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05D" w:rsidRPr="002817FF" w:rsidRDefault="0083405D" w:rsidP="0083405D">
      <w:pPr>
        <w:rPr>
          <w:sz w:val="36"/>
          <w:szCs w:val="36"/>
        </w:rPr>
      </w:pPr>
      <w:r>
        <w:rPr>
          <w:i/>
          <w:sz w:val="36"/>
          <w:szCs w:val="36"/>
        </w:rPr>
        <w:t xml:space="preserve">                                                                                   </w:t>
      </w:r>
      <w:r w:rsidRPr="002817FF">
        <w:rPr>
          <w:sz w:val="36"/>
          <w:szCs w:val="36"/>
        </w:rPr>
        <w:t xml:space="preserve">№ </w:t>
      </w:r>
      <w:r w:rsidR="00AB05D4">
        <w:rPr>
          <w:sz w:val="36"/>
          <w:szCs w:val="36"/>
        </w:rPr>
        <w:t>6</w:t>
      </w:r>
    </w:p>
    <w:p w:rsidR="0083405D" w:rsidRPr="002817FF" w:rsidRDefault="0083405D" w:rsidP="0083405D">
      <w:pPr>
        <w:jc w:val="both"/>
        <w:rPr>
          <w:sz w:val="28"/>
          <w:szCs w:val="28"/>
        </w:rPr>
      </w:pPr>
      <w:r w:rsidRPr="002817FF">
        <w:rPr>
          <w:sz w:val="28"/>
          <w:szCs w:val="28"/>
        </w:rPr>
        <w:t xml:space="preserve">                                                                       </w:t>
      </w:r>
      <w:r>
        <w:rPr>
          <w:sz w:val="28"/>
          <w:szCs w:val="28"/>
        </w:rPr>
        <w:t xml:space="preserve">                            </w:t>
      </w:r>
      <w:r w:rsidR="00AB05D4">
        <w:rPr>
          <w:sz w:val="28"/>
          <w:szCs w:val="28"/>
        </w:rPr>
        <w:t>31</w:t>
      </w:r>
      <w:r w:rsidR="00634FD1">
        <w:rPr>
          <w:sz w:val="28"/>
          <w:szCs w:val="28"/>
        </w:rPr>
        <w:t xml:space="preserve"> января 2022г</w:t>
      </w:r>
      <w:r w:rsidRPr="002817FF">
        <w:rPr>
          <w:sz w:val="28"/>
          <w:szCs w:val="28"/>
        </w:rPr>
        <w:t>.</w:t>
      </w:r>
    </w:p>
    <w:p w:rsidR="0083405D" w:rsidRPr="002817FF" w:rsidRDefault="0083405D" w:rsidP="0083405D">
      <w:pPr>
        <w:jc w:val="both"/>
        <w:rPr>
          <w:sz w:val="28"/>
          <w:szCs w:val="28"/>
        </w:rPr>
      </w:pPr>
      <w:r w:rsidRPr="002817FF">
        <w:rPr>
          <w:sz w:val="28"/>
          <w:szCs w:val="28"/>
        </w:rPr>
        <w:t xml:space="preserve">                                                                                                      с</w:t>
      </w:r>
      <w:proofErr w:type="gramStart"/>
      <w:r w:rsidRPr="002817FF">
        <w:rPr>
          <w:sz w:val="28"/>
          <w:szCs w:val="28"/>
        </w:rPr>
        <w:t>.С</w:t>
      </w:r>
      <w:proofErr w:type="gramEnd"/>
      <w:r w:rsidRPr="002817FF">
        <w:rPr>
          <w:sz w:val="28"/>
          <w:szCs w:val="28"/>
        </w:rPr>
        <w:t xml:space="preserve">оловцово </w:t>
      </w:r>
    </w:p>
    <w:p w:rsidR="0083405D" w:rsidRPr="002817FF" w:rsidRDefault="0083405D" w:rsidP="0083405D">
      <w:pPr>
        <w:jc w:val="both"/>
      </w:pPr>
      <w:r w:rsidRPr="002817FF">
        <w:rPr>
          <w:sz w:val="28"/>
          <w:szCs w:val="28"/>
        </w:rPr>
        <w:t xml:space="preserve">                                                                                                     «Бесплатно»</w:t>
      </w:r>
    </w:p>
    <w:p w:rsidR="0083405D" w:rsidRPr="003E523C" w:rsidRDefault="0083405D" w:rsidP="0083405D"/>
    <w:p w:rsidR="0083405D" w:rsidRPr="002817FF" w:rsidRDefault="0083405D" w:rsidP="0083405D">
      <w:pPr>
        <w:jc w:val="center"/>
        <w:rPr>
          <w:b/>
          <w:i/>
          <w:sz w:val="44"/>
          <w:szCs w:val="44"/>
        </w:rPr>
      </w:pPr>
      <w:r w:rsidRPr="002817FF">
        <w:rPr>
          <w:b/>
          <w:i/>
          <w:sz w:val="44"/>
          <w:szCs w:val="44"/>
        </w:rPr>
        <w:t xml:space="preserve">С Е </w:t>
      </w:r>
      <w:proofErr w:type="gramStart"/>
      <w:r w:rsidRPr="002817FF">
        <w:rPr>
          <w:b/>
          <w:i/>
          <w:sz w:val="44"/>
          <w:szCs w:val="44"/>
        </w:rPr>
        <w:t>Л Ь</w:t>
      </w:r>
      <w:proofErr w:type="gramEnd"/>
      <w:r w:rsidRPr="002817FF">
        <w:rPr>
          <w:b/>
          <w:i/>
          <w:sz w:val="44"/>
          <w:szCs w:val="44"/>
        </w:rPr>
        <w:t xml:space="preserve"> С К И Й   В Е С Т Н И К</w:t>
      </w:r>
    </w:p>
    <w:p w:rsidR="0083405D" w:rsidRPr="003E523C" w:rsidRDefault="0083405D" w:rsidP="0083405D">
      <w:pPr>
        <w:jc w:val="center"/>
        <w:rPr>
          <w:b/>
          <w:sz w:val="44"/>
          <w:szCs w:val="44"/>
        </w:rPr>
      </w:pPr>
      <w:r w:rsidRPr="003E523C">
        <w:rPr>
          <w:b/>
          <w:sz w:val="44"/>
          <w:szCs w:val="44"/>
        </w:rPr>
        <w:t>________________________________________</w:t>
      </w:r>
    </w:p>
    <w:p w:rsidR="0083405D" w:rsidRPr="003E523C" w:rsidRDefault="0083405D" w:rsidP="0083405D">
      <w:pPr>
        <w:pBdr>
          <w:bottom w:val="single" w:sz="12" w:space="1" w:color="auto"/>
        </w:pBdr>
        <w:jc w:val="center"/>
        <w:rPr>
          <w:i/>
          <w:sz w:val="32"/>
          <w:szCs w:val="32"/>
        </w:rPr>
      </w:pPr>
      <w:r w:rsidRPr="003E523C">
        <w:rPr>
          <w:i/>
          <w:sz w:val="32"/>
          <w:szCs w:val="32"/>
        </w:rPr>
        <w:t>Информационный бюллетень Комитета местного самоуправления Соловцовского сельсовета Иссинского района Пензенской области. Издание официальных документов.</w:t>
      </w:r>
    </w:p>
    <w:p w:rsidR="00740928" w:rsidRDefault="00005B00" w:rsidP="00005B00">
      <w:pPr>
        <w:pStyle w:val="aff0"/>
        <w:spacing w:before="0" w:beforeAutospacing="0" w:after="0" w:afterAutospacing="0"/>
        <w:rPr>
          <w:sz w:val="26"/>
          <w:szCs w:val="26"/>
        </w:rPr>
      </w:pPr>
      <w:r w:rsidRPr="00821601">
        <w:rPr>
          <w:sz w:val="26"/>
          <w:szCs w:val="26"/>
        </w:rPr>
        <w:t xml:space="preserve">               </w:t>
      </w:r>
    </w:p>
    <w:tbl>
      <w:tblPr>
        <w:tblpPr w:leftFromText="180" w:rightFromText="180" w:vertAnchor="text" w:tblpY="1"/>
        <w:tblOverlap w:val="never"/>
        <w:tblW w:w="11588" w:type="dxa"/>
        <w:tblLayout w:type="fixed"/>
        <w:tblCellMar>
          <w:left w:w="0" w:type="dxa"/>
          <w:right w:w="0" w:type="dxa"/>
        </w:tblCellMar>
        <w:tblLook w:val="0000"/>
      </w:tblPr>
      <w:tblGrid>
        <w:gridCol w:w="11588"/>
      </w:tblGrid>
      <w:tr w:rsidR="00AB05D4" w:rsidTr="00AB05D4">
        <w:tc>
          <w:tcPr>
            <w:tcW w:w="11588" w:type="dxa"/>
          </w:tcPr>
          <w:p w:rsidR="00AB05D4" w:rsidRPr="00A32C5F" w:rsidRDefault="00AB05D4" w:rsidP="00AB05D4">
            <w:pPr>
              <w:tabs>
                <w:tab w:val="left" w:pos="975"/>
                <w:tab w:val="center" w:pos="5794"/>
              </w:tabs>
              <w:rPr>
                <w:b/>
                <w:sz w:val="28"/>
                <w:szCs w:val="28"/>
              </w:rPr>
            </w:pPr>
            <w:r>
              <w:rPr>
                <w:b/>
                <w:sz w:val="28"/>
                <w:szCs w:val="28"/>
              </w:rPr>
              <w:t xml:space="preserve">                               </w:t>
            </w:r>
            <w:r w:rsidRPr="00A32C5F">
              <w:rPr>
                <w:b/>
                <w:sz w:val="28"/>
                <w:szCs w:val="28"/>
              </w:rPr>
              <w:t>КОМИТЕТ МЕСТНОГО САМОУПРАВЛЕНИЯ</w:t>
            </w:r>
          </w:p>
          <w:p w:rsidR="00AB05D4" w:rsidRPr="00A32C5F" w:rsidRDefault="00AB05D4" w:rsidP="00AB05D4">
            <w:pPr>
              <w:tabs>
                <w:tab w:val="center" w:pos="3828"/>
              </w:tabs>
              <w:rPr>
                <w:b/>
                <w:sz w:val="28"/>
                <w:szCs w:val="28"/>
              </w:rPr>
            </w:pPr>
            <w:r>
              <w:rPr>
                <w:b/>
                <w:sz w:val="28"/>
                <w:szCs w:val="28"/>
              </w:rPr>
              <w:t xml:space="preserve">                                         </w:t>
            </w:r>
            <w:r w:rsidRPr="00A32C5F">
              <w:rPr>
                <w:b/>
                <w:sz w:val="28"/>
                <w:szCs w:val="28"/>
              </w:rPr>
              <w:t>СОЛОВЦОВСКОГО СЕЛЬСОВЕТА</w:t>
            </w:r>
          </w:p>
          <w:p w:rsidR="00AB05D4" w:rsidRPr="00A32C5F" w:rsidRDefault="00AB05D4" w:rsidP="00AB05D4">
            <w:pPr>
              <w:tabs>
                <w:tab w:val="left" w:pos="300"/>
                <w:tab w:val="center" w:pos="5794"/>
              </w:tabs>
              <w:rPr>
                <w:b/>
                <w:sz w:val="28"/>
                <w:szCs w:val="28"/>
              </w:rPr>
            </w:pPr>
            <w:r>
              <w:rPr>
                <w:b/>
                <w:sz w:val="28"/>
                <w:szCs w:val="28"/>
              </w:rPr>
              <w:t xml:space="preserve">                         </w:t>
            </w:r>
            <w:r w:rsidRPr="00A32C5F">
              <w:rPr>
                <w:b/>
                <w:sz w:val="28"/>
                <w:szCs w:val="28"/>
              </w:rPr>
              <w:t>ИССИНСКОГО РАЙОНА ПЕНЗЕНСКОЙ ОБЛАСТИ</w:t>
            </w:r>
          </w:p>
        </w:tc>
      </w:tr>
      <w:tr w:rsidR="00AB05D4" w:rsidTr="00AB05D4">
        <w:trPr>
          <w:trHeight w:val="80"/>
        </w:trPr>
        <w:tc>
          <w:tcPr>
            <w:tcW w:w="11588" w:type="dxa"/>
          </w:tcPr>
          <w:p w:rsidR="00AB05D4" w:rsidRPr="0003229F" w:rsidRDefault="00AB05D4" w:rsidP="00AB05D4">
            <w:pPr>
              <w:rPr>
                <w:b/>
                <w:sz w:val="28"/>
                <w:szCs w:val="28"/>
              </w:rPr>
            </w:pPr>
            <w:r>
              <w:rPr>
                <w:b/>
                <w:sz w:val="28"/>
                <w:szCs w:val="28"/>
              </w:rPr>
              <w:t xml:space="preserve">                                                       </w:t>
            </w:r>
            <w:r w:rsidRPr="0003229F">
              <w:rPr>
                <w:b/>
                <w:sz w:val="28"/>
                <w:szCs w:val="28"/>
              </w:rPr>
              <w:t xml:space="preserve">ТРЕТЬЕГО СОЗЫВА                                                                                                                  </w:t>
            </w:r>
          </w:p>
        </w:tc>
      </w:tr>
      <w:tr w:rsidR="00AB05D4" w:rsidTr="00AB05D4">
        <w:trPr>
          <w:trHeight w:val="493"/>
        </w:trPr>
        <w:tc>
          <w:tcPr>
            <w:tcW w:w="11588" w:type="dxa"/>
          </w:tcPr>
          <w:p w:rsidR="00AB05D4" w:rsidRDefault="00AB05D4" w:rsidP="00AB05D4">
            <w:pPr>
              <w:pStyle w:val="3"/>
              <w:tabs>
                <w:tab w:val="clear" w:pos="0"/>
                <w:tab w:val="left" w:pos="3420"/>
                <w:tab w:val="center" w:pos="5794"/>
                <w:tab w:val="left" w:pos="8393"/>
                <w:tab w:val="left" w:pos="8640"/>
              </w:tabs>
              <w:ind w:left="0" w:firstLine="0"/>
              <w:rPr>
                <w:sz w:val="24"/>
                <w:szCs w:val="24"/>
              </w:rPr>
            </w:pPr>
            <w:r>
              <w:rPr>
                <w:sz w:val="24"/>
                <w:szCs w:val="24"/>
              </w:rPr>
              <w:t xml:space="preserve">                                                                     </w:t>
            </w:r>
            <w:proofErr w:type="gramStart"/>
            <w:r w:rsidRPr="001D0E6C">
              <w:rPr>
                <w:sz w:val="24"/>
                <w:szCs w:val="24"/>
              </w:rPr>
              <w:t>Р</w:t>
            </w:r>
            <w:proofErr w:type="gramEnd"/>
            <w:r w:rsidRPr="001D0E6C">
              <w:rPr>
                <w:sz w:val="24"/>
                <w:szCs w:val="24"/>
              </w:rPr>
              <w:t xml:space="preserve"> Е Ш Е Н И Е</w:t>
            </w:r>
            <w:r>
              <w:rPr>
                <w:sz w:val="24"/>
                <w:szCs w:val="24"/>
              </w:rPr>
              <w:t xml:space="preserve">                            </w:t>
            </w:r>
          </w:p>
          <w:p w:rsidR="00AB05D4" w:rsidRPr="001D0E6C" w:rsidRDefault="00AB05D4" w:rsidP="00AB05D4">
            <w:pPr>
              <w:pStyle w:val="3"/>
              <w:tabs>
                <w:tab w:val="clear" w:pos="0"/>
                <w:tab w:val="left" w:pos="3420"/>
                <w:tab w:val="center" w:pos="5794"/>
                <w:tab w:val="left" w:pos="8393"/>
                <w:tab w:val="left" w:pos="8640"/>
              </w:tabs>
              <w:ind w:left="0" w:firstLine="0"/>
              <w:jc w:val="center"/>
              <w:rPr>
                <w:sz w:val="24"/>
                <w:szCs w:val="24"/>
              </w:rPr>
            </w:pPr>
          </w:p>
        </w:tc>
      </w:tr>
      <w:tr w:rsidR="00AB05D4" w:rsidTr="00AB05D4">
        <w:trPr>
          <w:trHeight w:val="569"/>
        </w:trPr>
        <w:tc>
          <w:tcPr>
            <w:tcW w:w="11588" w:type="dxa"/>
            <w:vAlign w:val="center"/>
          </w:tcPr>
          <w:tbl>
            <w:tblPr>
              <w:tblpPr w:leftFromText="180" w:rightFromText="180" w:vertAnchor="text" w:horzAnchor="page" w:tblpX="1911" w:tblpY="-277"/>
              <w:tblOverlap w:val="never"/>
              <w:tblW w:w="0" w:type="auto"/>
              <w:tblLayout w:type="fixed"/>
              <w:tblCellMar>
                <w:left w:w="0" w:type="dxa"/>
                <w:right w:w="0" w:type="dxa"/>
              </w:tblCellMar>
              <w:tblLook w:val="0000"/>
            </w:tblPr>
            <w:tblGrid>
              <w:gridCol w:w="993"/>
              <w:gridCol w:w="3119"/>
              <w:gridCol w:w="397"/>
              <w:gridCol w:w="1134"/>
            </w:tblGrid>
            <w:tr w:rsidR="00AB05D4" w:rsidTr="00AB05D4">
              <w:tc>
                <w:tcPr>
                  <w:tcW w:w="993" w:type="dxa"/>
                  <w:vAlign w:val="bottom"/>
                </w:tcPr>
                <w:p w:rsidR="00AB05D4" w:rsidRDefault="00AB05D4" w:rsidP="00AB05D4">
                  <w:pPr>
                    <w:jc w:val="center"/>
                    <w:rPr>
                      <w:sz w:val="24"/>
                      <w:szCs w:val="24"/>
                    </w:rPr>
                  </w:pPr>
                  <w:r>
                    <w:rPr>
                      <w:sz w:val="24"/>
                      <w:szCs w:val="24"/>
                    </w:rPr>
                    <w:t>от</w:t>
                  </w:r>
                </w:p>
              </w:tc>
              <w:tc>
                <w:tcPr>
                  <w:tcW w:w="3119" w:type="dxa"/>
                  <w:tcBorders>
                    <w:top w:val="nil"/>
                    <w:left w:val="nil"/>
                    <w:bottom w:val="single" w:sz="6" w:space="0" w:color="auto"/>
                    <w:right w:val="nil"/>
                  </w:tcBorders>
                </w:tcPr>
                <w:p w:rsidR="00AB05D4" w:rsidRPr="0045182A" w:rsidRDefault="00AB05D4" w:rsidP="00AB05D4">
                  <w:pPr>
                    <w:tabs>
                      <w:tab w:val="left" w:pos="2130"/>
                    </w:tabs>
                    <w:jc w:val="center"/>
                    <w:rPr>
                      <w:rStyle w:val="afb"/>
                      <w:b/>
                      <w:i w:val="0"/>
                      <w:sz w:val="22"/>
                      <w:szCs w:val="22"/>
                    </w:rPr>
                  </w:pPr>
                  <w:r>
                    <w:rPr>
                      <w:rStyle w:val="afb"/>
                      <w:i w:val="0"/>
                      <w:sz w:val="22"/>
                      <w:szCs w:val="22"/>
                    </w:rPr>
                    <w:t>31.01.2022</w:t>
                  </w:r>
                </w:p>
              </w:tc>
              <w:tc>
                <w:tcPr>
                  <w:tcW w:w="397" w:type="dxa"/>
                </w:tcPr>
                <w:p w:rsidR="00AB05D4" w:rsidRDefault="00AB05D4" w:rsidP="00AB05D4">
                  <w:pPr>
                    <w:jc w:val="center"/>
                    <w:rPr>
                      <w:sz w:val="24"/>
                      <w:szCs w:val="24"/>
                    </w:rPr>
                  </w:pPr>
                  <w:r>
                    <w:rPr>
                      <w:sz w:val="24"/>
                      <w:szCs w:val="24"/>
                    </w:rPr>
                    <w:t>№</w:t>
                  </w:r>
                </w:p>
              </w:tc>
              <w:tc>
                <w:tcPr>
                  <w:tcW w:w="1134" w:type="dxa"/>
                  <w:tcBorders>
                    <w:top w:val="nil"/>
                    <w:left w:val="nil"/>
                    <w:bottom w:val="single" w:sz="6" w:space="0" w:color="auto"/>
                    <w:right w:val="nil"/>
                  </w:tcBorders>
                </w:tcPr>
                <w:p w:rsidR="00AB05D4" w:rsidRDefault="00AB05D4" w:rsidP="00AB05D4">
                  <w:pPr>
                    <w:jc w:val="center"/>
                    <w:rPr>
                      <w:b/>
                      <w:sz w:val="24"/>
                      <w:szCs w:val="24"/>
                    </w:rPr>
                  </w:pPr>
                  <w:r>
                    <w:rPr>
                      <w:b/>
                      <w:sz w:val="24"/>
                      <w:szCs w:val="24"/>
                    </w:rPr>
                    <w:t>165-45/3</w:t>
                  </w:r>
                </w:p>
              </w:tc>
            </w:tr>
            <w:tr w:rsidR="00AB05D4" w:rsidTr="00AB05D4">
              <w:trPr>
                <w:trHeight w:val="253"/>
              </w:trPr>
              <w:tc>
                <w:tcPr>
                  <w:tcW w:w="5643" w:type="dxa"/>
                  <w:gridSpan w:val="4"/>
                </w:tcPr>
                <w:p w:rsidR="00AB05D4" w:rsidRPr="006D60BD" w:rsidRDefault="00AB05D4" w:rsidP="00AB05D4">
                  <w:pPr>
                    <w:jc w:val="center"/>
                    <w:rPr>
                      <w:b/>
                      <w:sz w:val="24"/>
                      <w:szCs w:val="24"/>
                    </w:rPr>
                  </w:pPr>
                  <w:r w:rsidRPr="006D60BD">
                    <w:rPr>
                      <w:b/>
                      <w:sz w:val="24"/>
                      <w:szCs w:val="24"/>
                    </w:rPr>
                    <w:t>с. Соловцово</w:t>
                  </w:r>
                </w:p>
              </w:tc>
            </w:tr>
          </w:tbl>
          <w:p w:rsidR="00AB05D4" w:rsidRPr="001D0E6C" w:rsidRDefault="00AB05D4" w:rsidP="00AB05D4">
            <w:pPr>
              <w:pStyle w:val="3"/>
              <w:ind w:left="0" w:firstLine="0"/>
              <w:jc w:val="center"/>
              <w:rPr>
                <w:sz w:val="24"/>
                <w:szCs w:val="24"/>
              </w:rPr>
            </w:pPr>
          </w:p>
        </w:tc>
      </w:tr>
    </w:tbl>
    <w:p w:rsidR="00AB05D4" w:rsidRPr="00900439" w:rsidRDefault="00AB05D4" w:rsidP="00AB05D4">
      <w:pPr>
        <w:pStyle w:val="10"/>
        <w:ind w:left="0" w:firstLine="0"/>
        <w:rPr>
          <w:sz w:val="24"/>
          <w:szCs w:val="24"/>
        </w:rPr>
      </w:pPr>
      <w:r>
        <w:br w:type="textWrapping" w:clear="all"/>
      </w:r>
      <w:r w:rsidRPr="00E927FD">
        <w:pict>
          <v:shapetype id="_x0000_t202" coordsize="21600,21600" o:spt="202" path="m,l,21600r21600,l21600,xe">
            <v:stroke joinstyle="miter"/>
            <v:path gradientshapeok="t" o:connecttype="rect"/>
          </v:shapetype>
          <v:shape id="_x0000_s1026" type="#_x0000_t202" style="position:absolute;left:0;text-align:left;margin-left:0;margin-top:13.55pt;width:447.15pt;height:9pt;z-index:251660288;mso-wrap-distance-left:0;mso-wrap-distance-right:9.05pt;mso-position-horizontal-relative:text;mso-position-vertical-relative:text" stroked="f">
            <v:fill opacity="0" color2="black"/>
            <v:textbox style="mso-next-textbox:#_x0000_s1026" inset="0,0,0,0">
              <w:txbxContent>
                <w:p w:rsidR="00AB05D4" w:rsidRDefault="00AB05D4" w:rsidP="00AB05D4">
                  <w:r>
                    <w:t xml:space="preserve"> </w:t>
                  </w:r>
                </w:p>
              </w:txbxContent>
            </v:textbox>
            <w10:wrap type="square" side="largest"/>
          </v:shape>
        </w:pict>
      </w:r>
      <w:r w:rsidRPr="00900439">
        <w:rPr>
          <w:sz w:val="24"/>
          <w:szCs w:val="24"/>
        </w:rPr>
        <w:t xml:space="preserve">О </w:t>
      </w:r>
      <w:r>
        <w:rPr>
          <w:sz w:val="24"/>
          <w:szCs w:val="24"/>
        </w:rPr>
        <w:t xml:space="preserve">внесении изменений в решение Комитета местного самоуправления Соловцовского сельсовета Иссинского района Пензенской области от 30.12.2021г №158-43/3 «О </w:t>
      </w:r>
      <w:r w:rsidRPr="00900439">
        <w:rPr>
          <w:sz w:val="24"/>
          <w:szCs w:val="24"/>
        </w:rPr>
        <w:t>бюджете Соловцовского сельсовета Иссинского района Пензенской области на 20</w:t>
      </w:r>
      <w:r>
        <w:rPr>
          <w:sz w:val="24"/>
          <w:szCs w:val="24"/>
        </w:rPr>
        <w:t>22</w:t>
      </w:r>
      <w:r w:rsidRPr="00900439">
        <w:rPr>
          <w:sz w:val="24"/>
          <w:szCs w:val="24"/>
        </w:rPr>
        <w:t xml:space="preserve"> год и на плановый период 20</w:t>
      </w:r>
      <w:r>
        <w:rPr>
          <w:sz w:val="24"/>
          <w:szCs w:val="24"/>
        </w:rPr>
        <w:t>23</w:t>
      </w:r>
      <w:r w:rsidRPr="00900439">
        <w:rPr>
          <w:sz w:val="24"/>
          <w:szCs w:val="24"/>
        </w:rPr>
        <w:t xml:space="preserve"> и 20</w:t>
      </w:r>
      <w:r>
        <w:rPr>
          <w:sz w:val="24"/>
          <w:szCs w:val="24"/>
        </w:rPr>
        <w:t>24</w:t>
      </w:r>
      <w:r w:rsidRPr="00900439">
        <w:rPr>
          <w:sz w:val="24"/>
          <w:szCs w:val="24"/>
        </w:rPr>
        <w:t xml:space="preserve"> годов</w:t>
      </w:r>
      <w:r>
        <w:rPr>
          <w:sz w:val="24"/>
          <w:szCs w:val="24"/>
        </w:rPr>
        <w:t>»</w:t>
      </w:r>
    </w:p>
    <w:p w:rsidR="00AB05D4" w:rsidRPr="00602481" w:rsidRDefault="00AB05D4" w:rsidP="00AB05D4">
      <w:pPr>
        <w:ind w:left="-284"/>
        <w:jc w:val="center"/>
        <w:rPr>
          <w:b/>
          <w:sz w:val="24"/>
          <w:szCs w:val="24"/>
        </w:rPr>
      </w:pPr>
    </w:p>
    <w:p w:rsidR="00AB05D4" w:rsidRPr="00A251BB" w:rsidRDefault="00AB05D4" w:rsidP="00AB05D4">
      <w:pPr>
        <w:jc w:val="center"/>
        <w:rPr>
          <w:b/>
          <w:sz w:val="24"/>
          <w:szCs w:val="24"/>
        </w:rPr>
      </w:pPr>
    </w:p>
    <w:p w:rsidR="00AB05D4" w:rsidRDefault="00AB05D4" w:rsidP="00AB05D4">
      <w:pPr>
        <w:ind w:firstLine="142"/>
        <w:rPr>
          <w:sz w:val="24"/>
          <w:szCs w:val="24"/>
        </w:rPr>
      </w:pPr>
      <w:r w:rsidRPr="00A251BB">
        <w:rPr>
          <w:sz w:val="24"/>
          <w:szCs w:val="24"/>
        </w:rPr>
        <w:t>Руководствуясь Уставом Соловцовского сельсовета</w:t>
      </w:r>
      <w:r>
        <w:rPr>
          <w:sz w:val="24"/>
          <w:szCs w:val="24"/>
        </w:rPr>
        <w:t xml:space="preserve"> Иссинского района Пензенской области (с последующими изменениями)</w:t>
      </w:r>
      <w:r w:rsidRPr="00A251BB">
        <w:rPr>
          <w:sz w:val="24"/>
          <w:szCs w:val="24"/>
        </w:rPr>
        <w:t>,</w:t>
      </w:r>
    </w:p>
    <w:p w:rsidR="00AB05D4" w:rsidRPr="00900439" w:rsidRDefault="00AB05D4" w:rsidP="00AB05D4">
      <w:pPr>
        <w:ind w:left="284" w:firstLine="142"/>
        <w:jc w:val="center"/>
        <w:rPr>
          <w:b/>
          <w:sz w:val="24"/>
          <w:szCs w:val="24"/>
        </w:rPr>
      </w:pPr>
      <w:r w:rsidRPr="00900439">
        <w:rPr>
          <w:b/>
          <w:sz w:val="24"/>
          <w:szCs w:val="24"/>
        </w:rPr>
        <w:t>Комитет местного самоуправления Соловцовского сельсовета Иссинского района Пензенской области решил:</w:t>
      </w:r>
    </w:p>
    <w:p w:rsidR="00AB05D4" w:rsidRPr="00900439" w:rsidRDefault="00AB05D4" w:rsidP="00AB05D4">
      <w:pPr>
        <w:ind w:left="825"/>
        <w:jc w:val="center"/>
        <w:rPr>
          <w:b/>
          <w:sz w:val="24"/>
          <w:szCs w:val="24"/>
        </w:rPr>
      </w:pPr>
    </w:p>
    <w:p w:rsidR="00AB05D4" w:rsidRPr="00A251BB" w:rsidRDefault="00AB05D4" w:rsidP="00AB05D4">
      <w:pPr>
        <w:ind w:firstLine="567"/>
        <w:jc w:val="both"/>
        <w:rPr>
          <w:sz w:val="24"/>
          <w:szCs w:val="24"/>
        </w:rPr>
      </w:pPr>
      <w:r w:rsidRPr="00A251BB">
        <w:rPr>
          <w:sz w:val="24"/>
          <w:szCs w:val="24"/>
        </w:rPr>
        <w:t xml:space="preserve">1. </w:t>
      </w:r>
      <w:r>
        <w:rPr>
          <w:sz w:val="24"/>
          <w:szCs w:val="24"/>
        </w:rPr>
        <w:t>Внести в решение Комитета местного самоуправления Соловцовского сельсовета Иссинского района Пензенской области от 30.12.2021 №158-43/3 «О</w:t>
      </w:r>
      <w:r w:rsidRPr="00A251BB">
        <w:rPr>
          <w:sz w:val="24"/>
          <w:szCs w:val="24"/>
        </w:rPr>
        <w:t xml:space="preserve"> бюджет</w:t>
      </w:r>
      <w:r>
        <w:rPr>
          <w:sz w:val="24"/>
          <w:szCs w:val="24"/>
        </w:rPr>
        <w:t>е</w:t>
      </w:r>
      <w:r w:rsidRPr="00A251BB">
        <w:rPr>
          <w:sz w:val="24"/>
          <w:szCs w:val="24"/>
        </w:rPr>
        <w:t xml:space="preserve"> Соловцовского сельсовета Иссинского района Пензенской области на 20</w:t>
      </w:r>
      <w:r>
        <w:rPr>
          <w:sz w:val="24"/>
          <w:szCs w:val="24"/>
        </w:rPr>
        <w:t>22</w:t>
      </w:r>
      <w:r w:rsidRPr="00A251BB">
        <w:rPr>
          <w:sz w:val="24"/>
          <w:szCs w:val="24"/>
        </w:rPr>
        <w:t xml:space="preserve"> год и на плановый  период  20</w:t>
      </w:r>
      <w:r>
        <w:rPr>
          <w:sz w:val="24"/>
          <w:szCs w:val="24"/>
        </w:rPr>
        <w:t>23</w:t>
      </w:r>
      <w:r w:rsidRPr="00A251BB">
        <w:rPr>
          <w:sz w:val="24"/>
          <w:szCs w:val="24"/>
        </w:rPr>
        <w:t xml:space="preserve"> и 20</w:t>
      </w:r>
      <w:r>
        <w:rPr>
          <w:sz w:val="24"/>
          <w:szCs w:val="24"/>
        </w:rPr>
        <w:t>24</w:t>
      </w:r>
      <w:r w:rsidRPr="00A251BB">
        <w:rPr>
          <w:sz w:val="24"/>
          <w:szCs w:val="24"/>
        </w:rPr>
        <w:t xml:space="preserve"> годов</w:t>
      </w:r>
      <w:r>
        <w:rPr>
          <w:sz w:val="24"/>
          <w:szCs w:val="24"/>
        </w:rPr>
        <w:t>» в следующие изменения</w:t>
      </w:r>
      <w:r w:rsidRPr="00A251BB">
        <w:rPr>
          <w:sz w:val="24"/>
          <w:szCs w:val="24"/>
        </w:rPr>
        <w:t>:</w:t>
      </w:r>
    </w:p>
    <w:p w:rsidR="00AB05D4" w:rsidRDefault="00AB05D4" w:rsidP="00AB05D4">
      <w:pPr>
        <w:jc w:val="both"/>
        <w:rPr>
          <w:b/>
          <w:sz w:val="24"/>
          <w:szCs w:val="24"/>
        </w:rPr>
      </w:pPr>
      <w:r>
        <w:rPr>
          <w:b/>
          <w:sz w:val="24"/>
          <w:szCs w:val="24"/>
        </w:rPr>
        <w:t>1.1 Статью</w:t>
      </w:r>
      <w:r w:rsidRPr="00A251BB">
        <w:rPr>
          <w:b/>
          <w:sz w:val="24"/>
          <w:szCs w:val="24"/>
        </w:rPr>
        <w:t xml:space="preserve"> 1. </w:t>
      </w:r>
      <w:r>
        <w:rPr>
          <w:b/>
          <w:sz w:val="24"/>
          <w:szCs w:val="24"/>
        </w:rPr>
        <w:t>Изложить в следующей редакции:</w:t>
      </w:r>
    </w:p>
    <w:p w:rsidR="00AB05D4" w:rsidRPr="00A251BB" w:rsidRDefault="00AB05D4" w:rsidP="00AB05D4">
      <w:pPr>
        <w:jc w:val="both"/>
        <w:rPr>
          <w:b/>
          <w:sz w:val="24"/>
          <w:szCs w:val="24"/>
        </w:rPr>
      </w:pPr>
      <w:r>
        <w:rPr>
          <w:b/>
          <w:sz w:val="24"/>
          <w:szCs w:val="24"/>
        </w:rPr>
        <w:t xml:space="preserve">«Статья 1. </w:t>
      </w:r>
      <w:r w:rsidRPr="00A251BB">
        <w:rPr>
          <w:b/>
          <w:sz w:val="24"/>
          <w:szCs w:val="24"/>
        </w:rPr>
        <w:t>Основные характеристики бюджета  Соловцовского  сельсовета Иссинского района Пензенской области на 20</w:t>
      </w:r>
      <w:r>
        <w:rPr>
          <w:b/>
          <w:sz w:val="24"/>
          <w:szCs w:val="24"/>
        </w:rPr>
        <w:t>22</w:t>
      </w:r>
      <w:r w:rsidRPr="00A251BB">
        <w:rPr>
          <w:b/>
          <w:sz w:val="24"/>
          <w:szCs w:val="24"/>
        </w:rPr>
        <w:t xml:space="preserve"> год .</w:t>
      </w:r>
      <w:r>
        <w:rPr>
          <w:b/>
          <w:sz w:val="24"/>
          <w:szCs w:val="24"/>
        </w:rPr>
        <w:t>»</w:t>
      </w:r>
    </w:p>
    <w:p w:rsidR="00AB05D4" w:rsidRPr="00A251BB" w:rsidRDefault="00AB05D4" w:rsidP="00AB05D4">
      <w:pPr>
        <w:jc w:val="both"/>
        <w:rPr>
          <w:sz w:val="24"/>
          <w:szCs w:val="24"/>
        </w:rPr>
      </w:pPr>
      <w:r w:rsidRPr="00A251BB">
        <w:rPr>
          <w:sz w:val="24"/>
          <w:szCs w:val="24"/>
        </w:rPr>
        <w:t>1.Утвердить основные характеристики бюджета Соловцовского сельсовета Иссинского района Пензенской области  на 20</w:t>
      </w:r>
      <w:r>
        <w:rPr>
          <w:sz w:val="24"/>
          <w:szCs w:val="24"/>
        </w:rPr>
        <w:t>22</w:t>
      </w:r>
      <w:r w:rsidRPr="00A251BB">
        <w:rPr>
          <w:sz w:val="24"/>
          <w:szCs w:val="24"/>
        </w:rPr>
        <w:t xml:space="preserve"> год</w:t>
      </w:r>
      <w:proofErr w:type="gramStart"/>
      <w:r w:rsidRPr="00602481">
        <w:rPr>
          <w:sz w:val="24"/>
          <w:szCs w:val="24"/>
        </w:rPr>
        <w:t xml:space="preserve"> </w:t>
      </w:r>
      <w:r w:rsidRPr="00A251BB">
        <w:rPr>
          <w:sz w:val="24"/>
          <w:szCs w:val="24"/>
        </w:rPr>
        <w:t>:</w:t>
      </w:r>
      <w:proofErr w:type="gramEnd"/>
    </w:p>
    <w:p w:rsidR="00AB05D4" w:rsidRPr="00A251BB" w:rsidRDefault="00AB05D4" w:rsidP="00AB05D4">
      <w:pPr>
        <w:jc w:val="both"/>
        <w:rPr>
          <w:sz w:val="24"/>
          <w:szCs w:val="24"/>
        </w:rPr>
      </w:pPr>
      <w:r w:rsidRPr="00A251BB">
        <w:rPr>
          <w:sz w:val="24"/>
          <w:szCs w:val="24"/>
        </w:rPr>
        <w:t xml:space="preserve">  1). Прогнозируемый общий объём доходов бюджета Соловцовского сельсовета Иссинского района Пензенской области в сумме </w:t>
      </w:r>
      <w:r>
        <w:rPr>
          <w:sz w:val="24"/>
          <w:szCs w:val="24"/>
        </w:rPr>
        <w:t>4306,7</w:t>
      </w:r>
      <w:r w:rsidRPr="00A251BB">
        <w:rPr>
          <w:sz w:val="24"/>
          <w:szCs w:val="24"/>
        </w:rPr>
        <w:t xml:space="preserve"> тыс</w:t>
      </w:r>
      <w:proofErr w:type="gramStart"/>
      <w:r w:rsidRPr="00A251BB">
        <w:rPr>
          <w:sz w:val="24"/>
          <w:szCs w:val="24"/>
        </w:rPr>
        <w:t>.р</w:t>
      </w:r>
      <w:proofErr w:type="gramEnd"/>
      <w:r w:rsidRPr="00A251BB">
        <w:rPr>
          <w:sz w:val="24"/>
          <w:szCs w:val="24"/>
        </w:rPr>
        <w:t>ублей;</w:t>
      </w:r>
    </w:p>
    <w:p w:rsidR="00AB05D4" w:rsidRPr="00A251BB" w:rsidRDefault="00AB05D4" w:rsidP="00AB05D4">
      <w:pPr>
        <w:jc w:val="both"/>
        <w:rPr>
          <w:sz w:val="24"/>
          <w:szCs w:val="24"/>
        </w:rPr>
      </w:pPr>
      <w:r w:rsidRPr="00A251BB">
        <w:rPr>
          <w:sz w:val="24"/>
          <w:szCs w:val="24"/>
        </w:rPr>
        <w:t xml:space="preserve">  2).   Общий объём расходов бюджета Соловцовского сельсовета Иссинского района Пензенской области в сумме </w:t>
      </w:r>
      <w:r>
        <w:rPr>
          <w:sz w:val="24"/>
          <w:szCs w:val="24"/>
        </w:rPr>
        <w:t>4599,4</w:t>
      </w:r>
      <w:r w:rsidRPr="00A251BB">
        <w:rPr>
          <w:sz w:val="24"/>
          <w:szCs w:val="24"/>
        </w:rPr>
        <w:t xml:space="preserve"> тыс</w:t>
      </w:r>
      <w:proofErr w:type="gramStart"/>
      <w:r w:rsidRPr="00A251BB">
        <w:rPr>
          <w:sz w:val="24"/>
          <w:szCs w:val="24"/>
        </w:rPr>
        <w:t>.р</w:t>
      </w:r>
      <w:proofErr w:type="gramEnd"/>
      <w:r w:rsidRPr="00A251BB">
        <w:rPr>
          <w:sz w:val="24"/>
          <w:szCs w:val="24"/>
        </w:rPr>
        <w:t xml:space="preserve">ублей;       </w:t>
      </w:r>
    </w:p>
    <w:p w:rsidR="00AB05D4" w:rsidRPr="00A251BB" w:rsidRDefault="00AB05D4" w:rsidP="00AB05D4">
      <w:pPr>
        <w:jc w:val="both"/>
        <w:rPr>
          <w:sz w:val="24"/>
          <w:szCs w:val="24"/>
        </w:rPr>
      </w:pPr>
      <w:r w:rsidRPr="00A251BB">
        <w:rPr>
          <w:sz w:val="24"/>
          <w:szCs w:val="24"/>
        </w:rPr>
        <w:t xml:space="preserve">  3)   Размер резервного фонда администрации Соловцовского сельсовета Иссинского района Пензенской области в сумме 10,0 тыс</w:t>
      </w:r>
      <w:proofErr w:type="gramStart"/>
      <w:r w:rsidRPr="00A251BB">
        <w:rPr>
          <w:sz w:val="24"/>
          <w:szCs w:val="24"/>
        </w:rPr>
        <w:t>.р</w:t>
      </w:r>
      <w:proofErr w:type="gramEnd"/>
      <w:r w:rsidRPr="00A251BB">
        <w:rPr>
          <w:sz w:val="24"/>
          <w:szCs w:val="24"/>
        </w:rPr>
        <w:t>ублей;</w:t>
      </w:r>
    </w:p>
    <w:p w:rsidR="00AB05D4" w:rsidRPr="00A251BB" w:rsidRDefault="00AB05D4" w:rsidP="00AB05D4">
      <w:pPr>
        <w:jc w:val="both"/>
        <w:rPr>
          <w:sz w:val="24"/>
          <w:szCs w:val="24"/>
        </w:rPr>
      </w:pPr>
      <w:r>
        <w:rPr>
          <w:sz w:val="24"/>
          <w:szCs w:val="24"/>
        </w:rPr>
        <w:lastRenderedPageBreak/>
        <w:t xml:space="preserve">  </w:t>
      </w:r>
      <w:r w:rsidRPr="00A251BB">
        <w:rPr>
          <w:sz w:val="24"/>
          <w:szCs w:val="24"/>
        </w:rPr>
        <w:t xml:space="preserve"> 4) </w:t>
      </w:r>
      <w:r>
        <w:rPr>
          <w:sz w:val="24"/>
          <w:szCs w:val="24"/>
        </w:rPr>
        <w:t>В</w:t>
      </w:r>
      <w:r w:rsidRPr="00A251BB">
        <w:rPr>
          <w:sz w:val="24"/>
          <w:szCs w:val="24"/>
        </w:rPr>
        <w:t xml:space="preserve">ерхний предел муниципального </w:t>
      </w:r>
      <w:r>
        <w:rPr>
          <w:sz w:val="24"/>
          <w:szCs w:val="24"/>
        </w:rPr>
        <w:t>внутреннего</w:t>
      </w:r>
      <w:r w:rsidRPr="00A251BB">
        <w:rPr>
          <w:sz w:val="24"/>
          <w:szCs w:val="24"/>
        </w:rPr>
        <w:t xml:space="preserve"> долга</w:t>
      </w:r>
      <w:r>
        <w:rPr>
          <w:sz w:val="24"/>
          <w:szCs w:val="24"/>
        </w:rPr>
        <w:t>, муниципального внешнего долга</w:t>
      </w:r>
      <w:r w:rsidRPr="00A251BB">
        <w:rPr>
          <w:sz w:val="24"/>
          <w:szCs w:val="24"/>
        </w:rPr>
        <w:t xml:space="preserve"> Соловцовского сельсовета Иссинского района Пензенской области</w:t>
      </w:r>
      <w:r>
        <w:rPr>
          <w:sz w:val="24"/>
          <w:szCs w:val="24"/>
        </w:rPr>
        <w:t xml:space="preserve"> на 1 января 2023 года</w:t>
      </w:r>
      <w:r w:rsidRPr="00A251BB">
        <w:rPr>
          <w:sz w:val="24"/>
          <w:szCs w:val="24"/>
        </w:rPr>
        <w:t xml:space="preserve"> </w:t>
      </w:r>
      <w:r w:rsidRPr="00110093">
        <w:rPr>
          <w:bCs/>
          <w:iCs/>
          <w:sz w:val="24"/>
          <w:szCs w:val="24"/>
        </w:rPr>
        <w:t>равен нулевому значению</w:t>
      </w:r>
      <w:proofErr w:type="gramStart"/>
      <w:r w:rsidRPr="0079342B">
        <w:rPr>
          <w:b/>
          <w:bCs/>
          <w:i/>
          <w:iCs/>
          <w:sz w:val="24"/>
          <w:szCs w:val="24"/>
        </w:rPr>
        <w:t>.;</w:t>
      </w:r>
      <w:proofErr w:type="gramEnd"/>
    </w:p>
    <w:p w:rsidR="00AB05D4" w:rsidRDefault="00AB05D4" w:rsidP="00AB05D4">
      <w:pPr>
        <w:jc w:val="both"/>
        <w:rPr>
          <w:sz w:val="24"/>
          <w:szCs w:val="24"/>
        </w:rPr>
      </w:pPr>
      <w:r w:rsidRPr="00A251BB">
        <w:rPr>
          <w:sz w:val="24"/>
          <w:szCs w:val="24"/>
        </w:rPr>
        <w:t xml:space="preserve">  5). Прогнозируемый дефицит бюджета Соловцовского сельсовета Иссинского района Пензенской области в сумме  </w:t>
      </w:r>
      <w:r>
        <w:rPr>
          <w:sz w:val="24"/>
          <w:szCs w:val="24"/>
        </w:rPr>
        <w:t>292,7</w:t>
      </w:r>
      <w:r w:rsidRPr="00A251BB">
        <w:rPr>
          <w:sz w:val="24"/>
          <w:szCs w:val="24"/>
        </w:rPr>
        <w:t xml:space="preserve"> т.р.</w:t>
      </w:r>
    </w:p>
    <w:p w:rsidR="00AB05D4" w:rsidRDefault="00AB05D4" w:rsidP="00AB05D4">
      <w:pPr>
        <w:jc w:val="both"/>
        <w:rPr>
          <w:sz w:val="24"/>
          <w:szCs w:val="24"/>
        </w:rPr>
      </w:pPr>
      <w:r>
        <w:rPr>
          <w:sz w:val="24"/>
          <w:szCs w:val="24"/>
        </w:rPr>
        <w:t>2. Утвердить основные характеристики бюджета Соловцовского сельсовета Иссинского района Пензенской области на плановый период 2023 и 2024 годов:</w:t>
      </w:r>
    </w:p>
    <w:p w:rsidR="00AB05D4" w:rsidRDefault="00AB05D4" w:rsidP="00AB05D4">
      <w:pPr>
        <w:jc w:val="both"/>
        <w:rPr>
          <w:sz w:val="24"/>
          <w:szCs w:val="24"/>
        </w:rPr>
      </w:pPr>
      <w:r>
        <w:rPr>
          <w:sz w:val="24"/>
          <w:szCs w:val="24"/>
        </w:rPr>
        <w:t>1). Прогнозируемый общий объём доходов бюджета  Соловцовского сельсовета Иссинского района Пензенской области на 2023 год в сумме  3988,4 тыс. рублей и на 2024 год в  сумме  4044,4 тыс</w:t>
      </w:r>
      <w:proofErr w:type="gramStart"/>
      <w:r>
        <w:rPr>
          <w:sz w:val="24"/>
          <w:szCs w:val="24"/>
        </w:rPr>
        <w:t>.р</w:t>
      </w:r>
      <w:proofErr w:type="gramEnd"/>
      <w:r>
        <w:rPr>
          <w:sz w:val="24"/>
          <w:szCs w:val="24"/>
        </w:rPr>
        <w:t xml:space="preserve">ублей;              </w:t>
      </w:r>
    </w:p>
    <w:p w:rsidR="00AB05D4" w:rsidRDefault="00AB05D4" w:rsidP="00AB05D4">
      <w:pPr>
        <w:jc w:val="both"/>
        <w:rPr>
          <w:sz w:val="24"/>
          <w:szCs w:val="24"/>
        </w:rPr>
      </w:pPr>
      <w:r>
        <w:rPr>
          <w:sz w:val="24"/>
          <w:szCs w:val="24"/>
        </w:rPr>
        <w:t>2). общий объём расходов бюджета Соловцовского сельсовета Иссинского района Пензенской области на 2023 год  в сумме  4232,6 тыс. рублей в том числе условно утвержденные 103,4 тыс</w:t>
      </w:r>
      <w:proofErr w:type="gramStart"/>
      <w:r>
        <w:rPr>
          <w:sz w:val="24"/>
          <w:szCs w:val="24"/>
        </w:rPr>
        <w:t>.р</w:t>
      </w:r>
      <w:proofErr w:type="gramEnd"/>
      <w:r>
        <w:rPr>
          <w:sz w:val="24"/>
          <w:szCs w:val="24"/>
        </w:rPr>
        <w:t>ублей  и на 2024 год в сумме 4291,5 тыс. рублей в том числе условно утвержденные 210,0 тыс.рублей;</w:t>
      </w:r>
    </w:p>
    <w:p w:rsidR="00AB05D4" w:rsidRDefault="00AB05D4" w:rsidP="00AB05D4">
      <w:pPr>
        <w:jc w:val="both"/>
        <w:rPr>
          <w:sz w:val="24"/>
          <w:szCs w:val="24"/>
        </w:rPr>
      </w:pPr>
      <w:r>
        <w:rPr>
          <w:sz w:val="24"/>
          <w:szCs w:val="24"/>
        </w:rPr>
        <w:t>3)  Размер резервного фонда Администрации Соловцовского сельсовета Иссинского района Пензенской области на 2023 год в сумме  10,0 тыс. рублей и на 2024 год в сумме  10,0  тыс</w:t>
      </w:r>
      <w:proofErr w:type="gramStart"/>
      <w:r>
        <w:rPr>
          <w:sz w:val="24"/>
          <w:szCs w:val="24"/>
        </w:rPr>
        <w:t>.р</w:t>
      </w:r>
      <w:proofErr w:type="gramEnd"/>
      <w:r>
        <w:rPr>
          <w:sz w:val="24"/>
          <w:szCs w:val="24"/>
        </w:rPr>
        <w:t>ублей</w:t>
      </w:r>
    </w:p>
    <w:p w:rsidR="00AB05D4" w:rsidRDefault="00AB05D4" w:rsidP="00AB05D4">
      <w:pPr>
        <w:jc w:val="both"/>
        <w:rPr>
          <w:sz w:val="24"/>
          <w:szCs w:val="24"/>
        </w:rPr>
      </w:pPr>
      <w:r>
        <w:rPr>
          <w:sz w:val="24"/>
          <w:szCs w:val="24"/>
        </w:rPr>
        <w:t>4) верхний предел муниципального долга Соловцовского сельсовета Иссинского района Пензенской области на 1 января 2023 года и на 1 января 2024 года равен нулевому значению;</w:t>
      </w:r>
    </w:p>
    <w:p w:rsidR="00AB05D4" w:rsidRDefault="00AB05D4" w:rsidP="00AB05D4">
      <w:pPr>
        <w:jc w:val="both"/>
        <w:rPr>
          <w:sz w:val="24"/>
          <w:szCs w:val="24"/>
        </w:rPr>
      </w:pPr>
      <w:r>
        <w:rPr>
          <w:sz w:val="24"/>
          <w:szCs w:val="24"/>
        </w:rPr>
        <w:t>5). прогнозируемый дефицит бюджета Соловцовского сельсовета Иссинского района Пензенской области на 2023 год  в сумме  244,2  тыс</w:t>
      </w:r>
      <w:proofErr w:type="gramStart"/>
      <w:r>
        <w:rPr>
          <w:sz w:val="24"/>
          <w:szCs w:val="24"/>
        </w:rPr>
        <w:t>.р</w:t>
      </w:r>
      <w:proofErr w:type="gramEnd"/>
      <w:r>
        <w:rPr>
          <w:sz w:val="24"/>
          <w:szCs w:val="24"/>
        </w:rPr>
        <w:t>ублей  и на 2024 год в сумме  247,1 тыс.рублей.</w:t>
      </w:r>
    </w:p>
    <w:p w:rsidR="00AB05D4" w:rsidRDefault="00AB05D4" w:rsidP="00AB05D4">
      <w:pPr>
        <w:jc w:val="both"/>
        <w:rPr>
          <w:b/>
          <w:sz w:val="24"/>
          <w:szCs w:val="24"/>
        </w:rPr>
      </w:pPr>
      <w:r>
        <w:rPr>
          <w:b/>
          <w:sz w:val="24"/>
          <w:szCs w:val="24"/>
        </w:rPr>
        <w:t xml:space="preserve">      1.2 Статью 2</w:t>
      </w:r>
      <w:r w:rsidRPr="00A251BB">
        <w:rPr>
          <w:b/>
          <w:sz w:val="24"/>
          <w:szCs w:val="24"/>
        </w:rPr>
        <w:t xml:space="preserve">. </w:t>
      </w:r>
      <w:r>
        <w:rPr>
          <w:b/>
          <w:sz w:val="24"/>
          <w:szCs w:val="24"/>
        </w:rPr>
        <w:t>Изложить в следующей редакции:</w:t>
      </w:r>
    </w:p>
    <w:p w:rsidR="00AB05D4" w:rsidRPr="00A251BB" w:rsidRDefault="00AB05D4" w:rsidP="00AB05D4">
      <w:pPr>
        <w:jc w:val="both"/>
        <w:rPr>
          <w:b/>
          <w:sz w:val="24"/>
          <w:szCs w:val="24"/>
        </w:rPr>
      </w:pPr>
      <w:r w:rsidRPr="00A251BB">
        <w:rPr>
          <w:sz w:val="24"/>
          <w:szCs w:val="24"/>
        </w:rPr>
        <w:t xml:space="preserve">         </w:t>
      </w:r>
      <w:r>
        <w:rPr>
          <w:sz w:val="24"/>
          <w:szCs w:val="24"/>
        </w:rPr>
        <w:t>«</w:t>
      </w:r>
      <w:r>
        <w:rPr>
          <w:b/>
          <w:sz w:val="24"/>
          <w:szCs w:val="24"/>
        </w:rPr>
        <w:t xml:space="preserve">Статья </w:t>
      </w:r>
      <w:r w:rsidRPr="00A251BB">
        <w:rPr>
          <w:b/>
          <w:sz w:val="24"/>
          <w:szCs w:val="24"/>
        </w:rPr>
        <w:t>2. Источники финансирования дефицита бюджета Соловцовского сельсовета Иссинского района Пензенской области</w:t>
      </w:r>
      <w:r>
        <w:rPr>
          <w:b/>
          <w:sz w:val="24"/>
          <w:szCs w:val="24"/>
        </w:rPr>
        <w:t>»</w:t>
      </w:r>
    </w:p>
    <w:p w:rsidR="00AB05D4" w:rsidRPr="00A251BB" w:rsidRDefault="00AB05D4" w:rsidP="00AB05D4">
      <w:pPr>
        <w:ind w:left="-567" w:firstLine="567"/>
        <w:jc w:val="both"/>
        <w:rPr>
          <w:b/>
          <w:sz w:val="24"/>
          <w:szCs w:val="24"/>
        </w:rPr>
      </w:pPr>
    </w:p>
    <w:p w:rsidR="00AB05D4" w:rsidRDefault="00AB05D4" w:rsidP="00AB05D4">
      <w:pPr>
        <w:ind w:left="-142" w:firstLine="284"/>
        <w:jc w:val="both"/>
        <w:rPr>
          <w:sz w:val="24"/>
          <w:szCs w:val="24"/>
        </w:rPr>
      </w:pPr>
      <w:r w:rsidRPr="00A251BB">
        <w:rPr>
          <w:sz w:val="24"/>
          <w:szCs w:val="24"/>
        </w:rPr>
        <w:t xml:space="preserve">       1.Утвердить источники финансирования дефицита бюджета Соловцовского сельсовета Иссинского района Пензенской области на 20</w:t>
      </w:r>
      <w:r>
        <w:rPr>
          <w:sz w:val="24"/>
          <w:szCs w:val="24"/>
        </w:rPr>
        <w:t xml:space="preserve">22 год и на плановый период 2023 и 2024 </w:t>
      </w:r>
      <w:r w:rsidRPr="00A251BB">
        <w:rPr>
          <w:sz w:val="24"/>
          <w:szCs w:val="24"/>
        </w:rPr>
        <w:t>год</w:t>
      </w:r>
      <w:r>
        <w:rPr>
          <w:sz w:val="24"/>
          <w:szCs w:val="24"/>
        </w:rPr>
        <w:t>ов</w:t>
      </w:r>
      <w:r w:rsidRPr="00A251BB">
        <w:rPr>
          <w:sz w:val="24"/>
          <w:szCs w:val="24"/>
        </w:rPr>
        <w:t xml:space="preserve"> согласно приложению № 1 к настоящему решению.</w:t>
      </w:r>
    </w:p>
    <w:p w:rsidR="00AB05D4" w:rsidRPr="00A251BB" w:rsidRDefault="00AB05D4" w:rsidP="00AB05D4">
      <w:pPr>
        <w:ind w:left="-567" w:firstLine="567"/>
        <w:jc w:val="both"/>
        <w:rPr>
          <w:b/>
          <w:sz w:val="24"/>
          <w:szCs w:val="24"/>
        </w:rPr>
      </w:pPr>
      <w:r>
        <w:rPr>
          <w:b/>
          <w:sz w:val="24"/>
          <w:szCs w:val="24"/>
        </w:rPr>
        <w:t xml:space="preserve">      1.3 абзац 3 Статьи 5</w:t>
      </w:r>
      <w:r w:rsidRPr="00A251BB">
        <w:rPr>
          <w:b/>
          <w:sz w:val="24"/>
          <w:szCs w:val="24"/>
        </w:rPr>
        <w:t xml:space="preserve">. </w:t>
      </w:r>
      <w:r>
        <w:rPr>
          <w:b/>
          <w:sz w:val="24"/>
          <w:szCs w:val="24"/>
        </w:rPr>
        <w:t>Изложить в следующей редакции:</w:t>
      </w:r>
    </w:p>
    <w:p w:rsidR="00AB05D4" w:rsidRPr="00175B26" w:rsidRDefault="00AB05D4" w:rsidP="00AB05D4">
      <w:pPr>
        <w:jc w:val="both"/>
        <w:rPr>
          <w:b/>
          <w:sz w:val="24"/>
          <w:szCs w:val="24"/>
        </w:rPr>
      </w:pPr>
      <w:r>
        <w:rPr>
          <w:b/>
          <w:sz w:val="24"/>
          <w:szCs w:val="24"/>
        </w:rPr>
        <w:t>«</w:t>
      </w:r>
      <w:r w:rsidRPr="00A251BB">
        <w:rPr>
          <w:b/>
          <w:sz w:val="24"/>
          <w:szCs w:val="24"/>
        </w:rPr>
        <w:t xml:space="preserve">Статья 5. </w:t>
      </w:r>
      <w:r w:rsidRPr="00175B26">
        <w:rPr>
          <w:b/>
          <w:sz w:val="24"/>
          <w:szCs w:val="24"/>
        </w:rPr>
        <w:t xml:space="preserve">Объем поступлений в бюджет </w:t>
      </w:r>
      <w:r>
        <w:rPr>
          <w:b/>
          <w:sz w:val="24"/>
          <w:szCs w:val="24"/>
        </w:rPr>
        <w:t>Соловцовского</w:t>
      </w:r>
      <w:r w:rsidRPr="00175B26">
        <w:rPr>
          <w:b/>
          <w:sz w:val="24"/>
          <w:szCs w:val="24"/>
        </w:rPr>
        <w:t xml:space="preserve"> сельсовета Иссинского района Пензенской области по видам доходов на 2022 год и на плановый период 2023 и 2024 годов</w:t>
      </w:r>
      <w:r>
        <w:rPr>
          <w:b/>
          <w:sz w:val="24"/>
          <w:szCs w:val="24"/>
        </w:rPr>
        <w:t>»</w:t>
      </w:r>
    </w:p>
    <w:p w:rsidR="00AB05D4" w:rsidRDefault="00AB05D4" w:rsidP="00AB05D4">
      <w:pPr>
        <w:autoSpaceDE w:val="0"/>
        <w:autoSpaceDN w:val="0"/>
        <w:adjustRightInd w:val="0"/>
        <w:ind w:firstLine="539"/>
        <w:jc w:val="both"/>
        <w:rPr>
          <w:sz w:val="24"/>
          <w:szCs w:val="24"/>
        </w:rPr>
      </w:pPr>
      <w:r w:rsidRPr="008333F0">
        <w:rPr>
          <w:b/>
          <w:sz w:val="24"/>
          <w:szCs w:val="24"/>
        </w:rPr>
        <w:t xml:space="preserve">    </w:t>
      </w:r>
      <w:r>
        <w:rPr>
          <w:b/>
          <w:sz w:val="24"/>
          <w:szCs w:val="24"/>
        </w:rPr>
        <w:t>«</w:t>
      </w:r>
      <w:r w:rsidRPr="008333F0">
        <w:rPr>
          <w:b/>
          <w:sz w:val="24"/>
          <w:szCs w:val="24"/>
        </w:rPr>
        <w:t xml:space="preserve">  </w:t>
      </w:r>
      <w:r w:rsidRPr="008333F0">
        <w:rPr>
          <w:sz w:val="24"/>
          <w:szCs w:val="24"/>
        </w:rPr>
        <w:t xml:space="preserve">  </w:t>
      </w:r>
      <w:r>
        <w:rPr>
          <w:sz w:val="24"/>
          <w:szCs w:val="24"/>
        </w:rPr>
        <w:t>-</w:t>
      </w:r>
      <w:r w:rsidRPr="008333F0">
        <w:rPr>
          <w:sz w:val="24"/>
          <w:szCs w:val="24"/>
        </w:rPr>
        <w:t xml:space="preserve">  объём безвозмездных поступлений</w:t>
      </w:r>
      <w:r>
        <w:rPr>
          <w:sz w:val="24"/>
          <w:szCs w:val="24"/>
        </w:rPr>
        <w:t xml:space="preserve"> и объем поступления доходов </w:t>
      </w:r>
      <w:r w:rsidRPr="008333F0">
        <w:rPr>
          <w:sz w:val="24"/>
          <w:szCs w:val="24"/>
        </w:rPr>
        <w:t xml:space="preserve"> в бюджет Соловцовского сельсовета Иссинского района Пензенской области на 20</w:t>
      </w:r>
      <w:r>
        <w:rPr>
          <w:sz w:val="24"/>
          <w:szCs w:val="24"/>
        </w:rPr>
        <w:t>22</w:t>
      </w:r>
      <w:r w:rsidRPr="008333F0">
        <w:rPr>
          <w:sz w:val="24"/>
          <w:szCs w:val="24"/>
        </w:rPr>
        <w:t xml:space="preserve"> год </w:t>
      </w:r>
      <w:r w:rsidRPr="00A251BB">
        <w:rPr>
          <w:sz w:val="24"/>
          <w:szCs w:val="24"/>
        </w:rPr>
        <w:t>и на плановый  период  20</w:t>
      </w:r>
      <w:r>
        <w:rPr>
          <w:sz w:val="24"/>
          <w:szCs w:val="24"/>
        </w:rPr>
        <w:t>23</w:t>
      </w:r>
      <w:r w:rsidRPr="00A251BB">
        <w:rPr>
          <w:sz w:val="24"/>
          <w:szCs w:val="24"/>
        </w:rPr>
        <w:t xml:space="preserve"> и 20</w:t>
      </w:r>
      <w:r>
        <w:rPr>
          <w:sz w:val="24"/>
          <w:szCs w:val="24"/>
        </w:rPr>
        <w:t>24</w:t>
      </w:r>
      <w:r w:rsidRPr="00A251BB">
        <w:rPr>
          <w:sz w:val="24"/>
          <w:szCs w:val="24"/>
        </w:rPr>
        <w:t xml:space="preserve"> годов</w:t>
      </w:r>
      <w:r w:rsidRPr="008333F0">
        <w:rPr>
          <w:sz w:val="24"/>
          <w:szCs w:val="24"/>
        </w:rPr>
        <w:t xml:space="preserve"> согласно приложению  № </w:t>
      </w:r>
      <w:r>
        <w:rPr>
          <w:sz w:val="24"/>
          <w:szCs w:val="24"/>
        </w:rPr>
        <w:t>4</w:t>
      </w:r>
      <w:r w:rsidRPr="008333F0">
        <w:rPr>
          <w:sz w:val="24"/>
          <w:szCs w:val="24"/>
        </w:rPr>
        <w:t xml:space="preserve"> к настоящему решению, из них объем межбюджетных трансфертов из бюджета  Пензенской области, в 20</w:t>
      </w:r>
      <w:r>
        <w:rPr>
          <w:sz w:val="24"/>
          <w:szCs w:val="24"/>
        </w:rPr>
        <w:t>22</w:t>
      </w:r>
      <w:r w:rsidRPr="008333F0">
        <w:rPr>
          <w:sz w:val="24"/>
          <w:szCs w:val="24"/>
        </w:rPr>
        <w:t xml:space="preserve"> году в сумме  </w:t>
      </w:r>
      <w:r>
        <w:rPr>
          <w:sz w:val="24"/>
          <w:szCs w:val="24"/>
        </w:rPr>
        <w:t>237,8</w:t>
      </w:r>
      <w:r w:rsidRPr="008333F0">
        <w:rPr>
          <w:sz w:val="24"/>
          <w:szCs w:val="24"/>
        </w:rPr>
        <w:t xml:space="preserve"> тыс</w:t>
      </w:r>
      <w:proofErr w:type="gramStart"/>
      <w:r w:rsidRPr="008333F0">
        <w:rPr>
          <w:sz w:val="24"/>
          <w:szCs w:val="24"/>
        </w:rPr>
        <w:t>.р</w:t>
      </w:r>
      <w:proofErr w:type="gramEnd"/>
      <w:r w:rsidRPr="008333F0">
        <w:rPr>
          <w:sz w:val="24"/>
          <w:szCs w:val="24"/>
        </w:rPr>
        <w:t>ублей,</w:t>
      </w:r>
      <w:r w:rsidRPr="00CC2B26">
        <w:rPr>
          <w:sz w:val="24"/>
          <w:szCs w:val="24"/>
        </w:rPr>
        <w:t xml:space="preserve"> </w:t>
      </w:r>
      <w:r w:rsidRPr="008333F0">
        <w:rPr>
          <w:sz w:val="24"/>
          <w:szCs w:val="24"/>
        </w:rPr>
        <w:t>в 20</w:t>
      </w:r>
      <w:r>
        <w:rPr>
          <w:sz w:val="24"/>
          <w:szCs w:val="24"/>
        </w:rPr>
        <w:t>23</w:t>
      </w:r>
      <w:r w:rsidRPr="008333F0">
        <w:rPr>
          <w:sz w:val="24"/>
          <w:szCs w:val="24"/>
        </w:rPr>
        <w:t xml:space="preserve"> году в сумме  </w:t>
      </w:r>
      <w:r>
        <w:rPr>
          <w:sz w:val="24"/>
          <w:szCs w:val="24"/>
        </w:rPr>
        <w:t>237,2</w:t>
      </w:r>
      <w:r w:rsidRPr="008333F0">
        <w:rPr>
          <w:sz w:val="24"/>
          <w:szCs w:val="24"/>
        </w:rPr>
        <w:t xml:space="preserve"> тыс.рублей </w:t>
      </w:r>
      <w:r>
        <w:rPr>
          <w:sz w:val="24"/>
          <w:szCs w:val="24"/>
        </w:rPr>
        <w:t xml:space="preserve"> и </w:t>
      </w:r>
      <w:r w:rsidRPr="008333F0">
        <w:rPr>
          <w:sz w:val="24"/>
          <w:szCs w:val="24"/>
        </w:rPr>
        <w:t>в 20</w:t>
      </w:r>
      <w:r>
        <w:rPr>
          <w:sz w:val="24"/>
          <w:szCs w:val="24"/>
        </w:rPr>
        <w:t>24</w:t>
      </w:r>
      <w:r w:rsidRPr="008333F0">
        <w:rPr>
          <w:sz w:val="24"/>
          <w:szCs w:val="24"/>
        </w:rPr>
        <w:t xml:space="preserve"> году в сумме  </w:t>
      </w:r>
      <w:r>
        <w:rPr>
          <w:sz w:val="24"/>
          <w:szCs w:val="24"/>
        </w:rPr>
        <w:t>236,0</w:t>
      </w:r>
      <w:r w:rsidRPr="008333F0">
        <w:rPr>
          <w:sz w:val="24"/>
          <w:szCs w:val="24"/>
        </w:rPr>
        <w:t xml:space="preserve"> тыс</w:t>
      </w:r>
      <w:proofErr w:type="gramStart"/>
      <w:r w:rsidRPr="008333F0">
        <w:rPr>
          <w:sz w:val="24"/>
          <w:szCs w:val="24"/>
        </w:rPr>
        <w:t>.р</w:t>
      </w:r>
      <w:proofErr w:type="gramEnd"/>
      <w:r w:rsidRPr="008333F0">
        <w:rPr>
          <w:sz w:val="24"/>
          <w:szCs w:val="24"/>
        </w:rPr>
        <w:t xml:space="preserve">ублей </w:t>
      </w:r>
      <w:r>
        <w:rPr>
          <w:sz w:val="24"/>
          <w:szCs w:val="24"/>
        </w:rPr>
        <w:t>,</w:t>
      </w:r>
      <w:r w:rsidRPr="008333F0">
        <w:rPr>
          <w:sz w:val="24"/>
          <w:szCs w:val="24"/>
        </w:rPr>
        <w:t>из бюджета Иссинского района в 20</w:t>
      </w:r>
      <w:r>
        <w:rPr>
          <w:sz w:val="24"/>
          <w:szCs w:val="24"/>
        </w:rPr>
        <w:t>22</w:t>
      </w:r>
      <w:r w:rsidRPr="008333F0">
        <w:rPr>
          <w:sz w:val="24"/>
          <w:szCs w:val="24"/>
        </w:rPr>
        <w:t xml:space="preserve"> году в сумме </w:t>
      </w:r>
      <w:r>
        <w:rPr>
          <w:sz w:val="24"/>
          <w:szCs w:val="24"/>
        </w:rPr>
        <w:t>768,5</w:t>
      </w:r>
      <w:r w:rsidRPr="008333F0">
        <w:rPr>
          <w:sz w:val="24"/>
          <w:szCs w:val="24"/>
        </w:rPr>
        <w:t xml:space="preserve"> тыс. рублей,</w:t>
      </w:r>
      <w:r w:rsidRPr="00CC2B26">
        <w:rPr>
          <w:sz w:val="24"/>
          <w:szCs w:val="24"/>
        </w:rPr>
        <w:t xml:space="preserve"> </w:t>
      </w:r>
      <w:r w:rsidRPr="008333F0">
        <w:rPr>
          <w:sz w:val="24"/>
          <w:szCs w:val="24"/>
        </w:rPr>
        <w:t>в 20</w:t>
      </w:r>
      <w:r>
        <w:rPr>
          <w:sz w:val="24"/>
          <w:szCs w:val="24"/>
        </w:rPr>
        <w:t>23</w:t>
      </w:r>
      <w:r w:rsidRPr="008333F0">
        <w:rPr>
          <w:sz w:val="24"/>
          <w:szCs w:val="24"/>
        </w:rPr>
        <w:t xml:space="preserve"> году в сумме </w:t>
      </w:r>
      <w:r>
        <w:rPr>
          <w:sz w:val="24"/>
          <w:szCs w:val="24"/>
        </w:rPr>
        <w:t>784,7</w:t>
      </w:r>
      <w:r w:rsidRPr="008333F0">
        <w:rPr>
          <w:sz w:val="24"/>
          <w:szCs w:val="24"/>
        </w:rPr>
        <w:t xml:space="preserve"> тыс.рублей</w:t>
      </w:r>
      <w:r>
        <w:rPr>
          <w:sz w:val="24"/>
          <w:szCs w:val="24"/>
        </w:rPr>
        <w:t xml:space="preserve"> и </w:t>
      </w:r>
      <w:r w:rsidRPr="008333F0">
        <w:rPr>
          <w:sz w:val="24"/>
          <w:szCs w:val="24"/>
        </w:rPr>
        <w:t>в 20</w:t>
      </w:r>
      <w:r>
        <w:rPr>
          <w:sz w:val="24"/>
          <w:szCs w:val="24"/>
        </w:rPr>
        <w:t xml:space="preserve">24 </w:t>
      </w:r>
      <w:r w:rsidRPr="008333F0">
        <w:rPr>
          <w:sz w:val="24"/>
          <w:szCs w:val="24"/>
        </w:rPr>
        <w:t xml:space="preserve">году в сумме </w:t>
      </w:r>
      <w:r>
        <w:rPr>
          <w:sz w:val="24"/>
          <w:szCs w:val="24"/>
        </w:rPr>
        <w:t>784,7</w:t>
      </w:r>
      <w:r w:rsidRPr="008333F0">
        <w:rPr>
          <w:sz w:val="24"/>
          <w:szCs w:val="24"/>
        </w:rPr>
        <w:t xml:space="preserve"> тыс.рублей</w:t>
      </w:r>
      <w:r>
        <w:rPr>
          <w:sz w:val="24"/>
          <w:szCs w:val="24"/>
        </w:rPr>
        <w:t>, субвенции бюджетам сельских поселений на осуществление первичного воинского учета на территориях, где отсутствуют военные комиссариаты в 2022 году 94,0  тыс.рублей</w:t>
      </w:r>
      <w:r w:rsidRPr="00CC2B26">
        <w:rPr>
          <w:sz w:val="24"/>
          <w:szCs w:val="24"/>
        </w:rPr>
        <w:t xml:space="preserve"> </w:t>
      </w:r>
      <w:r>
        <w:rPr>
          <w:sz w:val="24"/>
          <w:szCs w:val="24"/>
        </w:rPr>
        <w:t>,</w:t>
      </w:r>
      <w:r w:rsidRPr="008333F0">
        <w:rPr>
          <w:sz w:val="24"/>
          <w:szCs w:val="24"/>
        </w:rPr>
        <w:t>в 20</w:t>
      </w:r>
      <w:r>
        <w:rPr>
          <w:sz w:val="24"/>
          <w:szCs w:val="24"/>
        </w:rPr>
        <w:t>23</w:t>
      </w:r>
      <w:r w:rsidRPr="008333F0">
        <w:rPr>
          <w:sz w:val="24"/>
          <w:szCs w:val="24"/>
        </w:rPr>
        <w:t xml:space="preserve"> году в сумме  </w:t>
      </w:r>
      <w:r>
        <w:rPr>
          <w:sz w:val="24"/>
          <w:szCs w:val="24"/>
        </w:rPr>
        <w:t>97,1</w:t>
      </w:r>
      <w:r w:rsidRPr="008333F0">
        <w:rPr>
          <w:sz w:val="24"/>
          <w:szCs w:val="24"/>
        </w:rPr>
        <w:t xml:space="preserve"> тыс</w:t>
      </w:r>
      <w:proofErr w:type="gramStart"/>
      <w:r w:rsidRPr="008333F0">
        <w:rPr>
          <w:sz w:val="24"/>
          <w:szCs w:val="24"/>
        </w:rPr>
        <w:t>.р</w:t>
      </w:r>
      <w:proofErr w:type="gramEnd"/>
      <w:r w:rsidRPr="008333F0">
        <w:rPr>
          <w:sz w:val="24"/>
          <w:szCs w:val="24"/>
        </w:rPr>
        <w:t>ублей</w:t>
      </w:r>
      <w:r w:rsidRPr="00CC2B26">
        <w:rPr>
          <w:sz w:val="24"/>
          <w:szCs w:val="24"/>
        </w:rPr>
        <w:t xml:space="preserve"> </w:t>
      </w:r>
      <w:r>
        <w:rPr>
          <w:sz w:val="24"/>
          <w:szCs w:val="24"/>
        </w:rPr>
        <w:t xml:space="preserve">и </w:t>
      </w:r>
      <w:r w:rsidRPr="008333F0">
        <w:rPr>
          <w:sz w:val="24"/>
          <w:szCs w:val="24"/>
        </w:rPr>
        <w:t>в 20</w:t>
      </w:r>
      <w:r>
        <w:rPr>
          <w:sz w:val="24"/>
          <w:szCs w:val="24"/>
        </w:rPr>
        <w:t>24</w:t>
      </w:r>
      <w:r w:rsidRPr="008333F0">
        <w:rPr>
          <w:sz w:val="24"/>
          <w:szCs w:val="24"/>
        </w:rPr>
        <w:t xml:space="preserve"> году в сумме </w:t>
      </w:r>
      <w:r>
        <w:rPr>
          <w:sz w:val="24"/>
          <w:szCs w:val="24"/>
        </w:rPr>
        <w:t>100,4</w:t>
      </w:r>
      <w:r w:rsidRPr="008333F0">
        <w:rPr>
          <w:sz w:val="24"/>
          <w:szCs w:val="24"/>
        </w:rPr>
        <w:t xml:space="preserve"> тыс.рублей.</w:t>
      </w:r>
      <w:r>
        <w:rPr>
          <w:sz w:val="24"/>
          <w:szCs w:val="24"/>
        </w:rPr>
        <w:t xml:space="preserve"> И</w:t>
      </w:r>
      <w:r w:rsidRPr="00A32C5F">
        <w:rPr>
          <w:sz w:val="24"/>
          <w:szCs w:val="24"/>
        </w:rPr>
        <w:t>ные межбюджетные трансферты из бюджета Иссинского района</w:t>
      </w:r>
      <w:r w:rsidRPr="000A518B">
        <w:rPr>
          <w:sz w:val="24"/>
          <w:szCs w:val="24"/>
        </w:rPr>
        <w:t xml:space="preserve"> </w:t>
      </w:r>
      <w:r w:rsidRPr="008333F0">
        <w:rPr>
          <w:sz w:val="24"/>
          <w:szCs w:val="24"/>
        </w:rPr>
        <w:t xml:space="preserve">в </w:t>
      </w:r>
      <w:r w:rsidRPr="00A251BB">
        <w:rPr>
          <w:sz w:val="24"/>
          <w:szCs w:val="24"/>
        </w:rPr>
        <w:t xml:space="preserve"> 20</w:t>
      </w:r>
      <w:r>
        <w:rPr>
          <w:sz w:val="24"/>
          <w:szCs w:val="24"/>
        </w:rPr>
        <w:t>22 году</w:t>
      </w:r>
      <w:r w:rsidRPr="00A251BB">
        <w:rPr>
          <w:sz w:val="24"/>
          <w:szCs w:val="24"/>
        </w:rPr>
        <w:t xml:space="preserve"> </w:t>
      </w:r>
      <w:r>
        <w:rPr>
          <w:sz w:val="24"/>
          <w:szCs w:val="24"/>
        </w:rPr>
        <w:t xml:space="preserve"> в сумме 538,3 тыс</w:t>
      </w:r>
      <w:proofErr w:type="gramStart"/>
      <w:r>
        <w:rPr>
          <w:sz w:val="24"/>
          <w:szCs w:val="24"/>
        </w:rPr>
        <w:t>.р</w:t>
      </w:r>
      <w:proofErr w:type="gramEnd"/>
      <w:r>
        <w:rPr>
          <w:sz w:val="24"/>
          <w:szCs w:val="24"/>
        </w:rPr>
        <w:t>ублей ,в</w:t>
      </w:r>
      <w:r w:rsidRPr="00A251BB">
        <w:rPr>
          <w:sz w:val="24"/>
          <w:szCs w:val="24"/>
        </w:rPr>
        <w:t xml:space="preserve"> 20</w:t>
      </w:r>
      <w:r>
        <w:rPr>
          <w:sz w:val="24"/>
          <w:szCs w:val="24"/>
        </w:rPr>
        <w:t>23</w:t>
      </w:r>
      <w:r w:rsidRPr="00A251BB">
        <w:rPr>
          <w:sz w:val="24"/>
          <w:szCs w:val="24"/>
        </w:rPr>
        <w:t xml:space="preserve"> год</w:t>
      </w:r>
      <w:r>
        <w:rPr>
          <w:sz w:val="24"/>
          <w:szCs w:val="24"/>
        </w:rPr>
        <w:t>у</w:t>
      </w:r>
      <w:r w:rsidRPr="00A32C5F">
        <w:rPr>
          <w:sz w:val="24"/>
          <w:szCs w:val="24"/>
        </w:rPr>
        <w:t xml:space="preserve"> в сумме </w:t>
      </w:r>
      <w:r>
        <w:rPr>
          <w:sz w:val="24"/>
          <w:szCs w:val="24"/>
        </w:rPr>
        <w:t>342,2</w:t>
      </w:r>
      <w:r w:rsidRPr="00A32C5F">
        <w:rPr>
          <w:sz w:val="24"/>
          <w:szCs w:val="24"/>
        </w:rPr>
        <w:t xml:space="preserve"> тыс. рублей</w:t>
      </w:r>
      <w:r>
        <w:rPr>
          <w:sz w:val="24"/>
          <w:szCs w:val="24"/>
        </w:rPr>
        <w:t xml:space="preserve"> и</w:t>
      </w:r>
      <w:r w:rsidRPr="00F20463">
        <w:rPr>
          <w:sz w:val="24"/>
          <w:szCs w:val="24"/>
        </w:rPr>
        <w:t xml:space="preserve"> </w:t>
      </w:r>
      <w:r>
        <w:rPr>
          <w:sz w:val="24"/>
          <w:szCs w:val="24"/>
        </w:rPr>
        <w:t>в</w:t>
      </w:r>
      <w:r w:rsidRPr="00A251BB">
        <w:rPr>
          <w:sz w:val="24"/>
          <w:szCs w:val="24"/>
        </w:rPr>
        <w:t xml:space="preserve"> 20</w:t>
      </w:r>
      <w:r>
        <w:rPr>
          <w:sz w:val="24"/>
          <w:szCs w:val="24"/>
        </w:rPr>
        <w:t>24</w:t>
      </w:r>
      <w:r w:rsidRPr="00A251BB">
        <w:rPr>
          <w:sz w:val="24"/>
          <w:szCs w:val="24"/>
        </w:rPr>
        <w:t xml:space="preserve"> год</w:t>
      </w:r>
      <w:r>
        <w:rPr>
          <w:sz w:val="24"/>
          <w:szCs w:val="24"/>
        </w:rPr>
        <w:t>у</w:t>
      </w:r>
      <w:r w:rsidRPr="00A32C5F">
        <w:rPr>
          <w:sz w:val="24"/>
          <w:szCs w:val="24"/>
        </w:rPr>
        <w:t xml:space="preserve"> в сумме </w:t>
      </w:r>
      <w:r>
        <w:rPr>
          <w:sz w:val="24"/>
          <w:szCs w:val="24"/>
        </w:rPr>
        <w:t>342,2</w:t>
      </w:r>
      <w:r w:rsidRPr="00A32C5F">
        <w:rPr>
          <w:sz w:val="24"/>
          <w:szCs w:val="24"/>
        </w:rPr>
        <w:t xml:space="preserve"> тыс. рублей</w:t>
      </w:r>
      <w:r>
        <w:rPr>
          <w:sz w:val="24"/>
          <w:szCs w:val="24"/>
        </w:rPr>
        <w:t xml:space="preserve">.». </w:t>
      </w:r>
    </w:p>
    <w:p w:rsidR="00AB05D4" w:rsidRPr="00FB4496" w:rsidRDefault="00AB05D4" w:rsidP="00AB05D4">
      <w:pPr>
        <w:autoSpaceDE w:val="0"/>
        <w:autoSpaceDN w:val="0"/>
        <w:adjustRightInd w:val="0"/>
        <w:ind w:firstLine="540"/>
        <w:jc w:val="both"/>
        <w:rPr>
          <w:sz w:val="26"/>
          <w:szCs w:val="26"/>
        </w:rPr>
      </w:pPr>
      <w:r>
        <w:rPr>
          <w:b/>
          <w:sz w:val="24"/>
          <w:szCs w:val="24"/>
        </w:rPr>
        <w:t>1.4 пункт 2 Статью 6</w:t>
      </w:r>
      <w:r w:rsidRPr="00A251BB">
        <w:rPr>
          <w:b/>
          <w:sz w:val="24"/>
          <w:szCs w:val="24"/>
        </w:rPr>
        <w:t xml:space="preserve">. </w:t>
      </w:r>
      <w:r>
        <w:rPr>
          <w:b/>
          <w:sz w:val="24"/>
          <w:szCs w:val="24"/>
        </w:rPr>
        <w:t>Изложить в следующей редакции:</w:t>
      </w:r>
    </w:p>
    <w:p w:rsidR="00AB05D4" w:rsidRDefault="00AB05D4" w:rsidP="00AB05D4">
      <w:pPr>
        <w:ind w:left="-567" w:firstLine="567"/>
        <w:jc w:val="both"/>
        <w:rPr>
          <w:b/>
          <w:sz w:val="24"/>
          <w:szCs w:val="24"/>
        </w:rPr>
      </w:pPr>
      <w:r w:rsidRPr="00A251BB">
        <w:rPr>
          <w:b/>
          <w:sz w:val="24"/>
          <w:szCs w:val="24"/>
        </w:rPr>
        <w:t xml:space="preserve">  </w:t>
      </w:r>
      <w:r>
        <w:rPr>
          <w:b/>
          <w:sz w:val="24"/>
          <w:szCs w:val="24"/>
        </w:rPr>
        <w:t>«Статья 6</w:t>
      </w:r>
      <w:r w:rsidRPr="008333F0">
        <w:rPr>
          <w:b/>
          <w:sz w:val="24"/>
          <w:szCs w:val="24"/>
        </w:rPr>
        <w:t xml:space="preserve">. Бюджетные ассигнования бюджета Соловцовского сельсовета Иссинского </w:t>
      </w:r>
      <w:r>
        <w:rPr>
          <w:b/>
          <w:sz w:val="24"/>
          <w:szCs w:val="24"/>
        </w:rPr>
        <w:t xml:space="preserve">   </w:t>
      </w:r>
    </w:p>
    <w:p w:rsidR="00AB05D4" w:rsidRPr="008333F0" w:rsidRDefault="00AB05D4" w:rsidP="00AB05D4">
      <w:pPr>
        <w:ind w:left="-567" w:firstLine="567"/>
        <w:jc w:val="both"/>
        <w:rPr>
          <w:b/>
          <w:sz w:val="24"/>
          <w:szCs w:val="24"/>
        </w:rPr>
      </w:pPr>
      <w:r w:rsidRPr="008333F0">
        <w:rPr>
          <w:b/>
          <w:sz w:val="24"/>
          <w:szCs w:val="24"/>
        </w:rPr>
        <w:t>района Пензенской области на 20</w:t>
      </w:r>
      <w:r>
        <w:rPr>
          <w:b/>
          <w:sz w:val="24"/>
          <w:szCs w:val="24"/>
        </w:rPr>
        <w:t>22</w:t>
      </w:r>
      <w:r w:rsidRPr="008333F0">
        <w:rPr>
          <w:b/>
          <w:sz w:val="24"/>
          <w:szCs w:val="24"/>
        </w:rPr>
        <w:t xml:space="preserve">год </w:t>
      </w:r>
      <w:r>
        <w:rPr>
          <w:b/>
          <w:sz w:val="24"/>
          <w:szCs w:val="24"/>
        </w:rPr>
        <w:t>и на плановый период 2023 и 2024 годов</w:t>
      </w:r>
      <w:proofErr w:type="gramStart"/>
      <w:r w:rsidRPr="008333F0">
        <w:rPr>
          <w:b/>
          <w:sz w:val="24"/>
          <w:szCs w:val="24"/>
        </w:rPr>
        <w:t>.</w:t>
      </w:r>
      <w:r>
        <w:rPr>
          <w:b/>
          <w:sz w:val="24"/>
          <w:szCs w:val="24"/>
        </w:rPr>
        <w:t>»</w:t>
      </w:r>
      <w:proofErr w:type="gramEnd"/>
    </w:p>
    <w:p w:rsidR="00AB05D4" w:rsidRPr="00A251BB" w:rsidRDefault="00AB05D4" w:rsidP="00AB05D4">
      <w:pPr>
        <w:pStyle w:val="15"/>
        <w:tabs>
          <w:tab w:val="left" w:pos="708"/>
        </w:tabs>
        <w:ind w:left="0"/>
        <w:rPr>
          <w:szCs w:val="24"/>
        </w:rPr>
      </w:pPr>
      <w:r w:rsidRPr="00A251BB">
        <w:rPr>
          <w:szCs w:val="24"/>
        </w:rPr>
        <w:t xml:space="preserve"> </w:t>
      </w:r>
      <w:r>
        <w:rPr>
          <w:szCs w:val="24"/>
        </w:rPr>
        <w:t>«</w:t>
      </w:r>
      <w:r w:rsidRPr="00A251BB">
        <w:rPr>
          <w:szCs w:val="24"/>
        </w:rPr>
        <w:t xml:space="preserve"> 2.Утвердить: </w:t>
      </w:r>
    </w:p>
    <w:p w:rsidR="00AB05D4" w:rsidRDefault="00AB05D4" w:rsidP="00AB05D4">
      <w:pPr>
        <w:pStyle w:val="15"/>
        <w:tabs>
          <w:tab w:val="left" w:pos="708"/>
        </w:tabs>
        <w:ind w:left="0"/>
        <w:rPr>
          <w:szCs w:val="24"/>
        </w:rPr>
      </w:pPr>
      <w:r w:rsidRPr="00A251BB">
        <w:rPr>
          <w:szCs w:val="24"/>
        </w:rPr>
        <w:t>1) распределение бюджетных ассигнований на 20</w:t>
      </w:r>
      <w:r>
        <w:rPr>
          <w:szCs w:val="24"/>
        </w:rPr>
        <w:t>22</w:t>
      </w:r>
      <w:r w:rsidRPr="005468FA">
        <w:rPr>
          <w:szCs w:val="24"/>
        </w:rPr>
        <w:t xml:space="preserve"> </w:t>
      </w:r>
      <w:r w:rsidRPr="00A251BB">
        <w:rPr>
          <w:szCs w:val="24"/>
        </w:rPr>
        <w:t>на</w:t>
      </w:r>
      <w:r>
        <w:rPr>
          <w:szCs w:val="24"/>
        </w:rPr>
        <w:t xml:space="preserve"> плановый период</w:t>
      </w:r>
      <w:r w:rsidRPr="00A251BB">
        <w:rPr>
          <w:szCs w:val="24"/>
        </w:rPr>
        <w:t xml:space="preserve"> 20</w:t>
      </w:r>
      <w:r>
        <w:rPr>
          <w:szCs w:val="24"/>
        </w:rPr>
        <w:t>23 и 2024</w:t>
      </w:r>
      <w:r w:rsidRPr="00A251BB">
        <w:rPr>
          <w:szCs w:val="24"/>
        </w:rPr>
        <w:t xml:space="preserve">  год</w:t>
      </w:r>
      <w:r>
        <w:rPr>
          <w:szCs w:val="24"/>
        </w:rPr>
        <w:t>ов</w:t>
      </w:r>
      <w:r w:rsidRPr="00A251BB">
        <w:rPr>
          <w:szCs w:val="24"/>
        </w:rPr>
        <w:t xml:space="preserve"> по разделам, подразделам, целевым статьям (муниципальным программам Соловцовского сельсовета Иссинского района Пензенской области и не</w:t>
      </w:r>
      <w:r>
        <w:rPr>
          <w:szCs w:val="24"/>
        </w:rPr>
        <w:t xml:space="preserve"> </w:t>
      </w:r>
      <w:r w:rsidRPr="00A251BB">
        <w:rPr>
          <w:szCs w:val="24"/>
        </w:rPr>
        <w:t xml:space="preserve">программным направлениям  деятельности) группам и подгруппам </w:t>
      </w:r>
      <w:proofErr w:type="gramStart"/>
      <w:r w:rsidRPr="00A251BB">
        <w:rPr>
          <w:szCs w:val="24"/>
        </w:rPr>
        <w:t xml:space="preserve">видов  расходов  классификации </w:t>
      </w:r>
      <w:r w:rsidRPr="00A251BB">
        <w:rPr>
          <w:szCs w:val="24"/>
        </w:rPr>
        <w:lastRenderedPageBreak/>
        <w:t>расходов бюджета</w:t>
      </w:r>
      <w:proofErr w:type="gramEnd"/>
      <w:r w:rsidRPr="00A251BB">
        <w:rPr>
          <w:szCs w:val="24"/>
        </w:rPr>
        <w:t xml:space="preserve"> Соловцовского сельсовета Иссинского района Пензенской согласно  приложению № </w:t>
      </w:r>
      <w:r>
        <w:rPr>
          <w:szCs w:val="24"/>
        </w:rPr>
        <w:t>5</w:t>
      </w:r>
      <w:r w:rsidRPr="00A251BB">
        <w:rPr>
          <w:szCs w:val="24"/>
        </w:rPr>
        <w:t xml:space="preserve"> к настоящему решению.</w:t>
      </w:r>
    </w:p>
    <w:p w:rsidR="00AB05D4" w:rsidRDefault="00AB05D4" w:rsidP="00AB05D4">
      <w:pPr>
        <w:pStyle w:val="15"/>
        <w:tabs>
          <w:tab w:val="left" w:pos="708"/>
        </w:tabs>
        <w:ind w:left="0"/>
        <w:rPr>
          <w:szCs w:val="24"/>
        </w:rPr>
      </w:pPr>
      <w:r>
        <w:rPr>
          <w:szCs w:val="24"/>
        </w:rPr>
        <w:t>2</w:t>
      </w:r>
      <w:r w:rsidRPr="00A251BB">
        <w:rPr>
          <w:szCs w:val="24"/>
        </w:rPr>
        <w:t>)</w:t>
      </w:r>
      <w:proofErr w:type="gramStart"/>
      <w:r w:rsidRPr="00A251BB">
        <w:rPr>
          <w:szCs w:val="24"/>
        </w:rPr>
        <w:t>.</w:t>
      </w:r>
      <w:proofErr w:type="gramEnd"/>
      <w:r w:rsidRPr="00A251BB">
        <w:rPr>
          <w:szCs w:val="24"/>
        </w:rPr>
        <w:t xml:space="preserve"> </w:t>
      </w:r>
      <w:proofErr w:type="gramStart"/>
      <w:r w:rsidRPr="00A251BB">
        <w:rPr>
          <w:szCs w:val="24"/>
        </w:rPr>
        <w:t>в</w:t>
      </w:r>
      <w:proofErr w:type="gramEnd"/>
      <w:r w:rsidRPr="00A251BB">
        <w:rPr>
          <w:szCs w:val="24"/>
        </w:rPr>
        <w:t>едомственную структуру расходов бюджета Соловцовского сельсовета Иссинского района Пензенской области на 20</w:t>
      </w:r>
      <w:r>
        <w:rPr>
          <w:szCs w:val="24"/>
        </w:rPr>
        <w:t>22</w:t>
      </w:r>
      <w:r w:rsidRPr="00A251BB">
        <w:rPr>
          <w:szCs w:val="24"/>
        </w:rPr>
        <w:t xml:space="preserve"> год </w:t>
      </w:r>
      <w:r>
        <w:rPr>
          <w:szCs w:val="24"/>
        </w:rPr>
        <w:t xml:space="preserve">и </w:t>
      </w:r>
      <w:r w:rsidRPr="00A251BB">
        <w:rPr>
          <w:szCs w:val="24"/>
        </w:rPr>
        <w:t xml:space="preserve">на </w:t>
      </w:r>
      <w:r>
        <w:rPr>
          <w:szCs w:val="24"/>
        </w:rPr>
        <w:t xml:space="preserve">плановый период </w:t>
      </w:r>
      <w:r w:rsidRPr="00A251BB">
        <w:rPr>
          <w:szCs w:val="24"/>
        </w:rPr>
        <w:t>20</w:t>
      </w:r>
      <w:r>
        <w:rPr>
          <w:szCs w:val="24"/>
        </w:rPr>
        <w:t>23 и 2024</w:t>
      </w:r>
      <w:r w:rsidRPr="00A251BB">
        <w:rPr>
          <w:szCs w:val="24"/>
        </w:rPr>
        <w:t xml:space="preserve"> год</w:t>
      </w:r>
      <w:r>
        <w:rPr>
          <w:szCs w:val="24"/>
        </w:rPr>
        <w:t>ов</w:t>
      </w:r>
      <w:r w:rsidRPr="00A251BB">
        <w:rPr>
          <w:szCs w:val="24"/>
        </w:rPr>
        <w:t xml:space="preserve"> согласно приложению № </w:t>
      </w:r>
      <w:r>
        <w:rPr>
          <w:szCs w:val="24"/>
        </w:rPr>
        <w:t>6</w:t>
      </w:r>
      <w:r w:rsidRPr="00A251BB">
        <w:rPr>
          <w:szCs w:val="24"/>
        </w:rPr>
        <w:t xml:space="preserve"> к настоящему решению; </w:t>
      </w:r>
    </w:p>
    <w:p w:rsidR="00AB05D4" w:rsidRDefault="00AB05D4" w:rsidP="00AB05D4">
      <w:pPr>
        <w:pStyle w:val="15"/>
        <w:tabs>
          <w:tab w:val="left" w:pos="708"/>
        </w:tabs>
        <w:ind w:left="0"/>
        <w:rPr>
          <w:szCs w:val="24"/>
        </w:rPr>
      </w:pPr>
      <w:r>
        <w:rPr>
          <w:szCs w:val="24"/>
        </w:rPr>
        <w:t>3</w:t>
      </w:r>
      <w:r w:rsidRPr="00A251BB">
        <w:rPr>
          <w:szCs w:val="24"/>
        </w:rPr>
        <w:t>) распределение бюджетных ассигнований целевым статьям (муниципальным программам Соловцовского сельсовета Иссинского района Пензенской области и не</w:t>
      </w:r>
      <w:r>
        <w:rPr>
          <w:szCs w:val="24"/>
        </w:rPr>
        <w:t xml:space="preserve"> </w:t>
      </w:r>
      <w:r w:rsidRPr="00A251BB">
        <w:rPr>
          <w:szCs w:val="24"/>
        </w:rPr>
        <w:t>программным направлениям  деятельности) группам  видов расходов, подгруппам видов расходов, разделам, подразделам классификации расходов бюджета Соловцовского сельсовета Иссинского района Пензенской  на 20</w:t>
      </w:r>
      <w:r>
        <w:rPr>
          <w:szCs w:val="24"/>
        </w:rPr>
        <w:t>22</w:t>
      </w:r>
      <w:r w:rsidRPr="00A251BB">
        <w:rPr>
          <w:szCs w:val="24"/>
        </w:rPr>
        <w:t xml:space="preserve"> год</w:t>
      </w:r>
      <w:r w:rsidRPr="005468FA">
        <w:rPr>
          <w:szCs w:val="24"/>
        </w:rPr>
        <w:t xml:space="preserve"> </w:t>
      </w:r>
      <w:r>
        <w:rPr>
          <w:szCs w:val="24"/>
        </w:rPr>
        <w:t xml:space="preserve">и </w:t>
      </w:r>
      <w:r w:rsidRPr="00A251BB">
        <w:rPr>
          <w:szCs w:val="24"/>
        </w:rPr>
        <w:t xml:space="preserve">на </w:t>
      </w:r>
      <w:r>
        <w:rPr>
          <w:szCs w:val="24"/>
        </w:rPr>
        <w:t xml:space="preserve">плановый период </w:t>
      </w:r>
      <w:r w:rsidRPr="00A251BB">
        <w:rPr>
          <w:szCs w:val="24"/>
        </w:rPr>
        <w:t>20</w:t>
      </w:r>
      <w:r>
        <w:rPr>
          <w:szCs w:val="24"/>
        </w:rPr>
        <w:t>23 и 2024</w:t>
      </w:r>
      <w:r w:rsidRPr="00A251BB">
        <w:rPr>
          <w:szCs w:val="24"/>
        </w:rPr>
        <w:t xml:space="preserve"> год</w:t>
      </w:r>
      <w:r>
        <w:rPr>
          <w:szCs w:val="24"/>
        </w:rPr>
        <w:t>ов</w:t>
      </w:r>
      <w:r w:rsidRPr="00A251BB">
        <w:rPr>
          <w:szCs w:val="24"/>
        </w:rPr>
        <w:t xml:space="preserve">  № </w:t>
      </w:r>
      <w:r>
        <w:rPr>
          <w:szCs w:val="24"/>
        </w:rPr>
        <w:t>7</w:t>
      </w:r>
      <w:r w:rsidRPr="00A251BB">
        <w:rPr>
          <w:szCs w:val="24"/>
        </w:rPr>
        <w:t xml:space="preserve"> к настоящему решению</w:t>
      </w:r>
      <w:proofErr w:type="gramStart"/>
      <w:r>
        <w:rPr>
          <w:szCs w:val="24"/>
        </w:rPr>
        <w:t>.».</w:t>
      </w:r>
      <w:proofErr w:type="gramEnd"/>
    </w:p>
    <w:p w:rsidR="00AB05D4" w:rsidRDefault="00AB05D4" w:rsidP="00AB05D4">
      <w:pPr>
        <w:tabs>
          <w:tab w:val="left" w:pos="4350"/>
        </w:tabs>
        <w:jc w:val="both"/>
        <w:rPr>
          <w:b/>
          <w:sz w:val="26"/>
          <w:szCs w:val="26"/>
        </w:rPr>
      </w:pPr>
    </w:p>
    <w:p w:rsidR="00AB05D4" w:rsidRPr="00A251BB" w:rsidRDefault="00AB05D4" w:rsidP="00AB05D4">
      <w:pPr>
        <w:jc w:val="both"/>
        <w:rPr>
          <w:szCs w:val="24"/>
        </w:rPr>
      </w:pPr>
      <w:r>
        <w:rPr>
          <w:b/>
          <w:szCs w:val="24"/>
        </w:rPr>
        <w:t xml:space="preserve">   </w:t>
      </w:r>
      <w:r>
        <w:rPr>
          <w:szCs w:val="24"/>
        </w:rPr>
        <w:t xml:space="preserve">   </w:t>
      </w:r>
      <w:r w:rsidRPr="007D5ABB">
        <w:rPr>
          <w:sz w:val="24"/>
          <w:szCs w:val="24"/>
        </w:rPr>
        <w:t>2</w:t>
      </w:r>
      <w:r w:rsidRPr="00A251BB">
        <w:rPr>
          <w:szCs w:val="24"/>
        </w:rPr>
        <w:t>.Наст</w:t>
      </w:r>
      <w:r>
        <w:rPr>
          <w:szCs w:val="24"/>
        </w:rPr>
        <w:t>оящее решение вступает в силу после его официального опубликования.</w:t>
      </w:r>
    </w:p>
    <w:p w:rsidR="00AB05D4" w:rsidRDefault="00AB05D4" w:rsidP="00AB05D4">
      <w:pPr>
        <w:pStyle w:val="15"/>
        <w:tabs>
          <w:tab w:val="left" w:pos="708"/>
        </w:tabs>
        <w:ind w:left="0" w:firstLine="0"/>
        <w:rPr>
          <w:szCs w:val="24"/>
        </w:rPr>
      </w:pPr>
      <w:r>
        <w:rPr>
          <w:szCs w:val="24"/>
        </w:rPr>
        <w:t xml:space="preserve">     3</w:t>
      </w:r>
      <w:r w:rsidRPr="00A251BB">
        <w:rPr>
          <w:szCs w:val="24"/>
        </w:rPr>
        <w:t>.Настоящее решение  опубликовать в информационном  бюллетене</w:t>
      </w:r>
      <w:r>
        <w:rPr>
          <w:szCs w:val="24"/>
        </w:rPr>
        <w:t xml:space="preserve"> </w:t>
      </w:r>
      <w:r w:rsidRPr="00A251BB">
        <w:rPr>
          <w:szCs w:val="24"/>
        </w:rPr>
        <w:t>«Сельский вестник».</w:t>
      </w:r>
      <w:r>
        <w:rPr>
          <w:szCs w:val="24"/>
        </w:rPr>
        <w:t xml:space="preserve">     </w:t>
      </w:r>
    </w:p>
    <w:p w:rsidR="00AB05D4" w:rsidRPr="00A251BB" w:rsidRDefault="00AB05D4" w:rsidP="00AB05D4">
      <w:pPr>
        <w:pStyle w:val="15"/>
        <w:tabs>
          <w:tab w:val="left" w:pos="708"/>
        </w:tabs>
        <w:ind w:left="0" w:firstLine="0"/>
        <w:rPr>
          <w:szCs w:val="24"/>
        </w:rPr>
      </w:pPr>
      <w:r>
        <w:rPr>
          <w:szCs w:val="24"/>
        </w:rPr>
        <w:t xml:space="preserve">     4</w:t>
      </w:r>
      <w:r w:rsidRPr="00A251BB">
        <w:rPr>
          <w:szCs w:val="24"/>
        </w:rPr>
        <w:t>.</w:t>
      </w:r>
      <w:proofErr w:type="gramStart"/>
      <w:r w:rsidRPr="00A251BB">
        <w:rPr>
          <w:szCs w:val="24"/>
        </w:rPr>
        <w:t>Контроль за</w:t>
      </w:r>
      <w:proofErr w:type="gramEnd"/>
      <w:r w:rsidRPr="00A251BB">
        <w:rPr>
          <w:szCs w:val="24"/>
        </w:rPr>
        <w:t xml:space="preserve"> выполнением настоящего решения возложить на комиссию по бюджетной, налоговой и экономической политике.</w:t>
      </w:r>
    </w:p>
    <w:p w:rsidR="00AB05D4" w:rsidRPr="00A251BB" w:rsidRDefault="00AB05D4" w:rsidP="00AB05D4">
      <w:pPr>
        <w:pStyle w:val="15"/>
        <w:tabs>
          <w:tab w:val="left" w:pos="708"/>
        </w:tabs>
        <w:ind w:left="0" w:firstLine="0"/>
        <w:rPr>
          <w:szCs w:val="24"/>
        </w:rPr>
      </w:pPr>
    </w:p>
    <w:p w:rsidR="00AB05D4" w:rsidRPr="00A251BB" w:rsidRDefault="00AB05D4" w:rsidP="00AB05D4">
      <w:pPr>
        <w:jc w:val="both"/>
        <w:rPr>
          <w:sz w:val="24"/>
          <w:szCs w:val="24"/>
        </w:rPr>
      </w:pPr>
      <w:r w:rsidRPr="00A251BB">
        <w:rPr>
          <w:sz w:val="24"/>
          <w:szCs w:val="24"/>
        </w:rPr>
        <w:t>Глава  Соловцовского сельсовета</w:t>
      </w:r>
    </w:p>
    <w:p w:rsidR="00AB05D4" w:rsidRDefault="00AB05D4" w:rsidP="00AB05D4">
      <w:pPr>
        <w:jc w:val="both"/>
        <w:rPr>
          <w:snapToGrid w:val="0"/>
          <w:sz w:val="24"/>
          <w:szCs w:val="24"/>
        </w:rPr>
      </w:pPr>
      <w:r w:rsidRPr="00A251BB">
        <w:rPr>
          <w:sz w:val="24"/>
          <w:szCs w:val="24"/>
        </w:rPr>
        <w:t>Иссинского района Пензенской области                                     Е.В.Каширина</w:t>
      </w:r>
      <w:r w:rsidRPr="00A251BB">
        <w:rPr>
          <w:snapToGrid w:val="0"/>
          <w:sz w:val="24"/>
          <w:szCs w:val="24"/>
        </w:rPr>
        <w:t xml:space="preserve">     </w:t>
      </w:r>
    </w:p>
    <w:p w:rsidR="00AB05D4" w:rsidRDefault="00AB05D4" w:rsidP="00AB05D4">
      <w:pPr>
        <w:jc w:val="both"/>
        <w:rPr>
          <w:snapToGrid w:val="0"/>
          <w:sz w:val="24"/>
          <w:szCs w:val="24"/>
        </w:rPr>
      </w:pPr>
    </w:p>
    <w:p w:rsidR="00AB05D4" w:rsidRDefault="00AB05D4" w:rsidP="00AB05D4">
      <w:pPr>
        <w:jc w:val="both"/>
        <w:rPr>
          <w:snapToGrid w:val="0"/>
          <w:sz w:val="24"/>
          <w:szCs w:val="24"/>
        </w:rPr>
      </w:pPr>
    </w:p>
    <w:p w:rsidR="00AB05D4" w:rsidRDefault="00AB05D4" w:rsidP="00AB05D4">
      <w:pPr>
        <w:jc w:val="both"/>
        <w:rPr>
          <w:snapToGrid w:val="0"/>
          <w:sz w:val="24"/>
          <w:szCs w:val="24"/>
        </w:rPr>
      </w:pPr>
    </w:p>
    <w:p w:rsidR="00AB05D4" w:rsidRDefault="00AB05D4" w:rsidP="00AB05D4">
      <w:pPr>
        <w:jc w:val="both"/>
        <w:rPr>
          <w:snapToGrid w:val="0"/>
          <w:sz w:val="24"/>
          <w:szCs w:val="24"/>
        </w:rPr>
      </w:pPr>
    </w:p>
    <w:p w:rsidR="00AB05D4" w:rsidRDefault="00AB05D4" w:rsidP="00AB05D4">
      <w:pPr>
        <w:jc w:val="both"/>
        <w:rPr>
          <w:snapToGrid w:val="0"/>
          <w:sz w:val="24"/>
          <w:szCs w:val="24"/>
        </w:rPr>
      </w:pPr>
    </w:p>
    <w:p w:rsidR="00AB05D4" w:rsidRDefault="00AB05D4" w:rsidP="00AB05D4">
      <w:pPr>
        <w:jc w:val="both"/>
        <w:rPr>
          <w:snapToGrid w:val="0"/>
          <w:sz w:val="24"/>
          <w:szCs w:val="24"/>
        </w:rPr>
      </w:pPr>
    </w:p>
    <w:p w:rsidR="00AB05D4" w:rsidRDefault="00AB05D4" w:rsidP="00AB05D4">
      <w:pPr>
        <w:jc w:val="both"/>
        <w:rPr>
          <w:snapToGrid w:val="0"/>
          <w:sz w:val="24"/>
          <w:szCs w:val="24"/>
        </w:rPr>
      </w:pPr>
    </w:p>
    <w:p w:rsidR="00AB05D4" w:rsidRDefault="00AB05D4" w:rsidP="00AB05D4">
      <w:pPr>
        <w:jc w:val="both"/>
        <w:rPr>
          <w:snapToGrid w:val="0"/>
          <w:sz w:val="24"/>
          <w:szCs w:val="24"/>
        </w:rPr>
      </w:pPr>
    </w:p>
    <w:p w:rsidR="00AB05D4" w:rsidRDefault="00AB05D4" w:rsidP="00AB05D4">
      <w:pPr>
        <w:jc w:val="both"/>
        <w:rPr>
          <w:snapToGrid w:val="0"/>
          <w:sz w:val="24"/>
          <w:szCs w:val="24"/>
        </w:rPr>
      </w:pPr>
    </w:p>
    <w:p w:rsidR="00AB05D4" w:rsidRDefault="00AB05D4" w:rsidP="00AB05D4">
      <w:pPr>
        <w:jc w:val="both"/>
        <w:rPr>
          <w:snapToGrid w:val="0"/>
          <w:sz w:val="24"/>
          <w:szCs w:val="24"/>
        </w:rPr>
      </w:pPr>
    </w:p>
    <w:p w:rsidR="00AB05D4" w:rsidRDefault="00AB05D4" w:rsidP="00AB05D4">
      <w:pPr>
        <w:jc w:val="both"/>
        <w:rPr>
          <w:snapToGrid w:val="0"/>
          <w:sz w:val="24"/>
          <w:szCs w:val="24"/>
        </w:rPr>
      </w:pPr>
    </w:p>
    <w:p w:rsidR="00AB05D4" w:rsidRDefault="00AB05D4" w:rsidP="00AB05D4">
      <w:pPr>
        <w:jc w:val="both"/>
        <w:rPr>
          <w:snapToGrid w:val="0"/>
          <w:sz w:val="24"/>
          <w:szCs w:val="24"/>
        </w:rPr>
      </w:pPr>
    </w:p>
    <w:p w:rsidR="00AB05D4" w:rsidRDefault="00AB05D4" w:rsidP="00AB05D4">
      <w:pPr>
        <w:jc w:val="both"/>
        <w:rPr>
          <w:snapToGrid w:val="0"/>
          <w:sz w:val="24"/>
          <w:szCs w:val="24"/>
        </w:rPr>
      </w:pPr>
    </w:p>
    <w:p w:rsidR="00AB05D4" w:rsidRDefault="00AB05D4" w:rsidP="00AB05D4">
      <w:pPr>
        <w:jc w:val="both"/>
        <w:rPr>
          <w:snapToGrid w:val="0"/>
          <w:sz w:val="24"/>
          <w:szCs w:val="24"/>
        </w:rPr>
      </w:pPr>
    </w:p>
    <w:p w:rsidR="00AB05D4" w:rsidRDefault="00AB05D4" w:rsidP="00AB05D4">
      <w:pPr>
        <w:jc w:val="both"/>
        <w:rPr>
          <w:snapToGrid w:val="0"/>
          <w:sz w:val="24"/>
          <w:szCs w:val="24"/>
        </w:rPr>
      </w:pPr>
    </w:p>
    <w:p w:rsidR="00AB05D4" w:rsidRDefault="00AB05D4" w:rsidP="00AB05D4">
      <w:pPr>
        <w:jc w:val="both"/>
        <w:rPr>
          <w:snapToGrid w:val="0"/>
          <w:sz w:val="24"/>
          <w:szCs w:val="24"/>
        </w:rPr>
      </w:pPr>
    </w:p>
    <w:p w:rsidR="00AB05D4" w:rsidRDefault="00AB05D4" w:rsidP="00AB05D4">
      <w:pPr>
        <w:jc w:val="both"/>
        <w:rPr>
          <w:snapToGrid w:val="0"/>
          <w:sz w:val="24"/>
          <w:szCs w:val="24"/>
        </w:rPr>
      </w:pPr>
    </w:p>
    <w:p w:rsidR="00AB05D4" w:rsidRPr="00A251BB" w:rsidRDefault="00AB05D4" w:rsidP="00AB05D4">
      <w:pPr>
        <w:jc w:val="both"/>
        <w:rPr>
          <w:sz w:val="24"/>
          <w:szCs w:val="24"/>
        </w:rPr>
        <w:sectPr w:rsidR="00AB05D4" w:rsidRPr="00A251BB" w:rsidSect="00AB05D4">
          <w:pgSz w:w="11906" w:h="16838"/>
          <w:pgMar w:top="709" w:right="991" w:bottom="709" w:left="1418" w:header="720" w:footer="720" w:gutter="0"/>
          <w:cols w:space="720"/>
        </w:sectPr>
      </w:pPr>
      <w:r w:rsidRPr="00A251BB">
        <w:rPr>
          <w:snapToGrid w:val="0"/>
          <w:sz w:val="24"/>
          <w:szCs w:val="24"/>
        </w:rPr>
        <w:t xml:space="preserve"> </w:t>
      </w:r>
    </w:p>
    <w:p w:rsidR="00AB05D4" w:rsidRDefault="00AB05D4" w:rsidP="00AB05D4">
      <w:pPr>
        <w:tabs>
          <w:tab w:val="left" w:pos="13599"/>
          <w:tab w:val="right" w:pos="16481"/>
        </w:tabs>
        <w:jc w:val="right"/>
      </w:pPr>
      <w:r>
        <w:lastRenderedPageBreak/>
        <w:tab/>
      </w:r>
    </w:p>
    <w:p w:rsidR="00AB05D4" w:rsidRDefault="00AB05D4" w:rsidP="00AB05D4">
      <w:pPr>
        <w:tabs>
          <w:tab w:val="left" w:pos="13599"/>
          <w:tab w:val="right" w:pos="16481"/>
        </w:tabs>
        <w:jc w:val="right"/>
      </w:pPr>
      <w:r>
        <w:t>Приложение   № 1</w:t>
      </w:r>
    </w:p>
    <w:p w:rsidR="00AB05D4" w:rsidRDefault="00AB05D4" w:rsidP="00AB05D4">
      <w:pPr>
        <w:jc w:val="right"/>
      </w:pPr>
      <w:r>
        <w:t xml:space="preserve">                                                                                                                                                                к  решению Комитета местного самоуправления </w:t>
      </w:r>
    </w:p>
    <w:p w:rsidR="00AB05D4" w:rsidRDefault="00AB05D4" w:rsidP="00AB05D4">
      <w:pPr>
        <w:jc w:val="right"/>
      </w:pPr>
      <w:r>
        <w:t xml:space="preserve">                                                                                                              Соловцовского сельсовета  Иссинского района </w:t>
      </w:r>
    </w:p>
    <w:p w:rsidR="00AB05D4" w:rsidRPr="002C36D5" w:rsidRDefault="00AB05D4" w:rsidP="00AB05D4">
      <w:pPr>
        <w:tabs>
          <w:tab w:val="left" w:pos="7020"/>
          <w:tab w:val="right" w:pos="15843"/>
        </w:tabs>
      </w:pPr>
      <w:r>
        <w:tab/>
        <w:t xml:space="preserve">                                                                                            Пензенской области  </w:t>
      </w:r>
      <w:r w:rsidRPr="002C36D5">
        <w:t xml:space="preserve">  </w:t>
      </w:r>
      <w:r>
        <w:rPr>
          <w:snapToGrid w:val="0"/>
          <w:sz w:val="18"/>
          <w:szCs w:val="18"/>
        </w:rPr>
        <w:t xml:space="preserve">31. 01.2022 </w:t>
      </w:r>
      <w:r w:rsidRPr="00866213">
        <w:rPr>
          <w:snapToGrid w:val="0"/>
          <w:sz w:val="18"/>
          <w:szCs w:val="18"/>
        </w:rPr>
        <w:t xml:space="preserve">  №</w:t>
      </w:r>
      <w:r>
        <w:rPr>
          <w:snapToGrid w:val="0"/>
          <w:sz w:val="18"/>
          <w:szCs w:val="18"/>
        </w:rPr>
        <w:t xml:space="preserve"> 165-45/3  </w:t>
      </w:r>
    </w:p>
    <w:p w:rsidR="00AB05D4" w:rsidRDefault="00AB05D4" w:rsidP="00AB05D4">
      <w:pPr>
        <w:jc w:val="right"/>
        <w:rPr>
          <w:sz w:val="24"/>
          <w:szCs w:val="24"/>
        </w:rPr>
      </w:pPr>
      <w:r w:rsidRPr="002C36D5">
        <w:t xml:space="preserve">                                                          </w:t>
      </w:r>
    </w:p>
    <w:p w:rsidR="00AB05D4" w:rsidRDefault="00AB05D4" w:rsidP="00AB05D4">
      <w:pPr>
        <w:jc w:val="center"/>
        <w:rPr>
          <w:b/>
          <w:sz w:val="24"/>
          <w:szCs w:val="24"/>
        </w:rPr>
      </w:pPr>
    </w:p>
    <w:p w:rsidR="00AB05D4" w:rsidRDefault="00AB05D4" w:rsidP="00AB05D4">
      <w:pPr>
        <w:jc w:val="center"/>
        <w:rPr>
          <w:b/>
          <w:sz w:val="24"/>
          <w:szCs w:val="24"/>
        </w:rPr>
      </w:pPr>
    </w:p>
    <w:p w:rsidR="00AB05D4" w:rsidRDefault="00AB05D4" w:rsidP="00AB05D4">
      <w:pPr>
        <w:jc w:val="center"/>
        <w:rPr>
          <w:b/>
          <w:sz w:val="24"/>
          <w:szCs w:val="24"/>
        </w:rPr>
      </w:pPr>
    </w:p>
    <w:p w:rsidR="00AB05D4" w:rsidRDefault="00AB05D4" w:rsidP="00AB05D4">
      <w:pPr>
        <w:jc w:val="center"/>
        <w:rPr>
          <w:b/>
          <w:bCs/>
          <w:sz w:val="24"/>
          <w:szCs w:val="24"/>
        </w:rPr>
      </w:pPr>
      <w:r>
        <w:rPr>
          <w:b/>
          <w:sz w:val="24"/>
          <w:szCs w:val="24"/>
        </w:rPr>
        <w:t xml:space="preserve">Источники финансирования дефицита бюджета Соловцовского сельсовета Иссинского района Пензенской области </w:t>
      </w:r>
      <w:r w:rsidRPr="008F68DE">
        <w:rPr>
          <w:b/>
          <w:bCs/>
          <w:sz w:val="24"/>
          <w:szCs w:val="24"/>
        </w:rPr>
        <w:t>на 20</w:t>
      </w:r>
      <w:r>
        <w:rPr>
          <w:b/>
          <w:bCs/>
          <w:sz w:val="24"/>
          <w:szCs w:val="24"/>
        </w:rPr>
        <w:t>22</w:t>
      </w:r>
      <w:r w:rsidRPr="008F68DE">
        <w:rPr>
          <w:b/>
          <w:bCs/>
          <w:sz w:val="24"/>
          <w:szCs w:val="24"/>
        </w:rPr>
        <w:t xml:space="preserve"> год</w:t>
      </w:r>
      <w:r>
        <w:rPr>
          <w:b/>
          <w:bCs/>
          <w:sz w:val="24"/>
          <w:szCs w:val="24"/>
        </w:rPr>
        <w:t xml:space="preserve"> </w:t>
      </w:r>
    </w:p>
    <w:p w:rsidR="00AB05D4" w:rsidRDefault="00AB05D4" w:rsidP="00AB05D4">
      <w:pPr>
        <w:jc w:val="center"/>
        <w:rPr>
          <w:sz w:val="24"/>
          <w:szCs w:val="24"/>
        </w:rPr>
      </w:pPr>
      <w:r>
        <w:rPr>
          <w:b/>
          <w:bCs/>
          <w:sz w:val="24"/>
          <w:szCs w:val="24"/>
        </w:rPr>
        <w:t>и на</w:t>
      </w:r>
      <w:r w:rsidRPr="00217C26">
        <w:rPr>
          <w:b/>
          <w:bCs/>
          <w:sz w:val="24"/>
          <w:szCs w:val="24"/>
        </w:rPr>
        <w:t xml:space="preserve"> </w:t>
      </w:r>
      <w:r w:rsidRPr="008F68DE">
        <w:rPr>
          <w:b/>
          <w:bCs/>
          <w:sz w:val="24"/>
          <w:szCs w:val="24"/>
        </w:rPr>
        <w:t>плановый период 20</w:t>
      </w:r>
      <w:r>
        <w:rPr>
          <w:b/>
          <w:bCs/>
          <w:sz w:val="24"/>
          <w:szCs w:val="24"/>
        </w:rPr>
        <w:t>23</w:t>
      </w:r>
      <w:r w:rsidRPr="008F68DE">
        <w:rPr>
          <w:b/>
          <w:bCs/>
          <w:sz w:val="24"/>
          <w:szCs w:val="24"/>
        </w:rPr>
        <w:t xml:space="preserve"> и 20</w:t>
      </w:r>
      <w:r>
        <w:rPr>
          <w:b/>
          <w:bCs/>
          <w:sz w:val="24"/>
          <w:szCs w:val="24"/>
        </w:rPr>
        <w:t>24</w:t>
      </w:r>
      <w:r w:rsidRPr="008F68DE">
        <w:rPr>
          <w:b/>
          <w:bCs/>
          <w:sz w:val="24"/>
          <w:szCs w:val="24"/>
        </w:rPr>
        <w:t xml:space="preserve"> годов</w:t>
      </w:r>
      <w:r w:rsidRPr="008F68DE">
        <w:rPr>
          <w:sz w:val="24"/>
          <w:szCs w:val="24"/>
        </w:rPr>
        <w:t xml:space="preserve">         </w:t>
      </w:r>
      <w:r>
        <w:rPr>
          <w:sz w:val="24"/>
          <w:szCs w:val="24"/>
        </w:rPr>
        <w:t xml:space="preserve">                                                                                                                                                                                                                                                           (тыс. рублей)</w:t>
      </w:r>
    </w:p>
    <w:tbl>
      <w:tblPr>
        <w:tblW w:w="15309" w:type="dxa"/>
        <w:tblInd w:w="675" w:type="dxa"/>
        <w:tblLayout w:type="fixed"/>
        <w:tblLook w:val="0000"/>
      </w:tblPr>
      <w:tblGrid>
        <w:gridCol w:w="8647"/>
        <w:gridCol w:w="3119"/>
        <w:gridCol w:w="1275"/>
        <w:gridCol w:w="1276"/>
        <w:gridCol w:w="992"/>
      </w:tblGrid>
      <w:tr w:rsidR="00AB05D4" w:rsidTr="00AB05D4">
        <w:trPr>
          <w:trHeight w:val="330"/>
          <w:tblHeader/>
        </w:trPr>
        <w:tc>
          <w:tcPr>
            <w:tcW w:w="8647" w:type="dxa"/>
            <w:vMerge w:val="restart"/>
            <w:tcBorders>
              <w:top w:val="single" w:sz="8" w:space="0" w:color="000000"/>
              <w:left w:val="single" w:sz="8" w:space="0" w:color="000000"/>
              <w:right w:val="nil"/>
            </w:tcBorders>
            <w:vAlign w:val="center"/>
          </w:tcPr>
          <w:p w:rsidR="00AB05D4" w:rsidRDefault="00AB05D4" w:rsidP="00AB05D4">
            <w:pPr>
              <w:snapToGrid w:val="0"/>
              <w:jc w:val="center"/>
              <w:rPr>
                <w:sz w:val="24"/>
                <w:szCs w:val="24"/>
              </w:rPr>
            </w:pPr>
            <w:r>
              <w:rPr>
                <w:sz w:val="24"/>
                <w:szCs w:val="24"/>
              </w:rPr>
              <w:t xml:space="preserve">              Наименование</w:t>
            </w:r>
          </w:p>
        </w:tc>
        <w:tc>
          <w:tcPr>
            <w:tcW w:w="3119" w:type="dxa"/>
            <w:vMerge w:val="restart"/>
            <w:tcBorders>
              <w:top w:val="single" w:sz="8" w:space="0" w:color="000000"/>
              <w:left w:val="single" w:sz="8" w:space="0" w:color="000000"/>
              <w:right w:val="nil"/>
            </w:tcBorders>
            <w:vAlign w:val="center"/>
          </w:tcPr>
          <w:p w:rsidR="00AB05D4" w:rsidRDefault="00AB05D4" w:rsidP="00AB05D4">
            <w:pPr>
              <w:snapToGrid w:val="0"/>
              <w:jc w:val="center"/>
              <w:rPr>
                <w:sz w:val="24"/>
                <w:szCs w:val="24"/>
              </w:rPr>
            </w:pPr>
            <w:r>
              <w:rPr>
                <w:sz w:val="24"/>
                <w:szCs w:val="24"/>
              </w:rPr>
              <w:t>Код</w:t>
            </w:r>
          </w:p>
        </w:tc>
        <w:tc>
          <w:tcPr>
            <w:tcW w:w="3543" w:type="dxa"/>
            <w:gridSpan w:val="3"/>
            <w:tcBorders>
              <w:top w:val="single" w:sz="8" w:space="0" w:color="000000"/>
              <w:left w:val="single" w:sz="8" w:space="0" w:color="000000"/>
              <w:bottom w:val="single" w:sz="4" w:space="0" w:color="auto"/>
              <w:right w:val="single" w:sz="8" w:space="0" w:color="000000"/>
            </w:tcBorders>
            <w:vAlign w:val="center"/>
          </w:tcPr>
          <w:p w:rsidR="00AB05D4" w:rsidRDefault="00AB05D4" w:rsidP="00AB05D4">
            <w:pPr>
              <w:snapToGrid w:val="0"/>
              <w:jc w:val="center"/>
              <w:rPr>
                <w:sz w:val="24"/>
                <w:szCs w:val="24"/>
              </w:rPr>
            </w:pPr>
            <w:r>
              <w:rPr>
                <w:sz w:val="24"/>
                <w:szCs w:val="24"/>
              </w:rPr>
              <w:t>Сумма</w:t>
            </w:r>
          </w:p>
        </w:tc>
      </w:tr>
      <w:tr w:rsidR="00AB05D4" w:rsidTr="00AB05D4">
        <w:trPr>
          <w:trHeight w:val="210"/>
          <w:tblHeader/>
        </w:trPr>
        <w:tc>
          <w:tcPr>
            <w:tcW w:w="8647" w:type="dxa"/>
            <w:vMerge/>
            <w:tcBorders>
              <w:left w:val="single" w:sz="8" w:space="0" w:color="000000"/>
              <w:bottom w:val="single" w:sz="8" w:space="0" w:color="000000"/>
              <w:right w:val="nil"/>
            </w:tcBorders>
            <w:vAlign w:val="center"/>
          </w:tcPr>
          <w:p w:rsidR="00AB05D4" w:rsidRDefault="00AB05D4" w:rsidP="00AB05D4">
            <w:pPr>
              <w:snapToGrid w:val="0"/>
              <w:jc w:val="center"/>
              <w:rPr>
                <w:sz w:val="24"/>
                <w:szCs w:val="24"/>
              </w:rPr>
            </w:pPr>
          </w:p>
        </w:tc>
        <w:tc>
          <w:tcPr>
            <w:tcW w:w="3119" w:type="dxa"/>
            <w:vMerge/>
            <w:tcBorders>
              <w:left w:val="single" w:sz="8" w:space="0" w:color="000000"/>
              <w:bottom w:val="single" w:sz="8" w:space="0" w:color="000000"/>
              <w:right w:val="nil"/>
            </w:tcBorders>
            <w:vAlign w:val="center"/>
          </w:tcPr>
          <w:p w:rsidR="00AB05D4" w:rsidRDefault="00AB05D4" w:rsidP="00AB05D4">
            <w:pPr>
              <w:snapToGrid w:val="0"/>
              <w:jc w:val="center"/>
              <w:rPr>
                <w:sz w:val="24"/>
                <w:szCs w:val="24"/>
              </w:rPr>
            </w:pPr>
          </w:p>
        </w:tc>
        <w:tc>
          <w:tcPr>
            <w:tcW w:w="1275" w:type="dxa"/>
            <w:tcBorders>
              <w:top w:val="single" w:sz="4" w:space="0" w:color="auto"/>
              <w:left w:val="single" w:sz="8" w:space="0" w:color="000000"/>
              <w:bottom w:val="single" w:sz="8" w:space="0" w:color="000000"/>
              <w:right w:val="single" w:sz="4" w:space="0" w:color="auto"/>
            </w:tcBorders>
            <w:vAlign w:val="center"/>
          </w:tcPr>
          <w:p w:rsidR="00AB05D4" w:rsidRDefault="00AB05D4" w:rsidP="00AB05D4">
            <w:pPr>
              <w:snapToGrid w:val="0"/>
              <w:jc w:val="center"/>
              <w:rPr>
                <w:sz w:val="24"/>
                <w:szCs w:val="24"/>
              </w:rPr>
            </w:pPr>
            <w:r>
              <w:rPr>
                <w:sz w:val="24"/>
                <w:szCs w:val="24"/>
              </w:rPr>
              <w:t>2022г</w:t>
            </w:r>
          </w:p>
        </w:tc>
        <w:tc>
          <w:tcPr>
            <w:tcW w:w="1276" w:type="dxa"/>
            <w:tcBorders>
              <w:top w:val="single" w:sz="4" w:space="0" w:color="auto"/>
              <w:left w:val="single" w:sz="4" w:space="0" w:color="auto"/>
              <w:bottom w:val="single" w:sz="8" w:space="0" w:color="000000"/>
              <w:right w:val="single" w:sz="4" w:space="0" w:color="auto"/>
            </w:tcBorders>
            <w:vAlign w:val="center"/>
          </w:tcPr>
          <w:p w:rsidR="00AB05D4" w:rsidRDefault="00AB05D4" w:rsidP="00AB05D4">
            <w:pPr>
              <w:snapToGrid w:val="0"/>
              <w:jc w:val="center"/>
              <w:rPr>
                <w:sz w:val="24"/>
                <w:szCs w:val="24"/>
              </w:rPr>
            </w:pPr>
            <w:r>
              <w:rPr>
                <w:sz w:val="24"/>
                <w:szCs w:val="24"/>
              </w:rPr>
              <w:t>2023г</w:t>
            </w:r>
          </w:p>
        </w:tc>
        <w:tc>
          <w:tcPr>
            <w:tcW w:w="992" w:type="dxa"/>
            <w:tcBorders>
              <w:top w:val="single" w:sz="4" w:space="0" w:color="auto"/>
              <w:left w:val="single" w:sz="4" w:space="0" w:color="auto"/>
              <w:bottom w:val="single" w:sz="8" w:space="0" w:color="000000"/>
              <w:right w:val="single" w:sz="8" w:space="0" w:color="000000"/>
            </w:tcBorders>
            <w:vAlign w:val="center"/>
          </w:tcPr>
          <w:p w:rsidR="00AB05D4" w:rsidRDefault="00AB05D4" w:rsidP="00AB05D4">
            <w:pPr>
              <w:snapToGrid w:val="0"/>
              <w:jc w:val="center"/>
              <w:rPr>
                <w:sz w:val="24"/>
                <w:szCs w:val="24"/>
              </w:rPr>
            </w:pPr>
            <w:r>
              <w:rPr>
                <w:sz w:val="24"/>
                <w:szCs w:val="24"/>
              </w:rPr>
              <w:t>2024г</w:t>
            </w:r>
          </w:p>
        </w:tc>
      </w:tr>
      <w:tr w:rsidR="00AB05D4" w:rsidTr="00AB05D4">
        <w:trPr>
          <w:trHeight w:val="23"/>
        </w:trPr>
        <w:tc>
          <w:tcPr>
            <w:tcW w:w="8647" w:type="dxa"/>
            <w:tcBorders>
              <w:top w:val="single" w:sz="8" w:space="0" w:color="000000"/>
              <w:left w:val="single" w:sz="8" w:space="0" w:color="000000"/>
              <w:bottom w:val="single" w:sz="8" w:space="0" w:color="000000"/>
              <w:right w:val="nil"/>
            </w:tcBorders>
          </w:tcPr>
          <w:p w:rsidR="00AB05D4" w:rsidRPr="008C6E24" w:rsidRDefault="00AB05D4" w:rsidP="00AB05D4">
            <w:pPr>
              <w:pStyle w:val="af6"/>
              <w:rPr>
                <w:sz w:val="24"/>
                <w:szCs w:val="24"/>
              </w:rPr>
            </w:pPr>
            <w:r w:rsidRPr="008C6E24">
              <w:rPr>
                <w:sz w:val="24"/>
                <w:szCs w:val="24"/>
              </w:rPr>
              <w:t>Изменение остатков средств на счетах по учету средств бюджета</w:t>
            </w:r>
          </w:p>
        </w:tc>
        <w:tc>
          <w:tcPr>
            <w:tcW w:w="3119" w:type="dxa"/>
            <w:tcBorders>
              <w:top w:val="single" w:sz="8" w:space="0" w:color="000000"/>
              <w:left w:val="single" w:sz="8" w:space="0" w:color="000000"/>
              <w:bottom w:val="single" w:sz="8" w:space="0" w:color="000000"/>
              <w:right w:val="nil"/>
            </w:tcBorders>
            <w:vAlign w:val="bottom"/>
          </w:tcPr>
          <w:p w:rsidR="00AB05D4" w:rsidRPr="008C6E24" w:rsidRDefault="00AB05D4" w:rsidP="00AB05D4">
            <w:pPr>
              <w:pStyle w:val="af6"/>
              <w:rPr>
                <w:sz w:val="24"/>
                <w:szCs w:val="24"/>
              </w:rPr>
            </w:pPr>
            <w:r w:rsidRPr="008C6E24">
              <w:rPr>
                <w:sz w:val="24"/>
                <w:szCs w:val="24"/>
              </w:rPr>
              <w:t>000 01 05 00 00 00 0000 000</w:t>
            </w:r>
          </w:p>
        </w:tc>
        <w:tc>
          <w:tcPr>
            <w:tcW w:w="1275" w:type="dxa"/>
            <w:tcBorders>
              <w:top w:val="single" w:sz="8" w:space="0" w:color="000000"/>
              <w:left w:val="single" w:sz="8" w:space="0" w:color="000000"/>
              <w:bottom w:val="single" w:sz="8" w:space="0" w:color="000000"/>
              <w:right w:val="single" w:sz="4" w:space="0" w:color="auto"/>
            </w:tcBorders>
            <w:vAlign w:val="bottom"/>
          </w:tcPr>
          <w:p w:rsidR="00AB05D4" w:rsidRDefault="00AB05D4" w:rsidP="00AB05D4">
            <w:pPr>
              <w:snapToGrid w:val="0"/>
              <w:jc w:val="center"/>
              <w:rPr>
                <w:sz w:val="24"/>
                <w:szCs w:val="24"/>
              </w:rPr>
            </w:pPr>
            <w:r>
              <w:rPr>
                <w:sz w:val="24"/>
                <w:szCs w:val="24"/>
              </w:rPr>
              <w:t>292,7</w:t>
            </w:r>
          </w:p>
        </w:tc>
        <w:tc>
          <w:tcPr>
            <w:tcW w:w="1276" w:type="dxa"/>
            <w:tcBorders>
              <w:top w:val="single" w:sz="8" w:space="0" w:color="000000"/>
              <w:left w:val="single" w:sz="4" w:space="0" w:color="auto"/>
              <w:bottom w:val="single" w:sz="8" w:space="0" w:color="000000"/>
              <w:right w:val="single" w:sz="4" w:space="0" w:color="auto"/>
            </w:tcBorders>
            <w:vAlign w:val="bottom"/>
          </w:tcPr>
          <w:p w:rsidR="00AB05D4" w:rsidRDefault="00AB05D4" w:rsidP="00AB05D4">
            <w:pPr>
              <w:snapToGrid w:val="0"/>
              <w:jc w:val="center"/>
              <w:rPr>
                <w:sz w:val="24"/>
                <w:szCs w:val="24"/>
              </w:rPr>
            </w:pPr>
            <w:r>
              <w:rPr>
                <w:sz w:val="24"/>
                <w:szCs w:val="24"/>
              </w:rPr>
              <w:t>244,2</w:t>
            </w:r>
          </w:p>
        </w:tc>
        <w:tc>
          <w:tcPr>
            <w:tcW w:w="992" w:type="dxa"/>
            <w:tcBorders>
              <w:top w:val="single" w:sz="8" w:space="0" w:color="000000"/>
              <w:left w:val="single" w:sz="4" w:space="0" w:color="auto"/>
              <w:bottom w:val="single" w:sz="8" w:space="0" w:color="000000"/>
              <w:right w:val="single" w:sz="8" w:space="0" w:color="000000"/>
            </w:tcBorders>
            <w:vAlign w:val="bottom"/>
          </w:tcPr>
          <w:p w:rsidR="00AB05D4" w:rsidRDefault="00AB05D4" w:rsidP="00AB05D4">
            <w:pPr>
              <w:snapToGrid w:val="0"/>
              <w:jc w:val="center"/>
              <w:rPr>
                <w:sz w:val="24"/>
                <w:szCs w:val="24"/>
              </w:rPr>
            </w:pPr>
            <w:r>
              <w:rPr>
                <w:sz w:val="24"/>
                <w:szCs w:val="24"/>
              </w:rPr>
              <w:t>247,1</w:t>
            </w:r>
          </w:p>
        </w:tc>
      </w:tr>
      <w:tr w:rsidR="00AB05D4" w:rsidTr="00AB05D4">
        <w:trPr>
          <w:trHeight w:val="23"/>
        </w:trPr>
        <w:tc>
          <w:tcPr>
            <w:tcW w:w="8647" w:type="dxa"/>
            <w:tcBorders>
              <w:top w:val="single" w:sz="8" w:space="0" w:color="000000"/>
              <w:left w:val="single" w:sz="8" w:space="0" w:color="000000"/>
              <w:bottom w:val="single" w:sz="8" w:space="0" w:color="000000"/>
              <w:right w:val="nil"/>
            </w:tcBorders>
          </w:tcPr>
          <w:p w:rsidR="00AB05D4" w:rsidRPr="008C6E24" w:rsidRDefault="00AB05D4" w:rsidP="00AB05D4">
            <w:pPr>
              <w:pStyle w:val="af6"/>
              <w:rPr>
                <w:sz w:val="24"/>
                <w:szCs w:val="24"/>
              </w:rPr>
            </w:pPr>
            <w:r w:rsidRPr="008C6E24">
              <w:rPr>
                <w:sz w:val="24"/>
                <w:szCs w:val="24"/>
              </w:rPr>
              <w:t>Увеличение прочих остатков денежных средств бюджетов сельских поселений</w:t>
            </w:r>
          </w:p>
        </w:tc>
        <w:tc>
          <w:tcPr>
            <w:tcW w:w="3119" w:type="dxa"/>
            <w:tcBorders>
              <w:top w:val="single" w:sz="8" w:space="0" w:color="000000"/>
              <w:left w:val="single" w:sz="8" w:space="0" w:color="000000"/>
              <w:bottom w:val="single" w:sz="8" w:space="0" w:color="000000"/>
              <w:right w:val="nil"/>
            </w:tcBorders>
            <w:vAlign w:val="bottom"/>
          </w:tcPr>
          <w:p w:rsidR="00AB05D4" w:rsidRPr="008C6E24" w:rsidRDefault="00AB05D4" w:rsidP="00AB05D4">
            <w:pPr>
              <w:pStyle w:val="af6"/>
              <w:rPr>
                <w:sz w:val="24"/>
                <w:szCs w:val="24"/>
              </w:rPr>
            </w:pPr>
            <w:r w:rsidRPr="008C6E24">
              <w:rPr>
                <w:sz w:val="24"/>
                <w:szCs w:val="24"/>
              </w:rPr>
              <w:t>901 01 05 02 01 10 0000 510</w:t>
            </w:r>
          </w:p>
        </w:tc>
        <w:tc>
          <w:tcPr>
            <w:tcW w:w="1275" w:type="dxa"/>
            <w:tcBorders>
              <w:top w:val="single" w:sz="8" w:space="0" w:color="000000"/>
              <w:left w:val="single" w:sz="8" w:space="0" w:color="000000"/>
              <w:bottom w:val="single" w:sz="8" w:space="0" w:color="000000"/>
              <w:right w:val="single" w:sz="4" w:space="0" w:color="auto"/>
            </w:tcBorders>
            <w:vAlign w:val="bottom"/>
          </w:tcPr>
          <w:p w:rsidR="00AB05D4" w:rsidRDefault="00AB05D4" w:rsidP="00AB05D4">
            <w:pPr>
              <w:snapToGrid w:val="0"/>
              <w:jc w:val="center"/>
              <w:rPr>
                <w:sz w:val="24"/>
                <w:szCs w:val="24"/>
              </w:rPr>
            </w:pPr>
            <w:r>
              <w:rPr>
                <w:sz w:val="24"/>
                <w:szCs w:val="24"/>
              </w:rPr>
              <w:t>-4306,7</w:t>
            </w:r>
          </w:p>
        </w:tc>
        <w:tc>
          <w:tcPr>
            <w:tcW w:w="1276" w:type="dxa"/>
            <w:tcBorders>
              <w:top w:val="single" w:sz="8" w:space="0" w:color="000000"/>
              <w:left w:val="single" w:sz="4" w:space="0" w:color="auto"/>
              <w:bottom w:val="single" w:sz="8" w:space="0" w:color="000000"/>
              <w:right w:val="single" w:sz="4" w:space="0" w:color="auto"/>
            </w:tcBorders>
            <w:vAlign w:val="bottom"/>
          </w:tcPr>
          <w:p w:rsidR="00AB05D4" w:rsidRDefault="00AB05D4" w:rsidP="00AB05D4">
            <w:pPr>
              <w:snapToGrid w:val="0"/>
              <w:jc w:val="center"/>
              <w:rPr>
                <w:sz w:val="24"/>
                <w:szCs w:val="24"/>
              </w:rPr>
            </w:pPr>
            <w:r>
              <w:rPr>
                <w:sz w:val="24"/>
                <w:szCs w:val="24"/>
              </w:rPr>
              <w:t>-3988,4</w:t>
            </w:r>
          </w:p>
        </w:tc>
        <w:tc>
          <w:tcPr>
            <w:tcW w:w="992" w:type="dxa"/>
            <w:tcBorders>
              <w:top w:val="single" w:sz="8" w:space="0" w:color="000000"/>
              <w:left w:val="single" w:sz="4" w:space="0" w:color="auto"/>
              <w:bottom w:val="single" w:sz="8" w:space="0" w:color="000000"/>
              <w:right w:val="single" w:sz="8" w:space="0" w:color="000000"/>
            </w:tcBorders>
            <w:vAlign w:val="bottom"/>
          </w:tcPr>
          <w:p w:rsidR="00AB05D4" w:rsidRDefault="00AB05D4" w:rsidP="00AB05D4">
            <w:pPr>
              <w:snapToGrid w:val="0"/>
              <w:jc w:val="center"/>
              <w:rPr>
                <w:sz w:val="24"/>
                <w:szCs w:val="24"/>
              </w:rPr>
            </w:pPr>
            <w:r>
              <w:rPr>
                <w:sz w:val="24"/>
                <w:szCs w:val="24"/>
              </w:rPr>
              <w:t>-4044,4</w:t>
            </w:r>
          </w:p>
        </w:tc>
      </w:tr>
      <w:tr w:rsidR="00AB05D4" w:rsidTr="00AB05D4">
        <w:trPr>
          <w:trHeight w:val="23"/>
        </w:trPr>
        <w:tc>
          <w:tcPr>
            <w:tcW w:w="8647" w:type="dxa"/>
            <w:tcBorders>
              <w:top w:val="single" w:sz="8" w:space="0" w:color="000000"/>
              <w:left w:val="single" w:sz="8" w:space="0" w:color="000000"/>
              <w:bottom w:val="single" w:sz="8" w:space="0" w:color="000000"/>
              <w:right w:val="nil"/>
            </w:tcBorders>
          </w:tcPr>
          <w:p w:rsidR="00AB05D4" w:rsidRPr="008C6E24" w:rsidRDefault="00AB05D4" w:rsidP="00AB05D4">
            <w:pPr>
              <w:pStyle w:val="af6"/>
              <w:rPr>
                <w:sz w:val="24"/>
                <w:szCs w:val="24"/>
              </w:rPr>
            </w:pPr>
            <w:r w:rsidRPr="008C6E24">
              <w:rPr>
                <w:sz w:val="24"/>
                <w:szCs w:val="24"/>
              </w:rPr>
              <w:t>Уменьшение прочих остатков денежных средств бюджетов сельских поселений</w:t>
            </w:r>
          </w:p>
        </w:tc>
        <w:tc>
          <w:tcPr>
            <w:tcW w:w="3119" w:type="dxa"/>
            <w:tcBorders>
              <w:top w:val="single" w:sz="8" w:space="0" w:color="000000"/>
              <w:left w:val="single" w:sz="8" w:space="0" w:color="000000"/>
              <w:bottom w:val="single" w:sz="8" w:space="0" w:color="000000"/>
              <w:right w:val="nil"/>
            </w:tcBorders>
            <w:vAlign w:val="bottom"/>
          </w:tcPr>
          <w:p w:rsidR="00AB05D4" w:rsidRPr="008C6E24" w:rsidRDefault="00AB05D4" w:rsidP="00AB05D4">
            <w:pPr>
              <w:pStyle w:val="af6"/>
              <w:rPr>
                <w:sz w:val="24"/>
                <w:szCs w:val="24"/>
              </w:rPr>
            </w:pPr>
            <w:r w:rsidRPr="008C6E24">
              <w:rPr>
                <w:sz w:val="24"/>
                <w:szCs w:val="24"/>
              </w:rPr>
              <w:t>901 01 05 02 01 10 0000 610</w:t>
            </w:r>
          </w:p>
        </w:tc>
        <w:tc>
          <w:tcPr>
            <w:tcW w:w="1275" w:type="dxa"/>
            <w:tcBorders>
              <w:top w:val="single" w:sz="8" w:space="0" w:color="000000"/>
              <w:left w:val="single" w:sz="8" w:space="0" w:color="000000"/>
              <w:bottom w:val="single" w:sz="8" w:space="0" w:color="000000"/>
              <w:right w:val="single" w:sz="4" w:space="0" w:color="auto"/>
            </w:tcBorders>
            <w:vAlign w:val="bottom"/>
          </w:tcPr>
          <w:p w:rsidR="00AB05D4" w:rsidRDefault="00AB05D4" w:rsidP="00AB05D4">
            <w:pPr>
              <w:snapToGrid w:val="0"/>
              <w:jc w:val="center"/>
              <w:rPr>
                <w:sz w:val="24"/>
                <w:szCs w:val="24"/>
              </w:rPr>
            </w:pPr>
            <w:r>
              <w:rPr>
                <w:sz w:val="24"/>
                <w:szCs w:val="24"/>
              </w:rPr>
              <w:t>+4599,4</w:t>
            </w:r>
          </w:p>
        </w:tc>
        <w:tc>
          <w:tcPr>
            <w:tcW w:w="1276" w:type="dxa"/>
            <w:tcBorders>
              <w:top w:val="single" w:sz="8" w:space="0" w:color="000000"/>
              <w:left w:val="single" w:sz="4" w:space="0" w:color="auto"/>
              <w:bottom w:val="single" w:sz="8" w:space="0" w:color="000000"/>
              <w:right w:val="single" w:sz="4" w:space="0" w:color="auto"/>
            </w:tcBorders>
            <w:vAlign w:val="bottom"/>
          </w:tcPr>
          <w:p w:rsidR="00AB05D4" w:rsidRDefault="00AB05D4" w:rsidP="00AB05D4">
            <w:pPr>
              <w:snapToGrid w:val="0"/>
              <w:jc w:val="center"/>
              <w:rPr>
                <w:sz w:val="24"/>
                <w:szCs w:val="24"/>
              </w:rPr>
            </w:pPr>
            <w:r>
              <w:rPr>
                <w:sz w:val="24"/>
                <w:szCs w:val="24"/>
              </w:rPr>
              <w:t>+4232,6</w:t>
            </w:r>
          </w:p>
        </w:tc>
        <w:tc>
          <w:tcPr>
            <w:tcW w:w="992" w:type="dxa"/>
            <w:tcBorders>
              <w:top w:val="single" w:sz="8" w:space="0" w:color="000000"/>
              <w:left w:val="single" w:sz="4" w:space="0" w:color="auto"/>
              <w:bottom w:val="single" w:sz="8" w:space="0" w:color="000000"/>
              <w:right w:val="single" w:sz="8" w:space="0" w:color="000000"/>
            </w:tcBorders>
            <w:vAlign w:val="bottom"/>
          </w:tcPr>
          <w:p w:rsidR="00AB05D4" w:rsidRDefault="00AB05D4" w:rsidP="00AB05D4">
            <w:pPr>
              <w:snapToGrid w:val="0"/>
              <w:rPr>
                <w:sz w:val="24"/>
                <w:szCs w:val="24"/>
              </w:rPr>
            </w:pPr>
            <w:r>
              <w:rPr>
                <w:sz w:val="24"/>
                <w:szCs w:val="24"/>
              </w:rPr>
              <w:t>+4291,5</w:t>
            </w:r>
          </w:p>
        </w:tc>
      </w:tr>
      <w:tr w:rsidR="00AB05D4" w:rsidTr="00AB05D4">
        <w:trPr>
          <w:trHeight w:val="23"/>
        </w:trPr>
        <w:tc>
          <w:tcPr>
            <w:tcW w:w="8647" w:type="dxa"/>
            <w:tcBorders>
              <w:top w:val="single" w:sz="8" w:space="0" w:color="000000"/>
              <w:left w:val="single" w:sz="8" w:space="0" w:color="000000"/>
              <w:bottom w:val="single" w:sz="8" w:space="0" w:color="000000"/>
              <w:right w:val="nil"/>
            </w:tcBorders>
          </w:tcPr>
          <w:p w:rsidR="00AB05D4" w:rsidRPr="008C6E24" w:rsidRDefault="00AB05D4" w:rsidP="00AB05D4">
            <w:pPr>
              <w:pStyle w:val="af6"/>
              <w:rPr>
                <w:b/>
                <w:sz w:val="24"/>
                <w:szCs w:val="24"/>
              </w:rPr>
            </w:pPr>
            <w:r w:rsidRPr="008C6E24">
              <w:rPr>
                <w:b/>
                <w:sz w:val="24"/>
                <w:szCs w:val="24"/>
              </w:rPr>
              <w:t>Итого источники финансирования дефицита бюджетов</w:t>
            </w:r>
            <w:r w:rsidRPr="008C6E24">
              <w:rPr>
                <w:sz w:val="24"/>
                <w:szCs w:val="24"/>
              </w:rPr>
              <w:t xml:space="preserve"> </w:t>
            </w:r>
            <w:r w:rsidRPr="008C6E24">
              <w:rPr>
                <w:b/>
                <w:sz w:val="24"/>
                <w:szCs w:val="24"/>
              </w:rPr>
              <w:t xml:space="preserve"> поселений</w:t>
            </w:r>
          </w:p>
        </w:tc>
        <w:tc>
          <w:tcPr>
            <w:tcW w:w="3119" w:type="dxa"/>
            <w:tcBorders>
              <w:top w:val="single" w:sz="8" w:space="0" w:color="000000"/>
              <w:left w:val="single" w:sz="8" w:space="0" w:color="000000"/>
              <w:bottom w:val="single" w:sz="8" w:space="0" w:color="000000"/>
              <w:right w:val="nil"/>
            </w:tcBorders>
            <w:vAlign w:val="bottom"/>
          </w:tcPr>
          <w:p w:rsidR="00AB05D4" w:rsidRPr="008C6E24" w:rsidRDefault="00AB05D4" w:rsidP="00AB05D4">
            <w:pPr>
              <w:pStyle w:val="af6"/>
              <w:rPr>
                <w:sz w:val="24"/>
                <w:szCs w:val="24"/>
              </w:rPr>
            </w:pPr>
          </w:p>
        </w:tc>
        <w:tc>
          <w:tcPr>
            <w:tcW w:w="1275" w:type="dxa"/>
            <w:tcBorders>
              <w:top w:val="single" w:sz="8" w:space="0" w:color="000000"/>
              <w:left w:val="single" w:sz="8" w:space="0" w:color="000000"/>
              <w:bottom w:val="single" w:sz="8" w:space="0" w:color="000000"/>
              <w:right w:val="single" w:sz="4" w:space="0" w:color="auto"/>
            </w:tcBorders>
            <w:vAlign w:val="bottom"/>
          </w:tcPr>
          <w:p w:rsidR="00AB05D4" w:rsidRDefault="00AB05D4" w:rsidP="00AB05D4">
            <w:pPr>
              <w:snapToGrid w:val="0"/>
              <w:jc w:val="center"/>
              <w:rPr>
                <w:sz w:val="24"/>
                <w:szCs w:val="24"/>
              </w:rPr>
            </w:pPr>
            <w:r>
              <w:rPr>
                <w:sz w:val="24"/>
                <w:szCs w:val="24"/>
              </w:rPr>
              <w:t>292,7</w:t>
            </w:r>
          </w:p>
        </w:tc>
        <w:tc>
          <w:tcPr>
            <w:tcW w:w="1276" w:type="dxa"/>
            <w:tcBorders>
              <w:top w:val="single" w:sz="8" w:space="0" w:color="000000"/>
              <w:left w:val="single" w:sz="4" w:space="0" w:color="auto"/>
              <w:bottom w:val="single" w:sz="8" w:space="0" w:color="000000"/>
              <w:right w:val="single" w:sz="4" w:space="0" w:color="auto"/>
            </w:tcBorders>
            <w:vAlign w:val="bottom"/>
          </w:tcPr>
          <w:p w:rsidR="00AB05D4" w:rsidRDefault="00AB05D4" w:rsidP="00AB05D4">
            <w:pPr>
              <w:snapToGrid w:val="0"/>
              <w:jc w:val="center"/>
              <w:rPr>
                <w:sz w:val="24"/>
                <w:szCs w:val="24"/>
              </w:rPr>
            </w:pPr>
            <w:r>
              <w:rPr>
                <w:sz w:val="24"/>
                <w:szCs w:val="24"/>
              </w:rPr>
              <w:t>244,2</w:t>
            </w:r>
          </w:p>
        </w:tc>
        <w:tc>
          <w:tcPr>
            <w:tcW w:w="992" w:type="dxa"/>
            <w:tcBorders>
              <w:top w:val="single" w:sz="8" w:space="0" w:color="000000"/>
              <w:left w:val="single" w:sz="4" w:space="0" w:color="auto"/>
              <w:bottom w:val="single" w:sz="8" w:space="0" w:color="000000"/>
              <w:right w:val="single" w:sz="8" w:space="0" w:color="000000"/>
            </w:tcBorders>
            <w:vAlign w:val="bottom"/>
          </w:tcPr>
          <w:p w:rsidR="00AB05D4" w:rsidRDefault="00AB05D4" w:rsidP="00AB05D4">
            <w:pPr>
              <w:snapToGrid w:val="0"/>
              <w:jc w:val="center"/>
              <w:rPr>
                <w:sz w:val="24"/>
                <w:szCs w:val="24"/>
              </w:rPr>
            </w:pPr>
            <w:r>
              <w:rPr>
                <w:sz w:val="24"/>
                <w:szCs w:val="24"/>
              </w:rPr>
              <w:t>247,1</w:t>
            </w:r>
          </w:p>
        </w:tc>
      </w:tr>
    </w:tbl>
    <w:p w:rsidR="00AB05D4" w:rsidRDefault="00AB05D4" w:rsidP="00AB05D4">
      <w:pPr>
        <w:jc w:val="both"/>
        <w:rPr>
          <w:snapToGrid w:val="0"/>
          <w:sz w:val="24"/>
          <w:szCs w:val="24"/>
        </w:rPr>
      </w:pPr>
    </w:p>
    <w:p w:rsidR="00AB05D4" w:rsidRDefault="00AB05D4" w:rsidP="00AB05D4">
      <w:pPr>
        <w:tabs>
          <w:tab w:val="left" w:pos="13599"/>
          <w:tab w:val="right" w:pos="16481"/>
        </w:tabs>
      </w:pPr>
      <w:r>
        <w:t xml:space="preserve">                                                                                                                                                                                                                                                       </w:t>
      </w:r>
    </w:p>
    <w:p w:rsidR="00AB05D4" w:rsidRDefault="00AB05D4" w:rsidP="00AB05D4">
      <w:pPr>
        <w:tabs>
          <w:tab w:val="left" w:pos="13599"/>
          <w:tab w:val="right" w:pos="16481"/>
        </w:tabs>
      </w:pPr>
      <w:r>
        <w:t xml:space="preserve">                                                                                                                                                                                                                                        </w:t>
      </w:r>
    </w:p>
    <w:p w:rsidR="00AB05D4" w:rsidRDefault="00AB05D4" w:rsidP="00AB05D4">
      <w:pPr>
        <w:tabs>
          <w:tab w:val="left" w:pos="13599"/>
          <w:tab w:val="right" w:pos="16481"/>
        </w:tabs>
      </w:pPr>
    </w:p>
    <w:p w:rsidR="00AB05D4" w:rsidRDefault="00AB05D4" w:rsidP="00AB05D4">
      <w:pPr>
        <w:tabs>
          <w:tab w:val="left" w:pos="13599"/>
          <w:tab w:val="right" w:pos="16481"/>
        </w:tabs>
      </w:pPr>
    </w:p>
    <w:p w:rsidR="00AB05D4" w:rsidRDefault="00AB05D4" w:rsidP="00AB05D4">
      <w:pPr>
        <w:tabs>
          <w:tab w:val="left" w:pos="13599"/>
          <w:tab w:val="right" w:pos="16481"/>
        </w:tabs>
      </w:pPr>
    </w:p>
    <w:p w:rsidR="00AB05D4" w:rsidRDefault="00AB05D4" w:rsidP="00AB05D4">
      <w:pPr>
        <w:tabs>
          <w:tab w:val="left" w:pos="13599"/>
          <w:tab w:val="right" w:pos="16481"/>
        </w:tabs>
      </w:pPr>
    </w:p>
    <w:p w:rsidR="00AB05D4" w:rsidRDefault="00AB05D4" w:rsidP="00AB05D4">
      <w:pPr>
        <w:tabs>
          <w:tab w:val="left" w:pos="13599"/>
          <w:tab w:val="right" w:pos="16481"/>
        </w:tabs>
      </w:pPr>
    </w:p>
    <w:p w:rsidR="00AB05D4" w:rsidRDefault="00AB05D4" w:rsidP="00AB05D4">
      <w:pPr>
        <w:tabs>
          <w:tab w:val="left" w:pos="13599"/>
          <w:tab w:val="right" w:pos="16481"/>
        </w:tabs>
      </w:pPr>
    </w:p>
    <w:p w:rsidR="00AB05D4" w:rsidRDefault="00AB05D4" w:rsidP="00AB05D4">
      <w:pPr>
        <w:tabs>
          <w:tab w:val="left" w:pos="13599"/>
          <w:tab w:val="right" w:pos="16481"/>
        </w:tabs>
      </w:pPr>
    </w:p>
    <w:p w:rsidR="00AB05D4" w:rsidRDefault="00AB05D4" w:rsidP="00AB05D4">
      <w:pPr>
        <w:tabs>
          <w:tab w:val="left" w:pos="13599"/>
          <w:tab w:val="right" w:pos="16481"/>
        </w:tabs>
      </w:pPr>
    </w:p>
    <w:p w:rsidR="00AB05D4" w:rsidRDefault="00AB05D4" w:rsidP="00AB05D4">
      <w:pPr>
        <w:tabs>
          <w:tab w:val="left" w:pos="13599"/>
          <w:tab w:val="right" w:pos="16481"/>
        </w:tabs>
      </w:pPr>
    </w:p>
    <w:p w:rsidR="00AB05D4" w:rsidRDefault="00AB05D4" w:rsidP="00AB05D4">
      <w:pPr>
        <w:tabs>
          <w:tab w:val="left" w:pos="13599"/>
          <w:tab w:val="right" w:pos="16481"/>
        </w:tabs>
      </w:pPr>
    </w:p>
    <w:p w:rsidR="00AB05D4" w:rsidRDefault="00AB05D4" w:rsidP="00AB05D4">
      <w:pPr>
        <w:tabs>
          <w:tab w:val="left" w:pos="13599"/>
          <w:tab w:val="right" w:pos="16481"/>
        </w:tabs>
      </w:pPr>
    </w:p>
    <w:p w:rsidR="00AB05D4" w:rsidRDefault="00AB05D4" w:rsidP="00AB05D4">
      <w:pPr>
        <w:tabs>
          <w:tab w:val="left" w:pos="13599"/>
          <w:tab w:val="right" w:pos="16481"/>
        </w:tabs>
      </w:pPr>
    </w:p>
    <w:p w:rsidR="00AB05D4" w:rsidRDefault="00AB05D4" w:rsidP="00AB05D4">
      <w:pPr>
        <w:tabs>
          <w:tab w:val="left" w:pos="13599"/>
          <w:tab w:val="right" w:pos="16481"/>
        </w:tabs>
      </w:pPr>
    </w:p>
    <w:p w:rsidR="00AB05D4" w:rsidRDefault="00AB05D4" w:rsidP="00AB05D4">
      <w:pPr>
        <w:tabs>
          <w:tab w:val="left" w:pos="13599"/>
          <w:tab w:val="right" w:pos="16481"/>
        </w:tabs>
      </w:pPr>
    </w:p>
    <w:p w:rsidR="00AB05D4" w:rsidRDefault="00AB05D4" w:rsidP="00AB05D4">
      <w:pPr>
        <w:tabs>
          <w:tab w:val="left" w:pos="13599"/>
          <w:tab w:val="right" w:pos="16481"/>
        </w:tabs>
      </w:pPr>
    </w:p>
    <w:p w:rsidR="00AB05D4" w:rsidRDefault="00AB05D4" w:rsidP="00AB05D4">
      <w:pPr>
        <w:tabs>
          <w:tab w:val="left" w:pos="13599"/>
          <w:tab w:val="right" w:pos="16481"/>
        </w:tabs>
      </w:pPr>
    </w:p>
    <w:p w:rsidR="00AB05D4" w:rsidRDefault="00AB05D4" w:rsidP="00AB05D4">
      <w:pPr>
        <w:tabs>
          <w:tab w:val="left" w:pos="13599"/>
          <w:tab w:val="right" w:pos="16481"/>
        </w:tabs>
      </w:pPr>
    </w:p>
    <w:p w:rsidR="00AB05D4" w:rsidRDefault="00AB05D4" w:rsidP="00AB05D4">
      <w:pPr>
        <w:tabs>
          <w:tab w:val="left" w:pos="13599"/>
          <w:tab w:val="right" w:pos="16481"/>
        </w:tabs>
      </w:pPr>
    </w:p>
    <w:p w:rsidR="00AB05D4" w:rsidRDefault="00AB05D4" w:rsidP="00AB05D4">
      <w:pPr>
        <w:tabs>
          <w:tab w:val="left" w:pos="13599"/>
          <w:tab w:val="right" w:pos="16481"/>
        </w:tabs>
      </w:pPr>
    </w:p>
    <w:p w:rsidR="00AB05D4" w:rsidRDefault="00AB05D4" w:rsidP="00AB05D4">
      <w:pPr>
        <w:tabs>
          <w:tab w:val="left" w:pos="13599"/>
          <w:tab w:val="right" w:pos="16481"/>
        </w:tabs>
      </w:pPr>
    </w:p>
    <w:p w:rsidR="00AB05D4" w:rsidRDefault="00AB05D4" w:rsidP="00AB05D4">
      <w:pPr>
        <w:tabs>
          <w:tab w:val="left" w:pos="13599"/>
          <w:tab w:val="right" w:pos="16481"/>
        </w:tabs>
        <w:sectPr w:rsidR="00AB05D4" w:rsidSect="00AB05D4">
          <w:pgSz w:w="16838" w:h="11906" w:orient="landscape"/>
          <w:pgMar w:top="851" w:right="678" w:bottom="284" w:left="284" w:header="709" w:footer="709" w:gutter="0"/>
          <w:cols w:space="708"/>
          <w:docGrid w:linePitch="360"/>
        </w:sectPr>
      </w:pPr>
      <w:r>
        <w:t xml:space="preserve">                                                                                                                                                                                                                                            </w:t>
      </w:r>
    </w:p>
    <w:p w:rsidR="00AB05D4" w:rsidRDefault="00AB05D4" w:rsidP="00AB05D4">
      <w:pPr>
        <w:jc w:val="right"/>
        <w:outlineLvl w:val="0"/>
      </w:pPr>
    </w:p>
    <w:p w:rsidR="00AB05D4" w:rsidRPr="00037E9C" w:rsidRDefault="00AB05D4" w:rsidP="00AB05D4">
      <w:pPr>
        <w:jc w:val="right"/>
        <w:outlineLvl w:val="0"/>
        <w:rPr>
          <w:sz w:val="18"/>
          <w:szCs w:val="18"/>
        </w:rPr>
      </w:pPr>
      <w:r>
        <w:t xml:space="preserve">   </w:t>
      </w:r>
      <w:r w:rsidRPr="00037E9C">
        <w:rPr>
          <w:sz w:val="18"/>
          <w:szCs w:val="18"/>
        </w:rPr>
        <w:t xml:space="preserve">Приложение </w:t>
      </w:r>
      <w:r>
        <w:rPr>
          <w:sz w:val="18"/>
          <w:szCs w:val="18"/>
        </w:rPr>
        <w:t>№ 4</w:t>
      </w:r>
    </w:p>
    <w:p w:rsidR="00AB05D4" w:rsidRPr="00037E9C" w:rsidRDefault="00AB05D4" w:rsidP="00AB05D4">
      <w:pPr>
        <w:jc w:val="right"/>
        <w:rPr>
          <w:sz w:val="18"/>
          <w:szCs w:val="18"/>
        </w:rPr>
      </w:pPr>
      <w:r>
        <w:rPr>
          <w:sz w:val="18"/>
          <w:szCs w:val="18"/>
        </w:rPr>
        <w:t>к  решению</w:t>
      </w:r>
      <w:r w:rsidRPr="00037E9C">
        <w:rPr>
          <w:sz w:val="18"/>
          <w:szCs w:val="18"/>
        </w:rPr>
        <w:t xml:space="preserve"> комитета местного самоуправления</w:t>
      </w:r>
    </w:p>
    <w:p w:rsidR="00AB05D4" w:rsidRDefault="00AB05D4" w:rsidP="00AB05D4">
      <w:pPr>
        <w:ind w:left="-720" w:firstLine="720"/>
        <w:jc w:val="right"/>
        <w:rPr>
          <w:sz w:val="18"/>
          <w:szCs w:val="18"/>
        </w:rPr>
      </w:pPr>
      <w:r w:rsidRPr="00037E9C">
        <w:rPr>
          <w:sz w:val="18"/>
          <w:szCs w:val="18"/>
        </w:rPr>
        <w:t>Соловцовского сельсовета Иссинского района</w:t>
      </w:r>
    </w:p>
    <w:p w:rsidR="00AB05D4" w:rsidRPr="00037E9C" w:rsidRDefault="00AB05D4" w:rsidP="00AB05D4">
      <w:pPr>
        <w:ind w:left="-720" w:firstLine="720"/>
        <w:jc w:val="right"/>
        <w:rPr>
          <w:sz w:val="18"/>
          <w:szCs w:val="18"/>
        </w:rPr>
      </w:pPr>
      <w:r>
        <w:rPr>
          <w:sz w:val="18"/>
          <w:szCs w:val="18"/>
        </w:rPr>
        <w:t xml:space="preserve">Пензенской области от 30.12.2021  №165-45/3    </w:t>
      </w:r>
    </w:p>
    <w:p w:rsidR="00AB05D4" w:rsidRPr="00E056F1" w:rsidRDefault="00AB05D4" w:rsidP="00AB05D4">
      <w:pPr>
        <w:pStyle w:val="af6"/>
        <w:jc w:val="center"/>
        <w:rPr>
          <w:b/>
          <w:sz w:val="24"/>
          <w:szCs w:val="24"/>
        </w:rPr>
      </w:pPr>
      <w:r w:rsidRPr="00E056F1">
        <w:rPr>
          <w:b/>
          <w:sz w:val="24"/>
          <w:szCs w:val="24"/>
        </w:rPr>
        <w:t>Объём безвозмездных поступления и объем поступлений доходов</w:t>
      </w:r>
    </w:p>
    <w:p w:rsidR="00AB05D4" w:rsidRPr="00E056F1" w:rsidRDefault="00AB05D4" w:rsidP="00AB05D4">
      <w:pPr>
        <w:pStyle w:val="af6"/>
        <w:jc w:val="center"/>
        <w:rPr>
          <w:b/>
          <w:sz w:val="24"/>
          <w:szCs w:val="24"/>
        </w:rPr>
      </w:pPr>
      <w:r w:rsidRPr="00E056F1">
        <w:rPr>
          <w:b/>
          <w:sz w:val="24"/>
          <w:szCs w:val="24"/>
        </w:rPr>
        <w:t>в бюджет Соловцовского сельсовета Иссинского района</w:t>
      </w:r>
    </w:p>
    <w:p w:rsidR="00AB05D4" w:rsidRPr="00C4502F" w:rsidRDefault="00AB05D4" w:rsidP="00AB05D4">
      <w:pPr>
        <w:widowControl w:val="0"/>
        <w:jc w:val="center"/>
        <w:rPr>
          <w:b/>
          <w:snapToGrid w:val="0"/>
          <w:sz w:val="24"/>
          <w:szCs w:val="24"/>
        </w:rPr>
      </w:pPr>
      <w:r w:rsidRPr="00054524">
        <w:rPr>
          <w:b/>
        </w:rPr>
        <w:t xml:space="preserve"> </w:t>
      </w:r>
      <w:r w:rsidRPr="00037E9C">
        <w:rPr>
          <w:b/>
          <w:sz w:val="24"/>
          <w:szCs w:val="24"/>
        </w:rPr>
        <w:t>Пензенской области на 20</w:t>
      </w:r>
      <w:r>
        <w:rPr>
          <w:b/>
          <w:sz w:val="24"/>
          <w:szCs w:val="24"/>
        </w:rPr>
        <w:t>22</w:t>
      </w:r>
      <w:r w:rsidRPr="00037E9C">
        <w:rPr>
          <w:b/>
          <w:sz w:val="24"/>
          <w:szCs w:val="24"/>
        </w:rPr>
        <w:t xml:space="preserve"> г</w:t>
      </w:r>
      <w:r>
        <w:rPr>
          <w:b/>
          <w:sz w:val="24"/>
          <w:szCs w:val="24"/>
        </w:rPr>
        <w:t>од</w:t>
      </w:r>
      <w:r w:rsidRPr="00031814">
        <w:rPr>
          <w:b/>
          <w:snapToGrid w:val="0"/>
          <w:sz w:val="24"/>
          <w:szCs w:val="24"/>
        </w:rPr>
        <w:t xml:space="preserve"> </w:t>
      </w:r>
      <w:r w:rsidRPr="00C4502F">
        <w:rPr>
          <w:b/>
          <w:snapToGrid w:val="0"/>
          <w:sz w:val="24"/>
          <w:szCs w:val="24"/>
        </w:rPr>
        <w:t>и плановый период 20</w:t>
      </w:r>
      <w:r>
        <w:rPr>
          <w:b/>
          <w:snapToGrid w:val="0"/>
          <w:sz w:val="24"/>
          <w:szCs w:val="24"/>
        </w:rPr>
        <w:t>23</w:t>
      </w:r>
      <w:r w:rsidRPr="00C4502F">
        <w:rPr>
          <w:b/>
          <w:snapToGrid w:val="0"/>
          <w:sz w:val="24"/>
          <w:szCs w:val="24"/>
        </w:rPr>
        <w:t xml:space="preserve"> и 20</w:t>
      </w:r>
      <w:r>
        <w:rPr>
          <w:b/>
          <w:snapToGrid w:val="0"/>
          <w:sz w:val="24"/>
          <w:szCs w:val="24"/>
        </w:rPr>
        <w:t>24</w:t>
      </w:r>
      <w:r w:rsidRPr="00C4502F">
        <w:rPr>
          <w:b/>
          <w:snapToGrid w:val="0"/>
          <w:sz w:val="24"/>
          <w:szCs w:val="24"/>
        </w:rPr>
        <w:t xml:space="preserve"> годов</w:t>
      </w:r>
    </w:p>
    <w:p w:rsidR="00AB05D4" w:rsidRPr="00A0258C" w:rsidRDefault="00AB05D4" w:rsidP="00AB05D4">
      <w:pPr>
        <w:jc w:val="center"/>
        <w:rPr>
          <w:sz w:val="22"/>
        </w:rPr>
      </w:pPr>
      <w:r>
        <w:rPr>
          <w:b/>
          <w:sz w:val="24"/>
          <w:szCs w:val="24"/>
        </w:rPr>
        <w:t xml:space="preserve">                                                                                                   </w:t>
      </w:r>
      <w:r>
        <w:tab/>
      </w:r>
      <w:r w:rsidRPr="00A0258C">
        <w:rPr>
          <w:sz w:val="24"/>
        </w:rPr>
        <w:t xml:space="preserve"> </w:t>
      </w:r>
      <w:r>
        <w:rPr>
          <w:sz w:val="24"/>
        </w:rPr>
        <w:t>(</w:t>
      </w:r>
      <w:r w:rsidRPr="00A0258C">
        <w:rPr>
          <w:sz w:val="24"/>
        </w:rPr>
        <w:t>т</w:t>
      </w:r>
      <w:r w:rsidRPr="00A0258C">
        <w:rPr>
          <w:sz w:val="22"/>
        </w:rPr>
        <w:t>ыс. руб.</w:t>
      </w:r>
      <w:r>
        <w:rPr>
          <w:sz w:val="22"/>
        </w:rPr>
        <w:t>)</w:t>
      </w:r>
    </w:p>
    <w:tbl>
      <w:tblPr>
        <w:tblW w:w="146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3"/>
        <w:gridCol w:w="8930"/>
        <w:gridCol w:w="992"/>
        <w:gridCol w:w="1066"/>
        <w:gridCol w:w="1134"/>
      </w:tblGrid>
      <w:tr w:rsidR="00AB05D4" w:rsidRPr="00A0258C" w:rsidTr="00AB05D4">
        <w:trPr>
          <w:cantSplit/>
          <w:trHeight w:val="928"/>
        </w:trPr>
        <w:tc>
          <w:tcPr>
            <w:tcW w:w="2553" w:type="dxa"/>
          </w:tcPr>
          <w:p w:rsidR="00AB05D4" w:rsidRPr="00054524" w:rsidRDefault="00AB05D4" w:rsidP="00AB05D4">
            <w:pPr>
              <w:pStyle w:val="af6"/>
              <w:rPr>
                <w:b/>
              </w:rPr>
            </w:pPr>
            <w:r w:rsidRPr="00054524">
              <w:t xml:space="preserve">                </w:t>
            </w:r>
            <w:r w:rsidRPr="00054524">
              <w:rPr>
                <w:b/>
              </w:rPr>
              <w:t>Коды классификации доходов</w:t>
            </w:r>
          </w:p>
          <w:p w:rsidR="00AB05D4" w:rsidRPr="00054524" w:rsidRDefault="00AB05D4" w:rsidP="00AB05D4">
            <w:pPr>
              <w:pStyle w:val="af6"/>
              <w:rPr>
                <w:b/>
              </w:rPr>
            </w:pPr>
            <w:r w:rsidRPr="00054524">
              <w:rPr>
                <w:b/>
              </w:rPr>
              <w:t>бюджетов Российской Федерации</w:t>
            </w:r>
          </w:p>
        </w:tc>
        <w:tc>
          <w:tcPr>
            <w:tcW w:w="8930" w:type="dxa"/>
          </w:tcPr>
          <w:p w:rsidR="00AB05D4" w:rsidRPr="00054524" w:rsidRDefault="00AB05D4" w:rsidP="00AB05D4">
            <w:pPr>
              <w:pStyle w:val="af6"/>
              <w:rPr>
                <w:b/>
              </w:rPr>
            </w:pPr>
          </w:p>
          <w:p w:rsidR="00AB05D4" w:rsidRPr="00054524" w:rsidRDefault="00AB05D4" w:rsidP="00AB05D4">
            <w:pPr>
              <w:pStyle w:val="af6"/>
              <w:rPr>
                <w:b/>
              </w:rPr>
            </w:pPr>
            <w:r w:rsidRPr="00054524">
              <w:rPr>
                <w:b/>
              </w:rPr>
              <w:t xml:space="preserve">                                   Виды доходов                  </w:t>
            </w:r>
          </w:p>
        </w:tc>
        <w:tc>
          <w:tcPr>
            <w:tcW w:w="992" w:type="dxa"/>
          </w:tcPr>
          <w:p w:rsidR="00AB05D4" w:rsidRDefault="00AB05D4" w:rsidP="00AB05D4">
            <w:pPr>
              <w:jc w:val="center"/>
              <w:rPr>
                <w:b/>
              </w:rPr>
            </w:pPr>
            <w:r>
              <w:rPr>
                <w:b/>
              </w:rPr>
              <w:t>2022г</w:t>
            </w:r>
          </w:p>
          <w:p w:rsidR="00AB05D4" w:rsidRPr="00A0258C" w:rsidRDefault="00AB05D4" w:rsidP="00AB05D4">
            <w:pPr>
              <w:jc w:val="both"/>
              <w:rPr>
                <w:b/>
              </w:rPr>
            </w:pPr>
          </w:p>
        </w:tc>
        <w:tc>
          <w:tcPr>
            <w:tcW w:w="1066" w:type="dxa"/>
          </w:tcPr>
          <w:p w:rsidR="00AB05D4" w:rsidRPr="00A0258C" w:rsidRDefault="00AB05D4" w:rsidP="00AB05D4">
            <w:pPr>
              <w:jc w:val="center"/>
              <w:rPr>
                <w:b/>
              </w:rPr>
            </w:pPr>
            <w:r w:rsidRPr="00A0258C">
              <w:rPr>
                <w:b/>
              </w:rPr>
              <w:t>20</w:t>
            </w:r>
            <w:r>
              <w:rPr>
                <w:b/>
              </w:rPr>
              <w:t>23</w:t>
            </w:r>
            <w:r w:rsidRPr="00A0258C">
              <w:rPr>
                <w:b/>
              </w:rPr>
              <w:t>г.</w:t>
            </w:r>
          </w:p>
          <w:p w:rsidR="00AB05D4" w:rsidRPr="00A0258C" w:rsidRDefault="00AB05D4" w:rsidP="00AB05D4">
            <w:pPr>
              <w:jc w:val="both"/>
              <w:rPr>
                <w:b/>
              </w:rPr>
            </w:pPr>
          </w:p>
        </w:tc>
        <w:tc>
          <w:tcPr>
            <w:tcW w:w="1134" w:type="dxa"/>
          </w:tcPr>
          <w:p w:rsidR="00AB05D4" w:rsidRPr="00A0258C" w:rsidRDefault="00AB05D4" w:rsidP="00AB05D4">
            <w:pPr>
              <w:jc w:val="both"/>
              <w:rPr>
                <w:b/>
              </w:rPr>
            </w:pPr>
            <w:r>
              <w:rPr>
                <w:b/>
              </w:rPr>
              <w:t>2024г</w:t>
            </w:r>
          </w:p>
        </w:tc>
      </w:tr>
      <w:tr w:rsidR="00AB05D4" w:rsidRPr="00A0258C" w:rsidTr="00AB05D4">
        <w:tc>
          <w:tcPr>
            <w:tcW w:w="2553" w:type="dxa"/>
          </w:tcPr>
          <w:p w:rsidR="00AB05D4" w:rsidRPr="00054524" w:rsidRDefault="00AB05D4" w:rsidP="00AB05D4">
            <w:pPr>
              <w:pStyle w:val="af6"/>
            </w:pPr>
            <w:r w:rsidRPr="00054524">
              <w:t>000 2 0</w:t>
            </w:r>
            <w:r>
              <w:t>0</w:t>
            </w:r>
            <w:r w:rsidRPr="00054524">
              <w:t xml:space="preserve"> 00000 00 0000 000</w:t>
            </w:r>
          </w:p>
        </w:tc>
        <w:tc>
          <w:tcPr>
            <w:tcW w:w="8930" w:type="dxa"/>
          </w:tcPr>
          <w:p w:rsidR="00AB05D4" w:rsidRPr="00054524" w:rsidRDefault="00AB05D4" w:rsidP="00AB05D4">
            <w:pPr>
              <w:pStyle w:val="af6"/>
              <w:rPr>
                <w:b/>
              </w:rPr>
            </w:pPr>
            <w:r w:rsidRPr="00054524">
              <w:rPr>
                <w:b/>
              </w:rPr>
              <w:t xml:space="preserve">БЕЗВОЗМЕЗДНЫЕ ПОСТУПЛЕНИЯ                                            </w:t>
            </w:r>
          </w:p>
        </w:tc>
        <w:tc>
          <w:tcPr>
            <w:tcW w:w="992" w:type="dxa"/>
          </w:tcPr>
          <w:p w:rsidR="00AB05D4" w:rsidRPr="00A0258C" w:rsidRDefault="00AB05D4" w:rsidP="00AB05D4">
            <w:pPr>
              <w:jc w:val="center"/>
              <w:rPr>
                <w:b/>
              </w:rPr>
            </w:pPr>
            <w:r>
              <w:rPr>
                <w:b/>
              </w:rPr>
              <w:t>1903,7</w:t>
            </w:r>
          </w:p>
        </w:tc>
        <w:tc>
          <w:tcPr>
            <w:tcW w:w="1066" w:type="dxa"/>
          </w:tcPr>
          <w:p w:rsidR="00AB05D4" w:rsidRPr="00A0258C" w:rsidRDefault="00AB05D4" w:rsidP="00AB05D4">
            <w:pPr>
              <w:jc w:val="center"/>
              <w:rPr>
                <w:b/>
              </w:rPr>
            </w:pPr>
            <w:r>
              <w:rPr>
                <w:b/>
              </w:rPr>
              <w:t>1546,2</w:t>
            </w:r>
          </w:p>
        </w:tc>
        <w:tc>
          <w:tcPr>
            <w:tcW w:w="1134" w:type="dxa"/>
          </w:tcPr>
          <w:p w:rsidR="00AB05D4" w:rsidRPr="00A0258C" w:rsidRDefault="00AB05D4" w:rsidP="00AB05D4">
            <w:pPr>
              <w:jc w:val="center"/>
              <w:rPr>
                <w:b/>
              </w:rPr>
            </w:pPr>
            <w:r>
              <w:rPr>
                <w:b/>
              </w:rPr>
              <w:t>1573,3</w:t>
            </w:r>
          </w:p>
        </w:tc>
      </w:tr>
      <w:tr w:rsidR="00AB05D4" w:rsidRPr="00A0258C" w:rsidTr="00AB05D4">
        <w:tc>
          <w:tcPr>
            <w:tcW w:w="2553" w:type="dxa"/>
          </w:tcPr>
          <w:p w:rsidR="00AB05D4" w:rsidRPr="00054524" w:rsidRDefault="00AB05D4" w:rsidP="00AB05D4">
            <w:pPr>
              <w:pStyle w:val="af6"/>
            </w:pPr>
            <w:r w:rsidRPr="00054524">
              <w:t>000 2 02 15001 10 0000 15</w:t>
            </w:r>
            <w:r>
              <w:t>0</w:t>
            </w:r>
          </w:p>
        </w:tc>
        <w:tc>
          <w:tcPr>
            <w:tcW w:w="8930" w:type="dxa"/>
          </w:tcPr>
          <w:p w:rsidR="00AB05D4" w:rsidRPr="00054524" w:rsidRDefault="00AB05D4" w:rsidP="00AB05D4">
            <w:pPr>
              <w:pStyle w:val="af6"/>
            </w:pPr>
            <w:r w:rsidRPr="00054524">
              <w:t xml:space="preserve">Дотации  бюджетам  сельских поселений на выравнивание  бюджетной обеспеченности </w:t>
            </w:r>
          </w:p>
        </w:tc>
        <w:tc>
          <w:tcPr>
            <w:tcW w:w="992" w:type="dxa"/>
          </w:tcPr>
          <w:p w:rsidR="00AB05D4" w:rsidRPr="00A0258C" w:rsidRDefault="00AB05D4" w:rsidP="00AB05D4">
            <w:pPr>
              <w:jc w:val="center"/>
            </w:pPr>
            <w:r>
              <w:t>1006,3</w:t>
            </w:r>
          </w:p>
        </w:tc>
        <w:tc>
          <w:tcPr>
            <w:tcW w:w="1066" w:type="dxa"/>
          </w:tcPr>
          <w:p w:rsidR="00AB05D4" w:rsidRPr="00A0258C" w:rsidRDefault="00AB05D4" w:rsidP="00AB05D4">
            <w:pPr>
              <w:jc w:val="center"/>
            </w:pPr>
            <w:r>
              <w:t>1021,9</w:t>
            </w:r>
          </w:p>
        </w:tc>
        <w:tc>
          <w:tcPr>
            <w:tcW w:w="1134" w:type="dxa"/>
          </w:tcPr>
          <w:p w:rsidR="00AB05D4" w:rsidRPr="00A0258C" w:rsidRDefault="00AB05D4" w:rsidP="00AB05D4">
            <w:pPr>
              <w:jc w:val="center"/>
            </w:pPr>
            <w:r>
              <w:t>1020,7</w:t>
            </w:r>
          </w:p>
        </w:tc>
      </w:tr>
      <w:tr w:rsidR="00AB05D4" w:rsidRPr="00A0258C" w:rsidTr="00AB05D4">
        <w:tc>
          <w:tcPr>
            <w:tcW w:w="2553" w:type="dxa"/>
          </w:tcPr>
          <w:p w:rsidR="00AB05D4" w:rsidRPr="00054524" w:rsidRDefault="00AB05D4" w:rsidP="00AB05D4">
            <w:pPr>
              <w:pStyle w:val="af6"/>
            </w:pPr>
            <w:r>
              <w:t>000 2 02 2999 10 9275 150</w:t>
            </w:r>
          </w:p>
        </w:tc>
        <w:tc>
          <w:tcPr>
            <w:tcW w:w="8930" w:type="dxa"/>
          </w:tcPr>
          <w:p w:rsidR="00AB05D4" w:rsidRPr="00054524" w:rsidRDefault="00AB05D4" w:rsidP="00AB05D4">
            <w:pPr>
              <w:pStyle w:val="af6"/>
            </w:pPr>
            <w:r>
              <w:t>Прочие субсидии бюджетам сельских поселений на капитальный ремонт сетей и сооружений водоснабжения в населенных пунктах Пензенской области (за исключением субсидий на софинансирование объектов капитального строительства)</w:t>
            </w:r>
          </w:p>
        </w:tc>
        <w:tc>
          <w:tcPr>
            <w:tcW w:w="992" w:type="dxa"/>
          </w:tcPr>
          <w:p w:rsidR="00AB05D4" w:rsidRDefault="00AB05D4" w:rsidP="00AB05D4">
            <w:pPr>
              <w:jc w:val="center"/>
            </w:pPr>
            <w:r>
              <w:t>193,1</w:t>
            </w:r>
          </w:p>
        </w:tc>
        <w:tc>
          <w:tcPr>
            <w:tcW w:w="1066" w:type="dxa"/>
          </w:tcPr>
          <w:p w:rsidR="00AB05D4" w:rsidRDefault="00AB05D4" w:rsidP="00AB05D4">
            <w:pPr>
              <w:jc w:val="center"/>
            </w:pPr>
          </w:p>
        </w:tc>
        <w:tc>
          <w:tcPr>
            <w:tcW w:w="1134" w:type="dxa"/>
          </w:tcPr>
          <w:p w:rsidR="00AB05D4" w:rsidRDefault="00AB05D4" w:rsidP="00AB05D4">
            <w:pPr>
              <w:jc w:val="center"/>
            </w:pPr>
          </w:p>
        </w:tc>
      </w:tr>
      <w:tr w:rsidR="00AB05D4" w:rsidRPr="00A0258C" w:rsidTr="00AB05D4">
        <w:tc>
          <w:tcPr>
            <w:tcW w:w="2553" w:type="dxa"/>
          </w:tcPr>
          <w:p w:rsidR="00AB05D4" w:rsidRPr="00054524" w:rsidRDefault="00AB05D4" w:rsidP="00AB05D4">
            <w:pPr>
              <w:pStyle w:val="af6"/>
            </w:pPr>
            <w:r w:rsidRPr="00054524">
              <w:t>000 2 02 35118 10 0000 15</w:t>
            </w:r>
            <w:r>
              <w:t>0</w:t>
            </w:r>
          </w:p>
        </w:tc>
        <w:tc>
          <w:tcPr>
            <w:tcW w:w="8930" w:type="dxa"/>
          </w:tcPr>
          <w:p w:rsidR="00AB05D4" w:rsidRPr="00054524" w:rsidRDefault="00AB05D4" w:rsidP="00AB05D4">
            <w:pPr>
              <w:pStyle w:val="af6"/>
            </w:pPr>
            <w:r w:rsidRPr="00054524">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992" w:type="dxa"/>
          </w:tcPr>
          <w:p w:rsidR="00AB05D4" w:rsidRPr="00A0258C" w:rsidRDefault="00AB05D4" w:rsidP="00AB05D4">
            <w:pPr>
              <w:jc w:val="center"/>
            </w:pPr>
            <w:r>
              <w:t>94,0</w:t>
            </w:r>
          </w:p>
        </w:tc>
        <w:tc>
          <w:tcPr>
            <w:tcW w:w="1066" w:type="dxa"/>
          </w:tcPr>
          <w:p w:rsidR="00AB05D4" w:rsidRDefault="00AB05D4" w:rsidP="00AB05D4">
            <w:pPr>
              <w:jc w:val="center"/>
            </w:pPr>
            <w:r>
              <w:t>97,1</w:t>
            </w:r>
          </w:p>
        </w:tc>
        <w:tc>
          <w:tcPr>
            <w:tcW w:w="1134" w:type="dxa"/>
          </w:tcPr>
          <w:p w:rsidR="00AB05D4" w:rsidRDefault="00AB05D4" w:rsidP="00AB05D4">
            <w:pPr>
              <w:jc w:val="center"/>
            </w:pPr>
            <w:r>
              <w:t>100,4</w:t>
            </w:r>
          </w:p>
        </w:tc>
      </w:tr>
      <w:tr w:rsidR="00AB05D4" w:rsidRPr="00A0258C" w:rsidTr="00AB05D4">
        <w:tc>
          <w:tcPr>
            <w:tcW w:w="2553" w:type="dxa"/>
          </w:tcPr>
          <w:p w:rsidR="00AB05D4" w:rsidRPr="00054524" w:rsidRDefault="00AB05D4" w:rsidP="00AB05D4">
            <w:pPr>
              <w:pStyle w:val="af6"/>
            </w:pPr>
            <w:r>
              <w:t xml:space="preserve">000 </w:t>
            </w:r>
            <w:r w:rsidRPr="00287D7F">
              <w:t>2 02 49999 10 0000 150</w:t>
            </w:r>
          </w:p>
        </w:tc>
        <w:tc>
          <w:tcPr>
            <w:tcW w:w="8930" w:type="dxa"/>
          </w:tcPr>
          <w:p w:rsidR="00AB05D4" w:rsidRPr="00054524" w:rsidRDefault="00AB05D4" w:rsidP="00AB05D4">
            <w:pPr>
              <w:pStyle w:val="af6"/>
            </w:pPr>
            <w:r w:rsidRPr="00287D7F">
              <w:t xml:space="preserve">Иные межбюджетные трансферты  на поддержку мер по обеспечению сбалансированности бюджетов  </w:t>
            </w:r>
          </w:p>
        </w:tc>
        <w:tc>
          <w:tcPr>
            <w:tcW w:w="992" w:type="dxa"/>
          </w:tcPr>
          <w:p w:rsidR="00AB05D4" w:rsidRPr="00A0258C" w:rsidRDefault="00AB05D4" w:rsidP="00AB05D4">
            <w:pPr>
              <w:jc w:val="center"/>
            </w:pPr>
            <w:r>
              <w:t>538,4</w:t>
            </w:r>
          </w:p>
        </w:tc>
        <w:tc>
          <w:tcPr>
            <w:tcW w:w="1066" w:type="dxa"/>
          </w:tcPr>
          <w:p w:rsidR="00AB05D4" w:rsidRPr="00A0258C" w:rsidRDefault="00AB05D4" w:rsidP="00AB05D4">
            <w:pPr>
              <w:jc w:val="center"/>
            </w:pPr>
            <w:r>
              <w:t>342,2</w:t>
            </w:r>
          </w:p>
        </w:tc>
        <w:tc>
          <w:tcPr>
            <w:tcW w:w="1134" w:type="dxa"/>
          </w:tcPr>
          <w:p w:rsidR="00AB05D4" w:rsidRPr="00A0258C" w:rsidRDefault="00AB05D4" w:rsidP="00AB05D4">
            <w:pPr>
              <w:jc w:val="center"/>
            </w:pPr>
            <w:r>
              <w:t>342,2</w:t>
            </w:r>
          </w:p>
        </w:tc>
      </w:tr>
      <w:tr w:rsidR="00AB05D4" w:rsidRPr="00A0258C" w:rsidTr="00AB05D4">
        <w:tc>
          <w:tcPr>
            <w:tcW w:w="2553" w:type="dxa"/>
          </w:tcPr>
          <w:p w:rsidR="00AB05D4" w:rsidRPr="00054524" w:rsidRDefault="00AB05D4" w:rsidP="00AB05D4">
            <w:pPr>
              <w:pStyle w:val="af6"/>
              <w:ind w:left="34"/>
            </w:pPr>
            <w:r>
              <w:t>000 2 07 05030 10 0000 150</w:t>
            </w:r>
          </w:p>
        </w:tc>
        <w:tc>
          <w:tcPr>
            <w:tcW w:w="8930" w:type="dxa"/>
          </w:tcPr>
          <w:p w:rsidR="00AB05D4" w:rsidRPr="0041496D" w:rsidRDefault="00AB05D4" w:rsidP="00AB05D4">
            <w:pPr>
              <w:snapToGrid w:val="0"/>
              <w:rPr>
                <w:sz w:val="18"/>
                <w:szCs w:val="18"/>
              </w:rPr>
            </w:pPr>
            <w:r w:rsidRPr="0041496D">
              <w:rPr>
                <w:sz w:val="18"/>
                <w:szCs w:val="18"/>
              </w:rPr>
              <w:t>Прочие безвозмездные поступления в бюджеты сельских поселений</w:t>
            </w:r>
          </w:p>
        </w:tc>
        <w:tc>
          <w:tcPr>
            <w:tcW w:w="992" w:type="dxa"/>
          </w:tcPr>
          <w:p w:rsidR="00AB05D4" w:rsidRDefault="00AB05D4" w:rsidP="00AB05D4">
            <w:pPr>
              <w:jc w:val="center"/>
            </w:pPr>
            <w:r>
              <w:t>72,0</w:t>
            </w:r>
          </w:p>
        </w:tc>
        <w:tc>
          <w:tcPr>
            <w:tcW w:w="1066" w:type="dxa"/>
          </w:tcPr>
          <w:p w:rsidR="00AB05D4" w:rsidRDefault="00AB05D4" w:rsidP="00AB05D4">
            <w:pPr>
              <w:jc w:val="center"/>
            </w:pPr>
            <w:r>
              <w:t>85,0</w:t>
            </w:r>
          </w:p>
        </w:tc>
        <w:tc>
          <w:tcPr>
            <w:tcW w:w="1134" w:type="dxa"/>
          </w:tcPr>
          <w:p w:rsidR="00AB05D4" w:rsidRDefault="00AB05D4" w:rsidP="00AB05D4">
            <w:pPr>
              <w:jc w:val="center"/>
            </w:pPr>
            <w:r>
              <w:t>110,0</w:t>
            </w:r>
          </w:p>
        </w:tc>
      </w:tr>
      <w:tr w:rsidR="00AB05D4" w:rsidRPr="00A0258C" w:rsidTr="00AB05D4">
        <w:tc>
          <w:tcPr>
            <w:tcW w:w="2553" w:type="dxa"/>
          </w:tcPr>
          <w:p w:rsidR="00AB05D4" w:rsidRPr="00054524" w:rsidRDefault="00AB05D4" w:rsidP="00AB05D4">
            <w:pPr>
              <w:pStyle w:val="af6"/>
            </w:pPr>
          </w:p>
        </w:tc>
        <w:tc>
          <w:tcPr>
            <w:tcW w:w="8930" w:type="dxa"/>
          </w:tcPr>
          <w:p w:rsidR="00AB05D4" w:rsidRPr="00054524" w:rsidRDefault="00AB05D4" w:rsidP="00AB05D4">
            <w:pPr>
              <w:pStyle w:val="af6"/>
              <w:rPr>
                <w:b/>
              </w:rPr>
            </w:pPr>
            <w:r w:rsidRPr="00054524">
              <w:rPr>
                <w:b/>
              </w:rPr>
              <w:t xml:space="preserve">                                                                      ВСЕГО:                             </w:t>
            </w:r>
          </w:p>
        </w:tc>
        <w:tc>
          <w:tcPr>
            <w:tcW w:w="992" w:type="dxa"/>
          </w:tcPr>
          <w:p w:rsidR="00AB05D4" w:rsidRPr="00037E9C" w:rsidRDefault="00AB05D4" w:rsidP="00AB05D4">
            <w:pPr>
              <w:jc w:val="center"/>
              <w:rPr>
                <w:b/>
              </w:rPr>
            </w:pPr>
            <w:r>
              <w:rPr>
                <w:b/>
              </w:rPr>
              <w:t>1903,7</w:t>
            </w:r>
          </w:p>
        </w:tc>
        <w:tc>
          <w:tcPr>
            <w:tcW w:w="1066" w:type="dxa"/>
          </w:tcPr>
          <w:p w:rsidR="00AB05D4" w:rsidRPr="00037E9C" w:rsidRDefault="00AB05D4" w:rsidP="00AB05D4">
            <w:pPr>
              <w:jc w:val="center"/>
              <w:rPr>
                <w:b/>
              </w:rPr>
            </w:pPr>
            <w:r>
              <w:rPr>
                <w:b/>
              </w:rPr>
              <w:t>1546,2</w:t>
            </w:r>
          </w:p>
        </w:tc>
        <w:tc>
          <w:tcPr>
            <w:tcW w:w="1134" w:type="dxa"/>
          </w:tcPr>
          <w:p w:rsidR="00AB05D4" w:rsidRPr="00037E9C" w:rsidRDefault="00AB05D4" w:rsidP="00AB05D4">
            <w:pPr>
              <w:jc w:val="center"/>
              <w:rPr>
                <w:b/>
              </w:rPr>
            </w:pPr>
            <w:r>
              <w:rPr>
                <w:b/>
              </w:rPr>
              <w:t>1573,3</w:t>
            </w:r>
          </w:p>
        </w:tc>
      </w:tr>
    </w:tbl>
    <w:p w:rsidR="00AB05D4" w:rsidRDefault="00AB05D4" w:rsidP="00AB05D4">
      <w:pPr>
        <w:ind w:left="-567" w:right="-1133"/>
        <w:jc w:val="center"/>
        <w:rPr>
          <w:sz w:val="18"/>
          <w:szCs w:val="18"/>
        </w:rPr>
      </w:pPr>
      <w:r w:rsidRPr="001C4ED2">
        <w:t xml:space="preserve">                                                                                                                                      </w:t>
      </w:r>
      <w:r>
        <w:t xml:space="preserve">                     </w:t>
      </w:r>
      <w:r w:rsidRPr="001C4ED2">
        <w:t xml:space="preserve">      </w:t>
      </w:r>
      <w:r w:rsidRPr="00037E9C">
        <w:rPr>
          <w:sz w:val="18"/>
          <w:szCs w:val="18"/>
        </w:rPr>
        <w:t xml:space="preserve">                                                                                                                                    </w:t>
      </w:r>
    </w:p>
    <w:p w:rsidR="00AB05D4" w:rsidRDefault="00AB05D4" w:rsidP="00AB05D4">
      <w:pPr>
        <w:tabs>
          <w:tab w:val="left" w:pos="13599"/>
          <w:tab w:val="right" w:pos="16481"/>
        </w:tabs>
        <w:jc w:val="right"/>
        <w:rPr>
          <w:snapToGrid w:val="0"/>
          <w:sz w:val="18"/>
          <w:szCs w:val="18"/>
        </w:rPr>
      </w:pPr>
    </w:p>
    <w:p w:rsidR="00AB05D4" w:rsidRPr="00866213" w:rsidRDefault="00AB05D4" w:rsidP="00AB05D4">
      <w:pPr>
        <w:tabs>
          <w:tab w:val="left" w:pos="13599"/>
          <w:tab w:val="right" w:pos="16481"/>
        </w:tabs>
        <w:jc w:val="right"/>
        <w:rPr>
          <w:snapToGrid w:val="0"/>
          <w:sz w:val="18"/>
          <w:szCs w:val="18"/>
        </w:rPr>
      </w:pPr>
      <w:r w:rsidRPr="00866213">
        <w:rPr>
          <w:snapToGrid w:val="0"/>
          <w:sz w:val="18"/>
          <w:szCs w:val="18"/>
        </w:rPr>
        <w:t xml:space="preserve"> №</w:t>
      </w:r>
      <w:r>
        <w:rPr>
          <w:snapToGrid w:val="0"/>
          <w:sz w:val="18"/>
          <w:szCs w:val="18"/>
        </w:rPr>
        <w:t xml:space="preserve"> 5</w:t>
      </w:r>
      <w:r w:rsidRPr="00866213">
        <w:rPr>
          <w:snapToGrid w:val="0"/>
          <w:sz w:val="18"/>
          <w:szCs w:val="18"/>
        </w:rPr>
        <w:t xml:space="preserve">    </w:t>
      </w:r>
    </w:p>
    <w:p w:rsidR="00AB05D4" w:rsidRPr="00866213" w:rsidRDefault="00AB05D4" w:rsidP="00AB05D4">
      <w:pPr>
        <w:ind w:right="-426"/>
        <w:jc w:val="right"/>
        <w:rPr>
          <w:sz w:val="18"/>
          <w:szCs w:val="18"/>
        </w:rPr>
      </w:pPr>
      <w:r w:rsidRPr="00866213">
        <w:rPr>
          <w:sz w:val="18"/>
          <w:szCs w:val="18"/>
        </w:rPr>
        <w:t xml:space="preserve">                                                                                          к </w:t>
      </w:r>
      <w:r>
        <w:rPr>
          <w:sz w:val="18"/>
          <w:szCs w:val="18"/>
        </w:rPr>
        <w:t xml:space="preserve"> решению</w:t>
      </w:r>
      <w:r w:rsidRPr="00866213">
        <w:rPr>
          <w:sz w:val="18"/>
          <w:szCs w:val="18"/>
        </w:rPr>
        <w:t xml:space="preserve"> Комитета местного самоуправления </w:t>
      </w:r>
    </w:p>
    <w:p w:rsidR="00AB05D4" w:rsidRPr="00866213" w:rsidRDefault="00AB05D4" w:rsidP="00AB05D4">
      <w:pPr>
        <w:ind w:right="-426"/>
        <w:jc w:val="right"/>
        <w:rPr>
          <w:sz w:val="18"/>
          <w:szCs w:val="18"/>
        </w:rPr>
      </w:pPr>
      <w:r w:rsidRPr="00866213">
        <w:rPr>
          <w:sz w:val="18"/>
          <w:szCs w:val="18"/>
        </w:rPr>
        <w:t xml:space="preserve">Соловцовского сельсовета Иссинского района Пензенской области </w:t>
      </w:r>
    </w:p>
    <w:p w:rsidR="00AB05D4" w:rsidRDefault="00AB05D4" w:rsidP="00AB05D4">
      <w:pPr>
        <w:ind w:right="-709"/>
        <w:rPr>
          <w:snapToGrid w:val="0"/>
          <w:sz w:val="24"/>
          <w:szCs w:val="24"/>
        </w:rPr>
      </w:pPr>
      <w:r>
        <w:rPr>
          <w:sz w:val="18"/>
          <w:szCs w:val="18"/>
        </w:rPr>
        <w:t xml:space="preserve">                                                                                                                                                                                                                                                                                                                        о</w:t>
      </w:r>
      <w:r w:rsidRPr="00866213">
        <w:rPr>
          <w:snapToGrid w:val="0"/>
          <w:sz w:val="18"/>
          <w:szCs w:val="18"/>
        </w:rPr>
        <w:t>т</w:t>
      </w:r>
      <w:r>
        <w:rPr>
          <w:snapToGrid w:val="0"/>
          <w:sz w:val="18"/>
          <w:szCs w:val="18"/>
        </w:rPr>
        <w:t xml:space="preserve">   31. 01.2022 </w:t>
      </w:r>
      <w:r w:rsidRPr="00866213">
        <w:rPr>
          <w:snapToGrid w:val="0"/>
          <w:sz w:val="18"/>
          <w:szCs w:val="18"/>
        </w:rPr>
        <w:t xml:space="preserve">  №</w:t>
      </w:r>
      <w:r>
        <w:rPr>
          <w:snapToGrid w:val="0"/>
          <w:sz w:val="18"/>
          <w:szCs w:val="18"/>
        </w:rPr>
        <w:t xml:space="preserve"> 165-45/3  </w:t>
      </w:r>
    </w:p>
    <w:p w:rsidR="00AB05D4" w:rsidRPr="00BD3D3D" w:rsidRDefault="00AB05D4" w:rsidP="00AB05D4">
      <w:pPr>
        <w:ind w:right="-426"/>
        <w:jc w:val="center"/>
        <w:rPr>
          <w:b/>
          <w:bCs/>
          <w:sz w:val="22"/>
          <w:szCs w:val="22"/>
        </w:rPr>
      </w:pPr>
      <w:r w:rsidRPr="00BD3D3D">
        <w:rPr>
          <w:b/>
          <w:bCs/>
          <w:sz w:val="22"/>
          <w:szCs w:val="22"/>
        </w:rPr>
        <w:t>РАСПРЕДЕЛЕНИЕ</w:t>
      </w:r>
    </w:p>
    <w:p w:rsidR="00AB05D4" w:rsidRPr="00BD3D3D" w:rsidRDefault="00AB05D4" w:rsidP="00AB05D4">
      <w:pPr>
        <w:jc w:val="center"/>
        <w:rPr>
          <w:b/>
          <w:bCs/>
          <w:sz w:val="22"/>
          <w:szCs w:val="22"/>
        </w:rPr>
      </w:pPr>
      <w:r w:rsidRPr="00BD3D3D">
        <w:rPr>
          <w:b/>
          <w:bCs/>
          <w:sz w:val="22"/>
          <w:szCs w:val="22"/>
        </w:rPr>
        <w:t>бюджетных ассигнований  на 2022 год</w:t>
      </w:r>
      <w:r w:rsidRPr="00BD3D3D">
        <w:rPr>
          <w:b/>
          <w:snapToGrid w:val="0"/>
          <w:sz w:val="22"/>
          <w:szCs w:val="22"/>
        </w:rPr>
        <w:t xml:space="preserve"> и плановый период 2023 и 2024 годов</w:t>
      </w:r>
      <w:r w:rsidRPr="00BD3D3D">
        <w:rPr>
          <w:b/>
          <w:bCs/>
          <w:sz w:val="22"/>
          <w:szCs w:val="22"/>
        </w:rPr>
        <w:t xml:space="preserve"> по разделам, подразделам, целевым статьям (муниципальной программы Соловцовского сельсовета Иссинского района Пензенской области и непрограммным направлениям деятельности) группам и подгруппам </w:t>
      </w:r>
      <w:proofErr w:type="gramStart"/>
      <w:r w:rsidRPr="00BD3D3D">
        <w:rPr>
          <w:b/>
          <w:bCs/>
          <w:sz w:val="22"/>
          <w:szCs w:val="22"/>
        </w:rPr>
        <w:t>видов расходов  классификации расходов бюджета</w:t>
      </w:r>
      <w:proofErr w:type="gramEnd"/>
      <w:r w:rsidRPr="00BD3D3D">
        <w:rPr>
          <w:b/>
          <w:bCs/>
          <w:sz w:val="22"/>
          <w:szCs w:val="22"/>
        </w:rPr>
        <w:t xml:space="preserve"> Соловцовского сельсовета Иссинского района Пензенской области</w:t>
      </w:r>
    </w:p>
    <w:p w:rsidR="00AB05D4" w:rsidRPr="001C4ED2" w:rsidRDefault="00AB05D4" w:rsidP="00AB05D4">
      <w:r w:rsidRPr="001C4ED2">
        <w:t xml:space="preserve">                                                                                                                                        </w:t>
      </w:r>
      <w:r>
        <w:t xml:space="preserve">                               </w:t>
      </w:r>
      <w:r w:rsidRPr="001C4ED2">
        <w:t xml:space="preserve">   </w:t>
      </w:r>
      <w:r>
        <w:t xml:space="preserve">                                                                         </w:t>
      </w:r>
      <w:r w:rsidRPr="001C4ED2">
        <w:t xml:space="preserve">   тыс.</w:t>
      </w:r>
      <w:r>
        <w:t xml:space="preserve"> </w:t>
      </w:r>
      <w:r w:rsidRPr="001C4ED2">
        <w:t>руб</w:t>
      </w:r>
      <w:r>
        <w:t>.</w:t>
      </w:r>
    </w:p>
    <w:tbl>
      <w:tblPr>
        <w:tblW w:w="1480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37"/>
        <w:gridCol w:w="881"/>
        <w:gridCol w:w="880"/>
        <w:gridCol w:w="1615"/>
        <w:gridCol w:w="881"/>
        <w:gridCol w:w="1615"/>
        <w:gridCol w:w="1469"/>
        <w:gridCol w:w="1229"/>
      </w:tblGrid>
      <w:tr w:rsidR="00AB05D4" w:rsidRPr="001C4ED2" w:rsidTr="00AB05D4">
        <w:trPr>
          <w:trHeight w:val="148"/>
        </w:trPr>
        <w:tc>
          <w:tcPr>
            <w:tcW w:w="6237" w:type="dxa"/>
          </w:tcPr>
          <w:p w:rsidR="00AB05D4" w:rsidRPr="001C4ED2" w:rsidRDefault="00AB05D4" w:rsidP="00AB05D4">
            <w:r w:rsidRPr="001C4ED2">
              <w:t xml:space="preserve">                   Наименование </w:t>
            </w:r>
          </w:p>
        </w:tc>
        <w:tc>
          <w:tcPr>
            <w:tcW w:w="881" w:type="dxa"/>
          </w:tcPr>
          <w:p w:rsidR="00AB05D4" w:rsidRPr="003F4A82" w:rsidRDefault="00AB05D4" w:rsidP="00AB05D4">
            <w:pPr>
              <w:rPr>
                <w:b/>
              </w:rPr>
            </w:pPr>
            <w:r w:rsidRPr="003F4A82">
              <w:rPr>
                <w:b/>
              </w:rPr>
              <w:t xml:space="preserve">  Рз</w:t>
            </w:r>
          </w:p>
        </w:tc>
        <w:tc>
          <w:tcPr>
            <w:tcW w:w="880" w:type="dxa"/>
          </w:tcPr>
          <w:p w:rsidR="00AB05D4" w:rsidRPr="003F4A82" w:rsidRDefault="00AB05D4" w:rsidP="00AB05D4">
            <w:pPr>
              <w:rPr>
                <w:b/>
              </w:rPr>
            </w:pPr>
            <w:r w:rsidRPr="003F4A82">
              <w:rPr>
                <w:b/>
              </w:rPr>
              <w:t xml:space="preserve"> </w:t>
            </w:r>
            <w:proofErr w:type="gramStart"/>
            <w:r w:rsidRPr="003F4A82">
              <w:rPr>
                <w:b/>
              </w:rPr>
              <w:t>ПР</w:t>
            </w:r>
            <w:proofErr w:type="gramEnd"/>
          </w:p>
        </w:tc>
        <w:tc>
          <w:tcPr>
            <w:tcW w:w="1615" w:type="dxa"/>
          </w:tcPr>
          <w:p w:rsidR="00AB05D4" w:rsidRPr="003F4A82" w:rsidRDefault="00AB05D4" w:rsidP="00AB05D4">
            <w:pPr>
              <w:rPr>
                <w:b/>
              </w:rPr>
            </w:pPr>
            <w:r w:rsidRPr="003F4A82">
              <w:rPr>
                <w:b/>
              </w:rPr>
              <w:t xml:space="preserve">   ЦСР</w:t>
            </w:r>
          </w:p>
        </w:tc>
        <w:tc>
          <w:tcPr>
            <w:tcW w:w="881" w:type="dxa"/>
          </w:tcPr>
          <w:p w:rsidR="00AB05D4" w:rsidRPr="003F4A82" w:rsidRDefault="00AB05D4" w:rsidP="00AB05D4">
            <w:pPr>
              <w:rPr>
                <w:b/>
              </w:rPr>
            </w:pPr>
            <w:r w:rsidRPr="003F4A82">
              <w:rPr>
                <w:b/>
              </w:rPr>
              <w:t>ВР</w:t>
            </w:r>
          </w:p>
        </w:tc>
        <w:tc>
          <w:tcPr>
            <w:tcW w:w="1615" w:type="dxa"/>
          </w:tcPr>
          <w:p w:rsidR="00AB05D4" w:rsidRPr="003F4A82" w:rsidRDefault="00AB05D4" w:rsidP="00AB05D4">
            <w:pPr>
              <w:rPr>
                <w:b/>
              </w:rPr>
            </w:pPr>
            <w:r w:rsidRPr="003F4A82">
              <w:rPr>
                <w:b/>
              </w:rPr>
              <w:t xml:space="preserve">Сумма </w:t>
            </w:r>
          </w:p>
          <w:p w:rsidR="00AB05D4" w:rsidRPr="003F4A82" w:rsidRDefault="00AB05D4" w:rsidP="00AB05D4">
            <w:pPr>
              <w:rPr>
                <w:b/>
              </w:rPr>
            </w:pPr>
            <w:r w:rsidRPr="003F4A82">
              <w:rPr>
                <w:b/>
              </w:rPr>
              <w:t>20</w:t>
            </w:r>
            <w:r>
              <w:rPr>
                <w:b/>
              </w:rPr>
              <w:t>22</w:t>
            </w:r>
            <w:r w:rsidRPr="003F4A82">
              <w:rPr>
                <w:b/>
              </w:rPr>
              <w:t>г</w:t>
            </w:r>
          </w:p>
        </w:tc>
        <w:tc>
          <w:tcPr>
            <w:tcW w:w="1469" w:type="dxa"/>
          </w:tcPr>
          <w:p w:rsidR="00AB05D4" w:rsidRPr="00381E72" w:rsidRDefault="00AB05D4" w:rsidP="00AB05D4">
            <w:pPr>
              <w:jc w:val="center"/>
              <w:rPr>
                <w:b/>
              </w:rPr>
            </w:pPr>
            <w:r w:rsidRPr="00381E72">
              <w:rPr>
                <w:b/>
              </w:rPr>
              <w:t>Сумма</w:t>
            </w:r>
          </w:p>
          <w:p w:rsidR="00AB05D4" w:rsidRPr="00381E72" w:rsidRDefault="00AB05D4" w:rsidP="00AB05D4">
            <w:pPr>
              <w:jc w:val="center"/>
              <w:rPr>
                <w:b/>
              </w:rPr>
            </w:pPr>
            <w:r w:rsidRPr="00381E72">
              <w:rPr>
                <w:b/>
              </w:rPr>
              <w:t xml:space="preserve"> на 20</w:t>
            </w:r>
            <w:r>
              <w:rPr>
                <w:b/>
              </w:rPr>
              <w:t>23</w:t>
            </w:r>
            <w:r w:rsidRPr="00381E72">
              <w:rPr>
                <w:b/>
              </w:rPr>
              <w:t>г.</w:t>
            </w:r>
          </w:p>
        </w:tc>
        <w:tc>
          <w:tcPr>
            <w:tcW w:w="1229" w:type="dxa"/>
          </w:tcPr>
          <w:p w:rsidR="00AB05D4" w:rsidRPr="00381E72" w:rsidRDefault="00AB05D4" w:rsidP="00AB05D4">
            <w:pPr>
              <w:jc w:val="center"/>
              <w:rPr>
                <w:b/>
              </w:rPr>
            </w:pPr>
            <w:r w:rsidRPr="00381E72">
              <w:rPr>
                <w:b/>
              </w:rPr>
              <w:t>Сумма</w:t>
            </w:r>
          </w:p>
          <w:p w:rsidR="00AB05D4" w:rsidRPr="00381E72" w:rsidRDefault="00AB05D4" w:rsidP="00AB05D4">
            <w:pPr>
              <w:jc w:val="center"/>
              <w:rPr>
                <w:b/>
              </w:rPr>
            </w:pPr>
            <w:r w:rsidRPr="00381E72">
              <w:rPr>
                <w:b/>
              </w:rPr>
              <w:t xml:space="preserve"> на 20</w:t>
            </w:r>
            <w:r>
              <w:rPr>
                <w:b/>
              </w:rPr>
              <w:t>24</w:t>
            </w:r>
            <w:r w:rsidRPr="00381E72">
              <w:rPr>
                <w:b/>
              </w:rPr>
              <w:t>г.</w:t>
            </w:r>
          </w:p>
        </w:tc>
      </w:tr>
      <w:tr w:rsidR="00AB05D4" w:rsidRPr="002C4C12" w:rsidTr="00AB05D4">
        <w:trPr>
          <w:trHeight w:val="148"/>
        </w:trPr>
        <w:tc>
          <w:tcPr>
            <w:tcW w:w="6237" w:type="dxa"/>
          </w:tcPr>
          <w:p w:rsidR="00AB05D4" w:rsidRPr="00F65051" w:rsidRDefault="00AB05D4" w:rsidP="00AB05D4">
            <w:pPr>
              <w:pStyle w:val="af6"/>
              <w:rPr>
                <w:rStyle w:val="afb"/>
                <w:b/>
                <w:i w:val="0"/>
              </w:rPr>
            </w:pPr>
            <w:r w:rsidRPr="00F65051">
              <w:rPr>
                <w:rStyle w:val="afb"/>
                <w:i w:val="0"/>
              </w:rPr>
              <w:t>Всего:</w:t>
            </w:r>
          </w:p>
        </w:tc>
        <w:tc>
          <w:tcPr>
            <w:tcW w:w="881" w:type="dxa"/>
          </w:tcPr>
          <w:p w:rsidR="00AB05D4" w:rsidRPr="002C4C12" w:rsidRDefault="00AB05D4" w:rsidP="00AB05D4">
            <w:pPr>
              <w:rPr>
                <w:b/>
                <w:bCs/>
              </w:rPr>
            </w:pPr>
          </w:p>
        </w:tc>
        <w:tc>
          <w:tcPr>
            <w:tcW w:w="880" w:type="dxa"/>
          </w:tcPr>
          <w:p w:rsidR="00AB05D4" w:rsidRPr="002C4C12" w:rsidRDefault="00AB05D4" w:rsidP="00AB05D4">
            <w:pPr>
              <w:rPr>
                <w:b/>
                <w:bCs/>
              </w:rPr>
            </w:pPr>
          </w:p>
        </w:tc>
        <w:tc>
          <w:tcPr>
            <w:tcW w:w="1615" w:type="dxa"/>
          </w:tcPr>
          <w:p w:rsidR="00AB05D4" w:rsidRPr="002C4C12" w:rsidRDefault="00AB05D4" w:rsidP="00AB05D4">
            <w:pPr>
              <w:rPr>
                <w:b/>
                <w:bCs/>
              </w:rPr>
            </w:pPr>
          </w:p>
        </w:tc>
        <w:tc>
          <w:tcPr>
            <w:tcW w:w="881" w:type="dxa"/>
          </w:tcPr>
          <w:p w:rsidR="00AB05D4" w:rsidRPr="002C4C12" w:rsidRDefault="00AB05D4" w:rsidP="00AB05D4">
            <w:pPr>
              <w:rPr>
                <w:b/>
                <w:bCs/>
                <w:sz w:val="28"/>
                <w:szCs w:val="28"/>
              </w:rPr>
            </w:pPr>
          </w:p>
        </w:tc>
        <w:tc>
          <w:tcPr>
            <w:tcW w:w="1615" w:type="dxa"/>
          </w:tcPr>
          <w:p w:rsidR="00AB05D4" w:rsidRPr="00ED29DE" w:rsidRDefault="00AB05D4" w:rsidP="00AB05D4">
            <w:pPr>
              <w:rPr>
                <w:b/>
                <w:bCs/>
              </w:rPr>
            </w:pPr>
            <w:r>
              <w:rPr>
                <w:b/>
                <w:bCs/>
              </w:rPr>
              <w:t>4599,4</w:t>
            </w:r>
          </w:p>
        </w:tc>
        <w:tc>
          <w:tcPr>
            <w:tcW w:w="1469" w:type="dxa"/>
          </w:tcPr>
          <w:p w:rsidR="00AB05D4" w:rsidRDefault="00AB05D4" w:rsidP="00AB05D4">
            <w:pPr>
              <w:rPr>
                <w:b/>
                <w:bCs/>
              </w:rPr>
            </w:pPr>
            <w:r>
              <w:rPr>
                <w:b/>
                <w:bCs/>
              </w:rPr>
              <w:t>4232,6</w:t>
            </w:r>
          </w:p>
        </w:tc>
        <w:tc>
          <w:tcPr>
            <w:tcW w:w="1229" w:type="dxa"/>
          </w:tcPr>
          <w:p w:rsidR="00AB05D4" w:rsidRDefault="00AB05D4" w:rsidP="00AB05D4">
            <w:pPr>
              <w:rPr>
                <w:b/>
                <w:bCs/>
              </w:rPr>
            </w:pPr>
            <w:r>
              <w:rPr>
                <w:b/>
                <w:bCs/>
              </w:rPr>
              <w:t>4291,5</w:t>
            </w:r>
          </w:p>
        </w:tc>
      </w:tr>
      <w:tr w:rsidR="00AB05D4" w:rsidRPr="00206BA3" w:rsidTr="00AB05D4">
        <w:trPr>
          <w:trHeight w:val="148"/>
        </w:trPr>
        <w:tc>
          <w:tcPr>
            <w:tcW w:w="6237" w:type="dxa"/>
          </w:tcPr>
          <w:p w:rsidR="00AB05D4" w:rsidRPr="00F65051" w:rsidRDefault="00AB05D4" w:rsidP="00AB05D4">
            <w:pPr>
              <w:pStyle w:val="af6"/>
              <w:rPr>
                <w:rStyle w:val="afb"/>
                <w:b/>
                <w:i w:val="0"/>
              </w:rPr>
            </w:pPr>
            <w:r w:rsidRPr="00F65051">
              <w:rPr>
                <w:rStyle w:val="afb"/>
                <w:i w:val="0"/>
              </w:rPr>
              <w:lastRenderedPageBreak/>
              <w:t>Общегосударственные вопросы</w:t>
            </w:r>
          </w:p>
        </w:tc>
        <w:tc>
          <w:tcPr>
            <w:tcW w:w="881" w:type="dxa"/>
          </w:tcPr>
          <w:p w:rsidR="00AB05D4" w:rsidRPr="00206BA3" w:rsidRDefault="00AB05D4" w:rsidP="00AB05D4">
            <w:pPr>
              <w:rPr>
                <w:b/>
                <w:bCs/>
              </w:rPr>
            </w:pPr>
            <w:r w:rsidRPr="00206BA3">
              <w:rPr>
                <w:b/>
                <w:bCs/>
              </w:rPr>
              <w:t>01</w:t>
            </w:r>
          </w:p>
        </w:tc>
        <w:tc>
          <w:tcPr>
            <w:tcW w:w="880" w:type="dxa"/>
          </w:tcPr>
          <w:p w:rsidR="00AB05D4" w:rsidRPr="00EC6440" w:rsidRDefault="00AB05D4" w:rsidP="00AB05D4">
            <w:pPr>
              <w:rPr>
                <w:b/>
                <w:bCs/>
              </w:rPr>
            </w:pPr>
            <w:r w:rsidRPr="00EC6440">
              <w:rPr>
                <w:b/>
                <w:bCs/>
              </w:rPr>
              <w:t>00</w:t>
            </w:r>
          </w:p>
        </w:tc>
        <w:tc>
          <w:tcPr>
            <w:tcW w:w="1615" w:type="dxa"/>
          </w:tcPr>
          <w:p w:rsidR="00AB05D4" w:rsidRPr="00206BA3" w:rsidRDefault="00AB05D4" w:rsidP="00AB05D4">
            <w:pPr>
              <w:rPr>
                <w:b/>
                <w:bCs/>
              </w:rPr>
            </w:pPr>
          </w:p>
        </w:tc>
        <w:tc>
          <w:tcPr>
            <w:tcW w:w="881" w:type="dxa"/>
          </w:tcPr>
          <w:p w:rsidR="00AB05D4" w:rsidRPr="00206BA3" w:rsidRDefault="00AB05D4" w:rsidP="00AB05D4">
            <w:pPr>
              <w:rPr>
                <w:b/>
                <w:bCs/>
              </w:rPr>
            </w:pPr>
          </w:p>
        </w:tc>
        <w:tc>
          <w:tcPr>
            <w:tcW w:w="1615" w:type="dxa"/>
          </w:tcPr>
          <w:p w:rsidR="00AB05D4" w:rsidRPr="00390C26" w:rsidRDefault="00AB05D4" w:rsidP="00AB05D4">
            <w:pPr>
              <w:rPr>
                <w:b/>
                <w:bCs/>
              </w:rPr>
            </w:pPr>
            <w:r>
              <w:rPr>
                <w:b/>
                <w:bCs/>
              </w:rPr>
              <w:t>2451,1</w:t>
            </w:r>
          </w:p>
        </w:tc>
        <w:tc>
          <w:tcPr>
            <w:tcW w:w="1469" w:type="dxa"/>
          </w:tcPr>
          <w:p w:rsidR="00AB05D4" w:rsidRDefault="00AB05D4" w:rsidP="00AB05D4">
            <w:pPr>
              <w:rPr>
                <w:b/>
                <w:bCs/>
              </w:rPr>
            </w:pPr>
            <w:r>
              <w:rPr>
                <w:b/>
                <w:bCs/>
              </w:rPr>
              <w:t>2521,8</w:t>
            </w:r>
          </w:p>
        </w:tc>
        <w:tc>
          <w:tcPr>
            <w:tcW w:w="1229" w:type="dxa"/>
          </w:tcPr>
          <w:p w:rsidR="00AB05D4" w:rsidRDefault="00AB05D4" w:rsidP="00AB05D4">
            <w:pPr>
              <w:rPr>
                <w:b/>
                <w:bCs/>
              </w:rPr>
            </w:pPr>
            <w:r>
              <w:rPr>
                <w:b/>
                <w:bCs/>
              </w:rPr>
              <w:t>2434,9</w:t>
            </w:r>
          </w:p>
        </w:tc>
      </w:tr>
      <w:tr w:rsidR="00AB05D4" w:rsidRPr="00206BA3" w:rsidTr="00AB05D4">
        <w:trPr>
          <w:trHeight w:val="148"/>
        </w:trPr>
        <w:tc>
          <w:tcPr>
            <w:tcW w:w="6237" w:type="dxa"/>
          </w:tcPr>
          <w:p w:rsidR="00AB05D4" w:rsidRPr="00F65051" w:rsidRDefault="00AB05D4" w:rsidP="00AB05D4">
            <w:pPr>
              <w:pStyle w:val="af6"/>
              <w:rPr>
                <w:rStyle w:val="afb"/>
                <w:b/>
                <w:i w:val="0"/>
              </w:rPr>
            </w:pPr>
            <w:r w:rsidRPr="00F65051">
              <w:rPr>
                <w:rStyle w:val="afb"/>
                <w:i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81" w:type="dxa"/>
          </w:tcPr>
          <w:p w:rsidR="00AB05D4" w:rsidRPr="00206BA3" w:rsidRDefault="00AB05D4" w:rsidP="00AB05D4">
            <w:pPr>
              <w:rPr>
                <w:b/>
                <w:bCs/>
              </w:rPr>
            </w:pPr>
            <w:r w:rsidRPr="00206BA3">
              <w:rPr>
                <w:b/>
                <w:bCs/>
              </w:rPr>
              <w:t>01</w:t>
            </w:r>
          </w:p>
        </w:tc>
        <w:tc>
          <w:tcPr>
            <w:tcW w:w="880" w:type="dxa"/>
          </w:tcPr>
          <w:p w:rsidR="00AB05D4" w:rsidRPr="00206BA3" w:rsidRDefault="00AB05D4" w:rsidP="00AB05D4">
            <w:pPr>
              <w:rPr>
                <w:b/>
                <w:bCs/>
              </w:rPr>
            </w:pPr>
            <w:r w:rsidRPr="00206BA3">
              <w:rPr>
                <w:b/>
                <w:bCs/>
              </w:rPr>
              <w:t>04</w:t>
            </w:r>
          </w:p>
        </w:tc>
        <w:tc>
          <w:tcPr>
            <w:tcW w:w="1615" w:type="dxa"/>
          </w:tcPr>
          <w:p w:rsidR="00AB05D4" w:rsidRPr="00206BA3" w:rsidRDefault="00AB05D4" w:rsidP="00AB05D4">
            <w:pPr>
              <w:rPr>
                <w:b/>
                <w:bCs/>
              </w:rPr>
            </w:pPr>
          </w:p>
        </w:tc>
        <w:tc>
          <w:tcPr>
            <w:tcW w:w="881" w:type="dxa"/>
          </w:tcPr>
          <w:p w:rsidR="00AB05D4" w:rsidRPr="00206BA3" w:rsidRDefault="00AB05D4" w:rsidP="00AB05D4">
            <w:pPr>
              <w:rPr>
                <w:b/>
                <w:bCs/>
              </w:rPr>
            </w:pPr>
          </w:p>
        </w:tc>
        <w:tc>
          <w:tcPr>
            <w:tcW w:w="1615" w:type="dxa"/>
          </w:tcPr>
          <w:p w:rsidR="00AB05D4" w:rsidRDefault="00AB05D4" w:rsidP="00AB05D4">
            <w:r>
              <w:rPr>
                <w:b/>
                <w:bCs/>
              </w:rPr>
              <w:t>2417,1</w:t>
            </w:r>
          </w:p>
        </w:tc>
        <w:tc>
          <w:tcPr>
            <w:tcW w:w="1469" w:type="dxa"/>
          </w:tcPr>
          <w:p w:rsidR="00AB05D4" w:rsidRDefault="00AB05D4" w:rsidP="00AB05D4">
            <w:r>
              <w:rPr>
                <w:b/>
                <w:bCs/>
              </w:rPr>
              <w:t>2487,8</w:t>
            </w:r>
          </w:p>
        </w:tc>
        <w:tc>
          <w:tcPr>
            <w:tcW w:w="1229" w:type="dxa"/>
          </w:tcPr>
          <w:p w:rsidR="00AB05D4" w:rsidRDefault="00AB05D4" w:rsidP="00AB05D4">
            <w:r>
              <w:rPr>
                <w:b/>
                <w:bCs/>
              </w:rPr>
              <w:t>2400,9</w:t>
            </w:r>
          </w:p>
        </w:tc>
      </w:tr>
      <w:tr w:rsidR="00AB05D4" w:rsidRPr="00206BA3" w:rsidTr="00AB05D4">
        <w:trPr>
          <w:trHeight w:val="148"/>
        </w:trPr>
        <w:tc>
          <w:tcPr>
            <w:tcW w:w="6237" w:type="dxa"/>
          </w:tcPr>
          <w:p w:rsidR="00AB05D4" w:rsidRPr="00F65051" w:rsidRDefault="00AB05D4" w:rsidP="00AB05D4">
            <w:pPr>
              <w:pStyle w:val="af6"/>
              <w:rPr>
                <w:rStyle w:val="afb"/>
                <w:b/>
                <w:i w:val="0"/>
              </w:rPr>
            </w:pPr>
            <w:r w:rsidRPr="00F65051">
              <w:rPr>
                <w:rStyle w:val="afb"/>
                <w:i w:val="0"/>
              </w:rPr>
              <w:t xml:space="preserve">Муниципальная программа  </w:t>
            </w:r>
          </w:p>
          <w:p w:rsidR="00AB05D4" w:rsidRPr="00F65051" w:rsidRDefault="00AB05D4" w:rsidP="00AB05D4">
            <w:pPr>
              <w:pStyle w:val="af6"/>
              <w:rPr>
                <w:rStyle w:val="afb"/>
                <w:b/>
                <w:i w:val="0"/>
              </w:rPr>
            </w:pPr>
            <w:r w:rsidRPr="00F65051">
              <w:rPr>
                <w:rStyle w:val="afb"/>
                <w:i w:val="0"/>
              </w:rPr>
              <w:t>«Устойчивое развитие территории Соловцовского сельсовета Иссинского района Пензенской области  »</w:t>
            </w:r>
          </w:p>
        </w:tc>
        <w:tc>
          <w:tcPr>
            <w:tcW w:w="881" w:type="dxa"/>
          </w:tcPr>
          <w:p w:rsidR="00AB05D4" w:rsidRPr="00EC6440" w:rsidRDefault="00AB05D4" w:rsidP="00AB05D4">
            <w:pPr>
              <w:rPr>
                <w:b/>
                <w:bCs/>
              </w:rPr>
            </w:pPr>
            <w:r w:rsidRPr="00EC6440">
              <w:rPr>
                <w:b/>
                <w:bCs/>
              </w:rPr>
              <w:t>01</w:t>
            </w:r>
          </w:p>
        </w:tc>
        <w:tc>
          <w:tcPr>
            <w:tcW w:w="880" w:type="dxa"/>
          </w:tcPr>
          <w:p w:rsidR="00AB05D4" w:rsidRPr="00EC6440" w:rsidRDefault="00AB05D4" w:rsidP="00AB05D4">
            <w:pPr>
              <w:rPr>
                <w:b/>
                <w:bCs/>
              </w:rPr>
            </w:pPr>
            <w:r w:rsidRPr="00EC6440">
              <w:rPr>
                <w:b/>
                <w:bCs/>
              </w:rPr>
              <w:t>04</w:t>
            </w:r>
          </w:p>
        </w:tc>
        <w:tc>
          <w:tcPr>
            <w:tcW w:w="1615" w:type="dxa"/>
          </w:tcPr>
          <w:p w:rsidR="00AB05D4" w:rsidRPr="00206BA3" w:rsidRDefault="00AB05D4" w:rsidP="00AB05D4">
            <w:pPr>
              <w:rPr>
                <w:b/>
                <w:bCs/>
              </w:rPr>
            </w:pPr>
            <w:r w:rsidRPr="00206BA3">
              <w:rPr>
                <w:b/>
                <w:bCs/>
              </w:rPr>
              <w:t>01</w:t>
            </w:r>
            <w:r>
              <w:rPr>
                <w:b/>
                <w:bCs/>
              </w:rPr>
              <w:t xml:space="preserve"> 0 00 00000</w:t>
            </w:r>
          </w:p>
        </w:tc>
        <w:tc>
          <w:tcPr>
            <w:tcW w:w="881" w:type="dxa"/>
          </w:tcPr>
          <w:p w:rsidR="00AB05D4" w:rsidRPr="00206BA3" w:rsidRDefault="00AB05D4" w:rsidP="00AB05D4">
            <w:pPr>
              <w:rPr>
                <w:b/>
                <w:bCs/>
              </w:rPr>
            </w:pPr>
          </w:p>
        </w:tc>
        <w:tc>
          <w:tcPr>
            <w:tcW w:w="1615" w:type="dxa"/>
          </w:tcPr>
          <w:p w:rsidR="00AB05D4" w:rsidRDefault="00AB05D4" w:rsidP="00AB05D4">
            <w:r>
              <w:rPr>
                <w:b/>
                <w:bCs/>
              </w:rPr>
              <w:t>2417,1</w:t>
            </w:r>
          </w:p>
        </w:tc>
        <w:tc>
          <w:tcPr>
            <w:tcW w:w="1469" w:type="dxa"/>
          </w:tcPr>
          <w:p w:rsidR="00AB05D4" w:rsidRDefault="00AB05D4" w:rsidP="00AB05D4">
            <w:r>
              <w:rPr>
                <w:b/>
                <w:bCs/>
              </w:rPr>
              <w:t>2487,8</w:t>
            </w:r>
          </w:p>
        </w:tc>
        <w:tc>
          <w:tcPr>
            <w:tcW w:w="1229" w:type="dxa"/>
          </w:tcPr>
          <w:p w:rsidR="00AB05D4" w:rsidRDefault="00AB05D4" w:rsidP="00AB05D4">
            <w:r>
              <w:rPr>
                <w:b/>
                <w:bCs/>
              </w:rPr>
              <w:t>2400,9</w:t>
            </w:r>
          </w:p>
        </w:tc>
      </w:tr>
      <w:tr w:rsidR="00AB05D4" w:rsidRPr="001C4ED2" w:rsidTr="00AB05D4">
        <w:trPr>
          <w:trHeight w:val="148"/>
        </w:trPr>
        <w:tc>
          <w:tcPr>
            <w:tcW w:w="6237" w:type="dxa"/>
          </w:tcPr>
          <w:p w:rsidR="00AB05D4" w:rsidRPr="00F65051" w:rsidRDefault="00AB05D4" w:rsidP="00AB05D4">
            <w:pPr>
              <w:pStyle w:val="af6"/>
              <w:rPr>
                <w:rStyle w:val="afb"/>
                <w:b/>
                <w:i w:val="0"/>
              </w:rPr>
            </w:pPr>
            <w:r w:rsidRPr="00F65051">
              <w:rPr>
                <w:rStyle w:val="afb"/>
                <w:i w:val="0"/>
              </w:rPr>
              <w:t>Подпрограмма «Обеспечение деятельности   администрации Соловцовского  сельсовета Иссинского района Пензенской области»</w:t>
            </w:r>
          </w:p>
        </w:tc>
        <w:tc>
          <w:tcPr>
            <w:tcW w:w="881" w:type="dxa"/>
          </w:tcPr>
          <w:p w:rsidR="00AB05D4" w:rsidRPr="001C4ED2" w:rsidRDefault="00AB05D4" w:rsidP="00AB05D4">
            <w:pPr>
              <w:rPr>
                <w:b/>
                <w:bCs/>
              </w:rPr>
            </w:pPr>
            <w:r w:rsidRPr="001C4ED2">
              <w:rPr>
                <w:b/>
                <w:bCs/>
              </w:rPr>
              <w:t>01</w:t>
            </w:r>
          </w:p>
        </w:tc>
        <w:tc>
          <w:tcPr>
            <w:tcW w:w="880" w:type="dxa"/>
          </w:tcPr>
          <w:p w:rsidR="00AB05D4" w:rsidRPr="001C4ED2" w:rsidRDefault="00AB05D4" w:rsidP="00AB05D4">
            <w:pPr>
              <w:rPr>
                <w:b/>
                <w:bCs/>
              </w:rPr>
            </w:pPr>
            <w:r w:rsidRPr="001C4ED2">
              <w:rPr>
                <w:b/>
                <w:bCs/>
              </w:rPr>
              <w:t>04</w:t>
            </w:r>
          </w:p>
        </w:tc>
        <w:tc>
          <w:tcPr>
            <w:tcW w:w="1615" w:type="dxa"/>
          </w:tcPr>
          <w:p w:rsidR="00AB05D4" w:rsidRPr="001C4ED2" w:rsidRDefault="00AB05D4" w:rsidP="00AB05D4">
            <w:pPr>
              <w:rPr>
                <w:b/>
                <w:bCs/>
              </w:rPr>
            </w:pPr>
            <w:r w:rsidRPr="001C4ED2">
              <w:rPr>
                <w:b/>
                <w:bCs/>
              </w:rPr>
              <w:t>01 1</w:t>
            </w:r>
            <w:r>
              <w:rPr>
                <w:b/>
                <w:bCs/>
              </w:rPr>
              <w:t xml:space="preserve"> 00 00000</w:t>
            </w:r>
          </w:p>
        </w:tc>
        <w:tc>
          <w:tcPr>
            <w:tcW w:w="881" w:type="dxa"/>
          </w:tcPr>
          <w:p w:rsidR="00AB05D4" w:rsidRPr="001C4ED2" w:rsidRDefault="00AB05D4" w:rsidP="00AB05D4">
            <w:pPr>
              <w:rPr>
                <w:b/>
                <w:bCs/>
              </w:rPr>
            </w:pPr>
          </w:p>
        </w:tc>
        <w:tc>
          <w:tcPr>
            <w:tcW w:w="1615" w:type="dxa"/>
          </w:tcPr>
          <w:p w:rsidR="00AB05D4" w:rsidRDefault="00AB05D4" w:rsidP="00AB05D4">
            <w:r>
              <w:rPr>
                <w:b/>
                <w:bCs/>
              </w:rPr>
              <w:t>2417,1</w:t>
            </w:r>
          </w:p>
        </w:tc>
        <w:tc>
          <w:tcPr>
            <w:tcW w:w="1469" w:type="dxa"/>
          </w:tcPr>
          <w:p w:rsidR="00AB05D4" w:rsidRDefault="00AB05D4" w:rsidP="00AB05D4">
            <w:r>
              <w:rPr>
                <w:b/>
                <w:bCs/>
              </w:rPr>
              <w:t>2487,8</w:t>
            </w:r>
          </w:p>
        </w:tc>
        <w:tc>
          <w:tcPr>
            <w:tcW w:w="1229" w:type="dxa"/>
          </w:tcPr>
          <w:p w:rsidR="00AB05D4" w:rsidRDefault="00AB05D4" w:rsidP="00AB05D4">
            <w:r>
              <w:rPr>
                <w:b/>
                <w:bCs/>
              </w:rPr>
              <w:t>2400,9</w:t>
            </w:r>
          </w:p>
        </w:tc>
      </w:tr>
      <w:tr w:rsidR="00AB05D4" w:rsidRPr="004962ED" w:rsidTr="00AB05D4">
        <w:trPr>
          <w:trHeight w:val="148"/>
        </w:trPr>
        <w:tc>
          <w:tcPr>
            <w:tcW w:w="6237" w:type="dxa"/>
          </w:tcPr>
          <w:p w:rsidR="00AB05D4" w:rsidRPr="00F65051" w:rsidRDefault="00AB05D4" w:rsidP="00AB05D4">
            <w:pPr>
              <w:pStyle w:val="af6"/>
              <w:rPr>
                <w:rStyle w:val="afb"/>
                <w:i w:val="0"/>
              </w:rPr>
            </w:pPr>
            <w:r>
              <w:rPr>
                <w:rStyle w:val="afb"/>
                <w:i w:val="0"/>
              </w:rPr>
              <w:t>Основное мероприятие «</w:t>
            </w:r>
            <w:r w:rsidRPr="00F65051">
              <w:rPr>
                <w:rStyle w:val="afb"/>
                <w:i w:val="0"/>
              </w:rPr>
              <w:t>Осуществление полномочий, возложенных на главу, аппарат управления администрации</w:t>
            </w:r>
            <w:r>
              <w:rPr>
                <w:rStyle w:val="afb"/>
                <w:i w:val="0"/>
              </w:rPr>
              <w:t>»</w:t>
            </w:r>
          </w:p>
        </w:tc>
        <w:tc>
          <w:tcPr>
            <w:tcW w:w="881" w:type="dxa"/>
          </w:tcPr>
          <w:p w:rsidR="00AB05D4" w:rsidRPr="004962ED" w:rsidRDefault="00AB05D4" w:rsidP="00AB05D4">
            <w:pPr>
              <w:rPr>
                <w:b/>
                <w:bCs/>
              </w:rPr>
            </w:pPr>
            <w:r w:rsidRPr="004962ED">
              <w:rPr>
                <w:b/>
                <w:bCs/>
              </w:rPr>
              <w:t>01</w:t>
            </w:r>
          </w:p>
        </w:tc>
        <w:tc>
          <w:tcPr>
            <w:tcW w:w="880" w:type="dxa"/>
          </w:tcPr>
          <w:p w:rsidR="00AB05D4" w:rsidRPr="004962ED" w:rsidRDefault="00AB05D4" w:rsidP="00AB05D4">
            <w:pPr>
              <w:rPr>
                <w:b/>
                <w:bCs/>
              </w:rPr>
            </w:pPr>
            <w:r w:rsidRPr="004962ED">
              <w:rPr>
                <w:b/>
                <w:bCs/>
              </w:rPr>
              <w:t>04</w:t>
            </w:r>
          </w:p>
        </w:tc>
        <w:tc>
          <w:tcPr>
            <w:tcW w:w="1615" w:type="dxa"/>
          </w:tcPr>
          <w:p w:rsidR="00AB05D4" w:rsidRPr="004962ED" w:rsidRDefault="00AB05D4" w:rsidP="00AB05D4">
            <w:pPr>
              <w:rPr>
                <w:b/>
                <w:bCs/>
              </w:rPr>
            </w:pPr>
            <w:r w:rsidRPr="004962ED">
              <w:rPr>
                <w:b/>
                <w:bCs/>
              </w:rPr>
              <w:t>01 1 01 00000</w:t>
            </w:r>
          </w:p>
        </w:tc>
        <w:tc>
          <w:tcPr>
            <w:tcW w:w="881" w:type="dxa"/>
          </w:tcPr>
          <w:p w:rsidR="00AB05D4" w:rsidRPr="004962ED" w:rsidRDefault="00AB05D4" w:rsidP="00AB05D4">
            <w:pPr>
              <w:rPr>
                <w:b/>
                <w:bCs/>
              </w:rPr>
            </w:pPr>
          </w:p>
        </w:tc>
        <w:tc>
          <w:tcPr>
            <w:tcW w:w="1615" w:type="dxa"/>
          </w:tcPr>
          <w:p w:rsidR="00AB05D4" w:rsidRDefault="00AB05D4" w:rsidP="00AB05D4">
            <w:r>
              <w:rPr>
                <w:b/>
                <w:bCs/>
              </w:rPr>
              <w:t>2417,1</w:t>
            </w:r>
          </w:p>
        </w:tc>
        <w:tc>
          <w:tcPr>
            <w:tcW w:w="1469" w:type="dxa"/>
          </w:tcPr>
          <w:p w:rsidR="00AB05D4" w:rsidRDefault="00AB05D4" w:rsidP="00AB05D4">
            <w:r>
              <w:rPr>
                <w:b/>
                <w:bCs/>
              </w:rPr>
              <w:t>2487,8</w:t>
            </w:r>
          </w:p>
        </w:tc>
        <w:tc>
          <w:tcPr>
            <w:tcW w:w="1229" w:type="dxa"/>
          </w:tcPr>
          <w:p w:rsidR="00AB05D4" w:rsidRDefault="00AB05D4" w:rsidP="00AB05D4">
            <w:r>
              <w:rPr>
                <w:b/>
                <w:bCs/>
              </w:rPr>
              <w:t>2400,9</w:t>
            </w:r>
          </w:p>
        </w:tc>
      </w:tr>
      <w:tr w:rsidR="00AB05D4" w:rsidRPr="004962ED" w:rsidTr="00AB05D4">
        <w:trPr>
          <w:trHeight w:val="148"/>
        </w:trPr>
        <w:tc>
          <w:tcPr>
            <w:tcW w:w="6237" w:type="dxa"/>
          </w:tcPr>
          <w:p w:rsidR="00AB05D4" w:rsidRPr="00F65051" w:rsidRDefault="00AB05D4" w:rsidP="00AB05D4">
            <w:pPr>
              <w:pStyle w:val="af6"/>
              <w:rPr>
                <w:rStyle w:val="afb"/>
                <w:b/>
                <w:i w:val="0"/>
              </w:rPr>
            </w:pPr>
            <w:r w:rsidRPr="00F65051">
              <w:rPr>
                <w:rStyle w:val="afb"/>
                <w:i w:val="0"/>
              </w:rPr>
              <w:t xml:space="preserve">Расходы на выплаты по оплате труда работников органов местного самоуправления  </w:t>
            </w:r>
          </w:p>
        </w:tc>
        <w:tc>
          <w:tcPr>
            <w:tcW w:w="881" w:type="dxa"/>
          </w:tcPr>
          <w:p w:rsidR="00AB05D4" w:rsidRPr="004962ED" w:rsidRDefault="00AB05D4" w:rsidP="00AB05D4">
            <w:pPr>
              <w:rPr>
                <w:b/>
                <w:bCs/>
              </w:rPr>
            </w:pPr>
            <w:r w:rsidRPr="004962ED">
              <w:rPr>
                <w:b/>
                <w:bCs/>
              </w:rPr>
              <w:t>01</w:t>
            </w:r>
          </w:p>
        </w:tc>
        <w:tc>
          <w:tcPr>
            <w:tcW w:w="880" w:type="dxa"/>
          </w:tcPr>
          <w:p w:rsidR="00AB05D4" w:rsidRPr="004962ED" w:rsidRDefault="00AB05D4" w:rsidP="00AB05D4">
            <w:pPr>
              <w:rPr>
                <w:b/>
                <w:bCs/>
              </w:rPr>
            </w:pPr>
            <w:r w:rsidRPr="004962ED">
              <w:rPr>
                <w:b/>
                <w:bCs/>
              </w:rPr>
              <w:t>04</w:t>
            </w:r>
          </w:p>
        </w:tc>
        <w:tc>
          <w:tcPr>
            <w:tcW w:w="1615" w:type="dxa"/>
          </w:tcPr>
          <w:p w:rsidR="00AB05D4" w:rsidRPr="004962ED" w:rsidRDefault="00AB05D4" w:rsidP="00AB05D4">
            <w:pPr>
              <w:rPr>
                <w:b/>
                <w:bCs/>
              </w:rPr>
            </w:pPr>
            <w:r w:rsidRPr="004962ED">
              <w:rPr>
                <w:b/>
                <w:bCs/>
              </w:rPr>
              <w:t>01 1 01 02100</w:t>
            </w:r>
          </w:p>
        </w:tc>
        <w:tc>
          <w:tcPr>
            <w:tcW w:w="881" w:type="dxa"/>
          </w:tcPr>
          <w:p w:rsidR="00AB05D4" w:rsidRPr="004962ED" w:rsidRDefault="00AB05D4" w:rsidP="00AB05D4">
            <w:pPr>
              <w:rPr>
                <w:b/>
                <w:bCs/>
              </w:rPr>
            </w:pPr>
          </w:p>
        </w:tc>
        <w:tc>
          <w:tcPr>
            <w:tcW w:w="1615" w:type="dxa"/>
          </w:tcPr>
          <w:p w:rsidR="00AB05D4" w:rsidRPr="00216A65" w:rsidRDefault="00AB05D4" w:rsidP="00AB05D4">
            <w:pPr>
              <w:rPr>
                <w:b/>
              </w:rPr>
            </w:pPr>
            <w:r>
              <w:rPr>
                <w:b/>
              </w:rPr>
              <w:t>861,6</w:t>
            </w:r>
          </w:p>
        </w:tc>
        <w:tc>
          <w:tcPr>
            <w:tcW w:w="1469" w:type="dxa"/>
          </w:tcPr>
          <w:p w:rsidR="00AB05D4" w:rsidRPr="00216A65" w:rsidRDefault="00AB05D4" w:rsidP="00AB05D4">
            <w:pPr>
              <w:rPr>
                <w:b/>
              </w:rPr>
            </w:pPr>
            <w:r>
              <w:rPr>
                <w:b/>
              </w:rPr>
              <w:t>889,2</w:t>
            </w:r>
          </w:p>
        </w:tc>
        <w:tc>
          <w:tcPr>
            <w:tcW w:w="1229" w:type="dxa"/>
          </w:tcPr>
          <w:p w:rsidR="00AB05D4" w:rsidRPr="00216A65" w:rsidRDefault="00AB05D4" w:rsidP="00AB05D4">
            <w:pPr>
              <w:rPr>
                <w:b/>
              </w:rPr>
            </w:pPr>
            <w:r>
              <w:rPr>
                <w:b/>
              </w:rPr>
              <w:t>908,5</w:t>
            </w:r>
          </w:p>
        </w:tc>
      </w:tr>
      <w:tr w:rsidR="00AB05D4" w:rsidRPr="001C4ED2" w:rsidTr="00AB05D4">
        <w:trPr>
          <w:trHeight w:val="93"/>
        </w:trPr>
        <w:tc>
          <w:tcPr>
            <w:tcW w:w="6237" w:type="dxa"/>
          </w:tcPr>
          <w:p w:rsidR="00AB05D4" w:rsidRPr="00F65051" w:rsidRDefault="00AB05D4" w:rsidP="00AB05D4">
            <w:pPr>
              <w:pStyle w:val="af6"/>
              <w:rPr>
                <w:rStyle w:val="afb"/>
                <w:i w:val="0"/>
              </w:rPr>
            </w:pPr>
            <w:r w:rsidRPr="00F65051">
              <w:rPr>
                <w:rStyle w:val="afb"/>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81" w:type="dxa"/>
          </w:tcPr>
          <w:p w:rsidR="00AB05D4" w:rsidRPr="001C4ED2" w:rsidRDefault="00AB05D4" w:rsidP="00AB05D4">
            <w:r w:rsidRPr="001C4ED2">
              <w:t>01</w:t>
            </w:r>
          </w:p>
        </w:tc>
        <w:tc>
          <w:tcPr>
            <w:tcW w:w="880" w:type="dxa"/>
          </w:tcPr>
          <w:p w:rsidR="00AB05D4" w:rsidRPr="001C4ED2" w:rsidRDefault="00AB05D4" w:rsidP="00AB05D4">
            <w:r w:rsidRPr="001C4ED2">
              <w:t>04</w:t>
            </w:r>
          </w:p>
        </w:tc>
        <w:tc>
          <w:tcPr>
            <w:tcW w:w="1615" w:type="dxa"/>
          </w:tcPr>
          <w:p w:rsidR="00AB05D4" w:rsidRPr="001C4ED2" w:rsidRDefault="00AB05D4" w:rsidP="00AB05D4">
            <w:r w:rsidRPr="001C4ED2">
              <w:t xml:space="preserve">01 1 </w:t>
            </w:r>
            <w:r>
              <w:t xml:space="preserve">01 </w:t>
            </w:r>
            <w:r w:rsidRPr="001C4ED2">
              <w:t>0210</w:t>
            </w:r>
            <w:r>
              <w:t>0</w:t>
            </w:r>
          </w:p>
        </w:tc>
        <w:tc>
          <w:tcPr>
            <w:tcW w:w="881" w:type="dxa"/>
          </w:tcPr>
          <w:p w:rsidR="00AB05D4" w:rsidRPr="001C4ED2" w:rsidRDefault="00AB05D4" w:rsidP="00AB05D4">
            <w:r w:rsidRPr="001C4ED2">
              <w:t>100</w:t>
            </w:r>
          </w:p>
        </w:tc>
        <w:tc>
          <w:tcPr>
            <w:tcW w:w="1615" w:type="dxa"/>
          </w:tcPr>
          <w:p w:rsidR="00AB05D4" w:rsidRDefault="00AB05D4" w:rsidP="00AB05D4">
            <w:r>
              <w:t>861,6</w:t>
            </w:r>
          </w:p>
        </w:tc>
        <w:tc>
          <w:tcPr>
            <w:tcW w:w="1469" w:type="dxa"/>
          </w:tcPr>
          <w:p w:rsidR="00AB05D4" w:rsidRDefault="00AB05D4" w:rsidP="00AB05D4">
            <w:r>
              <w:t>889,2</w:t>
            </w:r>
          </w:p>
        </w:tc>
        <w:tc>
          <w:tcPr>
            <w:tcW w:w="1229" w:type="dxa"/>
          </w:tcPr>
          <w:p w:rsidR="00AB05D4" w:rsidRDefault="00AB05D4" w:rsidP="00AB05D4">
            <w:r>
              <w:t>908,5</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Расходы на выплаты персоналу государственных (муниципальных) органов</w:t>
            </w:r>
          </w:p>
        </w:tc>
        <w:tc>
          <w:tcPr>
            <w:tcW w:w="881" w:type="dxa"/>
          </w:tcPr>
          <w:p w:rsidR="00AB05D4" w:rsidRPr="001C4ED2" w:rsidRDefault="00AB05D4" w:rsidP="00AB05D4">
            <w:r>
              <w:t>01</w:t>
            </w:r>
          </w:p>
        </w:tc>
        <w:tc>
          <w:tcPr>
            <w:tcW w:w="880" w:type="dxa"/>
          </w:tcPr>
          <w:p w:rsidR="00AB05D4" w:rsidRPr="001C4ED2" w:rsidRDefault="00AB05D4" w:rsidP="00AB05D4">
            <w:r>
              <w:t>04</w:t>
            </w:r>
          </w:p>
        </w:tc>
        <w:tc>
          <w:tcPr>
            <w:tcW w:w="1615" w:type="dxa"/>
          </w:tcPr>
          <w:p w:rsidR="00AB05D4" w:rsidRPr="001C4ED2" w:rsidRDefault="00AB05D4" w:rsidP="00AB05D4">
            <w:r>
              <w:t>01 1 01 02100</w:t>
            </w:r>
          </w:p>
        </w:tc>
        <w:tc>
          <w:tcPr>
            <w:tcW w:w="881" w:type="dxa"/>
          </w:tcPr>
          <w:p w:rsidR="00AB05D4" w:rsidRPr="001C4ED2" w:rsidRDefault="00AB05D4" w:rsidP="00AB05D4">
            <w:r w:rsidRPr="001C4ED2">
              <w:t>120</w:t>
            </w:r>
          </w:p>
        </w:tc>
        <w:tc>
          <w:tcPr>
            <w:tcW w:w="1615" w:type="dxa"/>
          </w:tcPr>
          <w:p w:rsidR="00AB05D4" w:rsidRDefault="00AB05D4" w:rsidP="00AB05D4">
            <w:r>
              <w:t>861,6</w:t>
            </w:r>
          </w:p>
        </w:tc>
        <w:tc>
          <w:tcPr>
            <w:tcW w:w="1469" w:type="dxa"/>
          </w:tcPr>
          <w:p w:rsidR="00AB05D4" w:rsidRDefault="00AB05D4" w:rsidP="00AB05D4">
            <w:r>
              <w:t>889,2</w:t>
            </w:r>
          </w:p>
        </w:tc>
        <w:tc>
          <w:tcPr>
            <w:tcW w:w="1229" w:type="dxa"/>
          </w:tcPr>
          <w:p w:rsidR="00AB05D4" w:rsidRDefault="00AB05D4" w:rsidP="00AB05D4">
            <w:r>
              <w:t>908,5</w:t>
            </w:r>
          </w:p>
        </w:tc>
      </w:tr>
      <w:tr w:rsidR="00AB05D4" w:rsidRPr="004962ED" w:rsidTr="00AB05D4">
        <w:trPr>
          <w:trHeight w:val="148"/>
        </w:trPr>
        <w:tc>
          <w:tcPr>
            <w:tcW w:w="6237" w:type="dxa"/>
          </w:tcPr>
          <w:p w:rsidR="00AB05D4" w:rsidRPr="00F65051" w:rsidRDefault="00AB05D4" w:rsidP="00AB05D4">
            <w:pPr>
              <w:pStyle w:val="af6"/>
              <w:rPr>
                <w:rStyle w:val="afb"/>
                <w:b/>
                <w:i w:val="0"/>
              </w:rPr>
            </w:pPr>
            <w:r w:rsidRPr="00F65051">
              <w:rPr>
                <w:rStyle w:val="afb"/>
                <w:i w:val="0"/>
              </w:rPr>
              <w:t xml:space="preserve">Расходы на обеспечение функций органов местного самоуправления  </w:t>
            </w:r>
          </w:p>
        </w:tc>
        <w:tc>
          <w:tcPr>
            <w:tcW w:w="881" w:type="dxa"/>
          </w:tcPr>
          <w:p w:rsidR="00AB05D4" w:rsidRPr="004962ED" w:rsidRDefault="00AB05D4" w:rsidP="00AB05D4">
            <w:pPr>
              <w:rPr>
                <w:b/>
              </w:rPr>
            </w:pPr>
            <w:r w:rsidRPr="004962ED">
              <w:rPr>
                <w:b/>
              </w:rPr>
              <w:t>01</w:t>
            </w:r>
          </w:p>
        </w:tc>
        <w:tc>
          <w:tcPr>
            <w:tcW w:w="880" w:type="dxa"/>
          </w:tcPr>
          <w:p w:rsidR="00AB05D4" w:rsidRPr="004962ED" w:rsidRDefault="00AB05D4" w:rsidP="00AB05D4">
            <w:pPr>
              <w:rPr>
                <w:b/>
              </w:rPr>
            </w:pPr>
            <w:r w:rsidRPr="004962ED">
              <w:rPr>
                <w:b/>
              </w:rPr>
              <w:t>04</w:t>
            </w:r>
          </w:p>
        </w:tc>
        <w:tc>
          <w:tcPr>
            <w:tcW w:w="1615" w:type="dxa"/>
          </w:tcPr>
          <w:p w:rsidR="00AB05D4" w:rsidRPr="004962ED" w:rsidRDefault="00AB05D4" w:rsidP="00AB05D4">
            <w:pPr>
              <w:rPr>
                <w:b/>
              </w:rPr>
            </w:pPr>
            <w:r w:rsidRPr="004962ED">
              <w:rPr>
                <w:b/>
              </w:rPr>
              <w:t>01 1 01 02200</w:t>
            </w:r>
          </w:p>
        </w:tc>
        <w:tc>
          <w:tcPr>
            <w:tcW w:w="881" w:type="dxa"/>
          </w:tcPr>
          <w:p w:rsidR="00AB05D4" w:rsidRPr="004962ED" w:rsidRDefault="00AB05D4" w:rsidP="00AB05D4">
            <w:pPr>
              <w:rPr>
                <w:b/>
              </w:rPr>
            </w:pPr>
          </w:p>
        </w:tc>
        <w:tc>
          <w:tcPr>
            <w:tcW w:w="1615" w:type="dxa"/>
          </w:tcPr>
          <w:p w:rsidR="00AB05D4" w:rsidRPr="004962ED" w:rsidRDefault="00AB05D4" w:rsidP="00AB05D4">
            <w:pPr>
              <w:rPr>
                <w:b/>
              </w:rPr>
            </w:pPr>
            <w:r>
              <w:rPr>
                <w:b/>
              </w:rPr>
              <w:t>720,4</w:t>
            </w:r>
          </w:p>
        </w:tc>
        <w:tc>
          <w:tcPr>
            <w:tcW w:w="1469" w:type="dxa"/>
          </w:tcPr>
          <w:p w:rsidR="00AB05D4" w:rsidRDefault="00AB05D4" w:rsidP="00AB05D4">
            <w:pPr>
              <w:rPr>
                <w:b/>
              </w:rPr>
            </w:pPr>
            <w:r>
              <w:rPr>
                <w:b/>
              </w:rPr>
              <w:t>778,0</w:t>
            </w:r>
          </w:p>
        </w:tc>
        <w:tc>
          <w:tcPr>
            <w:tcW w:w="1229" w:type="dxa"/>
          </w:tcPr>
          <w:p w:rsidR="00AB05D4" w:rsidRDefault="00AB05D4" w:rsidP="00AB05D4">
            <w:pPr>
              <w:rPr>
                <w:b/>
              </w:rPr>
            </w:pPr>
            <w:r>
              <w:rPr>
                <w:b/>
              </w:rPr>
              <w:t>645,5</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81" w:type="dxa"/>
          </w:tcPr>
          <w:p w:rsidR="00AB05D4" w:rsidRPr="001C4ED2" w:rsidRDefault="00AB05D4" w:rsidP="00AB05D4">
            <w:r w:rsidRPr="001C4ED2">
              <w:t>01</w:t>
            </w:r>
          </w:p>
        </w:tc>
        <w:tc>
          <w:tcPr>
            <w:tcW w:w="880" w:type="dxa"/>
          </w:tcPr>
          <w:p w:rsidR="00AB05D4" w:rsidRPr="001C4ED2" w:rsidRDefault="00AB05D4" w:rsidP="00AB05D4">
            <w:r w:rsidRPr="001C4ED2">
              <w:t>04</w:t>
            </w:r>
          </w:p>
        </w:tc>
        <w:tc>
          <w:tcPr>
            <w:tcW w:w="1615" w:type="dxa"/>
          </w:tcPr>
          <w:p w:rsidR="00AB05D4" w:rsidRPr="001C4ED2" w:rsidRDefault="00AB05D4" w:rsidP="00AB05D4">
            <w:r w:rsidRPr="001C4ED2">
              <w:t xml:space="preserve">01 1 </w:t>
            </w:r>
            <w:r>
              <w:t xml:space="preserve">01 </w:t>
            </w:r>
            <w:r w:rsidRPr="001C4ED2">
              <w:t>0220</w:t>
            </w:r>
            <w:r>
              <w:t>0</w:t>
            </w:r>
          </w:p>
        </w:tc>
        <w:tc>
          <w:tcPr>
            <w:tcW w:w="881" w:type="dxa"/>
          </w:tcPr>
          <w:p w:rsidR="00AB05D4" w:rsidRPr="001C4ED2" w:rsidRDefault="00AB05D4" w:rsidP="00AB05D4">
            <w:r w:rsidRPr="001C4ED2">
              <w:t>200</w:t>
            </w:r>
          </w:p>
        </w:tc>
        <w:tc>
          <w:tcPr>
            <w:tcW w:w="1615" w:type="dxa"/>
          </w:tcPr>
          <w:p w:rsidR="00AB05D4" w:rsidRPr="000452AF" w:rsidRDefault="00AB05D4" w:rsidP="00AB05D4">
            <w:pPr>
              <w:ind w:right="175"/>
            </w:pPr>
            <w:r>
              <w:t>720,4</w:t>
            </w:r>
          </w:p>
        </w:tc>
        <w:tc>
          <w:tcPr>
            <w:tcW w:w="1469" w:type="dxa"/>
          </w:tcPr>
          <w:p w:rsidR="00AB05D4" w:rsidRDefault="00AB05D4" w:rsidP="00AB05D4">
            <w:pPr>
              <w:ind w:right="175"/>
            </w:pPr>
            <w:r>
              <w:t>778,0</w:t>
            </w:r>
          </w:p>
        </w:tc>
        <w:tc>
          <w:tcPr>
            <w:tcW w:w="1229" w:type="dxa"/>
          </w:tcPr>
          <w:p w:rsidR="00AB05D4" w:rsidRDefault="00AB05D4" w:rsidP="00AB05D4">
            <w:pPr>
              <w:ind w:right="175"/>
            </w:pPr>
            <w:r>
              <w:t>645,5</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81" w:type="dxa"/>
          </w:tcPr>
          <w:p w:rsidR="00AB05D4" w:rsidRPr="001C4ED2" w:rsidRDefault="00AB05D4" w:rsidP="00AB05D4">
            <w:r>
              <w:t>01</w:t>
            </w:r>
          </w:p>
        </w:tc>
        <w:tc>
          <w:tcPr>
            <w:tcW w:w="880" w:type="dxa"/>
          </w:tcPr>
          <w:p w:rsidR="00AB05D4" w:rsidRPr="001C4ED2" w:rsidRDefault="00AB05D4" w:rsidP="00AB05D4">
            <w:r>
              <w:t>04</w:t>
            </w:r>
          </w:p>
        </w:tc>
        <w:tc>
          <w:tcPr>
            <w:tcW w:w="1615" w:type="dxa"/>
          </w:tcPr>
          <w:p w:rsidR="00AB05D4" w:rsidRPr="001C4ED2" w:rsidRDefault="00AB05D4" w:rsidP="00AB05D4">
            <w:r>
              <w:t>01 1 01 02200</w:t>
            </w:r>
          </w:p>
        </w:tc>
        <w:tc>
          <w:tcPr>
            <w:tcW w:w="881" w:type="dxa"/>
          </w:tcPr>
          <w:p w:rsidR="00AB05D4" w:rsidRPr="001C4ED2" w:rsidRDefault="00AB05D4" w:rsidP="00AB05D4">
            <w:r w:rsidRPr="001C4ED2">
              <w:t>240</w:t>
            </w:r>
          </w:p>
        </w:tc>
        <w:tc>
          <w:tcPr>
            <w:tcW w:w="1615" w:type="dxa"/>
          </w:tcPr>
          <w:p w:rsidR="00AB05D4" w:rsidRPr="000452AF" w:rsidRDefault="00AB05D4" w:rsidP="00AB05D4">
            <w:r>
              <w:t>720,4</w:t>
            </w:r>
          </w:p>
        </w:tc>
        <w:tc>
          <w:tcPr>
            <w:tcW w:w="1469" w:type="dxa"/>
          </w:tcPr>
          <w:p w:rsidR="00AB05D4" w:rsidRDefault="00AB05D4" w:rsidP="00AB05D4">
            <w:r>
              <w:t>778,0</w:t>
            </w:r>
          </w:p>
        </w:tc>
        <w:tc>
          <w:tcPr>
            <w:tcW w:w="1229" w:type="dxa"/>
          </w:tcPr>
          <w:p w:rsidR="00AB05D4" w:rsidRDefault="00AB05D4" w:rsidP="00AB05D4">
            <w:r>
              <w:t>645,5</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бюджетные ассигнования</w:t>
            </w:r>
          </w:p>
        </w:tc>
        <w:tc>
          <w:tcPr>
            <w:tcW w:w="881" w:type="dxa"/>
          </w:tcPr>
          <w:p w:rsidR="00AB05D4" w:rsidRPr="001C4ED2" w:rsidRDefault="00AB05D4" w:rsidP="00AB05D4">
            <w:r w:rsidRPr="001C4ED2">
              <w:t>01</w:t>
            </w:r>
          </w:p>
        </w:tc>
        <w:tc>
          <w:tcPr>
            <w:tcW w:w="880" w:type="dxa"/>
          </w:tcPr>
          <w:p w:rsidR="00AB05D4" w:rsidRPr="001C4ED2" w:rsidRDefault="00AB05D4" w:rsidP="00AB05D4">
            <w:r w:rsidRPr="001C4ED2">
              <w:t>04</w:t>
            </w:r>
          </w:p>
        </w:tc>
        <w:tc>
          <w:tcPr>
            <w:tcW w:w="1615" w:type="dxa"/>
          </w:tcPr>
          <w:p w:rsidR="00AB05D4" w:rsidRPr="001C4ED2" w:rsidRDefault="00AB05D4" w:rsidP="00AB05D4">
            <w:r w:rsidRPr="001C4ED2">
              <w:t>01 1</w:t>
            </w:r>
            <w:r>
              <w:t xml:space="preserve"> 01 02200</w:t>
            </w:r>
          </w:p>
        </w:tc>
        <w:tc>
          <w:tcPr>
            <w:tcW w:w="881" w:type="dxa"/>
          </w:tcPr>
          <w:p w:rsidR="00AB05D4" w:rsidRPr="001C4ED2" w:rsidRDefault="00AB05D4" w:rsidP="00AB05D4">
            <w:r w:rsidRPr="001C4ED2">
              <w:t>800</w:t>
            </w:r>
          </w:p>
        </w:tc>
        <w:tc>
          <w:tcPr>
            <w:tcW w:w="1615" w:type="dxa"/>
          </w:tcPr>
          <w:p w:rsidR="00AB05D4" w:rsidRPr="000452AF" w:rsidRDefault="00AB05D4" w:rsidP="00AB05D4">
            <w:r>
              <w:t>20,9</w:t>
            </w:r>
          </w:p>
        </w:tc>
        <w:tc>
          <w:tcPr>
            <w:tcW w:w="1469" w:type="dxa"/>
          </w:tcPr>
          <w:p w:rsidR="00AB05D4" w:rsidRPr="000452AF" w:rsidRDefault="00AB05D4" w:rsidP="00AB05D4">
            <w:r>
              <w:t>20,9</w:t>
            </w:r>
          </w:p>
        </w:tc>
        <w:tc>
          <w:tcPr>
            <w:tcW w:w="1229" w:type="dxa"/>
          </w:tcPr>
          <w:p w:rsidR="00AB05D4" w:rsidRPr="000452AF" w:rsidRDefault="00AB05D4" w:rsidP="00AB05D4">
            <w:r>
              <w:t>20,9</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Уплата налогов, сборов и иных платежей</w:t>
            </w:r>
          </w:p>
        </w:tc>
        <w:tc>
          <w:tcPr>
            <w:tcW w:w="881" w:type="dxa"/>
          </w:tcPr>
          <w:p w:rsidR="00AB05D4" w:rsidRPr="001C4ED2" w:rsidRDefault="00AB05D4" w:rsidP="00AB05D4">
            <w:r>
              <w:t>01</w:t>
            </w:r>
          </w:p>
        </w:tc>
        <w:tc>
          <w:tcPr>
            <w:tcW w:w="880" w:type="dxa"/>
          </w:tcPr>
          <w:p w:rsidR="00AB05D4" w:rsidRPr="001C4ED2" w:rsidRDefault="00AB05D4" w:rsidP="00AB05D4">
            <w:r>
              <w:t>04</w:t>
            </w:r>
          </w:p>
        </w:tc>
        <w:tc>
          <w:tcPr>
            <w:tcW w:w="1615" w:type="dxa"/>
          </w:tcPr>
          <w:p w:rsidR="00AB05D4" w:rsidRPr="001C4ED2" w:rsidRDefault="00AB05D4" w:rsidP="00AB05D4">
            <w:r>
              <w:t>01 1 01 02200</w:t>
            </w:r>
          </w:p>
        </w:tc>
        <w:tc>
          <w:tcPr>
            <w:tcW w:w="881" w:type="dxa"/>
          </w:tcPr>
          <w:p w:rsidR="00AB05D4" w:rsidRPr="001C4ED2" w:rsidRDefault="00AB05D4" w:rsidP="00AB05D4">
            <w:r w:rsidRPr="001C4ED2">
              <w:t>850</w:t>
            </w:r>
          </w:p>
        </w:tc>
        <w:tc>
          <w:tcPr>
            <w:tcW w:w="1615" w:type="dxa"/>
          </w:tcPr>
          <w:p w:rsidR="00AB05D4" w:rsidRPr="000452AF" w:rsidRDefault="00AB05D4" w:rsidP="00AB05D4">
            <w:r>
              <w:t>20,9</w:t>
            </w:r>
          </w:p>
        </w:tc>
        <w:tc>
          <w:tcPr>
            <w:tcW w:w="1469" w:type="dxa"/>
          </w:tcPr>
          <w:p w:rsidR="00AB05D4" w:rsidRPr="000452AF" w:rsidRDefault="00AB05D4" w:rsidP="00AB05D4">
            <w:r>
              <w:t>20,9</w:t>
            </w:r>
          </w:p>
        </w:tc>
        <w:tc>
          <w:tcPr>
            <w:tcW w:w="1229" w:type="dxa"/>
          </w:tcPr>
          <w:p w:rsidR="00AB05D4" w:rsidRPr="000452AF" w:rsidRDefault="00AB05D4" w:rsidP="00AB05D4">
            <w:r>
              <w:t>20,9</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E570F0">
              <w:rPr>
                <w:b/>
              </w:rPr>
              <w:t xml:space="preserve">Кредиторская задолженность по расходам  на обеспечение функций органов местного самоуправления  </w:t>
            </w:r>
          </w:p>
        </w:tc>
        <w:tc>
          <w:tcPr>
            <w:tcW w:w="881" w:type="dxa"/>
          </w:tcPr>
          <w:p w:rsidR="00AB05D4" w:rsidRDefault="00AB05D4" w:rsidP="00AB05D4">
            <w:r>
              <w:t>01</w:t>
            </w:r>
          </w:p>
        </w:tc>
        <w:tc>
          <w:tcPr>
            <w:tcW w:w="880" w:type="dxa"/>
          </w:tcPr>
          <w:p w:rsidR="00AB05D4" w:rsidRDefault="00AB05D4" w:rsidP="00AB05D4">
            <w:r>
              <w:t>04</w:t>
            </w:r>
          </w:p>
        </w:tc>
        <w:tc>
          <w:tcPr>
            <w:tcW w:w="1615" w:type="dxa"/>
          </w:tcPr>
          <w:p w:rsidR="00AB05D4" w:rsidRDefault="00AB05D4" w:rsidP="00AB05D4">
            <w:r>
              <w:t>01 1 01 0220К</w:t>
            </w:r>
          </w:p>
        </w:tc>
        <w:tc>
          <w:tcPr>
            <w:tcW w:w="881" w:type="dxa"/>
          </w:tcPr>
          <w:p w:rsidR="00AB05D4" w:rsidRPr="001C4ED2" w:rsidRDefault="00AB05D4" w:rsidP="00AB05D4"/>
        </w:tc>
        <w:tc>
          <w:tcPr>
            <w:tcW w:w="1615" w:type="dxa"/>
          </w:tcPr>
          <w:p w:rsidR="00AB05D4" w:rsidRDefault="00AB05D4" w:rsidP="00AB05D4">
            <w:r>
              <w:t>12,3</w:t>
            </w:r>
          </w:p>
        </w:tc>
        <w:tc>
          <w:tcPr>
            <w:tcW w:w="1469" w:type="dxa"/>
          </w:tcPr>
          <w:p w:rsidR="00AB05D4" w:rsidRDefault="00AB05D4" w:rsidP="00AB05D4"/>
        </w:tc>
        <w:tc>
          <w:tcPr>
            <w:tcW w:w="1229" w:type="dxa"/>
          </w:tcPr>
          <w:p w:rsidR="00AB05D4" w:rsidRDefault="00AB05D4" w:rsidP="00AB05D4"/>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81" w:type="dxa"/>
          </w:tcPr>
          <w:p w:rsidR="00AB05D4" w:rsidRDefault="00AB05D4" w:rsidP="00AB05D4">
            <w:r>
              <w:t>01</w:t>
            </w:r>
          </w:p>
        </w:tc>
        <w:tc>
          <w:tcPr>
            <w:tcW w:w="880" w:type="dxa"/>
          </w:tcPr>
          <w:p w:rsidR="00AB05D4" w:rsidRDefault="00AB05D4" w:rsidP="00AB05D4">
            <w:r>
              <w:t>04</w:t>
            </w:r>
          </w:p>
        </w:tc>
        <w:tc>
          <w:tcPr>
            <w:tcW w:w="1615" w:type="dxa"/>
          </w:tcPr>
          <w:p w:rsidR="00AB05D4" w:rsidRDefault="00AB05D4" w:rsidP="00AB05D4">
            <w:r>
              <w:t>01 1 01 0220К</w:t>
            </w:r>
          </w:p>
        </w:tc>
        <w:tc>
          <w:tcPr>
            <w:tcW w:w="881" w:type="dxa"/>
          </w:tcPr>
          <w:p w:rsidR="00AB05D4" w:rsidRPr="001C4ED2" w:rsidRDefault="00AB05D4" w:rsidP="00AB05D4">
            <w:r>
              <w:t>200</w:t>
            </w:r>
          </w:p>
        </w:tc>
        <w:tc>
          <w:tcPr>
            <w:tcW w:w="1615" w:type="dxa"/>
          </w:tcPr>
          <w:p w:rsidR="00AB05D4" w:rsidRDefault="00AB05D4" w:rsidP="00AB05D4">
            <w:r>
              <w:t>12,3</w:t>
            </w:r>
          </w:p>
        </w:tc>
        <w:tc>
          <w:tcPr>
            <w:tcW w:w="1469" w:type="dxa"/>
          </w:tcPr>
          <w:p w:rsidR="00AB05D4" w:rsidRDefault="00AB05D4" w:rsidP="00AB05D4"/>
        </w:tc>
        <w:tc>
          <w:tcPr>
            <w:tcW w:w="1229" w:type="dxa"/>
          </w:tcPr>
          <w:p w:rsidR="00AB05D4" w:rsidRDefault="00AB05D4" w:rsidP="00AB05D4"/>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81" w:type="dxa"/>
          </w:tcPr>
          <w:p w:rsidR="00AB05D4" w:rsidRDefault="00AB05D4" w:rsidP="00AB05D4">
            <w:r>
              <w:t>01</w:t>
            </w:r>
          </w:p>
        </w:tc>
        <w:tc>
          <w:tcPr>
            <w:tcW w:w="880" w:type="dxa"/>
          </w:tcPr>
          <w:p w:rsidR="00AB05D4" w:rsidRDefault="00AB05D4" w:rsidP="00AB05D4">
            <w:r>
              <w:t>04</w:t>
            </w:r>
          </w:p>
        </w:tc>
        <w:tc>
          <w:tcPr>
            <w:tcW w:w="1615" w:type="dxa"/>
          </w:tcPr>
          <w:p w:rsidR="00AB05D4" w:rsidRDefault="00AB05D4" w:rsidP="00AB05D4">
            <w:r>
              <w:t>01 1 01 0220К</w:t>
            </w:r>
          </w:p>
        </w:tc>
        <w:tc>
          <w:tcPr>
            <w:tcW w:w="881" w:type="dxa"/>
          </w:tcPr>
          <w:p w:rsidR="00AB05D4" w:rsidRPr="001C4ED2" w:rsidRDefault="00AB05D4" w:rsidP="00AB05D4">
            <w:r>
              <w:t>240</w:t>
            </w:r>
          </w:p>
        </w:tc>
        <w:tc>
          <w:tcPr>
            <w:tcW w:w="1615" w:type="dxa"/>
          </w:tcPr>
          <w:p w:rsidR="00AB05D4" w:rsidRDefault="00AB05D4" w:rsidP="00AB05D4">
            <w:r>
              <w:t>12,3</w:t>
            </w:r>
          </w:p>
        </w:tc>
        <w:tc>
          <w:tcPr>
            <w:tcW w:w="1469" w:type="dxa"/>
          </w:tcPr>
          <w:p w:rsidR="00AB05D4" w:rsidRDefault="00AB05D4" w:rsidP="00AB05D4"/>
        </w:tc>
        <w:tc>
          <w:tcPr>
            <w:tcW w:w="1229" w:type="dxa"/>
          </w:tcPr>
          <w:p w:rsidR="00AB05D4" w:rsidRDefault="00AB05D4" w:rsidP="00AB05D4"/>
        </w:tc>
      </w:tr>
      <w:tr w:rsidR="00AB05D4" w:rsidRPr="004962ED" w:rsidTr="00AB05D4">
        <w:trPr>
          <w:trHeight w:val="588"/>
        </w:trPr>
        <w:tc>
          <w:tcPr>
            <w:tcW w:w="6237" w:type="dxa"/>
          </w:tcPr>
          <w:p w:rsidR="00AB05D4" w:rsidRPr="00F65051" w:rsidRDefault="00AB05D4" w:rsidP="00AB05D4">
            <w:pPr>
              <w:pStyle w:val="af6"/>
              <w:rPr>
                <w:rStyle w:val="afb"/>
                <w:b/>
                <w:i w:val="0"/>
              </w:rPr>
            </w:pPr>
            <w:r w:rsidRPr="00F65051">
              <w:rPr>
                <w:rStyle w:val="afb"/>
                <w:i w:val="0"/>
              </w:rPr>
              <w:t xml:space="preserve">Расходы на выплаты по оплате труда работников органов местного самоуправления по главе администрации </w:t>
            </w:r>
          </w:p>
        </w:tc>
        <w:tc>
          <w:tcPr>
            <w:tcW w:w="881" w:type="dxa"/>
          </w:tcPr>
          <w:p w:rsidR="00AB05D4" w:rsidRPr="004962ED" w:rsidRDefault="00AB05D4" w:rsidP="00AB05D4">
            <w:pPr>
              <w:rPr>
                <w:b/>
              </w:rPr>
            </w:pPr>
            <w:r w:rsidRPr="004962ED">
              <w:rPr>
                <w:b/>
              </w:rPr>
              <w:t>01</w:t>
            </w:r>
          </w:p>
        </w:tc>
        <w:tc>
          <w:tcPr>
            <w:tcW w:w="880" w:type="dxa"/>
          </w:tcPr>
          <w:p w:rsidR="00AB05D4" w:rsidRPr="004962ED" w:rsidRDefault="00AB05D4" w:rsidP="00AB05D4">
            <w:pPr>
              <w:rPr>
                <w:b/>
              </w:rPr>
            </w:pPr>
            <w:r w:rsidRPr="004962ED">
              <w:rPr>
                <w:b/>
              </w:rPr>
              <w:t>04</w:t>
            </w:r>
          </w:p>
        </w:tc>
        <w:tc>
          <w:tcPr>
            <w:tcW w:w="1615" w:type="dxa"/>
          </w:tcPr>
          <w:p w:rsidR="00AB05D4" w:rsidRPr="004962ED" w:rsidRDefault="00AB05D4" w:rsidP="00AB05D4">
            <w:pPr>
              <w:rPr>
                <w:b/>
              </w:rPr>
            </w:pPr>
            <w:r w:rsidRPr="004962ED">
              <w:rPr>
                <w:b/>
              </w:rPr>
              <w:t>01 1 01 02300</w:t>
            </w:r>
          </w:p>
        </w:tc>
        <w:tc>
          <w:tcPr>
            <w:tcW w:w="881" w:type="dxa"/>
          </w:tcPr>
          <w:p w:rsidR="00AB05D4" w:rsidRPr="004962ED" w:rsidRDefault="00AB05D4" w:rsidP="00AB05D4">
            <w:pPr>
              <w:rPr>
                <w:b/>
              </w:rPr>
            </w:pPr>
          </w:p>
        </w:tc>
        <w:tc>
          <w:tcPr>
            <w:tcW w:w="1615" w:type="dxa"/>
          </w:tcPr>
          <w:p w:rsidR="00AB05D4" w:rsidRPr="00CE651F" w:rsidRDefault="00AB05D4" w:rsidP="00AB05D4">
            <w:pPr>
              <w:rPr>
                <w:b/>
              </w:rPr>
            </w:pPr>
            <w:r>
              <w:rPr>
                <w:b/>
              </w:rPr>
              <w:t>787,7</w:t>
            </w:r>
          </w:p>
        </w:tc>
        <w:tc>
          <w:tcPr>
            <w:tcW w:w="1469" w:type="dxa"/>
          </w:tcPr>
          <w:p w:rsidR="00AB05D4" w:rsidRPr="00CE651F" w:rsidRDefault="00AB05D4" w:rsidP="00AB05D4">
            <w:pPr>
              <w:rPr>
                <w:b/>
              </w:rPr>
            </w:pPr>
            <w:r>
              <w:rPr>
                <w:b/>
              </w:rPr>
              <w:t>799,8</w:t>
            </w:r>
          </w:p>
        </w:tc>
        <w:tc>
          <w:tcPr>
            <w:tcW w:w="1229" w:type="dxa"/>
          </w:tcPr>
          <w:p w:rsidR="00AB05D4" w:rsidRPr="00CE651F" w:rsidRDefault="00AB05D4" w:rsidP="00AB05D4">
            <w:pPr>
              <w:rPr>
                <w:b/>
              </w:rPr>
            </w:pPr>
            <w:r>
              <w:rPr>
                <w:b/>
              </w:rPr>
              <w:t>826,0</w:t>
            </w:r>
          </w:p>
        </w:tc>
      </w:tr>
      <w:tr w:rsidR="00AB05D4" w:rsidRPr="001C4ED2" w:rsidTr="00AB05D4">
        <w:trPr>
          <w:trHeight w:val="843"/>
        </w:trPr>
        <w:tc>
          <w:tcPr>
            <w:tcW w:w="6237" w:type="dxa"/>
          </w:tcPr>
          <w:p w:rsidR="00AB05D4" w:rsidRPr="00F65051" w:rsidRDefault="00AB05D4" w:rsidP="00AB05D4">
            <w:pPr>
              <w:pStyle w:val="af6"/>
              <w:rPr>
                <w:rStyle w:val="afb"/>
                <w:i w:val="0"/>
              </w:rPr>
            </w:pPr>
            <w:r w:rsidRPr="00F65051">
              <w:rPr>
                <w:rStyle w:val="afb"/>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81" w:type="dxa"/>
          </w:tcPr>
          <w:p w:rsidR="00AB05D4" w:rsidRPr="001C4ED2" w:rsidRDefault="00AB05D4" w:rsidP="00AB05D4">
            <w:r>
              <w:t>01</w:t>
            </w:r>
          </w:p>
        </w:tc>
        <w:tc>
          <w:tcPr>
            <w:tcW w:w="880" w:type="dxa"/>
          </w:tcPr>
          <w:p w:rsidR="00AB05D4" w:rsidRPr="001C4ED2" w:rsidRDefault="00AB05D4" w:rsidP="00AB05D4">
            <w:r>
              <w:t>04</w:t>
            </w:r>
          </w:p>
        </w:tc>
        <w:tc>
          <w:tcPr>
            <w:tcW w:w="1615" w:type="dxa"/>
          </w:tcPr>
          <w:p w:rsidR="00AB05D4" w:rsidRPr="001C4ED2" w:rsidRDefault="00AB05D4" w:rsidP="00AB05D4">
            <w:r>
              <w:t>01 1 01 02300</w:t>
            </w:r>
          </w:p>
        </w:tc>
        <w:tc>
          <w:tcPr>
            <w:tcW w:w="881" w:type="dxa"/>
          </w:tcPr>
          <w:p w:rsidR="00AB05D4" w:rsidRPr="001C4ED2" w:rsidRDefault="00AB05D4" w:rsidP="00AB05D4">
            <w:r>
              <w:t>100</w:t>
            </w:r>
          </w:p>
        </w:tc>
        <w:tc>
          <w:tcPr>
            <w:tcW w:w="1615" w:type="dxa"/>
          </w:tcPr>
          <w:p w:rsidR="00AB05D4" w:rsidRPr="002C2BA8" w:rsidRDefault="00AB05D4" w:rsidP="00AB05D4">
            <w:r>
              <w:t>787,7</w:t>
            </w:r>
          </w:p>
        </w:tc>
        <w:tc>
          <w:tcPr>
            <w:tcW w:w="1469" w:type="dxa"/>
          </w:tcPr>
          <w:p w:rsidR="00AB05D4" w:rsidRPr="002C2BA8" w:rsidRDefault="00AB05D4" w:rsidP="00AB05D4">
            <w:r>
              <w:t>799,8</w:t>
            </w:r>
          </w:p>
        </w:tc>
        <w:tc>
          <w:tcPr>
            <w:tcW w:w="1229" w:type="dxa"/>
          </w:tcPr>
          <w:p w:rsidR="00AB05D4" w:rsidRPr="002C2BA8" w:rsidRDefault="00AB05D4" w:rsidP="00AB05D4">
            <w:r>
              <w:t>826,0</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lastRenderedPageBreak/>
              <w:t xml:space="preserve"> Расходы на выплаты персоналу государственных (муниципальных) органов</w:t>
            </w:r>
          </w:p>
        </w:tc>
        <w:tc>
          <w:tcPr>
            <w:tcW w:w="881" w:type="dxa"/>
          </w:tcPr>
          <w:p w:rsidR="00AB05D4" w:rsidRPr="001C4ED2" w:rsidRDefault="00AB05D4" w:rsidP="00AB05D4">
            <w:r>
              <w:t>01</w:t>
            </w:r>
          </w:p>
        </w:tc>
        <w:tc>
          <w:tcPr>
            <w:tcW w:w="880" w:type="dxa"/>
          </w:tcPr>
          <w:p w:rsidR="00AB05D4" w:rsidRPr="001C4ED2" w:rsidRDefault="00AB05D4" w:rsidP="00AB05D4">
            <w:r>
              <w:t>04</w:t>
            </w:r>
          </w:p>
        </w:tc>
        <w:tc>
          <w:tcPr>
            <w:tcW w:w="1615" w:type="dxa"/>
          </w:tcPr>
          <w:p w:rsidR="00AB05D4" w:rsidRPr="001C4ED2" w:rsidRDefault="00AB05D4" w:rsidP="00AB05D4">
            <w:r>
              <w:t>01 1 01 02300</w:t>
            </w:r>
          </w:p>
        </w:tc>
        <w:tc>
          <w:tcPr>
            <w:tcW w:w="881" w:type="dxa"/>
          </w:tcPr>
          <w:p w:rsidR="00AB05D4" w:rsidRPr="001C4ED2" w:rsidRDefault="00AB05D4" w:rsidP="00AB05D4">
            <w:r w:rsidRPr="001C4ED2">
              <w:t>120</w:t>
            </w:r>
          </w:p>
        </w:tc>
        <w:tc>
          <w:tcPr>
            <w:tcW w:w="1615" w:type="dxa"/>
          </w:tcPr>
          <w:p w:rsidR="00AB05D4" w:rsidRPr="002C2BA8" w:rsidRDefault="00AB05D4" w:rsidP="00AB05D4">
            <w:r>
              <w:t>787,7</w:t>
            </w:r>
          </w:p>
        </w:tc>
        <w:tc>
          <w:tcPr>
            <w:tcW w:w="1469" w:type="dxa"/>
          </w:tcPr>
          <w:p w:rsidR="00AB05D4" w:rsidRPr="002C2BA8" w:rsidRDefault="00AB05D4" w:rsidP="00AB05D4">
            <w:r>
              <w:t>799,8</w:t>
            </w:r>
          </w:p>
        </w:tc>
        <w:tc>
          <w:tcPr>
            <w:tcW w:w="1229" w:type="dxa"/>
          </w:tcPr>
          <w:p w:rsidR="00AB05D4" w:rsidRPr="002C2BA8" w:rsidRDefault="00AB05D4" w:rsidP="00AB05D4">
            <w:r>
              <w:t>826,0</w:t>
            </w:r>
          </w:p>
        </w:tc>
      </w:tr>
      <w:tr w:rsidR="00AB05D4" w:rsidRPr="001C4ED2" w:rsidTr="00AB05D4">
        <w:trPr>
          <w:trHeight w:val="148"/>
        </w:trPr>
        <w:tc>
          <w:tcPr>
            <w:tcW w:w="6237" w:type="dxa"/>
          </w:tcPr>
          <w:p w:rsidR="00AB05D4" w:rsidRPr="00F65051" w:rsidRDefault="00AB05D4" w:rsidP="00AB05D4">
            <w:pPr>
              <w:pStyle w:val="af6"/>
              <w:rPr>
                <w:rStyle w:val="afb"/>
                <w:i w:val="0"/>
              </w:rPr>
            </w:pPr>
            <w:r>
              <w:rPr>
                <w:rStyle w:val="afb"/>
                <w:i w:val="0"/>
              </w:rPr>
              <w:t>Иные расходы на исполнение обязательств по исполнению судебных актов</w:t>
            </w:r>
          </w:p>
        </w:tc>
        <w:tc>
          <w:tcPr>
            <w:tcW w:w="881" w:type="dxa"/>
          </w:tcPr>
          <w:p w:rsidR="00AB05D4" w:rsidRDefault="00AB05D4" w:rsidP="00AB05D4">
            <w:r>
              <w:t>01</w:t>
            </w:r>
          </w:p>
        </w:tc>
        <w:tc>
          <w:tcPr>
            <w:tcW w:w="880" w:type="dxa"/>
          </w:tcPr>
          <w:p w:rsidR="00AB05D4" w:rsidRDefault="00AB05D4" w:rsidP="00AB05D4">
            <w:r>
              <w:t>04</w:t>
            </w:r>
          </w:p>
        </w:tc>
        <w:tc>
          <w:tcPr>
            <w:tcW w:w="1615" w:type="dxa"/>
          </w:tcPr>
          <w:p w:rsidR="00AB05D4" w:rsidRDefault="00AB05D4" w:rsidP="00AB05D4">
            <w:r>
              <w:t>01 1 01 20930</w:t>
            </w:r>
          </w:p>
        </w:tc>
        <w:tc>
          <w:tcPr>
            <w:tcW w:w="881" w:type="dxa"/>
          </w:tcPr>
          <w:p w:rsidR="00AB05D4" w:rsidRPr="001C4ED2" w:rsidRDefault="00AB05D4" w:rsidP="00AB05D4"/>
        </w:tc>
        <w:tc>
          <w:tcPr>
            <w:tcW w:w="1615" w:type="dxa"/>
          </w:tcPr>
          <w:p w:rsidR="00AB05D4" w:rsidRDefault="00AB05D4" w:rsidP="00AB05D4">
            <w:r>
              <w:t>14,3</w:t>
            </w:r>
          </w:p>
        </w:tc>
        <w:tc>
          <w:tcPr>
            <w:tcW w:w="1469" w:type="dxa"/>
          </w:tcPr>
          <w:p w:rsidR="00AB05D4" w:rsidRDefault="00AB05D4" w:rsidP="00AB05D4"/>
        </w:tc>
        <w:tc>
          <w:tcPr>
            <w:tcW w:w="1229" w:type="dxa"/>
          </w:tcPr>
          <w:p w:rsidR="00AB05D4" w:rsidRDefault="00AB05D4" w:rsidP="00AB05D4"/>
        </w:tc>
      </w:tr>
      <w:tr w:rsidR="00AB05D4" w:rsidRPr="001C4ED2" w:rsidTr="00AB05D4">
        <w:trPr>
          <w:trHeight w:val="148"/>
        </w:trPr>
        <w:tc>
          <w:tcPr>
            <w:tcW w:w="6237" w:type="dxa"/>
          </w:tcPr>
          <w:p w:rsidR="00AB05D4" w:rsidRPr="00F65051" w:rsidRDefault="00AB05D4" w:rsidP="00AB05D4">
            <w:pPr>
              <w:pStyle w:val="af6"/>
              <w:rPr>
                <w:rStyle w:val="afb"/>
                <w:i w:val="0"/>
              </w:rPr>
            </w:pPr>
            <w:r>
              <w:rPr>
                <w:rStyle w:val="afb"/>
                <w:i w:val="0"/>
              </w:rPr>
              <w:t>Иные бюджетные ассигнования</w:t>
            </w:r>
          </w:p>
        </w:tc>
        <w:tc>
          <w:tcPr>
            <w:tcW w:w="881" w:type="dxa"/>
          </w:tcPr>
          <w:p w:rsidR="00AB05D4" w:rsidRDefault="00AB05D4" w:rsidP="00AB05D4">
            <w:r>
              <w:t>01</w:t>
            </w:r>
          </w:p>
        </w:tc>
        <w:tc>
          <w:tcPr>
            <w:tcW w:w="880" w:type="dxa"/>
          </w:tcPr>
          <w:p w:rsidR="00AB05D4" w:rsidRDefault="00AB05D4" w:rsidP="00AB05D4">
            <w:r>
              <w:t>04</w:t>
            </w:r>
          </w:p>
        </w:tc>
        <w:tc>
          <w:tcPr>
            <w:tcW w:w="1615" w:type="dxa"/>
          </w:tcPr>
          <w:p w:rsidR="00AB05D4" w:rsidRDefault="00AB05D4" w:rsidP="00AB05D4">
            <w:r>
              <w:t>01 1 01 20930</w:t>
            </w:r>
          </w:p>
        </w:tc>
        <w:tc>
          <w:tcPr>
            <w:tcW w:w="881" w:type="dxa"/>
          </w:tcPr>
          <w:p w:rsidR="00AB05D4" w:rsidRPr="001C4ED2" w:rsidRDefault="00AB05D4" w:rsidP="00AB05D4">
            <w:r>
              <w:t>800</w:t>
            </w:r>
          </w:p>
        </w:tc>
        <w:tc>
          <w:tcPr>
            <w:tcW w:w="1615" w:type="dxa"/>
          </w:tcPr>
          <w:p w:rsidR="00AB05D4" w:rsidRDefault="00AB05D4" w:rsidP="00AB05D4">
            <w:r>
              <w:t>14,3</w:t>
            </w:r>
          </w:p>
        </w:tc>
        <w:tc>
          <w:tcPr>
            <w:tcW w:w="1469" w:type="dxa"/>
          </w:tcPr>
          <w:p w:rsidR="00AB05D4" w:rsidRDefault="00AB05D4" w:rsidP="00AB05D4"/>
        </w:tc>
        <w:tc>
          <w:tcPr>
            <w:tcW w:w="1229" w:type="dxa"/>
          </w:tcPr>
          <w:p w:rsidR="00AB05D4" w:rsidRDefault="00AB05D4" w:rsidP="00AB05D4"/>
        </w:tc>
      </w:tr>
      <w:tr w:rsidR="00AB05D4" w:rsidRPr="001C4ED2" w:rsidTr="00AB05D4">
        <w:trPr>
          <w:trHeight w:val="148"/>
        </w:trPr>
        <w:tc>
          <w:tcPr>
            <w:tcW w:w="6237" w:type="dxa"/>
          </w:tcPr>
          <w:p w:rsidR="00AB05D4" w:rsidRPr="00F65051" w:rsidRDefault="00AB05D4" w:rsidP="00AB05D4">
            <w:pPr>
              <w:pStyle w:val="af6"/>
              <w:rPr>
                <w:rStyle w:val="afb"/>
                <w:i w:val="0"/>
              </w:rPr>
            </w:pPr>
            <w:r>
              <w:rPr>
                <w:rStyle w:val="afb"/>
                <w:i w:val="0"/>
              </w:rPr>
              <w:t>Уплата налогов</w:t>
            </w:r>
            <w:proofErr w:type="gramStart"/>
            <w:r>
              <w:rPr>
                <w:rStyle w:val="afb"/>
                <w:i w:val="0"/>
              </w:rPr>
              <w:t>,с</w:t>
            </w:r>
            <w:proofErr w:type="gramEnd"/>
            <w:r>
              <w:rPr>
                <w:rStyle w:val="afb"/>
                <w:i w:val="0"/>
              </w:rPr>
              <w:t>боров и иных платежей</w:t>
            </w:r>
          </w:p>
        </w:tc>
        <w:tc>
          <w:tcPr>
            <w:tcW w:w="881" w:type="dxa"/>
          </w:tcPr>
          <w:p w:rsidR="00AB05D4" w:rsidRDefault="00AB05D4" w:rsidP="00AB05D4">
            <w:r>
              <w:t>01</w:t>
            </w:r>
          </w:p>
        </w:tc>
        <w:tc>
          <w:tcPr>
            <w:tcW w:w="880" w:type="dxa"/>
          </w:tcPr>
          <w:p w:rsidR="00AB05D4" w:rsidRDefault="00AB05D4" w:rsidP="00AB05D4">
            <w:r>
              <w:t>04</w:t>
            </w:r>
          </w:p>
        </w:tc>
        <w:tc>
          <w:tcPr>
            <w:tcW w:w="1615" w:type="dxa"/>
          </w:tcPr>
          <w:p w:rsidR="00AB05D4" w:rsidRDefault="00AB05D4" w:rsidP="00AB05D4">
            <w:r>
              <w:t>01 1 01 20930</w:t>
            </w:r>
          </w:p>
        </w:tc>
        <w:tc>
          <w:tcPr>
            <w:tcW w:w="881" w:type="dxa"/>
          </w:tcPr>
          <w:p w:rsidR="00AB05D4" w:rsidRPr="001C4ED2" w:rsidRDefault="00AB05D4" w:rsidP="00AB05D4">
            <w:r>
              <w:t>850</w:t>
            </w:r>
          </w:p>
        </w:tc>
        <w:tc>
          <w:tcPr>
            <w:tcW w:w="1615" w:type="dxa"/>
          </w:tcPr>
          <w:p w:rsidR="00AB05D4" w:rsidRDefault="00AB05D4" w:rsidP="00AB05D4">
            <w:r>
              <w:t>14,3</w:t>
            </w:r>
          </w:p>
        </w:tc>
        <w:tc>
          <w:tcPr>
            <w:tcW w:w="1469" w:type="dxa"/>
          </w:tcPr>
          <w:p w:rsidR="00AB05D4" w:rsidRDefault="00AB05D4" w:rsidP="00AB05D4"/>
        </w:tc>
        <w:tc>
          <w:tcPr>
            <w:tcW w:w="1229" w:type="dxa"/>
          </w:tcPr>
          <w:p w:rsidR="00AB05D4" w:rsidRDefault="00AB05D4" w:rsidP="00AB05D4"/>
        </w:tc>
      </w:tr>
      <w:tr w:rsidR="00AB05D4" w:rsidRPr="001C4ED2" w:rsidTr="00AB05D4">
        <w:trPr>
          <w:trHeight w:val="148"/>
        </w:trPr>
        <w:tc>
          <w:tcPr>
            <w:tcW w:w="6237" w:type="dxa"/>
          </w:tcPr>
          <w:p w:rsidR="00AB05D4" w:rsidRPr="001C4ED2" w:rsidRDefault="00AB05D4" w:rsidP="00AB05D4">
            <w:pPr>
              <w:rPr>
                <w:b/>
                <w:bCs/>
              </w:rPr>
            </w:pPr>
            <w:r w:rsidRPr="001C4ED2">
              <w:rPr>
                <w:b/>
                <w:bCs/>
              </w:rPr>
              <w:t>Резервные фонды</w:t>
            </w:r>
          </w:p>
        </w:tc>
        <w:tc>
          <w:tcPr>
            <w:tcW w:w="881" w:type="dxa"/>
          </w:tcPr>
          <w:p w:rsidR="00AB05D4" w:rsidRPr="00390C26" w:rsidRDefault="00AB05D4" w:rsidP="00AB05D4">
            <w:pPr>
              <w:rPr>
                <w:b/>
              </w:rPr>
            </w:pPr>
            <w:r w:rsidRPr="00390C26">
              <w:rPr>
                <w:b/>
              </w:rPr>
              <w:t>01</w:t>
            </w:r>
          </w:p>
        </w:tc>
        <w:tc>
          <w:tcPr>
            <w:tcW w:w="880" w:type="dxa"/>
          </w:tcPr>
          <w:p w:rsidR="00AB05D4" w:rsidRPr="00390C26" w:rsidRDefault="00AB05D4" w:rsidP="00AB05D4">
            <w:pPr>
              <w:rPr>
                <w:b/>
              </w:rPr>
            </w:pPr>
            <w:r w:rsidRPr="00390C26">
              <w:rPr>
                <w:b/>
              </w:rPr>
              <w:t>11</w:t>
            </w:r>
          </w:p>
        </w:tc>
        <w:tc>
          <w:tcPr>
            <w:tcW w:w="1615" w:type="dxa"/>
          </w:tcPr>
          <w:p w:rsidR="00AB05D4" w:rsidRPr="001C4ED2" w:rsidRDefault="00AB05D4" w:rsidP="00AB05D4">
            <w:pPr>
              <w:rPr>
                <w:b/>
                <w:bCs/>
              </w:rPr>
            </w:pPr>
          </w:p>
        </w:tc>
        <w:tc>
          <w:tcPr>
            <w:tcW w:w="881" w:type="dxa"/>
          </w:tcPr>
          <w:p w:rsidR="00AB05D4" w:rsidRPr="001C4ED2" w:rsidRDefault="00AB05D4" w:rsidP="00AB05D4"/>
        </w:tc>
        <w:tc>
          <w:tcPr>
            <w:tcW w:w="1615" w:type="dxa"/>
          </w:tcPr>
          <w:p w:rsidR="00AB05D4" w:rsidRPr="004643C7" w:rsidRDefault="00AB05D4" w:rsidP="00AB05D4">
            <w:pPr>
              <w:rPr>
                <w:b/>
                <w:bCs/>
              </w:rPr>
            </w:pPr>
            <w:r w:rsidRPr="004643C7">
              <w:rPr>
                <w:b/>
                <w:bCs/>
              </w:rPr>
              <w:t>10,0</w:t>
            </w:r>
          </w:p>
        </w:tc>
        <w:tc>
          <w:tcPr>
            <w:tcW w:w="1469" w:type="dxa"/>
          </w:tcPr>
          <w:p w:rsidR="00AB05D4" w:rsidRPr="004643C7" w:rsidRDefault="00AB05D4" w:rsidP="00AB05D4">
            <w:pPr>
              <w:rPr>
                <w:b/>
                <w:bCs/>
              </w:rPr>
            </w:pPr>
            <w:r w:rsidRPr="004643C7">
              <w:rPr>
                <w:b/>
                <w:bCs/>
              </w:rPr>
              <w:t>10,0</w:t>
            </w:r>
          </w:p>
        </w:tc>
        <w:tc>
          <w:tcPr>
            <w:tcW w:w="1229" w:type="dxa"/>
          </w:tcPr>
          <w:p w:rsidR="00AB05D4" w:rsidRPr="004643C7" w:rsidRDefault="00AB05D4" w:rsidP="00AB05D4">
            <w:pPr>
              <w:rPr>
                <w:b/>
                <w:bCs/>
              </w:rPr>
            </w:pPr>
            <w:r w:rsidRPr="004643C7">
              <w:rPr>
                <w:b/>
                <w:bCs/>
              </w:rPr>
              <w:t>10,0</w:t>
            </w:r>
          </w:p>
        </w:tc>
      </w:tr>
      <w:tr w:rsidR="00AB05D4" w:rsidRPr="001C4ED2" w:rsidTr="00AB05D4">
        <w:trPr>
          <w:trHeight w:val="148"/>
        </w:trPr>
        <w:tc>
          <w:tcPr>
            <w:tcW w:w="6237" w:type="dxa"/>
          </w:tcPr>
          <w:p w:rsidR="00AB05D4" w:rsidRPr="00A04C1A" w:rsidRDefault="00AB05D4" w:rsidP="00AB05D4">
            <w:pPr>
              <w:rPr>
                <w:b/>
                <w:bCs/>
              </w:rPr>
            </w:pPr>
            <w:r w:rsidRPr="00A04C1A">
              <w:rPr>
                <w:b/>
                <w:bCs/>
              </w:rPr>
              <w:t>Резервные фонды</w:t>
            </w:r>
          </w:p>
        </w:tc>
        <w:tc>
          <w:tcPr>
            <w:tcW w:w="881" w:type="dxa"/>
          </w:tcPr>
          <w:p w:rsidR="00AB05D4" w:rsidRPr="00390C26" w:rsidRDefault="00AB05D4" w:rsidP="00AB05D4">
            <w:pPr>
              <w:rPr>
                <w:b/>
              </w:rPr>
            </w:pPr>
            <w:r w:rsidRPr="00390C26">
              <w:rPr>
                <w:b/>
              </w:rPr>
              <w:t>01</w:t>
            </w:r>
          </w:p>
        </w:tc>
        <w:tc>
          <w:tcPr>
            <w:tcW w:w="880" w:type="dxa"/>
          </w:tcPr>
          <w:p w:rsidR="00AB05D4" w:rsidRPr="00390C26" w:rsidRDefault="00AB05D4" w:rsidP="00AB05D4">
            <w:pPr>
              <w:rPr>
                <w:b/>
              </w:rPr>
            </w:pPr>
            <w:r w:rsidRPr="00390C26">
              <w:rPr>
                <w:b/>
              </w:rPr>
              <w:t>11</w:t>
            </w:r>
          </w:p>
        </w:tc>
        <w:tc>
          <w:tcPr>
            <w:tcW w:w="1615" w:type="dxa"/>
          </w:tcPr>
          <w:p w:rsidR="00AB05D4" w:rsidRPr="00A04C1A" w:rsidRDefault="00AB05D4" w:rsidP="00AB05D4">
            <w:pPr>
              <w:rPr>
                <w:b/>
                <w:bCs/>
              </w:rPr>
            </w:pPr>
            <w:r w:rsidRPr="00A04C1A">
              <w:rPr>
                <w:b/>
                <w:bCs/>
              </w:rPr>
              <w:t>71 0</w:t>
            </w:r>
            <w:r>
              <w:rPr>
                <w:b/>
                <w:bCs/>
              </w:rPr>
              <w:t xml:space="preserve"> 00</w:t>
            </w:r>
            <w:r w:rsidRPr="00A04C1A">
              <w:rPr>
                <w:b/>
                <w:bCs/>
              </w:rPr>
              <w:t xml:space="preserve"> 0000</w:t>
            </w:r>
            <w:r>
              <w:rPr>
                <w:b/>
                <w:bCs/>
              </w:rPr>
              <w:t>0</w:t>
            </w:r>
          </w:p>
        </w:tc>
        <w:tc>
          <w:tcPr>
            <w:tcW w:w="881" w:type="dxa"/>
          </w:tcPr>
          <w:p w:rsidR="00AB05D4" w:rsidRPr="001C4ED2" w:rsidRDefault="00AB05D4" w:rsidP="00AB05D4"/>
        </w:tc>
        <w:tc>
          <w:tcPr>
            <w:tcW w:w="1615" w:type="dxa"/>
          </w:tcPr>
          <w:p w:rsidR="00AB05D4" w:rsidRPr="00A04C1A" w:rsidRDefault="00AB05D4" w:rsidP="00AB05D4">
            <w:pPr>
              <w:rPr>
                <w:b/>
                <w:bCs/>
              </w:rPr>
            </w:pPr>
            <w:r w:rsidRPr="00A04C1A">
              <w:rPr>
                <w:b/>
                <w:bCs/>
              </w:rPr>
              <w:t>10,0</w:t>
            </w:r>
          </w:p>
        </w:tc>
        <w:tc>
          <w:tcPr>
            <w:tcW w:w="1469" w:type="dxa"/>
          </w:tcPr>
          <w:p w:rsidR="00AB05D4" w:rsidRPr="00A04C1A" w:rsidRDefault="00AB05D4" w:rsidP="00AB05D4">
            <w:pPr>
              <w:rPr>
                <w:b/>
                <w:bCs/>
              </w:rPr>
            </w:pPr>
            <w:r w:rsidRPr="00A04C1A">
              <w:rPr>
                <w:b/>
                <w:bCs/>
              </w:rPr>
              <w:t>10,0</w:t>
            </w:r>
          </w:p>
        </w:tc>
        <w:tc>
          <w:tcPr>
            <w:tcW w:w="1229" w:type="dxa"/>
          </w:tcPr>
          <w:p w:rsidR="00AB05D4" w:rsidRPr="00A04C1A" w:rsidRDefault="00AB05D4" w:rsidP="00AB05D4">
            <w:pPr>
              <w:rPr>
                <w:b/>
                <w:bCs/>
              </w:rPr>
            </w:pPr>
            <w:r w:rsidRPr="00A04C1A">
              <w:rPr>
                <w:b/>
                <w:bCs/>
              </w:rPr>
              <w:t>10,0</w:t>
            </w:r>
          </w:p>
        </w:tc>
      </w:tr>
      <w:tr w:rsidR="00AB05D4" w:rsidRPr="001C4ED2" w:rsidTr="00AB05D4">
        <w:trPr>
          <w:trHeight w:val="148"/>
        </w:trPr>
        <w:tc>
          <w:tcPr>
            <w:tcW w:w="6237" w:type="dxa"/>
          </w:tcPr>
          <w:p w:rsidR="00AB05D4" w:rsidRPr="001C4ED2" w:rsidRDefault="00AB05D4" w:rsidP="00AB05D4">
            <w:r w:rsidRPr="001C4ED2">
              <w:t xml:space="preserve">Резервный фонд администрации </w:t>
            </w:r>
            <w:r>
              <w:t>Соловцовского</w:t>
            </w:r>
            <w:r w:rsidRPr="001C4ED2">
              <w:t xml:space="preserve"> сельсовета </w:t>
            </w:r>
            <w:r w:rsidRPr="00F65051">
              <w:rPr>
                <w:rStyle w:val="afb"/>
                <w:i w:val="0"/>
              </w:rPr>
              <w:t>Иссинского района Пензенской области</w:t>
            </w:r>
          </w:p>
        </w:tc>
        <w:tc>
          <w:tcPr>
            <w:tcW w:w="881" w:type="dxa"/>
          </w:tcPr>
          <w:p w:rsidR="00AB05D4" w:rsidRDefault="00AB05D4" w:rsidP="00AB05D4">
            <w:r>
              <w:t>01</w:t>
            </w:r>
          </w:p>
        </w:tc>
        <w:tc>
          <w:tcPr>
            <w:tcW w:w="880" w:type="dxa"/>
          </w:tcPr>
          <w:p w:rsidR="00AB05D4" w:rsidRDefault="00AB05D4" w:rsidP="00AB05D4">
            <w:r>
              <w:t>11</w:t>
            </w:r>
          </w:p>
        </w:tc>
        <w:tc>
          <w:tcPr>
            <w:tcW w:w="1615" w:type="dxa"/>
          </w:tcPr>
          <w:p w:rsidR="00AB05D4" w:rsidRPr="001C4ED2" w:rsidRDefault="00AB05D4" w:rsidP="00AB05D4">
            <w:r w:rsidRPr="001C4ED2">
              <w:t xml:space="preserve">71 0 </w:t>
            </w:r>
            <w:r>
              <w:t xml:space="preserve">00 </w:t>
            </w:r>
            <w:r w:rsidRPr="001C4ED2">
              <w:t>2050</w:t>
            </w:r>
            <w:r>
              <w:t>0</w:t>
            </w:r>
          </w:p>
        </w:tc>
        <w:tc>
          <w:tcPr>
            <w:tcW w:w="881" w:type="dxa"/>
          </w:tcPr>
          <w:p w:rsidR="00AB05D4" w:rsidRPr="001C4ED2" w:rsidRDefault="00AB05D4" w:rsidP="00AB05D4"/>
        </w:tc>
        <w:tc>
          <w:tcPr>
            <w:tcW w:w="1615" w:type="dxa"/>
          </w:tcPr>
          <w:p w:rsidR="00AB05D4" w:rsidRPr="004643C7" w:rsidRDefault="00AB05D4" w:rsidP="00AB05D4">
            <w:r w:rsidRPr="004643C7">
              <w:t>10,0</w:t>
            </w:r>
          </w:p>
        </w:tc>
        <w:tc>
          <w:tcPr>
            <w:tcW w:w="1469" w:type="dxa"/>
          </w:tcPr>
          <w:p w:rsidR="00AB05D4" w:rsidRPr="004643C7" w:rsidRDefault="00AB05D4" w:rsidP="00AB05D4">
            <w:r w:rsidRPr="004643C7">
              <w:t>10,0</w:t>
            </w:r>
          </w:p>
        </w:tc>
        <w:tc>
          <w:tcPr>
            <w:tcW w:w="1229" w:type="dxa"/>
          </w:tcPr>
          <w:p w:rsidR="00AB05D4" w:rsidRPr="004643C7" w:rsidRDefault="00AB05D4" w:rsidP="00AB05D4">
            <w:r w:rsidRPr="004643C7">
              <w:t>10,</w:t>
            </w:r>
            <w:r>
              <w:t>0</w:t>
            </w:r>
          </w:p>
        </w:tc>
      </w:tr>
      <w:tr w:rsidR="00AB05D4" w:rsidRPr="001C4ED2" w:rsidTr="00AB05D4">
        <w:trPr>
          <w:trHeight w:val="148"/>
        </w:trPr>
        <w:tc>
          <w:tcPr>
            <w:tcW w:w="6237" w:type="dxa"/>
          </w:tcPr>
          <w:p w:rsidR="00AB05D4" w:rsidRPr="001C4ED2" w:rsidRDefault="00AB05D4" w:rsidP="00AB05D4">
            <w:r w:rsidRPr="001C4ED2">
              <w:t>Иные бюджетные ассигнования</w:t>
            </w:r>
          </w:p>
        </w:tc>
        <w:tc>
          <w:tcPr>
            <w:tcW w:w="881" w:type="dxa"/>
          </w:tcPr>
          <w:p w:rsidR="00AB05D4" w:rsidRDefault="00AB05D4" w:rsidP="00AB05D4">
            <w:r>
              <w:t>01</w:t>
            </w:r>
          </w:p>
        </w:tc>
        <w:tc>
          <w:tcPr>
            <w:tcW w:w="880" w:type="dxa"/>
          </w:tcPr>
          <w:p w:rsidR="00AB05D4" w:rsidRDefault="00AB05D4" w:rsidP="00AB05D4">
            <w:r>
              <w:t>11</w:t>
            </w:r>
          </w:p>
        </w:tc>
        <w:tc>
          <w:tcPr>
            <w:tcW w:w="1615" w:type="dxa"/>
          </w:tcPr>
          <w:p w:rsidR="00AB05D4" w:rsidRPr="001C4ED2" w:rsidRDefault="00AB05D4" w:rsidP="00AB05D4">
            <w:r w:rsidRPr="001C4ED2">
              <w:t xml:space="preserve">71 0 </w:t>
            </w:r>
            <w:r>
              <w:t xml:space="preserve">00 </w:t>
            </w:r>
            <w:r w:rsidRPr="001C4ED2">
              <w:t>2050</w:t>
            </w:r>
            <w:r>
              <w:t>0</w:t>
            </w:r>
          </w:p>
        </w:tc>
        <w:tc>
          <w:tcPr>
            <w:tcW w:w="881" w:type="dxa"/>
          </w:tcPr>
          <w:p w:rsidR="00AB05D4" w:rsidRPr="001C4ED2" w:rsidRDefault="00AB05D4" w:rsidP="00AB05D4">
            <w:r w:rsidRPr="001C4ED2">
              <w:t>800</w:t>
            </w:r>
          </w:p>
        </w:tc>
        <w:tc>
          <w:tcPr>
            <w:tcW w:w="1615" w:type="dxa"/>
          </w:tcPr>
          <w:p w:rsidR="00AB05D4" w:rsidRPr="004643C7" w:rsidRDefault="00AB05D4" w:rsidP="00AB05D4">
            <w:r w:rsidRPr="004643C7">
              <w:t>10,0</w:t>
            </w:r>
          </w:p>
        </w:tc>
        <w:tc>
          <w:tcPr>
            <w:tcW w:w="1469" w:type="dxa"/>
          </w:tcPr>
          <w:p w:rsidR="00AB05D4" w:rsidRPr="004643C7" w:rsidRDefault="00AB05D4" w:rsidP="00AB05D4">
            <w:r w:rsidRPr="004643C7">
              <w:t>10,0</w:t>
            </w:r>
          </w:p>
        </w:tc>
        <w:tc>
          <w:tcPr>
            <w:tcW w:w="1229" w:type="dxa"/>
          </w:tcPr>
          <w:p w:rsidR="00AB05D4" w:rsidRPr="004643C7" w:rsidRDefault="00AB05D4" w:rsidP="00AB05D4">
            <w:r w:rsidRPr="004643C7">
              <w:t>10,0</w:t>
            </w:r>
          </w:p>
        </w:tc>
      </w:tr>
      <w:tr w:rsidR="00AB05D4" w:rsidRPr="001C4ED2" w:rsidTr="00AB05D4">
        <w:trPr>
          <w:trHeight w:val="148"/>
        </w:trPr>
        <w:tc>
          <w:tcPr>
            <w:tcW w:w="6237" w:type="dxa"/>
          </w:tcPr>
          <w:p w:rsidR="00AB05D4" w:rsidRPr="001C4ED2" w:rsidRDefault="00AB05D4" w:rsidP="00AB05D4">
            <w:r w:rsidRPr="001C4ED2">
              <w:t>Резервные средства</w:t>
            </w:r>
          </w:p>
        </w:tc>
        <w:tc>
          <w:tcPr>
            <w:tcW w:w="881" w:type="dxa"/>
          </w:tcPr>
          <w:p w:rsidR="00AB05D4" w:rsidRDefault="00AB05D4" w:rsidP="00AB05D4">
            <w:r>
              <w:t>01</w:t>
            </w:r>
          </w:p>
        </w:tc>
        <w:tc>
          <w:tcPr>
            <w:tcW w:w="880" w:type="dxa"/>
          </w:tcPr>
          <w:p w:rsidR="00AB05D4" w:rsidRDefault="00AB05D4" w:rsidP="00AB05D4">
            <w:r>
              <w:t>11</w:t>
            </w:r>
          </w:p>
        </w:tc>
        <w:tc>
          <w:tcPr>
            <w:tcW w:w="1615" w:type="dxa"/>
          </w:tcPr>
          <w:p w:rsidR="00AB05D4" w:rsidRPr="001C4ED2" w:rsidRDefault="00AB05D4" w:rsidP="00AB05D4">
            <w:r>
              <w:t>71 0 00 20500</w:t>
            </w:r>
          </w:p>
        </w:tc>
        <w:tc>
          <w:tcPr>
            <w:tcW w:w="881" w:type="dxa"/>
          </w:tcPr>
          <w:p w:rsidR="00AB05D4" w:rsidRPr="001C4ED2" w:rsidRDefault="00AB05D4" w:rsidP="00AB05D4">
            <w:r w:rsidRPr="001C4ED2">
              <w:t>870</w:t>
            </w:r>
          </w:p>
        </w:tc>
        <w:tc>
          <w:tcPr>
            <w:tcW w:w="1615" w:type="dxa"/>
          </w:tcPr>
          <w:p w:rsidR="00AB05D4" w:rsidRPr="004643C7" w:rsidRDefault="00AB05D4" w:rsidP="00AB05D4">
            <w:r w:rsidRPr="004643C7">
              <w:t>10,0</w:t>
            </w:r>
          </w:p>
        </w:tc>
        <w:tc>
          <w:tcPr>
            <w:tcW w:w="1469" w:type="dxa"/>
          </w:tcPr>
          <w:p w:rsidR="00AB05D4" w:rsidRPr="004643C7" w:rsidRDefault="00AB05D4" w:rsidP="00AB05D4">
            <w:r w:rsidRPr="004643C7">
              <w:t>10,0</w:t>
            </w:r>
          </w:p>
        </w:tc>
        <w:tc>
          <w:tcPr>
            <w:tcW w:w="1229" w:type="dxa"/>
          </w:tcPr>
          <w:p w:rsidR="00AB05D4" w:rsidRPr="004643C7" w:rsidRDefault="00AB05D4" w:rsidP="00AB05D4">
            <w:r w:rsidRPr="004643C7">
              <w:t>10,0</w:t>
            </w:r>
          </w:p>
        </w:tc>
      </w:tr>
      <w:tr w:rsidR="00AB05D4" w:rsidRPr="00665020" w:rsidTr="00AB05D4">
        <w:trPr>
          <w:trHeight w:val="148"/>
        </w:trPr>
        <w:tc>
          <w:tcPr>
            <w:tcW w:w="6237" w:type="dxa"/>
          </w:tcPr>
          <w:p w:rsidR="00AB05D4" w:rsidRPr="00F65051" w:rsidRDefault="00AB05D4" w:rsidP="00AB05D4">
            <w:pPr>
              <w:pStyle w:val="af6"/>
              <w:rPr>
                <w:rStyle w:val="afb"/>
                <w:b/>
                <w:i w:val="0"/>
              </w:rPr>
            </w:pPr>
            <w:r w:rsidRPr="00F65051">
              <w:rPr>
                <w:rStyle w:val="afb"/>
                <w:i w:val="0"/>
              </w:rPr>
              <w:t>Другие общегосударственные вопросы</w:t>
            </w:r>
          </w:p>
        </w:tc>
        <w:tc>
          <w:tcPr>
            <w:tcW w:w="881" w:type="dxa"/>
          </w:tcPr>
          <w:p w:rsidR="00AB05D4" w:rsidRPr="00665020" w:rsidRDefault="00AB05D4" w:rsidP="00AB05D4">
            <w:pPr>
              <w:rPr>
                <w:b/>
              </w:rPr>
            </w:pPr>
            <w:r w:rsidRPr="00665020">
              <w:rPr>
                <w:b/>
              </w:rPr>
              <w:t>01</w:t>
            </w:r>
          </w:p>
        </w:tc>
        <w:tc>
          <w:tcPr>
            <w:tcW w:w="880" w:type="dxa"/>
          </w:tcPr>
          <w:p w:rsidR="00AB05D4" w:rsidRPr="00665020" w:rsidRDefault="00AB05D4" w:rsidP="00AB05D4">
            <w:pPr>
              <w:rPr>
                <w:b/>
              </w:rPr>
            </w:pPr>
            <w:r w:rsidRPr="00665020">
              <w:rPr>
                <w:b/>
              </w:rPr>
              <w:t>13</w:t>
            </w:r>
          </w:p>
        </w:tc>
        <w:tc>
          <w:tcPr>
            <w:tcW w:w="1615" w:type="dxa"/>
          </w:tcPr>
          <w:p w:rsidR="00AB05D4" w:rsidRPr="00665020" w:rsidRDefault="00AB05D4" w:rsidP="00AB05D4">
            <w:pPr>
              <w:rPr>
                <w:b/>
              </w:rPr>
            </w:pPr>
          </w:p>
        </w:tc>
        <w:tc>
          <w:tcPr>
            <w:tcW w:w="881" w:type="dxa"/>
          </w:tcPr>
          <w:p w:rsidR="00AB05D4" w:rsidRPr="00665020" w:rsidRDefault="00AB05D4" w:rsidP="00AB05D4">
            <w:pPr>
              <w:rPr>
                <w:b/>
              </w:rPr>
            </w:pPr>
          </w:p>
        </w:tc>
        <w:tc>
          <w:tcPr>
            <w:tcW w:w="1615" w:type="dxa"/>
          </w:tcPr>
          <w:p w:rsidR="00AB05D4" w:rsidRPr="00665020" w:rsidRDefault="00AB05D4" w:rsidP="00AB05D4">
            <w:pPr>
              <w:rPr>
                <w:b/>
              </w:rPr>
            </w:pPr>
            <w:r>
              <w:rPr>
                <w:b/>
              </w:rPr>
              <w:t>24,0</w:t>
            </w:r>
          </w:p>
        </w:tc>
        <w:tc>
          <w:tcPr>
            <w:tcW w:w="1469" w:type="dxa"/>
          </w:tcPr>
          <w:p w:rsidR="00AB05D4" w:rsidRPr="00665020" w:rsidRDefault="00AB05D4" w:rsidP="00AB05D4">
            <w:pPr>
              <w:rPr>
                <w:b/>
              </w:rPr>
            </w:pPr>
            <w:r>
              <w:rPr>
                <w:b/>
              </w:rPr>
              <w:t>24,0</w:t>
            </w:r>
          </w:p>
        </w:tc>
        <w:tc>
          <w:tcPr>
            <w:tcW w:w="1229" w:type="dxa"/>
          </w:tcPr>
          <w:p w:rsidR="00AB05D4" w:rsidRPr="00665020" w:rsidRDefault="00AB05D4" w:rsidP="00AB05D4">
            <w:pPr>
              <w:rPr>
                <w:b/>
              </w:rPr>
            </w:pPr>
            <w:r>
              <w:rPr>
                <w:b/>
              </w:rPr>
              <w:t>24,0</w:t>
            </w:r>
          </w:p>
        </w:tc>
      </w:tr>
      <w:tr w:rsidR="00AB05D4" w:rsidRPr="00B23830"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b/>
                <w:i w:val="0"/>
              </w:rPr>
            </w:pPr>
            <w:r w:rsidRPr="00F65051">
              <w:rPr>
                <w:rStyle w:val="afb"/>
                <w:i w:val="0"/>
              </w:rPr>
              <w:t xml:space="preserve">Муниципальная программа  </w:t>
            </w:r>
          </w:p>
          <w:p w:rsidR="00AB05D4" w:rsidRPr="00F65051" w:rsidRDefault="00AB05D4" w:rsidP="00AB05D4">
            <w:pPr>
              <w:pStyle w:val="af6"/>
              <w:rPr>
                <w:rStyle w:val="afb"/>
                <w:b/>
                <w:i w:val="0"/>
              </w:rPr>
            </w:pPr>
            <w:r w:rsidRPr="00F65051">
              <w:rPr>
                <w:rStyle w:val="afb"/>
                <w:i w:val="0"/>
              </w:rPr>
              <w:t xml:space="preserve">«Устойчивое развитие территории Соловцовского сельсовета Иссинского района Пензенской области  </w:t>
            </w:r>
            <w:r w:rsidRPr="008014C2">
              <w:rPr>
                <w:rStyle w:val="afb"/>
                <w:i w:val="0"/>
                <w:color w:val="FF0000"/>
              </w:rPr>
              <w:t>»</w:t>
            </w:r>
          </w:p>
        </w:tc>
        <w:tc>
          <w:tcPr>
            <w:tcW w:w="881" w:type="dxa"/>
            <w:tcBorders>
              <w:top w:val="single" w:sz="4" w:space="0" w:color="auto"/>
              <w:left w:val="single" w:sz="4" w:space="0" w:color="auto"/>
              <w:bottom w:val="single" w:sz="4" w:space="0" w:color="auto"/>
              <w:right w:val="single" w:sz="4" w:space="0" w:color="auto"/>
            </w:tcBorders>
          </w:tcPr>
          <w:p w:rsidR="00AB05D4" w:rsidRDefault="00AB05D4" w:rsidP="00AB05D4">
            <w:pPr>
              <w:rPr>
                <w:b/>
              </w:rPr>
            </w:pPr>
            <w:r>
              <w:rPr>
                <w:b/>
              </w:rPr>
              <w:t>01</w:t>
            </w:r>
          </w:p>
        </w:tc>
        <w:tc>
          <w:tcPr>
            <w:tcW w:w="880" w:type="dxa"/>
            <w:tcBorders>
              <w:top w:val="single" w:sz="4" w:space="0" w:color="auto"/>
              <w:left w:val="single" w:sz="4" w:space="0" w:color="auto"/>
              <w:bottom w:val="single" w:sz="4" w:space="0" w:color="auto"/>
              <w:right w:val="single" w:sz="4" w:space="0" w:color="auto"/>
            </w:tcBorders>
          </w:tcPr>
          <w:p w:rsidR="00AB05D4" w:rsidRDefault="00AB05D4" w:rsidP="00AB05D4">
            <w:pPr>
              <w:rPr>
                <w:b/>
              </w:rPr>
            </w:pPr>
            <w:r>
              <w:rPr>
                <w:b/>
              </w:rPr>
              <w:t>13</w:t>
            </w:r>
          </w:p>
        </w:tc>
        <w:tc>
          <w:tcPr>
            <w:tcW w:w="1615" w:type="dxa"/>
            <w:tcBorders>
              <w:top w:val="single" w:sz="4" w:space="0" w:color="auto"/>
              <w:left w:val="single" w:sz="4" w:space="0" w:color="auto"/>
              <w:bottom w:val="single" w:sz="4" w:space="0" w:color="auto"/>
              <w:right w:val="single" w:sz="4" w:space="0" w:color="auto"/>
            </w:tcBorders>
          </w:tcPr>
          <w:p w:rsidR="00AB05D4" w:rsidRPr="00B23830" w:rsidRDefault="00AB05D4" w:rsidP="00AB05D4">
            <w:pPr>
              <w:rPr>
                <w:b/>
              </w:rPr>
            </w:pPr>
            <w:r>
              <w:rPr>
                <w:b/>
              </w:rPr>
              <w:t>01 0 00 00000</w:t>
            </w:r>
          </w:p>
        </w:tc>
        <w:tc>
          <w:tcPr>
            <w:tcW w:w="881" w:type="dxa"/>
            <w:tcBorders>
              <w:top w:val="single" w:sz="4" w:space="0" w:color="auto"/>
              <w:left w:val="single" w:sz="4" w:space="0" w:color="auto"/>
              <w:bottom w:val="single" w:sz="4" w:space="0" w:color="auto"/>
              <w:right w:val="single" w:sz="4" w:space="0" w:color="auto"/>
            </w:tcBorders>
          </w:tcPr>
          <w:p w:rsidR="00AB05D4" w:rsidRPr="00B23830" w:rsidRDefault="00AB05D4" w:rsidP="00AB05D4">
            <w:pPr>
              <w:rPr>
                <w:b/>
              </w:rPr>
            </w:pPr>
          </w:p>
        </w:tc>
        <w:tc>
          <w:tcPr>
            <w:tcW w:w="1615" w:type="dxa"/>
            <w:tcBorders>
              <w:top w:val="single" w:sz="4" w:space="0" w:color="auto"/>
              <w:left w:val="single" w:sz="4" w:space="0" w:color="auto"/>
              <w:bottom w:val="single" w:sz="4" w:space="0" w:color="auto"/>
              <w:right w:val="single" w:sz="4" w:space="0" w:color="auto"/>
            </w:tcBorders>
          </w:tcPr>
          <w:p w:rsidR="00AB05D4" w:rsidRPr="00B23830" w:rsidRDefault="00AB05D4" w:rsidP="00AB05D4">
            <w:pPr>
              <w:rPr>
                <w:b/>
              </w:rPr>
            </w:pPr>
            <w:r>
              <w:rPr>
                <w:b/>
              </w:rPr>
              <w:t>4,0</w:t>
            </w:r>
          </w:p>
        </w:tc>
        <w:tc>
          <w:tcPr>
            <w:tcW w:w="1469" w:type="dxa"/>
            <w:tcBorders>
              <w:top w:val="single" w:sz="4" w:space="0" w:color="auto"/>
              <w:left w:val="single" w:sz="4" w:space="0" w:color="auto"/>
              <w:bottom w:val="single" w:sz="4" w:space="0" w:color="auto"/>
              <w:right w:val="single" w:sz="4" w:space="0" w:color="auto"/>
            </w:tcBorders>
          </w:tcPr>
          <w:p w:rsidR="00AB05D4" w:rsidRPr="00B23830" w:rsidRDefault="00AB05D4" w:rsidP="00AB05D4">
            <w:pPr>
              <w:rPr>
                <w:b/>
              </w:rPr>
            </w:pPr>
            <w:r>
              <w:rPr>
                <w:b/>
              </w:rPr>
              <w:t>4,0</w:t>
            </w:r>
          </w:p>
        </w:tc>
        <w:tc>
          <w:tcPr>
            <w:tcW w:w="1229" w:type="dxa"/>
            <w:tcBorders>
              <w:top w:val="single" w:sz="4" w:space="0" w:color="auto"/>
              <w:left w:val="single" w:sz="4" w:space="0" w:color="auto"/>
              <w:bottom w:val="single" w:sz="4" w:space="0" w:color="auto"/>
              <w:right w:val="single" w:sz="4" w:space="0" w:color="auto"/>
            </w:tcBorders>
          </w:tcPr>
          <w:p w:rsidR="00AB05D4" w:rsidRPr="00B23830" w:rsidRDefault="00AB05D4" w:rsidP="00AB05D4">
            <w:pPr>
              <w:rPr>
                <w:b/>
              </w:rPr>
            </w:pPr>
            <w:r>
              <w:rPr>
                <w:b/>
              </w:rPr>
              <w:t>4,0</w:t>
            </w:r>
          </w:p>
        </w:tc>
      </w:tr>
      <w:tr w:rsidR="00AB05D4" w:rsidRPr="00B23830"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Подпрограмма «Профилактика правонарушений на территории Соловцовского сельсовета Иссинского района Пензенской области»</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01 8 00 00000</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p>
        </w:tc>
        <w:tc>
          <w:tcPr>
            <w:tcW w:w="1615" w:type="dxa"/>
            <w:tcBorders>
              <w:top w:val="single" w:sz="4" w:space="0" w:color="auto"/>
              <w:left w:val="single" w:sz="4" w:space="0" w:color="auto"/>
              <w:bottom w:val="single" w:sz="4" w:space="0" w:color="auto"/>
              <w:right w:val="single" w:sz="4" w:space="0" w:color="auto"/>
            </w:tcBorders>
          </w:tcPr>
          <w:p w:rsidR="00AB05D4" w:rsidRDefault="00AB05D4" w:rsidP="00AB05D4">
            <w:pPr>
              <w:rPr>
                <w:b/>
              </w:rPr>
            </w:pPr>
            <w:r>
              <w:rPr>
                <w:b/>
              </w:rPr>
              <w:t>2,0</w:t>
            </w:r>
          </w:p>
        </w:tc>
        <w:tc>
          <w:tcPr>
            <w:tcW w:w="1469" w:type="dxa"/>
            <w:tcBorders>
              <w:top w:val="single" w:sz="4" w:space="0" w:color="auto"/>
              <w:left w:val="single" w:sz="4" w:space="0" w:color="auto"/>
              <w:bottom w:val="single" w:sz="4" w:space="0" w:color="auto"/>
              <w:right w:val="single" w:sz="4" w:space="0" w:color="auto"/>
            </w:tcBorders>
          </w:tcPr>
          <w:p w:rsidR="00AB05D4" w:rsidRDefault="00AB05D4" w:rsidP="00AB05D4">
            <w:pPr>
              <w:rPr>
                <w:b/>
              </w:rPr>
            </w:pPr>
            <w:r>
              <w:rPr>
                <w:b/>
              </w:rPr>
              <w:t>2,0</w:t>
            </w:r>
          </w:p>
        </w:tc>
        <w:tc>
          <w:tcPr>
            <w:tcW w:w="1229" w:type="dxa"/>
            <w:tcBorders>
              <w:top w:val="single" w:sz="4" w:space="0" w:color="auto"/>
              <w:left w:val="single" w:sz="4" w:space="0" w:color="auto"/>
              <w:bottom w:val="single" w:sz="4" w:space="0" w:color="auto"/>
              <w:right w:val="single" w:sz="4" w:space="0" w:color="auto"/>
            </w:tcBorders>
          </w:tcPr>
          <w:p w:rsidR="00AB05D4" w:rsidRDefault="00AB05D4" w:rsidP="00AB05D4">
            <w:pPr>
              <w:rPr>
                <w:b/>
              </w:rPr>
            </w:pPr>
            <w:r>
              <w:rPr>
                <w:b/>
              </w:rPr>
              <w:t>2,0</w:t>
            </w:r>
          </w:p>
        </w:tc>
      </w:tr>
      <w:tr w:rsidR="00AB05D4" w:rsidRPr="004962ED"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Основное мероприятие «</w:t>
            </w:r>
            <w:r w:rsidRPr="00F65051">
              <w:rPr>
                <w:rStyle w:val="afb"/>
                <w:i w:val="0"/>
              </w:rPr>
              <w:t>Снижение уровня преступности на территории Соловцовского сельсовета Иссинского района  Пензенской области</w:t>
            </w:r>
            <w:r>
              <w:rPr>
                <w:rStyle w:val="afb"/>
                <w:i w:val="0"/>
              </w:rPr>
              <w:t>»</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01 8 01 00000</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p>
        </w:tc>
        <w:tc>
          <w:tcPr>
            <w:tcW w:w="1615" w:type="dxa"/>
            <w:tcBorders>
              <w:top w:val="single" w:sz="4" w:space="0" w:color="auto"/>
              <w:left w:val="single" w:sz="4" w:space="0" w:color="auto"/>
              <w:bottom w:val="single" w:sz="4" w:space="0" w:color="auto"/>
              <w:right w:val="single" w:sz="4" w:space="0" w:color="auto"/>
            </w:tcBorders>
          </w:tcPr>
          <w:p w:rsidR="00AB05D4" w:rsidRPr="002C2BA8" w:rsidRDefault="00AB05D4" w:rsidP="00AB05D4">
            <w:r>
              <w:t>2,0</w:t>
            </w:r>
          </w:p>
        </w:tc>
        <w:tc>
          <w:tcPr>
            <w:tcW w:w="1469" w:type="dxa"/>
            <w:tcBorders>
              <w:top w:val="single" w:sz="4" w:space="0" w:color="auto"/>
              <w:left w:val="single" w:sz="4" w:space="0" w:color="auto"/>
              <w:bottom w:val="single" w:sz="4" w:space="0" w:color="auto"/>
              <w:right w:val="single" w:sz="4" w:space="0" w:color="auto"/>
            </w:tcBorders>
          </w:tcPr>
          <w:p w:rsidR="00AB05D4" w:rsidRPr="002C2BA8" w:rsidRDefault="00AB05D4" w:rsidP="00AB05D4">
            <w:r>
              <w:t>2,0</w:t>
            </w:r>
          </w:p>
        </w:tc>
        <w:tc>
          <w:tcPr>
            <w:tcW w:w="1229" w:type="dxa"/>
            <w:tcBorders>
              <w:top w:val="single" w:sz="4" w:space="0" w:color="auto"/>
              <w:left w:val="single" w:sz="4" w:space="0" w:color="auto"/>
              <w:bottom w:val="single" w:sz="4" w:space="0" w:color="auto"/>
              <w:right w:val="single" w:sz="4" w:space="0" w:color="auto"/>
            </w:tcBorders>
          </w:tcPr>
          <w:p w:rsidR="00AB05D4" w:rsidRPr="002C2BA8" w:rsidRDefault="00AB05D4" w:rsidP="00AB05D4">
            <w:r>
              <w:t>2,0</w:t>
            </w:r>
          </w:p>
        </w:tc>
      </w:tr>
      <w:tr w:rsidR="00AB05D4" w:rsidRPr="004962ED"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273CA1" w:rsidRDefault="00AB05D4" w:rsidP="00AB05D4">
            <w:r w:rsidRPr="00273CA1">
              <w:t>Обеспечение деятельности ДНД</w:t>
            </w:r>
          </w:p>
        </w:tc>
        <w:tc>
          <w:tcPr>
            <w:tcW w:w="881" w:type="dxa"/>
            <w:tcBorders>
              <w:top w:val="single" w:sz="4" w:space="0" w:color="auto"/>
              <w:left w:val="single" w:sz="4" w:space="0" w:color="auto"/>
              <w:bottom w:val="single" w:sz="4" w:space="0" w:color="auto"/>
              <w:right w:val="single" w:sz="4" w:space="0" w:color="auto"/>
            </w:tcBorders>
          </w:tcPr>
          <w:p w:rsidR="00AB05D4" w:rsidRPr="00273CA1" w:rsidRDefault="00AB05D4" w:rsidP="00AB05D4">
            <w:r w:rsidRPr="00273CA1">
              <w:t>01</w:t>
            </w:r>
          </w:p>
        </w:tc>
        <w:tc>
          <w:tcPr>
            <w:tcW w:w="880" w:type="dxa"/>
            <w:tcBorders>
              <w:top w:val="single" w:sz="4" w:space="0" w:color="auto"/>
              <w:left w:val="single" w:sz="4" w:space="0" w:color="auto"/>
              <w:bottom w:val="single" w:sz="4" w:space="0" w:color="auto"/>
              <w:right w:val="single" w:sz="4" w:space="0" w:color="auto"/>
            </w:tcBorders>
          </w:tcPr>
          <w:p w:rsidR="00AB05D4" w:rsidRPr="00273CA1" w:rsidRDefault="00AB05D4" w:rsidP="00AB05D4">
            <w:r w:rsidRPr="00273CA1">
              <w:t>13</w:t>
            </w:r>
          </w:p>
        </w:tc>
        <w:tc>
          <w:tcPr>
            <w:tcW w:w="1615" w:type="dxa"/>
            <w:tcBorders>
              <w:top w:val="single" w:sz="4" w:space="0" w:color="auto"/>
              <w:left w:val="single" w:sz="4" w:space="0" w:color="auto"/>
              <w:bottom w:val="single" w:sz="4" w:space="0" w:color="auto"/>
              <w:right w:val="single" w:sz="4" w:space="0" w:color="auto"/>
            </w:tcBorders>
          </w:tcPr>
          <w:p w:rsidR="00AB05D4" w:rsidRPr="00273CA1" w:rsidRDefault="00AB05D4" w:rsidP="00AB05D4">
            <w:r w:rsidRPr="00273CA1">
              <w:t>01 8 01 21830</w:t>
            </w:r>
          </w:p>
        </w:tc>
        <w:tc>
          <w:tcPr>
            <w:tcW w:w="881" w:type="dxa"/>
            <w:tcBorders>
              <w:top w:val="single" w:sz="4" w:space="0" w:color="auto"/>
              <w:left w:val="single" w:sz="4" w:space="0" w:color="auto"/>
              <w:bottom w:val="single" w:sz="4" w:space="0" w:color="auto"/>
              <w:right w:val="single" w:sz="4" w:space="0" w:color="auto"/>
            </w:tcBorders>
          </w:tcPr>
          <w:p w:rsidR="00AB05D4" w:rsidRPr="00273CA1" w:rsidRDefault="00AB05D4" w:rsidP="00AB05D4">
            <w:pPr>
              <w:jc w:val="center"/>
            </w:pPr>
          </w:p>
        </w:tc>
        <w:tc>
          <w:tcPr>
            <w:tcW w:w="1615" w:type="dxa"/>
            <w:tcBorders>
              <w:top w:val="single" w:sz="4" w:space="0" w:color="auto"/>
              <w:left w:val="single" w:sz="4" w:space="0" w:color="auto"/>
              <w:bottom w:val="single" w:sz="4" w:space="0" w:color="auto"/>
              <w:right w:val="single" w:sz="4" w:space="0" w:color="auto"/>
            </w:tcBorders>
          </w:tcPr>
          <w:p w:rsidR="00AB05D4" w:rsidRPr="002C2BA8" w:rsidRDefault="00AB05D4" w:rsidP="00AB05D4">
            <w:r>
              <w:t>2,0</w:t>
            </w:r>
          </w:p>
        </w:tc>
        <w:tc>
          <w:tcPr>
            <w:tcW w:w="1469" w:type="dxa"/>
            <w:tcBorders>
              <w:top w:val="single" w:sz="4" w:space="0" w:color="auto"/>
              <w:left w:val="single" w:sz="4" w:space="0" w:color="auto"/>
              <w:bottom w:val="single" w:sz="4" w:space="0" w:color="auto"/>
              <w:right w:val="single" w:sz="4" w:space="0" w:color="auto"/>
            </w:tcBorders>
          </w:tcPr>
          <w:p w:rsidR="00AB05D4" w:rsidRPr="002C2BA8" w:rsidRDefault="00AB05D4" w:rsidP="00AB05D4">
            <w:r>
              <w:t>2,0</w:t>
            </w:r>
          </w:p>
        </w:tc>
        <w:tc>
          <w:tcPr>
            <w:tcW w:w="1229" w:type="dxa"/>
            <w:tcBorders>
              <w:top w:val="single" w:sz="4" w:space="0" w:color="auto"/>
              <w:left w:val="single" w:sz="4" w:space="0" w:color="auto"/>
              <w:bottom w:val="single" w:sz="4" w:space="0" w:color="auto"/>
              <w:right w:val="single" w:sz="4" w:space="0" w:color="auto"/>
            </w:tcBorders>
          </w:tcPr>
          <w:p w:rsidR="00AB05D4" w:rsidRPr="002C2BA8" w:rsidRDefault="00AB05D4" w:rsidP="00AB05D4">
            <w:r>
              <w:t>2,0</w:t>
            </w:r>
          </w:p>
        </w:tc>
      </w:tr>
      <w:tr w:rsidR="00AB05D4" w:rsidRPr="004962ED"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273CA1" w:rsidRDefault="00AB05D4" w:rsidP="00AB05D4">
            <w:r w:rsidRPr="00273CA1">
              <w:t>Закупка товаров, работ и услуг для обеспечения государственных (муниципальных)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AB05D4" w:rsidRPr="00273CA1" w:rsidRDefault="00AB05D4" w:rsidP="00AB05D4">
            <w:r w:rsidRPr="00273CA1">
              <w:t>01</w:t>
            </w:r>
          </w:p>
        </w:tc>
        <w:tc>
          <w:tcPr>
            <w:tcW w:w="880" w:type="dxa"/>
            <w:tcBorders>
              <w:top w:val="single" w:sz="4" w:space="0" w:color="auto"/>
              <w:left w:val="single" w:sz="4" w:space="0" w:color="auto"/>
              <w:bottom w:val="single" w:sz="4" w:space="0" w:color="auto"/>
              <w:right w:val="single" w:sz="4" w:space="0" w:color="auto"/>
            </w:tcBorders>
          </w:tcPr>
          <w:p w:rsidR="00AB05D4" w:rsidRPr="00273CA1" w:rsidRDefault="00AB05D4" w:rsidP="00AB05D4">
            <w:r w:rsidRPr="00273CA1">
              <w:t>13</w:t>
            </w:r>
          </w:p>
        </w:tc>
        <w:tc>
          <w:tcPr>
            <w:tcW w:w="1615" w:type="dxa"/>
            <w:tcBorders>
              <w:top w:val="single" w:sz="4" w:space="0" w:color="auto"/>
              <w:left w:val="single" w:sz="4" w:space="0" w:color="auto"/>
              <w:bottom w:val="single" w:sz="4" w:space="0" w:color="auto"/>
              <w:right w:val="single" w:sz="4" w:space="0" w:color="auto"/>
            </w:tcBorders>
          </w:tcPr>
          <w:p w:rsidR="00AB05D4" w:rsidRPr="00273CA1" w:rsidRDefault="00AB05D4" w:rsidP="00AB05D4">
            <w:r w:rsidRPr="00273CA1">
              <w:t>01 8 01 21830</w:t>
            </w:r>
          </w:p>
        </w:tc>
        <w:tc>
          <w:tcPr>
            <w:tcW w:w="881" w:type="dxa"/>
            <w:tcBorders>
              <w:top w:val="single" w:sz="4" w:space="0" w:color="auto"/>
              <w:left w:val="single" w:sz="4" w:space="0" w:color="auto"/>
              <w:bottom w:val="single" w:sz="4" w:space="0" w:color="auto"/>
              <w:right w:val="single" w:sz="4" w:space="0" w:color="auto"/>
            </w:tcBorders>
          </w:tcPr>
          <w:p w:rsidR="00AB05D4" w:rsidRPr="00273CA1" w:rsidRDefault="00AB05D4" w:rsidP="00AB05D4">
            <w:pPr>
              <w:jc w:val="center"/>
            </w:pPr>
            <w:r w:rsidRPr="00273CA1">
              <w:t>200</w:t>
            </w:r>
          </w:p>
        </w:tc>
        <w:tc>
          <w:tcPr>
            <w:tcW w:w="1615" w:type="dxa"/>
            <w:tcBorders>
              <w:top w:val="single" w:sz="4" w:space="0" w:color="auto"/>
              <w:left w:val="single" w:sz="4" w:space="0" w:color="auto"/>
              <w:bottom w:val="single" w:sz="4" w:space="0" w:color="auto"/>
              <w:right w:val="single" w:sz="4" w:space="0" w:color="auto"/>
            </w:tcBorders>
          </w:tcPr>
          <w:p w:rsidR="00AB05D4" w:rsidRPr="002C2BA8" w:rsidRDefault="00AB05D4" w:rsidP="00AB05D4">
            <w:r>
              <w:t>2,0</w:t>
            </w:r>
          </w:p>
        </w:tc>
        <w:tc>
          <w:tcPr>
            <w:tcW w:w="1469" w:type="dxa"/>
            <w:tcBorders>
              <w:top w:val="single" w:sz="4" w:space="0" w:color="auto"/>
              <w:left w:val="single" w:sz="4" w:space="0" w:color="auto"/>
              <w:bottom w:val="single" w:sz="4" w:space="0" w:color="auto"/>
              <w:right w:val="single" w:sz="4" w:space="0" w:color="auto"/>
            </w:tcBorders>
          </w:tcPr>
          <w:p w:rsidR="00AB05D4" w:rsidRPr="002C2BA8" w:rsidRDefault="00AB05D4" w:rsidP="00AB05D4">
            <w:r>
              <w:t>2,0</w:t>
            </w:r>
          </w:p>
        </w:tc>
        <w:tc>
          <w:tcPr>
            <w:tcW w:w="1229" w:type="dxa"/>
            <w:tcBorders>
              <w:top w:val="single" w:sz="4" w:space="0" w:color="auto"/>
              <w:left w:val="single" w:sz="4" w:space="0" w:color="auto"/>
              <w:bottom w:val="single" w:sz="4" w:space="0" w:color="auto"/>
              <w:right w:val="single" w:sz="4" w:space="0" w:color="auto"/>
            </w:tcBorders>
          </w:tcPr>
          <w:p w:rsidR="00AB05D4" w:rsidRPr="002C2BA8" w:rsidRDefault="00AB05D4" w:rsidP="00AB05D4">
            <w:r>
              <w:t>2,0</w:t>
            </w:r>
          </w:p>
        </w:tc>
      </w:tr>
      <w:tr w:rsidR="00AB05D4" w:rsidRPr="004962ED"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273CA1" w:rsidRDefault="00AB05D4" w:rsidP="00AB05D4">
            <w:r w:rsidRPr="00273CA1">
              <w:t>Иные закупки товаров, работ и услуг для обеспечения государственных (муниципальных)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AB05D4" w:rsidRPr="00273CA1" w:rsidRDefault="00AB05D4" w:rsidP="00AB05D4">
            <w:r w:rsidRPr="00273CA1">
              <w:t>01</w:t>
            </w:r>
          </w:p>
        </w:tc>
        <w:tc>
          <w:tcPr>
            <w:tcW w:w="880" w:type="dxa"/>
            <w:tcBorders>
              <w:top w:val="single" w:sz="4" w:space="0" w:color="auto"/>
              <w:left w:val="single" w:sz="4" w:space="0" w:color="auto"/>
              <w:bottom w:val="single" w:sz="4" w:space="0" w:color="auto"/>
              <w:right w:val="single" w:sz="4" w:space="0" w:color="auto"/>
            </w:tcBorders>
          </w:tcPr>
          <w:p w:rsidR="00AB05D4" w:rsidRPr="00273CA1" w:rsidRDefault="00AB05D4" w:rsidP="00AB05D4">
            <w:r w:rsidRPr="00273CA1">
              <w:t>13</w:t>
            </w:r>
          </w:p>
        </w:tc>
        <w:tc>
          <w:tcPr>
            <w:tcW w:w="1615" w:type="dxa"/>
            <w:tcBorders>
              <w:top w:val="single" w:sz="4" w:space="0" w:color="auto"/>
              <w:left w:val="single" w:sz="4" w:space="0" w:color="auto"/>
              <w:bottom w:val="single" w:sz="4" w:space="0" w:color="auto"/>
              <w:right w:val="single" w:sz="4" w:space="0" w:color="auto"/>
            </w:tcBorders>
          </w:tcPr>
          <w:p w:rsidR="00AB05D4" w:rsidRPr="00273CA1" w:rsidRDefault="00AB05D4" w:rsidP="00AB05D4">
            <w:r w:rsidRPr="00273CA1">
              <w:t>01 8 01 21830</w:t>
            </w:r>
          </w:p>
        </w:tc>
        <w:tc>
          <w:tcPr>
            <w:tcW w:w="881" w:type="dxa"/>
            <w:tcBorders>
              <w:top w:val="single" w:sz="4" w:space="0" w:color="auto"/>
              <w:left w:val="single" w:sz="4" w:space="0" w:color="auto"/>
              <w:bottom w:val="single" w:sz="4" w:space="0" w:color="auto"/>
              <w:right w:val="single" w:sz="4" w:space="0" w:color="auto"/>
            </w:tcBorders>
          </w:tcPr>
          <w:p w:rsidR="00AB05D4" w:rsidRPr="00273CA1" w:rsidRDefault="00AB05D4" w:rsidP="00AB05D4">
            <w:pPr>
              <w:jc w:val="center"/>
            </w:pPr>
            <w:r w:rsidRPr="00273CA1">
              <w:t>240</w:t>
            </w:r>
          </w:p>
        </w:tc>
        <w:tc>
          <w:tcPr>
            <w:tcW w:w="1615" w:type="dxa"/>
            <w:tcBorders>
              <w:top w:val="single" w:sz="4" w:space="0" w:color="auto"/>
              <w:left w:val="single" w:sz="4" w:space="0" w:color="auto"/>
              <w:bottom w:val="single" w:sz="4" w:space="0" w:color="auto"/>
              <w:right w:val="single" w:sz="4" w:space="0" w:color="auto"/>
            </w:tcBorders>
          </w:tcPr>
          <w:p w:rsidR="00AB05D4" w:rsidRPr="002C2BA8" w:rsidRDefault="00AB05D4" w:rsidP="00AB05D4">
            <w:r>
              <w:t>2,0</w:t>
            </w:r>
          </w:p>
        </w:tc>
        <w:tc>
          <w:tcPr>
            <w:tcW w:w="1469" w:type="dxa"/>
            <w:tcBorders>
              <w:top w:val="single" w:sz="4" w:space="0" w:color="auto"/>
              <w:left w:val="single" w:sz="4" w:space="0" w:color="auto"/>
              <w:bottom w:val="single" w:sz="4" w:space="0" w:color="auto"/>
              <w:right w:val="single" w:sz="4" w:space="0" w:color="auto"/>
            </w:tcBorders>
          </w:tcPr>
          <w:p w:rsidR="00AB05D4" w:rsidRPr="002C2BA8" w:rsidRDefault="00AB05D4" w:rsidP="00AB05D4">
            <w:r>
              <w:t>2,0</w:t>
            </w:r>
          </w:p>
        </w:tc>
        <w:tc>
          <w:tcPr>
            <w:tcW w:w="1229" w:type="dxa"/>
            <w:tcBorders>
              <w:top w:val="single" w:sz="4" w:space="0" w:color="auto"/>
              <w:left w:val="single" w:sz="4" w:space="0" w:color="auto"/>
              <w:bottom w:val="single" w:sz="4" w:space="0" w:color="auto"/>
              <w:right w:val="single" w:sz="4" w:space="0" w:color="auto"/>
            </w:tcBorders>
          </w:tcPr>
          <w:p w:rsidR="00AB05D4" w:rsidRPr="002C2BA8" w:rsidRDefault="00AB05D4" w:rsidP="00AB05D4">
            <w:r>
              <w:t>2,0</w:t>
            </w:r>
          </w:p>
        </w:tc>
      </w:tr>
      <w:tr w:rsidR="00AB05D4" w:rsidRPr="00291CB7"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 xml:space="preserve">Пропагандистские мероприятия в сфере профилактики правонарушений </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01 8 01 64310</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p>
        </w:tc>
        <w:tc>
          <w:tcPr>
            <w:tcW w:w="1615" w:type="dxa"/>
            <w:tcBorders>
              <w:top w:val="single" w:sz="4" w:space="0" w:color="auto"/>
              <w:left w:val="single" w:sz="4" w:space="0" w:color="auto"/>
              <w:bottom w:val="single" w:sz="4" w:space="0" w:color="auto"/>
              <w:right w:val="single" w:sz="4" w:space="0" w:color="auto"/>
            </w:tcBorders>
          </w:tcPr>
          <w:p w:rsidR="00AB05D4" w:rsidRPr="002C2BA8" w:rsidRDefault="00AB05D4" w:rsidP="00AB05D4">
            <w:pPr>
              <w:pStyle w:val="af6"/>
              <w:rPr>
                <w:rStyle w:val="afb"/>
                <w:b/>
                <w:i w:val="0"/>
              </w:rPr>
            </w:pPr>
            <w:r>
              <w:rPr>
                <w:rStyle w:val="afb"/>
                <w:i w:val="0"/>
              </w:rPr>
              <w:t>1,0</w:t>
            </w:r>
          </w:p>
        </w:tc>
        <w:tc>
          <w:tcPr>
            <w:tcW w:w="1469" w:type="dxa"/>
            <w:tcBorders>
              <w:top w:val="single" w:sz="4" w:space="0" w:color="auto"/>
              <w:left w:val="single" w:sz="4" w:space="0" w:color="auto"/>
              <w:bottom w:val="single" w:sz="4" w:space="0" w:color="auto"/>
              <w:right w:val="single" w:sz="4" w:space="0" w:color="auto"/>
            </w:tcBorders>
          </w:tcPr>
          <w:p w:rsidR="00AB05D4" w:rsidRPr="002C2BA8" w:rsidRDefault="00AB05D4" w:rsidP="00AB05D4">
            <w:pPr>
              <w:pStyle w:val="af6"/>
              <w:rPr>
                <w:rStyle w:val="afb"/>
                <w:b/>
                <w:i w:val="0"/>
              </w:rPr>
            </w:pPr>
            <w:r>
              <w:rPr>
                <w:rStyle w:val="afb"/>
                <w:i w:val="0"/>
              </w:rPr>
              <w:t>1,0</w:t>
            </w:r>
          </w:p>
        </w:tc>
        <w:tc>
          <w:tcPr>
            <w:tcW w:w="1229" w:type="dxa"/>
            <w:tcBorders>
              <w:top w:val="single" w:sz="4" w:space="0" w:color="auto"/>
              <w:left w:val="single" w:sz="4" w:space="0" w:color="auto"/>
              <w:bottom w:val="single" w:sz="4" w:space="0" w:color="auto"/>
              <w:right w:val="single" w:sz="4" w:space="0" w:color="auto"/>
            </w:tcBorders>
          </w:tcPr>
          <w:p w:rsidR="00AB05D4" w:rsidRPr="002C2BA8" w:rsidRDefault="00AB05D4" w:rsidP="00AB05D4">
            <w:pPr>
              <w:pStyle w:val="af6"/>
              <w:rPr>
                <w:rStyle w:val="afb"/>
                <w:b/>
                <w:i w:val="0"/>
              </w:rPr>
            </w:pPr>
            <w:r>
              <w:rPr>
                <w:rStyle w:val="afb"/>
                <w:i w:val="0"/>
              </w:rPr>
              <w:t>1,0</w:t>
            </w:r>
          </w:p>
        </w:tc>
      </w:tr>
      <w:tr w:rsidR="00AB05D4" w:rsidRPr="00291CB7"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01 8 01 64310</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200</w:t>
            </w:r>
          </w:p>
        </w:tc>
        <w:tc>
          <w:tcPr>
            <w:tcW w:w="1615"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1,0</w:t>
            </w:r>
          </w:p>
        </w:tc>
        <w:tc>
          <w:tcPr>
            <w:tcW w:w="1469"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1,0</w:t>
            </w:r>
          </w:p>
        </w:tc>
        <w:tc>
          <w:tcPr>
            <w:tcW w:w="1229"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1,0</w:t>
            </w:r>
          </w:p>
        </w:tc>
      </w:tr>
      <w:tr w:rsidR="00AB05D4" w:rsidRPr="00291CB7" w:rsidTr="00AB05D4">
        <w:trPr>
          <w:trHeight w:val="275"/>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01 8 01 64310</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240</w:t>
            </w:r>
          </w:p>
        </w:tc>
        <w:tc>
          <w:tcPr>
            <w:tcW w:w="1615"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1,0</w:t>
            </w:r>
          </w:p>
        </w:tc>
        <w:tc>
          <w:tcPr>
            <w:tcW w:w="1469"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1,0</w:t>
            </w:r>
          </w:p>
        </w:tc>
        <w:tc>
          <w:tcPr>
            <w:tcW w:w="1229"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1,0</w:t>
            </w:r>
          </w:p>
        </w:tc>
      </w:tr>
      <w:tr w:rsidR="00AB05D4" w:rsidRPr="00291CB7"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Подпрограмма «Меры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01 9 00 00000</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p>
        </w:tc>
        <w:tc>
          <w:tcPr>
            <w:tcW w:w="1615" w:type="dxa"/>
            <w:tcBorders>
              <w:top w:val="single" w:sz="4" w:space="0" w:color="auto"/>
              <w:left w:val="single" w:sz="4" w:space="0" w:color="auto"/>
              <w:bottom w:val="single" w:sz="4" w:space="0" w:color="auto"/>
              <w:right w:val="single" w:sz="4" w:space="0" w:color="auto"/>
            </w:tcBorders>
          </w:tcPr>
          <w:p w:rsidR="00AB05D4" w:rsidRPr="002C2BA8" w:rsidRDefault="00AB05D4" w:rsidP="00AB05D4">
            <w:pPr>
              <w:pStyle w:val="af6"/>
              <w:rPr>
                <w:rStyle w:val="afb"/>
                <w:b/>
                <w:i w:val="0"/>
              </w:rPr>
            </w:pPr>
            <w:r>
              <w:rPr>
                <w:rStyle w:val="afb"/>
                <w:i w:val="0"/>
              </w:rPr>
              <w:t>1,0</w:t>
            </w:r>
          </w:p>
        </w:tc>
        <w:tc>
          <w:tcPr>
            <w:tcW w:w="1469" w:type="dxa"/>
            <w:tcBorders>
              <w:top w:val="single" w:sz="4" w:space="0" w:color="auto"/>
              <w:left w:val="single" w:sz="4" w:space="0" w:color="auto"/>
              <w:bottom w:val="single" w:sz="4" w:space="0" w:color="auto"/>
              <w:right w:val="single" w:sz="4" w:space="0" w:color="auto"/>
            </w:tcBorders>
          </w:tcPr>
          <w:p w:rsidR="00AB05D4" w:rsidRPr="002C2BA8" w:rsidRDefault="00AB05D4" w:rsidP="00AB05D4">
            <w:pPr>
              <w:pStyle w:val="af6"/>
              <w:rPr>
                <w:rStyle w:val="afb"/>
                <w:b/>
                <w:i w:val="0"/>
              </w:rPr>
            </w:pPr>
            <w:r>
              <w:rPr>
                <w:rStyle w:val="afb"/>
                <w:i w:val="0"/>
              </w:rPr>
              <w:t>1,0</w:t>
            </w:r>
          </w:p>
        </w:tc>
        <w:tc>
          <w:tcPr>
            <w:tcW w:w="1229" w:type="dxa"/>
            <w:tcBorders>
              <w:top w:val="single" w:sz="4" w:space="0" w:color="auto"/>
              <w:left w:val="single" w:sz="4" w:space="0" w:color="auto"/>
              <w:bottom w:val="single" w:sz="4" w:space="0" w:color="auto"/>
              <w:right w:val="single" w:sz="4" w:space="0" w:color="auto"/>
            </w:tcBorders>
          </w:tcPr>
          <w:p w:rsidR="00AB05D4" w:rsidRPr="002C2BA8" w:rsidRDefault="00AB05D4" w:rsidP="00AB05D4">
            <w:pPr>
              <w:pStyle w:val="af6"/>
              <w:rPr>
                <w:rStyle w:val="afb"/>
                <w:b/>
                <w:i w:val="0"/>
              </w:rPr>
            </w:pPr>
            <w:r>
              <w:rPr>
                <w:rStyle w:val="afb"/>
                <w:i w:val="0"/>
              </w:rPr>
              <w:t>1,0</w:t>
            </w:r>
          </w:p>
        </w:tc>
      </w:tr>
      <w:tr w:rsidR="00AB05D4" w:rsidRPr="004962ED"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Основное мероприятие «</w:t>
            </w:r>
            <w:r w:rsidRPr="00F65051">
              <w:rPr>
                <w:rStyle w:val="afb"/>
                <w:i w:val="0"/>
              </w:rPr>
              <w:t>Противодействие распространению и немедицинского потребления наркотиков на территории Соловцовского сельсовета Иссинского района  Пензенской области</w:t>
            </w:r>
            <w:r>
              <w:rPr>
                <w:rStyle w:val="afb"/>
                <w:i w:val="0"/>
              </w:rPr>
              <w:t>»</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01 9 01 00000</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p>
        </w:tc>
        <w:tc>
          <w:tcPr>
            <w:tcW w:w="1615"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1,0</w:t>
            </w:r>
          </w:p>
        </w:tc>
        <w:tc>
          <w:tcPr>
            <w:tcW w:w="1469" w:type="dxa"/>
            <w:tcBorders>
              <w:top w:val="single" w:sz="4" w:space="0" w:color="auto"/>
              <w:left w:val="single" w:sz="4" w:space="0" w:color="auto"/>
              <w:bottom w:val="single" w:sz="4" w:space="0" w:color="auto"/>
              <w:right w:val="single" w:sz="4" w:space="0" w:color="auto"/>
            </w:tcBorders>
          </w:tcPr>
          <w:p w:rsidR="00AB05D4" w:rsidRDefault="00AB05D4" w:rsidP="00AB05D4">
            <w:r w:rsidRPr="006709A0">
              <w:rPr>
                <w:rStyle w:val="afb"/>
                <w:i w:val="0"/>
              </w:rPr>
              <w:t>1,0</w:t>
            </w:r>
          </w:p>
        </w:tc>
        <w:tc>
          <w:tcPr>
            <w:tcW w:w="1229" w:type="dxa"/>
            <w:tcBorders>
              <w:top w:val="single" w:sz="4" w:space="0" w:color="auto"/>
              <w:left w:val="single" w:sz="4" w:space="0" w:color="auto"/>
              <w:bottom w:val="single" w:sz="4" w:space="0" w:color="auto"/>
              <w:right w:val="single" w:sz="4" w:space="0" w:color="auto"/>
            </w:tcBorders>
          </w:tcPr>
          <w:p w:rsidR="00AB05D4" w:rsidRDefault="00AB05D4" w:rsidP="00AB05D4">
            <w:r w:rsidRPr="00E22BD3">
              <w:rPr>
                <w:rStyle w:val="afb"/>
                <w:i w:val="0"/>
              </w:rPr>
              <w:t>1,0</w:t>
            </w:r>
          </w:p>
        </w:tc>
      </w:tr>
      <w:tr w:rsidR="00AB05D4" w:rsidRPr="00B23830"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 xml:space="preserve">Пропагандистские мероприятия в сфере профилактики </w:t>
            </w:r>
            <w:r w:rsidRPr="00F65051">
              <w:rPr>
                <w:rStyle w:val="afb"/>
                <w:i w:val="0"/>
              </w:rPr>
              <w:lastRenderedPageBreak/>
              <w:t xml:space="preserve">противодействия злоупотреблению наркотиками и их незаконному обороту </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lastRenderedPageBreak/>
              <w:t>01</w:t>
            </w:r>
          </w:p>
        </w:tc>
        <w:tc>
          <w:tcPr>
            <w:tcW w:w="880"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01 9 01 64390</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p>
        </w:tc>
        <w:tc>
          <w:tcPr>
            <w:tcW w:w="1615" w:type="dxa"/>
            <w:tcBorders>
              <w:top w:val="single" w:sz="4" w:space="0" w:color="auto"/>
              <w:left w:val="single" w:sz="4" w:space="0" w:color="auto"/>
              <w:bottom w:val="single" w:sz="4" w:space="0" w:color="auto"/>
              <w:right w:val="single" w:sz="4" w:space="0" w:color="auto"/>
            </w:tcBorders>
          </w:tcPr>
          <w:p w:rsidR="00AB05D4" w:rsidRDefault="00AB05D4" w:rsidP="00AB05D4">
            <w:r w:rsidRPr="003F6CA1">
              <w:rPr>
                <w:rStyle w:val="afb"/>
                <w:i w:val="0"/>
              </w:rPr>
              <w:t>1,0</w:t>
            </w:r>
          </w:p>
        </w:tc>
        <w:tc>
          <w:tcPr>
            <w:tcW w:w="1469" w:type="dxa"/>
            <w:tcBorders>
              <w:top w:val="single" w:sz="4" w:space="0" w:color="auto"/>
              <w:left w:val="single" w:sz="4" w:space="0" w:color="auto"/>
              <w:bottom w:val="single" w:sz="4" w:space="0" w:color="auto"/>
              <w:right w:val="single" w:sz="4" w:space="0" w:color="auto"/>
            </w:tcBorders>
          </w:tcPr>
          <w:p w:rsidR="00AB05D4" w:rsidRDefault="00AB05D4" w:rsidP="00AB05D4">
            <w:r w:rsidRPr="006709A0">
              <w:rPr>
                <w:rStyle w:val="afb"/>
                <w:i w:val="0"/>
              </w:rPr>
              <w:t>1,0</w:t>
            </w:r>
          </w:p>
        </w:tc>
        <w:tc>
          <w:tcPr>
            <w:tcW w:w="1229" w:type="dxa"/>
            <w:tcBorders>
              <w:top w:val="single" w:sz="4" w:space="0" w:color="auto"/>
              <w:left w:val="single" w:sz="4" w:space="0" w:color="auto"/>
              <w:bottom w:val="single" w:sz="4" w:space="0" w:color="auto"/>
              <w:right w:val="single" w:sz="4" w:space="0" w:color="auto"/>
            </w:tcBorders>
          </w:tcPr>
          <w:p w:rsidR="00AB05D4" w:rsidRDefault="00AB05D4" w:rsidP="00AB05D4">
            <w:r w:rsidRPr="00E22BD3">
              <w:rPr>
                <w:rStyle w:val="afb"/>
                <w:i w:val="0"/>
              </w:rPr>
              <w:t>1,0</w:t>
            </w:r>
          </w:p>
        </w:tc>
      </w:tr>
      <w:tr w:rsidR="00AB05D4" w:rsidRPr="008B0025"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lastRenderedPageBreak/>
              <w:t>Закупка товаров, работ и услуг для обеспечения государственных (муниципальных)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01 9 01 64390</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200</w:t>
            </w:r>
          </w:p>
        </w:tc>
        <w:tc>
          <w:tcPr>
            <w:tcW w:w="1615" w:type="dxa"/>
            <w:tcBorders>
              <w:top w:val="single" w:sz="4" w:space="0" w:color="auto"/>
              <w:left w:val="single" w:sz="4" w:space="0" w:color="auto"/>
              <w:bottom w:val="single" w:sz="4" w:space="0" w:color="auto"/>
              <w:right w:val="single" w:sz="4" w:space="0" w:color="auto"/>
            </w:tcBorders>
          </w:tcPr>
          <w:p w:rsidR="00AB05D4" w:rsidRDefault="00AB05D4" w:rsidP="00AB05D4">
            <w:r w:rsidRPr="003F6CA1">
              <w:rPr>
                <w:rStyle w:val="afb"/>
                <w:i w:val="0"/>
              </w:rPr>
              <w:t>1,0</w:t>
            </w:r>
          </w:p>
        </w:tc>
        <w:tc>
          <w:tcPr>
            <w:tcW w:w="1469" w:type="dxa"/>
            <w:tcBorders>
              <w:top w:val="single" w:sz="4" w:space="0" w:color="auto"/>
              <w:left w:val="single" w:sz="4" w:space="0" w:color="auto"/>
              <w:bottom w:val="single" w:sz="4" w:space="0" w:color="auto"/>
              <w:right w:val="single" w:sz="4" w:space="0" w:color="auto"/>
            </w:tcBorders>
          </w:tcPr>
          <w:p w:rsidR="00AB05D4" w:rsidRDefault="00AB05D4" w:rsidP="00AB05D4">
            <w:r w:rsidRPr="006709A0">
              <w:rPr>
                <w:rStyle w:val="afb"/>
                <w:i w:val="0"/>
              </w:rPr>
              <w:t>1,0</w:t>
            </w:r>
          </w:p>
        </w:tc>
        <w:tc>
          <w:tcPr>
            <w:tcW w:w="1229" w:type="dxa"/>
            <w:tcBorders>
              <w:top w:val="single" w:sz="4" w:space="0" w:color="auto"/>
              <w:left w:val="single" w:sz="4" w:space="0" w:color="auto"/>
              <w:bottom w:val="single" w:sz="4" w:space="0" w:color="auto"/>
              <w:right w:val="single" w:sz="4" w:space="0" w:color="auto"/>
            </w:tcBorders>
          </w:tcPr>
          <w:p w:rsidR="00AB05D4" w:rsidRDefault="00AB05D4" w:rsidP="00AB05D4">
            <w:r w:rsidRPr="00E22BD3">
              <w:rPr>
                <w:rStyle w:val="afb"/>
                <w:i w:val="0"/>
              </w:rPr>
              <w:t>1,0</w:t>
            </w:r>
          </w:p>
        </w:tc>
      </w:tr>
      <w:tr w:rsidR="00AB05D4" w:rsidRPr="008B0025"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01 9 01 64390</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240</w:t>
            </w:r>
          </w:p>
        </w:tc>
        <w:tc>
          <w:tcPr>
            <w:tcW w:w="1615" w:type="dxa"/>
            <w:tcBorders>
              <w:top w:val="single" w:sz="4" w:space="0" w:color="auto"/>
              <w:left w:val="single" w:sz="4" w:space="0" w:color="auto"/>
              <w:bottom w:val="single" w:sz="4" w:space="0" w:color="auto"/>
              <w:right w:val="single" w:sz="4" w:space="0" w:color="auto"/>
            </w:tcBorders>
          </w:tcPr>
          <w:p w:rsidR="00AB05D4" w:rsidRDefault="00AB05D4" w:rsidP="00AB05D4">
            <w:r w:rsidRPr="003F6CA1">
              <w:rPr>
                <w:rStyle w:val="afb"/>
                <w:i w:val="0"/>
              </w:rPr>
              <w:t>1,0</w:t>
            </w:r>
          </w:p>
        </w:tc>
        <w:tc>
          <w:tcPr>
            <w:tcW w:w="1469" w:type="dxa"/>
            <w:tcBorders>
              <w:top w:val="single" w:sz="4" w:space="0" w:color="auto"/>
              <w:left w:val="single" w:sz="4" w:space="0" w:color="auto"/>
              <w:bottom w:val="single" w:sz="4" w:space="0" w:color="auto"/>
              <w:right w:val="single" w:sz="4" w:space="0" w:color="auto"/>
            </w:tcBorders>
          </w:tcPr>
          <w:p w:rsidR="00AB05D4" w:rsidRDefault="00AB05D4" w:rsidP="00AB05D4">
            <w:r w:rsidRPr="006709A0">
              <w:rPr>
                <w:rStyle w:val="afb"/>
                <w:i w:val="0"/>
              </w:rPr>
              <w:t>1,0</w:t>
            </w:r>
          </w:p>
        </w:tc>
        <w:tc>
          <w:tcPr>
            <w:tcW w:w="1229" w:type="dxa"/>
            <w:tcBorders>
              <w:top w:val="single" w:sz="4" w:space="0" w:color="auto"/>
              <w:left w:val="single" w:sz="4" w:space="0" w:color="auto"/>
              <w:bottom w:val="single" w:sz="4" w:space="0" w:color="auto"/>
              <w:right w:val="single" w:sz="4" w:space="0" w:color="auto"/>
            </w:tcBorders>
          </w:tcPr>
          <w:p w:rsidR="00AB05D4" w:rsidRDefault="00AB05D4" w:rsidP="00AB05D4">
            <w:r w:rsidRPr="00E22BD3">
              <w:rPr>
                <w:rStyle w:val="afb"/>
                <w:i w:val="0"/>
              </w:rPr>
              <w:t>1,0</w:t>
            </w:r>
          </w:p>
        </w:tc>
      </w:tr>
      <w:tr w:rsidR="00AB05D4" w:rsidRPr="008B0025"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7452B8" w:rsidRDefault="00AB05D4" w:rsidP="00AB05D4">
            <w:pPr>
              <w:pStyle w:val="af6"/>
              <w:rPr>
                <w:rStyle w:val="afb"/>
                <w:b/>
                <w:i w:val="0"/>
              </w:rPr>
            </w:pPr>
            <w:r w:rsidRPr="007452B8">
              <w:rPr>
                <w:rStyle w:val="afb"/>
                <w:i w:val="0"/>
              </w:rPr>
              <w:t>Муниципальная собственность</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AB05D4" w:rsidRPr="00A04C1A" w:rsidRDefault="00AB05D4" w:rsidP="00AB05D4">
            <w:pPr>
              <w:rPr>
                <w:b/>
                <w:bCs/>
              </w:rPr>
            </w:pPr>
            <w:r w:rsidRPr="00A04C1A">
              <w:rPr>
                <w:b/>
                <w:bCs/>
              </w:rPr>
              <w:t>7</w:t>
            </w:r>
            <w:r>
              <w:rPr>
                <w:b/>
                <w:bCs/>
              </w:rPr>
              <w:t>8</w:t>
            </w:r>
            <w:r w:rsidRPr="00A04C1A">
              <w:rPr>
                <w:b/>
                <w:bCs/>
              </w:rPr>
              <w:t xml:space="preserve"> 0</w:t>
            </w:r>
            <w:r>
              <w:rPr>
                <w:b/>
                <w:bCs/>
              </w:rPr>
              <w:t xml:space="preserve"> 00</w:t>
            </w:r>
            <w:r w:rsidRPr="00A04C1A">
              <w:rPr>
                <w:b/>
                <w:bCs/>
              </w:rPr>
              <w:t xml:space="preserve"> 0000</w:t>
            </w:r>
            <w:r>
              <w:rPr>
                <w:b/>
                <w:bCs/>
              </w:rPr>
              <w:t>0</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p>
        </w:tc>
        <w:tc>
          <w:tcPr>
            <w:tcW w:w="1615" w:type="dxa"/>
            <w:tcBorders>
              <w:top w:val="single" w:sz="4" w:space="0" w:color="auto"/>
              <w:left w:val="single" w:sz="4" w:space="0" w:color="auto"/>
              <w:bottom w:val="single" w:sz="4" w:space="0" w:color="auto"/>
              <w:right w:val="single" w:sz="4" w:space="0" w:color="auto"/>
            </w:tcBorders>
          </w:tcPr>
          <w:p w:rsidR="00AB05D4" w:rsidRPr="00BF7CF7" w:rsidRDefault="00AB05D4" w:rsidP="00AB05D4">
            <w:pPr>
              <w:rPr>
                <w:b/>
              </w:rPr>
            </w:pPr>
            <w:r>
              <w:rPr>
                <w:rStyle w:val="afb"/>
                <w:i w:val="0"/>
              </w:rPr>
              <w:t>20,0</w:t>
            </w:r>
          </w:p>
        </w:tc>
        <w:tc>
          <w:tcPr>
            <w:tcW w:w="1469" w:type="dxa"/>
            <w:tcBorders>
              <w:top w:val="single" w:sz="4" w:space="0" w:color="auto"/>
              <w:left w:val="single" w:sz="4" w:space="0" w:color="auto"/>
              <w:bottom w:val="single" w:sz="4" w:space="0" w:color="auto"/>
              <w:right w:val="single" w:sz="4" w:space="0" w:color="auto"/>
            </w:tcBorders>
          </w:tcPr>
          <w:p w:rsidR="00AB05D4" w:rsidRPr="00986171" w:rsidRDefault="00AB05D4" w:rsidP="00AB05D4">
            <w:pPr>
              <w:pStyle w:val="af6"/>
              <w:rPr>
                <w:rStyle w:val="afb"/>
                <w:b/>
                <w:i w:val="0"/>
              </w:rPr>
            </w:pPr>
            <w:r>
              <w:rPr>
                <w:rStyle w:val="afb"/>
                <w:i w:val="0"/>
              </w:rPr>
              <w:t>20,0</w:t>
            </w:r>
          </w:p>
        </w:tc>
        <w:tc>
          <w:tcPr>
            <w:tcW w:w="1229" w:type="dxa"/>
            <w:tcBorders>
              <w:top w:val="single" w:sz="4" w:space="0" w:color="auto"/>
              <w:left w:val="single" w:sz="4" w:space="0" w:color="auto"/>
              <w:bottom w:val="single" w:sz="4" w:space="0" w:color="auto"/>
              <w:right w:val="single" w:sz="4" w:space="0" w:color="auto"/>
            </w:tcBorders>
          </w:tcPr>
          <w:p w:rsidR="00AB05D4" w:rsidRPr="00986171" w:rsidRDefault="00AB05D4" w:rsidP="00AB05D4">
            <w:pPr>
              <w:pStyle w:val="af6"/>
              <w:rPr>
                <w:rStyle w:val="afb"/>
                <w:b/>
                <w:i w:val="0"/>
              </w:rPr>
            </w:pPr>
            <w:r>
              <w:rPr>
                <w:rStyle w:val="afb"/>
                <w:i w:val="0"/>
              </w:rPr>
              <w:t>20,0</w:t>
            </w:r>
          </w:p>
        </w:tc>
      </w:tr>
      <w:tr w:rsidR="00AB05D4" w:rsidRPr="008B0025"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 xml:space="preserve">Расходы на изыскательские, проектные, сметные, экспертные, научно-исследовательские, опытно-конструкторские и внедренческие работы </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rsidRPr="001C4ED2">
              <w:t>7</w:t>
            </w:r>
            <w:r>
              <w:t>8</w:t>
            </w:r>
            <w:r w:rsidRPr="001C4ED2">
              <w:t xml:space="preserve"> 0 </w:t>
            </w:r>
            <w:r>
              <w:t>00 22010</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p>
        </w:tc>
        <w:tc>
          <w:tcPr>
            <w:tcW w:w="1615" w:type="dxa"/>
            <w:tcBorders>
              <w:top w:val="single" w:sz="4" w:space="0" w:color="auto"/>
              <w:left w:val="single" w:sz="4" w:space="0" w:color="auto"/>
              <w:bottom w:val="single" w:sz="4" w:space="0" w:color="auto"/>
              <w:right w:val="single" w:sz="4" w:space="0" w:color="auto"/>
            </w:tcBorders>
          </w:tcPr>
          <w:p w:rsidR="00AB05D4" w:rsidRDefault="00AB05D4" w:rsidP="00AB05D4">
            <w:r>
              <w:rPr>
                <w:rStyle w:val="afb"/>
                <w:i w:val="0"/>
              </w:rPr>
              <w:t>20,0</w:t>
            </w:r>
          </w:p>
        </w:tc>
        <w:tc>
          <w:tcPr>
            <w:tcW w:w="1469" w:type="dxa"/>
            <w:tcBorders>
              <w:top w:val="single" w:sz="4" w:space="0" w:color="auto"/>
              <w:left w:val="single" w:sz="4" w:space="0" w:color="auto"/>
              <w:bottom w:val="single" w:sz="4" w:space="0" w:color="auto"/>
              <w:right w:val="single" w:sz="4" w:space="0" w:color="auto"/>
            </w:tcBorders>
          </w:tcPr>
          <w:p w:rsidR="00AB05D4" w:rsidRDefault="00AB05D4" w:rsidP="00AB05D4">
            <w:r w:rsidRPr="003865D9">
              <w:rPr>
                <w:rStyle w:val="afb"/>
                <w:i w:val="0"/>
              </w:rPr>
              <w:t>20,0</w:t>
            </w:r>
          </w:p>
        </w:tc>
        <w:tc>
          <w:tcPr>
            <w:tcW w:w="1229" w:type="dxa"/>
            <w:tcBorders>
              <w:top w:val="single" w:sz="4" w:space="0" w:color="auto"/>
              <w:left w:val="single" w:sz="4" w:space="0" w:color="auto"/>
              <w:bottom w:val="single" w:sz="4" w:space="0" w:color="auto"/>
              <w:right w:val="single" w:sz="4" w:space="0" w:color="auto"/>
            </w:tcBorders>
          </w:tcPr>
          <w:p w:rsidR="00AB05D4" w:rsidRDefault="00AB05D4" w:rsidP="00AB05D4">
            <w:r w:rsidRPr="00666EAE">
              <w:rPr>
                <w:rStyle w:val="afb"/>
                <w:i w:val="0"/>
              </w:rPr>
              <w:t>20,0</w:t>
            </w:r>
          </w:p>
        </w:tc>
      </w:tr>
      <w:tr w:rsidR="00AB05D4" w:rsidRPr="008B0025"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rsidRPr="001C4ED2">
              <w:t>Закупка товаров, работ и услуг для обеспечения государственных</w:t>
            </w:r>
            <w:r>
              <w:t xml:space="preserve"> </w:t>
            </w:r>
            <w:r w:rsidRPr="001C4ED2">
              <w:t>(муниципальных)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AB05D4" w:rsidRDefault="00AB05D4" w:rsidP="00AB05D4">
            <w:r w:rsidRPr="00FB6B35">
              <w:t xml:space="preserve">78 0 00 </w:t>
            </w:r>
            <w:r>
              <w:t>22010</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200</w:t>
            </w:r>
          </w:p>
        </w:tc>
        <w:tc>
          <w:tcPr>
            <w:tcW w:w="1615" w:type="dxa"/>
            <w:tcBorders>
              <w:top w:val="single" w:sz="4" w:space="0" w:color="auto"/>
              <w:left w:val="single" w:sz="4" w:space="0" w:color="auto"/>
              <w:bottom w:val="single" w:sz="4" w:space="0" w:color="auto"/>
              <w:right w:val="single" w:sz="4" w:space="0" w:color="auto"/>
            </w:tcBorders>
          </w:tcPr>
          <w:p w:rsidR="00AB05D4" w:rsidRDefault="00AB05D4" w:rsidP="00AB05D4">
            <w:r w:rsidRPr="0098528C">
              <w:rPr>
                <w:rStyle w:val="afb"/>
                <w:i w:val="0"/>
              </w:rPr>
              <w:t>20,0</w:t>
            </w:r>
          </w:p>
        </w:tc>
        <w:tc>
          <w:tcPr>
            <w:tcW w:w="1469" w:type="dxa"/>
            <w:tcBorders>
              <w:top w:val="single" w:sz="4" w:space="0" w:color="auto"/>
              <w:left w:val="single" w:sz="4" w:space="0" w:color="auto"/>
              <w:bottom w:val="single" w:sz="4" w:space="0" w:color="auto"/>
              <w:right w:val="single" w:sz="4" w:space="0" w:color="auto"/>
            </w:tcBorders>
          </w:tcPr>
          <w:p w:rsidR="00AB05D4" w:rsidRDefault="00AB05D4" w:rsidP="00AB05D4">
            <w:r w:rsidRPr="003865D9">
              <w:rPr>
                <w:rStyle w:val="afb"/>
                <w:i w:val="0"/>
              </w:rPr>
              <w:t>20,0</w:t>
            </w:r>
          </w:p>
        </w:tc>
        <w:tc>
          <w:tcPr>
            <w:tcW w:w="1229" w:type="dxa"/>
            <w:tcBorders>
              <w:top w:val="single" w:sz="4" w:space="0" w:color="auto"/>
              <w:left w:val="single" w:sz="4" w:space="0" w:color="auto"/>
              <w:bottom w:val="single" w:sz="4" w:space="0" w:color="auto"/>
              <w:right w:val="single" w:sz="4" w:space="0" w:color="auto"/>
            </w:tcBorders>
          </w:tcPr>
          <w:p w:rsidR="00AB05D4" w:rsidRDefault="00AB05D4" w:rsidP="00AB05D4">
            <w:r w:rsidRPr="00666EAE">
              <w:rPr>
                <w:rStyle w:val="afb"/>
                <w:i w:val="0"/>
              </w:rPr>
              <w:t>20,0</w:t>
            </w:r>
          </w:p>
        </w:tc>
      </w:tr>
      <w:tr w:rsidR="00AB05D4" w:rsidRPr="008B0025"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rsidRPr="001C4ED2">
              <w:t>Иные закупки товаров, работ и услуг для обеспечения государственных (муниципальных)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AB05D4" w:rsidRDefault="00AB05D4" w:rsidP="00AB05D4">
            <w:r w:rsidRPr="00FB6B35">
              <w:t xml:space="preserve">78 0 00 </w:t>
            </w:r>
            <w:r>
              <w:t>22010</w:t>
            </w:r>
          </w:p>
        </w:tc>
        <w:tc>
          <w:tcPr>
            <w:tcW w:w="881"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240</w:t>
            </w:r>
          </w:p>
        </w:tc>
        <w:tc>
          <w:tcPr>
            <w:tcW w:w="1615" w:type="dxa"/>
            <w:tcBorders>
              <w:top w:val="single" w:sz="4" w:space="0" w:color="auto"/>
              <w:left w:val="single" w:sz="4" w:space="0" w:color="auto"/>
              <w:bottom w:val="single" w:sz="4" w:space="0" w:color="auto"/>
              <w:right w:val="single" w:sz="4" w:space="0" w:color="auto"/>
            </w:tcBorders>
          </w:tcPr>
          <w:p w:rsidR="00AB05D4" w:rsidRDefault="00AB05D4" w:rsidP="00AB05D4">
            <w:r w:rsidRPr="0098528C">
              <w:rPr>
                <w:rStyle w:val="afb"/>
                <w:i w:val="0"/>
              </w:rPr>
              <w:t>20,0</w:t>
            </w:r>
          </w:p>
        </w:tc>
        <w:tc>
          <w:tcPr>
            <w:tcW w:w="1469" w:type="dxa"/>
            <w:tcBorders>
              <w:top w:val="single" w:sz="4" w:space="0" w:color="auto"/>
              <w:left w:val="single" w:sz="4" w:space="0" w:color="auto"/>
              <w:bottom w:val="single" w:sz="4" w:space="0" w:color="auto"/>
              <w:right w:val="single" w:sz="4" w:space="0" w:color="auto"/>
            </w:tcBorders>
          </w:tcPr>
          <w:p w:rsidR="00AB05D4" w:rsidRDefault="00AB05D4" w:rsidP="00AB05D4">
            <w:r w:rsidRPr="003865D9">
              <w:rPr>
                <w:rStyle w:val="afb"/>
                <w:i w:val="0"/>
              </w:rPr>
              <w:t>20,0</w:t>
            </w:r>
          </w:p>
        </w:tc>
        <w:tc>
          <w:tcPr>
            <w:tcW w:w="1229" w:type="dxa"/>
            <w:tcBorders>
              <w:top w:val="single" w:sz="4" w:space="0" w:color="auto"/>
              <w:left w:val="single" w:sz="4" w:space="0" w:color="auto"/>
              <w:bottom w:val="single" w:sz="4" w:space="0" w:color="auto"/>
              <w:right w:val="single" w:sz="4" w:space="0" w:color="auto"/>
            </w:tcBorders>
          </w:tcPr>
          <w:p w:rsidR="00AB05D4" w:rsidRDefault="00AB05D4" w:rsidP="00AB05D4">
            <w:r w:rsidRPr="00666EAE">
              <w:rPr>
                <w:rStyle w:val="afb"/>
                <w:i w:val="0"/>
              </w:rPr>
              <w:t>20,0</w:t>
            </w:r>
          </w:p>
        </w:tc>
      </w:tr>
      <w:tr w:rsidR="00AB05D4" w:rsidRPr="00206BA3" w:rsidTr="00AB05D4">
        <w:trPr>
          <w:trHeight w:val="148"/>
        </w:trPr>
        <w:tc>
          <w:tcPr>
            <w:tcW w:w="6237" w:type="dxa"/>
          </w:tcPr>
          <w:p w:rsidR="00AB05D4" w:rsidRPr="00206BA3" w:rsidRDefault="00AB05D4" w:rsidP="00AB05D4">
            <w:pPr>
              <w:rPr>
                <w:b/>
                <w:bCs/>
              </w:rPr>
            </w:pPr>
            <w:r>
              <w:rPr>
                <w:b/>
                <w:bCs/>
              </w:rPr>
              <w:t>Национальная оборона</w:t>
            </w:r>
          </w:p>
        </w:tc>
        <w:tc>
          <w:tcPr>
            <w:tcW w:w="881" w:type="dxa"/>
          </w:tcPr>
          <w:p w:rsidR="00AB05D4" w:rsidRPr="00206BA3" w:rsidRDefault="00AB05D4" w:rsidP="00AB05D4">
            <w:pPr>
              <w:rPr>
                <w:b/>
                <w:bCs/>
              </w:rPr>
            </w:pPr>
            <w:r>
              <w:rPr>
                <w:b/>
                <w:bCs/>
              </w:rPr>
              <w:t>02</w:t>
            </w:r>
          </w:p>
        </w:tc>
        <w:tc>
          <w:tcPr>
            <w:tcW w:w="880" w:type="dxa"/>
          </w:tcPr>
          <w:p w:rsidR="00AB05D4" w:rsidRPr="00206BA3" w:rsidRDefault="00AB05D4" w:rsidP="00AB05D4">
            <w:pPr>
              <w:rPr>
                <w:b/>
                <w:bCs/>
              </w:rPr>
            </w:pPr>
            <w:r>
              <w:rPr>
                <w:b/>
                <w:bCs/>
              </w:rPr>
              <w:t>00</w:t>
            </w:r>
          </w:p>
        </w:tc>
        <w:tc>
          <w:tcPr>
            <w:tcW w:w="1615" w:type="dxa"/>
          </w:tcPr>
          <w:p w:rsidR="00AB05D4" w:rsidRPr="00206BA3" w:rsidRDefault="00AB05D4" w:rsidP="00AB05D4">
            <w:pPr>
              <w:rPr>
                <w:b/>
                <w:bCs/>
              </w:rPr>
            </w:pPr>
          </w:p>
        </w:tc>
        <w:tc>
          <w:tcPr>
            <w:tcW w:w="881" w:type="dxa"/>
          </w:tcPr>
          <w:p w:rsidR="00AB05D4" w:rsidRPr="00206BA3" w:rsidRDefault="00AB05D4" w:rsidP="00AB05D4">
            <w:pPr>
              <w:rPr>
                <w:b/>
                <w:bCs/>
              </w:rPr>
            </w:pPr>
          </w:p>
        </w:tc>
        <w:tc>
          <w:tcPr>
            <w:tcW w:w="1615" w:type="dxa"/>
          </w:tcPr>
          <w:p w:rsidR="00AB05D4" w:rsidRDefault="00AB05D4" w:rsidP="00AB05D4">
            <w:r>
              <w:rPr>
                <w:b/>
                <w:bCs/>
              </w:rPr>
              <w:t>94,0</w:t>
            </w:r>
          </w:p>
        </w:tc>
        <w:tc>
          <w:tcPr>
            <w:tcW w:w="1469" w:type="dxa"/>
          </w:tcPr>
          <w:p w:rsidR="00AB05D4" w:rsidRDefault="00AB05D4" w:rsidP="00AB05D4">
            <w:r>
              <w:rPr>
                <w:b/>
                <w:bCs/>
              </w:rPr>
              <w:t>97,1</w:t>
            </w:r>
          </w:p>
        </w:tc>
        <w:tc>
          <w:tcPr>
            <w:tcW w:w="1229" w:type="dxa"/>
          </w:tcPr>
          <w:p w:rsidR="00AB05D4" w:rsidRDefault="00AB05D4" w:rsidP="00AB05D4">
            <w:r>
              <w:rPr>
                <w:b/>
                <w:bCs/>
              </w:rPr>
              <w:t>100,4</w:t>
            </w:r>
          </w:p>
        </w:tc>
      </w:tr>
      <w:tr w:rsidR="00AB05D4" w:rsidRPr="001C4ED2" w:rsidTr="00AB05D4">
        <w:trPr>
          <w:trHeight w:val="148"/>
        </w:trPr>
        <w:tc>
          <w:tcPr>
            <w:tcW w:w="6237" w:type="dxa"/>
          </w:tcPr>
          <w:p w:rsidR="00AB05D4" w:rsidRPr="001C4ED2" w:rsidRDefault="00AB05D4" w:rsidP="00AB05D4">
            <w:pPr>
              <w:rPr>
                <w:b/>
                <w:bCs/>
              </w:rPr>
            </w:pPr>
            <w:r w:rsidRPr="001C4ED2">
              <w:rPr>
                <w:b/>
                <w:bCs/>
              </w:rPr>
              <w:t>Мобилизационная и вневойсковая подготовка</w:t>
            </w:r>
          </w:p>
        </w:tc>
        <w:tc>
          <w:tcPr>
            <w:tcW w:w="881" w:type="dxa"/>
          </w:tcPr>
          <w:p w:rsidR="00AB05D4" w:rsidRPr="001C4ED2" w:rsidRDefault="00AB05D4" w:rsidP="00AB05D4">
            <w:pPr>
              <w:rPr>
                <w:b/>
                <w:bCs/>
              </w:rPr>
            </w:pPr>
            <w:r w:rsidRPr="001C4ED2">
              <w:rPr>
                <w:b/>
                <w:bCs/>
              </w:rPr>
              <w:t>02</w:t>
            </w:r>
          </w:p>
        </w:tc>
        <w:tc>
          <w:tcPr>
            <w:tcW w:w="880" w:type="dxa"/>
          </w:tcPr>
          <w:p w:rsidR="00AB05D4" w:rsidRPr="001C4ED2" w:rsidRDefault="00AB05D4" w:rsidP="00AB05D4">
            <w:pPr>
              <w:rPr>
                <w:b/>
                <w:bCs/>
              </w:rPr>
            </w:pPr>
            <w:r w:rsidRPr="001C4ED2">
              <w:rPr>
                <w:b/>
                <w:bCs/>
              </w:rPr>
              <w:t>03</w:t>
            </w:r>
          </w:p>
        </w:tc>
        <w:tc>
          <w:tcPr>
            <w:tcW w:w="1615" w:type="dxa"/>
          </w:tcPr>
          <w:p w:rsidR="00AB05D4" w:rsidRPr="001C4ED2" w:rsidRDefault="00AB05D4" w:rsidP="00AB05D4">
            <w:pPr>
              <w:rPr>
                <w:b/>
                <w:bCs/>
              </w:rPr>
            </w:pPr>
          </w:p>
        </w:tc>
        <w:tc>
          <w:tcPr>
            <w:tcW w:w="881" w:type="dxa"/>
          </w:tcPr>
          <w:p w:rsidR="00AB05D4" w:rsidRPr="001C4ED2" w:rsidRDefault="00AB05D4" w:rsidP="00AB05D4">
            <w:pPr>
              <w:rPr>
                <w:b/>
                <w:bCs/>
              </w:rPr>
            </w:pPr>
          </w:p>
        </w:tc>
        <w:tc>
          <w:tcPr>
            <w:tcW w:w="1615" w:type="dxa"/>
          </w:tcPr>
          <w:p w:rsidR="00AB05D4" w:rsidRDefault="00AB05D4" w:rsidP="00AB05D4">
            <w:r>
              <w:rPr>
                <w:b/>
                <w:bCs/>
              </w:rPr>
              <w:t>94,0</w:t>
            </w:r>
          </w:p>
        </w:tc>
        <w:tc>
          <w:tcPr>
            <w:tcW w:w="1469" w:type="dxa"/>
          </w:tcPr>
          <w:p w:rsidR="00AB05D4" w:rsidRDefault="00AB05D4" w:rsidP="00AB05D4">
            <w:r>
              <w:rPr>
                <w:b/>
                <w:bCs/>
              </w:rPr>
              <w:t>97,1</w:t>
            </w:r>
          </w:p>
        </w:tc>
        <w:tc>
          <w:tcPr>
            <w:tcW w:w="1229" w:type="dxa"/>
          </w:tcPr>
          <w:p w:rsidR="00AB05D4" w:rsidRDefault="00AB05D4" w:rsidP="00AB05D4">
            <w:r>
              <w:rPr>
                <w:b/>
                <w:bCs/>
              </w:rPr>
              <w:t>100,4</w:t>
            </w:r>
          </w:p>
        </w:tc>
      </w:tr>
      <w:tr w:rsidR="00AB05D4" w:rsidRPr="001C4ED2" w:rsidTr="00AB05D4">
        <w:trPr>
          <w:trHeight w:val="148"/>
        </w:trPr>
        <w:tc>
          <w:tcPr>
            <w:tcW w:w="6237" w:type="dxa"/>
          </w:tcPr>
          <w:p w:rsidR="00AB05D4" w:rsidRPr="00206BA3" w:rsidRDefault="00AB05D4" w:rsidP="00AB05D4">
            <w:pPr>
              <w:rPr>
                <w:b/>
                <w:bCs/>
              </w:rPr>
            </w:pPr>
            <w:r w:rsidRPr="00206BA3">
              <w:rPr>
                <w:b/>
                <w:bCs/>
              </w:rPr>
              <w:t xml:space="preserve">Муниципальная программа  </w:t>
            </w:r>
          </w:p>
          <w:p w:rsidR="00AB05D4" w:rsidRPr="00206BA3" w:rsidRDefault="00AB05D4" w:rsidP="00AB05D4">
            <w:pPr>
              <w:rPr>
                <w:b/>
                <w:bCs/>
              </w:rPr>
            </w:pPr>
            <w:r w:rsidRPr="00206BA3">
              <w:rPr>
                <w:b/>
                <w:bCs/>
              </w:rPr>
              <w:t xml:space="preserve">«Устойчивое развитие территории </w:t>
            </w:r>
            <w:r>
              <w:rPr>
                <w:b/>
                <w:bCs/>
              </w:rPr>
              <w:t>Соловцовского</w:t>
            </w:r>
            <w:r w:rsidRPr="00206BA3">
              <w:rPr>
                <w:b/>
                <w:bCs/>
              </w:rPr>
              <w:t xml:space="preserve"> сельсовета Иссинского района Пензенской области  </w:t>
            </w:r>
            <w:r w:rsidRPr="008014C2">
              <w:rPr>
                <w:b/>
                <w:bCs/>
                <w:color w:val="FF0000"/>
              </w:rPr>
              <w:t>»</w:t>
            </w:r>
          </w:p>
        </w:tc>
        <w:tc>
          <w:tcPr>
            <w:tcW w:w="881" w:type="dxa"/>
          </w:tcPr>
          <w:p w:rsidR="00AB05D4" w:rsidRPr="001C4ED2" w:rsidRDefault="00AB05D4" w:rsidP="00AB05D4">
            <w:pPr>
              <w:rPr>
                <w:b/>
                <w:bCs/>
              </w:rPr>
            </w:pPr>
            <w:r>
              <w:rPr>
                <w:b/>
                <w:bCs/>
              </w:rPr>
              <w:t>02</w:t>
            </w:r>
          </w:p>
        </w:tc>
        <w:tc>
          <w:tcPr>
            <w:tcW w:w="880" w:type="dxa"/>
          </w:tcPr>
          <w:p w:rsidR="00AB05D4" w:rsidRPr="001C4ED2" w:rsidRDefault="00AB05D4" w:rsidP="00AB05D4">
            <w:pPr>
              <w:rPr>
                <w:b/>
                <w:bCs/>
              </w:rPr>
            </w:pPr>
            <w:r>
              <w:rPr>
                <w:b/>
                <w:bCs/>
              </w:rPr>
              <w:t>03</w:t>
            </w:r>
          </w:p>
        </w:tc>
        <w:tc>
          <w:tcPr>
            <w:tcW w:w="1615" w:type="dxa"/>
          </w:tcPr>
          <w:p w:rsidR="00AB05D4" w:rsidRPr="001C4ED2" w:rsidRDefault="00AB05D4" w:rsidP="00AB05D4">
            <w:pPr>
              <w:rPr>
                <w:b/>
                <w:bCs/>
              </w:rPr>
            </w:pPr>
            <w:r>
              <w:rPr>
                <w:b/>
                <w:bCs/>
              </w:rPr>
              <w:t>01 0 00 00000</w:t>
            </w:r>
          </w:p>
        </w:tc>
        <w:tc>
          <w:tcPr>
            <w:tcW w:w="881" w:type="dxa"/>
          </w:tcPr>
          <w:p w:rsidR="00AB05D4" w:rsidRPr="001C4ED2" w:rsidRDefault="00AB05D4" w:rsidP="00AB05D4">
            <w:pPr>
              <w:rPr>
                <w:b/>
                <w:bCs/>
              </w:rPr>
            </w:pPr>
          </w:p>
        </w:tc>
        <w:tc>
          <w:tcPr>
            <w:tcW w:w="1615" w:type="dxa"/>
          </w:tcPr>
          <w:p w:rsidR="00AB05D4" w:rsidRDefault="00AB05D4" w:rsidP="00AB05D4">
            <w:r>
              <w:rPr>
                <w:b/>
                <w:bCs/>
              </w:rPr>
              <w:t>94,0</w:t>
            </w:r>
          </w:p>
        </w:tc>
        <w:tc>
          <w:tcPr>
            <w:tcW w:w="1469" w:type="dxa"/>
          </w:tcPr>
          <w:p w:rsidR="00AB05D4" w:rsidRDefault="00AB05D4" w:rsidP="00AB05D4">
            <w:r>
              <w:rPr>
                <w:b/>
                <w:bCs/>
              </w:rPr>
              <w:t>97,1</w:t>
            </w:r>
          </w:p>
        </w:tc>
        <w:tc>
          <w:tcPr>
            <w:tcW w:w="1229" w:type="dxa"/>
          </w:tcPr>
          <w:p w:rsidR="00AB05D4" w:rsidRDefault="00AB05D4" w:rsidP="00AB05D4">
            <w:r>
              <w:rPr>
                <w:b/>
                <w:bCs/>
              </w:rPr>
              <w:t>100,4</w:t>
            </w:r>
          </w:p>
        </w:tc>
      </w:tr>
      <w:tr w:rsidR="00AB05D4" w:rsidRPr="00780C2D" w:rsidTr="00AB05D4">
        <w:trPr>
          <w:trHeight w:val="148"/>
        </w:trPr>
        <w:tc>
          <w:tcPr>
            <w:tcW w:w="6237" w:type="dxa"/>
          </w:tcPr>
          <w:p w:rsidR="00AB05D4" w:rsidRPr="00780C2D" w:rsidRDefault="00AB05D4" w:rsidP="00AB05D4">
            <w:pPr>
              <w:rPr>
                <w:b/>
                <w:bCs/>
              </w:rPr>
            </w:pPr>
            <w:r w:rsidRPr="00780C2D">
              <w:rPr>
                <w:b/>
              </w:rPr>
              <w:t xml:space="preserve">Подпрограмма «Обеспечение деятельности администрации </w:t>
            </w:r>
            <w:r>
              <w:rPr>
                <w:b/>
              </w:rPr>
              <w:t>Соловцовского</w:t>
            </w:r>
            <w:r w:rsidRPr="00780C2D">
              <w:rPr>
                <w:b/>
              </w:rPr>
              <w:t xml:space="preserve"> сельсовета Иссинского района Пензенской области» </w:t>
            </w:r>
          </w:p>
        </w:tc>
        <w:tc>
          <w:tcPr>
            <w:tcW w:w="881" w:type="dxa"/>
          </w:tcPr>
          <w:p w:rsidR="00AB05D4" w:rsidRPr="00780C2D" w:rsidRDefault="00AB05D4" w:rsidP="00AB05D4">
            <w:pPr>
              <w:rPr>
                <w:b/>
                <w:bCs/>
              </w:rPr>
            </w:pPr>
            <w:r w:rsidRPr="00780C2D">
              <w:rPr>
                <w:b/>
                <w:bCs/>
              </w:rPr>
              <w:t>02</w:t>
            </w:r>
          </w:p>
        </w:tc>
        <w:tc>
          <w:tcPr>
            <w:tcW w:w="880" w:type="dxa"/>
          </w:tcPr>
          <w:p w:rsidR="00AB05D4" w:rsidRPr="00780C2D" w:rsidRDefault="00AB05D4" w:rsidP="00AB05D4">
            <w:pPr>
              <w:rPr>
                <w:b/>
                <w:bCs/>
              </w:rPr>
            </w:pPr>
            <w:r w:rsidRPr="00780C2D">
              <w:rPr>
                <w:b/>
                <w:bCs/>
              </w:rPr>
              <w:t>03</w:t>
            </w:r>
          </w:p>
        </w:tc>
        <w:tc>
          <w:tcPr>
            <w:tcW w:w="1615" w:type="dxa"/>
          </w:tcPr>
          <w:p w:rsidR="00AB05D4" w:rsidRPr="00780C2D" w:rsidRDefault="00AB05D4" w:rsidP="00AB05D4">
            <w:pPr>
              <w:rPr>
                <w:b/>
                <w:bCs/>
              </w:rPr>
            </w:pPr>
            <w:r w:rsidRPr="00780C2D">
              <w:rPr>
                <w:b/>
                <w:bCs/>
              </w:rPr>
              <w:t>01 1 0</w:t>
            </w:r>
            <w:r>
              <w:rPr>
                <w:b/>
                <w:bCs/>
              </w:rPr>
              <w:t>0</w:t>
            </w:r>
            <w:r w:rsidRPr="00780C2D">
              <w:rPr>
                <w:b/>
                <w:bCs/>
              </w:rPr>
              <w:t xml:space="preserve"> 00000</w:t>
            </w:r>
          </w:p>
        </w:tc>
        <w:tc>
          <w:tcPr>
            <w:tcW w:w="881" w:type="dxa"/>
          </w:tcPr>
          <w:p w:rsidR="00AB05D4" w:rsidRPr="00780C2D" w:rsidRDefault="00AB05D4" w:rsidP="00AB05D4">
            <w:pPr>
              <w:rPr>
                <w:b/>
                <w:bCs/>
              </w:rPr>
            </w:pPr>
          </w:p>
        </w:tc>
        <w:tc>
          <w:tcPr>
            <w:tcW w:w="1615" w:type="dxa"/>
          </w:tcPr>
          <w:p w:rsidR="00AB05D4" w:rsidRDefault="00AB05D4" w:rsidP="00AB05D4">
            <w:r>
              <w:rPr>
                <w:b/>
                <w:bCs/>
              </w:rPr>
              <w:t>94,0</w:t>
            </w:r>
          </w:p>
        </w:tc>
        <w:tc>
          <w:tcPr>
            <w:tcW w:w="1469" w:type="dxa"/>
          </w:tcPr>
          <w:p w:rsidR="00AB05D4" w:rsidRDefault="00AB05D4" w:rsidP="00AB05D4">
            <w:r>
              <w:rPr>
                <w:b/>
                <w:bCs/>
              </w:rPr>
              <w:t>97,1</w:t>
            </w:r>
          </w:p>
        </w:tc>
        <w:tc>
          <w:tcPr>
            <w:tcW w:w="1229" w:type="dxa"/>
          </w:tcPr>
          <w:p w:rsidR="00AB05D4" w:rsidRDefault="00AB05D4" w:rsidP="00AB05D4">
            <w:r>
              <w:rPr>
                <w:b/>
                <w:bCs/>
              </w:rPr>
              <w:t>100,4</w:t>
            </w:r>
          </w:p>
        </w:tc>
      </w:tr>
      <w:tr w:rsidR="00AB05D4" w:rsidRPr="00780C2D" w:rsidTr="00AB05D4">
        <w:trPr>
          <w:trHeight w:val="148"/>
        </w:trPr>
        <w:tc>
          <w:tcPr>
            <w:tcW w:w="6237" w:type="dxa"/>
          </w:tcPr>
          <w:p w:rsidR="00AB05D4" w:rsidRPr="00780C2D" w:rsidRDefault="00AB05D4" w:rsidP="00AB05D4">
            <w:pPr>
              <w:rPr>
                <w:b/>
              </w:rPr>
            </w:pPr>
            <w:r w:rsidRPr="00E25082">
              <w:rPr>
                <w:rStyle w:val="afb"/>
                <w:i w:val="0"/>
              </w:rPr>
              <w:t>Основное мероприятие</w:t>
            </w:r>
            <w:r>
              <w:rPr>
                <w:rStyle w:val="afb"/>
                <w:i w:val="0"/>
              </w:rPr>
              <w:t xml:space="preserve"> </w:t>
            </w:r>
            <w:r>
              <w:rPr>
                <w:b/>
              </w:rPr>
              <w:t>«</w:t>
            </w:r>
            <w:r w:rsidRPr="00780C2D">
              <w:rPr>
                <w:b/>
              </w:rPr>
              <w:t>Создание условий для эффективного выполнения полномочий на осуществление первичного воинского учета</w:t>
            </w:r>
            <w:r>
              <w:rPr>
                <w:b/>
              </w:rPr>
              <w:t>»</w:t>
            </w:r>
          </w:p>
        </w:tc>
        <w:tc>
          <w:tcPr>
            <w:tcW w:w="881" w:type="dxa"/>
          </w:tcPr>
          <w:p w:rsidR="00AB05D4" w:rsidRPr="00780C2D" w:rsidRDefault="00AB05D4" w:rsidP="00AB05D4">
            <w:pPr>
              <w:rPr>
                <w:b/>
                <w:bCs/>
              </w:rPr>
            </w:pPr>
            <w:r w:rsidRPr="00780C2D">
              <w:rPr>
                <w:b/>
                <w:bCs/>
              </w:rPr>
              <w:t>02</w:t>
            </w:r>
          </w:p>
        </w:tc>
        <w:tc>
          <w:tcPr>
            <w:tcW w:w="880" w:type="dxa"/>
          </w:tcPr>
          <w:p w:rsidR="00AB05D4" w:rsidRPr="00780C2D" w:rsidRDefault="00AB05D4" w:rsidP="00AB05D4">
            <w:pPr>
              <w:rPr>
                <w:b/>
                <w:bCs/>
              </w:rPr>
            </w:pPr>
            <w:r w:rsidRPr="00780C2D">
              <w:rPr>
                <w:b/>
                <w:bCs/>
              </w:rPr>
              <w:t xml:space="preserve">03 </w:t>
            </w:r>
          </w:p>
        </w:tc>
        <w:tc>
          <w:tcPr>
            <w:tcW w:w="1615" w:type="dxa"/>
          </w:tcPr>
          <w:p w:rsidR="00AB05D4" w:rsidRPr="00780C2D" w:rsidRDefault="00AB05D4" w:rsidP="00AB05D4">
            <w:pPr>
              <w:rPr>
                <w:b/>
                <w:bCs/>
              </w:rPr>
            </w:pPr>
            <w:r w:rsidRPr="00780C2D">
              <w:rPr>
                <w:b/>
                <w:bCs/>
              </w:rPr>
              <w:t>01 1 02 00000</w:t>
            </w:r>
          </w:p>
        </w:tc>
        <w:tc>
          <w:tcPr>
            <w:tcW w:w="881" w:type="dxa"/>
          </w:tcPr>
          <w:p w:rsidR="00AB05D4" w:rsidRPr="00780C2D" w:rsidRDefault="00AB05D4" w:rsidP="00AB05D4">
            <w:pPr>
              <w:rPr>
                <w:b/>
                <w:bCs/>
              </w:rPr>
            </w:pPr>
          </w:p>
        </w:tc>
        <w:tc>
          <w:tcPr>
            <w:tcW w:w="1615" w:type="dxa"/>
          </w:tcPr>
          <w:p w:rsidR="00AB05D4" w:rsidRDefault="00AB05D4" w:rsidP="00AB05D4">
            <w:r>
              <w:rPr>
                <w:b/>
                <w:bCs/>
              </w:rPr>
              <w:t>94,0</w:t>
            </w:r>
          </w:p>
        </w:tc>
        <w:tc>
          <w:tcPr>
            <w:tcW w:w="1469" w:type="dxa"/>
          </w:tcPr>
          <w:p w:rsidR="00AB05D4" w:rsidRDefault="00AB05D4" w:rsidP="00AB05D4">
            <w:r>
              <w:rPr>
                <w:b/>
                <w:bCs/>
              </w:rPr>
              <w:t>97,1</w:t>
            </w:r>
          </w:p>
        </w:tc>
        <w:tc>
          <w:tcPr>
            <w:tcW w:w="1229" w:type="dxa"/>
          </w:tcPr>
          <w:p w:rsidR="00AB05D4" w:rsidRDefault="00AB05D4" w:rsidP="00AB05D4">
            <w:r>
              <w:rPr>
                <w:b/>
                <w:bCs/>
              </w:rPr>
              <w:t>100,4</w:t>
            </w:r>
          </w:p>
        </w:tc>
      </w:tr>
      <w:tr w:rsidR="00AB05D4" w:rsidRPr="00B70A48" w:rsidTr="00AB05D4">
        <w:trPr>
          <w:trHeight w:val="148"/>
        </w:trPr>
        <w:tc>
          <w:tcPr>
            <w:tcW w:w="6237" w:type="dxa"/>
          </w:tcPr>
          <w:p w:rsidR="00AB05D4" w:rsidRPr="00B70A48" w:rsidRDefault="00AB05D4" w:rsidP="00AB05D4">
            <w:pPr>
              <w:rPr>
                <w:b/>
              </w:rPr>
            </w:pPr>
            <w:r w:rsidRPr="00B70A48">
              <w:rPr>
                <w:b/>
              </w:rPr>
              <w:t>Субвенци</w:t>
            </w:r>
            <w:r>
              <w:rPr>
                <w:b/>
              </w:rPr>
              <w:t>я</w:t>
            </w:r>
            <w:r w:rsidRPr="00B70A48">
              <w:rPr>
                <w:b/>
              </w:rPr>
              <w:t xml:space="preserve"> на осуществление  первично</w:t>
            </w:r>
            <w:r>
              <w:rPr>
                <w:b/>
              </w:rPr>
              <w:t>го</w:t>
            </w:r>
            <w:r w:rsidRPr="00B70A48">
              <w:rPr>
                <w:b/>
              </w:rPr>
              <w:t xml:space="preserve"> воинско</w:t>
            </w:r>
            <w:r>
              <w:rPr>
                <w:b/>
              </w:rPr>
              <w:t>го</w:t>
            </w:r>
            <w:r w:rsidRPr="00B70A48">
              <w:rPr>
                <w:b/>
              </w:rPr>
              <w:t xml:space="preserve"> учет</w:t>
            </w:r>
            <w:r>
              <w:rPr>
                <w:b/>
              </w:rPr>
              <w:t>а</w:t>
            </w:r>
            <w:r w:rsidRPr="00B70A48">
              <w:rPr>
                <w:b/>
              </w:rPr>
              <w:t xml:space="preserve"> на территориях где отсутствуют военные комиссариаты </w:t>
            </w:r>
          </w:p>
        </w:tc>
        <w:tc>
          <w:tcPr>
            <w:tcW w:w="881" w:type="dxa"/>
          </w:tcPr>
          <w:p w:rsidR="00AB05D4" w:rsidRPr="00B70A48" w:rsidRDefault="00AB05D4" w:rsidP="00AB05D4">
            <w:pPr>
              <w:rPr>
                <w:b/>
              </w:rPr>
            </w:pPr>
            <w:r w:rsidRPr="00B70A48">
              <w:rPr>
                <w:b/>
              </w:rPr>
              <w:t>02</w:t>
            </w:r>
          </w:p>
        </w:tc>
        <w:tc>
          <w:tcPr>
            <w:tcW w:w="880" w:type="dxa"/>
          </w:tcPr>
          <w:p w:rsidR="00AB05D4" w:rsidRPr="00B70A48" w:rsidRDefault="00AB05D4" w:rsidP="00AB05D4">
            <w:pPr>
              <w:rPr>
                <w:b/>
              </w:rPr>
            </w:pPr>
            <w:r w:rsidRPr="00B70A48">
              <w:rPr>
                <w:b/>
              </w:rPr>
              <w:t>03</w:t>
            </w:r>
          </w:p>
        </w:tc>
        <w:tc>
          <w:tcPr>
            <w:tcW w:w="1615" w:type="dxa"/>
          </w:tcPr>
          <w:p w:rsidR="00AB05D4" w:rsidRPr="00B70A48" w:rsidRDefault="00AB05D4" w:rsidP="00AB05D4">
            <w:pPr>
              <w:rPr>
                <w:b/>
              </w:rPr>
            </w:pPr>
            <w:r w:rsidRPr="00B70A48">
              <w:rPr>
                <w:b/>
              </w:rPr>
              <w:t>01 1 02 51180</w:t>
            </w:r>
          </w:p>
        </w:tc>
        <w:tc>
          <w:tcPr>
            <w:tcW w:w="881" w:type="dxa"/>
          </w:tcPr>
          <w:p w:rsidR="00AB05D4" w:rsidRPr="00B70A48" w:rsidRDefault="00AB05D4" w:rsidP="00AB05D4">
            <w:pPr>
              <w:rPr>
                <w:b/>
              </w:rPr>
            </w:pPr>
          </w:p>
        </w:tc>
        <w:tc>
          <w:tcPr>
            <w:tcW w:w="1615" w:type="dxa"/>
          </w:tcPr>
          <w:p w:rsidR="00AB05D4" w:rsidRDefault="00AB05D4" w:rsidP="00AB05D4">
            <w:r>
              <w:rPr>
                <w:b/>
                <w:bCs/>
              </w:rPr>
              <w:t>94,0</w:t>
            </w:r>
          </w:p>
        </w:tc>
        <w:tc>
          <w:tcPr>
            <w:tcW w:w="1469" w:type="dxa"/>
          </w:tcPr>
          <w:p w:rsidR="00AB05D4" w:rsidRDefault="00AB05D4" w:rsidP="00AB05D4">
            <w:r>
              <w:rPr>
                <w:b/>
                <w:bCs/>
              </w:rPr>
              <w:t>97,1</w:t>
            </w:r>
          </w:p>
        </w:tc>
        <w:tc>
          <w:tcPr>
            <w:tcW w:w="1229" w:type="dxa"/>
          </w:tcPr>
          <w:p w:rsidR="00AB05D4" w:rsidRDefault="00AB05D4" w:rsidP="00AB05D4">
            <w:r>
              <w:rPr>
                <w:b/>
                <w:bCs/>
              </w:rPr>
              <w:t>100,4</w:t>
            </w:r>
          </w:p>
        </w:tc>
      </w:tr>
      <w:tr w:rsidR="00AB05D4" w:rsidRPr="001C4ED2" w:rsidTr="00AB05D4">
        <w:trPr>
          <w:trHeight w:val="148"/>
        </w:trPr>
        <w:tc>
          <w:tcPr>
            <w:tcW w:w="6237" w:type="dxa"/>
          </w:tcPr>
          <w:p w:rsidR="00AB05D4" w:rsidRPr="001C4ED2" w:rsidRDefault="00AB05D4" w:rsidP="00AB05D4">
            <w:r w:rsidRPr="001C4ED2">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81" w:type="dxa"/>
          </w:tcPr>
          <w:p w:rsidR="00AB05D4" w:rsidRPr="001C4ED2" w:rsidRDefault="00AB05D4" w:rsidP="00AB05D4">
            <w:r>
              <w:t>02</w:t>
            </w:r>
          </w:p>
        </w:tc>
        <w:tc>
          <w:tcPr>
            <w:tcW w:w="880" w:type="dxa"/>
          </w:tcPr>
          <w:p w:rsidR="00AB05D4" w:rsidRPr="001C4ED2" w:rsidRDefault="00AB05D4" w:rsidP="00AB05D4">
            <w:r>
              <w:t>03</w:t>
            </w:r>
          </w:p>
        </w:tc>
        <w:tc>
          <w:tcPr>
            <w:tcW w:w="1615" w:type="dxa"/>
          </w:tcPr>
          <w:p w:rsidR="00AB05D4" w:rsidRPr="001C4ED2" w:rsidRDefault="00AB05D4" w:rsidP="00AB05D4">
            <w:r>
              <w:t>01 1 02 51180</w:t>
            </w:r>
          </w:p>
        </w:tc>
        <w:tc>
          <w:tcPr>
            <w:tcW w:w="881" w:type="dxa"/>
          </w:tcPr>
          <w:p w:rsidR="00AB05D4" w:rsidRPr="001C4ED2" w:rsidRDefault="00AB05D4" w:rsidP="00AB05D4">
            <w:r>
              <w:t>10</w:t>
            </w:r>
            <w:r w:rsidRPr="001C4ED2">
              <w:t>0</w:t>
            </w:r>
          </w:p>
        </w:tc>
        <w:tc>
          <w:tcPr>
            <w:tcW w:w="1615" w:type="dxa"/>
          </w:tcPr>
          <w:p w:rsidR="00AB05D4" w:rsidRPr="000452AF" w:rsidRDefault="00AB05D4" w:rsidP="00AB05D4">
            <w:r>
              <w:t>92,7</w:t>
            </w:r>
          </w:p>
        </w:tc>
        <w:tc>
          <w:tcPr>
            <w:tcW w:w="1469" w:type="dxa"/>
          </w:tcPr>
          <w:p w:rsidR="00AB05D4" w:rsidRPr="000452AF" w:rsidRDefault="00AB05D4" w:rsidP="00AB05D4">
            <w:r>
              <w:t>95,9</w:t>
            </w:r>
          </w:p>
        </w:tc>
        <w:tc>
          <w:tcPr>
            <w:tcW w:w="1229" w:type="dxa"/>
          </w:tcPr>
          <w:p w:rsidR="00AB05D4" w:rsidRPr="000452AF" w:rsidRDefault="00AB05D4" w:rsidP="00AB05D4">
            <w:r>
              <w:t>95,9</w:t>
            </w:r>
          </w:p>
        </w:tc>
      </w:tr>
      <w:tr w:rsidR="00AB05D4" w:rsidRPr="001C4ED2" w:rsidTr="00AB05D4">
        <w:trPr>
          <w:trHeight w:val="148"/>
        </w:trPr>
        <w:tc>
          <w:tcPr>
            <w:tcW w:w="6237" w:type="dxa"/>
          </w:tcPr>
          <w:p w:rsidR="00AB05D4" w:rsidRPr="001C4ED2" w:rsidRDefault="00AB05D4" w:rsidP="00AB05D4">
            <w:r w:rsidRPr="001C4ED2">
              <w:t>Расходы на выплаты персоналу государственных (муниципальных) органов</w:t>
            </w:r>
          </w:p>
        </w:tc>
        <w:tc>
          <w:tcPr>
            <w:tcW w:w="881" w:type="dxa"/>
          </w:tcPr>
          <w:p w:rsidR="00AB05D4" w:rsidRPr="001C4ED2" w:rsidRDefault="00AB05D4" w:rsidP="00AB05D4">
            <w:r>
              <w:t>02</w:t>
            </w:r>
          </w:p>
        </w:tc>
        <w:tc>
          <w:tcPr>
            <w:tcW w:w="880" w:type="dxa"/>
          </w:tcPr>
          <w:p w:rsidR="00AB05D4" w:rsidRPr="001C4ED2" w:rsidRDefault="00AB05D4" w:rsidP="00AB05D4">
            <w:r>
              <w:t>03</w:t>
            </w:r>
          </w:p>
        </w:tc>
        <w:tc>
          <w:tcPr>
            <w:tcW w:w="1615" w:type="dxa"/>
          </w:tcPr>
          <w:p w:rsidR="00AB05D4" w:rsidRPr="001C4ED2" w:rsidRDefault="00AB05D4" w:rsidP="00AB05D4">
            <w:r>
              <w:t>01 1 02 51180</w:t>
            </w:r>
          </w:p>
        </w:tc>
        <w:tc>
          <w:tcPr>
            <w:tcW w:w="881" w:type="dxa"/>
          </w:tcPr>
          <w:p w:rsidR="00AB05D4" w:rsidRPr="001C4ED2" w:rsidRDefault="00AB05D4" w:rsidP="00AB05D4">
            <w:r>
              <w:t>120</w:t>
            </w:r>
          </w:p>
        </w:tc>
        <w:tc>
          <w:tcPr>
            <w:tcW w:w="1615" w:type="dxa"/>
          </w:tcPr>
          <w:p w:rsidR="00AB05D4" w:rsidRPr="000452AF" w:rsidRDefault="00AB05D4" w:rsidP="00AB05D4">
            <w:r>
              <w:t>92,7</w:t>
            </w:r>
          </w:p>
        </w:tc>
        <w:tc>
          <w:tcPr>
            <w:tcW w:w="1469" w:type="dxa"/>
          </w:tcPr>
          <w:p w:rsidR="00AB05D4" w:rsidRPr="000452AF" w:rsidRDefault="00AB05D4" w:rsidP="00AB05D4">
            <w:r>
              <w:t>95,9</w:t>
            </w:r>
          </w:p>
        </w:tc>
        <w:tc>
          <w:tcPr>
            <w:tcW w:w="1229" w:type="dxa"/>
          </w:tcPr>
          <w:p w:rsidR="00AB05D4" w:rsidRPr="000452AF" w:rsidRDefault="00AB05D4" w:rsidP="00AB05D4">
            <w:r>
              <w:t>95,9</w:t>
            </w:r>
          </w:p>
        </w:tc>
      </w:tr>
      <w:tr w:rsidR="00AB05D4" w:rsidRPr="001C4ED2" w:rsidTr="00AB05D4">
        <w:trPr>
          <w:trHeight w:val="148"/>
        </w:trPr>
        <w:tc>
          <w:tcPr>
            <w:tcW w:w="6237" w:type="dxa"/>
          </w:tcPr>
          <w:p w:rsidR="00AB05D4" w:rsidRPr="001C4ED2" w:rsidRDefault="00AB05D4" w:rsidP="00AB05D4">
            <w:r w:rsidRPr="001C4ED2">
              <w:t>Закупка товаров, работ и услуг для обеспечения государственных</w:t>
            </w:r>
            <w:r>
              <w:t xml:space="preserve"> </w:t>
            </w:r>
            <w:r w:rsidRPr="001C4ED2">
              <w:t>(муниципальных) нужд</w:t>
            </w:r>
          </w:p>
        </w:tc>
        <w:tc>
          <w:tcPr>
            <w:tcW w:w="881" w:type="dxa"/>
          </w:tcPr>
          <w:p w:rsidR="00AB05D4" w:rsidRPr="001C4ED2" w:rsidRDefault="00AB05D4" w:rsidP="00AB05D4">
            <w:r>
              <w:t>02</w:t>
            </w:r>
          </w:p>
        </w:tc>
        <w:tc>
          <w:tcPr>
            <w:tcW w:w="880" w:type="dxa"/>
          </w:tcPr>
          <w:p w:rsidR="00AB05D4" w:rsidRPr="001C4ED2" w:rsidRDefault="00AB05D4" w:rsidP="00AB05D4">
            <w:r>
              <w:t>03</w:t>
            </w:r>
          </w:p>
        </w:tc>
        <w:tc>
          <w:tcPr>
            <w:tcW w:w="1615" w:type="dxa"/>
          </w:tcPr>
          <w:p w:rsidR="00AB05D4" w:rsidRPr="001C4ED2" w:rsidRDefault="00AB05D4" w:rsidP="00AB05D4">
            <w:r>
              <w:t>01 1 02 51180</w:t>
            </w:r>
          </w:p>
        </w:tc>
        <w:tc>
          <w:tcPr>
            <w:tcW w:w="881" w:type="dxa"/>
          </w:tcPr>
          <w:p w:rsidR="00AB05D4" w:rsidRPr="001C4ED2" w:rsidRDefault="00AB05D4" w:rsidP="00AB05D4">
            <w:r w:rsidRPr="001C4ED2">
              <w:t>200</w:t>
            </w:r>
          </w:p>
        </w:tc>
        <w:tc>
          <w:tcPr>
            <w:tcW w:w="1615" w:type="dxa"/>
          </w:tcPr>
          <w:p w:rsidR="00AB05D4" w:rsidRPr="000452AF" w:rsidRDefault="00AB05D4" w:rsidP="00AB05D4">
            <w:r>
              <w:t>1,8</w:t>
            </w:r>
          </w:p>
        </w:tc>
        <w:tc>
          <w:tcPr>
            <w:tcW w:w="1469" w:type="dxa"/>
          </w:tcPr>
          <w:p w:rsidR="00AB05D4" w:rsidRPr="000452AF" w:rsidRDefault="00AB05D4" w:rsidP="00AB05D4">
            <w:r>
              <w:t>1,2</w:t>
            </w:r>
          </w:p>
        </w:tc>
        <w:tc>
          <w:tcPr>
            <w:tcW w:w="1229" w:type="dxa"/>
          </w:tcPr>
          <w:p w:rsidR="00AB05D4" w:rsidRPr="000452AF" w:rsidRDefault="00AB05D4" w:rsidP="00AB05D4">
            <w:r>
              <w:t>4,5</w:t>
            </w:r>
          </w:p>
        </w:tc>
      </w:tr>
      <w:tr w:rsidR="00AB05D4" w:rsidRPr="001C4ED2" w:rsidTr="00AB05D4">
        <w:trPr>
          <w:trHeight w:val="148"/>
        </w:trPr>
        <w:tc>
          <w:tcPr>
            <w:tcW w:w="6237" w:type="dxa"/>
          </w:tcPr>
          <w:p w:rsidR="00AB05D4" w:rsidRPr="001C4ED2" w:rsidRDefault="00AB05D4" w:rsidP="00AB05D4">
            <w:r w:rsidRPr="001C4ED2">
              <w:t>Иные закупки товаров, работ и услуг для обеспечения государственных (муниципальных) нужд</w:t>
            </w:r>
          </w:p>
        </w:tc>
        <w:tc>
          <w:tcPr>
            <w:tcW w:w="881" w:type="dxa"/>
          </w:tcPr>
          <w:p w:rsidR="00AB05D4" w:rsidRPr="001C4ED2" w:rsidRDefault="00AB05D4" w:rsidP="00AB05D4">
            <w:r>
              <w:t>02</w:t>
            </w:r>
          </w:p>
        </w:tc>
        <w:tc>
          <w:tcPr>
            <w:tcW w:w="880" w:type="dxa"/>
          </w:tcPr>
          <w:p w:rsidR="00AB05D4" w:rsidRPr="001C4ED2" w:rsidRDefault="00AB05D4" w:rsidP="00AB05D4">
            <w:r>
              <w:t>03</w:t>
            </w:r>
          </w:p>
        </w:tc>
        <w:tc>
          <w:tcPr>
            <w:tcW w:w="1615" w:type="dxa"/>
          </w:tcPr>
          <w:p w:rsidR="00AB05D4" w:rsidRPr="001C4ED2" w:rsidRDefault="00AB05D4" w:rsidP="00AB05D4">
            <w:r>
              <w:t>01 1 02 51180</w:t>
            </w:r>
          </w:p>
        </w:tc>
        <w:tc>
          <w:tcPr>
            <w:tcW w:w="881" w:type="dxa"/>
          </w:tcPr>
          <w:p w:rsidR="00AB05D4" w:rsidRPr="001C4ED2" w:rsidRDefault="00AB05D4" w:rsidP="00AB05D4">
            <w:r>
              <w:t>240</w:t>
            </w:r>
          </w:p>
        </w:tc>
        <w:tc>
          <w:tcPr>
            <w:tcW w:w="1615" w:type="dxa"/>
          </w:tcPr>
          <w:p w:rsidR="00AB05D4" w:rsidRPr="000452AF" w:rsidRDefault="00AB05D4" w:rsidP="00AB05D4">
            <w:r>
              <w:t>1,8</w:t>
            </w:r>
          </w:p>
        </w:tc>
        <w:tc>
          <w:tcPr>
            <w:tcW w:w="1469" w:type="dxa"/>
          </w:tcPr>
          <w:p w:rsidR="00AB05D4" w:rsidRPr="000452AF" w:rsidRDefault="00AB05D4" w:rsidP="00AB05D4">
            <w:r>
              <w:t>1,2</w:t>
            </w:r>
          </w:p>
        </w:tc>
        <w:tc>
          <w:tcPr>
            <w:tcW w:w="1229" w:type="dxa"/>
          </w:tcPr>
          <w:p w:rsidR="00AB05D4" w:rsidRPr="000452AF" w:rsidRDefault="00AB05D4" w:rsidP="00AB05D4">
            <w:r>
              <w:t>4,5</w:t>
            </w:r>
          </w:p>
        </w:tc>
      </w:tr>
      <w:tr w:rsidR="00AB05D4" w:rsidRPr="00B23830" w:rsidTr="00AB05D4">
        <w:trPr>
          <w:trHeight w:val="148"/>
        </w:trPr>
        <w:tc>
          <w:tcPr>
            <w:tcW w:w="6237" w:type="dxa"/>
          </w:tcPr>
          <w:p w:rsidR="00AB05D4" w:rsidRPr="00F65051" w:rsidRDefault="00AB05D4" w:rsidP="00AB05D4">
            <w:pPr>
              <w:pStyle w:val="af6"/>
              <w:rPr>
                <w:rStyle w:val="afb"/>
                <w:b/>
                <w:i w:val="0"/>
              </w:rPr>
            </w:pPr>
            <w:r w:rsidRPr="00F65051">
              <w:rPr>
                <w:rStyle w:val="afb"/>
                <w:i w:val="0"/>
              </w:rPr>
              <w:t>Национальная безопасность и правоохранительная деятельность</w:t>
            </w:r>
          </w:p>
        </w:tc>
        <w:tc>
          <w:tcPr>
            <w:tcW w:w="881" w:type="dxa"/>
          </w:tcPr>
          <w:p w:rsidR="00AB05D4" w:rsidRPr="00B23830" w:rsidRDefault="00AB05D4" w:rsidP="00AB05D4">
            <w:pPr>
              <w:rPr>
                <w:b/>
              </w:rPr>
            </w:pPr>
            <w:r w:rsidRPr="00B23830">
              <w:rPr>
                <w:b/>
              </w:rPr>
              <w:t>03</w:t>
            </w:r>
          </w:p>
        </w:tc>
        <w:tc>
          <w:tcPr>
            <w:tcW w:w="880" w:type="dxa"/>
          </w:tcPr>
          <w:p w:rsidR="00AB05D4" w:rsidRPr="00B23830" w:rsidRDefault="00AB05D4" w:rsidP="00AB05D4">
            <w:pPr>
              <w:rPr>
                <w:b/>
              </w:rPr>
            </w:pPr>
            <w:r>
              <w:rPr>
                <w:b/>
              </w:rPr>
              <w:t>00</w:t>
            </w:r>
          </w:p>
        </w:tc>
        <w:tc>
          <w:tcPr>
            <w:tcW w:w="1615" w:type="dxa"/>
          </w:tcPr>
          <w:p w:rsidR="00AB05D4" w:rsidRPr="00B23830" w:rsidRDefault="00AB05D4" w:rsidP="00AB05D4">
            <w:pPr>
              <w:rPr>
                <w:b/>
              </w:rPr>
            </w:pPr>
          </w:p>
        </w:tc>
        <w:tc>
          <w:tcPr>
            <w:tcW w:w="881" w:type="dxa"/>
          </w:tcPr>
          <w:p w:rsidR="00AB05D4" w:rsidRPr="00B23830" w:rsidRDefault="00AB05D4" w:rsidP="00AB05D4">
            <w:pPr>
              <w:rPr>
                <w:b/>
              </w:rPr>
            </w:pPr>
          </w:p>
        </w:tc>
        <w:tc>
          <w:tcPr>
            <w:tcW w:w="1615" w:type="dxa"/>
          </w:tcPr>
          <w:p w:rsidR="00AB05D4" w:rsidRPr="00B23830" w:rsidRDefault="00AB05D4" w:rsidP="00AB05D4">
            <w:pPr>
              <w:rPr>
                <w:b/>
              </w:rPr>
            </w:pPr>
            <w:r>
              <w:rPr>
                <w:b/>
              </w:rPr>
              <w:t>11,0</w:t>
            </w:r>
          </w:p>
        </w:tc>
        <w:tc>
          <w:tcPr>
            <w:tcW w:w="1469" w:type="dxa"/>
          </w:tcPr>
          <w:p w:rsidR="00AB05D4" w:rsidRDefault="00AB05D4" w:rsidP="00AB05D4">
            <w:r>
              <w:rPr>
                <w:b/>
              </w:rPr>
              <w:t>11,0</w:t>
            </w:r>
          </w:p>
        </w:tc>
        <w:tc>
          <w:tcPr>
            <w:tcW w:w="1229" w:type="dxa"/>
          </w:tcPr>
          <w:p w:rsidR="00AB05D4" w:rsidRPr="00B23830" w:rsidRDefault="00AB05D4" w:rsidP="00AB05D4">
            <w:pPr>
              <w:rPr>
                <w:b/>
              </w:rPr>
            </w:pPr>
            <w:r>
              <w:rPr>
                <w:b/>
              </w:rPr>
              <w:t>11,0</w:t>
            </w:r>
          </w:p>
        </w:tc>
      </w:tr>
      <w:tr w:rsidR="00AB05D4" w:rsidRPr="00B23830"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b/>
                <w:i w:val="0"/>
              </w:rPr>
            </w:pPr>
            <w:r w:rsidRPr="00F65051">
              <w:rPr>
                <w:rStyle w:val="afb"/>
                <w:i w:val="0"/>
              </w:rPr>
              <w:t>Защита населения и территори</w:t>
            </w:r>
            <w:r>
              <w:rPr>
                <w:rStyle w:val="afb"/>
                <w:i w:val="0"/>
              </w:rPr>
              <w:t>и</w:t>
            </w:r>
            <w:r w:rsidRPr="00F65051">
              <w:rPr>
                <w:rStyle w:val="afb"/>
                <w:i w:val="0"/>
              </w:rPr>
              <w:t xml:space="preserve"> от чрезвычайных ситуаций </w:t>
            </w:r>
            <w:r w:rsidRPr="00F65051">
              <w:rPr>
                <w:rStyle w:val="afb"/>
                <w:i w:val="0"/>
              </w:rPr>
              <w:lastRenderedPageBreak/>
              <w:t>природного и техногенного характера, гражданская оборона</w:t>
            </w:r>
          </w:p>
        </w:tc>
        <w:tc>
          <w:tcPr>
            <w:tcW w:w="881" w:type="dxa"/>
            <w:tcBorders>
              <w:top w:val="single" w:sz="4" w:space="0" w:color="auto"/>
              <w:left w:val="single" w:sz="4" w:space="0" w:color="auto"/>
              <w:bottom w:val="single" w:sz="4" w:space="0" w:color="auto"/>
              <w:right w:val="single" w:sz="4" w:space="0" w:color="auto"/>
            </w:tcBorders>
          </w:tcPr>
          <w:p w:rsidR="00AB05D4" w:rsidRPr="00B23830" w:rsidRDefault="00AB05D4" w:rsidP="00AB05D4">
            <w:pPr>
              <w:rPr>
                <w:b/>
              </w:rPr>
            </w:pPr>
            <w:r>
              <w:rPr>
                <w:b/>
              </w:rPr>
              <w:lastRenderedPageBreak/>
              <w:t>03</w:t>
            </w:r>
          </w:p>
        </w:tc>
        <w:tc>
          <w:tcPr>
            <w:tcW w:w="880" w:type="dxa"/>
            <w:tcBorders>
              <w:top w:val="single" w:sz="4" w:space="0" w:color="auto"/>
              <w:left w:val="single" w:sz="4" w:space="0" w:color="auto"/>
              <w:bottom w:val="single" w:sz="4" w:space="0" w:color="auto"/>
              <w:right w:val="single" w:sz="4" w:space="0" w:color="auto"/>
            </w:tcBorders>
          </w:tcPr>
          <w:p w:rsidR="00AB05D4" w:rsidRDefault="00AB05D4" w:rsidP="00AB05D4">
            <w:pPr>
              <w:rPr>
                <w:b/>
              </w:rPr>
            </w:pPr>
            <w:r>
              <w:rPr>
                <w:b/>
              </w:rPr>
              <w:t>09</w:t>
            </w:r>
          </w:p>
        </w:tc>
        <w:tc>
          <w:tcPr>
            <w:tcW w:w="1615" w:type="dxa"/>
            <w:tcBorders>
              <w:top w:val="single" w:sz="4" w:space="0" w:color="auto"/>
              <w:left w:val="single" w:sz="4" w:space="0" w:color="auto"/>
              <w:bottom w:val="single" w:sz="4" w:space="0" w:color="auto"/>
              <w:right w:val="single" w:sz="4" w:space="0" w:color="auto"/>
            </w:tcBorders>
          </w:tcPr>
          <w:p w:rsidR="00AB05D4" w:rsidRPr="00B23830" w:rsidRDefault="00AB05D4" w:rsidP="00AB05D4">
            <w:pPr>
              <w:rPr>
                <w:b/>
              </w:rPr>
            </w:pPr>
          </w:p>
        </w:tc>
        <w:tc>
          <w:tcPr>
            <w:tcW w:w="881" w:type="dxa"/>
            <w:tcBorders>
              <w:top w:val="single" w:sz="4" w:space="0" w:color="auto"/>
              <w:left w:val="single" w:sz="4" w:space="0" w:color="auto"/>
              <w:bottom w:val="single" w:sz="4" w:space="0" w:color="auto"/>
              <w:right w:val="single" w:sz="4" w:space="0" w:color="auto"/>
            </w:tcBorders>
          </w:tcPr>
          <w:p w:rsidR="00AB05D4" w:rsidRPr="00B23830" w:rsidRDefault="00AB05D4" w:rsidP="00AB05D4">
            <w:pPr>
              <w:rPr>
                <w:b/>
              </w:rPr>
            </w:pPr>
          </w:p>
        </w:tc>
        <w:tc>
          <w:tcPr>
            <w:tcW w:w="1615" w:type="dxa"/>
            <w:tcBorders>
              <w:top w:val="single" w:sz="4" w:space="0" w:color="auto"/>
              <w:left w:val="single" w:sz="4" w:space="0" w:color="auto"/>
              <w:bottom w:val="single" w:sz="4" w:space="0" w:color="auto"/>
              <w:right w:val="single" w:sz="4" w:space="0" w:color="auto"/>
            </w:tcBorders>
          </w:tcPr>
          <w:p w:rsidR="00AB05D4" w:rsidRPr="00B23830" w:rsidRDefault="00AB05D4" w:rsidP="00AB05D4">
            <w:pPr>
              <w:rPr>
                <w:b/>
              </w:rPr>
            </w:pPr>
            <w:r>
              <w:rPr>
                <w:b/>
              </w:rPr>
              <w:t>11,0</w:t>
            </w:r>
          </w:p>
        </w:tc>
        <w:tc>
          <w:tcPr>
            <w:tcW w:w="1469" w:type="dxa"/>
            <w:tcBorders>
              <w:top w:val="single" w:sz="4" w:space="0" w:color="auto"/>
              <w:left w:val="single" w:sz="4" w:space="0" w:color="auto"/>
              <w:bottom w:val="single" w:sz="4" w:space="0" w:color="auto"/>
              <w:right w:val="single" w:sz="4" w:space="0" w:color="auto"/>
            </w:tcBorders>
          </w:tcPr>
          <w:p w:rsidR="00AB05D4" w:rsidRPr="00B23830" w:rsidRDefault="00AB05D4" w:rsidP="00AB05D4">
            <w:pPr>
              <w:rPr>
                <w:b/>
              </w:rPr>
            </w:pPr>
            <w:r>
              <w:rPr>
                <w:b/>
              </w:rPr>
              <w:t>11,0</w:t>
            </w:r>
          </w:p>
        </w:tc>
        <w:tc>
          <w:tcPr>
            <w:tcW w:w="1229" w:type="dxa"/>
            <w:tcBorders>
              <w:top w:val="single" w:sz="4" w:space="0" w:color="auto"/>
              <w:left w:val="single" w:sz="4" w:space="0" w:color="auto"/>
              <w:bottom w:val="single" w:sz="4" w:space="0" w:color="auto"/>
              <w:right w:val="single" w:sz="4" w:space="0" w:color="auto"/>
            </w:tcBorders>
          </w:tcPr>
          <w:p w:rsidR="00AB05D4" w:rsidRPr="00B23830" w:rsidRDefault="00AB05D4" w:rsidP="00AB05D4">
            <w:pPr>
              <w:rPr>
                <w:b/>
              </w:rPr>
            </w:pPr>
            <w:r>
              <w:rPr>
                <w:b/>
              </w:rPr>
              <w:t>11,0</w:t>
            </w:r>
          </w:p>
        </w:tc>
      </w:tr>
      <w:tr w:rsidR="00AB05D4" w:rsidRPr="00B23830"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lastRenderedPageBreak/>
              <w:t xml:space="preserve">Муниципальная программа  </w:t>
            </w:r>
          </w:p>
          <w:p w:rsidR="00AB05D4" w:rsidRPr="00F65051" w:rsidRDefault="00AB05D4" w:rsidP="00AB05D4">
            <w:pPr>
              <w:pStyle w:val="af6"/>
              <w:rPr>
                <w:rStyle w:val="afb"/>
                <w:i w:val="0"/>
              </w:rPr>
            </w:pPr>
            <w:r w:rsidRPr="00F65051">
              <w:rPr>
                <w:rStyle w:val="afb"/>
                <w:i w:val="0"/>
              </w:rPr>
              <w:t xml:space="preserve">«Устойчивое развитие территории Соловцовского сельсовета Иссинского района Пензенской области </w:t>
            </w:r>
            <w:r w:rsidRPr="008014C2">
              <w:rPr>
                <w:rStyle w:val="afb"/>
                <w:i w:val="0"/>
                <w:color w:val="FF0000"/>
              </w:rPr>
              <w:t>»</w:t>
            </w:r>
          </w:p>
        </w:tc>
        <w:tc>
          <w:tcPr>
            <w:tcW w:w="881" w:type="dxa"/>
            <w:tcBorders>
              <w:top w:val="single" w:sz="4" w:space="0" w:color="auto"/>
              <w:left w:val="single" w:sz="4" w:space="0" w:color="auto"/>
              <w:bottom w:val="single" w:sz="4" w:space="0" w:color="auto"/>
              <w:right w:val="single" w:sz="4" w:space="0" w:color="auto"/>
            </w:tcBorders>
          </w:tcPr>
          <w:p w:rsidR="00AB05D4" w:rsidRDefault="00AB05D4" w:rsidP="00AB05D4">
            <w:pPr>
              <w:rPr>
                <w:b/>
              </w:rPr>
            </w:pPr>
            <w:r>
              <w:rPr>
                <w:b/>
              </w:rPr>
              <w:t>03</w:t>
            </w:r>
          </w:p>
        </w:tc>
        <w:tc>
          <w:tcPr>
            <w:tcW w:w="880" w:type="dxa"/>
            <w:tcBorders>
              <w:top w:val="single" w:sz="4" w:space="0" w:color="auto"/>
              <w:left w:val="single" w:sz="4" w:space="0" w:color="auto"/>
              <w:bottom w:val="single" w:sz="4" w:space="0" w:color="auto"/>
              <w:right w:val="single" w:sz="4" w:space="0" w:color="auto"/>
            </w:tcBorders>
          </w:tcPr>
          <w:p w:rsidR="00AB05D4" w:rsidRDefault="00AB05D4" w:rsidP="00AB05D4">
            <w:pPr>
              <w:rPr>
                <w:b/>
              </w:rPr>
            </w:pPr>
            <w:r>
              <w:rPr>
                <w:b/>
              </w:rPr>
              <w:t>09</w:t>
            </w:r>
          </w:p>
        </w:tc>
        <w:tc>
          <w:tcPr>
            <w:tcW w:w="1615" w:type="dxa"/>
            <w:tcBorders>
              <w:top w:val="single" w:sz="4" w:space="0" w:color="auto"/>
              <w:left w:val="single" w:sz="4" w:space="0" w:color="auto"/>
              <w:bottom w:val="single" w:sz="4" w:space="0" w:color="auto"/>
              <w:right w:val="single" w:sz="4" w:space="0" w:color="auto"/>
            </w:tcBorders>
          </w:tcPr>
          <w:p w:rsidR="00AB05D4" w:rsidRPr="00B23830" w:rsidRDefault="00AB05D4" w:rsidP="00AB05D4">
            <w:pPr>
              <w:rPr>
                <w:b/>
              </w:rPr>
            </w:pPr>
            <w:r>
              <w:rPr>
                <w:b/>
              </w:rPr>
              <w:t>01 0 00 00000</w:t>
            </w:r>
          </w:p>
        </w:tc>
        <w:tc>
          <w:tcPr>
            <w:tcW w:w="881" w:type="dxa"/>
            <w:tcBorders>
              <w:top w:val="single" w:sz="4" w:space="0" w:color="auto"/>
              <w:left w:val="single" w:sz="4" w:space="0" w:color="auto"/>
              <w:bottom w:val="single" w:sz="4" w:space="0" w:color="auto"/>
              <w:right w:val="single" w:sz="4" w:space="0" w:color="auto"/>
            </w:tcBorders>
          </w:tcPr>
          <w:p w:rsidR="00AB05D4" w:rsidRPr="00B23830" w:rsidRDefault="00AB05D4" w:rsidP="00AB05D4">
            <w:pPr>
              <w:rPr>
                <w:b/>
              </w:rPr>
            </w:pPr>
          </w:p>
        </w:tc>
        <w:tc>
          <w:tcPr>
            <w:tcW w:w="1615" w:type="dxa"/>
            <w:tcBorders>
              <w:top w:val="single" w:sz="4" w:space="0" w:color="auto"/>
              <w:left w:val="single" w:sz="4" w:space="0" w:color="auto"/>
              <w:bottom w:val="single" w:sz="4" w:space="0" w:color="auto"/>
              <w:right w:val="single" w:sz="4" w:space="0" w:color="auto"/>
            </w:tcBorders>
          </w:tcPr>
          <w:p w:rsidR="00AB05D4" w:rsidRDefault="00AB05D4" w:rsidP="00AB05D4">
            <w:pPr>
              <w:rPr>
                <w:b/>
              </w:rPr>
            </w:pPr>
            <w:r>
              <w:rPr>
                <w:b/>
              </w:rPr>
              <w:t>11,0</w:t>
            </w:r>
          </w:p>
        </w:tc>
        <w:tc>
          <w:tcPr>
            <w:tcW w:w="1469" w:type="dxa"/>
            <w:tcBorders>
              <w:top w:val="single" w:sz="4" w:space="0" w:color="auto"/>
              <w:left w:val="single" w:sz="4" w:space="0" w:color="auto"/>
              <w:bottom w:val="single" w:sz="4" w:space="0" w:color="auto"/>
              <w:right w:val="single" w:sz="4" w:space="0" w:color="auto"/>
            </w:tcBorders>
          </w:tcPr>
          <w:p w:rsidR="00AB05D4" w:rsidRDefault="00AB05D4" w:rsidP="00AB05D4">
            <w:pPr>
              <w:rPr>
                <w:b/>
              </w:rPr>
            </w:pPr>
            <w:r>
              <w:rPr>
                <w:b/>
              </w:rPr>
              <w:t>11,0</w:t>
            </w:r>
          </w:p>
        </w:tc>
        <w:tc>
          <w:tcPr>
            <w:tcW w:w="1229" w:type="dxa"/>
            <w:tcBorders>
              <w:top w:val="single" w:sz="4" w:space="0" w:color="auto"/>
              <w:left w:val="single" w:sz="4" w:space="0" w:color="auto"/>
              <w:bottom w:val="single" w:sz="4" w:space="0" w:color="auto"/>
              <w:right w:val="single" w:sz="4" w:space="0" w:color="auto"/>
            </w:tcBorders>
          </w:tcPr>
          <w:p w:rsidR="00AB05D4" w:rsidRDefault="00AB05D4" w:rsidP="00AB05D4">
            <w:pPr>
              <w:rPr>
                <w:b/>
              </w:rPr>
            </w:pPr>
            <w:r>
              <w:rPr>
                <w:b/>
              </w:rPr>
              <w:t>11,0</w:t>
            </w:r>
          </w:p>
        </w:tc>
      </w:tr>
      <w:tr w:rsidR="00AB05D4" w:rsidRPr="001C4ED2"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Подпрограмма «Профилактика террористической и экстремистской деятельности на территории Соловцовского сельсовета Иссинского района Пензенской области»</w:t>
            </w:r>
          </w:p>
        </w:tc>
        <w:tc>
          <w:tcPr>
            <w:tcW w:w="881"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Pr>
                <w:b/>
              </w:rPr>
              <w:t>03</w:t>
            </w:r>
          </w:p>
        </w:tc>
        <w:tc>
          <w:tcPr>
            <w:tcW w:w="880"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Pr>
                <w:b/>
              </w:rPr>
              <w:t>09</w:t>
            </w:r>
          </w:p>
        </w:tc>
        <w:tc>
          <w:tcPr>
            <w:tcW w:w="1615"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sidRPr="00665020">
              <w:rPr>
                <w:b/>
              </w:rPr>
              <w:t xml:space="preserve">01 3 </w:t>
            </w:r>
            <w:r>
              <w:rPr>
                <w:b/>
              </w:rPr>
              <w:t xml:space="preserve">00 </w:t>
            </w:r>
            <w:r w:rsidRPr="00665020">
              <w:rPr>
                <w:b/>
              </w:rPr>
              <w:t>0000</w:t>
            </w:r>
            <w:r>
              <w:rPr>
                <w:b/>
              </w:rPr>
              <w:t>0</w:t>
            </w:r>
          </w:p>
        </w:tc>
        <w:tc>
          <w:tcPr>
            <w:tcW w:w="881"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p>
        </w:tc>
        <w:tc>
          <w:tcPr>
            <w:tcW w:w="1615"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Pr>
                <w:b/>
              </w:rPr>
              <w:t>1,0</w:t>
            </w:r>
          </w:p>
        </w:tc>
        <w:tc>
          <w:tcPr>
            <w:tcW w:w="1469"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Pr>
                <w:b/>
              </w:rPr>
              <w:t>1,0</w:t>
            </w:r>
          </w:p>
        </w:tc>
        <w:tc>
          <w:tcPr>
            <w:tcW w:w="1229"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Pr>
                <w:b/>
              </w:rPr>
              <w:t>1,0</w:t>
            </w:r>
          </w:p>
        </w:tc>
      </w:tr>
      <w:tr w:rsidR="00AB05D4" w:rsidRPr="00092C69"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Основное мероприятие «</w:t>
            </w:r>
            <w:r w:rsidRPr="00F65051">
              <w:rPr>
                <w:rStyle w:val="afb"/>
                <w:i w:val="0"/>
              </w:rPr>
              <w:t>Повышение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w:t>
            </w:r>
            <w:r>
              <w:rPr>
                <w:rStyle w:val="afb"/>
                <w:i w:val="0"/>
              </w:rPr>
              <w:t>»</w:t>
            </w:r>
          </w:p>
        </w:tc>
        <w:tc>
          <w:tcPr>
            <w:tcW w:w="881" w:type="dxa"/>
            <w:tcBorders>
              <w:top w:val="single" w:sz="4" w:space="0" w:color="auto"/>
              <w:left w:val="single" w:sz="4" w:space="0" w:color="auto"/>
              <w:bottom w:val="single" w:sz="4" w:space="0" w:color="auto"/>
              <w:right w:val="single" w:sz="4" w:space="0" w:color="auto"/>
            </w:tcBorders>
          </w:tcPr>
          <w:p w:rsidR="00AB05D4" w:rsidRPr="00092C69" w:rsidRDefault="00AB05D4" w:rsidP="00AB05D4">
            <w:pPr>
              <w:rPr>
                <w:b/>
              </w:rPr>
            </w:pPr>
            <w:r w:rsidRPr="00092C69">
              <w:rPr>
                <w:b/>
              </w:rPr>
              <w:t>03</w:t>
            </w:r>
          </w:p>
        </w:tc>
        <w:tc>
          <w:tcPr>
            <w:tcW w:w="880" w:type="dxa"/>
            <w:tcBorders>
              <w:top w:val="single" w:sz="4" w:space="0" w:color="auto"/>
              <w:left w:val="single" w:sz="4" w:space="0" w:color="auto"/>
              <w:bottom w:val="single" w:sz="4" w:space="0" w:color="auto"/>
              <w:right w:val="single" w:sz="4" w:space="0" w:color="auto"/>
            </w:tcBorders>
          </w:tcPr>
          <w:p w:rsidR="00AB05D4" w:rsidRPr="00092C69" w:rsidRDefault="00AB05D4" w:rsidP="00AB05D4">
            <w:pPr>
              <w:rPr>
                <w:b/>
              </w:rPr>
            </w:pPr>
            <w:r w:rsidRPr="00092C69">
              <w:rPr>
                <w:b/>
              </w:rPr>
              <w:t>09</w:t>
            </w:r>
          </w:p>
        </w:tc>
        <w:tc>
          <w:tcPr>
            <w:tcW w:w="1615" w:type="dxa"/>
            <w:tcBorders>
              <w:top w:val="single" w:sz="4" w:space="0" w:color="auto"/>
              <w:left w:val="single" w:sz="4" w:space="0" w:color="auto"/>
              <w:bottom w:val="single" w:sz="4" w:space="0" w:color="auto"/>
              <w:right w:val="single" w:sz="4" w:space="0" w:color="auto"/>
            </w:tcBorders>
          </w:tcPr>
          <w:p w:rsidR="00AB05D4" w:rsidRPr="00092C69" w:rsidRDefault="00AB05D4" w:rsidP="00AB05D4">
            <w:pPr>
              <w:rPr>
                <w:b/>
              </w:rPr>
            </w:pPr>
            <w:r w:rsidRPr="00092C69">
              <w:rPr>
                <w:b/>
              </w:rPr>
              <w:t>01 3 01 00000</w:t>
            </w:r>
          </w:p>
        </w:tc>
        <w:tc>
          <w:tcPr>
            <w:tcW w:w="881" w:type="dxa"/>
            <w:tcBorders>
              <w:top w:val="single" w:sz="4" w:space="0" w:color="auto"/>
              <w:left w:val="single" w:sz="4" w:space="0" w:color="auto"/>
              <w:bottom w:val="single" w:sz="4" w:space="0" w:color="auto"/>
              <w:right w:val="single" w:sz="4" w:space="0" w:color="auto"/>
            </w:tcBorders>
          </w:tcPr>
          <w:p w:rsidR="00AB05D4" w:rsidRPr="00092C69" w:rsidRDefault="00AB05D4" w:rsidP="00AB05D4">
            <w:pPr>
              <w:rPr>
                <w:b/>
              </w:rPr>
            </w:pPr>
          </w:p>
        </w:tc>
        <w:tc>
          <w:tcPr>
            <w:tcW w:w="1615" w:type="dxa"/>
            <w:tcBorders>
              <w:top w:val="single" w:sz="4" w:space="0" w:color="auto"/>
              <w:left w:val="single" w:sz="4" w:space="0" w:color="auto"/>
              <w:bottom w:val="single" w:sz="4" w:space="0" w:color="auto"/>
              <w:right w:val="single" w:sz="4" w:space="0" w:color="auto"/>
            </w:tcBorders>
          </w:tcPr>
          <w:p w:rsidR="00AB05D4" w:rsidRPr="00092C69" w:rsidRDefault="00AB05D4" w:rsidP="00AB05D4">
            <w:pPr>
              <w:rPr>
                <w:b/>
              </w:rPr>
            </w:pPr>
            <w:r>
              <w:rPr>
                <w:b/>
              </w:rPr>
              <w:t>1,0</w:t>
            </w:r>
          </w:p>
        </w:tc>
        <w:tc>
          <w:tcPr>
            <w:tcW w:w="1469" w:type="dxa"/>
            <w:tcBorders>
              <w:top w:val="single" w:sz="4" w:space="0" w:color="auto"/>
              <w:left w:val="single" w:sz="4" w:space="0" w:color="auto"/>
              <w:bottom w:val="single" w:sz="4" w:space="0" w:color="auto"/>
              <w:right w:val="single" w:sz="4" w:space="0" w:color="auto"/>
            </w:tcBorders>
          </w:tcPr>
          <w:p w:rsidR="00AB05D4" w:rsidRPr="00092C69" w:rsidRDefault="00AB05D4" w:rsidP="00AB05D4">
            <w:pPr>
              <w:rPr>
                <w:b/>
              </w:rPr>
            </w:pPr>
            <w:r>
              <w:rPr>
                <w:b/>
              </w:rPr>
              <w:t>1,0</w:t>
            </w:r>
          </w:p>
        </w:tc>
        <w:tc>
          <w:tcPr>
            <w:tcW w:w="1229" w:type="dxa"/>
            <w:tcBorders>
              <w:top w:val="single" w:sz="4" w:space="0" w:color="auto"/>
              <w:left w:val="single" w:sz="4" w:space="0" w:color="auto"/>
              <w:bottom w:val="single" w:sz="4" w:space="0" w:color="auto"/>
              <w:right w:val="single" w:sz="4" w:space="0" w:color="auto"/>
            </w:tcBorders>
          </w:tcPr>
          <w:p w:rsidR="00AB05D4" w:rsidRPr="00092C69" w:rsidRDefault="00AB05D4" w:rsidP="00AB05D4">
            <w:pPr>
              <w:rPr>
                <w:b/>
              </w:rPr>
            </w:pPr>
            <w:r>
              <w:rPr>
                <w:b/>
              </w:rPr>
              <w:t>1,0</w:t>
            </w:r>
          </w:p>
        </w:tc>
      </w:tr>
      <w:tr w:rsidR="00AB05D4" w:rsidRPr="001C4ED2"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 xml:space="preserve">Пропагандистские мероприятия в сфере террористической и экстремистской деятельности </w:t>
            </w:r>
          </w:p>
        </w:tc>
        <w:tc>
          <w:tcPr>
            <w:tcW w:w="881"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Pr>
                <w:b/>
              </w:rPr>
              <w:t>03</w:t>
            </w:r>
          </w:p>
        </w:tc>
        <w:tc>
          <w:tcPr>
            <w:tcW w:w="880"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Pr>
                <w:b/>
              </w:rPr>
              <w:t>09</w:t>
            </w:r>
          </w:p>
        </w:tc>
        <w:tc>
          <w:tcPr>
            <w:tcW w:w="1615"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sidRPr="00665020">
              <w:rPr>
                <w:b/>
              </w:rPr>
              <w:t xml:space="preserve">01 3 </w:t>
            </w:r>
            <w:r>
              <w:rPr>
                <w:b/>
              </w:rPr>
              <w:t xml:space="preserve">01 </w:t>
            </w:r>
            <w:r w:rsidRPr="00665020">
              <w:rPr>
                <w:b/>
              </w:rPr>
              <w:t>6432</w:t>
            </w:r>
            <w:r>
              <w:rPr>
                <w:b/>
              </w:rPr>
              <w:t>0</w:t>
            </w:r>
          </w:p>
        </w:tc>
        <w:tc>
          <w:tcPr>
            <w:tcW w:w="881"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p>
        </w:tc>
        <w:tc>
          <w:tcPr>
            <w:tcW w:w="1615"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Pr>
                <w:b/>
              </w:rPr>
              <w:t>1,0</w:t>
            </w:r>
          </w:p>
        </w:tc>
        <w:tc>
          <w:tcPr>
            <w:tcW w:w="1469"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Pr>
                <w:b/>
              </w:rPr>
              <w:t>1,0</w:t>
            </w:r>
          </w:p>
        </w:tc>
        <w:tc>
          <w:tcPr>
            <w:tcW w:w="1229"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Pr>
                <w:b/>
              </w:rPr>
              <w:t>1,0</w:t>
            </w:r>
          </w:p>
        </w:tc>
      </w:tr>
      <w:tr w:rsidR="00AB05D4" w:rsidRPr="008B0025"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AB05D4" w:rsidRPr="008B0025" w:rsidRDefault="00AB05D4" w:rsidP="00AB05D4">
            <w:r w:rsidRPr="008B0025">
              <w:t>03</w:t>
            </w:r>
          </w:p>
        </w:tc>
        <w:tc>
          <w:tcPr>
            <w:tcW w:w="880" w:type="dxa"/>
            <w:tcBorders>
              <w:top w:val="single" w:sz="4" w:space="0" w:color="auto"/>
              <w:left w:val="single" w:sz="4" w:space="0" w:color="auto"/>
              <w:bottom w:val="single" w:sz="4" w:space="0" w:color="auto"/>
              <w:right w:val="single" w:sz="4" w:space="0" w:color="auto"/>
            </w:tcBorders>
          </w:tcPr>
          <w:p w:rsidR="00AB05D4" w:rsidRPr="008B0025" w:rsidRDefault="00AB05D4" w:rsidP="00AB05D4">
            <w:r w:rsidRPr="008B0025">
              <w:t>09</w:t>
            </w:r>
          </w:p>
        </w:tc>
        <w:tc>
          <w:tcPr>
            <w:tcW w:w="1615" w:type="dxa"/>
            <w:tcBorders>
              <w:top w:val="single" w:sz="4" w:space="0" w:color="auto"/>
              <w:left w:val="single" w:sz="4" w:space="0" w:color="auto"/>
              <w:bottom w:val="single" w:sz="4" w:space="0" w:color="auto"/>
              <w:right w:val="single" w:sz="4" w:space="0" w:color="auto"/>
            </w:tcBorders>
          </w:tcPr>
          <w:p w:rsidR="00AB05D4" w:rsidRPr="008B0025" w:rsidRDefault="00AB05D4" w:rsidP="00AB05D4">
            <w:r w:rsidRPr="008B0025">
              <w:t xml:space="preserve">01 3 </w:t>
            </w:r>
            <w:r>
              <w:t xml:space="preserve">01 </w:t>
            </w:r>
            <w:r w:rsidRPr="008B0025">
              <w:t>6432</w:t>
            </w:r>
            <w:r>
              <w:t>0</w:t>
            </w:r>
          </w:p>
        </w:tc>
        <w:tc>
          <w:tcPr>
            <w:tcW w:w="881" w:type="dxa"/>
            <w:tcBorders>
              <w:top w:val="single" w:sz="4" w:space="0" w:color="auto"/>
              <w:left w:val="single" w:sz="4" w:space="0" w:color="auto"/>
              <w:bottom w:val="single" w:sz="4" w:space="0" w:color="auto"/>
              <w:right w:val="single" w:sz="4" w:space="0" w:color="auto"/>
            </w:tcBorders>
          </w:tcPr>
          <w:p w:rsidR="00AB05D4" w:rsidRPr="008B0025" w:rsidRDefault="00AB05D4" w:rsidP="00AB05D4">
            <w:r w:rsidRPr="008B0025">
              <w:t>200</w:t>
            </w:r>
          </w:p>
        </w:tc>
        <w:tc>
          <w:tcPr>
            <w:tcW w:w="1615" w:type="dxa"/>
            <w:tcBorders>
              <w:top w:val="single" w:sz="4" w:space="0" w:color="auto"/>
              <w:left w:val="single" w:sz="4" w:space="0" w:color="auto"/>
              <w:bottom w:val="single" w:sz="4" w:space="0" w:color="auto"/>
              <w:right w:val="single" w:sz="4" w:space="0" w:color="auto"/>
            </w:tcBorders>
          </w:tcPr>
          <w:p w:rsidR="00AB05D4" w:rsidRPr="008B0025" w:rsidRDefault="00AB05D4" w:rsidP="00AB05D4">
            <w:r>
              <w:t>1,0</w:t>
            </w:r>
          </w:p>
        </w:tc>
        <w:tc>
          <w:tcPr>
            <w:tcW w:w="1469" w:type="dxa"/>
            <w:tcBorders>
              <w:top w:val="single" w:sz="4" w:space="0" w:color="auto"/>
              <w:left w:val="single" w:sz="4" w:space="0" w:color="auto"/>
              <w:bottom w:val="single" w:sz="4" w:space="0" w:color="auto"/>
              <w:right w:val="single" w:sz="4" w:space="0" w:color="auto"/>
            </w:tcBorders>
          </w:tcPr>
          <w:p w:rsidR="00AB05D4" w:rsidRPr="008B0025" w:rsidRDefault="00AB05D4" w:rsidP="00AB05D4">
            <w:r>
              <w:t>1,0</w:t>
            </w:r>
          </w:p>
        </w:tc>
        <w:tc>
          <w:tcPr>
            <w:tcW w:w="1229" w:type="dxa"/>
            <w:tcBorders>
              <w:top w:val="single" w:sz="4" w:space="0" w:color="auto"/>
              <w:left w:val="single" w:sz="4" w:space="0" w:color="auto"/>
              <w:bottom w:val="single" w:sz="4" w:space="0" w:color="auto"/>
              <w:right w:val="single" w:sz="4" w:space="0" w:color="auto"/>
            </w:tcBorders>
          </w:tcPr>
          <w:p w:rsidR="00AB05D4" w:rsidRPr="008B0025" w:rsidRDefault="00AB05D4" w:rsidP="00AB05D4">
            <w:r>
              <w:t>1,0</w:t>
            </w:r>
          </w:p>
        </w:tc>
      </w:tr>
      <w:tr w:rsidR="00AB05D4" w:rsidRPr="008B0025"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AB05D4" w:rsidRPr="008B0025" w:rsidRDefault="00AB05D4" w:rsidP="00AB05D4">
            <w:r w:rsidRPr="008B0025">
              <w:t>03</w:t>
            </w:r>
          </w:p>
        </w:tc>
        <w:tc>
          <w:tcPr>
            <w:tcW w:w="880" w:type="dxa"/>
            <w:tcBorders>
              <w:top w:val="single" w:sz="4" w:space="0" w:color="auto"/>
              <w:left w:val="single" w:sz="4" w:space="0" w:color="auto"/>
              <w:bottom w:val="single" w:sz="4" w:space="0" w:color="auto"/>
              <w:right w:val="single" w:sz="4" w:space="0" w:color="auto"/>
            </w:tcBorders>
          </w:tcPr>
          <w:p w:rsidR="00AB05D4" w:rsidRPr="008B0025" w:rsidRDefault="00AB05D4" w:rsidP="00AB05D4">
            <w:r w:rsidRPr="008B0025">
              <w:t>09</w:t>
            </w:r>
          </w:p>
        </w:tc>
        <w:tc>
          <w:tcPr>
            <w:tcW w:w="1615" w:type="dxa"/>
            <w:tcBorders>
              <w:top w:val="single" w:sz="4" w:space="0" w:color="auto"/>
              <w:left w:val="single" w:sz="4" w:space="0" w:color="auto"/>
              <w:bottom w:val="single" w:sz="4" w:space="0" w:color="auto"/>
              <w:right w:val="single" w:sz="4" w:space="0" w:color="auto"/>
            </w:tcBorders>
          </w:tcPr>
          <w:p w:rsidR="00AB05D4" w:rsidRPr="008B0025" w:rsidRDefault="00AB05D4" w:rsidP="00AB05D4">
            <w:r w:rsidRPr="008B0025">
              <w:t xml:space="preserve">01 3 </w:t>
            </w:r>
            <w:r>
              <w:t xml:space="preserve">01 </w:t>
            </w:r>
            <w:r w:rsidRPr="008B0025">
              <w:t>6432</w:t>
            </w:r>
            <w:r>
              <w:t>0</w:t>
            </w:r>
          </w:p>
        </w:tc>
        <w:tc>
          <w:tcPr>
            <w:tcW w:w="881" w:type="dxa"/>
            <w:tcBorders>
              <w:top w:val="single" w:sz="4" w:space="0" w:color="auto"/>
              <w:left w:val="single" w:sz="4" w:space="0" w:color="auto"/>
              <w:bottom w:val="single" w:sz="4" w:space="0" w:color="auto"/>
              <w:right w:val="single" w:sz="4" w:space="0" w:color="auto"/>
            </w:tcBorders>
          </w:tcPr>
          <w:p w:rsidR="00AB05D4" w:rsidRPr="008B0025" w:rsidRDefault="00AB05D4" w:rsidP="00AB05D4">
            <w:r w:rsidRPr="008B0025">
              <w:t>240</w:t>
            </w:r>
          </w:p>
        </w:tc>
        <w:tc>
          <w:tcPr>
            <w:tcW w:w="1615" w:type="dxa"/>
            <w:tcBorders>
              <w:top w:val="single" w:sz="4" w:space="0" w:color="auto"/>
              <w:left w:val="single" w:sz="4" w:space="0" w:color="auto"/>
              <w:bottom w:val="single" w:sz="4" w:space="0" w:color="auto"/>
              <w:right w:val="single" w:sz="4" w:space="0" w:color="auto"/>
            </w:tcBorders>
          </w:tcPr>
          <w:p w:rsidR="00AB05D4" w:rsidRPr="008B0025" w:rsidRDefault="00AB05D4" w:rsidP="00AB05D4">
            <w:r>
              <w:t>1,0</w:t>
            </w:r>
          </w:p>
        </w:tc>
        <w:tc>
          <w:tcPr>
            <w:tcW w:w="1469" w:type="dxa"/>
            <w:tcBorders>
              <w:top w:val="single" w:sz="4" w:space="0" w:color="auto"/>
              <w:left w:val="single" w:sz="4" w:space="0" w:color="auto"/>
              <w:bottom w:val="single" w:sz="4" w:space="0" w:color="auto"/>
              <w:right w:val="single" w:sz="4" w:space="0" w:color="auto"/>
            </w:tcBorders>
          </w:tcPr>
          <w:p w:rsidR="00AB05D4" w:rsidRPr="008B0025" w:rsidRDefault="00AB05D4" w:rsidP="00AB05D4">
            <w:r>
              <w:t>1,0</w:t>
            </w:r>
          </w:p>
        </w:tc>
        <w:tc>
          <w:tcPr>
            <w:tcW w:w="1229" w:type="dxa"/>
            <w:tcBorders>
              <w:top w:val="single" w:sz="4" w:space="0" w:color="auto"/>
              <w:left w:val="single" w:sz="4" w:space="0" w:color="auto"/>
              <w:bottom w:val="single" w:sz="4" w:space="0" w:color="auto"/>
              <w:right w:val="single" w:sz="4" w:space="0" w:color="auto"/>
            </w:tcBorders>
          </w:tcPr>
          <w:p w:rsidR="00AB05D4" w:rsidRPr="008B0025" w:rsidRDefault="00AB05D4" w:rsidP="00AB05D4">
            <w:r>
              <w:t>1,0</w:t>
            </w:r>
          </w:p>
        </w:tc>
      </w:tr>
      <w:tr w:rsidR="00AB05D4" w:rsidRPr="008B0025"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tabs>
                <w:tab w:val="left" w:pos="5235"/>
              </w:tabs>
              <w:rPr>
                <w:rStyle w:val="afb"/>
                <w:i w:val="0"/>
              </w:rPr>
            </w:pPr>
            <w:r w:rsidRPr="00866BAB">
              <w:rPr>
                <w:rStyle w:val="afb"/>
                <w:i w:val="0"/>
              </w:rPr>
              <w:t>Подпрограмма "Обеспечение первичных мер пожарной безопасности на территории Соловцовского сельсовета Иссинского района Пензенской области"</w:t>
            </w:r>
            <w:r>
              <w:rPr>
                <w:rStyle w:val="afb"/>
                <w:i w:val="0"/>
              </w:rPr>
              <w:tab/>
            </w:r>
          </w:p>
        </w:tc>
        <w:tc>
          <w:tcPr>
            <w:tcW w:w="881"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Pr>
                <w:b/>
              </w:rPr>
              <w:t>03</w:t>
            </w:r>
          </w:p>
        </w:tc>
        <w:tc>
          <w:tcPr>
            <w:tcW w:w="880"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Pr>
                <w:b/>
              </w:rPr>
              <w:t>09</w:t>
            </w:r>
          </w:p>
        </w:tc>
        <w:tc>
          <w:tcPr>
            <w:tcW w:w="1615"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sidRPr="00665020">
              <w:rPr>
                <w:b/>
              </w:rPr>
              <w:t xml:space="preserve">01 </w:t>
            </w:r>
            <w:r>
              <w:rPr>
                <w:b/>
              </w:rPr>
              <w:t>5</w:t>
            </w:r>
            <w:r w:rsidRPr="00665020">
              <w:rPr>
                <w:b/>
              </w:rPr>
              <w:t xml:space="preserve"> </w:t>
            </w:r>
            <w:r>
              <w:rPr>
                <w:b/>
              </w:rPr>
              <w:t xml:space="preserve">00 </w:t>
            </w:r>
            <w:r w:rsidRPr="00665020">
              <w:rPr>
                <w:b/>
              </w:rPr>
              <w:t>0000</w:t>
            </w:r>
            <w:r>
              <w:rPr>
                <w:b/>
              </w:rPr>
              <w:t>0</w:t>
            </w:r>
          </w:p>
        </w:tc>
        <w:tc>
          <w:tcPr>
            <w:tcW w:w="881" w:type="dxa"/>
            <w:tcBorders>
              <w:top w:val="single" w:sz="4" w:space="0" w:color="auto"/>
              <w:left w:val="single" w:sz="4" w:space="0" w:color="auto"/>
              <w:bottom w:val="single" w:sz="4" w:space="0" w:color="auto"/>
              <w:right w:val="single" w:sz="4" w:space="0" w:color="auto"/>
            </w:tcBorders>
          </w:tcPr>
          <w:p w:rsidR="00AB05D4" w:rsidRPr="008B0025" w:rsidRDefault="00AB05D4" w:rsidP="00AB05D4"/>
        </w:tc>
        <w:tc>
          <w:tcPr>
            <w:tcW w:w="1615" w:type="dxa"/>
            <w:tcBorders>
              <w:top w:val="single" w:sz="4" w:space="0" w:color="auto"/>
              <w:left w:val="single" w:sz="4" w:space="0" w:color="auto"/>
              <w:bottom w:val="single" w:sz="4" w:space="0" w:color="auto"/>
              <w:right w:val="single" w:sz="4" w:space="0" w:color="auto"/>
            </w:tcBorders>
          </w:tcPr>
          <w:p w:rsidR="00AB05D4" w:rsidRPr="00866BAB" w:rsidRDefault="00AB05D4" w:rsidP="00AB05D4">
            <w:pPr>
              <w:rPr>
                <w:b/>
              </w:rPr>
            </w:pPr>
            <w:r>
              <w:rPr>
                <w:b/>
              </w:rPr>
              <w:t>10,0</w:t>
            </w:r>
          </w:p>
        </w:tc>
        <w:tc>
          <w:tcPr>
            <w:tcW w:w="1469" w:type="dxa"/>
            <w:tcBorders>
              <w:top w:val="single" w:sz="4" w:space="0" w:color="auto"/>
              <w:left w:val="single" w:sz="4" w:space="0" w:color="auto"/>
              <w:bottom w:val="single" w:sz="4" w:space="0" w:color="auto"/>
              <w:right w:val="single" w:sz="4" w:space="0" w:color="auto"/>
            </w:tcBorders>
          </w:tcPr>
          <w:p w:rsidR="00AB05D4" w:rsidRPr="00866BAB" w:rsidRDefault="00AB05D4" w:rsidP="00AB05D4">
            <w:pPr>
              <w:rPr>
                <w:b/>
              </w:rPr>
            </w:pPr>
            <w:r>
              <w:rPr>
                <w:b/>
              </w:rPr>
              <w:t>10,0</w:t>
            </w:r>
          </w:p>
        </w:tc>
        <w:tc>
          <w:tcPr>
            <w:tcW w:w="1229" w:type="dxa"/>
            <w:tcBorders>
              <w:top w:val="single" w:sz="4" w:space="0" w:color="auto"/>
              <w:left w:val="single" w:sz="4" w:space="0" w:color="auto"/>
              <w:bottom w:val="single" w:sz="4" w:space="0" w:color="auto"/>
              <w:right w:val="single" w:sz="4" w:space="0" w:color="auto"/>
            </w:tcBorders>
          </w:tcPr>
          <w:p w:rsidR="00AB05D4" w:rsidRPr="00866BAB" w:rsidRDefault="00AB05D4" w:rsidP="00AB05D4">
            <w:pPr>
              <w:rPr>
                <w:b/>
              </w:rPr>
            </w:pPr>
            <w:r>
              <w:rPr>
                <w:b/>
              </w:rPr>
              <w:t>10,0</w:t>
            </w:r>
          </w:p>
        </w:tc>
      </w:tr>
      <w:tr w:rsidR="00AB05D4" w:rsidRPr="008B0025"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Default="00AB05D4" w:rsidP="00AB05D4">
            <w:pPr>
              <w:pStyle w:val="af6"/>
              <w:tabs>
                <w:tab w:val="left" w:pos="5235"/>
              </w:tabs>
              <w:rPr>
                <w:rStyle w:val="afb"/>
                <w:i w:val="0"/>
              </w:rPr>
            </w:pPr>
            <w:r w:rsidRPr="00866BAB">
              <w:rPr>
                <w:rStyle w:val="afb"/>
                <w:i w:val="0"/>
              </w:rPr>
              <w:t>Основное мероприятие «Обеспечение первичных мер пожарной безопасности Соловцовского сельсовета Иссинского района Пензенской области»</w:t>
            </w:r>
          </w:p>
        </w:tc>
        <w:tc>
          <w:tcPr>
            <w:tcW w:w="881"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Pr>
                <w:b/>
              </w:rPr>
              <w:t>03</w:t>
            </w:r>
          </w:p>
        </w:tc>
        <w:tc>
          <w:tcPr>
            <w:tcW w:w="880"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Pr>
                <w:b/>
              </w:rPr>
              <w:t>09</w:t>
            </w:r>
          </w:p>
        </w:tc>
        <w:tc>
          <w:tcPr>
            <w:tcW w:w="1615"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sidRPr="00665020">
              <w:rPr>
                <w:b/>
              </w:rPr>
              <w:t xml:space="preserve">01 </w:t>
            </w:r>
            <w:r>
              <w:rPr>
                <w:b/>
              </w:rPr>
              <w:t>5</w:t>
            </w:r>
            <w:r w:rsidRPr="00665020">
              <w:rPr>
                <w:b/>
              </w:rPr>
              <w:t xml:space="preserve"> </w:t>
            </w:r>
            <w:r>
              <w:rPr>
                <w:b/>
              </w:rPr>
              <w:t xml:space="preserve">01 </w:t>
            </w:r>
            <w:r w:rsidRPr="00665020">
              <w:rPr>
                <w:b/>
              </w:rPr>
              <w:t>0000</w:t>
            </w:r>
            <w:r>
              <w:rPr>
                <w:b/>
              </w:rPr>
              <w:t>0</w:t>
            </w:r>
          </w:p>
        </w:tc>
        <w:tc>
          <w:tcPr>
            <w:tcW w:w="881" w:type="dxa"/>
            <w:tcBorders>
              <w:top w:val="single" w:sz="4" w:space="0" w:color="auto"/>
              <w:left w:val="single" w:sz="4" w:space="0" w:color="auto"/>
              <w:bottom w:val="single" w:sz="4" w:space="0" w:color="auto"/>
              <w:right w:val="single" w:sz="4" w:space="0" w:color="auto"/>
            </w:tcBorders>
          </w:tcPr>
          <w:p w:rsidR="00AB05D4" w:rsidRPr="008B0025" w:rsidRDefault="00AB05D4" w:rsidP="00AB05D4"/>
        </w:tc>
        <w:tc>
          <w:tcPr>
            <w:tcW w:w="1615" w:type="dxa"/>
            <w:tcBorders>
              <w:top w:val="single" w:sz="4" w:space="0" w:color="auto"/>
              <w:left w:val="single" w:sz="4" w:space="0" w:color="auto"/>
              <w:bottom w:val="single" w:sz="4" w:space="0" w:color="auto"/>
              <w:right w:val="single" w:sz="4" w:space="0" w:color="auto"/>
            </w:tcBorders>
          </w:tcPr>
          <w:p w:rsidR="00AB05D4" w:rsidRPr="00866BAB" w:rsidRDefault="00AB05D4" w:rsidP="00AB05D4">
            <w:pPr>
              <w:rPr>
                <w:b/>
              </w:rPr>
            </w:pPr>
            <w:r>
              <w:rPr>
                <w:b/>
              </w:rPr>
              <w:t>10,0</w:t>
            </w:r>
          </w:p>
        </w:tc>
        <w:tc>
          <w:tcPr>
            <w:tcW w:w="1469" w:type="dxa"/>
            <w:tcBorders>
              <w:top w:val="single" w:sz="4" w:space="0" w:color="auto"/>
              <w:left w:val="single" w:sz="4" w:space="0" w:color="auto"/>
              <w:bottom w:val="single" w:sz="4" w:space="0" w:color="auto"/>
              <w:right w:val="single" w:sz="4" w:space="0" w:color="auto"/>
            </w:tcBorders>
          </w:tcPr>
          <w:p w:rsidR="00AB05D4" w:rsidRPr="00866BAB" w:rsidRDefault="00AB05D4" w:rsidP="00AB05D4">
            <w:pPr>
              <w:rPr>
                <w:b/>
              </w:rPr>
            </w:pPr>
            <w:r>
              <w:rPr>
                <w:b/>
              </w:rPr>
              <w:t>10,0</w:t>
            </w:r>
          </w:p>
        </w:tc>
        <w:tc>
          <w:tcPr>
            <w:tcW w:w="1229" w:type="dxa"/>
            <w:tcBorders>
              <w:top w:val="single" w:sz="4" w:space="0" w:color="auto"/>
              <w:left w:val="single" w:sz="4" w:space="0" w:color="auto"/>
              <w:bottom w:val="single" w:sz="4" w:space="0" w:color="auto"/>
              <w:right w:val="single" w:sz="4" w:space="0" w:color="auto"/>
            </w:tcBorders>
          </w:tcPr>
          <w:p w:rsidR="00AB05D4" w:rsidRPr="00866BAB" w:rsidRDefault="00AB05D4" w:rsidP="00AB05D4">
            <w:pPr>
              <w:rPr>
                <w:b/>
              </w:rPr>
            </w:pPr>
            <w:r>
              <w:rPr>
                <w:b/>
              </w:rPr>
              <w:t>10,0</w:t>
            </w:r>
          </w:p>
        </w:tc>
      </w:tr>
      <w:tr w:rsidR="00AB05D4" w:rsidRPr="008B0025"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Default="00AB05D4" w:rsidP="00AB05D4">
            <w:pPr>
              <w:pStyle w:val="af6"/>
              <w:tabs>
                <w:tab w:val="left" w:pos="5235"/>
              </w:tabs>
              <w:rPr>
                <w:rStyle w:val="afb"/>
                <w:i w:val="0"/>
              </w:rPr>
            </w:pPr>
            <w:r w:rsidRPr="00866BAB">
              <w:rPr>
                <w:rStyle w:val="afb"/>
                <w:i w:val="0"/>
              </w:rPr>
              <w:t>Расходы на приобретение техники и оборудования</w:t>
            </w:r>
          </w:p>
        </w:tc>
        <w:tc>
          <w:tcPr>
            <w:tcW w:w="881"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Pr>
                <w:b/>
              </w:rPr>
              <w:t>03</w:t>
            </w:r>
          </w:p>
        </w:tc>
        <w:tc>
          <w:tcPr>
            <w:tcW w:w="880"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Pr>
                <w:b/>
              </w:rPr>
              <w:t>09</w:t>
            </w:r>
          </w:p>
        </w:tc>
        <w:tc>
          <w:tcPr>
            <w:tcW w:w="1615"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sidRPr="00665020">
              <w:rPr>
                <w:b/>
              </w:rPr>
              <w:t xml:space="preserve">01 </w:t>
            </w:r>
            <w:r>
              <w:rPr>
                <w:b/>
              </w:rPr>
              <w:t>5</w:t>
            </w:r>
            <w:r w:rsidRPr="00665020">
              <w:rPr>
                <w:b/>
              </w:rPr>
              <w:t xml:space="preserve"> </w:t>
            </w:r>
            <w:r>
              <w:rPr>
                <w:b/>
              </w:rPr>
              <w:t>01 22040</w:t>
            </w:r>
          </w:p>
        </w:tc>
        <w:tc>
          <w:tcPr>
            <w:tcW w:w="881" w:type="dxa"/>
            <w:tcBorders>
              <w:top w:val="single" w:sz="4" w:space="0" w:color="auto"/>
              <w:left w:val="single" w:sz="4" w:space="0" w:color="auto"/>
              <w:bottom w:val="single" w:sz="4" w:space="0" w:color="auto"/>
              <w:right w:val="single" w:sz="4" w:space="0" w:color="auto"/>
            </w:tcBorders>
          </w:tcPr>
          <w:p w:rsidR="00AB05D4" w:rsidRPr="008B0025" w:rsidRDefault="00AB05D4" w:rsidP="00AB05D4"/>
        </w:tc>
        <w:tc>
          <w:tcPr>
            <w:tcW w:w="1615" w:type="dxa"/>
            <w:tcBorders>
              <w:top w:val="single" w:sz="4" w:space="0" w:color="auto"/>
              <w:left w:val="single" w:sz="4" w:space="0" w:color="auto"/>
              <w:bottom w:val="single" w:sz="4" w:space="0" w:color="auto"/>
              <w:right w:val="single" w:sz="4" w:space="0" w:color="auto"/>
            </w:tcBorders>
          </w:tcPr>
          <w:p w:rsidR="00AB05D4" w:rsidRPr="00866BAB" w:rsidRDefault="00AB05D4" w:rsidP="00AB05D4">
            <w:pPr>
              <w:rPr>
                <w:b/>
              </w:rPr>
            </w:pPr>
            <w:r>
              <w:rPr>
                <w:b/>
              </w:rPr>
              <w:t>10,0</w:t>
            </w:r>
          </w:p>
        </w:tc>
        <w:tc>
          <w:tcPr>
            <w:tcW w:w="1469" w:type="dxa"/>
            <w:tcBorders>
              <w:top w:val="single" w:sz="4" w:space="0" w:color="auto"/>
              <w:left w:val="single" w:sz="4" w:space="0" w:color="auto"/>
              <w:bottom w:val="single" w:sz="4" w:space="0" w:color="auto"/>
              <w:right w:val="single" w:sz="4" w:space="0" w:color="auto"/>
            </w:tcBorders>
          </w:tcPr>
          <w:p w:rsidR="00AB05D4" w:rsidRPr="00866BAB" w:rsidRDefault="00AB05D4" w:rsidP="00AB05D4">
            <w:pPr>
              <w:rPr>
                <w:b/>
              </w:rPr>
            </w:pPr>
            <w:r>
              <w:rPr>
                <w:b/>
              </w:rPr>
              <w:t>10,0</w:t>
            </w:r>
          </w:p>
        </w:tc>
        <w:tc>
          <w:tcPr>
            <w:tcW w:w="1229" w:type="dxa"/>
            <w:tcBorders>
              <w:top w:val="single" w:sz="4" w:space="0" w:color="auto"/>
              <w:left w:val="single" w:sz="4" w:space="0" w:color="auto"/>
              <w:bottom w:val="single" w:sz="4" w:space="0" w:color="auto"/>
              <w:right w:val="single" w:sz="4" w:space="0" w:color="auto"/>
            </w:tcBorders>
          </w:tcPr>
          <w:p w:rsidR="00AB05D4" w:rsidRPr="00866BAB" w:rsidRDefault="00AB05D4" w:rsidP="00AB05D4">
            <w:pPr>
              <w:rPr>
                <w:b/>
              </w:rPr>
            </w:pPr>
            <w:r>
              <w:rPr>
                <w:b/>
              </w:rPr>
              <w:t>10,0</w:t>
            </w:r>
          </w:p>
        </w:tc>
      </w:tr>
      <w:tr w:rsidR="00AB05D4" w:rsidRPr="008B0025"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AB05D4" w:rsidRPr="00866BAB" w:rsidRDefault="00AB05D4" w:rsidP="00AB05D4">
            <w:r w:rsidRPr="00866BAB">
              <w:t>03</w:t>
            </w:r>
          </w:p>
        </w:tc>
        <w:tc>
          <w:tcPr>
            <w:tcW w:w="880" w:type="dxa"/>
            <w:tcBorders>
              <w:top w:val="single" w:sz="4" w:space="0" w:color="auto"/>
              <w:left w:val="single" w:sz="4" w:space="0" w:color="auto"/>
              <w:bottom w:val="single" w:sz="4" w:space="0" w:color="auto"/>
              <w:right w:val="single" w:sz="4" w:space="0" w:color="auto"/>
            </w:tcBorders>
          </w:tcPr>
          <w:p w:rsidR="00AB05D4" w:rsidRPr="00866BAB" w:rsidRDefault="00AB05D4" w:rsidP="00AB05D4">
            <w:r w:rsidRPr="00866BAB">
              <w:t>09</w:t>
            </w:r>
          </w:p>
        </w:tc>
        <w:tc>
          <w:tcPr>
            <w:tcW w:w="1615" w:type="dxa"/>
            <w:tcBorders>
              <w:top w:val="single" w:sz="4" w:space="0" w:color="auto"/>
              <w:left w:val="single" w:sz="4" w:space="0" w:color="auto"/>
              <w:bottom w:val="single" w:sz="4" w:space="0" w:color="auto"/>
              <w:right w:val="single" w:sz="4" w:space="0" w:color="auto"/>
            </w:tcBorders>
          </w:tcPr>
          <w:p w:rsidR="00AB05D4" w:rsidRPr="00866BAB" w:rsidRDefault="00AB05D4" w:rsidP="00AB05D4">
            <w:r w:rsidRPr="00866BAB">
              <w:t>01 5 01 22040</w:t>
            </w:r>
          </w:p>
        </w:tc>
        <w:tc>
          <w:tcPr>
            <w:tcW w:w="881" w:type="dxa"/>
            <w:tcBorders>
              <w:top w:val="single" w:sz="4" w:space="0" w:color="auto"/>
              <w:left w:val="single" w:sz="4" w:space="0" w:color="auto"/>
              <w:bottom w:val="single" w:sz="4" w:space="0" w:color="auto"/>
              <w:right w:val="single" w:sz="4" w:space="0" w:color="auto"/>
            </w:tcBorders>
          </w:tcPr>
          <w:p w:rsidR="00AB05D4" w:rsidRPr="008B0025" w:rsidRDefault="00AB05D4" w:rsidP="00AB05D4">
            <w:r>
              <w:t>200</w:t>
            </w:r>
          </w:p>
        </w:tc>
        <w:tc>
          <w:tcPr>
            <w:tcW w:w="1615" w:type="dxa"/>
            <w:tcBorders>
              <w:top w:val="single" w:sz="4" w:space="0" w:color="auto"/>
              <w:left w:val="single" w:sz="4" w:space="0" w:color="auto"/>
              <w:bottom w:val="single" w:sz="4" w:space="0" w:color="auto"/>
              <w:right w:val="single" w:sz="4" w:space="0" w:color="auto"/>
            </w:tcBorders>
          </w:tcPr>
          <w:p w:rsidR="00AB05D4" w:rsidRDefault="00AB05D4" w:rsidP="00AB05D4">
            <w:r>
              <w:t>10,0</w:t>
            </w:r>
          </w:p>
        </w:tc>
        <w:tc>
          <w:tcPr>
            <w:tcW w:w="1469" w:type="dxa"/>
            <w:tcBorders>
              <w:top w:val="single" w:sz="4" w:space="0" w:color="auto"/>
              <w:left w:val="single" w:sz="4" w:space="0" w:color="auto"/>
              <w:bottom w:val="single" w:sz="4" w:space="0" w:color="auto"/>
              <w:right w:val="single" w:sz="4" w:space="0" w:color="auto"/>
            </w:tcBorders>
          </w:tcPr>
          <w:p w:rsidR="00AB05D4" w:rsidRDefault="00AB05D4" w:rsidP="00AB05D4">
            <w:r>
              <w:t>10,0</w:t>
            </w:r>
          </w:p>
        </w:tc>
        <w:tc>
          <w:tcPr>
            <w:tcW w:w="1229" w:type="dxa"/>
            <w:tcBorders>
              <w:top w:val="single" w:sz="4" w:space="0" w:color="auto"/>
              <w:left w:val="single" w:sz="4" w:space="0" w:color="auto"/>
              <w:bottom w:val="single" w:sz="4" w:space="0" w:color="auto"/>
              <w:right w:val="single" w:sz="4" w:space="0" w:color="auto"/>
            </w:tcBorders>
          </w:tcPr>
          <w:p w:rsidR="00AB05D4" w:rsidRDefault="00AB05D4" w:rsidP="00AB05D4">
            <w:r>
              <w:t>10,0</w:t>
            </w:r>
          </w:p>
        </w:tc>
      </w:tr>
      <w:tr w:rsidR="00AB05D4" w:rsidRPr="008B0025"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AB05D4" w:rsidRPr="00866BAB" w:rsidRDefault="00AB05D4" w:rsidP="00AB05D4">
            <w:r w:rsidRPr="00866BAB">
              <w:t>03</w:t>
            </w:r>
          </w:p>
        </w:tc>
        <w:tc>
          <w:tcPr>
            <w:tcW w:w="880" w:type="dxa"/>
            <w:tcBorders>
              <w:top w:val="single" w:sz="4" w:space="0" w:color="auto"/>
              <w:left w:val="single" w:sz="4" w:space="0" w:color="auto"/>
              <w:bottom w:val="single" w:sz="4" w:space="0" w:color="auto"/>
              <w:right w:val="single" w:sz="4" w:space="0" w:color="auto"/>
            </w:tcBorders>
          </w:tcPr>
          <w:p w:rsidR="00AB05D4" w:rsidRPr="00866BAB" w:rsidRDefault="00AB05D4" w:rsidP="00AB05D4">
            <w:r w:rsidRPr="00866BAB">
              <w:t>09</w:t>
            </w:r>
          </w:p>
        </w:tc>
        <w:tc>
          <w:tcPr>
            <w:tcW w:w="1615" w:type="dxa"/>
            <w:tcBorders>
              <w:top w:val="single" w:sz="4" w:space="0" w:color="auto"/>
              <w:left w:val="single" w:sz="4" w:space="0" w:color="auto"/>
              <w:bottom w:val="single" w:sz="4" w:space="0" w:color="auto"/>
              <w:right w:val="single" w:sz="4" w:space="0" w:color="auto"/>
            </w:tcBorders>
          </w:tcPr>
          <w:p w:rsidR="00AB05D4" w:rsidRPr="00866BAB" w:rsidRDefault="00AB05D4" w:rsidP="00AB05D4">
            <w:r w:rsidRPr="00866BAB">
              <w:t>01 5 01 22040</w:t>
            </w:r>
          </w:p>
        </w:tc>
        <w:tc>
          <w:tcPr>
            <w:tcW w:w="881" w:type="dxa"/>
            <w:tcBorders>
              <w:top w:val="single" w:sz="4" w:space="0" w:color="auto"/>
              <w:left w:val="single" w:sz="4" w:space="0" w:color="auto"/>
              <w:bottom w:val="single" w:sz="4" w:space="0" w:color="auto"/>
              <w:right w:val="single" w:sz="4" w:space="0" w:color="auto"/>
            </w:tcBorders>
          </w:tcPr>
          <w:p w:rsidR="00AB05D4" w:rsidRPr="008B0025" w:rsidRDefault="00AB05D4" w:rsidP="00AB05D4">
            <w:r>
              <w:t>240</w:t>
            </w:r>
          </w:p>
        </w:tc>
        <w:tc>
          <w:tcPr>
            <w:tcW w:w="1615" w:type="dxa"/>
            <w:tcBorders>
              <w:top w:val="single" w:sz="4" w:space="0" w:color="auto"/>
              <w:left w:val="single" w:sz="4" w:space="0" w:color="auto"/>
              <w:bottom w:val="single" w:sz="4" w:space="0" w:color="auto"/>
              <w:right w:val="single" w:sz="4" w:space="0" w:color="auto"/>
            </w:tcBorders>
          </w:tcPr>
          <w:p w:rsidR="00AB05D4" w:rsidRDefault="00AB05D4" w:rsidP="00AB05D4">
            <w:r>
              <w:t>10,0</w:t>
            </w:r>
          </w:p>
        </w:tc>
        <w:tc>
          <w:tcPr>
            <w:tcW w:w="1469" w:type="dxa"/>
            <w:tcBorders>
              <w:top w:val="single" w:sz="4" w:space="0" w:color="auto"/>
              <w:left w:val="single" w:sz="4" w:space="0" w:color="auto"/>
              <w:bottom w:val="single" w:sz="4" w:space="0" w:color="auto"/>
              <w:right w:val="single" w:sz="4" w:space="0" w:color="auto"/>
            </w:tcBorders>
          </w:tcPr>
          <w:p w:rsidR="00AB05D4" w:rsidRDefault="00AB05D4" w:rsidP="00AB05D4">
            <w:r>
              <w:t>10,0</w:t>
            </w:r>
          </w:p>
        </w:tc>
        <w:tc>
          <w:tcPr>
            <w:tcW w:w="1229" w:type="dxa"/>
            <w:tcBorders>
              <w:top w:val="single" w:sz="4" w:space="0" w:color="auto"/>
              <w:left w:val="single" w:sz="4" w:space="0" w:color="auto"/>
              <w:bottom w:val="single" w:sz="4" w:space="0" w:color="auto"/>
              <w:right w:val="single" w:sz="4" w:space="0" w:color="auto"/>
            </w:tcBorders>
          </w:tcPr>
          <w:p w:rsidR="00AB05D4" w:rsidRDefault="00AB05D4" w:rsidP="00AB05D4">
            <w:r>
              <w:t>10,0</w:t>
            </w:r>
          </w:p>
        </w:tc>
      </w:tr>
      <w:tr w:rsidR="00AB05D4" w:rsidRPr="006F4C43" w:rsidTr="00AB05D4">
        <w:trPr>
          <w:trHeight w:val="148"/>
        </w:trPr>
        <w:tc>
          <w:tcPr>
            <w:tcW w:w="6237" w:type="dxa"/>
          </w:tcPr>
          <w:p w:rsidR="00AB05D4" w:rsidRPr="00F65051" w:rsidRDefault="00AB05D4" w:rsidP="00AB05D4">
            <w:pPr>
              <w:pStyle w:val="af6"/>
              <w:rPr>
                <w:rStyle w:val="afb"/>
                <w:b/>
                <w:i w:val="0"/>
              </w:rPr>
            </w:pPr>
            <w:r w:rsidRPr="00F65051">
              <w:rPr>
                <w:rStyle w:val="afb"/>
                <w:i w:val="0"/>
              </w:rPr>
              <w:t>Национальная экономика</w:t>
            </w:r>
          </w:p>
        </w:tc>
        <w:tc>
          <w:tcPr>
            <w:tcW w:w="881" w:type="dxa"/>
          </w:tcPr>
          <w:p w:rsidR="00AB05D4" w:rsidRPr="006F4C43" w:rsidRDefault="00AB05D4" w:rsidP="00AB05D4">
            <w:pPr>
              <w:rPr>
                <w:b/>
                <w:bCs/>
              </w:rPr>
            </w:pPr>
            <w:r w:rsidRPr="006F4C43">
              <w:rPr>
                <w:b/>
                <w:bCs/>
              </w:rPr>
              <w:t>04</w:t>
            </w:r>
          </w:p>
        </w:tc>
        <w:tc>
          <w:tcPr>
            <w:tcW w:w="880" w:type="dxa"/>
          </w:tcPr>
          <w:p w:rsidR="00AB05D4" w:rsidRPr="006F4C43" w:rsidRDefault="00AB05D4" w:rsidP="00AB05D4">
            <w:pPr>
              <w:rPr>
                <w:b/>
                <w:bCs/>
              </w:rPr>
            </w:pPr>
            <w:r>
              <w:rPr>
                <w:b/>
                <w:bCs/>
              </w:rPr>
              <w:t>00</w:t>
            </w:r>
          </w:p>
        </w:tc>
        <w:tc>
          <w:tcPr>
            <w:tcW w:w="1615" w:type="dxa"/>
          </w:tcPr>
          <w:p w:rsidR="00AB05D4" w:rsidRPr="006F4C43" w:rsidRDefault="00AB05D4" w:rsidP="00AB05D4">
            <w:pPr>
              <w:rPr>
                <w:b/>
                <w:bCs/>
              </w:rPr>
            </w:pPr>
          </w:p>
        </w:tc>
        <w:tc>
          <w:tcPr>
            <w:tcW w:w="881" w:type="dxa"/>
          </w:tcPr>
          <w:p w:rsidR="00AB05D4" w:rsidRPr="006F4C43" w:rsidRDefault="00AB05D4" w:rsidP="00AB05D4">
            <w:pPr>
              <w:rPr>
                <w:b/>
                <w:bCs/>
              </w:rPr>
            </w:pPr>
          </w:p>
        </w:tc>
        <w:tc>
          <w:tcPr>
            <w:tcW w:w="1615" w:type="dxa"/>
          </w:tcPr>
          <w:p w:rsidR="00AB05D4" w:rsidRDefault="00AB05D4" w:rsidP="00AB05D4">
            <w:r>
              <w:rPr>
                <w:b/>
                <w:bCs/>
              </w:rPr>
              <w:t>768,9</w:t>
            </w:r>
          </w:p>
        </w:tc>
        <w:tc>
          <w:tcPr>
            <w:tcW w:w="1469" w:type="dxa"/>
          </w:tcPr>
          <w:p w:rsidR="00AB05D4" w:rsidRPr="00626F73" w:rsidRDefault="00AB05D4" w:rsidP="00AB05D4">
            <w:pPr>
              <w:rPr>
                <w:b/>
              </w:rPr>
            </w:pPr>
            <w:r>
              <w:rPr>
                <w:b/>
                <w:bCs/>
              </w:rPr>
              <w:t>650,9</w:t>
            </w:r>
          </w:p>
        </w:tc>
        <w:tc>
          <w:tcPr>
            <w:tcW w:w="1229" w:type="dxa"/>
          </w:tcPr>
          <w:p w:rsidR="00AB05D4" w:rsidRPr="00626F73" w:rsidRDefault="00AB05D4" w:rsidP="00AB05D4">
            <w:pPr>
              <w:rPr>
                <w:b/>
              </w:rPr>
            </w:pPr>
            <w:r>
              <w:rPr>
                <w:b/>
                <w:bCs/>
              </w:rPr>
              <w:t>677,0</w:t>
            </w:r>
          </w:p>
        </w:tc>
      </w:tr>
      <w:tr w:rsidR="00AB05D4" w:rsidRPr="001C4ED2" w:rsidTr="00AB05D4">
        <w:trPr>
          <w:trHeight w:val="148"/>
        </w:trPr>
        <w:tc>
          <w:tcPr>
            <w:tcW w:w="6237" w:type="dxa"/>
          </w:tcPr>
          <w:p w:rsidR="00AB05D4" w:rsidRPr="00F65051" w:rsidRDefault="00AB05D4" w:rsidP="00AB05D4">
            <w:pPr>
              <w:pStyle w:val="af6"/>
              <w:rPr>
                <w:rStyle w:val="afb"/>
                <w:b/>
                <w:i w:val="0"/>
              </w:rPr>
            </w:pPr>
            <w:r w:rsidRPr="00F65051">
              <w:rPr>
                <w:rStyle w:val="afb"/>
                <w:i w:val="0"/>
              </w:rPr>
              <w:t>Дорожное хозяйство (дорожные фонды)</w:t>
            </w:r>
          </w:p>
        </w:tc>
        <w:tc>
          <w:tcPr>
            <w:tcW w:w="881" w:type="dxa"/>
          </w:tcPr>
          <w:p w:rsidR="00AB05D4" w:rsidRPr="001D5FDF" w:rsidRDefault="00AB05D4" w:rsidP="00AB05D4">
            <w:pPr>
              <w:rPr>
                <w:b/>
                <w:bCs/>
              </w:rPr>
            </w:pPr>
            <w:r w:rsidRPr="001D5FDF">
              <w:rPr>
                <w:b/>
                <w:bCs/>
              </w:rPr>
              <w:t>04</w:t>
            </w:r>
          </w:p>
        </w:tc>
        <w:tc>
          <w:tcPr>
            <w:tcW w:w="880" w:type="dxa"/>
          </w:tcPr>
          <w:p w:rsidR="00AB05D4" w:rsidRPr="001D5FDF" w:rsidRDefault="00AB05D4" w:rsidP="00AB05D4">
            <w:pPr>
              <w:rPr>
                <w:b/>
                <w:bCs/>
              </w:rPr>
            </w:pPr>
            <w:r w:rsidRPr="001D5FDF">
              <w:rPr>
                <w:b/>
                <w:bCs/>
              </w:rPr>
              <w:t>09</w:t>
            </w:r>
          </w:p>
        </w:tc>
        <w:tc>
          <w:tcPr>
            <w:tcW w:w="1615" w:type="dxa"/>
          </w:tcPr>
          <w:p w:rsidR="00AB05D4" w:rsidRDefault="00AB05D4" w:rsidP="00AB05D4"/>
        </w:tc>
        <w:tc>
          <w:tcPr>
            <w:tcW w:w="881" w:type="dxa"/>
          </w:tcPr>
          <w:p w:rsidR="00AB05D4" w:rsidRDefault="00AB05D4" w:rsidP="00AB05D4"/>
        </w:tc>
        <w:tc>
          <w:tcPr>
            <w:tcW w:w="1615" w:type="dxa"/>
          </w:tcPr>
          <w:p w:rsidR="00AB05D4" w:rsidRDefault="00AB05D4" w:rsidP="00AB05D4">
            <w:r>
              <w:rPr>
                <w:b/>
                <w:bCs/>
              </w:rPr>
              <w:t>718,9</w:t>
            </w:r>
          </w:p>
        </w:tc>
        <w:tc>
          <w:tcPr>
            <w:tcW w:w="1469" w:type="dxa"/>
          </w:tcPr>
          <w:p w:rsidR="00AB05D4" w:rsidRDefault="00AB05D4" w:rsidP="00AB05D4">
            <w:r>
              <w:rPr>
                <w:b/>
                <w:bCs/>
              </w:rPr>
              <w:t>650,9</w:t>
            </w:r>
          </w:p>
        </w:tc>
        <w:tc>
          <w:tcPr>
            <w:tcW w:w="1229" w:type="dxa"/>
          </w:tcPr>
          <w:p w:rsidR="00AB05D4" w:rsidRDefault="00AB05D4" w:rsidP="00AB05D4">
            <w:r w:rsidRPr="004256D2">
              <w:rPr>
                <w:b/>
                <w:bCs/>
              </w:rPr>
              <w:t>677,0</w:t>
            </w:r>
          </w:p>
        </w:tc>
      </w:tr>
      <w:tr w:rsidR="00AB05D4" w:rsidRPr="007C5A80" w:rsidTr="00AB05D4">
        <w:trPr>
          <w:trHeight w:val="148"/>
        </w:trPr>
        <w:tc>
          <w:tcPr>
            <w:tcW w:w="6237" w:type="dxa"/>
          </w:tcPr>
          <w:p w:rsidR="00AB05D4" w:rsidRPr="00F65051" w:rsidRDefault="00AB05D4" w:rsidP="00AB05D4">
            <w:pPr>
              <w:pStyle w:val="af6"/>
              <w:rPr>
                <w:rStyle w:val="afb"/>
                <w:i w:val="0"/>
              </w:rPr>
            </w:pPr>
            <w:r w:rsidRPr="00F65051">
              <w:rPr>
                <w:rStyle w:val="afb"/>
                <w:i w:val="0"/>
              </w:rPr>
              <w:t xml:space="preserve">Муниципальная программа  </w:t>
            </w:r>
          </w:p>
          <w:p w:rsidR="00AB05D4" w:rsidRPr="00F65051" w:rsidRDefault="00AB05D4" w:rsidP="00AB05D4">
            <w:pPr>
              <w:pStyle w:val="af6"/>
              <w:rPr>
                <w:rStyle w:val="afb"/>
                <w:i w:val="0"/>
              </w:rPr>
            </w:pPr>
            <w:r w:rsidRPr="00F65051">
              <w:rPr>
                <w:rStyle w:val="afb"/>
                <w:i w:val="0"/>
              </w:rPr>
              <w:t xml:space="preserve">«Устойчивое развитие территории Соловцовского сельсовета Иссинского района Пензенской области  </w:t>
            </w:r>
            <w:r w:rsidRPr="008014C2">
              <w:rPr>
                <w:rStyle w:val="afb"/>
                <w:i w:val="0"/>
                <w:color w:val="FF0000"/>
              </w:rPr>
              <w:t>»</w:t>
            </w:r>
          </w:p>
        </w:tc>
        <w:tc>
          <w:tcPr>
            <w:tcW w:w="881" w:type="dxa"/>
          </w:tcPr>
          <w:p w:rsidR="00AB05D4" w:rsidRPr="005F5BEB" w:rsidRDefault="00AB05D4" w:rsidP="00AB05D4">
            <w:pPr>
              <w:rPr>
                <w:b/>
                <w:bCs/>
              </w:rPr>
            </w:pPr>
            <w:r w:rsidRPr="005F5BEB">
              <w:rPr>
                <w:b/>
                <w:bCs/>
              </w:rPr>
              <w:t>04</w:t>
            </w:r>
          </w:p>
        </w:tc>
        <w:tc>
          <w:tcPr>
            <w:tcW w:w="880" w:type="dxa"/>
          </w:tcPr>
          <w:p w:rsidR="00AB05D4" w:rsidRPr="005F5BEB" w:rsidRDefault="00AB05D4" w:rsidP="00AB05D4">
            <w:pPr>
              <w:rPr>
                <w:b/>
                <w:bCs/>
              </w:rPr>
            </w:pPr>
            <w:r w:rsidRPr="005F5BEB">
              <w:rPr>
                <w:b/>
                <w:bCs/>
              </w:rPr>
              <w:t>09</w:t>
            </w:r>
          </w:p>
        </w:tc>
        <w:tc>
          <w:tcPr>
            <w:tcW w:w="1615" w:type="dxa"/>
          </w:tcPr>
          <w:p w:rsidR="00AB05D4" w:rsidRPr="005F5BEB" w:rsidRDefault="00AB05D4" w:rsidP="00AB05D4">
            <w:pPr>
              <w:rPr>
                <w:b/>
              </w:rPr>
            </w:pPr>
            <w:r w:rsidRPr="005F5BEB">
              <w:rPr>
                <w:b/>
              </w:rPr>
              <w:t>01 0</w:t>
            </w:r>
            <w:r>
              <w:rPr>
                <w:b/>
              </w:rPr>
              <w:t xml:space="preserve"> 00 </w:t>
            </w:r>
            <w:r w:rsidRPr="005F5BEB">
              <w:rPr>
                <w:b/>
              </w:rPr>
              <w:t xml:space="preserve"> 0000</w:t>
            </w:r>
            <w:r>
              <w:rPr>
                <w:b/>
              </w:rPr>
              <w:t>0</w:t>
            </w:r>
          </w:p>
        </w:tc>
        <w:tc>
          <w:tcPr>
            <w:tcW w:w="881" w:type="dxa"/>
          </w:tcPr>
          <w:p w:rsidR="00AB05D4" w:rsidRPr="005F5BEB" w:rsidRDefault="00AB05D4" w:rsidP="00AB05D4">
            <w:pPr>
              <w:rPr>
                <w:b/>
              </w:rPr>
            </w:pPr>
          </w:p>
        </w:tc>
        <w:tc>
          <w:tcPr>
            <w:tcW w:w="1615" w:type="dxa"/>
          </w:tcPr>
          <w:p w:rsidR="00AB05D4" w:rsidRDefault="00AB05D4" w:rsidP="00AB05D4">
            <w:r>
              <w:rPr>
                <w:b/>
                <w:bCs/>
              </w:rPr>
              <w:t>718,9</w:t>
            </w:r>
          </w:p>
        </w:tc>
        <w:tc>
          <w:tcPr>
            <w:tcW w:w="1469" w:type="dxa"/>
          </w:tcPr>
          <w:p w:rsidR="00AB05D4" w:rsidRDefault="00AB05D4" w:rsidP="00AB05D4">
            <w:r w:rsidRPr="0035405E">
              <w:rPr>
                <w:b/>
                <w:bCs/>
              </w:rPr>
              <w:t>650,9</w:t>
            </w:r>
          </w:p>
        </w:tc>
        <w:tc>
          <w:tcPr>
            <w:tcW w:w="1229" w:type="dxa"/>
          </w:tcPr>
          <w:p w:rsidR="00AB05D4" w:rsidRDefault="00AB05D4" w:rsidP="00AB05D4">
            <w:r w:rsidRPr="004256D2">
              <w:rPr>
                <w:b/>
                <w:bCs/>
              </w:rPr>
              <w:t>677,0</w:t>
            </w:r>
          </w:p>
        </w:tc>
      </w:tr>
      <w:tr w:rsidR="00AB05D4" w:rsidRPr="007C5A80" w:rsidTr="00AB05D4">
        <w:trPr>
          <w:trHeight w:val="148"/>
        </w:trPr>
        <w:tc>
          <w:tcPr>
            <w:tcW w:w="6237" w:type="dxa"/>
          </w:tcPr>
          <w:p w:rsidR="00AB05D4" w:rsidRPr="00F65051" w:rsidRDefault="00AB05D4" w:rsidP="00AB05D4">
            <w:pPr>
              <w:pStyle w:val="af6"/>
              <w:rPr>
                <w:rStyle w:val="afb"/>
                <w:i w:val="0"/>
              </w:rPr>
            </w:pPr>
            <w:r w:rsidRPr="00F65051">
              <w:rPr>
                <w:rStyle w:val="afb"/>
                <w:i w:val="0"/>
              </w:rPr>
              <w:t>Подпрограмма «Благоустройство населенных пунктов Соловцовского сельсовета  Иссинского района Пензенской области»</w:t>
            </w:r>
          </w:p>
        </w:tc>
        <w:tc>
          <w:tcPr>
            <w:tcW w:w="881" w:type="dxa"/>
          </w:tcPr>
          <w:p w:rsidR="00AB05D4" w:rsidRPr="00C506BC" w:rsidRDefault="00AB05D4" w:rsidP="00AB05D4">
            <w:pPr>
              <w:rPr>
                <w:b/>
                <w:bCs/>
              </w:rPr>
            </w:pPr>
            <w:r w:rsidRPr="00C506BC">
              <w:rPr>
                <w:b/>
                <w:bCs/>
              </w:rPr>
              <w:t>04</w:t>
            </w:r>
          </w:p>
        </w:tc>
        <w:tc>
          <w:tcPr>
            <w:tcW w:w="880" w:type="dxa"/>
          </w:tcPr>
          <w:p w:rsidR="00AB05D4" w:rsidRPr="00C506BC" w:rsidRDefault="00AB05D4" w:rsidP="00AB05D4">
            <w:pPr>
              <w:rPr>
                <w:b/>
                <w:bCs/>
              </w:rPr>
            </w:pPr>
            <w:r w:rsidRPr="00C506BC">
              <w:rPr>
                <w:b/>
                <w:bCs/>
              </w:rPr>
              <w:t>09</w:t>
            </w:r>
          </w:p>
        </w:tc>
        <w:tc>
          <w:tcPr>
            <w:tcW w:w="1615" w:type="dxa"/>
          </w:tcPr>
          <w:p w:rsidR="00AB05D4" w:rsidRPr="00C506BC" w:rsidRDefault="00AB05D4" w:rsidP="00AB05D4">
            <w:pPr>
              <w:rPr>
                <w:b/>
              </w:rPr>
            </w:pPr>
            <w:r w:rsidRPr="00C506BC">
              <w:rPr>
                <w:b/>
              </w:rPr>
              <w:t>01 4</w:t>
            </w:r>
            <w:r>
              <w:rPr>
                <w:b/>
              </w:rPr>
              <w:t xml:space="preserve"> 00</w:t>
            </w:r>
            <w:r w:rsidRPr="00C506BC">
              <w:rPr>
                <w:b/>
              </w:rPr>
              <w:t xml:space="preserve"> 0000</w:t>
            </w:r>
            <w:r>
              <w:rPr>
                <w:b/>
              </w:rPr>
              <w:t>0</w:t>
            </w:r>
          </w:p>
        </w:tc>
        <w:tc>
          <w:tcPr>
            <w:tcW w:w="881" w:type="dxa"/>
          </w:tcPr>
          <w:p w:rsidR="00AB05D4" w:rsidRPr="00C506BC" w:rsidRDefault="00AB05D4" w:rsidP="00AB05D4">
            <w:pPr>
              <w:rPr>
                <w:b/>
              </w:rPr>
            </w:pPr>
          </w:p>
        </w:tc>
        <w:tc>
          <w:tcPr>
            <w:tcW w:w="1615" w:type="dxa"/>
          </w:tcPr>
          <w:p w:rsidR="00AB05D4" w:rsidRDefault="00AB05D4" w:rsidP="00AB05D4">
            <w:r>
              <w:rPr>
                <w:b/>
                <w:bCs/>
              </w:rPr>
              <w:t>718,9</w:t>
            </w:r>
          </w:p>
        </w:tc>
        <w:tc>
          <w:tcPr>
            <w:tcW w:w="1469" w:type="dxa"/>
          </w:tcPr>
          <w:p w:rsidR="00AB05D4" w:rsidRDefault="00AB05D4" w:rsidP="00AB05D4">
            <w:r w:rsidRPr="0035405E">
              <w:rPr>
                <w:b/>
                <w:bCs/>
              </w:rPr>
              <w:t>650,9</w:t>
            </w:r>
          </w:p>
        </w:tc>
        <w:tc>
          <w:tcPr>
            <w:tcW w:w="1229" w:type="dxa"/>
          </w:tcPr>
          <w:p w:rsidR="00AB05D4" w:rsidRDefault="00AB05D4" w:rsidP="00AB05D4">
            <w:r w:rsidRPr="004256D2">
              <w:rPr>
                <w:b/>
                <w:bCs/>
              </w:rPr>
              <w:t>677,0</w:t>
            </w:r>
          </w:p>
        </w:tc>
      </w:tr>
      <w:tr w:rsidR="00AB05D4" w:rsidRPr="00092C69" w:rsidTr="00AB05D4">
        <w:trPr>
          <w:trHeight w:val="148"/>
        </w:trPr>
        <w:tc>
          <w:tcPr>
            <w:tcW w:w="6237" w:type="dxa"/>
          </w:tcPr>
          <w:p w:rsidR="00AB05D4" w:rsidRPr="00F65051" w:rsidRDefault="00AB05D4" w:rsidP="00AB05D4">
            <w:pPr>
              <w:pStyle w:val="af6"/>
              <w:rPr>
                <w:rStyle w:val="afb"/>
                <w:i w:val="0"/>
              </w:rPr>
            </w:pPr>
            <w:r>
              <w:rPr>
                <w:rStyle w:val="afb"/>
                <w:i w:val="0"/>
              </w:rPr>
              <w:t>Основное мероприятие «</w:t>
            </w:r>
            <w:r w:rsidRPr="00F65051">
              <w:rPr>
                <w:rStyle w:val="afb"/>
                <w:i w:val="0"/>
              </w:rPr>
              <w:t>Создание условий для проведения работ по благоустройству населенных пунктов   Соловцовского сельсовета Иссинского района Пензенской области</w:t>
            </w:r>
            <w:r>
              <w:rPr>
                <w:rStyle w:val="afb"/>
                <w:i w:val="0"/>
              </w:rPr>
              <w:t>»</w:t>
            </w:r>
          </w:p>
        </w:tc>
        <w:tc>
          <w:tcPr>
            <w:tcW w:w="881" w:type="dxa"/>
          </w:tcPr>
          <w:p w:rsidR="00AB05D4" w:rsidRPr="00092C69" w:rsidRDefault="00AB05D4" w:rsidP="00AB05D4">
            <w:pPr>
              <w:rPr>
                <w:b/>
                <w:bCs/>
              </w:rPr>
            </w:pPr>
            <w:r w:rsidRPr="00092C69">
              <w:rPr>
                <w:b/>
                <w:bCs/>
              </w:rPr>
              <w:t>04</w:t>
            </w:r>
          </w:p>
        </w:tc>
        <w:tc>
          <w:tcPr>
            <w:tcW w:w="880" w:type="dxa"/>
          </w:tcPr>
          <w:p w:rsidR="00AB05D4" w:rsidRPr="00092C69" w:rsidRDefault="00AB05D4" w:rsidP="00AB05D4">
            <w:pPr>
              <w:rPr>
                <w:b/>
                <w:bCs/>
              </w:rPr>
            </w:pPr>
            <w:r w:rsidRPr="00092C69">
              <w:rPr>
                <w:b/>
                <w:bCs/>
              </w:rPr>
              <w:t>09</w:t>
            </w:r>
          </w:p>
        </w:tc>
        <w:tc>
          <w:tcPr>
            <w:tcW w:w="1615" w:type="dxa"/>
          </w:tcPr>
          <w:p w:rsidR="00AB05D4" w:rsidRPr="00092C69" w:rsidRDefault="00AB05D4" w:rsidP="00AB05D4">
            <w:pPr>
              <w:rPr>
                <w:b/>
              </w:rPr>
            </w:pPr>
            <w:r w:rsidRPr="00092C69">
              <w:rPr>
                <w:b/>
              </w:rPr>
              <w:t>01 4 01 00000</w:t>
            </w:r>
          </w:p>
        </w:tc>
        <w:tc>
          <w:tcPr>
            <w:tcW w:w="881" w:type="dxa"/>
          </w:tcPr>
          <w:p w:rsidR="00AB05D4" w:rsidRPr="00092C69" w:rsidRDefault="00AB05D4" w:rsidP="00AB05D4">
            <w:pPr>
              <w:rPr>
                <w:b/>
              </w:rPr>
            </w:pPr>
          </w:p>
        </w:tc>
        <w:tc>
          <w:tcPr>
            <w:tcW w:w="1615" w:type="dxa"/>
          </w:tcPr>
          <w:p w:rsidR="00AB05D4" w:rsidRDefault="00AB05D4" w:rsidP="00AB05D4">
            <w:r>
              <w:rPr>
                <w:b/>
                <w:bCs/>
              </w:rPr>
              <w:t>718,9</w:t>
            </w:r>
          </w:p>
        </w:tc>
        <w:tc>
          <w:tcPr>
            <w:tcW w:w="1469" w:type="dxa"/>
          </w:tcPr>
          <w:p w:rsidR="00AB05D4" w:rsidRDefault="00AB05D4" w:rsidP="00AB05D4">
            <w:r w:rsidRPr="0035405E">
              <w:rPr>
                <w:b/>
                <w:bCs/>
              </w:rPr>
              <w:t>650,9</w:t>
            </w:r>
          </w:p>
        </w:tc>
        <w:tc>
          <w:tcPr>
            <w:tcW w:w="1229" w:type="dxa"/>
          </w:tcPr>
          <w:p w:rsidR="00AB05D4" w:rsidRDefault="00AB05D4" w:rsidP="00AB05D4">
            <w:r w:rsidRPr="004256D2">
              <w:rPr>
                <w:b/>
                <w:bCs/>
              </w:rPr>
              <w:t>677,0</w:t>
            </w:r>
          </w:p>
        </w:tc>
      </w:tr>
      <w:tr w:rsidR="00AB05D4" w:rsidRPr="001D5FDF" w:rsidTr="00AB05D4">
        <w:trPr>
          <w:trHeight w:val="148"/>
        </w:trPr>
        <w:tc>
          <w:tcPr>
            <w:tcW w:w="6237" w:type="dxa"/>
          </w:tcPr>
          <w:p w:rsidR="00AB05D4" w:rsidRPr="00F65051" w:rsidRDefault="00AB05D4" w:rsidP="00AB05D4">
            <w:pPr>
              <w:pStyle w:val="af6"/>
              <w:rPr>
                <w:rStyle w:val="afb"/>
                <w:i w:val="0"/>
              </w:rPr>
            </w:pPr>
            <w:r w:rsidRPr="00F65051">
              <w:rPr>
                <w:rStyle w:val="afb"/>
                <w:i w:val="0"/>
              </w:rPr>
              <w:t xml:space="preserve">Содержание дорог и инженерных сооружений на них в границах сельских поселений </w:t>
            </w:r>
          </w:p>
        </w:tc>
        <w:tc>
          <w:tcPr>
            <w:tcW w:w="881" w:type="dxa"/>
          </w:tcPr>
          <w:p w:rsidR="00AB05D4" w:rsidRPr="001D5FDF" w:rsidRDefault="00AB05D4" w:rsidP="00AB05D4">
            <w:r>
              <w:t>04</w:t>
            </w:r>
          </w:p>
        </w:tc>
        <w:tc>
          <w:tcPr>
            <w:tcW w:w="880" w:type="dxa"/>
          </w:tcPr>
          <w:p w:rsidR="00AB05D4" w:rsidRPr="001D5FDF" w:rsidRDefault="00AB05D4" w:rsidP="00AB05D4">
            <w:r>
              <w:t>09</w:t>
            </w:r>
          </w:p>
        </w:tc>
        <w:tc>
          <w:tcPr>
            <w:tcW w:w="1615" w:type="dxa"/>
          </w:tcPr>
          <w:p w:rsidR="00AB05D4" w:rsidRPr="001D5FDF" w:rsidRDefault="00AB05D4" w:rsidP="00AB05D4">
            <w:r w:rsidRPr="001D5FDF">
              <w:t>01 4</w:t>
            </w:r>
            <w:r>
              <w:t xml:space="preserve"> 01</w:t>
            </w:r>
            <w:r w:rsidRPr="001D5FDF">
              <w:t xml:space="preserve"> 2130</w:t>
            </w:r>
            <w:r>
              <w:t>0</w:t>
            </w:r>
          </w:p>
        </w:tc>
        <w:tc>
          <w:tcPr>
            <w:tcW w:w="881" w:type="dxa"/>
          </w:tcPr>
          <w:p w:rsidR="00AB05D4" w:rsidRPr="001D5FDF" w:rsidRDefault="00AB05D4" w:rsidP="00AB05D4"/>
        </w:tc>
        <w:tc>
          <w:tcPr>
            <w:tcW w:w="1615" w:type="dxa"/>
          </w:tcPr>
          <w:p w:rsidR="00AB05D4" w:rsidRDefault="00AB05D4" w:rsidP="00AB05D4">
            <w:r>
              <w:t>709,9</w:t>
            </w:r>
          </w:p>
        </w:tc>
        <w:tc>
          <w:tcPr>
            <w:tcW w:w="1469" w:type="dxa"/>
          </w:tcPr>
          <w:p w:rsidR="00AB05D4" w:rsidRPr="0051109C" w:rsidRDefault="00AB05D4" w:rsidP="00AB05D4">
            <w:r>
              <w:rPr>
                <w:bCs/>
              </w:rPr>
              <w:t>60</w:t>
            </w:r>
            <w:r w:rsidRPr="0051109C">
              <w:rPr>
                <w:bCs/>
              </w:rPr>
              <w:t>0,9</w:t>
            </w:r>
          </w:p>
        </w:tc>
        <w:tc>
          <w:tcPr>
            <w:tcW w:w="1229" w:type="dxa"/>
          </w:tcPr>
          <w:p w:rsidR="00AB05D4" w:rsidRPr="0051109C" w:rsidRDefault="00AB05D4" w:rsidP="00AB05D4">
            <w:r>
              <w:rPr>
                <w:bCs/>
              </w:rPr>
              <w:t>62</w:t>
            </w:r>
            <w:r w:rsidRPr="0051109C">
              <w:rPr>
                <w:bCs/>
              </w:rPr>
              <w:t>7,0</w:t>
            </w:r>
          </w:p>
        </w:tc>
      </w:tr>
      <w:tr w:rsidR="00AB05D4" w:rsidRPr="001D5FDF" w:rsidTr="00AB05D4">
        <w:trPr>
          <w:trHeight w:val="148"/>
        </w:trPr>
        <w:tc>
          <w:tcPr>
            <w:tcW w:w="6237" w:type="dxa"/>
          </w:tcPr>
          <w:p w:rsidR="00AB05D4" w:rsidRPr="00F65051" w:rsidRDefault="00AB05D4" w:rsidP="00AB05D4">
            <w:pPr>
              <w:pStyle w:val="af6"/>
              <w:rPr>
                <w:rStyle w:val="afb"/>
                <w:i w:val="0"/>
              </w:rPr>
            </w:pPr>
            <w:r w:rsidRPr="00F65051">
              <w:rPr>
                <w:rStyle w:val="afb"/>
                <w:i w:val="0"/>
              </w:rPr>
              <w:lastRenderedPageBreak/>
              <w:t>Закупка товаров, работ и услуг для обеспечения государственных (муниципальных) нужд</w:t>
            </w:r>
          </w:p>
        </w:tc>
        <w:tc>
          <w:tcPr>
            <w:tcW w:w="881" w:type="dxa"/>
          </w:tcPr>
          <w:p w:rsidR="00AB05D4" w:rsidRPr="001D5FDF" w:rsidRDefault="00AB05D4" w:rsidP="00AB05D4">
            <w:r>
              <w:t>04</w:t>
            </w:r>
          </w:p>
        </w:tc>
        <w:tc>
          <w:tcPr>
            <w:tcW w:w="880" w:type="dxa"/>
          </w:tcPr>
          <w:p w:rsidR="00AB05D4" w:rsidRPr="001D5FDF" w:rsidRDefault="00AB05D4" w:rsidP="00AB05D4">
            <w:r>
              <w:t>09</w:t>
            </w:r>
          </w:p>
        </w:tc>
        <w:tc>
          <w:tcPr>
            <w:tcW w:w="1615" w:type="dxa"/>
          </w:tcPr>
          <w:p w:rsidR="00AB05D4" w:rsidRPr="001D5FDF" w:rsidRDefault="00AB05D4" w:rsidP="00AB05D4">
            <w:r w:rsidRPr="001D5FDF">
              <w:t>01 4</w:t>
            </w:r>
            <w:r>
              <w:t xml:space="preserve"> 01</w:t>
            </w:r>
            <w:r w:rsidRPr="001D5FDF">
              <w:t xml:space="preserve"> 2130</w:t>
            </w:r>
            <w:r>
              <w:t>0</w:t>
            </w:r>
          </w:p>
        </w:tc>
        <w:tc>
          <w:tcPr>
            <w:tcW w:w="881" w:type="dxa"/>
          </w:tcPr>
          <w:p w:rsidR="00AB05D4" w:rsidRPr="001D5FDF" w:rsidRDefault="00AB05D4" w:rsidP="00AB05D4">
            <w:r w:rsidRPr="001D5FDF">
              <w:t>200</w:t>
            </w:r>
          </w:p>
        </w:tc>
        <w:tc>
          <w:tcPr>
            <w:tcW w:w="1615" w:type="dxa"/>
          </w:tcPr>
          <w:p w:rsidR="00AB05D4" w:rsidRDefault="00AB05D4" w:rsidP="00AB05D4">
            <w:r>
              <w:t>709,9</w:t>
            </w:r>
          </w:p>
        </w:tc>
        <w:tc>
          <w:tcPr>
            <w:tcW w:w="1469" w:type="dxa"/>
          </w:tcPr>
          <w:p w:rsidR="00AB05D4" w:rsidRDefault="00AB05D4" w:rsidP="00AB05D4">
            <w:r w:rsidRPr="00E41F87">
              <w:rPr>
                <w:bCs/>
              </w:rPr>
              <w:t>600,9</w:t>
            </w:r>
          </w:p>
        </w:tc>
        <w:tc>
          <w:tcPr>
            <w:tcW w:w="1229" w:type="dxa"/>
          </w:tcPr>
          <w:p w:rsidR="00AB05D4" w:rsidRDefault="00AB05D4" w:rsidP="00AB05D4">
            <w:r w:rsidRPr="003024F1">
              <w:rPr>
                <w:bCs/>
              </w:rPr>
              <w:t>627,0</w:t>
            </w:r>
          </w:p>
        </w:tc>
      </w:tr>
      <w:tr w:rsidR="00AB05D4" w:rsidRPr="001D5FDF"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81" w:type="dxa"/>
          </w:tcPr>
          <w:p w:rsidR="00AB05D4" w:rsidRPr="001D5FDF" w:rsidRDefault="00AB05D4" w:rsidP="00AB05D4">
            <w:r>
              <w:t>04</w:t>
            </w:r>
          </w:p>
        </w:tc>
        <w:tc>
          <w:tcPr>
            <w:tcW w:w="880" w:type="dxa"/>
          </w:tcPr>
          <w:p w:rsidR="00AB05D4" w:rsidRPr="001D5FDF" w:rsidRDefault="00AB05D4" w:rsidP="00AB05D4">
            <w:r>
              <w:t>09</w:t>
            </w:r>
          </w:p>
        </w:tc>
        <w:tc>
          <w:tcPr>
            <w:tcW w:w="1615" w:type="dxa"/>
          </w:tcPr>
          <w:p w:rsidR="00AB05D4" w:rsidRPr="001D5FDF" w:rsidRDefault="00AB05D4" w:rsidP="00AB05D4">
            <w:r w:rsidRPr="001D5FDF">
              <w:t xml:space="preserve">01 4 </w:t>
            </w:r>
            <w:r>
              <w:t xml:space="preserve">01 </w:t>
            </w:r>
            <w:r w:rsidRPr="001D5FDF">
              <w:t>2130</w:t>
            </w:r>
            <w:r>
              <w:t>0</w:t>
            </w:r>
          </w:p>
        </w:tc>
        <w:tc>
          <w:tcPr>
            <w:tcW w:w="881" w:type="dxa"/>
          </w:tcPr>
          <w:p w:rsidR="00AB05D4" w:rsidRPr="001D5FDF" w:rsidRDefault="00AB05D4" w:rsidP="00AB05D4">
            <w:r w:rsidRPr="001D5FDF">
              <w:t>240</w:t>
            </w:r>
          </w:p>
        </w:tc>
        <w:tc>
          <w:tcPr>
            <w:tcW w:w="1615" w:type="dxa"/>
          </w:tcPr>
          <w:p w:rsidR="00AB05D4" w:rsidRDefault="00AB05D4" w:rsidP="00AB05D4">
            <w:r>
              <w:t>709,9</w:t>
            </w:r>
          </w:p>
        </w:tc>
        <w:tc>
          <w:tcPr>
            <w:tcW w:w="1469" w:type="dxa"/>
          </w:tcPr>
          <w:p w:rsidR="00AB05D4" w:rsidRDefault="00AB05D4" w:rsidP="00AB05D4">
            <w:r w:rsidRPr="00E41F87">
              <w:rPr>
                <w:bCs/>
              </w:rPr>
              <w:t>600,9</w:t>
            </w:r>
          </w:p>
        </w:tc>
        <w:tc>
          <w:tcPr>
            <w:tcW w:w="1229" w:type="dxa"/>
          </w:tcPr>
          <w:p w:rsidR="00AB05D4" w:rsidRDefault="00AB05D4" w:rsidP="00AB05D4">
            <w:r w:rsidRPr="003024F1">
              <w:rPr>
                <w:bCs/>
              </w:rPr>
              <w:t>627,0</w:t>
            </w:r>
          </w:p>
        </w:tc>
      </w:tr>
      <w:tr w:rsidR="00AB05D4" w:rsidRPr="001D5FDF" w:rsidTr="00AB05D4">
        <w:trPr>
          <w:trHeight w:val="148"/>
        </w:trPr>
        <w:tc>
          <w:tcPr>
            <w:tcW w:w="6237" w:type="dxa"/>
          </w:tcPr>
          <w:p w:rsidR="00AB05D4" w:rsidRPr="0076342C" w:rsidRDefault="00AB05D4" w:rsidP="00AB05D4">
            <w:pPr>
              <w:rPr>
                <w:b/>
              </w:rPr>
            </w:pPr>
            <w:r w:rsidRPr="0076342C">
              <w:rPr>
                <w:b/>
              </w:rPr>
              <w:t>Кредиторская задолженность по с</w:t>
            </w:r>
            <w:r w:rsidRPr="0076342C">
              <w:rPr>
                <w:rStyle w:val="afb"/>
                <w:i w:val="0"/>
              </w:rPr>
              <w:t>одержанию дорог и инженерных сооружений на них в границах сельских поселений</w:t>
            </w:r>
          </w:p>
        </w:tc>
        <w:tc>
          <w:tcPr>
            <w:tcW w:w="881" w:type="dxa"/>
          </w:tcPr>
          <w:p w:rsidR="00AB05D4" w:rsidRDefault="00AB05D4" w:rsidP="00AB05D4">
            <w:r>
              <w:t>04</w:t>
            </w:r>
          </w:p>
        </w:tc>
        <w:tc>
          <w:tcPr>
            <w:tcW w:w="880" w:type="dxa"/>
          </w:tcPr>
          <w:p w:rsidR="00AB05D4" w:rsidRDefault="00AB05D4" w:rsidP="00AB05D4">
            <w:r>
              <w:t>09</w:t>
            </w:r>
          </w:p>
        </w:tc>
        <w:tc>
          <w:tcPr>
            <w:tcW w:w="1615" w:type="dxa"/>
          </w:tcPr>
          <w:p w:rsidR="00AB05D4" w:rsidRPr="001D5FDF" w:rsidRDefault="00AB05D4" w:rsidP="00AB05D4">
            <w:r w:rsidRPr="001D5FDF">
              <w:t xml:space="preserve">01 4 </w:t>
            </w:r>
            <w:r>
              <w:t xml:space="preserve">01 </w:t>
            </w:r>
            <w:r w:rsidRPr="001D5FDF">
              <w:t>2130</w:t>
            </w:r>
            <w:r>
              <w:t>К</w:t>
            </w:r>
          </w:p>
        </w:tc>
        <w:tc>
          <w:tcPr>
            <w:tcW w:w="881" w:type="dxa"/>
          </w:tcPr>
          <w:p w:rsidR="00AB05D4" w:rsidRPr="001D5FDF" w:rsidRDefault="00AB05D4" w:rsidP="00AB05D4"/>
        </w:tc>
        <w:tc>
          <w:tcPr>
            <w:tcW w:w="1615" w:type="dxa"/>
          </w:tcPr>
          <w:p w:rsidR="00AB05D4" w:rsidRDefault="00AB05D4" w:rsidP="00AB05D4">
            <w:r>
              <w:t>9,0</w:t>
            </w:r>
          </w:p>
        </w:tc>
        <w:tc>
          <w:tcPr>
            <w:tcW w:w="1469" w:type="dxa"/>
          </w:tcPr>
          <w:p w:rsidR="00AB05D4" w:rsidRPr="00E41F87" w:rsidRDefault="00AB05D4" w:rsidP="00AB05D4">
            <w:pPr>
              <w:rPr>
                <w:bCs/>
              </w:rPr>
            </w:pPr>
          </w:p>
        </w:tc>
        <w:tc>
          <w:tcPr>
            <w:tcW w:w="1229" w:type="dxa"/>
          </w:tcPr>
          <w:p w:rsidR="00AB05D4" w:rsidRPr="003024F1" w:rsidRDefault="00AB05D4" w:rsidP="00AB05D4">
            <w:pPr>
              <w:rPr>
                <w:bCs/>
              </w:rPr>
            </w:pPr>
          </w:p>
        </w:tc>
      </w:tr>
      <w:tr w:rsidR="00AB05D4" w:rsidRPr="001D5FDF" w:rsidTr="00AB05D4">
        <w:trPr>
          <w:trHeight w:val="148"/>
        </w:trPr>
        <w:tc>
          <w:tcPr>
            <w:tcW w:w="6237" w:type="dxa"/>
          </w:tcPr>
          <w:p w:rsidR="00AB05D4" w:rsidRPr="001C4ED2" w:rsidRDefault="00AB05D4" w:rsidP="00AB05D4">
            <w:r w:rsidRPr="001C4ED2">
              <w:t>Закупка товаров, работ и услуг для обеспечения государственных (муниципальных) нужд</w:t>
            </w:r>
          </w:p>
        </w:tc>
        <w:tc>
          <w:tcPr>
            <w:tcW w:w="881" w:type="dxa"/>
          </w:tcPr>
          <w:p w:rsidR="00AB05D4" w:rsidRDefault="00AB05D4" w:rsidP="00AB05D4">
            <w:r>
              <w:t>04</w:t>
            </w:r>
          </w:p>
        </w:tc>
        <w:tc>
          <w:tcPr>
            <w:tcW w:w="880" w:type="dxa"/>
          </w:tcPr>
          <w:p w:rsidR="00AB05D4" w:rsidRDefault="00AB05D4" w:rsidP="00AB05D4">
            <w:r>
              <w:t>09</w:t>
            </w:r>
          </w:p>
        </w:tc>
        <w:tc>
          <w:tcPr>
            <w:tcW w:w="1615" w:type="dxa"/>
          </w:tcPr>
          <w:p w:rsidR="00AB05D4" w:rsidRPr="001D5FDF" w:rsidRDefault="00AB05D4" w:rsidP="00AB05D4">
            <w:r w:rsidRPr="001D5FDF">
              <w:t xml:space="preserve">01 4 </w:t>
            </w:r>
            <w:r>
              <w:t xml:space="preserve">01 </w:t>
            </w:r>
            <w:r w:rsidRPr="001D5FDF">
              <w:t>2130</w:t>
            </w:r>
            <w:r>
              <w:t>К</w:t>
            </w:r>
          </w:p>
        </w:tc>
        <w:tc>
          <w:tcPr>
            <w:tcW w:w="881" w:type="dxa"/>
          </w:tcPr>
          <w:p w:rsidR="00AB05D4" w:rsidRPr="001D5FDF" w:rsidRDefault="00AB05D4" w:rsidP="00AB05D4">
            <w:r>
              <w:t>200</w:t>
            </w:r>
          </w:p>
        </w:tc>
        <w:tc>
          <w:tcPr>
            <w:tcW w:w="1615" w:type="dxa"/>
          </w:tcPr>
          <w:p w:rsidR="00AB05D4" w:rsidRDefault="00AB05D4" w:rsidP="00AB05D4">
            <w:r>
              <w:t>9,0</w:t>
            </w:r>
          </w:p>
        </w:tc>
        <w:tc>
          <w:tcPr>
            <w:tcW w:w="1469" w:type="dxa"/>
          </w:tcPr>
          <w:p w:rsidR="00AB05D4" w:rsidRPr="00E41F87" w:rsidRDefault="00AB05D4" w:rsidP="00AB05D4">
            <w:pPr>
              <w:rPr>
                <w:bCs/>
              </w:rPr>
            </w:pPr>
          </w:p>
        </w:tc>
        <w:tc>
          <w:tcPr>
            <w:tcW w:w="1229" w:type="dxa"/>
          </w:tcPr>
          <w:p w:rsidR="00AB05D4" w:rsidRPr="003024F1" w:rsidRDefault="00AB05D4" w:rsidP="00AB05D4">
            <w:pPr>
              <w:rPr>
                <w:bCs/>
              </w:rPr>
            </w:pPr>
          </w:p>
        </w:tc>
      </w:tr>
      <w:tr w:rsidR="00AB05D4" w:rsidRPr="001D5FDF" w:rsidTr="00AB05D4">
        <w:trPr>
          <w:trHeight w:val="148"/>
        </w:trPr>
        <w:tc>
          <w:tcPr>
            <w:tcW w:w="6237" w:type="dxa"/>
          </w:tcPr>
          <w:p w:rsidR="00AB05D4" w:rsidRPr="001C4ED2" w:rsidRDefault="00AB05D4" w:rsidP="00AB05D4">
            <w:r w:rsidRPr="001C4ED2">
              <w:t>Иные закупки товаров, работ и услуг для обеспечения государственных (муниципальных) нужд</w:t>
            </w:r>
          </w:p>
        </w:tc>
        <w:tc>
          <w:tcPr>
            <w:tcW w:w="881" w:type="dxa"/>
          </w:tcPr>
          <w:p w:rsidR="00AB05D4" w:rsidRDefault="00AB05D4" w:rsidP="00AB05D4">
            <w:r>
              <w:t>04</w:t>
            </w:r>
          </w:p>
        </w:tc>
        <w:tc>
          <w:tcPr>
            <w:tcW w:w="880" w:type="dxa"/>
          </w:tcPr>
          <w:p w:rsidR="00AB05D4" w:rsidRDefault="00AB05D4" w:rsidP="00AB05D4">
            <w:r>
              <w:t>09</w:t>
            </w:r>
          </w:p>
        </w:tc>
        <w:tc>
          <w:tcPr>
            <w:tcW w:w="1615" w:type="dxa"/>
          </w:tcPr>
          <w:p w:rsidR="00AB05D4" w:rsidRPr="001D5FDF" w:rsidRDefault="00AB05D4" w:rsidP="00AB05D4">
            <w:r w:rsidRPr="001D5FDF">
              <w:t xml:space="preserve">01 4 </w:t>
            </w:r>
            <w:r>
              <w:t xml:space="preserve">01 </w:t>
            </w:r>
            <w:r w:rsidRPr="001D5FDF">
              <w:t>2130</w:t>
            </w:r>
            <w:r>
              <w:t>К</w:t>
            </w:r>
          </w:p>
        </w:tc>
        <w:tc>
          <w:tcPr>
            <w:tcW w:w="881" w:type="dxa"/>
          </w:tcPr>
          <w:p w:rsidR="00AB05D4" w:rsidRPr="001D5FDF" w:rsidRDefault="00AB05D4" w:rsidP="00AB05D4">
            <w:r>
              <w:t>240</w:t>
            </w:r>
          </w:p>
        </w:tc>
        <w:tc>
          <w:tcPr>
            <w:tcW w:w="1615" w:type="dxa"/>
          </w:tcPr>
          <w:p w:rsidR="00AB05D4" w:rsidRDefault="00AB05D4" w:rsidP="00AB05D4">
            <w:r>
              <w:t>9,0</w:t>
            </w:r>
          </w:p>
        </w:tc>
        <w:tc>
          <w:tcPr>
            <w:tcW w:w="1469" w:type="dxa"/>
          </w:tcPr>
          <w:p w:rsidR="00AB05D4" w:rsidRPr="00E41F87" w:rsidRDefault="00AB05D4" w:rsidP="00AB05D4">
            <w:pPr>
              <w:rPr>
                <w:bCs/>
              </w:rPr>
            </w:pPr>
          </w:p>
        </w:tc>
        <w:tc>
          <w:tcPr>
            <w:tcW w:w="1229" w:type="dxa"/>
          </w:tcPr>
          <w:p w:rsidR="00AB05D4" w:rsidRPr="003024F1" w:rsidRDefault="00AB05D4" w:rsidP="00AB05D4">
            <w:pPr>
              <w:rPr>
                <w:bCs/>
              </w:rPr>
            </w:pPr>
          </w:p>
        </w:tc>
      </w:tr>
      <w:tr w:rsidR="00AB05D4" w:rsidRPr="001D5FDF" w:rsidTr="00AB05D4">
        <w:trPr>
          <w:trHeight w:val="148"/>
        </w:trPr>
        <w:tc>
          <w:tcPr>
            <w:tcW w:w="6237" w:type="dxa"/>
          </w:tcPr>
          <w:p w:rsidR="00AB05D4" w:rsidRPr="00D1433C" w:rsidRDefault="00AB05D4" w:rsidP="00AB05D4">
            <w:pPr>
              <w:rPr>
                <w:b/>
              </w:rPr>
            </w:pPr>
            <w:r w:rsidRPr="00D1433C">
              <w:rPr>
                <w:b/>
              </w:rPr>
              <w:t>Мер</w:t>
            </w:r>
            <w:r>
              <w:rPr>
                <w:b/>
              </w:rPr>
              <w:t>оприятия</w:t>
            </w:r>
            <w:r w:rsidRPr="00D1433C">
              <w:rPr>
                <w:b/>
              </w:rPr>
              <w:t xml:space="preserve"> по повышению безопасности дорожного движения</w:t>
            </w:r>
          </w:p>
        </w:tc>
        <w:tc>
          <w:tcPr>
            <w:tcW w:w="881" w:type="dxa"/>
          </w:tcPr>
          <w:p w:rsidR="00AB05D4" w:rsidRDefault="00AB05D4" w:rsidP="00AB05D4">
            <w:r>
              <w:t>04</w:t>
            </w:r>
          </w:p>
        </w:tc>
        <w:tc>
          <w:tcPr>
            <w:tcW w:w="880" w:type="dxa"/>
          </w:tcPr>
          <w:p w:rsidR="00AB05D4" w:rsidRDefault="00AB05D4" w:rsidP="00AB05D4">
            <w:r>
              <w:t>09</w:t>
            </w:r>
          </w:p>
        </w:tc>
        <w:tc>
          <w:tcPr>
            <w:tcW w:w="1615" w:type="dxa"/>
          </w:tcPr>
          <w:p w:rsidR="00AB05D4" w:rsidRPr="001D5FDF" w:rsidRDefault="00AB05D4" w:rsidP="00AB05D4">
            <w:r>
              <w:t>01 4 01 46050</w:t>
            </w:r>
          </w:p>
        </w:tc>
        <w:tc>
          <w:tcPr>
            <w:tcW w:w="881" w:type="dxa"/>
          </w:tcPr>
          <w:p w:rsidR="00AB05D4" w:rsidRPr="001D5FDF" w:rsidRDefault="00AB05D4" w:rsidP="00AB05D4"/>
        </w:tc>
        <w:tc>
          <w:tcPr>
            <w:tcW w:w="1615" w:type="dxa"/>
          </w:tcPr>
          <w:p w:rsidR="00AB05D4" w:rsidRDefault="00AB05D4" w:rsidP="00AB05D4"/>
        </w:tc>
        <w:tc>
          <w:tcPr>
            <w:tcW w:w="1469" w:type="dxa"/>
          </w:tcPr>
          <w:p w:rsidR="00AB05D4" w:rsidRPr="0051109C" w:rsidRDefault="00AB05D4" w:rsidP="00AB05D4">
            <w:pPr>
              <w:rPr>
                <w:bCs/>
              </w:rPr>
            </w:pPr>
            <w:r>
              <w:rPr>
                <w:bCs/>
              </w:rPr>
              <w:t>50,0</w:t>
            </w:r>
          </w:p>
        </w:tc>
        <w:tc>
          <w:tcPr>
            <w:tcW w:w="1229" w:type="dxa"/>
          </w:tcPr>
          <w:p w:rsidR="00AB05D4" w:rsidRPr="0051109C" w:rsidRDefault="00AB05D4" w:rsidP="00AB05D4">
            <w:pPr>
              <w:rPr>
                <w:bCs/>
              </w:rPr>
            </w:pPr>
            <w:r>
              <w:t>50,0</w:t>
            </w:r>
          </w:p>
        </w:tc>
      </w:tr>
      <w:tr w:rsidR="00AB05D4" w:rsidRPr="001D5FDF" w:rsidTr="00AB05D4">
        <w:trPr>
          <w:trHeight w:val="148"/>
        </w:trPr>
        <w:tc>
          <w:tcPr>
            <w:tcW w:w="6237" w:type="dxa"/>
          </w:tcPr>
          <w:p w:rsidR="00AB05D4" w:rsidRPr="00B0486B" w:rsidRDefault="00AB05D4" w:rsidP="00AB05D4">
            <w:r w:rsidRPr="00B0486B">
              <w:t>Закупка товаров, работ и услуг для обеспечения государственных (муниципальных) нужд</w:t>
            </w:r>
          </w:p>
        </w:tc>
        <w:tc>
          <w:tcPr>
            <w:tcW w:w="881" w:type="dxa"/>
          </w:tcPr>
          <w:p w:rsidR="00AB05D4" w:rsidRDefault="00AB05D4" w:rsidP="00AB05D4">
            <w:r>
              <w:t>04</w:t>
            </w:r>
          </w:p>
        </w:tc>
        <w:tc>
          <w:tcPr>
            <w:tcW w:w="880" w:type="dxa"/>
          </w:tcPr>
          <w:p w:rsidR="00AB05D4" w:rsidRDefault="00AB05D4" w:rsidP="00AB05D4">
            <w:r>
              <w:t>09</w:t>
            </w:r>
          </w:p>
        </w:tc>
        <w:tc>
          <w:tcPr>
            <w:tcW w:w="1615" w:type="dxa"/>
          </w:tcPr>
          <w:p w:rsidR="00AB05D4" w:rsidRPr="001D5FDF" w:rsidRDefault="00AB05D4" w:rsidP="00AB05D4">
            <w:r>
              <w:t>01 4 01 46050</w:t>
            </w:r>
          </w:p>
        </w:tc>
        <w:tc>
          <w:tcPr>
            <w:tcW w:w="881" w:type="dxa"/>
          </w:tcPr>
          <w:p w:rsidR="00AB05D4" w:rsidRPr="001D5FDF" w:rsidRDefault="00AB05D4" w:rsidP="00AB05D4">
            <w:r>
              <w:t>200</w:t>
            </w:r>
          </w:p>
        </w:tc>
        <w:tc>
          <w:tcPr>
            <w:tcW w:w="1615" w:type="dxa"/>
          </w:tcPr>
          <w:p w:rsidR="00AB05D4" w:rsidRDefault="00AB05D4" w:rsidP="00AB05D4"/>
        </w:tc>
        <w:tc>
          <w:tcPr>
            <w:tcW w:w="1469" w:type="dxa"/>
          </w:tcPr>
          <w:p w:rsidR="00AB05D4" w:rsidRPr="0051109C" w:rsidRDefault="00AB05D4" w:rsidP="00AB05D4">
            <w:pPr>
              <w:rPr>
                <w:bCs/>
              </w:rPr>
            </w:pPr>
            <w:r>
              <w:t>50,0</w:t>
            </w:r>
          </w:p>
        </w:tc>
        <w:tc>
          <w:tcPr>
            <w:tcW w:w="1229" w:type="dxa"/>
          </w:tcPr>
          <w:p w:rsidR="00AB05D4" w:rsidRPr="0051109C" w:rsidRDefault="00AB05D4" w:rsidP="00AB05D4">
            <w:pPr>
              <w:rPr>
                <w:bCs/>
              </w:rPr>
            </w:pPr>
            <w:r>
              <w:t>50,0</w:t>
            </w:r>
          </w:p>
        </w:tc>
      </w:tr>
      <w:tr w:rsidR="00AB05D4" w:rsidRPr="001D5FDF" w:rsidTr="00AB05D4">
        <w:trPr>
          <w:trHeight w:val="148"/>
        </w:trPr>
        <w:tc>
          <w:tcPr>
            <w:tcW w:w="6237" w:type="dxa"/>
          </w:tcPr>
          <w:p w:rsidR="00AB05D4" w:rsidRPr="00B0486B" w:rsidRDefault="00AB05D4" w:rsidP="00AB05D4">
            <w:r w:rsidRPr="00B0486B">
              <w:t>Иные закупки товаров, работ и услуг для обеспечения государственных (муниципальных) нужд</w:t>
            </w:r>
          </w:p>
        </w:tc>
        <w:tc>
          <w:tcPr>
            <w:tcW w:w="881" w:type="dxa"/>
          </w:tcPr>
          <w:p w:rsidR="00AB05D4" w:rsidRDefault="00AB05D4" w:rsidP="00AB05D4">
            <w:r>
              <w:t>04</w:t>
            </w:r>
          </w:p>
        </w:tc>
        <w:tc>
          <w:tcPr>
            <w:tcW w:w="880" w:type="dxa"/>
          </w:tcPr>
          <w:p w:rsidR="00AB05D4" w:rsidRDefault="00AB05D4" w:rsidP="00AB05D4">
            <w:r>
              <w:t>09</w:t>
            </w:r>
          </w:p>
        </w:tc>
        <w:tc>
          <w:tcPr>
            <w:tcW w:w="1615" w:type="dxa"/>
          </w:tcPr>
          <w:p w:rsidR="00AB05D4" w:rsidRPr="001D5FDF" w:rsidRDefault="00AB05D4" w:rsidP="00AB05D4">
            <w:r>
              <w:t>01 4 01 46050</w:t>
            </w:r>
          </w:p>
        </w:tc>
        <w:tc>
          <w:tcPr>
            <w:tcW w:w="881" w:type="dxa"/>
          </w:tcPr>
          <w:p w:rsidR="00AB05D4" w:rsidRPr="001D5FDF" w:rsidRDefault="00AB05D4" w:rsidP="00AB05D4">
            <w:r>
              <w:t>240</w:t>
            </w:r>
          </w:p>
        </w:tc>
        <w:tc>
          <w:tcPr>
            <w:tcW w:w="1615" w:type="dxa"/>
          </w:tcPr>
          <w:p w:rsidR="00AB05D4" w:rsidRDefault="00AB05D4" w:rsidP="00AB05D4"/>
        </w:tc>
        <w:tc>
          <w:tcPr>
            <w:tcW w:w="1469" w:type="dxa"/>
          </w:tcPr>
          <w:p w:rsidR="00AB05D4" w:rsidRPr="0051109C" w:rsidRDefault="00AB05D4" w:rsidP="00AB05D4">
            <w:pPr>
              <w:rPr>
                <w:bCs/>
              </w:rPr>
            </w:pPr>
            <w:r>
              <w:t>50,0</w:t>
            </w:r>
          </w:p>
        </w:tc>
        <w:tc>
          <w:tcPr>
            <w:tcW w:w="1229" w:type="dxa"/>
          </w:tcPr>
          <w:p w:rsidR="00AB05D4" w:rsidRPr="0051109C" w:rsidRDefault="00AB05D4" w:rsidP="00AB05D4">
            <w:pPr>
              <w:rPr>
                <w:bCs/>
              </w:rPr>
            </w:pPr>
            <w:r>
              <w:t>50,0</w:t>
            </w:r>
          </w:p>
        </w:tc>
      </w:tr>
      <w:tr w:rsidR="00AB05D4" w:rsidRPr="001D5FDF" w:rsidTr="00AB05D4">
        <w:trPr>
          <w:trHeight w:val="148"/>
        </w:trPr>
        <w:tc>
          <w:tcPr>
            <w:tcW w:w="6237" w:type="dxa"/>
          </w:tcPr>
          <w:p w:rsidR="00AB05D4" w:rsidRPr="00F65051" w:rsidRDefault="00AB05D4" w:rsidP="00AB05D4">
            <w:pPr>
              <w:pStyle w:val="af6"/>
              <w:rPr>
                <w:rStyle w:val="afb"/>
                <w:b/>
                <w:i w:val="0"/>
              </w:rPr>
            </w:pPr>
            <w:r w:rsidRPr="00F65051">
              <w:rPr>
                <w:rStyle w:val="afb"/>
                <w:i w:val="0"/>
              </w:rPr>
              <w:t>Градостроительная деятельность</w:t>
            </w:r>
          </w:p>
        </w:tc>
        <w:tc>
          <w:tcPr>
            <w:tcW w:w="881" w:type="dxa"/>
          </w:tcPr>
          <w:p w:rsidR="00AB05D4" w:rsidRDefault="00AB05D4" w:rsidP="00AB05D4">
            <w:r>
              <w:t>04</w:t>
            </w:r>
          </w:p>
        </w:tc>
        <w:tc>
          <w:tcPr>
            <w:tcW w:w="880" w:type="dxa"/>
          </w:tcPr>
          <w:p w:rsidR="00AB05D4" w:rsidRDefault="00AB05D4" w:rsidP="00AB05D4">
            <w:r>
              <w:t>12</w:t>
            </w:r>
          </w:p>
        </w:tc>
        <w:tc>
          <w:tcPr>
            <w:tcW w:w="1615" w:type="dxa"/>
          </w:tcPr>
          <w:p w:rsidR="00AB05D4" w:rsidRPr="001D5FDF" w:rsidRDefault="00AB05D4" w:rsidP="00AB05D4">
            <w:r>
              <w:t>76 0 00 86120</w:t>
            </w:r>
          </w:p>
        </w:tc>
        <w:tc>
          <w:tcPr>
            <w:tcW w:w="881" w:type="dxa"/>
          </w:tcPr>
          <w:p w:rsidR="00AB05D4" w:rsidRPr="001D5FDF" w:rsidRDefault="00AB05D4" w:rsidP="00AB05D4"/>
        </w:tc>
        <w:tc>
          <w:tcPr>
            <w:tcW w:w="1615" w:type="dxa"/>
          </w:tcPr>
          <w:p w:rsidR="00AB05D4" w:rsidRDefault="00AB05D4" w:rsidP="00AB05D4">
            <w:r>
              <w:t>50,0</w:t>
            </w:r>
          </w:p>
        </w:tc>
        <w:tc>
          <w:tcPr>
            <w:tcW w:w="1469" w:type="dxa"/>
          </w:tcPr>
          <w:p w:rsidR="00AB05D4" w:rsidRPr="0051109C" w:rsidRDefault="00AB05D4" w:rsidP="00AB05D4">
            <w:pPr>
              <w:rPr>
                <w:bCs/>
              </w:rPr>
            </w:pPr>
          </w:p>
        </w:tc>
        <w:tc>
          <w:tcPr>
            <w:tcW w:w="1229" w:type="dxa"/>
          </w:tcPr>
          <w:p w:rsidR="00AB05D4" w:rsidRPr="0051109C" w:rsidRDefault="00AB05D4" w:rsidP="00AB05D4">
            <w:pPr>
              <w:rPr>
                <w:bCs/>
              </w:rPr>
            </w:pPr>
          </w:p>
        </w:tc>
      </w:tr>
      <w:tr w:rsidR="00AB05D4" w:rsidRPr="001D5FDF" w:rsidTr="00AB05D4">
        <w:trPr>
          <w:trHeight w:val="148"/>
        </w:trPr>
        <w:tc>
          <w:tcPr>
            <w:tcW w:w="6237" w:type="dxa"/>
          </w:tcPr>
          <w:p w:rsidR="00AB05D4" w:rsidRPr="00F65051" w:rsidRDefault="00AB05D4" w:rsidP="00AB05D4">
            <w:pPr>
              <w:pStyle w:val="af6"/>
              <w:rPr>
                <w:rStyle w:val="afb"/>
                <w:i w:val="0"/>
              </w:rPr>
            </w:pPr>
            <w:r w:rsidRPr="00F65051">
              <w:rPr>
                <w:rStyle w:val="afb"/>
                <w:i w:val="0"/>
              </w:rPr>
              <w:t>Расходы за счет иных межбюджетных трансфертов,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w:t>
            </w:r>
          </w:p>
        </w:tc>
        <w:tc>
          <w:tcPr>
            <w:tcW w:w="881" w:type="dxa"/>
          </w:tcPr>
          <w:p w:rsidR="00AB05D4" w:rsidRDefault="00AB05D4" w:rsidP="00AB05D4">
            <w:r>
              <w:t>04</w:t>
            </w:r>
          </w:p>
        </w:tc>
        <w:tc>
          <w:tcPr>
            <w:tcW w:w="880" w:type="dxa"/>
          </w:tcPr>
          <w:p w:rsidR="00AB05D4" w:rsidRDefault="00AB05D4" w:rsidP="00AB05D4">
            <w:r>
              <w:t>12</w:t>
            </w:r>
          </w:p>
        </w:tc>
        <w:tc>
          <w:tcPr>
            <w:tcW w:w="1615" w:type="dxa"/>
          </w:tcPr>
          <w:p w:rsidR="00AB05D4" w:rsidRPr="001D5FDF" w:rsidRDefault="00AB05D4" w:rsidP="00AB05D4">
            <w:r>
              <w:t>76 0 00 86120</w:t>
            </w:r>
          </w:p>
        </w:tc>
        <w:tc>
          <w:tcPr>
            <w:tcW w:w="881" w:type="dxa"/>
          </w:tcPr>
          <w:p w:rsidR="00AB05D4" w:rsidRPr="001D5FDF" w:rsidRDefault="00AB05D4" w:rsidP="00AB05D4"/>
        </w:tc>
        <w:tc>
          <w:tcPr>
            <w:tcW w:w="1615" w:type="dxa"/>
          </w:tcPr>
          <w:p w:rsidR="00AB05D4" w:rsidRDefault="00AB05D4" w:rsidP="00AB05D4">
            <w:r>
              <w:t>50,0</w:t>
            </w:r>
          </w:p>
        </w:tc>
        <w:tc>
          <w:tcPr>
            <w:tcW w:w="1469" w:type="dxa"/>
          </w:tcPr>
          <w:p w:rsidR="00AB05D4" w:rsidRPr="0051109C" w:rsidRDefault="00AB05D4" w:rsidP="00AB05D4">
            <w:pPr>
              <w:rPr>
                <w:bCs/>
              </w:rPr>
            </w:pPr>
          </w:p>
        </w:tc>
        <w:tc>
          <w:tcPr>
            <w:tcW w:w="1229" w:type="dxa"/>
          </w:tcPr>
          <w:p w:rsidR="00AB05D4" w:rsidRPr="0051109C" w:rsidRDefault="00AB05D4" w:rsidP="00AB05D4">
            <w:pPr>
              <w:rPr>
                <w:bCs/>
              </w:rPr>
            </w:pPr>
          </w:p>
        </w:tc>
      </w:tr>
      <w:tr w:rsidR="00AB05D4" w:rsidRPr="001D5FDF" w:rsidTr="00AB05D4">
        <w:trPr>
          <w:trHeight w:val="148"/>
        </w:trPr>
        <w:tc>
          <w:tcPr>
            <w:tcW w:w="6237" w:type="dxa"/>
          </w:tcPr>
          <w:p w:rsidR="00AB05D4" w:rsidRPr="00F65051" w:rsidRDefault="00AB05D4" w:rsidP="00AB05D4">
            <w:pPr>
              <w:pStyle w:val="af6"/>
              <w:rPr>
                <w:rStyle w:val="afb"/>
                <w:i w:val="0"/>
              </w:rPr>
            </w:pPr>
            <w:r w:rsidRPr="00F65051">
              <w:rPr>
                <w:rStyle w:val="afb"/>
                <w:i w:val="0"/>
              </w:rPr>
              <w:t>Закупка товаров, работ и услуг для  государственных (муниципальных) нужд</w:t>
            </w:r>
          </w:p>
        </w:tc>
        <w:tc>
          <w:tcPr>
            <w:tcW w:w="881" w:type="dxa"/>
          </w:tcPr>
          <w:p w:rsidR="00AB05D4" w:rsidRDefault="00AB05D4" w:rsidP="00AB05D4">
            <w:r>
              <w:t>04</w:t>
            </w:r>
          </w:p>
        </w:tc>
        <w:tc>
          <w:tcPr>
            <w:tcW w:w="880" w:type="dxa"/>
          </w:tcPr>
          <w:p w:rsidR="00AB05D4" w:rsidRDefault="00AB05D4" w:rsidP="00AB05D4">
            <w:r>
              <w:t>12</w:t>
            </w:r>
          </w:p>
        </w:tc>
        <w:tc>
          <w:tcPr>
            <w:tcW w:w="1615" w:type="dxa"/>
          </w:tcPr>
          <w:p w:rsidR="00AB05D4" w:rsidRPr="001D5FDF" w:rsidRDefault="00AB05D4" w:rsidP="00AB05D4">
            <w:r>
              <w:t>76 0 00 86120</w:t>
            </w:r>
          </w:p>
        </w:tc>
        <w:tc>
          <w:tcPr>
            <w:tcW w:w="881" w:type="dxa"/>
          </w:tcPr>
          <w:p w:rsidR="00AB05D4" w:rsidRPr="001D5FDF" w:rsidRDefault="00AB05D4" w:rsidP="00AB05D4"/>
        </w:tc>
        <w:tc>
          <w:tcPr>
            <w:tcW w:w="1615" w:type="dxa"/>
          </w:tcPr>
          <w:p w:rsidR="00AB05D4" w:rsidRDefault="00AB05D4" w:rsidP="00AB05D4">
            <w:r>
              <w:t>50,0</w:t>
            </w:r>
          </w:p>
        </w:tc>
        <w:tc>
          <w:tcPr>
            <w:tcW w:w="1469" w:type="dxa"/>
          </w:tcPr>
          <w:p w:rsidR="00AB05D4" w:rsidRPr="0051109C" w:rsidRDefault="00AB05D4" w:rsidP="00AB05D4">
            <w:pPr>
              <w:rPr>
                <w:bCs/>
              </w:rPr>
            </w:pPr>
          </w:p>
        </w:tc>
        <w:tc>
          <w:tcPr>
            <w:tcW w:w="1229" w:type="dxa"/>
          </w:tcPr>
          <w:p w:rsidR="00AB05D4" w:rsidRPr="0051109C" w:rsidRDefault="00AB05D4" w:rsidP="00AB05D4">
            <w:pPr>
              <w:rPr>
                <w:bCs/>
              </w:rPr>
            </w:pPr>
          </w:p>
        </w:tc>
      </w:tr>
      <w:tr w:rsidR="00AB05D4" w:rsidRPr="001D5FDF"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81" w:type="dxa"/>
          </w:tcPr>
          <w:p w:rsidR="00AB05D4" w:rsidRDefault="00AB05D4" w:rsidP="00AB05D4">
            <w:r>
              <w:t>04</w:t>
            </w:r>
          </w:p>
        </w:tc>
        <w:tc>
          <w:tcPr>
            <w:tcW w:w="880" w:type="dxa"/>
          </w:tcPr>
          <w:p w:rsidR="00AB05D4" w:rsidRDefault="00AB05D4" w:rsidP="00AB05D4">
            <w:r>
              <w:t>12</w:t>
            </w:r>
          </w:p>
        </w:tc>
        <w:tc>
          <w:tcPr>
            <w:tcW w:w="1615" w:type="dxa"/>
          </w:tcPr>
          <w:p w:rsidR="00AB05D4" w:rsidRPr="001D5FDF" w:rsidRDefault="00AB05D4" w:rsidP="00AB05D4">
            <w:r>
              <w:t>76 0 00 86120</w:t>
            </w:r>
          </w:p>
        </w:tc>
        <w:tc>
          <w:tcPr>
            <w:tcW w:w="881" w:type="dxa"/>
          </w:tcPr>
          <w:p w:rsidR="00AB05D4" w:rsidRPr="001D5FDF" w:rsidRDefault="00AB05D4" w:rsidP="00AB05D4"/>
        </w:tc>
        <w:tc>
          <w:tcPr>
            <w:tcW w:w="1615" w:type="dxa"/>
          </w:tcPr>
          <w:p w:rsidR="00AB05D4" w:rsidRDefault="00AB05D4" w:rsidP="00AB05D4">
            <w:r>
              <w:t>50,0</w:t>
            </w:r>
          </w:p>
        </w:tc>
        <w:tc>
          <w:tcPr>
            <w:tcW w:w="1469" w:type="dxa"/>
          </w:tcPr>
          <w:p w:rsidR="00AB05D4" w:rsidRPr="0051109C" w:rsidRDefault="00AB05D4" w:rsidP="00AB05D4">
            <w:pPr>
              <w:rPr>
                <w:bCs/>
              </w:rPr>
            </w:pPr>
          </w:p>
        </w:tc>
        <w:tc>
          <w:tcPr>
            <w:tcW w:w="1229" w:type="dxa"/>
          </w:tcPr>
          <w:p w:rsidR="00AB05D4" w:rsidRPr="0051109C" w:rsidRDefault="00AB05D4" w:rsidP="00AB05D4">
            <w:pPr>
              <w:rPr>
                <w:bCs/>
              </w:rPr>
            </w:pPr>
          </w:p>
        </w:tc>
      </w:tr>
      <w:tr w:rsidR="00AB05D4" w:rsidRPr="00206BA3" w:rsidTr="00AB05D4">
        <w:trPr>
          <w:trHeight w:val="148"/>
        </w:trPr>
        <w:tc>
          <w:tcPr>
            <w:tcW w:w="6237" w:type="dxa"/>
          </w:tcPr>
          <w:p w:rsidR="00AB05D4" w:rsidRPr="00206BA3" w:rsidRDefault="00AB05D4" w:rsidP="00AB05D4">
            <w:pPr>
              <w:rPr>
                <w:b/>
                <w:bCs/>
              </w:rPr>
            </w:pPr>
            <w:r w:rsidRPr="00206BA3">
              <w:rPr>
                <w:b/>
                <w:bCs/>
              </w:rPr>
              <w:t>ЖИЛИЩНО-КОММУНАЛЬНОЕ ХОЗЯЙСТВО</w:t>
            </w:r>
          </w:p>
        </w:tc>
        <w:tc>
          <w:tcPr>
            <w:tcW w:w="881" w:type="dxa"/>
          </w:tcPr>
          <w:p w:rsidR="00AB05D4" w:rsidRPr="00206BA3" w:rsidRDefault="00AB05D4" w:rsidP="00AB05D4">
            <w:pPr>
              <w:rPr>
                <w:b/>
                <w:bCs/>
              </w:rPr>
            </w:pPr>
            <w:r w:rsidRPr="00206BA3">
              <w:rPr>
                <w:b/>
                <w:bCs/>
              </w:rPr>
              <w:t>05</w:t>
            </w:r>
          </w:p>
        </w:tc>
        <w:tc>
          <w:tcPr>
            <w:tcW w:w="880" w:type="dxa"/>
          </w:tcPr>
          <w:p w:rsidR="00AB05D4" w:rsidRPr="00206BA3" w:rsidRDefault="00AB05D4" w:rsidP="00AB05D4">
            <w:pPr>
              <w:rPr>
                <w:b/>
                <w:bCs/>
              </w:rPr>
            </w:pPr>
            <w:r>
              <w:rPr>
                <w:b/>
                <w:bCs/>
              </w:rPr>
              <w:t>00</w:t>
            </w:r>
          </w:p>
        </w:tc>
        <w:tc>
          <w:tcPr>
            <w:tcW w:w="1615" w:type="dxa"/>
          </w:tcPr>
          <w:p w:rsidR="00AB05D4" w:rsidRPr="00206BA3" w:rsidRDefault="00AB05D4" w:rsidP="00AB05D4">
            <w:pPr>
              <w:rPr>
                <w:b/>
                <w:bCs/>
              </w:rPr>
            </w:pPr>
          </w:p>
        </w:tc>
        <w:tc>
          <w:tcPr>
            <w:tcW w:w="881" w:type="dxa"/>
          </w:tcPr>
          <w:p w:rsidR="00AB05D4" w:rsidRPr="00206BA3" w:rsidRDefault="00AB05D4" w:rsidP="00AB05D4">
            <w:pPr>
              <w:rPr>
                <w:b/>
                <w:bCs/>
              </w:rPr>
            </w:pPr>
          </w:p>
        </w:tc>
        <w:tc>
          <w:tcPr>
            <w:tcW w:w="1615" w:type="dxa"/>
          </w:tcPr>
          <w:p w:rsidR="00AB05D4" w:rsidRPr="00F15270" w:rsidRDefault="00AB05D4" w:rsidP="00AB05D4">
            <w:pPr>
              <w:rPr>
                <w:b/>
              </w:rPr>
            </w:pPr>
            <w:r>
              <w:rPr>
                <w:rStyle w:val="afb"/>
                <w:i w:val="0"/>
              </w:rPr>
              <w:t>525,0</w:t>
            </w:r>
          </w:p>
        </w:tc>
        <w:tc>
          <w:tcPr>
            <w:tcW w:w="1469" w:type="dxa"/>
          </w:tcPr>
          <w:p w:rsidR="00AB05D4" w:rsidRPr="00626F73" w:rsidRDefault="00AB05D4" w:rsidP="00AB05D4">
            <w:pPr>
              <w:rPr>
                <w:b/>
              </w:rPr>
            </w:pPr>
            <w:r>
              <w:rPr>
                <w:rStyle w:val="afb"/>
                <w:i w:val="0"/>
              </w:rPr>
              <w:t>196,8</w:t>
            </w:r>
          </w:p>
        </w:tc>
        <w:tc>
          <w:tcPr>
            <w:tcW w:w="1229" w:type="dxa"/>
          </w:tcPr>
          <w:p w:rsidR="00AB05D4" w:rsidRPr="00626F73" w:rsidRDefault="00AB05D4" w:rsidP="00AB05D4">
            <w:pPr>
              <w:pStyle w:val="af6"/>
              <w:rPr>
                <w:rStyle w:val="afb"/>
                <w:b/>
                <w:i w:val="0"/>
              </w:rPr>
            </w:pPr>
            <w:r>
              <w:rPr>
                <w:rStyle w:val="afb"/>
                <w:i w:val="0"/>
              </w:rPr>
              <w:t>203,9</w:t>
            </w:r>
          </w:p>
        </w:tc>
      </w:tr>
      <w:tr w:rsidR="00AB05D4" w:rsidRPr="00206BA3" w:rsidTr="00AB05D4">
        <w:trPr>
          <w:trHeight w:val="148"/>
        </w:trPr>
        <w:tc>
          <w:tcPr>
            <w:tcW w:w="6237" w:type="dxa"/>
          </w:tcPr>
          <w:p w:rsidR="00AB05D4" w:rsidRPr="00640AD7" w:rsidRDefault="00AB05D4" w:rsidP="00AB05D4">
            <w:pPr>
              <w:rPr>
                <w:bCs/>
              </w:rPr>
            </w:pPr>
            <w:r w:rsidRPr="00640AD7">
              <w:rPr>
                <w:bCs/>
              </w:rPr>
              <w:t>Подпрограмма «Чистая вода»</w:t>
            </w:r>
          </w:p>
        </w:tc>
        <w:tc>
          <w:tcPr>
            <w:tcW w:w="881" w:type="dxa"/>
          </w:tcPr>
          <w:p w:rsidR="00AB05D4" w:rsidRPr="00640AD7" w:rsidRDefault="00AB05D4" w:rsidP="00AB05D4">
            <w:pPr>
              <w:rPr>
                <w:bCs/>
              </w:rPr>
            </w:pPr>
            <w:r w:rsidRPr="00640AD7">
              <w:rPr>
                <w:bCs/>
              </w:rPr>
              <w:t>05</w:t>
            </w:r>
          </w:p>
        </w:tc>
        <w:tc>
          <w:tcPr>
            <w:tcW w:w="880" w:type="dxa"/>
          </w:tcPr>
          <w:p w:rsidR="00AB05D4" w:rsidRPr="00640AD7" w:rsidRDefault="00AB05D4" w:rsidP="00AB05D4">
            <w:pPr>
              <w:rPr>
                <w:bCs/>
              </w:rPr>
            </w:pPr>
            <w:r w:rsidRPr="00640AD7">
              <w:rPr>
                <w:bCs/>
              </w:rPr>
              <w:t>02</w:t>
            </w:r>
          </w:p>
        </w:tc>
        <w:tc>
          <w:tcPr>
            <w:tcW w:w="1615" w:type="dxa"/>
          </w:tcPr>
          <w:p w:rsidR="00AB05D4" w:rsidRPr="00640AD7" w:rsidRDefault="00AB05D4" w:rsidP="00AB05D4">
            <w:pPr>
              <w:rPr>
                <w:bCs/>
              </w:rPr>
            </w:pPr>
            <w:r w:rsidRPr="00640AD7">
              <w:rPr>
                <w:bCs/>
              </w:rPr>
              <w:t>01 7 01 00000</w:t>
            </w:r>
          </w:p>
        </w:tc>
        <w:tc>
          <w:tcPr>
            <w:tcW w:w="881" w:type="dxa"/>
          </w:tcPr>
          <w:p w:rsidR="00AB05D4" w:rsidRPr="00206BA3" w:rsidRDefault="00AB05D4" w:rsidP="00AB05D4">
            <w:pPr>
              <w:rPr>
                <w:b/>
                <w:bCs/>
              </w:rPr>
            </w:pPr>
          </w:p>
        </w:tc>
        <w:tc>
          <w:tcPr>
            <w:tcW w:w="1615" w:type="dxa"/>
          </w:tcPr>
          <w:p w:rsidR="00AB05D4" w:rsidRDefault="00AB05D4" w:rsidP="00AB05D4">
            <w:pPr>
              <w:rPr>
                <w:rStyle w:val="afb"/>
                <w:b/>
                <w:i w:val="0"/>
              </w:rPr>
            </w:pPr>
            <w:r>
              <w:rPr>
                <w:rStyle w:val="afb"/>
                <w:i w:val="0"/>
              </w:rPr>
              <w:t>311,4</w:t>
            </w:r>
          </w:p>
        </w:tc>
        <w:tc>
          <w:tcPr>
            <w:tcW w:w="1469" w:type="dxa"/>
          </w:tcPr>
          <w:p w:rsidR="00AB05D4" w:rsidRPr="00951EE6" w:rsidRDefault="00AB05D4" w:rsidP="00AB05D4">
            <w:pPr>
              <w:rPr>
                <w:rStyle w:val="afb"/>
                <w:i w:val="0"/>
              </w:rPr>
            </w:pPr>
            <w:r>
              <w:rPr>
                <w:rStyle w:val="afb"/>
                <w:i w:val="0"/>
              </w:rPr>
              <w:t>10,0</w:t>
            </w:r>
          </w:p>
        </w:tc>
        <w:tc>
          <w:tcPr>
            <w:tcW w:w="1229" w:type="dxa"/>
          </w:tcPr>
          <w:p w:rsidR="00AB05D4" w:rsidRDefault="00AB05D4" w:rsidP="00AB05D4">
            <w:r w:rsidRPr="00D476ED">
              <w:rPr>
                <w:rStyle w:val="afb"/>
                <w:i w:val="0"/>
              </w:rPr>
              <w:t>10,0</w:t>
            </w:r>
          </w:p>
        </w:tc>
      </w:tr>
      <w:tr w:rsidR="00AB05D4" w:rsidRPr="00206BA3" w:rsidTr="00AB05D4">
        <w:trPr>
          <w:trHeight w:val="148"/>
        </w:trPr>
        <w:tc>
          <w:tcPr>
            <w:tcW w:w="6237" w:type="dxa"/>
          </w:tcPr>
          <w:p w:rsidR="00AB05D4" w:rsidRPr="00640AD7" w:rsidRDefault="00AB05D4" w:rsidP="00AB05D4">
            <w:pPr>
              <w:rPr>
                <w:bCs/>
              </w:rPr>
            </w:pPr>
            <w:r w:rsidRPr="00640AD7">
              <w:rPr>
                <w:bCs/>
              </w:rPr>
              <w:t>Основное мероприятие «Мероприятие по модернизации систем водоснабжения Соловцовского сельсовета Иссинского района Пензенской области»</w:t>
            </w:r>
          </w:p>
        </w:tc>
        <w:tc>
          <w:tcPr>
            <w:tcW w:w="881" w:type="dxa"/>
          </w:tcPr>
          <w:p w:rsidR="00AB05D4" w:rsidRPr="00640AD7" w:rsidRDefault="00AB05D4" w:rsidP="00AB05D4">
            <w:pPr>
              <w:rPr>
                <w:bCs/>
              </w:rPr>
            </w:pPr>
            <w:r w:rsidRPr="00640AD7">
              <w:rPr>
                <w:bCs/>
              </w:rPr>
              <w:t>05</w:t>
            </w:r>
          </w:p>
        </w:tc>
        <w:tc>
          <w:tcPr>
            <w:tcW w:w="880" w:type="dxa"/>
          </w:tcPr>
          <w:p w:rsidR="00AB05D4" w:rsidRPr="00640AD7" w:rsidRDefault="00AB05D4" w:rsidP="00AB05D4">
            <w:pPr>
              <w:rPr>
                <w:bCs/>
              </w:rPr>
            </w:pPr>
            <w:r w:rsidRPr="00640AD7">
              <w:rPr>
                <w:bCs/>
              </w:rPr>
              <w:t>02</w:t>
            </w:r>
          </w:p>
        </w:tc>
        <w:tc>
          <w:tcPr>
            <w:tcW w:w="1615" w:type="dxa"/>
          </w:tcPr>
          <w:p w:rsidR="00AB05D4" w:rsidRPr="00640AD7" w:rsidRDefault="00AB05D4" w:rsidP="00AB05D4">
            <w:pPr>
              <w:rPr>
                <w:bCs/>
              </w:rPr>
            </w:pPr>
            <w:r w:rsidRPr="00640AD7">
              <w:rPr>
                <w:bCs/>
              </w:rPr>
              <w:t xml:space="preserve">01 7 01 21270 </w:t>
            </w:r>
          </w:p>
        </w:tc>
        <w:tc>
          <w:tcPr>
            <w:tcW w:w="881" w:type="dxa"/>
          </w:tcPr>
          <w:p w:rsidR="00AB05D4" w:rsidRPr="00206BA3" w:rsidRDefault="00AB05D4" w:rsidP="00AB05D4">
            <w:pPr>
              <w:rPr>
                <w:b/>
                <w:bCs/>
              </w:rPr>
            </w:pPr>
          </w:p>
        </w:tc>
        <w:tc>
          <w:tcPr>
            <w:tcW w:w="1615" w:type="dxa"/>
          </w:tcPr>
          <w:p w:rsidR="00AB05D4" w:rsidRPr="00951EE6" w:rsidRDefault="00AB05D4" w:rsidP="00AB05D4">
            <w:pPr>
              <w:rPr>
                <w:rStyle w:val="afb"/>
                <w:i w:val="0"/>
              </w:rPr>
            </w:pPr>
            <w:r>
              <w:rPr>
                <w:rStyle w:val="afb"/>
                <w:i w:val="0"/>
              </w:rPr>
              <w:t>0,0</w:t>
            </w:r>
          </w:p>
        </w:tc>
        <w:tc>
          <w:tcPr>
            <w:tcW w:w="1469" w:type="dxa"/>
          </w:tcPr>
          <w:p w:rsidR="00AB05D4" w:rsidRDefault="00AB05D4" w:rsidP="00AB05D4"/>
        </w:tc>
        <w:tc>
          <w:tcPr>
            <w:tcW w:w="1229" w:type="dxa"/>
          </w:tcPr>
          <w:p w:rsidR="00AB05D4" w:rsidRDefault="00AB05D4" w:rsidP="00AB05D4"/>
        </w:tc>
      </w:tr>
      <w:tr w:rsidR="00AB05D4" w:rsidRPr="00206BA3" w:rsidTr="00AB05D4">
        <w:trPr>
          <w:trHeight w:val="148"/>
        </w:trPr>
        <w:tc>
          <w:tcPr>
            <w:tcW w:w="6237" w:type="dxa"/>
          </w:tcPr>
          <w:p w:rsidR="00AB05D4" w:rsidRPr="00640AD7" w:rsidRDefault="00AB05D4" w:rsidP="00AB05D4">
            <w:pPr>
              <w:rPr>
                <w:bCs/>
              </w:rPr>
            </w:pPr>
            <w:r w:rsidRPr="00640AD7">
              <w:rPr>
                <w:bCs/>
              </w:rPr>
              <w:t>Расходы на мероприятие по подпрограмме чистая вода</w:t>
            </w:r>
          </w:p>
        </w:tc>
        <w:tc>
          <w:tcPr>
            <w:tcW w:w="881" w:type="dxa"/>
          </w:tcPr>
          <w:p w:rsidR="00AB05D4" w:rsidRPr="00640AD7" w:rsidRDefault="00AB05D4" w:rsidP="00AB05D4">
            <w:pPr>
              <w:rPr>
                <w:bCs/>
              </w:rPr>
            </w:pPr>
            <w:r w:rsidRPr="00640AD7">
              <w:rPr>
                <w:bCs/>
              </w:rPr>
              <w:t>05</w:t>
            </w:r>
          </w:p>
        </w:tc>
        <w:tc>
          <w:tcPr>
            <w:tcW w:w="880" w:type="dxa"/>
          </w:tcPr>
          <w:p w:rsidR="00AB05D4" w:rsidRPr="00640AD7" w:rsidRDefault="00AB05D4" w:rsidP="00AB05D4">
            <w:pPr>
              <w:rPr>
                <w:bCs/>
              </w:rPr>
            </w:pPr>
            <w:r w:rsidRPr="00640AD7">
              <w:rPr>
                <w:bCs/>
              </w:rPr>
              <w:t>02</w:t>
            </w:r>
          </w:p>
        </w:tc>
        <w:tc>
          <w:tcPr>
            <w:tcW w:w="1615" w:type="dxa"/>
          </w:tcPr>
          <w:p w:rsidR="00AB05D4" w:rsidRPr="00640AD7" w:rsidRDefault="00AB05D4" w:rsidP="00AB05D4">
            <w:pPr>
              <w:rPr>
                <w:bCs/>
              </w:rPr>
            </w:pPr>
            <w:r w:rsidRPr="00640AD7">
              <w:rPr>
                <w:bCs/>
              </w:rPr>
              <w:t>01 7 01 21270</w:t>
            </w:r>
          </w:p>
        </w:tc>
        <w:tc>
          <w:tcPr>
            <w:tcW w:w="881" w:type="dxa"/>
          </w:tcPr>
          <w:p w:rsidR="00AB05D4" w:rsidRPr="00206BA3" w:rsidRDefault="00AB05D4" w:rsidP="00AB05D4">
            <w:pPr>
              <w:rPr>
                <w:b/>
                <w:bCs/>
              </w:rPr>
            </w:pPr>
          </w:p>
        </w:tc>
        <w:tc>
          <w:tcPr>
            <w:tcW w:w="1615" w:type="dxa"/>
          </w:tcPr>
          <w:p w:rsidR="00AB05D4" w:rsidRDefault="00AB05D4" w:rsidP="00AB05D4">
            <w:r>
              <w:rPr>
                <w:rStyle w:val="afb"/>
                <w:i w:val="0"/>
              </w:rPr>
              <w:t>0,0</w:t>
            </w:r>
          </w:p>
        </w:tc>
        <w:tc>
          <w:tcPr>
            <w:tcW w:w="1469" w:type="dxa"/>
          </w:tcPr>
          <w:p w:rsidR="00AB05D4" w:rsidRDefault="00AB05D4" w:rsidP="00AB05D4"/>
        </w:tc>
        <w:tc>
          <w:tcPr>
            <w:tcW w:w="1229" w:type="dxa"/>
          </w:tcPr>
          <w:p w:rsidR="00AB05D4" w:rsidRDefault="00AB05D4" w:rsidP="00AB05D4"/>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81" w:type="dxa"/>
          </w:tcPr>
          <w:p w:rsidR="00AB05D4" w:rsidRPr="00640AD7" w:rsidRDefault="00AB05D4" w:rsidP="00AB05D4">
            <w:pPr>
              <w:rPr>
                <w:bCs/>
              </w:rPr>
            </w:pPr>
            <w:r w:rsidRPr="00640AD7">
              <w:rPr>
                <w:bCs/>
              </w:rPr>
              <w:t>05</w:t>
            </w:r>
          </w:p>
        </w:tc>
        <w:tc>
          <w:tcPr>
            <w:tcW w:w="880" w:type="dxa"/>
          </w:tcPr>
          <w:p w:rsidR="00AB05D4" w:rsidRPr="00640AD7" w:rsidRDefault="00AB05D4" w:rsidP="00AB05D4">
            <w:pPr>
              <w:rPr>
                <w:bCs/>
              </w:rPr>
            </w:pPr>
            <w:r w:rsidRPr="00640AD7">
              <w:rPr>
                <w:bCs/>
              </w:rPr>
              <w:t>02</w:t>
            </w:r>
          </w:p>
        </w:tc>
        <w:tc>
          <w:tcPr>
            <w:tcW w:w="1615" w:type="dxa"/>
          </w:tcPr>
          <w:p w:rsidR="00AB05D4" w:rsidRPr="00206BA3" w:rsidRDefault="00AB05D4" w:rsidP="00AB05D4">
            <w:pPr>
              <w:rPr>
                <w:b/>
                <w:bCs/>
              </w:rPr>
            </w:pPr>
            <w:r w:rsidRPr="00640AD7">
              <w:rPr>
                <w:bCs/>
              </w:rPr>
              <w:t>01 7 01 21270</w:t>
            </w:r>
          </w:p>
        </w:tc>
        <w:tc>
          <w:tcPr>
            <w:tcW w:w="881" w:type="dxa"/>
          </w:tcPr>
          <w:p w:rsidR="00AB05D4" w:rsidRPr="00640AD7" w:rsidRDefault="00AB05D4" w:rsidP="00AB05D4">
            <w:pPr>
              <w:rPr>
                <w:bCs/>
              </w:rPr>
            </w:pPr>
            <w:r w:rsidRPr="00640AD7">
              <w:rPr>
                <w:bCs/>
              </w:rPr>
              <w:t>200</w:t>
            </w:r>
          </w:p>
        </w:tc>
        <w:tc>
          <w:tcPr>
            <w:tcW w:w="1615" w:type="dxa"/>
          </w:tcPr>
          <w:p w:rsidR="00AB05D4" w:rsidRDefault="00AB05D4" w:rsidP="00AB05D4">
            <w:r>
              <w:rPr>
                <w:rStyle w:val="afb"/>
                <w:i w:val="0"/>
              </w:rPr>
              <w:t>0,0</w:t>
            </w:r>
          </w:p>
        </w:tc>
        <w:tc>
          <w:tcPr>
            <w:tcW w:w="1469" w:type="dxa"/>
          </w:tcPr>
          <w:p w:rsidR="00AB05D4" w:rsidRDefault="00AB05D4" w:rsidP="00AB05D4"/>
        </w:tc>
        <w:tc>
          <w:tcPr>
            <w:tcW w:w="1229" w:type="dxa"/>
          </w:tcPr>
          <w:p w:rsidR="00AB05D4" w:rsidRDefault="00AB05D4" w:rsidP="00AB05D4"/>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81" w:type="dxa"/>
          </w:tcPr>
          <w:p w:rsidR="00AB05D4" w:rsidRPr="00640AD7" w:rsidRDefault="00AB05D4" w:rsidP="00AB05D4">
            <w:pPr>
              <w:rPr>
                <w:bCs/>
              </w:rPr>
            </w:pPr>
            <w:r w:rsidRPr="00640AD7">
              <w:rPr>
                <w:bCs/>
              </w:rPr>
              <w:t>05</w:t>
            </w:r>
          </w:p>
        </w:tc>
        <w:tc>
          <w:tcPr>
            <w:tcW w:w="880" w:type="dxa"/>
          </w:tcPr>
          <w:p w:rsidR="00AB05D4" w:rsidRPr="00640AD7" w:rsidRDefault="00AB05D4" w:rsidP="00AB05D4">
            <w:pPr>
              <w:rPr>
                <w:bCs/>
              </w:rPr>
            </w:pPr>
            <w:r w:rsidRPr="00640AD7">
              <w:rPr>
                <w:bCs/>
              </w:rPr>
              <w:t>02</w:t>
            </w:r>
          </w:p>
        </w:tc>
        <w:tc>
          <w:tcPr>
            <w:tcW w:w="1615" w:type="dxa"/>
          </w:tcPr>
          <w:p w:rsidR="00AB05D4" w:rsidRPr="00206BA3" w:rsidRDefault="00AB05D4" w:rsidP="00AB05D4">
            <w:pPr>
              <w:rPr>
                <w:b/>
                <w:bCs/>
              </w:rPr>
            </w:pPr>
            <w:r w:rsidRPr="00640AD7">
              <w:rPr>
                <w:bCs/>
              </w:rPr>
              <w:t>01 7 01 21270</w:t>
            </w:r>
          </w:p>
        </w:tc>
        <w:tc>
          <w:tcPr>
            <w:tcW w:w="881" w:type="dxa"/>
          </w:tcPr>
          <w:p w:rsidR="00AB05D4" w:rsidRPr="00640AD7" w:rsidRDefault="00AB05D4" w:rsidP="00AB05D4">
            <w:pPr>
              <w:rPr>
                <w:bCs/>
              </w:rPr>
            </w:pPr>
            <w:r w:rsidRPr="00640AD7">
              <w:rPr>
                <w:bCs/>
              </w:rPr>
              <w:t>240</w:t>
            </w:r>
          </w:p>
        </w:tc>
        <w:tc>
          <w:tcPr>
            <w:tcW w:w="1615" w:type="dxa"/>
          </w:tcPr>
          <w:p w:rsidR="00AB05D4" w:rsidRDefault="00AB05D4" w:rsidP="00AB05D4">
            <w:r>
              <w:rPr>
                <w:rStyle w:val="afb"/>
                <w:i w:val="0"/>
              </w:rPr>
              <w:t>0,0</w:t>
            </w:r>
          </w:p>
        </w:tc>
        <w:tc>
          <w:tcPr>
            <w:tcW w:w="1469" w:type="dxa"/>
          </w:tcPr>
          <w:p w:rsidR="00AB05D4" w:rsidRDefault="00AB05D4" w:rsidP="00AB05D4"/>
        </w:tc>
        <w:tc>
          <w:tcPr>
            <w:tcW w:w="1229" w:type="dxa"/>
          </w:tcPr>
          <w:p w:rsidR="00AB05D4" w:rsidRDefault="00AB05D4" w:rsidP="00AB05D4"/>
        </w:tc>
      </w:tr>
      <w:tr w:rsidR="00AB05D4" w:rsidRPr="00206BA3" w:rsidTr="00AB05D4">
        <w:trPr>
          <w:trHeight w:val="148"/>
        </w:trPr>
        <w:tc>
          <w:tcPr>
            <w:tcW w:w="6237" w:type="dxa"/>
          </w:tcPr>
          <w:p w:rsidR="00AB05D4" w:rsidRPr="00F65051" w:rsidRDefault="00AB05D4" w:rsidP="00AB05D4">
            <w:pPr>
              <w:pStyle w:val="af6"/>
              <w:rPr>
                <w:rStyle w:val="afb"/>
                <w:i w:val="0"/>
              </w:rPr>
            </w:pPr>
            <w:r w:rsidRPr="00100F2C">
              <w:rPr>
                <w:b/>
                <w:snapToGrid w:val="0"/>
              </w:rPr>
              <w:t>расход</w:t>
            </w:r>
            <w:r>
              <w:rPr>
                <w:b/>
                <w:snapToGrid w:val="0"/>
              </w:rPr>
              <w:t>ы</w:t>
            </w:r>
            <w:r w:rsidRPr="00100F2C">
              <w:rPr>
                <w:b/>
                <w:snapToGrid w:val="0"/>
              </w:rPr>
              <w:t xml:space="preserve">  на изыскательские, проектные, сметные, экспертные, научно исследовательские,  опытно-конструкторские и внедренческие работы</w:t>
            </w:r>
          </w:p>
        </w:tc>
        <w:tc>
          <w:tcPr>
            <w:tcW w:w="881" w:type="dxa"/>
          </w:tcPr>
          <w:p w:rsidR="00AB05D4" w:rsidRPr="00640AD7" w:rsidRDefault="00AB05D4" w:rsidP="00AB05D4">
            <w:pPr>
              <w:rPr>
                <w:bCs/>
              </w:rPr>
            </w:pPr>
            <w:r>
              <w:rPr>
                <w:bCs/>
              </w:rPr>
              <w:t>05</w:t>
            </w:r>
          </w:p>
        </w:tc>
        <w:tc>
          <w:tcPr>
            <w:tcW w:w="880" w:type="dxa"/>
          </w:tcPr>
          <w:p w:rsidR="00AB05D4" w:rsidRPr="00640AD7" w:rsidRDefault="00AB05D4" w:rsidP="00AB05D4">
            <w:pPr>
              <w:rPr>
                <w:bCs/>
              </w:rPr>
            </w:pPr>
            <w:r>
              <w:rPr>
                <w:bCs/>
              </w:rPr>
              <w:t>02</w:t>
            </w:r>
          </w:p>
        </w:tc>
        <w:tc>
          <w:tcPr>
            <w:tcW w:w="1615" w:type="dxa"/>
          </w:tcPr>
          <w:p w:rsidR="00AB05D4" w:rsidRPr="00640AD7" w:rsidRDefault="00AB05D4" w:rsidP="00AB05D4">
            <w:pPr>
              <w:rPr>
                <w:bCs/>
              </w:rPr>
            </w:pPr>
            <w:r>
              <w:rPr>
                <w:bCs/>
              </w:rPr>
              <w:t>01 7 01 22010</w:t>
            </w:r>
          </w:p>
        </w:tc>
        <w:tc>
          <w:tcPr>
            <w:tcW w:w="881" w:type="dxa"/>
          </w:tcPr>
          <w:p w:rsidR="00AB05D4" w:rsidRPr="00640AD7" w:rsidRDefault="00AB05D4" w:rsidP="00AB05D4">
            <w:pPr>
              <w:rPr>
                <w:bCs/>
              </w:rPr>
            </w:pPr>
          </w:p>
        </w:tc>
        <w:tc>
          <w:tcPr>
            <w:tcW w:w="1615" w:type="dxa"/>
          </w:tcPr>
          <w:p w:rsidR="00AB05D4" w:rsidRDefault="00AB05D4" w:rsidP="00AB05D4">
            <w:pPr>
              <w:rPr>
                <w:rStyle w:val="afb"/>
                <w:i w:val="0"/>
              </w:rPr>
            </w:pPr>
            <w:r>
              <w:rPr>
                <w:rStyle w:val="afb"/>
                <w:i w:val="0"/>
              </w:rPr>
              <w:t>29,9</w:t>
            </w:r>
          </w:p>
        </w:tc>
        <w:tc>
          <w:tcPr>
            <w:tcW w:w="1469" w:type="dxa"/>
          </w:tcPr>
          <w:p w:rsidR="00AB05D4" w:rsidRDefault="00AB05D4" w:rsidP="00AB05D4">
            <w:r w:rsidRPr="00290ABF">
              <w:rPr>
                <w:rStyle w:val="afb"/>
                <w:i w:val="0"/>
              </w:rPr>
              <w:t>10,0</w:t>
            </w:r>
          </w:p>
        </w:tc>
        <w:tc>
          <w:tcPr>
            <w:tcW w:w="1229" w:type="dxa"/>
          </w:tcPr>
          <w:p w:rsidR="00AB05D4" w:rsidRDefault="00AB05D4" w:rsidP="00AB05D4">
            <w:r w:rsidRPr="00A52F21">
              <w:rPr>
                <w:rStyle w:val="afb"/>
                <w:i w:val="0"/>
              </w:rPr>
              <w:t>10,0</w:t>
            </w:r>
          </w:p>
        </w:tc>
      </w:tr>
      <w:tr w:rsidR="00AB05D4" w:rsidRPr="00206BA3" w:rsidTr="00AB05D4">
        <w:trPr>
          <w:trHeight w:val="148"/>
        </w:trPr>
        <w:tc>
          <w:tcPr>
            <w:tcW w:w="6237" w:type="dxa"/>
          </w:tcPr>
          <w:p w:rsidR="00AB05D4" w:rsidRPr="002939F4" w:rsidRDefault="00AB05D4" w:rsidP="00AB05D4">
            <w:r w:rsidRPr="002939F4">
              <w:t>Закупка товаров, работ и услуг для обеспечения государственных (муниципальных) нужд</w:t>
            </w:r>
          </w:p>
        </w:tc>
        <w:tc>
          <w:tcPr>
            <w:tcW w:w="881" w:type="dxa"/>
          </w:tcPr>
          <w:p w:rsidR="00AB05D4" w:rsidRPr="00640AD7" w:rsidRDefault="00AB05D4" w:rsidP="00AB05D4">
            <w:pPr>
              <w:rPr>
                <w:bCs/>
              </w:rPr>
            </w:pPr>
            <w:r>
              <w:rPr>
                <w:bCs/>
              </w:rPr>
              <w:t>05</w:t>
            </w:r>
          </w:p>
        </w:tc>
        <w:tc>
          <w:tcPr>
            <w:tcW w:w="880" w:type="dxa"/>
          </w:tcPr>
          <w:p w:rsidR="00AB05D4" w:rsidRPr="00640AD7" w:rsidRDefault="00AB05D4" w:rsidP="00AB05D4">
            <w:pPr>
              <w:rPr>
                <w:bCs/>
              </w:rPr>
            </w:pPr>
            <w:r>
              <w:rPr>
                <w:bCs/>
              </w:rPr>
              <w:t>02</w:t>
            </w:r>
          </w:p>
        </w:tc>
        <w:tc>
          <w:tcPr>
            <w:tcW w:w="1615" w:type="dxa"/>
          </w:tcPr>
          <w:p w:rsidR="00AB05D4" w:rsidRPr="00640AD7" w:rsidRDefault="00AB05D4" w:rsidP="00AB05D4">
            <w:pPr>
              <w:rPr>
                <w:bCs/>
              </w:rPr>
            </w:pPr>
            <w:r>
              <w:rPr>
                <w:bCs/>
              </w:rPr>
              <w:t>01 7 01 22010</w:t>
            </w:r>
          </w:p>
        </w:tc>
        <w:tc>
          <w:tcPr>
            <w:tcW w:w="881" w:type="dxa"/>
          </w:tcPr>
          <w:p w:rsidR="00AB05D4" w:rsidRPr="00640AD7" w:rsidRDefault="00AB05D4" w:rsidP="00AB05D4">
            <w:pPr>
              <w:rPr>
                <w:bCs/>
              </w:rPr>
            </w:pPr>
          </w:p>
        </w:tc>
        <w:tc>
          <w:tcPr>
            <w:tcW w:w="1615" w:type="dxa"/>
          </w:tcPr>
          <w:p w:rsidR="00AB05D4" w:rsidRDefault="00AB05D4" w:rsidP="00AB05D4">
            <w:pPr>
              <w:rPr>
                <w:rStyle w:val="afb"/>
                <w:i w:val="0"/>
              </w:rPr>
            </w:pPr>
            <w:r>
              <w:rPr>
                <w:rStyle w:val="afb"/>
                <w:i w:val="0"/>
              </w:rPr>
              <w:t>29,9</w:t>
            </w:r>
          </w:p>
        </w:tc>
        <w:tc>
          <w:tcPr>
            <w:tcW w:w="1469" w:type="dxa"/>
          </w:tcPr>
          <w:p w:rsidR="00AB05D4" w:rsidRDefault="00AB05D4" w:rsidP="00AB05D4">
            <w:r w:rsidRPr="00290ABF">
              <w:rPr>
                <w:rStyle w:val="afb"/>
                <w:i w:val="0"/>
              </w:rPr>
              <w:t>10,0</w:t>
            </w:r>
          </w:p>
        </w:tc>
        <w:tc>
          <w:tcPr>
            <w:tcW w:w="1229" w:type="dxa"/>
          </w:tcPr>
          <w:p w:rsidR="00AB05D4" w:rsidRDefault="00AB05D4" w:rsidP="00AB05D4">
            <w:r w:rsidRPr="00A52F21">
              <w:rPr>
                <w:rStyle w:val="afb"/>
                <w:i w:val="0"/>
              </w:rPr>
              <w:t>10,0</w:t>
            </w:r>
          </w:p>
        </w:tc>
      </w:tr>
      <w:tr w:rsidR="00AB05D4" w:rsidRPr="00206BA3" w:rsidTr="00AB05D4">
        <w:trPr>
          <w:trHeight w:val="148"/>
        </w:trPr>
        <w:tc>
          <w:tcPr>
            <w:tcW w:w="6237" w:type="dxa"/>
          </w:tcPr>
          <w:p w:rsidR="00AB05D4" w:rsidRPr="002939F4" w:rsidRDefault="00AB05D4" w:rsidP="00AB05D4">
            <w:r w:rsidRPr="002939F4">
              <w:lastRenderedPageBreak/>
              <w:t>Иные закупки товаров, работ и услуг для обеспечения государственных (муниципальных) нужд</w:t>
            </w:r>
          </w:p>
        </w:tc>
        <w:tc>
          <w:tcPr>
            <w:tcW w:w="881" w:type="dxa"/>
          </w:tcPr>
          <w:p w:rsidR="00AB05D4" w:rsidRPr="00640AD7" w:rsidRDefault="00AB05D4" w:rsidP="00AB05D4">
            <w:pPr>
              <w:rPr>
                <w:bCs/>
              </w:rPr>
            </w:pPr>
            <w:r>
              <w:rPr>
                <w:bCs/>
              </w:rPr>
              <w:t>05</w:t>
            </w:r>
          </w:p>
        </w:tc>
        <w:tc>
          <w:tcPr>
            <w:tcW w:w="880" w:type="dxa"/>
          </w:tcPr>
          <w:p w:rsidR="00AB05D4" w:rsidRPr="00640AD7" w:rsidRDefault="00AB05D4" w:rsidP="00AB05D4">
            <w:pPr>
              <w:rPr>
                <w:bCs/>
              </w:rPr>
            </w:pPr>
            <w:r>
              <w:rPr>
                <w:bCs/>
              </w:rPr>
              <w:t>02</w:t>
            </w:r>
          </w:p>
        </w:tc>
        <w:tc>
          <w:tcPr>
            <w:tcW w:w="1615" w:type="dxa"/>
          </w:tcPr>
          <w:p w:rsidR="00AB05D4" w:rsidRPr="00640AD7" w:rsidRDefault="00AB05D4" w:rsidP="00AB05D4">
            <w:pPr>
              <w:rPr>
                <w:bCs/>
              </w:rPr>
            </w:pPr>
            <w:r>
              <w:rPr>
                <w:bCs/>
              </w:rPr>
              <w:t>01 7 01 22010</w:t>
            </w:r>
          </w:p>
        </w:tc>
        <w:tc>
          <w:tcPr>
            <w:tcW w:w="881" w:type="dxa"/>
          </w:tcPr>
          <w:p w:rsidR="00AB05D4" w:rsidRPr="00640AD7" w:rsidRDefault="00AB05D4" w:rsidP="00AB05D4">
            <w:pPr>
              <w:rPr>
                <w:bCs/>
              </w:rPr>
            </w:pPr>
          </w:p>
        </w:tc>
        <w:tc>
          <w:tcPr>
            <w:tcW w:w="1615" w:type="dxa"/>
          </w:tcPr>
          <w:p w:rsidR="00AB05D4" w:rsidRDefault="00AB05D4" w:rsidP="00AB05D4">
            <w:pPr>
              <w:rPr>
                <w:rStyle w:val="afb"/>
                <w:i w:val="0"/>
              </w:rPr>
            </w:pPr>
            <w:r>
              <w:rPr>
                <w:rStyle w:val="afb"/>
                <w:i w:val="0"/>
              </w:rPr>
              <w:t>29,9</w:t>
            </w:r>
          </w:p>
        </w:tc>
        <w:tc>
          <w:tcPr>
            <w:tcW w:w="1469" w:type="dxa"/>
          </w:tcPr>
          <w:p w:rsidR="00AB05D4" w:rsidRDefault="00AB05D4" w:rsidP="00AB05D4">
            <w:r w:rsidRPr="00290ABF">
              <w:rPr>
                <w:rStyle w:val="afb"/>
                <w:i w:val="0"/>
              </w:rPr>
              <w:t>10,0</w:t>
            </w:r>
          </w:p>
        </w:tc>
        <w:tc>
          <w:tcPr>
            <w:tcW w:w="1229" w:type="dxa"/>
          </w:tcPr>
          <w:p w:rsidR="00AB05D4" w:rsidRDefault="00AB05D4" w:rsidP="00AB05D4">
            <w:r w:rsidRPr="00A52F21">
              <w:rPr>
                <w:rStyle w:val="afb"/>
                <w:i w:val="0"/>
              </w:rPr>
              <w:t>10,0</w:t>
            </w:r>
          </w:p>
        </w:tc>
      </w:tr>
      <w:tr w:rsidR="00AB05D4" w:rsidRPr="00206BA3" w:rsidTr="00AB05D4">
        <w:trPr>
          <w:trHeight w:val="148"/>
        </w:trPr>
        <w:tc>
          <w:tcPr>
            <w:tcW w:w="6237" w:type="dxa"/>
          </w:tcPr>
          <w:p w:rsidR="00AB05D4" w:rsidRPr="002939F4" w:rsidRDefault="00AB05D4" w:rsidP="00AB05D4">
            <w:pPr>
              <w:rPr>
                <w:b/>
                <w:bCs/>
              </w:rPr>
            </w:pPr>
            <w:r w:rsidRPr="00A02922">
              <w:rPr>
                <w:b/>
              </w:rPr>
              <w:t>Капитальный ремонт сетей и сооружений водоснабжения в населенных пунктах Пензенской области</w:t>
            </w:r>
          </w:p>
        </w:tc>
        <w:tc>
          <w:tcPr>
            <w:tcW w:w="881" w:type="dxa"/>
          </w:tcPr>
          <w:p w:rsidR="00AB05D4" w:rsidRDefault="00AB05D4" w:rsidP="00AB05D4">
            <w:pPr>
              <w:rPr>
                <w:bCs/>
              </w:rPr>
            </w:pPr>
            <w:r>
              <w:rPr>
                <w:bCs/>
              </w:rPr>
              <w:t>05</w:t>
            </w:r>
          </w:p>
        </w:tc>
        <w:tc>
          <w:tcPr>
            <w:tcW w:w="880" w:type="dxa"/>
          </w:tcPr>
          <w:p w:rsidR="00AB05D4" w:rsidRDefault="00AB05D4" w:rsidP="00AB05D4">
            <w:pPr>
              <w:rPr>
                <w:bCs/>
              </w:rPr>
            </w:pPr>
            <w:r>
              <w:rPr>
                <w:bCs/>
              </w:rPr>
              <w:t>02</w:t>
            </w:r>
          </w:p>
        </w:tc>
        <w:tc>
          <w:tcPr>
            <w:tcW w:w="1615" w:type="dxa"/>
          </w:tcPr>
          <w:p w:rsidR="00AB05D4" w:rsidRDefault="00AB05D4" w:rsidP="00AB05D4">
            <w:pPr>
              <w:rPr>
                <w:bCs/>
              </w:rPr>
            </w:pPr>
            <w:r w:rsidRPr="002939F4">
              <w:rPr>
                <w:b/>
                <w:bCs/>
              </w:rPr>
              <w:t>01 7 01</w:t>
            </w:r>
            <w:r>
              <w:rPr>
                <w:b/>
                <w:bCs/>
                <w:lang w:val="en-US"/>
              </w:rPr>
              <w:t xml:space="preserve"> S</w:t>
            </w:r>
            <w:r>
              <w:rPr>
                <w:b/>
                <w:bCs/>
              </w:rPr>
              <w:t>1350</w:t>
            </w:r>
          </w:p>
        </w:tc>
        <w:tc>
          <w:tcPr>
            <w:tcW w:w="881" w:type="dxa"/>
          </w:tcPr>
          <w:p w:rsidR="00AB05D4" w:rsidRPr="00640AD7" w:rsidRDefault="00AB05D4" w:rsidP="00AB05D4">
            <w:pPr>
              <w:rPr>
                <w:bCs/>
              </w:rPr>
            </w:pPr>
          </w:p>
        </w:tc>
        <w:tc>
          <w:tcPr>
            <w:tcW w:w="1615" w:type="dxa"/>
          </w:tcPr>
          <w:p w:rsidR="00AB05D4" w:rsidRDefault="00AB05D4" w:rsidP="00AB05D4">
            <w:pPr>
              <w:rPr>
                <w:rStyle w:val="afb"/>
                <w:i w:val="0"/>
              </w:rPr>
            </w:pPr>
            <w:r>
              <w:rPr>
                <w:rStyle w:val="afb"/>
                <w:i w:val="0"/>
              </w:rPr>
              <w:t>281,5</w:t>
            </w:r>
          </w:p>
        </w:tc>
        <w:tc>
          <w:tcPr>
            <w:tcW w:w="1469" w:type="dxa"/>
          </w:tcPr>
          <w:p w:rsidR="00AB05D4" w:rsidRPr="00290ABF" w:rsidRDefault="00AB05D4" w:rsidP="00AB05D4">
            <w:pPr>
              <w:rPr>
                <w:rStyle w:val="afb"/>
                <w:i w:val="0"/>
              </w:rPr>
            </w:pPr>
          </w:p>
        </w:tc>
        <w:tc>
          <w:tcPr>
            <w:tcW w:w="1229" w:type="dxa"/>
          </w:tcPr>
          <w:p w:rsidR="00AB05D4" w:rsidRPr="00A52F21" w:rsidRDefault="00AB05D4" w:rsidP="00AB05D4">
            <w:pPr>
              <w:rPr>
                <w:rStyle w:val="afb"/>
                <w:i w:val="0"/>
              </w:rPr>
            </w:pPr>
          </w:p>
        </w:tc>
      </w:tr>
      <w:tr w:rsidR="00AB05D4" w:rsidRPr="00206BA3" w:rsidTr="00AB05D4">
        <w:trPr>
          <w:trHeight w:val="148"/>
        </w:trPr>
        <w:tc>
          <w:tcPr>
            <w:tcW w:w="6237" w:type="dxa"/>
          </w:tcPr>
          <w:p w:rsidR="00AB05D4" w:rsidRPr="002939F4" w:rsidRDefault="00AB05D4" w:rsidP="00AB05D4">
            <w:r w:rsidRPr="002939F4">
              <w:t>Закупка товаров, работ и услуг для обеспечения государственных (муниципальных) нуж</w:t>
            </w:r>
            <w:proofErr w:type="gramStart"/>
            <w:r w:rsidRPr="002939F4">
              <w:t>д</w:t>
            </w:r>
            <w:r>
              <w:t>(</w:t>
            </w:r>
            <w:proofErr w:type="gramEnd"/>
            <w:r>
              <w:t>мест)</w:t>
            </w:r>
          </w:p>
        </w:tc>
        <w:tc>
          <w:tcPr>
            <w:tcW w:w="881" w:type="dxa"/>
          </w:tcPr>
          <w:p w:rsidR="00AB05D4" w:rsidRDefault="00AB05D4" w:rsidP="00AB05D4">
            <w:pPr>
              <w:rPr>
                <w:bCs/>
              </w:rPr>
            </w:pPr>
            <w:r>
              <w:rPr>
                <w:bCs/>
              </w:rPr>
              <w:t>05</w:t>
            </w:r>
          </w:p>
        </w:tc>
        <w:tc>
          <w:tcPr>
            <w:tcW w:w="880" w:type="dxa"/>
          </w:tcPr>
          <w:p w:rsidR="00AB05D4" w:rsidRDefault="00AB05D4" w:rsidP="00AB05D4">
            <w:pPr>
              <w:rPr>
                <w:bCs/>
              </w:rPr>
            </w:pPr>
            <w:r>
              <w:rPr>
                <w:bCs/>
              </w:rPr>
              <w:t>02</w:t>
            </w:r>
          </w:p>
        </w:tc>
        <w:tc>
          <w:tcPr>
            <w:tcW w:w="1615" w:type="dxa"/>
          </w:tcPr>
          <w:p w:rsidR="00AB05D4" w:rsidRDefault="00AB05D4" w:rsidP="00AB05D4">
            <w:pPr>
              <w:rPr>
                <w:bCs/>
              </w:rPr>
            </w:pPr>
            <w:r w:rsidRPr="0074466B">
              <w:rPr>
                <w:bCs/>
              </w:rPr>
              <w:t>01 7 01</w:t>
            </w:r>
            <w:r w:rsidRPr="0074466B">
              <w:rPr>
                <w:bCs/>
                <w:lang w:val="en-US"/>
              </w:rPr>
              <w:t xml:space="preserve"> S</w:t>
            </w:r>
            <w:r>
              <w:rPr>
                <w:bCs/>
              </w:rPr>
              <w:t>1350</w:t>
            </w:r>
          </w:p>
        </w:tc>
        <w:tc>
          <w:tcPr>
            <w:tcW w:w="881" w:type="dxa"/>
          </w:tcPr>
          <w:p w:rsidR="00AB05D4" w:rsidRPr="00640AD7" w:rsidRDefault="00AB05D4" w:rsidP="00AB05D4">
            <w:pPr>
              <w:rPr>
                <w:bCs/>
              </w:rPr>
            </w:pPr>
            <w:r>
              <w:rPr>
                <w:bCs/>
              </w:rPr>
              <w:t>200</w:t>
            </w:r>
          </w:p>
        </w:tc>
        <w:tc>
          <w:tcPr>
            <w:tcW w:w="1615" w:type="dxa"/>
          </w:tcPr>
          <w:p w:rsidR="00AB05D4" w:rsidRDefault="00AB05D4" w:rsidP="00AB05D4">
            <w:pPr>
              <w:rPr>
                <w:rStyle w:val="afb"/>
                <w:i w:val="0"/>
              </w:rPr>
            </w:pPr>
            <w:r>
              <w:rPr>
                <w:rStyle w:val="afb"/>
                <w:i w:val="0"/>
              </w:rPr>
              <w:t>281,5</w:t>
            </w:r>
          </w:p>
        </w:tc>
        <w:tc>
          <w:tcPr>
            <w:tcW w:w="1469" w:type="dxa"/>
          </w:tcPr>
          <w:p w:rsidR="00AB05D4" w:rsidRPr="00290ABF" w:rsidRDefault="00AB05D4" w:rsidP="00AB05D4">
            <w:pPr>
              <w:rPr>
                <w:rStyle w:val="afb"/>
                <w:i w:val="0"/>
              </w:rPr>
            </w:pPr>
          </w:p>
        </w:tc>
        <w:tc>
          <w:tcPr>
            <w:tcW w:w="1229" w:type="dxa"/>
          </w:tcPr>
          <w:p w:rsidR="00AB05D4" w:rsidRPr="00A52F21" w:rsidRDefault="00AB05D4" w:rsidP="00AB05D4">
            <w:pPr>
              <w:rPr>
                <w:rStyle w:val="afb"/>
                <w:i w:val="0"/>
              </w:rPr>
            </w:pPr>
          </w:p>
        </w:tc>
      </w:tr>
      <w:tr w:rsidR="00AB05D4" w:rsidRPr="00206BA3" w:rsidTr="00AB05D4">
        <w:trPr>
          <w:trHeight w:val="148"/>
        </w:trPr>
        <w:tc>
          <w:tcPr>
            <w:tcW w:w="6237" w:type="dxa"/>
          </w:tcPr>
          <w:p w:rsidR="00AB05D4" w:rsidRPr="002939F4" w:rsidRDefault="00AB05D4" w:rsidP="00AB05D4">
            <w:r w:rsidRPr="002939F4">
              <w:t>Иные закупки товаров, работ и услуг для обеспечения государственных (муниципальных) нужд</w:t>
            </w:r>
          </w:p>
        </w:tc>
        <w:tc>
          <w:tcPr>
            <w:tcW w:w="881" w:type="dxa"/>
          </w:tcPr>
          <w:p w:rsidR="00AB05D4" w:rsidRDefault="00AB05D4" w:rsidP="00AB05D4">
            <w:pPr>
              <w:rPr>
                <w:bCs/>
              </w:rPr>
            </w:pPr>
            <w:r>
              <w:rPr>
                <w:bCs/>
              </w:rPr>
              <w:t>05</w:t>
            </w:r>
          </w:p>
        </w:tc>
        <w:tc>
          <w:tcPr>
            <w:tcW w:w="880" w:type="dxa"/>
          </w:tcPr>
          <w:p w:rsidR="00AB05D4" w:rsidRDefault="00AB05D4" w:rsidP="00AB05D4">
            <w:pPr>
              <w:rPr>
                <w:bCs/>
              </w:rPr>
            </w:pPr>
            <w:r>
              <w:rPr>
                <w:bCs/>
              </w:rPr>
              <w:t>02</w:t>
            </w:r>
          </w:p>
        </w:tc>
        <w:tc>
          <w:tcPr>
            <w:tcW w:w="1615" w:type="dxa"/>
          </w:tcPr>
          <w:p w:rsidR="00AB05D4" w:rsidRDefault="00AB05D4" w:rsidP="00AB05D4">
            <w:pPr>
              <w:rPr>
                <w:bCs/>
              </w:rPr>
            </w:pPr>
            <w:r w:rsidRPr="0074466B">
              <w:rPr>
                <w:bCs/>
              </w:rPr>
              <w:t>01 7 01</w:t>
            </w:r>
            <w:r w:rsidRPr="0074466B">
              <w:rPr>
                <w:bCs/>
                <w:lang w:val="en-US"/>
              </w:rPr>
              <w:t xml:space="preserve"> S</w:t>
            </w:r>
            <w:r>
              <w:rPr>
                <w:bCs/>
              </w:rPr>
              <w:t>1350</w:t>
            </w:r>
          </w:p>
        </w:tc>
        <w:tc>
          <w:tcPr>
            <w:tcW w:w="881" w:type="dxa"/>
          </w:tcPr>
          <w:p w:rsidR="00AB05D4" w:rsidRPr="00640AD7" w:rsidRDefault="00AB05D4" w:rsidP="00AB05D4">
            <w:pPr>
              <w:rPr>
                <w:bCs/>
              </w:rPr>
            </w:pPr>
            <w:r>
              <w:rPr>
                <w:bCs/>
              </w:rPr>
              <w:t>240</w:t>
            </w:r>
          </w:p>
        </w:tc>
        <w:tc>
          <w:tcPr>
            <w:tcW w:w="1615" w:type="dxa"/>
          </w:tcPr>
          <w:p w:rsidR="00AB05D4" w:rsidRDefault="00AB05D4" w:rsidP="00AB05D4">
            <w:pPr>
              <w:rPr>
                <w:rStyle w:val="afb"/>
                <w:i w:val="0"/>
              </w:rPr>
            </w:pPr>
            <w:r>
              <w:rPr>
                <w:rStyle w:val="afb"/>
                <w:i w:val="0"/>
              </w:rPr>
              <w:t>281,5</w:t>
            </w:r>
          </w:p>
        </w:tc>
        <w:tc>
          <w:tcPr>
            <w:tcW w:w="1469" w:type="dxa"/>
          </w:tcPr>
          <w:p w:rsidR="00AB05D4" w:rsidRPr="00290ABF" w:rsidRDefault="00AB05D4" w:rsidP="00AB05D4">
            <w:pPr>
              <w:rPr>
                <w:rStyle w:val="afb"/>
                <w:i w:val="0"/>
              </w:rPr>
            </w:pPr>
          </w:p>
        </w:tc>
        <w:tc>
          <w:tcPr>
            <w:tcW w:w="1229" w:type="dxa"/>
          </w:tcPr>
          <w:p w:rsidR="00AB05D4" w:rsidRPr="00A52F21" w:rsidRDefault="00AB05D4" w:rsidP="00AB05D4">
            <w:pPr>
              <w:rPr>
                <w:rStyle w:val="afb"/>
                <w:i w:val="0"/>
              </w:rPr>
            </w:pPr>
          </w:p>
        </w:tc>
      </w:tr>
      <w:tr w:rsidR="00AB05D4" w:rsidRPr="00206BA3" w:rsidTr="00AB05D4">
        <w:trPr>
          <w:trHeight w:val="148"/>
        </w:trPr>
        <w:tc>
          <w:tcPr>
            <w:tcW w:w="6237" w:type="dxa"/>
          </w:tcPr>
          <w:p w:rsidR="00AB05D4" w:rsidRPr="00F65051" w:rsidRDefault="00AB05D4" w:rsidP="00AB05D4">
            <w:pPr>
              <w:pStyle w:val="af6"/>
              <w:rPr>
                <w:rStyle w:val="afb"/>
                <w:b/>
                <w:i w:val="0"/>
              </w:rPr>
            </w:pPr>
            <w:r w:rsidRPr="00F65051">
              <w:rPr>
                <w:rStyle w:val="afb"/>
                <w:i w:val="0"/>
              </w:rPr>
              <w:t>Благоустройство</w:t>
            </w:r>
          </w:p>
        </w:tc>
        <w:tc>
          <w:tcPr>
            <w:tcW w:w="881" w:type="dxa"/>
          </w:tcPr>
          <w:p w:rsidR="00AB05D4" w:rsidRPr="00F65051" w:rsidRDefault="00AB05D4" w:rsidP="00AB05D4">
            <w:pPr>
              <w:pStyle w:val="af6"/>
              <w:rPr>
                <w:rStyle w:val="afb"/>
                <w:b/>
                <w:i w:val="0"/>
              </w:rPr>
            </w:pPr>
            <w:r w:rsidRPr="00F65051">
              <w:rPr>
                <w:rStyle w:val="afb"/>
                <w:i w:val="0"/>
              </w:rPr>
              <w:t>05</w:t>
            </w:r>
          </w:p>
        </w:tc>
        <w:tc>
          <w:tcPr>
            <w:tcW w:w="880" w:type="dxa"/>
          </w:tcPr>
          <w:p w:rsidR="00AB05D4" w:rsidRPr="00F65051" w:rsidRDefault="00AB05D4" w:rsidP="00AB05D4">
            <w:pPr>
              <w:pStyle w:val="af6"/>
              <w:rPr>
                <w:rStyle w:val="afb"/>
                <w:b/>
                <w:i w:val="0"/>
              </w:rPr>
            </w:pPr>
            <w:r w:rsidRPr="00F65051">
              <w:rPr>
                <w:rStyle w:val="afb"/>
                <w:i w:val="0"/>
              </w:rPr>
              <w:t>03</w:t>
            </w:r>
          </w:p>
        </w:tc>
        <w:tc>
          <w:tcPr>
            <w:tcW w:w="1615" w:type="dxa"/>
          </w:tcPr>
          <w:p w:rsidR="00AB05D4" w:rsidRPr="00F65051" w:rsidRDefault="00AB05D4" w:rsidP="00AB05D4">
            <w:pPr>
              <w:pStyle w:val="af6"/>
              <w:rPr>
                <w:rStyle w:val="afb"/>
                <w:b/>
                <w:i w:val="0"/>
              </w:rPr>
            </w:pPr>
          </w:p>
        </w:tc>
        <w:tc>
          <w:tcPr>
            <w:tcW w:w="881" w:type="dxa"/>
          </w:tcPr>
          <w:p w:rsidR="00AB05D4" w:rsidRPr="00F65051" w:rsidRDefault="00AB05D4" w:rsidP="00AB05D4">
            <w:pPr>
              <w:pStyle w:val="af6"/>
              <w:rPr>
                <w:rStyle w:val="afb"/>
                <w:b/>
                <w:i w:val="0"/>
              </w:rPr>
            </w:pPr>
          </w:p>
        </w:tc>
        <w:tc>
          <w:tcPr>
            <w:tcW w:w="1615" w:type="dxa"/>
          </w:tcPr>
          <w:p w:rsidR="00AB05D4" w:rsidRPr="00F15270" w:rsidRDefault="00AB05D4" w:rsidP="00AB05D4">
            <w:pPr>
              <w:rPr>
                <w:b/>
              </w:rPr>
            </w:pPr>
            <w:r>
              <w:rPr>
                <w:rStyle w:val="afb"/>
                <w:i w:val="0"/>
              </w:rPr>
              <w:t>213,6</w:t>
            </w:r>
          </w:p>
        </w:tc>
        <w:tc>
          <w:tcPr>
            <w:tcW w:w="1469" w:type="dxa"/>
          </w:tcPr>
          <w:p w:rsidR="00AB05D4" w:rsidRDefault="00AB05D4" w:rsidP="00AB05D4">
            <w:r>
              <w:rPr>
                <w:rStyle w:val="afb"/>
                <w:i w:val="0"/>
              </w:rPr>
              <w:t>186,8</w:t>
            </w:r>
          </w:p>
        </w:tc>
        <w:tc>
          <w:tcPr>
            <w:tcW w:w="1229" w:type="dxa"/>
          </w:tcPr>
          <w:p w:rsidR="00AB05D4" w:rsidRPr="00626F73" w:rsidRDefault="00AB05D4" w:rsidP="00AB05D4">
            <w:pPr>
              <w:pStyle w:val="af6"/>
              <w:rPr>
                <w:rStyle w:val="afb"/>
                <w:b/>
                <w:i w:val="0"/>
              </w:rPr>
            </w:pPr>
            <w:r>
              <w:rPr>
                <w:rStyle w:val="afb"/>
                <w:i w:val="0"/>
              </w:rPr>
              <w:t>193,9</w:t>
            </w:r>
          </w:p>
        </w:tc>
      </w:tr>
      <w:tr w:rsidR="00AB05D4" w:rsidRPr="00206BA3" w:rsidTr="00AB05D4">
        <w:trPr>
          <w:trHeight w:val="148"/>
        </w:trPr>
        <w:tc>
          <w:tcPr>
            <w:tcW w:w="6237" w:type="dxa"/>
          </w:tcPr>
          <w:p w:rsidR="00AB05D4" w:rsidRPr="00F65051" w:rsidRDefault="00AB05D4" w:rsidP="00AB05D4">
            <w:pPr>
              <w:pStyle w:val="af6"/>
              <w:rPr>
                <w:rStyle w:val="afb"/>
                <w:b/>
                <w:i w:val="0"/>
              </w:rPr>
            </w:pPr>
            <w:r w:rsidRPr="00F65051">
              <w:rPr>
                <w:rStyle w:val="afb"/>
                <w:i w:val="0"/>
              </w:rPr>
              <w:t xml:space="preserve">Муниципальная программа  </w:t>
            </w:r>
          </w:p>
          <w:p w:rsidR="00AB05D4" w:rsidRPr="00F65051" w:rsidRDefault="00AB05D4" w:rsidP="00AB05D4">
            <w:pPr>
              <w:pStyle w:val="af6"/>
              <w:rPr>
                <w:rStyle w:val="afb"/>
                <w:b/>
                <w:i w:val="0"/>
              </w:rPr>
            </w:pPr>
            <w:r w:rsidRPr="00F65051">
              <w:rPr>
                <w:rStyle w:val="afb"/>
                <w:i w:val="0"/>
              </w:rPr>
              <w:t xml:space="preserve">«Устойчивое развитие территории Соловцовского сельсовета Иссинского района Пензенской области </w:t>
            </w:r>
            <w:r w:rsidRPr="008014C2">
              <w:rPr>
                <w:rStyle w:val="afb"/>
                <w:i w:val="0"/>
                <w:color w:val="FF0000"/>
              </w:rPr>
              <w:t>»</w:t>
            </w:r>
          </w:p>
        </w:tc>
        <w:tc>
          <w:tcPr>
            <w:tcW w:w="881" w:type="dxa"/>
          </w:tcPr>
          <w:p w:rsidR="00AB05D4" w:rsidRPr="00F65051" w:rsidRDefault="00AB05D4" w:rsidP="00AB05D4">
            <w:pPr>
              <w:pStyle w:val="af6"/>
              <w:rPr>
                <w:rStyle w:val="afb"/>
                <w:b/>
                <w:i w:val="0"/>
              </w:rPr>
            </w:pPr>
            <w:r w:rsidRPr="00F65051">
              <w:rPr>
                <w:rStyle w:val="afb"/>
                <w:i w:val="0"/>
              </w:rPr>
              <w:t xml:space="preserve">05 </w:t>
            </w:r>
          </w:p>
        </w:tc>
        <w:tc>
          <w:tcPr>
            <w:tcW w:w="880" w:type="dxa"/>
          </w:tcPr>
          <w:p w:rsidR="00AB05D4" w:rsidRPr="00F65051" w:rsidRDefault="00AB05D4" w:rsidP="00AB05D4">
            <w:pPr>
              <w:pStyle w:val="af6"/>
              <w:rPr>
                <w:rStyle w:val="afb"/>
                <w:b/>
                <w:i w:val="0"/>
              </w:rPr>
            </w:pPr>
            <w:r w:rsidRPr="00F65051">
              <w:rPr>
                <w:rStyle w:val="afb"/>
                <w:i w:val="0"/>
              </w:rPr>
              <w:t>03</w:t>
            </w:r>
          </w:p>
        </w:tc>
        <w:tc>
          <w:tcPr>
            <w:tcW w:w="1615" w:type="dxa"/>
          </w:tcPr>
          <w:p w:rsidR="00AB05D4" w:rsidRPr="00F65051" w:rsidRDefault="00AB05D4" w:rsidP="00AB05D4">
            <w:pPr>
              <w:pStyle w:val="af6"/>
              <w:rPr>
                <w:rStyle w:val="afb"/>
                <w:b/>
                <w:i w:val="0"/>
              </w:rPr>
            </w:pPr>
            <w:r w:rsidRPr="00F65051">
              <w:rPr>
                <w:rStyle w:val="afb"/>
                <w:i w:val="0"/>
              </w:rPr>
              <w:t>01 0 00 00000</w:t>
            </w:r>
          </w:p>
        </w:tc>
        <w:tc>
          <w:tcPr>
            <w:tcW w:w="881" w:type="dxa"/>
          </w:tcPr>
          <w:p w:rsidR="00AB05D4" w:rsidRPr="00F65051" w:rsidRDefault="00AB05D4" w:rsidP="00AB05D4">
            <w:pPr>
              <w:pStyle w:val="af6"/>
              <w:rPr>
                <w:rStyle w:val="afb"/>
                <w:b/>
                <w:i w:val="0"/>
              </w:rPr>
            </w:pPr>
          </w:p>
        </w:tc>
        <w:tc>
          <w:tcPr>
            <w:tcW w:w="1615" w:type="dxa"/>
          </w:tcPr>
          <w:p w:rsidR="00AB05D4" w:rsidRPr="00F15270" w:rsidRDefault="00AB05D4" w:rsidP="00AB05D4">
            <w:pPr>
              <w:rPr>
                <w:b/>
              </w:rPr>
            </w:pPr>
            <w:r>
              <w:rPr>
                <w:rStyle w:val="afb"/>
                <w:i w:val="0"/>
              </w:rPr>
              <w:t>213,6</w:t>
            </w:r>
          </w:p>
        </w:tc>
        <w:tc>
          <w:tcPr>
            <w:tcW w:w="1469" w:type="dxa"/>
          </w:tcPr>
          <w:p w:rsidR="00AB05D4" w:rsidRDefault="00AB05D4" w:rsidP="00AB05D4">
            <w:r>
              <w:rPr>
                <w:rStyle w:val="afb"/>
                <w:i w:val="0"/>
              </w:rPr>
              <w:t>186,8</w:t>
            </w:r>
          </w:p>
        </w:tc>
        <w:tc>
          <w:tcPr>
            <w:tcW w:w="1229" w:type="dxa"/>
          </w:tcPr>
          <w:p w:rsidR="00AB05D4" w:rsidRPr="00626F73" w:rsidRDefault="00AB05D4" w:rsidP="00AB05D4">
            <w:pPr>
              <w:pStyle w:val="af6"/>
              <w:rPr>
                <w:rStyle w:val="afb"/>
                <w:b/>
                <w:i w:val="0"/>
              </w:rPr>
            </w:pPr>
            <w:r>
              <w:rPr>
                <w:rStyle w:val="afb"/>
                <w:i w:val="0"/>
              </w:rPr>
              <w:t>193,9</w:t>
            </w:r>
          </w:p>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t>Подпрограмма «Благоустройство населенных пунктов Соловцовского сельсовета  Иссинского района Пензенской области»</w:t>
            </w:r>
          </w:p>
        </w:tc>
        <w:tc>
          <w:tcPr>
            <w:tcW w:w="881" w:type="dxa"/>
          </w:tcPr>
          <w:p w:rsidR="00AB05D4" w:rsidRPr="00F65051" w:rsidRDefault="00AB05D4" w:rsidP="00AB05D4">
            <w:pPr>
              <w:pStyle w:val="af6"/>
              <w:rPr>
                <w:rStyle w:val="afb"/>
                <w:i w:val="0"/>
              </w:rPr>
            </w:pPr>
            <w:r w:rsidRPr="00F65051">
              <w:rPr>
                <w:rStyle w:val="afb"/>
                <w:i w:val="0"/>
              </w:rPr>
              <w:t>05</w:t>
            </w:r>
          </w:p>
        </w:tc>
        <w:tc>
          <w:tcPr>
            <w:tcW w:w="880" w:type="dxa"/>
          </w:tcPr>
          <w:p w:rsidR="00AB05D4" w:rsidRPr="00F65051" w:rsidRDefault="00AB05D4" w:rsidP="00AB05D4">
            <w:pPr>
              <w:pStyle w:val="af6"/>
              <w:rPr>
                <w:rStyle w:val="afb"/>
                <w:i w:val="0"/>
              </w:rPr>
            </w:pPr>
            <w:r w:rsidRPr="00F65051">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01 4 00 00000</w:t>
            </w:r>
          </w:p>
        </w:tc>
        <w:tc>
          <w:tcPr>
            <w:tcW w:w="881" w:type="dxa"/>
          </w:tcPr>
          <w:p w:rsidR="00AB05D4" w:rsidRPr="00F65051" w:rsidRDefault="00AB05D4" w:rsidP="00AB05D4">
            <w:pPr>
              <w:pStyle w:val="af6"/>
              <w:rPr>
                <w:rStyle w:val="afb"/>
                <w:i w:val="0"/>
              </w:rPr>
            </w:pPr>
          </w:p>
        </w:tc>
        <w:tc>
          <w:tcPr>
            <w:tcW w:w="1615" w:type="dxa"/>
          </w:tcPr>
          <w:p w:rsidR="00AB05D4" w:rsidRDefault="00AB05D4" w:rsidP="00AB05D4">
            <w:r>
              <w:rPr>
                <w:rStyle w:val="afb"/>
                <w:i w:val="0"/>
              </w:rPr>
              <w:t>213,6</w:t>
            </w:r>
          </w:p>
        </w:tc>
        <w:tc>
          <w:tcPr>
            <w:tcW w:w="1469" w:type="dxa"/>
          </w:tcPr>
          <w:p w:rsidR="00AB05D4" w:rsidRPr="00653D17" w:rsidRDefault="00AB05D4" w:rsidP="00AB05D4">
            <w:r>
              <w:rPr>
                <w:rStyle w:val="afb"/>
                <w:i w:val="0"/>
              </w:rPr>
              <w:t>186,8</w:t>
            </w:r>
          </w:p>
        </w:tc>
        <w:tc>
          <w:tcPr>
            <w:tcW w:w="1229" w:type="dxa"/>
          </w:tcPr>
          <w:p w:rsidR="00AB05D4" w:rsidRPr="00951EE6" w:rsidRDefault="00AB05D4" w:rsidP="00AB05D4">
            <w:pPr>
              <w:pStyle w:val="af6"/>
              <w:rPr>
                <w:rStyle w:val="afb"/>
                <w:i w:val="0"/>
              </w:rPr>
            </w:pPr>
            <w:r w:rsidRPr="00951EE6">
              <w:rPr>
                <w:rStyle w:val="afb"/>
                <w:i w:val="0"/>
              </w:rPr>
              <w:t>193,9</w:t>
            </w:r>
          </w:p>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t>Основное мероприятие «Создание условий для проведения работ по благоустройству населенных пунктов   Соловцовского сельсовета Иссинского района Пензенской области»</w:t>
            </w:r>
          </w:p>
        </w:tc>
        <w:tc>
          <w:tcPr>
            <w:tcW w:w="881" w:type="dxa"/>
          </w:tcPr>
          <w:p w:rsidR="00AB05D4" w:rsidRPr="00F65051" w:rsidRDefault="00AB05D4" w:rsidP="00AB05D4">
            <w:pPr>
              <w:pStyle w:val="af6"/>
              <w:rPr>
                <w:rStyle w:val="afb"/>
                <w:i w:val="0"/>
              </w:rPr>
            </w:pPr>
            <w:r w:rsidRPr="00F65051">
              <w:rPr>
                <w:rStyle w:val="afb"/>
                <w:i w:val="0"/>
              </w:rPr>
              <w:t>05</w:t>
            </w:r>
          </w:p>
        </w:tc>
        <w:tc>
          <w:tcPr>
            <w:tcW w:w="880" w:type="dxa"/>
          </w:tcPr>
          <w:p w:rsidR="00AB05D4" w:rsidRPr="00F65051" w:rsidRDefault="00AB05D4" w:rsidP="00AB05D4">
            <w:pPr>
              <w:pStyle w:val="af6"/>
              <w:rPr>
                <w:rStyle w:val="afb"/>
                <w:i w:val="0"/>
              </w:rPr>
            </w:pPr>
            <w:r w:rsidRPr="00F65051">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01 4 01 00000</w:t>
            </w:r>
          </w:p>
        </w:tc>
        <w:tc>
          <w:tcPr>
            <w:tcW w:w="881" w:type="dxa"/>
          </w:tcPr>
          <w:p w:rsidR="00AB05D4" w:rsidRPr="00F65051" w:rsidRDefault="00AB05D4" w:rsidP="00AB05D4">
            <w:pPr>
              <w:pStyle w:val="af6"/>
              <w:rPr>
                <w:rStyle w:val="afb"/>
                <w:i w:val="0"/>
              </w:rPr>
            </w:pPr>
          </w:p>
        </w:tc>
        <w:tc>
          <w:tcPr>
            <w:tcW w:w="1615" w:type="dxa"/>
          </w:tcPr>
          <w:p w:rsidR="00AB05D4" w:rsidRDefault="00AB05D4" w:rsidP="00AB05D4">
            <w:r>
              <w:rPr>
                <w:rStyle w:val="afb"/>
                <w:i w:val="0"/>
              </w:rPr>
              <w:t>213,6</w:t>
            </w:r>
          </w:p>
        </w:tc>
        <w:tc>
          <w:tcPr>
            <w:tcW w:w="1469" w:type="dxa"/>
          </w:tcPr>
          <w:p w:rsidR="00AB05D4" w:rsidRDefault="00AB05D4" w:rsidP="00AB05D4">
            <w:r w:rsidRPr="00CB1F3A">
              <w:rPr>
                <w:rStyle w:val="afb"/>
                <w:i w:val="0"/>
              </w:rPr>
              <w:t>186,8</w:t>
            </w:r>
          </w:p>
        </w:tc>
        <w:tc>
          <w:tcPr>
            <w:tcW w:w="1229" w:type="dxa"/>
          </w:tcPr>
          <w:p w:rsidR="00AB05D4" w:rsidRPr="00951EE6" w:rsidRDefault="00AB05D4" w:rsidP="00AB05D4">
            <w:r w:rsidRPr="00951EE6">
              <w:rPr>
                <w:rStyle w:val="afb"/>
                <w:i w:val="0"/>
              </w:rPr>
              <w:t>193,9</w:t>
            </w:r>
          </w:p>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t xml:space="preserve">Уличное освещение </w:t>
            </w:r>
          </w:p>
        </w:tc>
        <w:tc>
          <w:tcPr>
            <w:tcW w:w="881" w:type="dxa"/>
          </w:tcPr>
          <w:p w:rsidR="00AB05D4" w:rsidRPr="00F65051" w:rsidRDefault="00AB05D4" w:rsidP="00AB05D4">
            <w:pPr>
              <w:pStyle w:val="af6"/>
              <w:rPr>
                <w:rStyle w:val="afb"/>
                <w:i w:val="0"/>
              </w:rPr>
            </w:pPr>
            <w:r w:rsidRPr="00F65051">
              <w:rPr>
                <w:rStyle w:val="afb"/>
                <w:i w:val="0"/>
              </w:rPr>
              <w:t>05</w:t>
            </w:r>
          </w:p>
        </w:tc>
        <w:tc>
          <w:tcPr>
            <w:tcW w:w="880" w:type="dxa"/>
          </w:tcPr>
          <w:p w:rsidR="00AB05D4" w:rsidRPr="00F65051" w:rsidRDefault="00AB05D4" w:rsidP="00AB05D4">
            <w:pPr>
              <w:pStyle w:val="af6"/>
              <w:rPr>
                <w:rStyle w:val="afb"/>
                <w:i w:val="0"/>
              </w:rPr>
            </w:pPr>
            <w:r w:rsidRPr="00F65051">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01 4 01 21290</w:t>
            </w:r>
          </w:p>
        </w:tc>
        <w:tc>
          <w:tcPr>
            <w:tcW w:w="881" w:type="dxa"/>
          </w:tcPr>
          <w:p w:rsidR="00AB05D4" w:rsidRPr="00F65051" w:rsidRDefault="00AB05D4" w:rsidP="00AB05D4">
            <w:pPr>
              <w:pStyle w:val="af6"/>
              <w:rPr>
                <w:rStyle w:val="afb"/>
                <w:i w:val="0"/>
              </w:rPr>
            </w:pPr>
          </w:p>
        </w:tc>
        <w:tc>
          <w:tcPr>
            <w:tcW w:w="1615" w:type="dxa"/>
          </w:tcPr>
          <w:p w:rsidR="00AB05D4" w:rsidRDefault="00AB05D4" w:rsidP="00AB05D4">
            <w:r>
              <w:rPr>
                <w:rStyle w:val="afb"/>
                <w:i w:val="0"/>
              </w:rPr>
              <w:t>211,4</w:t>
            </w:r>
          </w:p>
        </w:tc>
        <w:tc>
          <w:tcPr>
            <w:tcW w:w="1469" w:type="dxa"/>
          </w:tcPr>
          <w:p w:rsidR="00AB05D4" w:rsidRDefault="00AB05D4" w:rsidP="00AB05D4">
            <w:r w:rsidRPr="00CB1F3A">
              <w:rPr>
                <w:rStyle w:val="afb"/>
                <w:i w:val="0"/>
              </w:rPr>
              <w:t>186,8</w:t>
            </w:r>
          </w:p>
        </w:tc>
        <w:tc>
          <w:tcPr>
            <w:tcW w:w="1229" w:type="dxa"/>
          </w:tcPr>
          <w:p w:rsidR="00AB05D4" w:rsidRPr="00951EE6" w:rsidRDefault="00AB05D4" w:rsidP="00AB05D4">
            <w:r w:rsidRPr="00951EE6">
              <w:rPr>
                <w:rStyle w:val="afb"/>
                <w:i w:val="0"/>
              </w:rPr>
              <w:t>193,9</w:t>
            </w:r>
          </w:p>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81" w:type="dxa"/>
          </w:tcPr>
          <w:p w:rsidR="00AB05D4" w:rsidRPr="00F65051" w:rsidRDefault="00AB05D4" w:rsidP="00AB05D4">
            <w:pPr>
              <w:pStyle w:val="af6"/>
              <w:rPr>
                <w:rStyle w:val="afb"/>
                <w:i w:val="0"/>
              </w:rPr>
            </w:pPr>
            <w:r w:rsidRPr="00F65051">
              <w:rPr>
                <w:rStyle w:val="afb"/>
                <w:i w:val="0"/>
              </w:rPr>
              <w:t>05</w:t>
            </w:r>
          </w:p>
        </w:tc>
        <w:tc>
          <w:tcPr>
            <w:tcW w:w="880" w:type="dxa"/>
          </w:tcPr>
          <w:p w:rsidR="00AB05D4" w:rsidRPr="00F65051" w:rsidRDefault="00AB05D4" w:rsidP="00AB05D4">
            <w:pPr>
              <w:pStyle w:val="af6"/>
              <w:rPr>
                <w:rStyle w:val="afb"/>
                <w:i w:val="0"/>
              </w:rPr>
            </w:pPr>
            <w:r w:rsidRPr="00F65051">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01 4 01 21290</w:t>
            </w:r>
          </w:p>
        </w:tc>
        <w:tc>
          <w:tcPr>
            <w:tcW w:w="881" w:type="dxa"/>
          </w:tcPr>
          <w:p w:rsidR="00AB05D4" w:rsidRPr="00F65051" w:rsidRDefault="00AB05D4" w:rsidP="00AB05D4">
            <w:pPr>
              <w:pStyle w:val="af6"/>
              <w:rPr>
                <w:rStyle w:val="afb"/>
                <w:i w:val="0"/>
              </w:rPr>
            </w:pPr>
            <w:r w:rsidRPr="00F65051">
              <w:rPr>
                <w:rStyle w:val="afb"/>
                <w:i w:val="0"/>
              </w:rPr>
              <w:t>200</w:t>
            </w:r>
          </w:p>
        </w:tc>
        <w:tc>
          <w:tcPr>
            <w:tcW w:w="1615" w:type="dxa"/>
          </w:tcPr>
          <w:p w:rsidR="00AB05D4" w:rsidRDefault="00AB05D4" w:rsidP="00AB05D4">
            <w:r>
              <w:rPr>
                <w:rStyle w:val="afb"/>
                <w:i w:val="0"/>
              </w:rPr>
              <w:t>211,4</w:t>
            </w:r>
          </w:p>
        </w:tc>
        <w:tc>
          <w:tcPr>
            <w:tcW w:w="1469" w:type="dxa"/>
          </w:tcPr>
          <w:p w:rsidR="00AB05D4" w:rsidRDefault="00AB05D4" w:rsidP="00AB05D4">
            <w:r w:rsidRPr="00CB1F3A">
              <w:rPr>
                <w:rStyle w:val="afb"/>
                <w:i w:val="0"/>
              </w:rPr>
              <w:t>186,8</w:t>
            </w:r>
          </w:p>
        </w:tc>
        <w:tc>
          <w:tcPr>
            <w:tcW w:w="1229" w:type="dxa"/>
          </w:tcPr>
          <w:p w:rsidR="00AB05D4" w:rsidRPr="00951EE6" w:rsidRDefault="00AB05D4" w:rsidP="00AB05D4">
            <w:r w:rsidRPr="00951EE6">
              <w:rPr>
                <w:rStyle w:val="afb"/>
                <w:i w:val="0"/>
              </w:rPr>
              <w:t>193,9</w:t>
            </w:r>
          </w:p>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81" w:type="dxa"/>
          </w:tcPr>
          <w:p w:rsidR="00AB05D4" w:rsidRPr="00F65051" w:rsidRDefault="00AB05D4" w:rsidP="00AB05D4">
            <w:pPr>
              <w:pStyle w:val="af6"/>
              <w:rPr>
                <w:rStyle w:val="afb"/>
                <w:i w:val="0"/>
              </w:rPr>
            </w:pPr>
            <w:r w:rsidRPr="00F65051">
              <w:rPr>
                <w:rStyle w:val="afb"/>
                <w:i w:val="0"/>
              </w:rPr>
              <w:t>05</w:t>
            </w:r>
          </w:p>
        </w:tc>
        <w:tc>
          <w:tcPr>
            <w:tcW w:w="880" w:type="dxa"/>
          </w:tcPr>
          <w:p w:rsidR="00AB05D4" w:rsidRPr="00F65051" w:rsidRDefault="00AB05D4" w:rsidP="00AB05D4">
            <w:pPr>
              <w:pStyle w:val="af6"/>
              <w:rPr>
                <w:rStyle w:val="afb"/>
                <w:i w:val="0"/>
              </w:rPr>
            </w:pPr>
            <w:r w:rsidRPr="00F65051">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01 4 01 21290</w:t>
            </w:r>
          </w:p>
        </w:tc>
        <w:tc>
          <w:tcPr>
            <w:tcW w:w="881" w:type="dxa"/>
          </w:tcPr>
          <w:p w:rsidR="00AB05D4" w:rsidRPr="00F65051" w:rsidRDefault="00AB05D4" w:rsidP="00AB05D4">
            <w:pPr>
              <w:pStyle w:val="af6"/>
              <w:rPr>
                <w:rStyle w:val="afb"/>
                <w:i w:val="0"/>
              </w:rPr>
            </w:pPr>
            <w:r w:rsidRPr="00F65051">
              <w:rPr>
                <w:rStyle w:val="afb"/>
                <w:i w:val="0"/>
              </w:rPr>
              <w:t>240</w:t>
            </w:r>
          </w:p>
        </w:tc>
        <w:tc>
          <w:tcPr>
            <w:tcW w:w="1615" w:type="dxa"/>
          </w:tcPr>
          <w:p w:rsidR="00AB05D4" w:rsidRDefault="00AB05D4" w:rsidP="00AB05D4">
            <w:r>
              <w:rPr>
                <w:rStyle w:val="afb"/>
                <w:i w:val="0"/>
              </w:rPr>
              <w:t>211,4</w:t>
            </w:r>
          </w:p>
        </w:tc>
        <w:tc>
          <w:tcPr>
            <w:tcW w:w="1469" w:type="dxa"/>
          </w:tcPr>
          <w:p w:rsidR="00AB05D4" w:rsidRDefault="00AB05D4" w:rsidP="00AB05D4">
            <w:r w:rsidRPr="00CB1F3A">
              <w:rPr>
                <w:rStyle w:val="afb"/>
                <w:i w:val="0"/>
              </w:rPr>
              <w:t>186,8</w:t>
            </w:r>
          </w:p>
        </w:tc>
        <w:tc>
          <w:tcPr>
            <w:tcW w:w="1229" w:type="dxa"/>
          </w:tcPr>
          <w:p w:rsidR="00AB05D4" w:rsidRPr="00951EE6" w:rsidRDefault="00AB05D4" w:rsidP="00AB05D4">
            <w:r w:rsidRPr="00951EE6">
              <w:rPr>
                <w:rStyle w:val="afb"/>
                <w:i w:val="0"/>
              </w:rPr>
              <w:t>193,9</w:t>
            </w:r>
          </w:p>
        </w:tc>
      </w:tr>
      <w:tr w:rsidR="00AB05D4" w:rsidRPr="00206BA3" w:rsidTr="00AB05D4">
        <w:trPr>
          <w:trHeight w:val="148"/>
        </w:trPr>
        <w:tc>
          <w:tcPr>
            <w:tcW w:w="6237" w:type="dxa"/>
          </w:tcPr>
          <w:p w:rsidR="00AB05D4" w:rsidRPr="00C25BA9" w:rsidRDefault="00AB05D4" w:rsidP="00AB05D4">
            <w:pPr>
              <w:autoSpaceDE w:val="0"/>
              <w:autoSpaceDN w:val="0"/>
              <w:adjustRightInd w:val="0"/>
              <w:outlineLvl w:val="4"/>
              <w:rPr>
                <w:b/>
                <w:iCs/>
              </w:rPr>
            </w:pPr>
            <w:r w:rsidRPr="00E570F0">
              <w:rPr>
                <w:b/>
              </w:rPr>
              <w:t xml:space="preserve">Кредиторская задолженность по расходам  на </w:t>
            </w:r>
            <w:r w:rsidRPr="00ED4D3C">
              <w:rPr>
                <w:b/>
              </w:rPr>
              <w:t>у</w:t>
            </w:r>
            <w:r w:rsidRPr="00C25BA9">
              <w:rPr>
                <w:iCs/>
              </w:rPr>
              <w:t>личное освещение</w:t>
            </w:r>
          </w:p>
        </w:tc>
        <w:tc>
          <w:tcPr>
            <w:tcW w:w="881" w:type="dxa"/>
          </w:tcPr>
          <w:p w:rsidR="00AB05D4" w:rsidRPr="00F65051" w:rsidRDefault="00AB05D4" w:rsidP="00AB05D4">
            <w:pPr>
              <w:pStyle w:val="af6"/>
              <w:rPr>
                <w:rStyle w:val="afb"/>
                <w:i w:val="0"/>
              </w:rPr>
            </w:pPr>
            <w:r>
              <w:rPr>
                <w:rStyle w:val="afb"/>
                <w:i w:val="0"/>
              </w:rPr>
              <w:t>05</w:t>
            </w:r>
          </w:p>
        </w:tc>
        <w:tc>
          <w:tcPr>
            <w:tcW w:w="880" w:type="dxa"/>
          </w:tcPr>
          <w:p w:rsidR="00AB05D4" w:rsidRPr="00F65051" w:rsidRDefault="00AB05D4" w:rsidP="00AB05D4">
            <w:pPr>
              <w:pStyle w:val="af6"/>
              <w:rPr>
                <w:rStyle w:val="afb"/>
                <w:i w:val="0"/>
              </w:rPr>
            </w:pPr>
            <w:r>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01 4 01 2129</w:t>
            </w:r>
            <w:r>
              <w:rPr>
                <w:rStyle w:val="afb"/>
                <w:i w:val="0"/>
              </w:rPr>
              <w:t>К</w:t>
            </w:r>
          </w:p>
        </w:tc>
        <w:tc>
          <w:tcPr>
            <w:tcW w:w="881" w:type="dxa"/>
          </w:tcPr>
          <w:p w:rsidR="00AB05D4" w:rsidRPr="00F65051" w:rsidRDefault="00AB05D4" w:rsidP="00AB05D4">
            <w:pPr>
              <w:pStyle w:val="af6"/>
              <w:rPr>
                <w:rStyle w:val="afb"/>
                <w:i w:val="0"/>
              </w:rPr>
            </w:pPr>
          </w:p>
        </w:tc>
        <w:tc>
          <w:tcPr>
            <w:tcW w:w="1615" w:type="dxa"/>
          </w:tcPr>
          <w:p w:rsidR="00AB05D4" w:rsidRDefault="00AB05D4" w:rsidP="00AB05D4">
            <w:pPr>
              <w:rPr>
                <w:rStyle w:val="afb"/>
                <w:i w:val="0"/>
              </w:rPr>
            </w:pPr>
            <w:r>
              <w:rPr>
                <w:rStyle w:val="afb"/>
                <w:i w:val="0"/>
              </w:rPr>
              <w:t>2,2</w:t>
            </w:r>
          </w:p>
        </w:tc>
        <w:tc>
          <w:tcPr>
            <w:tcW w:w="1469" w:type="dxa"/>
          </w:tcPr>
          <w:p w:rsidR="00AB05D4" w:rsidRPr="00CB1F3A" w:rsidRDefault="00AB05D4" w:rsidP="00AB05D4">
            <w:pPr>
              <w:rPr>
                <w:rStyle w:val="afb"/>
                <w:i w:val="0"/>
              </w:rPr>
            </w:pPr>
          </w:p>
        </w:tc>
        <w:tc>
          <w:tcPr>
            <w:tcW w:w="1229" w:type="dxa"/>
          </w:tcPr>
          <w:p w:rsidR="00AB05D4" w:rsidRPr="00951EE6" w:rsidRDefault="00AB05D4" w:rsidP="00AB05D4">
            <w:pPr>
              <w:rPr>
                <w:rStyle w:val="afb"/>
                <w:i w:val="0"/>
              </w:rPr>
            </w:pPr>
          </w:p>
        </w:tc>
      </w:tr>
      <w:tr w:rsidR="00AB05D4" w:rsidRPr="00206BA3" w:rsidTr="00AB05D4">
        <w:trPr>
          <w:trHeight w:val="148"/>
        </w:trPr>
        <w:tc>
          <w:tcPr>
            <w:tcW w:w="6237" w:type="dxa"/>
          </w:tcPr>
          <w:p w:rsidR="00AB05D4" w:rsidRPr="00C25BA9" w:rsidRDefault="00AB05D4" w:rsidP="00AB05D4">
            <w:pPr>
              <w:autoSpaceDE w:val="0"/>
              <w:autoSpaceDN w:val="0"/>
              <w:adjustRightInd w:val="0"/>
              <w:outlineLvl w:val="4"/>
              <w:rPr>
                <w:iCs/>
              </w:rPr>
            </w:pPr>
            <w:r w:rsidRPr="00C25BA9">
              <w:rPr>
                <w:iCs/>
              </w:rPr>
              <w:t>Закупка товаров, работ и услуг для обеспечения государственных (муниципальных) нужд</w:t>
            </w:r>
          </w:p>
        </w:tc>
        <w:tc>
          <w:tcPr>
            <w:tcW w:w="881" w:type="dxa"/>
          </w:tcPr>
          <w:p w:rsidR="00AB05D4" w:rsidRPr="00F65051" w:rsidRDefault="00AB05D4" w:rsidP="00AB05D4">
            <w:pPr>
              <w:pStyle w:val="af6"/>
              <w:rPr>
                <w:rStyle w:val="afb"/>
                <w:i w:val="0"/>
              </w:rPr>
            </w:pPr>
            <w:r>
              <w:rPr>
                <w:rStyle w:val="afb"/>
                <w:i w:val="0"/>
              </w:rPr>
              <w:t>05</w:t>
            </w:r>
          </w:p>
        </w:tc>
        <w:tc>
          <w:tcPr>
            <w:tcW w:w="880" w:type="dxa"/>
          </w:tcPr>
          <w:p w:rsidR="00AB05D4" w:rsidRPr="00F65051" w:rsidRDefault="00AB05D4" w:rsidP="00AB05D4">
            <w:pPr>
              <w:pStyle w:val="af6"/>
              <w:rPr>
                <w:rStyle w:val="afb"/>
                <w:i w:val="0"/>
              </w:rPr>
            </w:pPr>
            <w:r>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01 4 01 2129</w:t>
            </w:r>
            <w:r>
              <w:rPr>
                <w:rStyle w:val="afb"/>
                <w:i w:val="0"/>
              </w:rPr>
              <w:t>К</w:t>
            </w:r>
          </w:p>
        </w:tc>
        <w:tc>
          <w:tcPr>
            <w:tcW w:w="881" w:type="dxa"/>
          </w:tcPr>
          <w:p w:rsidR="00AB05D4" w:rsidRPr="00F65051" w:rsidRDefault="00AB05D4" w:rsidP="00AB05D4">
            <w:pPr>
              <w:pStyle w:val="af6"/>
              <w:rPr>
                <w:rStyle w:val="afb"/>
                <w:i w:val="0"/>
              </w:rPr>
            </w:pPr>
            <w:r>
              <w:rPr>
                <w:rStyle w:val="afb"/>
                <w:i w:val="0"/>
              </w:rPr>
              <w:t>200</w:t>
            </w:r>
          </w:p>
        </w:tc>
        <w:tc>
          <w:tcPr>
            <w:tcW w:w="1615" w:type="dxa"/>
          </w:tcPr>
          <w:p w:rsidR="00AB05D4" w:rsidRDefault="00AB05D4" w:rsidP="00AB05D4">
            <w:pPr>
              <w:rPr>
                <w:rStyle w:val="afb"/>
                <w:i w:val="0"/>
              </w:rPr>
            </w:pPr>
            <w:r>
              <w:rPr>
                <w:rStyle w:val="afb"/>
                <w:i w:val="0"/>
              </w:rPr>
              <w:t>2,2</w:t>
            </w:r>
          </w:p>
        </w:tc>
        <w:tc>
          <w:tcPr>
            <w:tcW w:w="1469" w:type="dxa"/>
          </w:tcPr>
          <w:p w:rsidR="00AB05D4" w:rsidRPr="00CB1F3A" w:rsidRDefault="00AB05D4" w:rsidP="00AB05D4">
            <w:pPr>
              <w:rPr>
                <w:rStyle w:val="afb"/>
                <w:i w:val="0"/>
              </w:rPr>
            </w:pPr>
          </w:p>
        </w:tc>
        <w:tc>
          <w:tcPr>
            <w:tcW w:w="1229" w:type="dxa"/>
          </w:tcPr>
          <w:p w:rsidR="00AB05D4" w:rsidRPr="00951EE6" w:rsidRDefault="00AB05D4" w:rsidP="00AB05D4">
            <w:pPr>
              <w:rPr>
                <w:rStyle w:val="afb"/>
                <w:i w:val="0"/>
              </w:rPr>
            </w:pPr>
          </w:p>
        </w:tc>
      </w:tr>
      <w:tr w:rsidR="00AB05D4" w:rsidRPr="00206BA3" w:rsidTr="00AB05D4">
        <w:trPr>
          <w:trHeight w:val="148"/>
        </w:trPr>
        <w:tc>
          <w:tcPr>
            <w:tcW w:w="6237" w:type="dxa"/>
          </w:tcPr>
          <w:p w:rsidR="00AB05D4" w:rsidRPr="00C25BA9" w:rsidRDefault="00AB05D4" w:rsidP="00AB05D4">
            <w:pPr>
              <w:autoSpaceDE w:val="0"/>
              <w:autoSpaceDN w:val="0"/>
              <w:adjustRightInd w:val="0"/>
              <w:outlineLvl w:val="4"/>
              <w:rPr>
                <w:iCs/>
              </w:rPr>
            </w:pPr>
            <w:r w:rsidRPr="00C25BA9">
              <w:rPr>
                <w:iCs/>
              </w:rPr>
              <w:t>Иные закупки товаров, работ и услуг для обеспечения государственных (муниципальных) нужд</w:t>
            </w:r>
          </w:p>
        </w:tc>
        <w:tc>
          <w:tcPr>
            <w:tcW w:w="881" w:type="dxa"/>
          </w:tcPr>
          <w:p w:rsidR="00AB05D4" w:rsidRPr="00F65051" w:rsidRDefault="00AB05D4" w:rsidP="00AB05D4">
            <w:pPr>
              <w:pStyle w:val="af6"/>
              <w:rPr>
                <w:rStyle w:val="afb"/>
                <w:i w:val="0"/>
              </w:rPr>
            </w:pPr>
            <w:r>
              <w:rPr>
                <w:rStyle w:val="afb"/>
                <w:i w:val="0"/>
              </w:rPr>
              <w:t>05</w:t>
            </w:r>
          </w:p>
        </w:tc>
        <w:tc>
          <w:tcPr>
            <w:tcW w:w="880" w:type="dxa"/>
          </w:tcPr>
          <w:p w:rsidR="00AB05D4" w:rsidRPr="00F65051" w:rsidRDefault="00AB05D4" w:rsidP="00AB05D4">
            <w:pPr>
              <w:pStyle w:val="af6"/>
              <w:rPr>
                <w:rStyle w:val="afb"/>
                <w:i w:val="0"/>
              </w:rPr>
            </w:pPr>
            <w:r>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01 4 01 2129</w:t>
            </w:r>
            <w:r>
              <w:rPr>
                <w:rStyle w:val="afb"/>
                <w:i w:val="0"/>
              </w:rPr>
              <w:t>К</w:t>
            </w:r>
          </w:p>
        </w:tc>
        <w:tc>
          <w:tcPr>
            <w:tcW w:w="881" w:type="dxa"/>
          </w:tcPr>
          <w:p w:rsidR="00AB05D4" w:rsidRPr="00F65051" w:rsidRDefault="00AB05D4" w:rsidP="00AB05D4">
            <w:pPr>
              <w:pStyle w:val="af6"/>
              <w:rPr>
                <w:rStyle w:val="afb"/>
                <w:i w:val="0"/>
              </w:rPr>
            </w:pPr>
            <w:r>
              <w:rPr>
                <w:rStyle w:val="afb"/>
                <w:i w:val="0"/>
              </w:rPr>
              <w:t>240</w:t>
            </w:r>
          </w:p>
        </w:tc>
        <w:tc>
          <w:tcPr>
            <w:tcW w:w="1615" w:type="dxa"/>
          </w:tcPr>
          <w:p w:rsidR="00AB05D4" w:rsidRDefault="00AB05D4" w:rsidP="00AB05D4">
            <w:pPr>
              <w:rPr>
                <w:rStyle w:val="afb"/>
                <w:i w:val="0"/>
              </w:rPr>
            </w:pPr>
            <w:r>
              <w:rPr>
                <w:rStyle w:val="afb"/>
                <w:i w:val="0"/>
              </w:rPr>
              <w:t>2,2</w:t>
            </w:r>
          </w:p>
        </w:tc>
        <w:tc>
          <w:tcPr>
            <w:tcW w:w="1469" w:type="dxa"/>
          </w:tcPr>
          <w:p w:rsidR="00AB05D4" w:rsidRPr="00CB1F3A" w:rsidRDefault="00AB05D4" w:rsidP="00AB05D4">
            <w:pPr>
              <w:rPr>
                <w:rStyle w:val="afb"/>
                <w:i w:val="0"/>
              </w:rPr>
            </w:pPr>
          </w:p>
        </w:tc>
        <w:tc>
          <w:tcPr>
            <w:tcW w:w="1229" w:type="dxa"/>
          </w:tcPr>
          <w:p w:rsidR="00AB05D4" w:rsidRPr="00951EE6" w:rsidRDefault="00AB05D4" w:rsidP="00AB05D4">
            <w:pPr>
              <w:rPr>
                <w:rStyle w:val="afb"/>
                <w:i w:val="0"/>
              </w:rPr>
            </w:pPr>
          </w:p>
        </w:tc>
      </w:tr>
      <w:tr w:rsidR="00AB05D4" w:rsidRPr="00206BA3" w:rsidTr="00AB05D4">
        <w:trPr>
          <w:trHeight w:val="148"/>
        </w:trPr>
        <w:tc>
          <w:tcPr>
            <w:tcW w:w="6237" w:type="dxa"/>
          </w:tcPr>
          <w:p w:rsidR="00AB05D4" w:rsidRPr="00F65051" w:rsidRDefault="00AB05D4" w:rsidP="00AB05D4">
            <w:pPr>
              <w:pStyle w:val="af6"/>
              <w:rPr>
                <w:rStyle w:val="afb"/>
                <w:b/>
                <w:i w:val="0"/>
              </w:rPr>
            </w:pPr>
            <w:r w:rsidRPr="00F65051">
              <w:rPr>
                <w:rStyle w:val="afb"/>
                <w:i w:val="0"/>
              </w:rPr>
              <w:t>КУЛЬТУРА, КИНЕМАТОГРАФИЯ</w:t>
            </w:r>
          </w:p>
        </w:tc>
        <w:tc>
          <w:tcPr>
            <w:tcW w:w="881" w:type="dxa"/>
          </w:tcPr>
          <w:p w:rsidR="00AB05D4" w:rsidRPr="008B39F7" w:rsidRDefault="00AB05D4" w:rsidP="00AB05D4">
            <w:pPr>
              <w:rPr>
                <w:b/>
                <w:bCs/>
              </w:rPr>
            </w:pPr>
            <w:r w:rsidRPr="008B39F7">
              <w:rPr>
                <w:b/>
                <w:bCs/>
              </w:rPr>
              <w:t>08</w:t>
            </w:r>
          </w:p>
        </w:tc>
        <w:tc>
          <w:tcPr>
            <w:tcW w:w="880" w:type="dxa"/>
          </w:tcPr>
          <w:p w:rsidR="00AB05D4" w:rsidRPr="00C86657" w:rsidRDefault="00AB05D4" w:rsidP="00AB05D4">
            <w:pPr>
              <w:rPr>
                <w:b/>
              </w:rPr>
            </w:pPr>
            <w:r w:rsidRPr="00C86657">
              <w:rPr>
                <w:b/>
              </w:rPr>
              <w:t>00</w:t>
            </w:r>
          </w:p>
        </w:tc>
        <w:tc>
          <w:tcPr>
            <w:tcW w:w="1615" w:type="dxa"/>
          </w:tcPr>
          <w:p w:rsidR="00AB05D4" w:rsidRPr="00206BA3" w:rsidRDefault="00AB05D4" w:rsidP="00AB05D4"/>
        </w:tc>
        <w:tc>
          <w:tcPr>
            <w:tcW w:w="881" w:type="dxa"/>
          </w:tcPr>
          <w:p w:rsidR="00AB05D4" w:rsidRPr="00206BA3" w:rsidRDefault="00AB05D4" w:rsidP="00AB05D4"/>
        </w:tc>
        <w:tc>
          <w:tcPr>
            <w:tcW w:w="1615" w:type="dxa"/>
          </w:tcPr>
          <w:p w:rsidR="00AB05D4" w:rsidRPr="00777C94" w:rsidRDefault="00AB05D4" w:rsidP="00AB05D4">
            <w:pPr>
              <w:rPr>
                <w:b/>
              </w:rPr>
            </w:pPr>
            <w:r>
              <w:rPr>
                <w:b/>
              </w:rPr>
              <w:t>231,6</w:t>
            </w:r>
          </w:p>
        </w:tc>
        <w:tc>
          <w:tcPr>
            <w:tcW w:w="1469" w:type="dxa"/>
          </w:tcPr>
          <w:p w:rsidR="00AB05D4" w:rsidRPr="00653D17" w:rsidRDefault="00AB05D4" w:rsidP="00AB05D4">
            <w:pPr>
              <w:rPr>
                <w:b/>
              </w:rPr>
            </w:pPr>
            <w:r>
              <w:rPr>
                <w:b/>
              </w:rPr>
              <w:t>132,4</w:t>
            </w:r>
          </w:p>
        </w:tc>
        <w:tc>
          <w:tcPr>
            <w:tcW w:w="1229" w:type="dxa"/>
          </w:tcPr>
          <w:p w:rsidR="00AB05D4" w:rsidRPr="00EE4535" w:rsidRDefault="00AB05D4" w:rsidP="00AB05D4">
            <w:pPr>
              <w:rPr>
                <w:b/>
              </w:rPr>
            </w:pPr>
            <w:r>
              <w:rPr>
                <w:b/>
              </w:rPr>
              <w:t>133,7</w:t>
            </w:r>
          </w:p>
        </w:tc>
      </w:tr>
      <w:tr w:rsidR="00AB05D4" w:rsidRPr="001C4ED2" w:rsidTr="00AB05D4">
        <w:trPr>
          <w:trHeight w:val="148"/>
        </w:trPr>
        <w:tc>
          <w:tcPr>
            <w:tcW w:w="6237" w:type="dxa"/>
          </w:tcPr>
          <w:p w:rsidR="00AB05D4" w:rsidRPr="00F65051" w:rsidRDefault="00AB05D4" w:rsidP="00AB05D4">
            <w:pPr>
              <w:pStyle w:val="af6"/>
              <w:rPr>
                <w:rStyle w:val="afb"/>
                <w:b/>
                <w:i w:val="0"/>
              </w:rPr>
            </w:pPr>
            <w:r w:rsidRPr="00F65051">
              <w:rPr>
                <w:rStyle w:val="afb"/>
                <w:i w:val="0"/>
              </w:rPr>
              <w:t>Культура</w:t>
            </w:r>
          </w:p>
        </w:tc>
        <w:tc>
          <w:tcPr>
            <w:tcW w:w="881" w:type="dxa"/>
          </w:tcPr>
          <w:p w:rsidR="00AB05D4" w:rsidRPr="00FE6F2A" w:rsidRDefault="00AB05D4" w:rsidP="00AB05D4">
            <w:pPr>
              <w:rPr>
                <w:b/>
              </w:rPr>
            </w:pPr>
            <w:r w:rsidRPr="00FE6F2A">
              <w:rPr>
                <w:b/>
              </w:rPr>
              <w:t>08</w:t>
            </w:r>
          </w:p>
        </w:tc>
        <w:tc>
          <w:tcPr>
            <w:tcW w:w="880" w:type="dxa"/>
          </w:tcPr>
          <w:p w:rsidR="00AB05D4" w:rsidRPr="00FE6F2A" w:rsidRDefault="00AB05D4" w:rsidP="00AB05D4">
            <w:pPr>
              <w:rPr>
                <w:b/>
              </w:rPr>
            </w:pPr>
            <w:r w:rsidRPr="00FE6F2A">
              <w:rPr>
                <w:b/>
              </w:rPr>
              <w:t>01</w:t>
            </w:r>
          </w:p>
        </w:tc>
        <w:tc>
          <w:tcPr>
            <w:tcW w:w="1615" w:type="dxa"/>
          </w:tcPr>
          <w:p w:rsidR="00AB05D4" w:rsidRPr="001C4ED2" w:rsidRDefault="00AB05D4" w:rsidP="00AB05D4"/>
        </w:tc>
        <w:tc>
          <w:tcPr>
            <w:tcW w:w="881" w:type="dxa"/>
          </w:tcPr>
          <w:p w:rsidR="00AB05D4" w:rsidRPr="001C4ED2" w:rsidRDefault="00AB05D4" w:rsidP="00AB05D4"/>
        </w:tc>
        <w:tc>
          <w:tcPr>
            <w:tcW w:w="1615" w:type="dxa"/>
          </w:tcPr>
          <w:p w:rsidR="00AB05D4" w:rsidRPr="00777C94" w:rsidRDefault="00AB05D4" w:rsidP="00AB05D4">
            <w:pPr>
              <w:rPr>
                <w:b/>
              </w:rPr>
            </w:pPr>
            <w:r>
              <w:rPr>
                <w:b/>
              </w:rPr>
              <w:t>231,6</w:t>
            </w:r>
          </w:p>
        </w:tc>
        <w:tc>
          <w:tcPr>
            <w:tcW w:w="1469" w:type="dxa"/>
          </w:tcPr>
          <w:p w:rsidR="00AB05D4" w:rsidRDefault="00AB05D4" w:rsidP="00AB05D4">
            <w:r w:rsidRPr="003672D6">
              <w:rPr>
                <w:b/>
              </w:rPr>
              <w:t>132,4</w:t>
            </w:r>
          </w:p>
        </w:tc>
        <w:tc>
          <w:tcPr>
            <w:tcW w:w="1229" w:type="dxa"/>
          </w:tcPr>
          <w:p w:rsidR="00AB05D4" w:rsidRDefault="00AB05D4" w:rsidP="00AB05D4">
            <w:r w:rsidRPr="00D05A5A">
              <w:rPr>
                <w:b/>
              </w:rPr>
              <w:t>133,7</w:t>
            </w:r>
          </w:p>
        </w:tc>
      </w:tr>
      <w:tr w:rsidR="00AB05D4" w:rsidRPr="001C4ED2" w:rsidTr="00AB05D4">
        <w:trPr>
          <w:trHeight w:val="148"/>
        </w:trPr>
        <w:tc>
          <w:tcPr>
            <w:tcW w:w="6237" w:type="dxa"/>
          </w:tcPr>
          <w:p w:rsidR="00AB05D4" w:rsidRPr="00F65051" w:rsidRDefault="00AB05D4" w:rsidP="00AB05D4">
            <w:pPr>
              <w:pStyle w:val="af6"/>
              <w:rPr>
                <w:rStyle w:val="afb"/>
                <w:b/>
                <w:i w:val="0"/>
              </w:rPr>
            </w:pPr>
            <w:r w:rsidRPr="00F65051">
              <w:rPr>
                <w:rStyle w:val="afb"/>
                <w:i w:val="0"/>
              </w:rPr>
              <w:t xml:space="preserve">Муниципальная программа  </w:t>
            </w:r>
          </w:p>
          <w:p w:rsidR="00AB05D4" w:rsidRPr="00F65051" w:rsidRDefault="00AB05D4" w:rsidP="00AB05D4">
            <w:pPr>
              <w:pStyle w:val="af6"/>
              <w:rPr>
                <w:rStyle w:val="afb"/>
                <w:b/>
                <w:i w:val="0"/>
              </w:rPr>
            </w:pPr>
            <w:r w:rsidRPr="00F65051">
              <w:rPr>
                <w:rStyle w:val="afb"/>
                <w:i w:val="0"/>
              </w:rPr>
              <w:t xml:space="preserve">«Устойчивое развитие территории Соловцовского сельсовета Иссинского района Пензенской области </w:t>
            </w:r>
            <w:r w:rsidRPr="008014C2">
              <w:rPr>
                <w:rStyle w:val="afb"/>
                <w:i w:val="0"/>
                <w:color w:val="FF0000"/>
              </w:rPr>
              <w:t>»</w:t>
            </w:r>
          </w:p>
        </w:tc>
        <w:tc>
          <w:tcPr>
            <w:tcW w:w="881" w:type="dxa"/>
          </w:tcPr>
          <w:p w:rsidR="00AB05D4" w:rsidRPr="0094379F" w:rsidRDefault="00AB05D4" w:rsidP="00AB05D4">
            <w:pPr>
              <w:rPr>
                <w:b/>
              </w:rPr>
            </w:pPr>
            <w:r w:rsidRPr="0094379F">
              <w:rPr>
                <w:b/>
              </w:rPr>
              <w:t>08</w:t>
            </w:r>
          </w:p>
        </w:tc>
        <w:tc>
          <w:tcPr>
            <w:tcW w:w="880" w:type="dxa"/>
          </w:tcPr>
          <w:p w:rsidR="00AB05D4" w:rsidRPr="0094379F" w:rsidRDefault="00AB05D4" w:rsidP="00AB05D4">
            <w:pPr>
              <w:rPr>
                <w:b/>
              </w:rPr>
            </w:pPr>
            <w:r w:rsidRPr="0094379F">
              <w:rPr>
                <w:b/>
              </w:rPr>
              <w:t>01</w:t>
            </w:r>
          </w:p>
        </w:tc>
        <w:tc>
          <w:tcPr>
            <w:tcW w:w="1615" w:type="dxa"/>
          </w:tcPr>
          <w:p w:rsidR="00AB05D4" w:rsidRPr="00C86657" w:rsidRDefault="00AB05D4" w:rsidP="00AB05D4">
            <w:pPr>
              <w:rPr>
                <w:b/>
              </w:rPr>
            </w:pPr>
            <w:r w:rsidRPr="00C86657">
              <w:rPr>
                <w:b/>
              </w:rPr>
              <w:t>01 0</w:t>
            </w:r>
            <w:r>
              <w:rPr>
                <w:b/>
              </w:rPr>
              <w:t xml:space="preserve"> 00</w:t>
            </w:r>
            <w:r w:rsidRPr="00C86657">
              <w:rPr>
                <w:b/>
              </w:rPr>
              <w:t xml:space="preserve"> 0000</w:t>
            </w:r>
            <w:r>
              <w:rPr>
                <w:b/>
              </w:rPr>
              <w:t>0</w:t>
            </w:r>
          </w:p>
        </w:tc>
        <w:tc>
          <w:tcPr>
            <w:tcW w:w="881" w:type="dxa"/>
          </w:tcPr>
          <w:p w:rsidR="00AB05D4" w:rsidRPr="0094379F" w:rsidRDefault="00AB05D4" w:rsidP="00AB05D4"/>
        </w:tc>
        <w:tc>
          <w:tcPr>
            <w:tcW w:w="1615" w:type="dxa"/>
          </w:tcPr>
          <w:p w:rsidR="00AB05D4" w:rsidRDefault="00AB05D4" w:rsidP="00AB05D4">
            <w:r>
              <w:rPr>
                <w:b/>
              </w:rPr>
              <w:t>231,6</w:t>
            </w:r>
          </w:p>
        </w:tc>
        <w:tc>
          <w:tcPr>
            <w:tcW w:w="1469" w:type="dxa"/>
          </w:tcPr>
          <w:p w:rsidR="00AB05D4" w:rsidRDefault="00AB05D4" w:rsidP="00AB05D4">
            <w:r w:rsidRPr="003672D6">
              <w:rPr>
                <w:b/>
              </w:rPr>
              <w:t>132,4</w:t>
            </w:r>
          </w:p>
        </w:tc>
        <w:tc>
          <w:tcPr>
            <w:tcW w:w="1229" w:type="dxa"/>
          </w:tcPr>
          <w:p w:rsidR="00AB05D4" w:rsidRDefault="00AB05D4" w:rsidP="00AB05D4">
            <w:r w:rsidRPr="00D05A5A">
              <w:rPr>
                <w:b/>
              </w:rPr>
              <w:t>133,7</w:t>
            </w:r>
          </w:p>
        </w:tc>
      </w:tr>
      <w:tr w:rsidR="00AB05D4" w:rsidRPr="001C6CA8" w:rsidTr="00AB05D4">
        <w:trPr>
          <w:trHeight w:val="148"/>
        </w:trPr>
        <w:tc>
          <w:tcPr>
            <w:tcW w:w="6237" w:type="dxa"/>
          </w:tcPr>
          <w:p w:rsidR="00AB05D4" w:rsidRPr="00F65051" w:rsidRDefault="00AB05D4" w:rsidP="00AB05D4">
            <w:pPr>
              <w:pStyle w:val="af6"/>
              <w:rPr>
                <w:rStyle w:val="afb"/>
                <w:i w:val="0"/>
              </w:rPr>
            </w:pPr>
            <w:r w:rsidRPr="00CF0356">
              <w:rPr>
                <w:rStyle w:val="afb"/>
                <w:i w:val="0"/>
              </w:rPr>
              <w:t>Подпрограмма «Организация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w:t>
            </w:r>
          </w:p>
        </w:tc>
        <w:tc>
          <w:tcPr>
            <w:tcW w:w="881" w:type="dxa"/>
          </w:tcPr>
          <w:p w:rsidR="00AB05D4" w:rsidRPr="001C6CA8" w:rsidRDefault="00AB05D4" w:rsidP="00AB05D4">
            <w:pPr>
              <w:rPr>
                <w:b/>
                <w:bCs/>
              </w:rPr>
            </w:pPr>
            <w:r w:rsidRPr="001C6CA8">
              <w:rPr>
                <w:b/>
                <w:bCs/>
              </w:rPr>
              <w:t>08</w:t>
            </w:r>
          </w:p>
        </w:tc>
        <w:tc>
          <w:tcPr>
            <w:tcW w:w="880" w:type="dxa"/>
          </w:tcPr>
          <w:p w:rsidR="00AB05D4" w:rsidRPr="001C6CA8" w:rsidRDefault="00AB05D4" w:rsidP="00AB05D4">
            <w:pPr>
              <w:rPr>
                <w:b/>
                <w:bCs/>
              </w:rPr>
            </w:pPr>
            <w:r w:rsidRPr="001C6CA8">
              <w:rPr>
                <w:b/>
                <w:bCs/>
              </w:rPr>
              <w:t>01</w:t>
            </w:r>
          </w:p>
        </w:tc>
        <w:tc>
          <w:tcPr>
            <w:tcW w:w="1615" w:type="dxa"/>
          </w:tcPr>
          <w:p w:rsidR="00AB05D4" w:rsidRPr="001C6CA8" w:rsidRDefault="00AB05D4" w:rsidP="00AB05D4">
            <w:pPr>
              <w:rPr>
                <w:b/>
                <w:bCs/>
              </w:rPr>
            </w:pPr>
            <w:r w:rsidRPr="001C6CA8">
              <w:rPr>
                <w:b/>
                <w:bCs/>
              </w:rPr>
              <w:t>01 6</w:t>
            </w:r>
            <w:r>
              <w:rPr>
                <w:b/>
                <w:bCs/>
              </w:rPr>
              <w:t xml:space="preserve"> 00</w:t>
            </w:r>
            <w:r w:rsidRPr="001C6CA8">
              <w:rPr>
                <w:b/>
                <w:bCs/>
              </w:rPr>
              <w:t xml:space="preserve"> </w:t>
            </w:r>
            <w:r>
              <w:rPr>
                <w:b/>
                <w:bCs/>
              </w:rPr>
              <w:t>00000</w:t>
            </w:r>
          </w:p>
        </w:tc>
        <w:tc>
          <w:tcPr>
            <w:tcW w:w="881" w:type="dxa"/>
          </w:tcPr>
          <w:p w:rsidR="00AB05D4" w:rsidRPr="001C6CA8" w:rsidRDefault="00AB05D4" w:rsidP="00AB05D4">
            <w:pPr>
              <w:rPr>
                <w:b/>
                <w:bCs/>
              </w:rPr>
            </w:pPr>
          </w:p>
        </w:tc>
        <w:tc>
          <w:tcPr>
            <w:tcW w:w="1615" w:type="dxa"/>
          </w:tcPr>
          <w:p w:rsidR="00AB05D4" w:rsidRDefault="00AB05D4" w:rsidP="00AB05D4">
            <w:r>
              <w:rPr>
                <w:b/>
              </w:rPr>
              <w:t>231,6</w:t>
            </w:r>
          </w:p>
        </w:tc>
        <w:tc>
          <w:tcPr>
            <w:tcW w:w="1469" w:type="dxa"/>
          </w:tcPr>
          <w:p w:rsidR="00AB05D4" w:rsidRDefault="00AB05D4" w:rsidP="00AB05D4">
            <w:r w:rsidRPr="003672D6">
              <w:rPr>
                <w:b/>
              </w:rPr>
              <w:t>132,4</w:t>
            </w:r>
          </w:p>
        </w:tc>
        <w:tc>
          <w:tcPr>
            <w:tcW w:w="1229" w:type="dxa"/>
          </w:tcPr>
          <w:p w:rsidR="00AB05D4" w:rsidRDefault="00AB05D4" w:rsidP="00AB05D4">
            <w:r w:rsidRPr="00D05A5A">
              <w:rPr>
                <w:b/>
              </w:rPr>
              <w:t>133,7</w:t>
            </w:r>
          </w:p>
        </w:tc>
      </w:tr>
      <w:tr w:rsidR="00AB05D4" w:rsidRPr="00092C69" w:rsidTr="00AB05D4">
        <w:trPr>
          <w:trHeight w:val="148"/>
        </w:trPr>
        <w:tc>
          <w:tcPr>
            <w:tcW w:w="6237" w:type="dxa"/>
          </w:tcPr>
          <w:p w:rsidR="00AB05D4" w:rsidRPr="00F65051" w:rsidRDefault="00AB05D4" w:rsidP="00AB05D4">
            <w:pPr>
              <w:pStyle w:val="af6"/>
              <w:rPr>
                <w:rStyle w:val="afb"/>
                <w:i w:val="0"/>
              </w:rPr>
            </w:pPr>
            <w:r>
              <w:rPr>
                <w:rStyle w:val="afb"/>
                <w:i w:val="0"/>
              </w:rPr>
              <w:t>Основное мероприятие «</w:t>
            </w:r>
            <w:r w:rsidRPr="00F65051">
              <w:rPr>
                <w:rStyle w:val="afb"/>
                <w:i w:val="0"/>
              </w:rPr>
              <w:t>Обеспечение устойчивого функционирования учреждений культуры Соловцовского сельсовета Иссинского района Пензенской области</w:t>
            </w:r>
            <w:proofErr w:type="gramStart"/>
            <w:r w:rsidRPr="00F65051">
              <w:rPr>
                <w:rStyle w:val="afb"/>
                <w:i w:val="0"/>
              </w:rPr>
              <w:t>.</w:t>
            </w:r>
            <w:r>
              <w:rPr>
                <w:rStyle w:val="afb"/>
                <w:i w:val="0"/>
              </w:rPr>
              <w:t>»</w:t>
            </w:r>
            <w:proofErr w:type="gramEnd"/>
          </w:p>
        </w:tc>
        <w:tc>
          <w:tcPr>
            <w:tcW w:w="881" w:type="dxa"/>
          </w:tcPr>
          <w:p w:rsidR="00AB05D4" w:rsidRPr="00092C69" w:rsidRDefault="00AB05D4" w:rsidP="00AB05D4">
            <w:pPr>
              <w:rPr>
                <w:b/>
                <w:bCs/>
              </w:rPr>
            </w:pPr>
            <w:r w:rsidRPr="00092C69">
              <w:rPr>
                <w:b/>
                <w:bCs/>
              </w:rPr>
              <w:t>08</w:t>
            </w:r>
          </w:p>
        </w:tc>
        <w:tc>
          <w:tcPr>
            <w:tcW w:w="880" w:type="dxa"/>
          </w:tcPr>
          <w:p w:rsidR="00AB05D4" w:rsidRPr="00092C69" w:rsidRDefault="00AB05D4" w:rsidP="00AB05D4">
            <w:pPr>
              <w:rPr>
                <w:b/>
                <w:bCs/>
              </w:rPr>
            </w:pPr>
            <w:r w:rsidRPr="00092C69">
              <w:rPr>
                <w:b/>
                <w:bCs/>
              </w:rPr>
              <w:t>01</w:t>
            </w:r>
          </w:p>
        </w:tc>
        <w:tc>
          <w:tcPr>
            <w:tcW w:w="1615" w:type="dxa"/>
          </w:tcPr>
          <w:p w:rsidR="00AB05D4" w:rsidRPr="00092C69" w:rsidRDefault="00AB05D4" w:rsidP="00AB05D4">
            <w:pPr>
              <w:rPr>
                <w:b/>
                <w:bCs/>
              </w:rPr>
            </w:pPr>
            <w:r w:rsidRPr="00092C69">
              <w:rPr>
                <w:b/>
                <w:bCs/>
              </w:rPr>
              <w:t>01 6 01 00000</w:t>
            </w:r>
          </w:p>
        </w:tc>
        <w:tc>
          <w:tcPr>
            <w:tcW w:w="881" w:type="dxa"/>
          </w:tcPr>
          <w:p w:rsidR="00AB05D4" w:rsidRPr="00092C69" w:rsidRDefault="00AB05D4" w:rsidP="00AB05D4">
            <w:pPr>
              <w:rPr>
                <w:b/>
                <w:bCs/>
              </w:rPr>
            </w:pPr>
          </w:p>
        </w:tc>
        <w:tc>
          <w:tcPr>
            <w:tcW w:w="1615" w:type="dxa"/>
          </w:tcPr>
          <w:p w:rsidR="00AB05D4" w:rsidRDefault="00AB05D4" w:rsidP="00AB05D4">
            <w:r>
              <w:rPr>
                <w:b/>
              </w:rPr>
              <w:t>231,6</w:t>
            </w:r>
          </w:p>
        </w:tc>
        <w:tc>
          <w:tcPr>
            <w:tcW w:w="1469" w:type="dxa"/>
          </w:tcPr>
          <w:p w:rsidR="00AB05D4" w:rsidRDefault="00AB05D4" w:rsidP="00AB05D4">
            <w:r w:rsidRPr="003672D6">
              <w:rPr>
                <w:b/>
              </w:rPr>
              <w:t>132,4</w:t>
            </w:r>
          </w:p>
        </w:tc>
        <w:tc>
          <w:tcPr>
            <w:tcW w:w="1229" w:type="dxa"/>
          </w:tcPr>
          <w:p w:rsidR="00AB05D4" w:rsidRDefault="00AB05D4" w:rsidP="00AB05D4">
            <w:r w:rsidRPr="00D05A5A">
              <w:rPr>
                <w:b/>
              </w:rPr>
              <w:t>133,7</w:t>
            </w:r>
          </w:p>
        </w:tc>
      </w:tr>
      <w:tr w:rsidR="00AB05D4" w:rsidRPr="001C6CA8" w:rsidTr="00AB05D4">
        <w:trPr>
          <w:trHeight w:val="116"/>
        </w:trPr>
        <w:tc>
          <w:tcPr>
            <w:tcW w:w="6237" w:type="dxa"/>
          </w:tcPr>
          <w:p w:rsidR="00AB05D4" w:rsidRPr="00F65051" w:rsidRDefault="00AB05D4" w:rsidP="00AB05D4">
            <w:pPr>
              <w:pStyle w:val="af6"/>
              <w:rPr>
                <w:rStyle w:val="afb"/>
                <w:i w:val="0"/>
              </w:rPr>
            </w:pPr>
            <w:r w:rsidRPr="00F65051">
              <w:rPr>
                <w:rStyle w:val="afb"/>
                <w:i w:val="0"/>
              </w:rPr>
              <w:t>Расходы на содержание и обслуживание учреждений культуры</w:t>
            </w:r>
          </w:p>
        </w:tc>
        <w:tc>
          <w:tcPr>
            <w:tcW w:w="881" w:type="dxa"/>
          </w:tcPr>
          <w:p w:rsidR="00AB05D4" w:rsidRPr="001C6CA8" w:rsidRDefault="00AB05D4" w:rsidP="00AB05D4">
            <w:r w:rsidRPr="001C6CA8">
              <w:t>08</w:t>
            </w:r>
          </w:p>
        </w:tc>
        <w:tc>
          <w:tcPr>
            <w:tcW w:w="880" w:type="dxa"/>
          </w:tcPr>
          <w:p w:rsidR="00AB05D4" w:rsidRPr="001C6CA8" w:rsidRDefault="00AB05D4" w:rsidP="00AB05D4">
            <w:r w:rsidRPr="001C6CA8">
              <w:t>01</w:t>
            </w:r>
          </w:p>
        </w:tc>
        <w:tc>
          <w:tcPr>
            <w:tcW w:w="1615" w:type="dxa"/>
          </w:tcPr>
          <w:p w:rsidR="00AB05D4" w:rsidRPr="001C6CA8" w:rsidRDefault="00AB05D4" w:rsidP="00AB05D4">
            <w:r w:rsidRPr="001C6CA8">
              <w:t>01 6</w:t>
            </w:r>
            <w:r>
              <w:t xml:space="preserve"> 01</w:t>
            </w:r>
            <w:r w:rsidRPr="001C6CA8">
              <w:t xml:space="preserve"> </w:t>
            </w:r>
            <w:r>
              <w:t>21260</w:t>
            </w:r>
          </w:p>
        </w:tc>
        <w:tc>
          <w:tcPr>
            <w:tcW w:w="881" w:type="dxa"/>
          </w:tcPr>
          <w:p w:rsidR="00AB05D4" w:rsidRPr="001C6CA8" w:rsidRDefault="00AB05D4" w:rsidP="00AB05D4"/>
        </w:tc>
        <w:tc>
          <w:tcPr>
            <w:tcW w:w="1615" w:type="dxa"/>
          </w:tcPr>
          <w:p w:rsidR="00AB05D4" w:rsidRPr="00951EE6" w:rsidRDefault="00AB05D4" w:rsidP="00AB05D4">
            <w:r>
              <w:t>230,0</w:t>
            </w:r>
          </w:p>
        </w:tc>
        <w:tc>
          <w:tcPr>
            <w:tcW w:w="1469" w:type="dxa"/>
          </w:tcPr>
          <w:p w:rsidR="00AB05D4" w:rsidRPr="005D20C0" w:rsidRDefault="00AB05D4" w:rsidP="00AB05D4">
            <w:r w:rsidRPr="005D20C0">
              <w:t>132,4</w:t>
            </w:r>
          </w:p>
        </w:tc>
        <w:tc>
          <w:tcPr>
            <w:tcW w:w="1229" w:type="dxa"/>
          </w:tcPr>
          <w:p w:rsidR="00AB05D4" w:rsidRPr="005D20C0" w:rsidRDefault="00AB05D4" w:rsidP="00AB05D4">
            <w:r w:rsidRPr="005D20C0">
              <w:t>133,7</w:t>
            </w:r>
          </w:p>
        </w:tc>
      </w:tr>
      <w:tr w:rsidR="00AB05D4" w:rsidRPr="001C6CA8" w:rsidTr="00AB05D4">
        <w:trPr>
          <w:trHeight w:val="615"/>
        </w:trPr>
        <w:tc>
          <w:tcPr>
            <w:tcW w:w="6237" w:type="dxa"/>
          </w:tcPr>
          <w:p w:rsidR="00AB05D4" w:rsidRPr="00F65051" w:rsidRDefault="00AB05D4" w:rsidP="00AB05D4">
            <w:pPr>
              <w:pStyle w:val="af6"/>
              <w:rPr>
                <w:rStyle w:val="afb"/>
                <w:i w:val="0"/>
              </w:rPr>
            </w:pPr>
            <w:r w:rsidRPr="00F65051">
              <w:rPr>
                <w:rStyle w:val="afb"/>
                <w:i w:val="0"/>
              </w:rPr>
              <w:lastRenderedPageBreak/>
              <w:t>Закупка товаров, работ и услуг для обеспечения государственных (муниципальных) нужд</w:t>
            </w:r>
          </w:p>
        </w:tc>
        <w:tc>
          <w:tcPr>
            <w:tcW w:w="881" w:type="dxa"/>
          </w:tcPr>
          <w:p w:rsidR="00AB05D4" w:rsidRPr="001C6CA8" w:rsidRDefault="00AB05D4" w:rsidP="00AB05D4">
            <w:r w:rsidRPr="001C6CA8">
              <w:t>08</w:t>
            </w:r>
          </w:p>
        </w:tc>
        <w:tc>
          <w:tcPr>
            <w:tcW w:w="880" w:type="dxa"/>
          </w:tcPr>
          <w:p w:rsidR="00AB05D4" w:rsidRPr="001C6CA8" w:rsidRDefault="00AB05D4" w:rsidP="00AB05D4">
            <w:r w:rsidRPr="001C6CA8">
              <w:t>01</w:t>
            </w:r>
          </w:p>
        </w:tc>
        <w:tc>
          <w:tcPr>
            <w:tcW w:w="1615" w:type="dxa"/>
          </w:tcPr>
          <w:p w:rsidR="00AB05D4" w:rsidRPr="001C6CA8" w:rsidRDefault="00AB05D4" w:rsidP="00AB05D4">
            <w:r w:rsidRPr="001C6CA8">
              <w:t xml:space="preserve">01 6 </w:t>
            </w:r>
            <w:r>
              <w:t>01 21260</w:t>
            </w:r>
          </w:p>
        </w:tc>
        <w:tc>
          <w:tcPr>
            <w:tcW w:w="881" w:type="dxa"/>
          </w:tcPr>
          <w:p w:rsidR="00AB05D4" w:rsidRPr="001C6CA8" w:rsidRDefault="00AB05D4" w:rsidP="00AB05D4">
            <w:r>
              <w:t>200</w:t>
            </w:r>
          </w:p>
        </w:tc>
        <w:tc>
          <w:tcPr>
            <w:tcW w:w="1615" w:type="dxa"/>
          </w:tcPr>
          <w:p w:rsidR="00AB05D4" w:rsidRPr="00951EE6" w:rsidRDefault="00AB05D4" w:rsidP="00AB05D4">
            <w:r>
              <w:t>230,0</w:t>
            </w:r>
          </w:p>
        </w:tc>
        <w:tc>
          <w:tcPr>
            <w:tcW w:w="1469" w:type="dxa"/>
          </w:tcPr>
          <w:p w:rsidR="00AB05D4" w:rsidRPr="005D20C0" w:rsidRDefault="00AB05D4" w:rsidP="00AB05D4">
            <w:r w:rsidRPr="005D20C0">
              <w:t>132,4</w:t>
            </w:r>
          </w:p>
        </w:tc>
        <w:tc>
          <w:tcPr>
            <w:tcW w:w="1229" w:type="dxa"/>
          </w:tcPr>
          <w:p w:rsidR="00AB05D4" w:rsidRPr="005D20C0" w:rsidRDefault="00AB05D4" w:rsidP="00AB05D4">
            <w:r w:rsidRPr="005D20C0">
              <w:t>133,7</w:t>
            </w:r>
          </w:p>
        </w:tc>
      </w:tr>
      <w:tr w:rsidR="00AB05D4" w:rsidRPr="001C6CA8"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81" w:type="dxa"/>
          </w:tcPr>
          <w:p w:rsidR="00AB05D4" w:rsidRPr="001C6CA8" w:rsidRDefault="00AB05D4" w:rsidP="00AB05D4">
            <w:r w:rsidRPr="001C6CA8">
              <w:t>08</w:t>
            </w:r>
          </w:p>
        </w:tc>
        <w:tc>
          <w:tcPr>
            <w:tcW w:w="880" w:type="dxa"/>
          </w:tcPr>
          <w:p w:rsidR="00AB05D4" w:rsidRPr="001C6CA8" w:rsidRDefault="00AB05D4" w:rsidP="00AB05D4">
            <w:r w:rsidRPr="001C6CA8">
              <w:t>01</w:t>
            </w:r>
          </w:p>
        </w:tc>
        <w:tc>
          <w:tcPr>
            <w:tcW w:w="1615" w:type="dxa"/>
          </w:tcPr>
          <w:p w:rsidR="00AB05D4" w:rsidRPr="001C6CA8" w:rsidRDefault="00AB05D4" w:rsidP="00AB05D4">
            <w:r w:rsidRPr="001C6CA8">
              <w:t>01 6</w:t>
            </w:r>
            <w:r>
              <w:t xml:space="preserve"> 01</w:t>
            </w:r>
            <w:r w:rsidRPr="001C6CA8">
              <w:t xml:space="preserve"> </w:t>
            </w:r>
            <w:r>
              <w:t>21260</w:t>
            </w:r>
          </w:p>
        </w:tc>
        <w:tc>
          <w:tcPr>
            <w:tcW w:w="881" w:type="dxa"/>
          </w:tcPr>
          <w:p w:rsidR="00AB05D4" w:rsidRPr="001C6CA8" w:rsidRDefault="00AB05D4" w:rsidP="00AB05D4">
            <w:r>
              <w:t>240</w:t>
            </w:r>
          </w:p>
        </w:tc>
        <w:tc>
          <w:tcPr>
            <w:tcW w:w="1615" w:type="dxa"/>
          </w:tcPr>
          <w:p w:rsidR="00AB05D4" w:rsidRPr="00951EE6" w:rsidRDefault="00AB05D4" w:rsidP="00AB05D4">
            <w:r>
              <w:t>230,0</w:t>
            </w:r>
          </w:p>
        </w:tc>
        <w:tc>
          <w:tcPr>
            <w:tcW w:w="1469" w:type="dxa"/>
          </w:tcPr>
          <w:p w:rsidR="00AB05D4" w:rsidRPr="005D20C0" w:rsidRDefault="00AB05D4" w:rsidP="00AB05D4">
            <w:r w:rsidRPr="005D20C0">
              <w:t>132,4</w:t>
            </w:r>
          </w:p>
        </w:tc>
        <w:tc>
          <w:tcPr>
            <w:tcW w:w="1229" w:type="dxa"/>
          </w:tcPr>
          <w:p w:rsidR="00AB05D4" w:rsidRPr="005D20C0" w:rsidRDefault="00AB05D4" w:rsidP="00AB05D4">
            <w:r w:rsidRPr="005D20C0">
              <w:t>133,7</w:t>
            </w:r>
          </w:p>
        </w:tc>
      </w:tr>
      <w:tr w:rsidR="00AB05D4" w:rsidRPr="001C6CA8" w:rsidTr="00AB05D4">
        <w:trPr>
          <w:trHeight w:val="148"/>
        </w:trPr>
        <w:tc>
          <w:tcPr>
            <w:tcW w:w="6237" w:type="dxa"/>
          </w:tcPr>
          <w:p w:rsidR="00AB05D4" w:rsidRPr="000C274F" w:rsidRDefault="00AB05D4" w:rsidP="00AB05D4">
            <w:pPr>
              <w:pStyle w:val="af6"/>
              <w:rPr>
                <w:rStyle w:val="afb"/>
                <w:b/>
                <w:i w:val="0"/>
              </w:rPr>
            </w:pPr>
            <w:r w:rsidRPr="000C274F">
              <w:rPr>
                <w:b/>
              </w:rPr>
              <w:t>Кредиторская задолженность по р</w:t>
            </w:r>
            <w:r w:rsidRPr="000C274F">
              <w:rPr>
                <w:rStyle w:val="afb"/>
                <w:i w:val="0"/>
              </w:rPr>
              <w:t>асходам  на содержание и обслуживание учреждений культуры</w:t>
            </w:r>
          </w:p>
        </w:tc>
        <w:tc>
          <w:tcPr>
            <w:tcW w:w="881" w:type="dxa"/>
          </w:tcPr>
          <w:p w:rsidR="00AB05D4" w:rsidRPr="001C6CA8" w:rsidRDefault="00AB05D4" w:rsidP="00AB05D4">
            <w:r>
              <w:t>08</w:t>
            </w:r>
          </w:p>
        </w:tc>
        <w:tc>
          <w:tcPr>
            <w:tcW w:w="880" w:type="dxa"/>
          </w:tcPr>
          <w:p w:rsidR="00AB05D4" w:rsidRPr="001C6CA8" w:rsidRDefault="00AB05D4" w:rsidP="00AB05D4">
            <w:r>
              <w:t>01</w:t>
            </w:r>
          </w:p>
        </w:tc>
        <w:tc>
          <w:tcPr>
            <w:tcW w:w="1615" w:type="dxa"/>
          </w:tcPr>
          <w:p w:rsidR="00AB05D4" w:rsidRPr="001C6CA8" w:rsidRDefault="00AB05D4" w:rsidP="00AB05D4">
            <w:r w:rsidRPr="001C6CA8">
              <w:t>01 6</w:t>
            </w:r>
            <w:r>
              <w:t xml:space="preserve"> 01</w:t>
            </w:r>
            <w:r w:rsidRPr="001C6CA8">
              <w:t xml:space="preserve"> </w:t>
            </w:r>
            <w:r>
              <w:t>2126К</w:t>
            </w:r>
          </w:p>
        </w:tc>
        <w:tc>
          <w:tcPr>
            <w:tcW w:w="881" w:type="dxa"/>
          </w:tcPr>
          <w:p w:rsidR="00AB05D4" w:rsidRDefault="00AB05D4" w:rsidP="00AB05D4"/>
        </w:tc>
        <w:tc>
          <w:tcPr>
            <w:tcW w:w="1615" w:type="dxa"/>
          </w:tcPr>
          <w:p w:rsidR="00AB05D4" w:rsidRDefault="00AB05D4" w:rsidP="00AB05D4">
            <w:r>
              <w:t>1,6</w:t>
            </w:r>
          </w:p>
        </w:tc>
        <w:tc>
          <w:tcPr>
            <w:tcW w:w="1469" w:type="dxa"/>
          </w:tcPr>
          <w:p w:rsidR="00AB05D4" w:rsidRPr="005D20C0" w:rsidRDefault="00AB05D4" w:rsidP="00AB05D4"/>
        </w:tc>
        <w:tc>
          <w:tcPr>
            <w:tcW w:w="1229" w:type="dxa"/>
          </w:tcPr>
          <w:p w:rsidR="00AB05D4" w:rsidRPr="005D20C0" w:rsidRDefault="00AB05D4" w:rsidP="00AB05D4"/>
        </w:tc>
      </w:tr>
      <w:tr w:rsidR="00AB05D4" w:rsidRPr="001C6CA8" w:rsidTr="00AB05D4">
        <w:trPr>
          <w:trHeight w:val="148"/>
        </w:trPr>
        <w:tc>
          <w:tcPr>
            <w:tcW w:w="6237" w:type="dxa"/>
          </w:tcPr>
          <w:p w:rsidR="00AB05D4" w:rsidRPr="00F65051" w:rsidRDefault="00AB05D4" w:rsidP="00AB05D4">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81" w:type="dxa"/>
          </w:tcPr>
          <w:p w:rsidR="00AB05D4" w:rsidRPr="001C6CA8" w:rsidRDefault="00AB05D4" w:rsidP="00AB05D4">
            <w:r>
              <w:t>08</w:t>
            </w:r>
          </w:p>
        </w:tc>
        <w:tc>
          <w:tcPr>
            <w:tcW w:w="880" w:type="dxa"/>
          </w:tcPr>
          <w:p w:rsidR="00AB05D4" w:rsidRPr="001C6CA8" w:rsidRDefault="00AB05D4" w:rsidP="00AB05D4">
            <w:r>
              <w:t>01</w:t>
            </w:r>
          </w:p>
        </w:tc>
        <w:tc>
          <w:tcPr>
            <w:tcW w:w="1615" w:type="dxa"/>
          </w:tcPr>
          <w:p w:rsidR="00AB05D4" w:rsidRPr="001C6CA8" w:rsidRDefault="00AB05D4" w:rsidP="00AB05D4">
            <w:r w:rsidRPr="001C6CA8">
              <w:t>01 6</w:t>
            </w:r>
            <w:r>
              <w:t xml:space="preserve"> 01</w:t>
            </w:r>
            <w:r w:rsidRPr="001C6CA8">
              <w:t xml:space="preserve"> </w:t>
            </w:r>
            <w:r>
              <w:t>2126К</w:t>
            </w:r>
          </w:p>
        </w:tc>
        <w:tc>
          <w:tcPr>
            <w:tcW w:w="881" w:type="dxa"/>
          </w:tcPr>
          <w:p w:rsidR="00AB05D4" w:rsidRDefault="00AB05D4" w:rsidP="00AB05D4">
            <w:r>
              <w:t>200</w:t>
            </w:r>
          </w:p>
        </w:tc>
        <w:tc>
          <w:tcPr>
            <w:tcW w:w="1615" w:type="dxa"/>
          </w:tcPr>
          <w:p w:rsidR="00AB05D4" w:rsidRDefault="00AB05D4" w:rsidP="00AB05D4">
            <w:r>
              <w:t>1,6</w:t>
            </w:r>
          </w:p>
        </w:tc>
        <w:tc>
          <w:tcPr>
            <w:tcW w:w="1469" w:type="dxa"/>
          </w:tcPr>
          <w:p w:rsidR="00AB05D4" w:rsidRPr="005D20C0" w:rsidRDefault="00AB05D4" w:rsidP="00AB05D4"/>
        </w:tc>
        <w:tc>
          <w:tcPr>
            <w:tcW w:w="1229" w:type="dxa"/>
          </w:tcPr>
          <w:p w:rsidR="00AB05D4" w:rsidRPr="005D20C0" w:rsidRDefault="00AB05D4" w:rsidP="00AB05D4"/>
        </w:tc>
      </w:tr>
      <w:tr w:rsidR="00AB05D4" w:rsidRPr="001C6CA8"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81" w:type="dxa"/>
          </w:tcPr>
          <w:p w:rsidR="00AB05D4" w:rsidRPr="001C6CA8" w:rsidRDefault="00AB05D4" w:rsidP="00AB05D4">
            <w:r>
              <w:t>08</w:t>
            </w:r>
          </w:p>
        </w:tc>
        <w:tc>
          <w:tcPr>
            <w:tcW w:w="880" w:type="dxa"/>
          </w:tcPr>
          <w:p w:rsidR="00AB05D4" w:rsidRPr="001C6CA8" w:rsidRDefault="00AB05D4" w:rsidP="00AB05D4">
            <w:r>
              <w:t>01</w:t>
            </w:r>
          </w:p>
        </w:tc>
        <w:tc>
          <w:tcPr>
            <w:tcW w:w="1615" w:type="dxa"/>
          </w:tcPr>
          <w:p w:rsidR="00AB05D4" w:rsidRPr="001C6CA8" w:rsidRDefault="00AB05D4" w:rsidP="00AB05D4">
            <w:r w:rsidRPr="001C6CA8">
              <w:t>01 6</w:t>
            </w:r>
            <w:r>
              <w:t xml:space="preserve"> 01</w:t>
            </w:r>
            <w:r w:rsidRPr="001C6CA8">
              <w:t xml:space="preserve"> </w:t>
            </w:r>
            <w:r>
              <w:t>2126К</w:t>
            </w:r>
          </w:p>
        </w:tc>
        <w:tc>
          <w:tcPr>
            <w:tcW w:w="881" w:type="dxa"/>
          </w:tcPr>
          <w:p w:rsidR="00AB05D4" w:rsidRDefault="00AB05D4" w:rsidP="00AB05D4">
            <w:r>
              <w:t>240</w:t>
            </w:r>
          </w:p>
        </w:tc>
        <w:tc>
          <w:tcPr>
            <w:tcW w:w="1615" w:type="dxa"/>
          </w:tcPr>
          <w:p w:rsidR="00AB05D4" w:rsidRDefault="00AB05D4" w:rsidP="00AB05D4">
            <w:r>
              <w:t>1,6</w:t>
            </w:r>
          </w:p>
        </w:tc>
        <w:tc>
          <w:tcPr>
            <w:tcW w:w="1469" w:type="dxa"/>
          </w:tcPr>
          <w:p w:rsidR="00AB05D4" w:rsidRPr="005D20C0" w:rsidRDefault="00AB05D4" w:rsidP="00AB05D4"/>
        </w:tc>
        <w:tc>
          <w:tcPr>
            <w:tcW w:w="1229" w:type="dxa"/>
          </w:tcPr>
          <w:p w:rsidR="00AB05D4" w:rsidRPr="005D20C0" w:rsidRDefault="00AB05D4" w:rsidP="00AB05D4"/>
        </w:tc>
      </w:tr>
      <w:tr w:rsidR="00AB05D4" w:rsidRPr="001C6CA8"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бюджетные ассигнования</w:t>
            </w:r>
          </w:p>
        </w:tc>
        <w:tc>
          <w:tcPr>
            <w:tcW w:w="881" w:type="dxa"/>
          </w:tcPr>
          <w:p w:rsidR="00AB05D4" w:rsidRPr="001C6CA8" w:rsidRDefault="00AB05D4" w:rsidP="00AB05D4">
            <w:r w:rsidRPr="001C6CA8">
              <w:t>08</w:t>
            </w:r>
          </w:p>
        </w:tc>
        <w:tc>
          <w:tcPr>
            <w:tcW w:w="880" w:type="dxa"/>
          </w:tcPr>
          <w:p w:rsidR="00AB05D4" w:rsidRPr="001C6CA8" w:rsidRDefault="00AB05D4" w:rsidP="00AB05D4">
            <w:r w:rsidRPr="001C6CA8">
              <w:t>01</w:t>
            </w:r>
          </w:p>
        </w:tc>
        <w:tc>
          <w:tcPr>
            <w:tcW w:w="1615" w:type="dxa"/>
          </w:tcPr>
          <w:p w:rsidR="00AB05D4" w:rsidRPr="001C6CA8" w:rsidRDefault="00AB05D4" w:rsidP="00AB05D4">
            <w:r w:rsidRPr="001C6CA8">
              <w:t xml:space="preserve">01 6 </w:t>
            </w:r>
            <w:r>
              <w:t>01 21260</w:t>
            </w:r>
          </w:p>
        </w:tc>
        <w:tc>
          <w:tcPr>
            <w:tcW w:w="881" w:type="dxa"/>
          </w:tcPr>
          <w:p w:rsidR="00AB05D4" w:rsidRPr="001C6CA8" w:rsidRDefault="00AB05D4" w:rsidP="00AB05D4">
            <w:r>
              <w:t>800</w:t>
            </w:r>
          </w:p>
        </w:tc>
        <w:tc>
          <w:tcPr>
            <w:tcW w:w="1615" w:type="dxa"/>
          </w:tcPr>
          <w:p w:rsidR="00AB05D4" w:rsidRPr="00797EEB" w:rsidRDefault="00AB05D4" w:rsidP="00AB05D4"/>
        </w:tc>
        <w:tc>
          <w:tcPr>
            <w:tcW w:w="1469" w:type="dxa"/>
          </w:tcPr>
          <w:p w:rsidR="00AB05D4" w:rsidRDefault="00AB05D4" w:rsidP="00AB05D4"/>
        </w:tc>
        <w:tc>
          <w:tcPr>
            <w:tcW w:w="1229" w:type="dxa"/>
          </w:tcPr>
          <w:p w:rsidR="00AB05D4" w:rsidRDefault="00AB05D4" w:rsidP="00AB05D4"/>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Уплата налогов, сборов и иных платежей</w:t>
            </w:r>
          </w:p>
        </w:tc>
        <w:tc>
          <w:tcPr>
            <w:tcW w:w="881" w:type="dxa"/>
          </w:tcPr>
          <w:p w:rsidR="00AB05D4" w:rsidRPr="001C6CA8" w:rsidRDefault="00AB05D4" w:rsidP="00AB05D4">
            <w:pPr>
              <w:snapToGrid w:val="0"/>
            </w:pPr>
            <w:r w:rsidRPr="001C6CA8">
              <w:t>08</w:t>
            </w:r>
          </w:p>
        </w:tc>
        <w:tc>
          <w:tcPr>
            <w:tcW w:w="880" w:type="dxa"/>
          </w:tcPr>
          <w:p w:rsidR="00AB05D4" w:rsidRPr="001C6CA8" w:rsidRDefault="00AB05D4" w:rsidP="00AB05D4">
            <w:pPr>
              <w:snapToGrid w:val="0"/>
            </w:pPr>
            <w:r w:rsidRPr="001C6CA8">
              <w:t>01</w:t>
            </w:r>
          </w:p>
        </w:tc>
        <w:tc>
          <w:tcPr>
            <w:tcW w:w="1615" w:type="dxa"/>
          </w:tcPr>
          <w:p w:rsidR="00AB05D4" w:rsidRPr="001C6CA8" w:rsidRDefault="00AB05D4" w:rsidP="00AB05D4">
            <w:pPr>
              <w:snapToGrid w:val="0"/>
            </w:pPr>
            <w:r w:rsidRPr="001C6CA8">
              <w:t>01 6</w:t>
            </w:r>
            <w:r>
              <w:t xml:space="preserve"> 01</w:t>
            </w:r>
            <w:r w:rsidRPr="001C6CA8">
              <w:t xml:space="preserve"> 21</w:t>
            </w:r>
            <w:r>
              <w:t>260</w:t>
            </w:r>
          </w:p>
        </w:tc>
        <w:tc>
          <w:tcPr>
            <w:tcW w:w="881" w:type="dxa"/>
          </w:tcPr>
          <w:p w:rsidR="00AB05D4" w:rsidRPr="001C6CA8" w:rsidRDefault="00AB05D4" w:rsidP="00AB05D4">
            <w:pPr>
              <w:snapToGrid w:val="0"/>
            </w:pPr>
            <w:r>
              <w:t>850</w:t>
            </w:r>
          </w:p>
        </w:tc>
        <w:tc>
          <w:tcPr>
            <w:tcW w:w="1615" w:type="dxa"/>
          </w:tcPr>
          <w:p w:rsidR="00AB05D4" w:rsidRPr="00ED29DE" w:rsidRDefault="00AB05D4" w:rsidP="00AB05D4">
            <w:pPr>
              <w:snapToGrid w:val="0"/>
              <w:rPr>
                <w:highlight w:val="yellow"/>
              </w:rPr>
            </w:pPr>
          </w:p>
        </w:tc>
        <w:tc>
          <w:tcPr>
            <w:tcW w:w="1469" w:type="dxa"/>
          </w:tcPr>
          <w:p w:rsidR="00AB05D4" w:rsidRDefault="00AB05D4" w:rsidP="00AB05D4">
            <w:pPr>
              <w:snapToGrid w:val="0"/>
            </w:pPr>
          </w:p>
        </w:tc>
        <w:tc>
          <w:tcPr>
            <w:tcW w:w="1229" w:type="dxa"/>
          </w:tcPr>
          <w:p w:rsidR="00AB05D4" w:rsidRDefault="00AB05D4" w:rsidP="00AB05D4">
            <w:pPr>
              <w:snapToGrid w:val="0"/>
            </w:pPr>
          </w:p>
        </w:tc>
      </w:tr>
      <w:tr w:rsidR="00AB05D4" w:rsidRPr="001C4ED2" w:rsidTr="00AB05D4">
        <w:trPr>
          <w:trHeight w:val="148"/>
        </w:trPr>
        <w:tc>
          <w:tcPr>
            <w:tcW w:w="6237" w:type="dxa"/>
          </w:tcPr>
          <w:p w:rsidR="00AB05D4" w:rsidRPr="00F65051" w:rsidRDefault="00AB05D4" w:rsidP="00AB05D4">
            <w:pPr>
              <w:pStyle w:val="af6"/>
              <w:rPr>
                <w:rStyle w:val="afb"/>
                <w:b/>
                <w:i w:val="0"/>
              </w:rPr>
            </w:pPr>
            <w:r w:rsidRPr="00F65051">
              <w:rPr>
                <w:rStyle w:val="afb"/>
                <w:i w:val="0"/>
              </w:rPr>
              <w:t>Социальная политика</w:t>
            </w:r>
          </w:p>
        </w:tc>
        <w:tc>
          <w:tcPr>
            <w:tcW w:w="881" w:type="dxa"/>
          </w:tcPr>
          <w:p w:rsidR="00AB05D4" w:rsidRPr="001C4ED2" w:rsidRDefault="00AB05D4" w:rsidP="00AB05D4">
            <w:pPr>
              <w:rPr>
                <w:b/>
                <w:bCs/>
              </w:rPr>
            </w:pPr>
            <w:r w:rsidRPr="001C4ED2">
              <w:rPr>
                <w:b/>
                <w:bCs/>
              </w:rPr>
              <w:t>10</w:t>
            </w:r>
          </w:p>
        </w:tc>
        <w:tc>
          <w:tcPr>
            <w:tcW w:w="880" w:type="dxa"/>
          </w:tcPr>
          <w:p w:rsidR="00AB05D4" w:rsidRPr="001C4ED2" w:rsidRDefault="00AB05D4" w:rsidP="00AB05D4">
            <w:pPr>
              <w:rPr>
                <w:b/>
                <w:bCs/>
              </w:rPr>
            </w:pPr>
            <w:r>
              <w:rPr>
                <w:b/>
                <w:bCs/>
              </w:rPr>
              <w:t>00</w:t>
            </w:r>
          </w:p>
        </w:tc>
        <w:tc>
          <w:tcPr>
            <w:tcW w:w="1615" w:type="dxa"/>
          </w:tcPr>
          <w:p w:rsidR="00AB05D4" w:rsidRPr="001C4ED2" w:rsidRDefault="00AB05D4" w:rsidP="00AB05D4">
            <w:pPr>
              <w:rPr>
                <w:b/>
                <w:bCs/>
              </w:rPr>
            </w:pPr>
          </w:p>
        </w:tc>
        <w:tc>
          <w:tcPr>
            <w:tcW w:w="881" w:type="dxa"/>
          </w:tcPr>
          <w:p w:rsidR="00AB05D4" w:rsidRPr="001C4ED2" w:rsidRDefault="00AB05D4" w:rsidP="00AB05D4">
            <w:pPr>
              <w:rPr>
                <w:b/>
                <w:bCs/>
              </w:rPr>
            </w:pPr>
          </w:p>
        </w:tc>
        <w:tc>
          <w:tcPr>
            <w:tcW w:w="1615" w:type="dxa"/>
          </w:tcPr>
          <w:p w:rsidR="00AB05D4" w:rsidRDefault="00AB05D4" w:rsidP="00AB05D4">
            <w:r>
              <w:rPr>
                <w:b/>
                <w:bCs/>
              </w:rPr>
              <w:t>141,7</w:t>
            </w:r>
          </w:p>
        </w:tc>
        <w:tc>
          <w:tcPr>
            <w:tcW w:w="1469" w:type="dxa"/>
          </w:tcPr>
          <w:p w:rsidR="00AB05D4" w:rsidRDefault="00AB05D4" w:rsidP="00AB05D4">
            <w:r>
              <w:rPr>
                <w:b/>
                <w:bCs/>
              </w:rPr>
              <w:t>143,1</w:t>
            </w:r>
          </w:p>
        </w:tc>
        <w:tc>
          <w:tcPr>
            <w:tcW w:w="1229" w:type="dxa"/>
          </w:tcPr>
          <w:p w:rsidR="00AB05D4" w:rsidRDefault="00AB05D4" w:rsidP="00AB05D4">
            <w:r>
              <w:rPr>
                <w:b/>
                <w:bCs/>
              </w:rPr>
              <w:t>144,6</w:t>
            </w:r>
          </w:p>
        </w:tc>
      </w:tr>
      <w:tr w:rsidR="00AB05D4" w:rsidRPr="001C4ED2" w:rsidTr="00AB05D4">
        <w:trPr>
          <w:trHeight w:val="148"/>
        </w:trPr>
        <w:tc>
          <w:tcPr>
            <w:tcW w:w="6237" w:type="dxa"/>
          </w:tcPr>
          <w:p w:rsidR="00AB05D4" w:rsidRPr="00F65051" w:rsidRDefault="00AB05D4" w:rsidP="00AB05D4">
            <w:pPr>
              <w:pStyle w:val="af6"/>
              <w:rPr>
                <w:rStyle w:val="afb"/>
                <w:b/>
                <w:i w:val="0"/>
              </w:rPr>
            </w:pPr>
            <w:r w:rsidRPr="00F65051">
              <w:rPr>
                <w:rStyle w:val="afb"/>
                <w:i w:val="0"/>
              </w:rPr>
              <w:t>Пенсионное обеспечение</w:t>
            </w:r>
          </w:p>
        </w:tc>
        <w:tc>
          <w:tcPr>
            <w:tcW w:w="881" w:type="dxa"/>
          </w:tcPr>
          <w:p w:rsidR="00AB05D4" w:rsidRPr="001C4ED2" w:rsidRDefault="00AB05D4" w:rsidP="00AB05D4">
            <w:pPr>
              <w:rPr>
                <w:b/>
                <w:bCs/>
              </w:rPr>
            </w:pPr>
            <w:r w:rsidRPr="001C4ED2">
              <w:rPr>
                <w:b/>
                <w:bCs/>
              </w:rPr>
              <w:t>10</w:t>
            </w:r>
          </w:p>
        </w:tc>
        <w:tc>
          <w:tcPr>
            <w:tcW w:w="880" w:type="dxa"/>
          </w:tcPr>
          <w:p w:rsidR="00AB05D4" w:rsidRPr="001C4ED2" w:rsidRDefault="00AB05D4" w:rsidP="00AB05D4">
            <w:pPr>
              <w:rPr>
                <w:b/>
                <w:bCs/>
              </w:rPr>
            </w:pPr>
            <w:r w:rsidRPr="001C4ED2">
              <w:rPr>
                <w:b/>
                <w:bCs/>
              </w:rPr>
              <w:t>01</w:t>
            </w:r>
          </w:p>
        </w:tc>
        <w:tc>
          <w:tcPr>
            <w:tcW w:w="1615" w:type="dxa"/>
          </w:tcPr>
          <w:p w:rsidR="00AB05D4" w:rsidRPr="001C4ED2" w:rsidRDefault="00AB05D4" w:rsidP="00AB05D4">
            <w:pPr>
              <w:rPr>
                <w:b/>
                <w:bCs/>
              </w:rPr>
            </w:pPr>
          </w:p>
        </w:tc>
        <w:tc>
          <w:tcPr>
            <w:tcW w:w="881" w:type="dxa"/>
          </w:tcPr>
          <w:p w:rsidR="00AB05D4" w:rsidRPr="001C4ED2" w:rsidRDefault="00AB05D4" w:rsidP="00AB05D4">
            <w:pPr>
              <w:rPr>
                <w:b/>
                <w:bCs/>
              </w:rPr>
            </w:pPr>
          </w:p>
        </w:tc>
        <w:tc>
          <w:tcPr>
            <w:tcW w:w="1615" w:type="dxa"/>
          </w:tcPr>
          <w:p w:rsidR="00AB05D4" w:rsidRDefault="00AB05D4" w:rsidP="00AB05D4">
            <w:r w:rsidRPr="00026FC2">
              <w:rPr>
                <w:b/>
                <w:bCs/>
              </w:rPr>
              <w:t>141,7</w:t>
            </w:r>
          </w:p>
        </w:tc>
        <w:tc>
          <w:tcPr>
            <w:tcW w:w="1469" w:type="dxa"/>
          </w:tcPr>
          <w:p w:rsidR="00AB05D4" w:rsidRDefault="00AB05D4" w:rsidP="00AB05D4">
            <w:r w:rsidRPr="00117EB1">
              <w:rPr>
                <w:b/>
                <w:bCs/>
              </w:rPr>
              <w:t>143,1</w:t>
            </w:r>
          </w:p>
        </w:tc>
        <w:tc>
          <w:tcPr>
            <w:tcW w:w="1229" w:type="dxa"/>
          </w:tcPr>
          <w:p w:rsidR="00AB05D4" w:rsidRDefault="00AB05D4" w:rsidP="00AB05D4">
            <w:r w:rsidRPr="002002C8">
              <w:rPr>
                <w:b/>
                <w:bCs/>
              </w:rPr>
              <w:t>144,6</w:t>
            </w:r>
          </w:p>
        </w:tc>
      </w:tr>
      <w:tr w:rsidR="00AB05D4" w:rsidRPr="001C4ED2" w:rsidTr="00AB05D4">
        <w:trPr>
          <w:trHeight w:val="148"/>
        </w:trPr>
        <w:tc>
          <w:tcPr>
            <w:tcW w:w="6237" w:type="dxa"/>
          </w:tcPr>
          <w:p w:rsidR="00AB05D4" w:rsidRPr="00F65051" w:rsidRDefault="00AB05D4" w:rsidP="00AB05D4">
            <w:pPr>
              <w:pStyle w:val="af6"/>
              <w:rPr>
                <w:rStyle w:val="afb"/>
                <w:b/>
                <w:i w:val="0"/>
              </w:rPr>
            </w:pPr>
            <w:r w:rsidRPr="00F65051">
              <w:rPr>
                <w:rStyle w:val="afb"/>
                <w:i w:val="0"/>
              </w:rPr>
              <w:t>Социальные выплаты</w:t>
            </w:r>
          </w:p>
        </w:tc>
        <w:tc>
          <w:tcPr>
            <w:tcW w:w="881" w:type="dxa"/>
          </w:tcPr>
          <w:p w:rsidR="00AB05D4" w:rsidRPr="001C4ED2" w:rsidRDefault="00AB05D4" w:rsidP="00AB05D4">
            <w:pPr>
              <w:rPr>
                <w:b/>
                <w:bCs/>
              </w:rPr>
            </w:pPr>
            <w:r>
              <w:rPr>
                <w:b/>
                <w:bCs/>
              </w:rPr>
              <w:t>10</w:t>
            </w:r>
          </w:p>
        </w:tc>
        <w:tc>
          <w:tcPr>
            <w:tcW w:w="880" w:type="dxa"/>
          </w:tcPr>
          <w:p w:rsidR="00AB05D4" w:rsidRPr="001C4ED2" w:rsidRDefault="00AB05D4" w:rsidP="00AB05D4">
            <w:pPr>
              <w:rPr>
                <w:b/>
                <w:bCs/>
              </w:rPr>
            </w:pPr>
            <w:r>
              <w:rPr>
                <w:b/>
                <w:bCs/>
              </w:rPr>
              <w:t>01</w:t>
            </w:r>
          </w:p>
        </w:tc>
        <w:tc>
          <w:tcPr>
            <w:tcW w:w="1615" w:type="dxa"/>
          </w:tcPr>
          <w:p w:rsidR="00AB05D4" w:rsidRPr="001C4ED2" w:rsidRDefault="00AB05D4" w:rsidP="00AB05D4">
            <w:pPr>
              <w:rPr>
                <w:b/>
                <w:bCs/>
              </w:rPr>
            </w:pPr>
            <w:r>
              <w:rPr>
                <w:b/>
                <w:bCs/>
              </w:rPr>
              <w:t>73 0 00 00000</w:t>
            </w:r>
          </w:p>
        </w:tc>
        <w:tc>
          <w:tcPr>
            <w:tcW w:w="881" w:type="dxa"/>
          </w:tcPr>
          <w:p w:rsidR="00AB05D4" w:rsidRPr="001C4ED2" w:rsidRDefault="00AB05D4" w:rsidP="00AB05D4">
            <w:pPr>
              <w:rPr>
                <w:b/>
                <w:bCs/>
              </w:rPr>
            </w:pPr>
          </w:p>
        </w:tc>
        <w:tc>
          <w:tcPr>
            <w:tcW w:w="1615" w:type="dxa"/>
          </w:tcPr>
          <w:p w:rsidR="00AB05D4" w:rsidRDefault="00AB05D4" w:rsidP="00AB05D4">
            <w:r w:rsidRPr="00026FC2">
              <w:rPr>
                <w:b/>
                <w:bCs/>
              </w:rPr>
              <w:t>141,7</w:t>
            </w:r>
          </w:p>
        </w:tc>
        <w:tc>
          <w:tcPr>
            <w:tcW w:w="1469" w:type="dxa"/>
          </w:tcPr>
          <w:p w:rsidR="00AB05D4" w:rsidRDefault="00AB05D4" w:rsidP="00AB05D4">
            <w:r w:rsidRPr="00117EB1">
              <w:rPr>
                <w:b/>
                <w:bCs/>
              </w:rPr>
              <w:t>143,1</w:t>
            </w:r>
          </w:p>
        </w:tc>
        <w:tc>
          <w:tcPr>
            <w:tcW w:w="1229" w:type="dxa"/>
          </w:tcPr>
          <w:p w:rsidR="00AB05D4" w:rsidRDefault="00AB05D4" w:rsidP="00AB05D4">
            <w:r w:rsidRPr="002002C8">
              <w:rPr>
                <w:b/>
                <w:bCs/>
              </w:rPr>
              <w:t>144,6</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 xml:space="preserve">Доплаты к пенсиям муниципальных служащих </w:t>
            </w:r>
          </w:p>
        </w:tc>
        <w:tc>
          <w:tcPr>
            <w:tcW w:w="881" w:type="dxa"/>
          </w:tcPr>
          <w:p w:rsidR="00AB05D4" w:rsidRPr="001C4ED2" w:rsidRDefault="00AB05D4" w:rsidP="00AB05D4">
            <w:pPr>
              <w:rPr>
                <w:b/>
                <w:bCs/>
              </w:rPr>
            </w:pPr>
            <w:r>
              <w:rPr>
                <w:b/>
                <w:bCs/>
              </w:rPr>
              <w:t>10</w:t>
            </w:r>
          </w:p>
        </w:tc>
        <w:tc>
          <w:tcPr>
            <w:tcW w:w="880" w:type="dxa"/>
          </w:tcPr>
          <w:p w:rsidR="00AB05D4" w:rsidRPr="001C4ED2" w:rsidRDefault="00AB05D4" w:rsidP="00AB05D4">
            <w:pPr>
              <w:rPr>
                <w:b/>
                <w:bCs/>
              </w:rPr>
            </w:pPr>
            <w:r>
              <w:rPr>
                <w:b/>
                <w:bCs/>
              </w:rPr>
              <w:t>01</w:t>
            </w:r>
          </w:p>
        </w:tc>
        <w:tc>
          <w:tcPr>
            <w:tcW w:w="1615" w:type="dxa"/>
          </w:tcPr>
          <w:p w:rsidR="00AB05D4" w:rsidRPr="001C4ED2" w:rsidRDefault="00AB05D4" w:rsidP="00AB05D4">
            <w:pPr>
              <w:rPr>
                <w:b/>
                <w:bCs/>
              </w:rPr>
            </w:pPr>
            <w:r>
              <w:rPr>
                <w:b/>
                <w:bCs/>
              </w:rPr>
              <w:t>73 0 00 28550</w:t>
            </w:r>
          </w:p>
        </w:tc>
        <w:tc>
          <w:tcPr>
            <w:tcW w:w="881" w:type="dxa"/>
          </w:tcPr>
          <w:p w:rsidR="00AB05D4" w:rsidRPr="001C4ED2" w:rsidRDefault="00AB05D4" w:rsidP="00AB05D4">
            <w:pPr>
              <w:rPr>
                <w:b/>
                <w:bCs/>
              </w:rPr>
            </w:pPr>
          </w:p>
        </w:tc>
        <w:tc>
          <w:tcPr>
            <w:tcW w:w="1615" w:type="dxa"/>
          </w:tcPr>
          <w:p w:rsidR="00AB05D4" w:rsidRDefault="00AB05D4" w:rsidP="00AB05D4">
            <w:r w:rsidRPr="00026FC2">
              <w:rPr>
                <w:b/>
                <w:bCs/>
              </w:rPr>
              <w:t>141,7</w:t>
            </w:r>
          </w:p>
        </w:tc>
        <w:tc>
          <w:tcPr>
            <w:tcW w:w="1469" w:type="dxa"/>
          </w:tcPr>
          <w:p w:rsidR="00AB05D4" w:rsidRDefault="00AB05D4" w:rsidP="00AB05D4">
            <w:r w:rsidRPr="00117EB1">
              <w:rPr>
                <w:b/>
                <w:bCs/>
              </w:rPr>
              <w:t>143,1</w:t>
            </w:r>
          </w:p>
        </w:tc>
        <w:tc>
          <w:tcPr>
            <w:tcW w:w="1229" w:type="dxa"/>
          </w:tcPr>
          <w:p w:rsidR="00AB05D4" w:rsidRDefault="00AB05D4" w:rsidP="00AB05D4">
            <w:r w:rsidRPr="002002C8">
              <w:rPr>
                <w:b/>
                <w:bCs/>
              </w:rPr>
              <w:t>144,6</w:t>
            </w:r>
          </w:p>
        </w:tc>
      </w:tr>
      <w:tr w:rsidR="00AB05D4" w:rsidRPr="00CF56DB" w:rsidTr="00AB05D4">
        <w:trPr>
          <w:trHeight w:val="148"/>
        </w:trPr>
        <w:tc>
          <w:tcPr>
            <w:tcW w:w="6237" w:type="dxa"/>
          </w:tcPr>
          <w:p w:rsidR="00AB05D4" w:rsidRPr="00F65051" w:rsidRDefault="00AB05D4" w:rsidP="00AB05D4">
            <w:pPr>
              <w:pStyle w:val="af6"/>
              <w:rPr>
                <w:rStyle w:val="afb"/>
                <w:i w:val="0"/>
              </w:rPr>
            </w:pPr>
            <w:r w:rsidRPr="00F65051">
              <w:rPr>
                <w:rStyle w:val="afb"/>
                <w:i w:val="0"/>
              </w:rPr>
              <w:t>Социальное обеспечение и иные выплаты населению</w:t>
            </w:r>
          </w:p>
        </w:tc>
        <w:tc>
          <w:tcPr>
            <w:tcW w:w="881" w:type="dxa"/>
          </w:tcPr>
          <w:p w:rsidR="00AB05D4" w:rsidRPr="00CF56DB" w:rsidRDefault="00AB05D4" w:rsidP="00AB05D4">
            <w:r w:rsidRPr="00CF56DB">
              <w:t>10</w:t>
            </w:r>
          </w:p>
        </w:tc>
        <w:tc>
          <w:tcPr>
            <w:tcW w:w="880" w:type="dxa"/>
          </w:tcPr>
          <w:p w:rsidR="00AB05D4" w:rsidRPr="00CF56DB" w:rsidRDefault="00AB05D4" w:rsidP="00AB05D4">
            <w:r w:rsidRPr="00CF56DB">
              <w:t>01</w:t>
            </w:r>
          </w:p>
        </w:tc>
        <w:tc>
          <w:tcPr>
            <w:tcW w:w="1615" w:type="dxa"/>
          </w:tcPr>
          <w:p w:rsidR="00AB05D4" w:rsidRPr="00CF56DB" w:rsidRDefault="00AB05D4" w:rsidP="00AB05D4">
            <w:r w:rsidRPr="00CF56DB">
              <w:t xml:space="preserve">73 0 </w:t>
            </w:r>
            <w:r>
              <w:t xml:space="preserve">00 </w:t>
            </w:r>
            <w:r w:rsidRPr="00CF56DB">
              <w:t>2855</w:t>
            </w:r>
            <w:r>
              <w:t>0</w:t>
            </w:r>
          </w:p>
        </w:tc>
        <w:tc>
          <w:tcPr>
            <w:tcW w:w="881" w:type="dxa"/>
          </w:tcPr>
          <w:p w:rsidR="00AB05D4" w:rsidRPr="00CF56DB" w:rsidRDefault="00AB05D4" w:rsidP="00AB05D4">
            <w:r w:rsidRPr="00CF56DB">
              <w:t>300</w:t>
            </w:r>
          </w:p>
        </w:tc>
        <w:tc>
          <w:tcPr>
            <w:tcW w:w="1615" w:type="dxa"/>
          </w:tcPr>
          <w:p w:rsidR="00AB05D4" w:rsidRPr="005D20C0" w:rsidRDefault="00AB05D4" w:rsidP="00AB05D4">
            <w:r w:rsidRPr="005D20C0">
              <w:rPr>
                <w:bCs/>
              </w:rPr>
              <w:t>141,7</w:t>
            </w:r>
          </w:p>
        </w:tc>
        <w:tc>
          <w:tcPr>
            <w:tcW w:w="1469" w:type="dxa"/>
          </w:tcPr>
          <w:p w:rsidR="00AB05D4" w:rsidRPr="005D20C0" w:rsidRDefault="00AB05D4" w:rsidP="00AB05D4">
            <w:r w:rsidRPr="005D20C0">
              <w:rPr>
                <w:bCs/>
              </w:rPr>
              <w:t>143,1</w:t>
            </w:r>
          </w:p>
        </w:tc>
        <w:tc>
          <w:tcPr>
            <w:tcW w:w="1229" w:type="dxa"/>
          </w:tcPr>
          <w:p w:rsidR="00AB05D4" w:rsidRPr="005D20C0" w:rsidRDefault="00AB05D4" w:rsidP="00AB05D4">
            <w:r w:rsidRPr="005D20C0">
              <w:rPr>
                <w:bCs/>
              </w:rPr>
              <w:t>144,6</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Социальные выплаты гражданам, кроме публичных нормативных социальных выплат</w:t>
            </w:r>
          </w:p>
        </w:tc>
        <w:tc>
          <w:tcPr>
            <w:tcW w:w="881" w:type="dxa"/>
          </w:tcPr>
          <w:p w:rsidR="00AB05D4" w:rsidRPr="001C4ED2" w:rsidRDefault="00AB05D4" w:rsidP="00AB05D4">
            <w:r>
              <w:t>10</w:t>
            </w:r>
          </w:p>
        </w:tc>
        <w:tc>
          <w:tcPr>
            <w:tcW w:w="880" w:type="dxa"/>
          </w:tcPr>
          <w:p w:rsidR="00AB05D4" w:rsidRPr="001C4ED2" w:rsidRDefault="00AB05D4" w:rsidP="00AB05D4">
            <w:r>
              <w:t>01</w:t>
            </w:r>
          </w:p>
        </w:tc>
        <w:tc>
          <w:tcPr>
            <w:tcW w:w="1615" w:type="dxa"/>
          </w:tcPr>
          <w:p w:rsidR="00AB05D4" w:rsidRPr="001C4ED2" w:rsidRDefault="00AB05D4" w:rsidP="00AB05D4">
            <w:r>
              <w:t>73 0 00 28550</w:t>
            </w:r>
          </w:p>
        </w:tc>
        <w:tc>
          <w:tcPr>
            <w:tcW w:w="881" w:type="dxa"/>
          </w:tcPr>
          <w:p w:rsidR="00AB05D4" w:rsidRPr="001C4ED2" w:rsidRDefault="00AB05D4" w:rsidP="00AB05D4">
            <w:r w:rsidRPr="001C4ED2">
              <w:t>320</w:t>
            </w:r>
          </w:p>
        </w:tc>
        <w:tc>
          <w:tcPr>
            <w:tcW w:w="1615" w:type="dxa"/>
          </w:tcPr>
          <w:p w:rsidR="00AB05D4" w:rsidRPr="005D20C0" w:rsidRDefault="00AB05D4" w:rsidP="00AB05D4">
            <w:r w:rsidRPr="005D20C0">
              <w:rPr>
                <w:bCs/>
              </w:rPr>
              <w:t>141,7</w:t>
            </w:r>
          </w:p>
        </w:tc>
        <w:tc>
          <w:tcPr>
            <w:tcW w:w="1469" w:type="dxa"/>
          </w:tcPr>
          <w:p w:rsidR="00AB05D4" w:rsidRPr="005D20C0" w:rsidRDefault="00AB05D4" w:rsidP="00AB05D4">
            <w:r w:rsidRPr="005D20C0">
              <w:rPr>
                <w:bCs/>
              </w:rPr>
              <w:t>143,1</w:t>
            </w:r>
          </w:p>
        </w:tc>
        <w:tc>
          <w:tcPr>
            <w:tcW w:w="1229" w:type="dxa"/>
          </w:tcPr>
          <w:p w:rsidR="00AB05D4" w:rsidRPr="005D20C0" w:rsidRDefault="00AB05D4" w:rsidP="00AB05D4">
            <w:r w:rsidRPr="005D20C0">
              <w:rPr>
                <w:bCs/>
              </w:rPr>
              <w:t>144,6</w:t>
            </w:r>
          </w:p>
        </w:tc>
      </w:tr>
      <w:tr w:rsidR="00AB05D4" w:rsidRPr="007420FE" w:rsidTr="00AB05D4">
        <w:trPr>
          <w:trHeight w:val="148"/>
        </w:trPr>
        <w:tc>
          <w:tcPr>
            <w:tcW w:w="6237" w:type="dxa"/>
          </w:tcPr>
          <w:p w:rsidR="00AB05D4" w:rsidRPr="00F65051" w:rsidRDefault="00AB05D4" w:rsidP="00AB05D4">
            <w:pPr>
              <w:pStyle w:val="af6"/>
              <w:rPr>
                <w:rStyle w:val="afb"/>
                <w:b/>
                <w:i w:val="0"/>
              </w:rPr>
            </w:pPr>
            <w:r w:rsidRPr="00F65051">
              <w:rPr>
                <w:rStyle w:val="afb"/>
                <w:i w:val="0"/>
              </w:rPr>
              <w:t>Межбюджетные трансферты общего характера бюджетам субъектов Российской Федерации и муниципальных образований</w:t>
            </w:r>
          </w:p>
        </w:tc>
        <w:tc>
          <w:tcPr>
            <w:tcW w:w="881" w:type="dxa"/>
          </w:tcPr>
          <w:p w:rsidR="00AB05D4" w:rsidRPr="00F65051" w:rsidRDefault="00AB05D4" w:rsidP="00AB05D4">
            <w:pPr>
              <w:pStyle w:val="af6"/>
              <w:rPr>
                <w:rStyle w:val="afb"/>
                <w:b/>
                <w:i w:val="0"/>
              </w:rPr>
            </w:pPr>
            <w:r w:rsidRPr="00F65051">
              <w:rPr>
                <w:rStyle w:val="afb"/>
                <w:i w:val="0"/>
              </w:rPr>
              <w:t>14</w:t>
            </w:r>
          </w:p>
        </w:tc>
        <w:tc>
          <w:tcPr>
            <w:tcW w:w="880" w:type="dxa"/>
          </w:tcPr>
          <w:p w:rsidR="00AB05D4" w:rsidRPr="00F65051" w:rsidRDefault="00AB05D4" w:rsidP="00AB05D4">
            <w:pPr>
              <w:pStyle w:val="af6"/>
              <w:rPr>
                <w:rStyle w:val="afb"/>
                <w:b/>
                <w:i w:val="0"/>
              </w:rPr>
            </w:pPr>
            <w:r w:rsidRPr="00F65051">
              <w:rPr>
                <w:rStyle w:val="afb"/>
                <w:i w:val="0"/>
              </w:rPr>
              <w:t>00</w:t>
            </w:r>
          </w:p>
        </w:tc>
        <w:tc>
          <w:tcPr>
            <w:tcW w:w="1615" w:type="dxa"/>
          </w:tcPr>
          <w:p w:rsidR="00AB05D4" w:rsidRPr="00F65051" w:rsidRDefault="00AB05D4" w:rsidP="00AB05D4">
            <w:pPr>
              <w:pStyle w:val="af6"/>
              <w:rPr>
                <w:rStyle w:val="afb"/>
                <w:b/>
                <w:i w:val="0"/>
              </w:rPr>
            </w:pPr>
          </w:p>
        </w:tc>
        <w:tc>
          <w:tcPr>
            <w:tcW w:w="881" w:type="dxa"/>
          </w:tcPr>
          <w:p w:rsidR="00AB05D4" w:rsidRPr="00F65051" w:rsidRDefault="00AB05D4" w:rsidP="00AB05D4">
            <w:pPr>
              <w:pStyle w:val="af6"/>
              <w:rPr>
                <w:rStyle w:val="afb"/>
                <w:b/>
                <w:i w:val="0"/>
              </w:rPr>
            </w:pPr>
          </w:p>
        </w:tc>
        <w:tc>
          <w:tcPr>
            <w:tcW w:w="1615" w:type="dxa"/>
          </w:tcPr>
          <w:p w:rsidR="00AB05D4" w:rsidRDefault="00AB05D4" w:rsidP="00AB05D4">
            <w:r>
              <w:rPr>
                <w:rStyle w:val="afb"/>
                <w:i w:val="0"/>
              </w:rPr>
              <w:t>375,992</w:t>
            </w:r>
          </w:p>
        </w:tc>
        <w:tc>
          <w:tcPr>
            <w:tcW w:w="1469" w:type="dxa"/>
          </w:tcPr>
          <w:p w:rsidR="00AB05D4" w:rsidRDefault="00AB05D4" w:rsidP="00AB05D4">
            <w:r>
              <w:rPr>
                <w:rStyle w:val="afb"/>
                <w:i w:val="0"/>
              </w:rPr>
              <w:t>375,992</w:t>
            </w:r>
          </w:p>
        </w:tc>
        <w:tc>
          <w:tcPr>
            <w:tcW w:w="1229" w:type="dxa"/>
          </w:tcPr>
          <w:p w:rsidR="00AB05D4" w:rsidRDefault="00AB05D4" w:rsidP="00AB05D4">
            <w:r>
              <w:rPr>
                <w:rStyle w:val="afb"/>
                <w:i w:val="0"/>
              </w:rPr>
              <w:t>375,992</w:t>
            </w:r>
          </w:p>
        </w:tc>
      </w:tr>
      <w:tr w:rsidR="00AB05D4" w:rsidRPr="001C4ED2" w:rsidTr="00AB05D4">
        <w:trPr>
          <w:trHeight w:val="148"/>
        </w:trPr>
        <w:tc>
          <w:tcPr>
            <w:tcW w:w="6237" w:type="dxa"/>
          </w:tcPr>
          <w:p w:rsidR="00AB05D4" w:rsidRPr="00F65051" w:rsidRDefault="00AB05D4" w:rsidP="00AB05D4">
            <w:pPr>
              <w:pStyle w:val="af6"/>
              <w:rPr>
                <w:rStyle w:val="afb"/>
                <w:b/>
                <w:i w:val="0"/>
              </w:rPr>
            </w:pPr>
            <w:r w:rsidRPr="00F65051">
              <w:rPr>
                <w:rStyle w:val="afb"/>
                <w:i w:val="0"/>
              </w:rPr>
              <w:t>Прочие межбюджетные трансферты общего характера</w:t>
            </w:r>
          </w:p>
        </w:tc>
        <w:tc>
          <w:tcPr>
            <w:tcW w:w="881" w:type="dxa"/>
          </w:tcPr>
          <w:p w:rsidR="00AB05D4" w:rsidRPr="00F65051" w:rsidRDefault="00AB05D4" w:rsidP="00AB05D4">
            <w:pPr>
              <w:pStyle w:val="af6"/>
              <w:rPr>
                <w:rStyle w:val="afb"/>
                <w:b/>
                <w:i w:val="0"/>
              </w:rPr>
            </w:pPr>
            <w:r w:rsidRPr="00F65051">
              <w:rPr>
                <w:rStyle w:val="afb"/>
                <w:i w:val="0"/>
              </w:rPr>
              <w:t>14</w:t>
            </w:r>
          </w:p>
        </w:tc>
        <w:tc>
          <w:tcPr>
            <w:tcW w:w="880" w:type="dxa"/>
          </w:tcPr>
          <w:p w:rsidR="00AB05D4" w:rsidRPr="00F65051" w:rsidRDefault="00AB05D4" w:rsidP="00AB05D4">
            <w:pPr>
              <w:pStyle w:val="af6"/>
              <w:rPr>
                <w:rStyle w:val="afb"/>
                <w:b/>
                <w:i w:val="0"/>
              </w:rPr>
            </w:pPr>
            <w:r w:rsidRPr="00F65051">
              <w:rPr>
                <w:rStyle w:val="afb"/>
                <w:i w:val="0"/>
              </w:rPr>
              <w:t>03</w:t>
            </w:r>
          </w:p>
        </w:tc>
        <w:tc>
          <w:tcPr>
            <w:tcW w:w="1615" w:type="dxa"/>
          </w:tcPr>
          <w:p w:rsidR="00AB05D4" w:rsidRPr="00F65051" w:rsidRDefault="00AB05D4" w:rsidP="00AB05D4">
            <w:pPr>
              <w:pStyle w:val="af6"/>
              <w:rPr>
                <w:rStyle w:val="afb"/>
                <w:b/>
                <w:i w:val="0"/>
              </w:rPr>
            </w:pPr>
          </w:p>
        </w:tc>
        <w:tc>
          <w:tcPr>
            <w:tcW w:w="881" w:type="dxa"/>
          </w:tcPr>
          <w:p w:rsidR="00AB05D4" w:rsidRPr="00F65051" w:rsidRDefault="00AB05D4" w:rsidP="00AB05D4">
            <w:pPr>
              <w:pStyle w:val="af6"/>
              <w:rPr>
                <w:rStyle w:val="afb"/>
                <w:b/>
                <w:i w:val="0"/>
              </w:rPr>
            </w:pPr>
          </w:p>
        </w:tc>
        <w:tc>
          <w:tcPr>
            <w:tcW w:w="1615" w:type="dxa"/>
          </w:tcPr>
          <w:p w:rsidR="00AB05D4" w:rsidRDefault="00AB05D4" w:rsidP="00AB05D4">
            <w:r>
              <w:rPr>
                <w:rStyle w:val="afb"/>
                <w:i w:val="0"/>
              </w:rPr>
              <w:t>375,992</w:t>
            </w:r>
          </w:p>
        </w:tc>
        <w:tc>
          <w:tcPr>
            <w:tcW w:w="1469" w:type="dxa"/>
          </w:tcPr>
          <w:p w:rsidR="00AB05D4" w:rsidRDefault="00AB05D4" w:rsidP="00AB05D4">
            <w:r>
              <w:rPr>
                <w:rStyle w:val="afb"/>
                <w:i w:val="0"/>
              </w:rPr>
              <w:t>375,992</w:t>
            </w:r>
          </w:p>
        </w:tc>
        <w:tc>
          <w:tcPr>
            <w:tcW w:w="1229" w:type="dxa"/>
          </w:tcPr>
          <w:p w:rsidR="00AB05D4" w:rsidRDefault="00AB05D4" w:rsidP="00AB05D4">
            <w:r>
              <w:rPr>
                <w:rStyle w:val="afb"/>
                <w:i w:val="0"/>
              </w:rPr>
              <w:t>375,992</w:t>
            </w:r>
          </w:p>
        </w:tc>
      </w:tr>
      <w:tr w:rsidR="00AB05D4" w:rsidRPr="001C4ED2" w:rsidTr="00AB05D4">
        <w:trPr>
          <w:trHeight w:val="148"/>
        </w:trPr>
        <w:tc>
          <w:tcPr>
            <w:tcW w:w="6237" w:type="dxa"/>
          </w:tcPr>
          <w:p w:rsidR="00AB05D4" w:rsidRPr="00F65051" w:rsidRDefault="00AB05D4" w:rsidP="00AB05D4">
            <w:pPr>
              <w:pStyle w:val="af6"/>
              <w:rPr>
                <w:rStyle w:val="afb"/>
                <w:b/>
                <w:i w:val="0"/>
              </w:rPr>
            </w:pPr>
            <w:r w:rsidRPr="00F65051">
              <w:rPr>
                <w:rStyle w:val="afb"/>
                <w:i w:val="0"/>
              </w:rPr>
              <w:t xml:space="preserve">Муниципальная программа  </w:t>
            </w:r>
          </w:p>
          <w:p w:rsidR="00AB05D4" w:rsidRPr="00F65051" w:rsidRDefault="00AB05D4" w:rsidP="00AB05D4">
            <w:pPr>
              <w:pStyle w:val="af6"/>
              <w:rPr>
                <w:rStyle w:val="afb"/>
                <w:b/>
                <w:i w:val="0"/>
              </w:rPr>
            </w:pPr>
            <w:r w:rsidRPr="00F65051">
              <w:rPr>
                <w:rStyle w:val="afb"/>
                <w:i w:val="0"/>
              </w:rPr>
              <w:t xml:space="preserve">«Устойчивое развитие территории Соловцовского сельсовета Иссинского района Пензенской области </w:t>
            </w:r>
            <w:r w:rsidRPr="006D60BD">
              <w:rPr>
                <w:rStyle w:val="afb"/>
                <w:i w:val="0"/>
                <w:color w:val="FF0000"/>
              </w:rPr>
              <w:t>»</w:t>
            </w:r>
          </w:p>
        </w:tc>
        <w:tc>
          <w:tcPr>
            <w:tcW w:w="881" w:type="dxa"/>
          </w:tcPr>
          <w:p w:rsidR="00AB05D4" w:rsidRPr="00F65051" w:rsidRDefault="00AB05D4" w:rsidP="00AB05D4">
            <w:pPr>
              <w:pStyle w:val="af6"/>
              <w:rPr>
                <w:rStyle w:val="afb"/>
                <w:b/>
                <w:i w:val="0"/>
              </w:rPr>
            </w:pPr>
            <w:r w:rsidRPr="00F65051">
              <w:rPr>
                <w:rStyle w:val="afb"/>
                <w:i w:val="0"/>
              </w:rPr>
              <w:t>14</w:t>
            </w:r>
          </w:p>
        </w:tc>
        <w:tc>
          <w:tcPr>
            <w:tcW w:w="880" w:type="dxa"/>
          </w:tcPr>
          <w:p w:rsidR="00AB05D4" w:rsidRPr="00F65051" w:rsidRDefault="00AB05D4" w:rsidP="00AB05D4">
            <w:pPr>
              <w:pStyle w:val="af6"/>
              <w:rPr>
                <w:rStyle w:val="afb"/>
                <w:b/>
                <w:i w:val="0"/>
              </w:rPr>
            </w:pPr>
            <w:r w:rsidRPr="00F65051">
              <w:rPr>
                <w:rStyle w:val="afb"/>
                <w:i w:val="0"/>
              </w:rPr>
              <w:t>03</w:t>
            </w:r>
          </w:p>
        </w:tc>
        <w:tc>
          <w:tcPr>
            <w:tcW w:w="1615" w:type="dxa"/>
          </w:tcPr>
          <w:p w:rsidR="00AB05D4" w:rsidRPr="00F65051" w:rsidRDefault="00AB05D4" w:rsidP="00AB05D4">
            <w:pPr>
              <w:pStyle w:val="af6"/>
              <w:rPr>
                <w:rStyle w:val="afb"/>
                <w:b/>
                <w:i w:val="0"/>
              </w:rPr>
            </w:pPr>
            <w:r w:rsidRPr="00F65051">
              <w:rPr>
                <w:rStyle w:val="afb"/>
                <w:i w:val="0"/>
              </w:rPr>
              <w:t>01 0 00 00000</w:t>
            </w:r>
          </w:p>
        </w:tc>
        <w:tc>
          <w:tcPr>
            <w:tcW w:w="881" w:type="dxa"/>
          </w:tcPr>
          <w:p w:rsidR="00AB05D4" w:rsidRPr="00F65051" w:rsidRDefault="00AB05D4" w:rsidP="00AB05D4">
            <w:pPr>
              <w:pStyle w:val="af6"/>
              <w:rPr>
                <w:rStyle w:val="afb"/>
                <w:b/>
                <w:i w:val="0"/>
              </w:rPr>
            </w:pPr>
          </w:p>
        </w:tc>
        <w:tc>
          <w:tcPr>
            <w:tcW w:w="1615" w:type="dxa"/>
          </w:tcPr>
          <w:p w:rsidR="00AB05D4" w:rsidRDefault="00AB05D4" w:rsidP="00AB05D4">
            <w:r>
              <w:rPr>
                <w:rStyle w:val="afb"/>
                <w:i w:val="0"/>
              </w:rPr>
              <w:t>375,992</w:t>
            </w:r>
          </w:p>
        </w:tc>
        <w:tc>
          <w:tcPr>
            <w:tcW w:w="1469" w:type="dxa"/>
          </w:tcPr>
          <w:p w:rsidR="00AB05D4" w:rsidRDefault="00AB05D4" w:rsidP="00AB05D4">
            <w:r>
              <w:rPr>
                <w:rStyle w:val="afb"/>
                <w:i w:val="0"/>
              </w:rPr>
              <w:t>375,992</w:t>
            </w:r>
          </w:p>
        </w:tc>
        <w:tc>
          <w:tcPr>
            <w:tcW w:w="1229" w:type="dxa"/>
          </w:tcPr>
          <w:p w:rsidR="00AB05D4" w:rsidRDefault="00AB05D4" w:rsidP="00AB05D4">
            <w:r>
              <w:rPr>
                <w:rStyle w:val="afb"/>
                <w:i w:val="0"/>
              </w:rPr>
              <w:t>375,992</w:t>
            </w:r>
          </w:p>
        </w:tc>
      </w:tr>
      <w:tr w:rsidR="00AB05D4" w:rsidRPr="00CF56DB" w:rsidTr="00AB05D4">
        <w:trPr>
          <w:trHeight w:val="148"/>
        </w:trPr>
        <w:tc>
          <w:tcPr>
            <w:tcW w:w="6237" w:type="dxa"/>
          </w:tcPr>
          <w:p w:rsidR="00AB05D4" w:rsidRPr="00F65051" w:rsidRDefault="00AB05D4" w:rsidP="00AB05D4">
            <w:pPr>
              <w:pStyle w:val="af6"/>
              <w:rPr>
                <w:rStyle w:val="afb"/>
                <w:i w:val="0"/>
              </w:rPr>
            </w:pPr>
            <w:r w:rsidRPr="00F65051">
              <w:rPr>
                <w:rStyle w:val="afb"/>
                <w:i w:val="0"/>
              </w:rPr>
              <w:t xml:space="preserve">Подпрограмма «Предоставление межбюджетных трансфертов из бюджета Соловцовского сельсовета  Иссинского района Пензенской области»  </w:t>
            </w:r>
          </w:p>
        </w:tc>
        <w:tc>
          <w:tcPr>
            <w:tcW w:w="881" w:type="dxa"/>
          </w:tcPr>
          <w:p w:rsidR="00AB05D4" w:rsidRPr="00F65051" w:rsidRDefault="00AB05D4" w:rsidP="00AB05D4">
            <w:pPr>
              <w:pStyle w:val="af6"/>
              <w:rPr>
                <w:rStyle w:val="afb"/>
                <w:i w:val="0"/>
              </w:rPr>
            </w:pPr>
            <w:r w:rsidRPr="00F65051">
              <w:rPr>
                <w:rStyle w:val="afb"/>
                <w:i w:val="0"/>
              </w:rPr>
              <w:t>14</w:t>
            </w:r>
          </w:p>
        </w:tc>
        <w:tc>
          <w:tcPr>
            <w:tcW w:w="880" w:type="dxa"/>
          </w:tcPr>
          <w:p w:rsidR="00AB05D4" w:rsidRPr="00F65051" w:rsidRDefault="00AB05D4" w:rsidP="00AB05D4">
            <w:pPr>
              <w:pStyle w:val="af6"/>
              <w:rPr>
                <w:rStyle w:val="afb"/>
                <w:i w:val="0"/>
              </w:rPr>
            </w:pPr>
            <w:r w:rsidRPr="00F65051">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01 2 00 00000</w:t>
            </w:r>
          </w:p>
        </w:tc>
        <w:tc>
          <w:tcPr>
            <w:tcW w:w="881" w:type="dxa"/>
          </w:tcPr>
          <w:p w:rsidR="00AB05D4" w:rsidRPr="00F65051" w:rsidRDefault="00AB05D4" w:rsidP="00AB05D4">
            <w:pPr>
              <w:pStyle w:val="af6"/>
              <w:rPr>
                <w:rStyle w:val="afb"/>
                <w:i w:val="0"/>
              </w:rPr>
            </w:pPr>
          </w:p>
        </w:tc>
        <w:tc>
          <w:tcPr>
            <w:tcW w:w="1615" w:type="dxa"/>
          </w:tcPr>
          <w:p w:rsidR="00AB05D4" w:rsidRPr="00DB390D" w:rsidRDefault="00AB05D4" w:rsidP="00AB05D4">
            <w:r w:rsidRPr="00DB390D">
              <w:rPr>
                <w:rStyle w:val="afb"/>
                <w:i w:val="0"/>
              </w:rPr>
              <w:t>375,992</w:t>
            </w:r>
          </w:p>
        </w:tc>
        <w:tc>
          <w:tcPr>
            <w:tcW w:w="1469" w:type="dxa"/>
          </w:tcPr>
          <w:p w:rsidR="00AB05D4" w:rsidRPr="00DB390D" w:rsidRDefault="00AB05D4" w:rsidP="00AB05D4">
            <w:r w:rsidRPr="00DB390D">
              <w:rPr>
                <w:rStyle w:val="afb"/>
                <w:i w:val="0"/>
              </w:rPr>
              <w:t>375,992</w:t>
            </w:r>
          </w:p>
        </w:tc>
        <w:tc>
          <w:tcPr>
            <w:tcW w:w="1229" w:type="dxa"/>
          </w:tcPr>
          <w:p w:rsidR="00AB05D4" w:rsidRPr="00DB390D" w:rsidRDefault="00AB05D4" w:rsidP="00AB05D4">
            <w:r w:rsidRPr="00DB390D">
              <w:rPr>
                <w:rStyle w:val="afb"/>
                <w:i w:val="0"/>
              </w:rPr>
              <w:t>375,992</w:t>
            </w:r>
          </w:p>
        </w:tc>
      </w:tr>
      <w:tr w:rsidR="00AB05D4" w:rsidRPr="00CF56DB" w:rsidTr="00AB05D4">
        <w:trPr>
          <w:trHeight w:val="148"/>
        </w:trPr>
        <w:tc>
          <w:tcPr>
            <w:tcW w:w="6237" w:type="dxa"/>
          </w:tcPr>
          <w:p w:rsidR="00AB05D4" w:rsidRPr="00F65051" w:rsidRDefault="00AB05D4" w:rsidP="00AB05D4">
            <w:pPr>
              <w:pStyle w:val="af6"/>
              <w:rPr>
                <w:rStyle w:val="afb"/>
                <w:i w:val="0"/>
              </w:rPr>
            </w:pPr>
            <w:r w:rsidRPr="00F65051">
              <w:rPr>
                <w:rStyle w:val="afb"/>
                <w:i w:val="0"/>
              </w:rPr>
              <w:t>Основное мероприятие «Создание условий для эффективного выполнения переданных полномочий Соловцовского сельсовета Иссинского района Пензенской области»</w:t>
            </w:r>
          </w:p>
        </w:tc>
        <w:tc>
          <w:tcPr>
            <w:tcW w:w="881" w:type="dxa"/>
          </w:tcPr>
          <w:p w:rsidR="00AB05D4" w:rsidRPr="00F65051" w:rsidRDefault="00AB05D4" w:rsidP="00AB05D4">
            <w:pPr>
              <w:pStyle w:val="af6"/>
              <w:rPr>
                <w:rStyle w:val="afb"/>
                <w:i w:val="0"/>
              </w:rPr>
            </w:pPr>
            <w:r w:rsidRPr="00F65051">
              <w:rPr>
                <w:rStyle w:val="afb"/>
                <w:i w:val="0"/>
              </w:rPr>
              <w:t>14</w:t>
            </w:r>
          </w:p>
        </w:tc>
        <w:tc>
          <w:tcPr>
            <w:tcW w:w="880" w:type="dxa"/>
          </w:tcPr>
          <w:p w:rsidR="00AB05D4" w:rsidRPr="00F65051" w:rsidRDefault="00AB05D4" w:rsidP="00AB05D4">
            <w:pPr>
              <w:pStyle w:val="af6"/>
              <w:rPr>
                <w:rStyle w:val="afb"/>
                <w:i w:val="0"/>
              </w:rPr>
            </w:pPr>
            <w:r w:rsidRPr="00F65051">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01 2 01 00000</w:t>
            </w:r>
          </w:p>
        </w:tc>
        <w:tc>
          <w:tcPr>
            <w:tcW w:w="881" w:type="dxa"/>
          </w:tcPr>
          <w:p w:rsidR="00AB05D4" w:rsidRPr="00F65051" w:rsidRDefault="00AB05D4" w:rsidP="00AB05D4">
            <w:pPr>
              <w:pStyle w:val="af6"/>
              <w:rPr>
                <w:rStyle w:val="afb"/>
                <w:i w:val="0"/>
              </w:rPr>
            </w:pPr>
          </w:p>
        </w:tc>
        <w:tc>
          <w:tcPr>
            <w:tcW w:w="1615" w:type="dxa"/>
          </w:tcPr>
          <w:p w:rsidR="00AB05D4" w:rsidRPr="00DB390D" w:rsidRDefault="00AB05D4" w:rsidP="00AB05D4">
            <w:r w:rsidRPr="00DB390D">
              <w:rPr>
                <w:rStyle w:val="afb"/>
                <w:i w:val="0"/>
              </w:rPr>
              <w:t>375,992</w:t>
            </w:r>
          </w:p>
        </w:tc>
        <w:tc>
          <w:tcPr>
            <w:tcW w:w="1469" w:type="dxa"/>
          </w:tcPr>
          <w:p w:rsidR="00AB05D4" w:rsidRPr="00DB390D" w:rsidRDefault="00AB05D4" w:rsidP="00AB05D4">
            <w:r w:rsidRPr="00DB390D">
              <w:rPr>
                <w:rStyle w:val="afb"/>
                <w:i w:val="0"/>
              </w:rPr>
              <w:t>375,992</w:t>
            </w:r>
          </w:p>
        </w:tc>
        <w:tc>
          <w:tcPr>
            <w:tcW w:w="1229" w:type="dxa"/>
          </w:tcPr>
          <w:p w:rsidR="00AB05D4" w:rsidRPr="00DB390D" w:rsidRDefault="00AB05D4" w:rsidP="00AB05D4">
            <w:r w:rsidRPr="00DB390D">
              <w:rPr>
                <w:rStyle w:val="afb"/>
                <w:i w:val="0"/>
              </w:rPr>
              <w:t>375,992</w:t>
            </w:r>
          </w:p>
        </w:tc>
      </w:tr>
      <w:tr w:rsidR="00AB05D4" w:rsidRPr="00291CB7" w:rsidTr="00AB05D4">
        <w:trPr>
          <w:trHeight w:val="148"/>
        </w:trPr>
        <w:tc>
          <w:tcPr>
            <w:tcW w:w="6237" w:type="dxa"/>
          </w:tcPr>
          <w:p w:rsidR="00AB05D4" w:rsidRPr="00F65051" w:rsidRDefault="00AB05D4" w:rsidP="00AB05D4">
            <w:pPr>
              <w:pStyle w:val="af6"/>
              <w:rPr>
                <w:rStyle w:val="afb"/>
                <w:b/>
                <w:i w:val="0"/>
              </w:rPr>
            </w:pPr>
            <w:r w:rsidRPr="00F65051">
              <w:rPr>
                <w:rStyle w:val="af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881" w:type="dxa"/>
          </w:tcPr>
          <w:p w:rsidR="00AB05D4" w:rsidRPr="00F65051" w:rsidRDefault="00AB05D4" w:rsidP="00AB05D4">
            <w:pPr>
              <w:pStyle w:val="af6"/>
              <w:rPr>
                <w:rStyle w:val="afb"/>
                <w:b/>
                <w:i w:val="0"/>
              </w:rPr>
            </w:pPr>
            <w:r w:rsidRPr="00F65051">
              <w:rPr>
                <w:rStyle w:val="afb"/>
                <w:i w:val="0"/>
              </w:rPr>
              <w:t>14</w:t>
            </w:r>
          </w:p>
        </w:tc>
        <w:tc>
          <w:tcPr>
            <w:tcW w:w="880" w:type="dxa"/>
          </w:tcPr>
          <w:p w:rsidR="00AB05D4" w:rsidRPr="00F65051" w:rsidRDefault="00AB05D4" w:rsidP="00AB05D4">
            <w:pPr>
              <w:pStyle w:val="af6"/>
              <w:rPr>
                <w:rStyle w:val="afb"/>
                <w:b/>
                <w:i w:val="0"/>
              </w:rPr>
            </w:pPr>
            <w:r w:rsidRPr="00F65051">
              <w:rPr>
                <w:rStyle w:val="afb"/>
                <w:i w:val="0"/>
              </w:rPr>
              <w:t>03</w:t>
            </w:r>
          </w:p>
        </w:tc>
        <w:tc>
          <w:tcPr>
            <w:tcW w:w="1615" w:type="dxa"/>
          </w:tcPr>
          <w:p w:rsidR="00AB05D4" w:rsidRPr="00F65051" w:rsidRDefault="00AB05D4" w:rsidP="00AB05D4">
            <w:pPr>
              <w:pStyle w:val="af6"/>
              <w:rPr>
                <w:rStyle w:val="afb"/>
                <w:b/>
                <w:i w:val="0"/>
              </w:rPr>
            </w:pPr>
            <w:r w:rsidRPr="00F65051">
              <w:rPr>
                <w:rStyle w:val="afb"/>
                <w:i w:val="0"/>
              </w:rPr>
              <w:t>01 2 01 86010</w:t>
            </w:r>
          </w:p>
        </w:tc>
        <w:tc>
          <w:tcPr>
            <w:tcW w:w="881" w:type="dxa"/>
          </w:tcPr>
          <w:p w:rsidR="00AB05D4" w:rsidRPr="00F65051" w:rsidRDefault="00AB05D4" w:rsidP="00AB05D4">
            <w:pPr>
              <w:pStyle w:val="af6"/>
              <w:rPr>
                <w:rStyle w:val="afb"/>
                <w:b/>
                <w:i w:val="0"/>
              </w:rPr>
            </w:pPr>
          </w:p>
        </w:tc>
        <w:tc>
          <w:tcPr>
            <w:tcW w:w="1615" w:type="dxa"/>
          </w:tcPr>
          <w:p w:rsidR="00AB05D4" w:rsidRPr="00F65051" w:rsidRDefault="00AB05D4" w:rsidP="00AB05D4">
            <w:pPr>
              <w:pStyle w:val="af6"/>
              <w:rPr>
                <w:rStyle w:val="afb"/>
                <w:b/>
                <w:i w:val="0"/>
              </w:rPr>
            </w:pPr>
            <w:r w:rsidRPr="00F65051">
              <w:rPr>
                <w:rStyle w:val="afb"/>
                <w:i w:val="0"/>
              </w:rPr>
              <w:t>1,</w:t>
            </w:r>
            <w:r>
              <w:rPr>
                <w:rStyle w:val="afb"/>
                <w:i w:val="0"/>
              </w:rPr>
              <w:t>579</w:t>
            </w:r>
          </w:p>
        </w:tc>
        <w:tc>
          <w:tcPr>
            <w:tcW w:w="1469" w:type="dxa"/>
          </w:tcPr>
          <w:p w:rsidR="00AB05D4" w:rsidRPr="00F65051" w:rsidRDefault="00AB05D4" w:rsidP="00AB05D4">
            <w:pPr>
              <w:pStyle w:val="af6"/>
              <w:rPr>
                <w:rStyle w:val="afb"/>
                <w:b/>
                <w:i w:val="0"/>
              </w:rPr>
            </w:pPr>
            <w:r w:rsidRPr="00F65051">
              <w:rPr>
                <w:rStyle w:val="afb"/>
                <w:i w:val="0"/>
              </w:rPr>
              <w:t>1,</w:t>
            </w:r>
            <w:r>
              <w:rPr>
                <w:rStyle w:val="afb"/>
                <w:i w:val="0"/>
              </w:rPr>
              <w:t>579</w:t>
            </w:r>
          </w:p>
        </w:tc>
        <w:tc>
          <w:tcPr>
            <w:tcW w:w="1229" w:type="dxa"/>
          </w:tcPr>
          <w:p w:rsidR="00AB05D4" w:rsidRPr="00F65051" w:rsidRDefault="00AB05D4" w:rsidP="00AB05D4">
            <w:pPr>
              <w:pStyle w:val="af6"/>
              <w:rPr>
                <w:rStyle w:val="afb"/>
                <w:b/>
                <w:i w:val="0"/>
              </w:rPr>
            </w:pPr>
            <w:r w:rsidRPr="00F65051">
              <w:rPr>
                <w:rStyle w:val="afb"/>
                <w:i w:val="0"/>
              </w:rPr>
              <w:t>1,</w:t>
            </w:r>
            <w:r>
              <w:rPr>
                <w:rStyle w:val="afb"/>
                <w:i w:val="0"/>
              </w:rPr>
              <w:t>579</w:t>
            </w:r>
          </w:p>
        </w:tc>
      </w:tr>
      <w:tr w:rsidR="00AB05D4" w:rsidRPr="00291CB7" w:rsidTr="00AB05D4">
        <w:trPr>
          <w:trHeight w:val="232"/>
        </w:trPr>
        <w:tc>
          <w:tcPr>
            <w:tcW w:w="6237" w:type="dxa"/>
          </w:tcPr>
          <w:p w:rsidR="00AB05D4" w:rsidRPr="00F65051" w:rsidRDefault="00AB05D4" w:rsidP="00AB05D4">
            <w:pPr>
              <w:pStyle w:val="af6"/>
              <w:rPr>
                <w:rStyle w:val="afb"/>
                <w:i w:val="0"/>
              </w:rPr>
            </w:pPr>
            <w:r w:rsidRPr="00F65051">
              <w:rPr>
                <w:rStyle w:val="afb"/>
                <w:i w:val="0"/>
              </w:rPr>
              <w:t xml:space="preserve"> Межбюджетные трансферты</w:t>
            </w:r>
          </w:p>
        </w:tc>
        <w:tc>
          <w:tcPr>
            <w:tcW w:w="881" w:type="dxa"/>
          </w:tcPr>
          <w:p w:rsidR="00AB05D4" w:rsidRPr="00F65051" w:rsidRDefault="00AB05D4" w:rsidP="00AB05D4">
            <w:pPr>
              <w:pStyle w:val="af6"/>
              <w:rPr>
                <w:rStyle w:val="afb"/>
                <w:i w:val="0"/>
              </w:rPr>
            </w:pPr>
            <w:r w:rsidRPr="00F65051">
              <w:rPr>
                <w:rStyle w:val="afb"/>
                <w:i w:val="0"/>
              </w:rPr>
              <w:t>14</w:t>
            </w:r>
          </w:p>
        </w:tc>
        <w:tc>
          <w:tcPr>
            <w:tcW w:w="880" w:type="dxa"/>
          </w:tcPr>
          <w:p w:rsidR="00AB05D4" w:rsidRPr="00F65051" w:rsidRDefault="00AB05D4" w:rsidP="00AB05D4">
            <w:pPr>
              <w:pStyle w:val="af6"/>
              <w:rPr>
                <w:rStyle w:val="afb"/>
                <w:i w:val="0"/>
              </w:rPr>
            </w:pPr>
            <w:r w:rsidRPr="00F65051">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01 2 01 86010</w:t>
            </w:r>
          </w:p>
        </w:tc>
        <w:tc>
          <w:tcPr>
            <w:tcW w:w="881" w:type="dxa"/>
          </w:tcPr>
          <w:p w:rsidR="00AB05D4" w:rsidRPr="00F65051" w:rsidRDefault="00AB05D4" w:rsidP="00AB05D4">
            <w:pPr>
              <w:pStyle w:val="af6"/>
              <w:rPr>
                <w:rStyle w:val="afb"/>
                <w:i w:val="0"/>
              </w:rPr>
            </w:pPr>
            <w:r w:rsidRPr="00F65051">
              <w:rPr>
                <w:rStyle w:val="afb"/>
                <w:i w:val="0"/>
              </w:rPr>
              <w:t>500</w:t>
            </w:r>
          </w:p>
        </w:tc>
        <w:tc>
          <w:tcPr>
            <w:tcW w:w="1615" w:type="dxa"/>
          </w:tcPr>
          <w:p w:rsidR="00AB05D4" w:rsidRDefault="00AB05D4" w:rsidP="00AB05D4">
            <w:r w:rsidRPr="00117601">
              <w:rPr>
                <w:rStyle w:val="afb"/>
                <w:i w:val="0"/>
              </w:rPr>
              <w:t>1,</w:t>
            </w:r>
            <w:r>
              <w:rPr>
                <w:rStyle w:val="afb"/>
                <w:i w:val="0"/>
              </w:rPr>
              <w:t>579</w:t>
            </w:r>
          </w:p>
        </w:tc>
        <w:tc>
          <w:tcPr>
            <w:tcW w:w="1469" w:type="dxa"/>
          </w:tcPr>
          <w:p w:rsidR="00AB05D4" w:rsidRDefault="00AB05D4" w:rsidP="00AB05D4">
            <w:r w:rsidRPr="00117601">
              <w:rPr>
                <w:rStyle w:val="afb"/>
                <w:i w:val="0"/>
              </w:rPr>
              <w:t>1,</w:t>
            </w:r>
            <w:r>
              <w:rPr>
                <w:rStyle w:val="afb"/>
                <w:i w:val="0"/>
              </w:rPr>
              <w:t>579</w:t>
            </w:r>
          </w:p>
        </w:tc>
        <w:tc>
          <w:tcPr>
            <w:tcW w:w="1229" w:type="dxa"/>
          </w:tcPr>
          <w:p w:rsidR="00AB05D4" w:rsidRDefault="00AB05D4" w:rsidP="00AB05D4">
            <w:r w:rsidRPr="00117601">
              <w:rPr>
                <w:rStyle w:val="afb"/>
                <w:i w:val="0"/>
              </w:rPr>
              <w:t>1,</w:t>
            </w:r>
            <w:r>
              <w:rPr>
                <w:rStyle w:val="afb"/>
                <w:i w:val="0"/>
              </w:rPr>
              <w:t>579</w:t>
            </w:r>
          </w:p>
        </w:tc>
      </w:tr>
      <w:tr w:rsidR="00AB05D4" w:rsidRPr="00291CB7" w:rsidTr="00AB05D4">
        <w:trPr>
          <w:trHeight w:val="232"/>
        </w:trPr>
        <w:tc>
          <w:tcPr>
            <w:tcW w:w="6237" w:type="dxa"/>
          </w:tcPr>
          <w:p w:rsidR="00AB05D4" w:rsidRPr="00F65051" w:rsidRDefault="00AB05D4" w:rsidP="00AB05D4">
            <w:pPr>
              <w:pStyle w:val="af6"/>
              <w:rPr>
                <w:rStyle w:val="afb"/>
                <w:i w:val="0"/>
              </w:rPr>
            </w:pPr>
            <w:r w:rsidRPr="00F65051">
              <w:rPr>
                <w:rStyle w:val="afb"/>
                <w:i w:val="0"/>
              </w:rPr>
              <w:t>Иные межбюджетные трансферты</w:t>
            </w:r>
          </w:p>
        </w:tc>
        <w:tc>
          <w:tcPr>
            <w:tcW w:w="881" w:type="dxa"/>
          </w:tcPr>
          <w:p w:rsidR="00AB05D4" w:rsidRPr="00F65051" w:rsidRDefault="00AB05D4" w:rsidP="00AB05D4">
            <w:pPr>
              <w:pStyle w:val="af6"/>
              <w:rPr>
                <w:rStyle w:val="afb"/>
                <w:i w:val="0"/>
              </w:rPr>
            </w:pPr>
            <w:r w:rsidRPr="00F65051">
              <w:rPr>
                <w:rStyle w:val="afb"/>
                <w:i w:val="0"/>
              </w:rPr>
              <w:t>14</w:t>
            </w:r>
          </w:p>
        </w:tc>
        <w:tc>
          <w:tcPr>
            <w:tcW w:w="880" w:type="dxa"/>
          </w:tcPr>
          <w:p w:rsidR="00AB05D4" w:rsidRPr="00F65051" w:rsidRDefault="00AB05D4" w:rsidP="00AB05D4">
            <w:pPr>
              <w:pStyle w:val="af6"/>
              <w:rPr>
                <w:rStyle w:val="afb"/>
                <w:i w:val="0"/>
              </w:rPr>
            </w:pPr>
            <w:r w:rsidRPr="00F65051">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01 2 01 86010</w:t>
            </w:r>
          </w:p>
        </w:tc>
        <w:tc>
          <w:tcPr>
            <w:tcW w:w="881" w:type="dxa"/>
          </w:tcPr>
          <w:p w:rsidR="00AB05D4" w:rsidRPr="00F65051" w:rsidRDefault="00AB05D4" w:rsidP="00AB05D4">
            <w:pPr>
              <w:pStyle w:val="af6"/>
              <w:rPr>
                <w:rStyle w:val="afb"/>
                <w:i w:val="0"/>
              </w:rPr>
            </w:pPr>
            <w:r w:rsidRPr="00F65051">
              <w:rPr>
                <w:rStyle w:val="afb"/>
                <w:i w:val="0"/>
              </w:rPr>
              <w:t>540</w:t>
            </w:r>
          </w:p>
        </w:tc>
        <w:tc>
          <w:tcPr>
            <w:tcW w:w="1615" w:type="dxa"/>
          </w:tcPr>
          <w:p w:rsidR="00AB05D4" w:rsidRDefault="00AB05D4" w:rsidP="00AB05D4">
            <w:r w:rsidRPr="00117601">
              <w:rPr>
                <w:rStyle w:val="afb"/>
                <w:i w:val="0"/>
              </w:rPr>
              <w:t>1,</w:t>
            </w:r>
            <w:r>
              <w:rPr>
                <w:rStyle w:val="afb"/>
                <w:i w:val="0"/>
              </w:rPr>
              <w:t>579</w:t>
            </w:r>
          </w:p>
        </w:tc>
        <w:tc>
          <w:tcPr>
            <w:tcW w:w="1469" w:type="dxa"/>
          </w:tcPr>
          <w:p w:rsidR="00AB05D4" w:rsidRDefault="00AB05D4" w:rsidP="00AB05D4">
            <w:r w:rsidRPr="00117601">
              <w:rPr>
                <w:rStyle w:val="afb"/>
                <w:i w:val="0"/>
              </w:rPr>
              <w:t>1,</w:t>
            </w:r>
            <w:r>
              <w:rPr>
                <w:rStyle w:val="afb"/>
                <w:i w:val="0"/>
              </w:rPr>
              <w:t>579</w:t>
            </w:r>
          </w:p>
        </w:tc>
        <w:tc>
          <w:tcPr>
            <w:tcW w:w="1229" w:type="dxa"/>
          </w:tcPr>
          <w:p w:rsidR="00AB05D4" w:rsidRDefault="00AB05D4" w:rsidP="00AB05D4">
            <w:r w:rsidRPr="00117601">
              <w:rPr>
                <w:rStyle w:val="afb"/>
                <w:i w:val="0"/>
              </w:rPr>
              <w:t>1,</w:t>
            </w:r>
            <w:r>
              <w:rPr>
                <w:rStyle w:val="afb"/>
                <w:i w:val="0"/>
              </w:rPr>
              <w:t>579</w:t>
            </w:r>
          </w:p>
        </w:tc>
      </w:tr>
      <w:tr w:rsidR="00AB05D4" w:rsidRPr="00291CB7" w:rsidTr="00AB05D4">
        <w:trPr>
          <w:trHeight w:val="1189"/>
        </w:trPr>
        <w:tc>
          <w:tcPr>
            <w:tcW w:w="6237" w:type="dxa"/>
          </w:tcPr>
          <w:p w:rsidR="00AB05D4" w:rsidRPr="00F65051" w:rsidRDefault="00AB05D4" w:rsidP="00AB05D4">
            <w:pPr>
              <w:pStyle w:val="af6"/>
              <w:rPr>
                <w:rStyle w:val="afb"/>
                <w:b/>
                <w:i w:val="0"/>
              </w:rPr>
            </w:pPr>
            <w:r w:rsidRPr="00F65051">
              <w:rPr>
                <w:rStyle w:val="afb"/>
                <w:i w:val="0"/>
              </w:rPr>
              <w:lastRenderedPageBreak/>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сельских поселений</w:t>
            </w:r>
          </w:p>
        </w:tc>
        <w:tc>
          <w:tcPr>
            <w:tcW w:w="881" w:type="dxa"/>
          </w:tcPr>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Pr="00F65051" w:rsidRDefault="00AB05D4" w:rsidP="00AB05D4">
            <w:pPr>
              <w:pStyle w:val="af6"/>
              <w:rPr>
                <w:rStyle w:val="afb"/>
                <w:b/>
                <w:i w:val="0"/>
              </w:rPr>
            </w:pPr>
            <w:r w:rsidRPr="00F65051">
              <w:rPr>
                <w:rStyle w:val="afb"/>
                <w:i w:val="0"/>
              </w:rPr>
              <w:t>14</w:t>
            </w:r>
          </w:p>
        </w:tc>
        <w:tc>
          <w:tcPr>
            <w:tcW w:w="880" w:type="dxa"/>
          </w:tcPr>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Pr="00F65051" w:rsidRDefault="00AB05D4" w:rsidP="00AB05D4">
            <w:pPr>
              <w:pStyle w:val="af6"/>
              <w:rPr>
                <w:rStyle w:val="afb"/>
                <w:b/>
                <w:i w:val="0"/>
              </w:rPr>
            </w:pPr>
            <w:r w:rsidRPr="00F65051">
              <w:rPr>
                <w:rStyle w:val="afb"/>
                <w:i w:val="0"/>
              </w:rPr>
              <w:t>03</w:t>
            </w:r>
          </w:p>
        </w:tc>
        <w:tc>
          <w:tcPr>
            <w:tcW w:w="1615" w:type="dxa"/>
          </w:tcPr>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Pr="00F65051" w:rsidRDefault="00AB05D4" w:rsidP="00AB05D4">
            <w:pPr>
              <w:pStyle w:val="af6"/>
              <w:rPr>
                <w:rStyle w:val="afb"/>
                <w:b/>
                <w:i w:val="0"/>
              </w:rPr>
            </w:pPr>
            <w:r w:rsidRPr="00F65051">
              <w:rPr>
                <w:rStyle w:val="afb"/>
                <w:i w:val="0"/>
              </w:rPr>
              <w:t>01 2 01 86020</w:t>
            </w:r>
          </w:p>
        </w:tc>
        <w:tc>
          <w:tcPr>
            <w:tcW w:w="881" w:type="dxa"/>
          </w:tcPr>
          <w:p w:rsidR="00AB05D4" w:rsidRPr="00F65051" w:rsidRDefault="00AB05D4" w:rsidP="00AB05D4">
            <w:pPr>
              <w:pStyle w:val="af6"/>
              <w:rPr>
                <w:rStyle w:val="afb"/>
                <w:b/>
                <w:i w:val="0"/>
              </w:rPr>
            </w:pPr>
          </w:p>
        </w:tc>
        <w:tc>
          <w:tcPr>
            <w:tcW w:w="1615" w:type="dxa"/>
          </w:tcPr>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Pr="00F65051" w:rsidRDefault="00AB05D4" w:rsidP="00AB05D4">
            <w:pPr>
              <w:pStyle w:val="af6"/>
              <w:rPr>
                <w:rStyle w:val="afb"/>
                <w:b/>
                <w:i w:val="0"/>
              </w:rPr>
            </w:pPr>
            <w:r>
              <w:rPr>
                <w:rStyle w:val="afb"/>
                <w:i w:val="0"/>
              </w:rPr>
              <w:t>211,7</w:t>
            </w:r>
          </w:p>
        </w:tc>
        <w:tc>
          <w:tcPr>
            <w:tcW w:w="1469" w:type="dxa"/>
          </w:tcPr>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Pr="00F65051" w:rsidRDefault="00AB05D4" w:rsidP="00AB05D4">
            <w:pPr>
              <w:pStyle w:val="af6"/>
              <w:rPr>
                <w:rStyle w:val="afb"/>
                <w:b/>
                <w:i w:val="0"/>
              </w:rPr>
            </w:pPr>
            <w:r>
              <w:rPr>
                <w:rStyle w:val="afb"/>
                <w:i w:val="0"/>
              </w:rPr>
              <w:t>211,7</w:t>
            </w:r>
          </w:p>
        </w:tc>
        <w:tc>
          <w:tcPr>
            <w:tcW w:w="1229" w:type="dxa"/>
          </w:tcPr>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Pr="00F65051" w:rsidRDefault="00AB05D4" w:rsidP="00AB05D4">
            <w:pPr>
              <w:pStyle w:val="af6"/>
              <w:rPr>
                <w:rStyle w:val="afb"/>
                <w:b/>
                <w:i w:val="0"/>
              </w:rPr>
            </w:pPr>
            <w:r>
              <w:rPr>
                <w:rStyle w:val="afb"/>
                <w:i w:val="0"/>
              </w:rPr>
              <w:t>211,7</w:t>
            </w:r>
          </w:p>
        </w:tc>
      </w:tr>
      <w:tr w:rsidR="00AB05D4" w:rsidRPr="00291CB7" w:rsidTr="00AB05D4">
        <w:trPr>
          <w:trHeight w:val="232"/>
        </w:trPr>
        <w:tc>
          <w:tcPr>
            <w:tcW w:w="6237" w:type="dxa"/>
          </w:tcPr>
          <w:p w:rsidR="00AB05D4" w:rsidRPr="00F65051" w:rsidRDefault="00AB05D4" w:rsidP="00AB05D4">
            <w:pPr>
              <w:pStyle w:val="af6"/>
              <w:rPr>
                <w:rStyle w:val="afb"/>
                <w:i w:val="0"/>
              </w:rPr>
            </w:pPr>
            <w:r w:rsidRPr="00F65051">
              <w:rPr>
                <w:rStyle w:val="afb"/>
                <w:i w:val="0"/>
              </w:rPr>
              <w:t>Межбюджетные трансферты</w:t>
            </w:r>
          </w:p>
        </w:tc>
        <w:tc>
          <w:tcPr>
            <w:tcW w:w="881" w:type="dxa"/>
          </w:tcPr>
          <w:p w:rsidR="00AB05D4" w:rsidRPr="00F65051" w:rsidRDefault="00AB05D4" w:rsidP="00AB05D4">
            <w:pPr>
              <w:pStyle w:val="af6"/>
              <w:rPr>
                <w:rStyle w:val="afb"/>
                <w:i w:val="0"/>
              </w:rPr>
            </w:pPr>
            <w:r w:rsidRPr="00F65051">
              <w:rPr>
                <w:rStyle w:val="afb"/>
                <w:i w:val="0"/>
              </w:rPr>
              <w:t>14</w:t>
            </w:r>
          </w:p>
        </w:tc>
        <w:tc>
          <w:tcPr>
            <w:tcW w:w="880" w:type="dxa"/>
          </w:tcPr>
          <w:p w:rsidR="00AB05D4" w:rsidRPr="00F65051" w:rsidRDefault="00AB05D4" w:rsidP="00AB05D4">
            <w:pPr>
              <w:pStyle w:val="af6"/>
              <w:rPr>
                <w:rStyle w:val="afb"/>
                <w:i w:val="0"/>
              </w:rPr>
            </w:pPr>
            <w:r w:rsidRPr="00F65051">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01 2 01 86020</w:t>
            </w:r>
          </w:p>
        </w:tc>
        <w:tc>
          <w:tcPr>
            <w:tcW w:w="881" w:type="dxa"/>
          </w:tcPr>
          <w:p w:rsidR="00AB05D4" w:rsidRPr="00F65051" w:rsidRDefault="00AB05D4" w:rsidP="00AB05D4">
            <w:pPr>
              <w:pStyle w:val="af6"/>
              <w:rPr>
                <w:rStyle w:val="afb"/>
                <w:i w:val="0"/>
              </w:rPr>
            </w:pPr>
            <w:r w:rsidRPr="00F65051">
              <w:rPr>
                <w:rStyle w:val="afb"/>
                <w:i w:val="0"/>
              </w:rPr>
              <w:t>500</w:t>
            </w:r>
          </w:p>
        </w:tc>
        <w:tc>
          <w:tcPr>
            <w:tcW w:w="1615" w:type="dxa"/>
            <w:vAlign w:val="bottom"/>
          </w:tcPr>
          <w:p w:rsidR="00AB05D4" w:rsidRPr="000A2A34" w:rsidRDefault="00AB05D4" w:rsidP="00AB05D4">
            <w:pPr>
              <w:pStyle w:val="af6"/>
              <w:ind w:left="284" w:hanging="284"/>
            </w:pPr>
            <w:r>
              <w:t>211,7</w:t>
            </w:r>
          </w:p>
        </w:tc>
        <w:tc>
          <w:tcPr>
            <w:tcW w:w="1469" w:type="dxa"/>
            <w:vAlign w:val="bottom"/>
          </w:tcPr>
          <w:p w:rsidR="00AB05D4" w:rsidRPr="000A2A34" w:rsidRDefault="00AB05D4" w:rsidP="00AB05D4">
            <w:pPr>
              <w:pStyle w:val="af6"/>
              <w:ind w:left="284" w:hanging="284"/>
            </w:pPr>
            <w:r>
              <w:t>211,7</w:t>
            </w:r>
          </w:p>
        </w:tc>
        <w:tc>
          <w:tcPr>
            <w:tcW w:w="1229" w:type="dxa"/>
            <w:vAlign w:val="bottom"/>
          </w:tcPr>
          <w:p w:rsidR="00AB05D4" w:rsidRPr="000A2A34" w:rsidRDefault="00AB05D4" w:rsidP="00AB05D4">
            <w:pPr>
              <w:pStyle w:val="af6"/>
              <w:ind w:left="284" w:hanging="284"/>
            </w:pPr>
            <w:r>
              <w:t>211,7</w:t>
            </w:r>
          </w:p>
        </w:tc>
      </w:tr>
      <w:tr w:rsidR="00AB05D4" w:rsidRPr="00291CB7" w:rsidTr="00AB05D4">
        <w:trPr>
          <w:trHeight w:val="232"/>
        </w:trPr>
        <w:tc>
          <w:tcPr>
            <w:tcW w:w="6237" w:type="dxa"/>
          </w:tcPr>
          <w:p w:rsidR="00AB05D4" w:rsidRPr="00F65051" w:rsidRDefault="00AB05D4" w:rsidP="00AB05D4">
            <w:pPr>
              <w:pStyle w:val="af6"/>
              <w:rPr>
                <w:rStyle w:val="afb"/>
                <w:i w:val="0"/>
              </w:rPr>
            </w:pPr>
            <w:r w:rsidRPr="00F65051">
              <w:rPr>
                <w:rStyle w:val="afb"/>
                <w:i w:val="0"/>
              </w:rPr>
              <w:t>Иные межбюджетные трансферты</w:t>
            </w:r>
          </w:p>
        </w:tc>
        <w:tc>
          <w:tcPr>
            <w:tcW w:w="881" w:type="dxa"/>
          </w:tcPr>
          <w:p w:rsidR="00AB05D4" w:rsidRPr="00F65051" w:rsidRDefault="00AB05D4" w:rsidP="00AB05D4">
            <w:pPr>
              <w:pStyle w:val="af6"/>
              <w:rPr>
                <w:rStyle w:val="afb"/>
                <w:i w:val="0"/>
              </w:rPr>
            </w:pPr>
            <w:r w:rsidRPr="00F65051">
              <w:rPr>
                <w:rStyle w:val="afb"/>
                <w:i w:val="0"/>
              </w:rPr>
              <w:t>14</w:t>
            </w:r>
          </w:p>
        </w:tc>
        <w:tc>
          <w:tcPr>
            <w:tcW w:w="880" w:type="dxa"/>
          </w:tcPr>
          <w:p w:rsidR="00AB05D4" w:rsidRPr="00F65051" w:rsidRDefault="00AB05D4" w:rsidP="00AB05D4">
            <w:pPr>
              <w:pStyle w:val="af6"/>
              <w:rPr>
                <w:rStyle w:val="afb"/>
                <w:i w:val="0"/>
              </w:rPr>
            </w:pPr>
            <w:r w:rsidRPr="00F65051">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01 2 01 86020</w:t>
            </w:r>
          </w:p>
        </w:tc>
        <w:tc>
          <w:tcPr>
            <w:tcW w:w="881" w:type="dxa"/>
          </w:tcPr>
          <w:p w:rsidR="00AB05D4" w:rsidRPr="00F65051" w:rsidRDefault="00AB05D4" w:rsidP="00AB05D4">
            <w:pPr>
              <w:pStyle w:val="af6"/>
              <w:rPr>
                <w:rStyle w:val="afb"/>
                <w:i w:val="0"/>
              </w:rPr>
            </w:pPr>
            <w:r w:rsidRPr="00F65051">
              <w:rPr>
                <w:rStyle w:val="afb"/>
                <w:i w:val="0"/>
              </w:rPr>
              <w:t>540</w:t>
            </w:r>
          </w:p>
        </w:tc>
        <w:tc>
          <w:tcPr>
            <w:tcW w:w="1615" w:type="dxa"/>
            <w:vAlign w:val="bottom"/>
          </w:tcPr>
          <w:p w:rsidR="00AB05D4" w:rsidRPr="000A2A34" w:rsidRDefault="00AB05D4" w:rsidP="00AB05D4">
            <w:pPr>
              <w:pStyle w:val="af6"/>
              <w:ind w:left="284" w:hanging="284"/>
            </w:pPr>
            <w:r>
              <w:t>211,7</w:t>
            </w:r>
          </w:p>
        </w:tc>
        <w:tc>
          <w:tcPr>
            <w:tcW w:w="1469" w:type="dxa"/>
            <w:vAlign w:val="bottom"/>
          </w:tcPr>
          <w:p w:rsidR="00AB05D4" w:rsidRPr="000A2A34" w:rsidRDefault="00AB05D4" w:rsidP="00AB05D4">
            <w:pPr>
              <w:pStyle w:val="af6"/>
              <w:ind w:left="284" w:hanging="284"/>
            </w:pPr>
            <w:r>
              <w:t>211,7</w:t>
            </w:r>
          </w:p>
        </w:tc>
        <w:tc>
          <w:tcPr>
            <w:tcW w:w="1229" w:type="dxa"/>
            <w:vAlign w:val="bottom"/>
          </w:tcPr>
          <w:p w:rsidR="00AB05D4" w:rsidRPr="000A2A34" w:rsidRDefault="00AB05D4" w:rsidP="00AB05D4">
            <w:pPr>
              <w:pStyle w:val="af6"/>
              <w:ind w:left="284" w:hanging="284"/>
            </w:pPr>
            <w:r>
              <w:t>211,7</w:t>
            </w:r>
          </w:p>
        </w:tc>
      </w:tr>
      <w:tr w:rsidR="00AB05D4" w:rsidRPr="00291CB7" w:rsidTr="00AB05D4">
        <w:trPr>
          <w:trHeight w:val="1174"/>
        </w:trPr>
        <w:tc>
          <w:tcPr>
            <w:tcW w:w="6237" w:type="dxa"/>
          </w:tcPr>
          <w:p w:rsidR="00AB05D4" w:rsidRPr="00392BC9" w:rsidRDefault="00AB05D4" w:rsidP="00AB05D4">
            <w:pPr>
              <w:pStyle w:val="af6"/>
              <w:rPr>
                <w:rStyle w:val="afb"/>
                <w:b/>
                <w:i w:val="0"/>
              </w:rPr>
            </w:pPr>
            <w:r w:rsidRPr="00392BC9">
              <w:rPr>
                <w:rStyle w:val="af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881" w:type="dxa"/>
          </w:tcPr>
          <w:p w:rsidR="00AB05D4" w:rsidRPr="00392BC9" w:rsidRDefault="00AB05D4" w:rsidP="00AB05D4">
            <w:pPr>
              <w:pStyle w:val="af6"/>
              <w:rPr>
                <w:rStyle w:val="afb"/>
                <w:b/>
                <w:i w:val="0"/>
              </w:rPr>
            </w:pPr>
            <w:r w:rsidRPr="00392BC9">
              <w:rPr>
                <w:rStyle w:val="afb"/>
                <w:i w:val="0"/>
              </w:rPr>
              <w:t>14</w:t>
            </w:r>
          </w:p>
        </w:tc>
        <w:tc>
          <w:tcPr>
            <w:tcW w:w="880" w:type="dxa"/>
          </w:tcPr>
          <w:p w:rsidR="00AB05D4" w:rsidRPr="00392BC9" w:rsidRDefault="00AB05D4" w:rsidP="00AB05D4">
            <w:pPr>
              <w:pStyle w:val="af6"/>
              <w:rPr>
                <w:rStyle w:val="afb"/>
                <w:b/>
                <w:i w:val="0"/>
              </w:rPr>
            </w:pPr>
            <w:r w:rsidRPr="00392BC9">
              <w:rPr>
                <w:rStyle w:val="afb"/>
                <w:i w:val="0"/>
              </w:rPr>
              <w:t>03</w:t>
            </w:r>
          </w:p>
        </w:tc>
        <w:tc>
          <w:tcPr>
            <w:tcW w:w="1615" w:type="dxa"/>
          </w:tcPr>
          <w:p w:rsidR="00AB05D4" w:rsidRPr="00392BC9" w:rsidRDefault="00AB05D4" w:rsidP="00AB05D4">
            <w:pPr>
              <w:pStyle w:val="af6"/>
              <w:rPr>
                <w:rStyle w:val="afb"/>
                <w:b/>
                <w:i w:val="0"/>
              </w:rPr>
            </w:pPr>
            <w:r w:rsidRPr="00392BC9">
              <w:rPr>
                <w:rStyle w:val="afb"/>
                <w:i w:val="0"/>
              </w:rPr>
              <w:t>01 2 01 86040</w:t>
            </w:r>
          </w:p>
        </w:tc>
        <w:tc>
          <w:tcPr>
            <w:tcW w:w="881" w:type="dxa"/>
          </w:tcPr>
          <w:p w:rsidR="00AB05D4" w:rsidRPr="00392BC9" w:rsidRDefault="00AB05D4" w:rsidP="00AB05D4">
            <w:pPr>
              <w:pStyle w:val="af6"/>
              <w:rPr>
                <w:rStyle w:val="afb"/>
                <w:b/>
                <w:i w:val="0"/>
              </w:rPr>
            </w:pPr>
          </w:p>
        </w:tc>
        <w:tc>
          <w:tcPr>
            <w:tcW w:w="1615" w:type="dxa"/>
          </w:tcPr>
          <w:p w:rsidR="00AB05D4" w:rsidRPr="00392BC9" w:rsidRDefault="00AB05D4" w:rsidP="00AB05D4">
            <w:pPr>
              <w:pStyle w:val="af6"/>
              <w:rPr>
                <w:rStyle w:val="afb"/>
                <w:b/>
                <w:i w:val="0"/>
              </w:rPr>
            </w:pPr>
            <w:r w:rsidRPr="00392BC9">
              <w:rPr>
                <w:rStyle w:val="afb"/>
                <w:i w:val="0"/>
              </w:rPr>
              <w:t>153,389</w:t>
            </w:r>
          </w:p>
        </w:tc>
        <w:tc>
          <w:tcPr>
            <w:tcW w:w="1469" w:type="dxa"/>
          </w:tcPr>
          <w:p w:rsidR="00AB05D4" w:rsidRPr="00392BC9" w:rsidRDefault="00AB05D4" w:rsidP="00AB05D4">
            <w:pPr>
              <w:pStyle w:val="af6"/>
              <w:rPr>
                <w:rStyle w:val="afb"/>
                <w:b/>
                <w:i w:val="0"/>
              </w:rPr>
            </w:pPr>
            <w:r w:rsidRPr="00392BC9">
              <w:rPr>
                <w:rStyle w:val="afb"/>
                <w:i w:val="0"/>
              </w:rPr>
              <w:t>153,389</w:t>
            </w:r>
          </w:p>
        </w:tc>
        <w:tc>
          <w:tcPr>
            <w:tcW w:w="1229" w:type="dxa"/>
          </w:tcPr>
          <w:p w:rsidR="00AB05D4" w:rsidRPr="00392BC9" w:rsidRDefault="00AB05D4" w:rsidP="00AB05D4">
            <w:pPr>
              <w:pStyle w:val="af6"/>
              <w:rPr>
                <w:rStyle w:val="afb"/>
                <w:b/>
                <w:i w:val="0"/>
              </w:rPr>
            </w:pPr>
            <w:r w:rsidRPr="00392BC9">
              <w:rPr>
                <w:rStyle w:val="afb"/>
                <w:i w:val="0"/>
              </w:rPr>
              <w:t>153,389</w:t>
            </w:r>
          </w:p>
        </w:tc>
      </w:tr>
      <w:tr w:rsidR="00AB05D4" w:rsidRPr="00291CB7" w:rsidTr="00AB05D4">
        <w:trPr>
          <w:trHeight w:val="221"/>
        </w:trPr>
        <w:tc>
          <w:tcPr>
            <w:tcW w:w="6237" w:type="dxa"/>
          </w:tcPr>
          <w:p w:rsidR="00AB05D4" w:rsidRPr="00F65051" w:rsidRDefault="00AB05D4" w:rsidP="00AB05D4">
            <w:pPr>
              <w:pStyle w:val="af6"/>
              <w:rPr>
                <w:rStyle w:val="afb"/>
                <w:i w:val="0"/>
              </w:rPr>
            </w:pPr>
            <w:r w:rsidRPr="00F65051">
              <w:rPr>
                <w:rStyle w:val="afb"/>
                <w:i w:val="0"/>
              </w:rPr>
              <w:t>Межбюджетные трансферты</w:t>
            </w:r>
          </w:p>
        </w:tc>
        <w:tc>
          <w:tcPr>
            <w:tcW w:w="881" w:type="dxa"/>
          </w:tcPr>
          <w:p w:rsidR="00AB05D4" w:rsidRPr="00F65051" w:rsidRDefault="00AB05D4" w:rsidP="00AB05D4">
            <w:pPr>
              <w:pStyle w:val="af6"/>
              <w:rPr>
                <w:rStyle w:val="afb"/>
                <w:i w:val="0"/>
              </w:rPr>
            </w:pPr>
            <w:r w:rsidRPr="00F65051">
              <w:rPr>
                <w:rStyle w:val="afb"/>
                <w:i w:val="0"/>
              </w:rPr>
              <w:t>14</w:t>
            </w:r>
          </w:p>
        </w:tc>
        <w:tc>
          <w:tcPr>
            <w:tcW w:w="880" w:type="dxa"/>
          </w:tcPr>
          <w:p w:rsidR="00AB05D4" w:rsidRPr="00F65051" w:rsidRDefault="00AB05D4" w:rsidP="00AB05D4">
            <w:pPr>
              <w:pStyle w:val="af6"/>
              <w:rPr>
                <w:rStyle w:val="afb"/>
                <w:i w:val="0"/>
              </w:rPr>
            </w:pPr>
            <w:r w:rsidRPr="00F65051">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01 2 01 86040</w:t>
            </w:r>
          </w:p>
        </w:tc>
        <w:tc>
          <w:tcPr>
            <w:tcW w:w="881" w:type="dxa"/>
          </w:tcPr>
          <w:p w:rsidR="00AB05D4" w:rsidRPr="00F65051" w:rsidRDefault="00AB05D4" w:rsidP="00AB05D4">
            <w:pPr>
              <w:pStyle w:val="af6"/>
              <w:rPr>
                <w:rStyle w:val="afb"/>
                <w:i w:val="0"/>
              </w:rPr>
            </w:pPr>
            <w:r w:rsidRPr="00F65051">
              <w:rPr>
                <w:rStyle w:val="afb"/>
                <w:i w:val="0"/>
              </w:rPr>
              <w:t>500</w:t>
            </w:r>
          </w:p>
        </w:tc>
        <w:tc>
          <w:tcPr>
            <w:tcW w:w="1615" w:type="dxa"/>
          </w:tcPr>
          <w:p w:rsidR="00AB05D4" w:rsidRPr="00F65051" w:rsidRDefault="00AB05D4" w:rsidP="00AB05D4">
            <w:pPr>
              <w:pStyle w:val="af6"/>
              <w:rPr>
                <w:rStyle w:val="afb"/>
                <w:i w:val="0"/>
              </w:rPr>
            </w:pPr>
            <w:r>
              <w:rPr>
                <w:rStyle w:val="afb"/>
                <w:i w:val="0"/>
              </w:rPr>
              <w:t>153</w:t>
            </w:r>
            <w:r w:rsidRPr="00F65051">
              <w:rPr>
                <w:rStyle w:val="afb"/>
                <w:i w:val="0"/>
              </w:rPr>
              <w:t>,</w:t>
            </w:r>
            <w:r>
              <w:rPr>
                <w:rStyle w:val="afb"/>
                <w:i w:val="0"/>
              </w:rPr>
              <w:t>389</w:t>
            </w:r>
          </w:p>
        </w:tc>
        <w:tc>
          <w:tcPr>
            <w:tcW w:w="1469" w:type="dxa"/>
          </w:tcPr>
          <w:p w:rsidR="00AB05D4" w:rsidRPr="00F65051" w:rsidRDefault="00AB05D4" w:rsidP="00AB05D4">
            <w:pPr>
              <w:pStyle w:val="af6"/>
              <w:rPr>
                <w:rStyle w:val="afb"/>
                <w:i w:val="0"/>
              </w:rPr>
            </w:pPr>
            <w:r>
              <w:rPr>
                <w:rStyle w:val="afb"/>
                <w:i w:val="0"/>
              </w:rPr>
              <w:t>153</w:t>
            </w:r>
            <w:r w:rsidRPr="00F65051">
              <w:rPr>
                <w:rStyle w:val="afb"/>
                <w:i w:val="0"/>
              </w:rPr>
              <w:t>,</w:t>
            </w:r>
            <w:r>
              <w:rPr>
                <w:rStyle w:val="afb"/>
                <w:i w:val="0"/>
              </w:rPr>
              <w:t>389</w:t>
            </w:r>
          </w:p>
        </w:tc>
        <w:tc>
          <w:tcPr>
            <w:tcW w:w="1229" w:type="dxa"/>
          </w:tcPr>
          <w:p w:rsidR="00AB05D4" w:rsidRPr="00F65051" w:rsidRDefault="00AB05D4" w:rsidP="00AB05D4">
            <w:pPr>
              <w:pStyle w:val="af6"/>
              <w:rPr>
                <w:rStyle w:val="afb"/>
                <w:i w:val="0"/>
              </w:rPr>
            </w:pPr>
            <w:r>
              <w:rPr>
                <w:rStyle w:val="afb"/>
                <w:i w:val="0"/>
              </w:rPr>
              <w:t>153</w:t>
            </w:r>
            <w:r w:rsidRPr="00F65051">
              <w:rPr>
                <w:rStyle w:val="afb"/>
                <w:i w:val="0"/>
              </w:rPr>
              <w:t>,</w:t>
            </w:r>
            <w:r>
              <w:rPr>
                <w:rStyle w:val="afb"/>
                <w:i w:val="0"/>
              </w:rPr>
              <w:t>389</w:t>
            </w:r>
          </w:p>
        </w:tc>
      </w:tr>
      <w:tr w:rsidR="00AB05D4" w:rsidRPr="00291CB7" w:rsidTr="00AB05D4">
        <w:trPr>
          <w:trHeight w:val="291"/>
        </w:trPr>
        <w:tc>
          <w:tcPr>
            <w:tcW w:w="6237" w:type="dxa"/>
          </w:tcPr>
          <w:p w:rsidR="00AB05D4" w:rsidRPr="00F65051" w:rsidRDefault="00AB05D4" w:rsidP="00AB05D4">
            <w:pPr>
              <w:pStyle w:val="af6"/>
              <w:rPr>
                <w:rStyle w:val="afb"/>
                <w:i w:val="0"/>
              </w:rPr>
            </w:pPr>
            <w:r w:rsidRPr="00F65051">
              <w:rPr>
                <w:rStyle w:val="afb"/>
                <w:i w:val="0"/>
              </w:rPr>
              <w:t>Иные межбюджетные трансферты</w:t>
            </w:r>
          </w:p>
        </w:tc>
        <w:tc>
          <w:tcPr>
            <w:tcW w:w="881" w:type="dxa"/>
          </w:tcPr>
          <w:p w:rsidR="00AB05D4" w:rsidRPr="00F65051" w:rsidRDefault="00AB05D4" w:rsidP="00AB05D4">
            <w:pPr>
              <w:pStyle w:val="af6"/>
              <w:rPr>
                <w:rStyle w:val="afb"/>
                <w:i w:val="0"/>
              </w:rPr>
            </w:pPr>
            <w:r w:rsidRPr="00F65051">
              <w:rPr>
                <w:rStyle w:val="afb"/>
                <w:i w:val="0"/>
              </w:rPr>
              <w:t>14</w:t>
            </w:r>
          </w:p>
        </w:tc>
        <w:tc>
          <w:tcPr>
            <w:tcW w:w="880" w:type="dxa"/>
          </w:tcPr>
          <w:p w:rsidR="00AB05D4" w:rsidRPr="00F65051" w:rsidRDefault="00AB05D4" w:rsidP="00AB05D4">
            <w:pPr>
              <w:pStyle w:val="af6"/>
              <w:rPr>
                <w:rStyle w:val="afb"/>
                <w:i w:val="0"/>
              </w:rPr>
            </w:pPr>
            <w:r w:rsidRPr="00F65051">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01 2 01 86040</w:t>
            </w:r>
          </w:p>
        </w:tc>
        <w:tc>
          <w:tcPr>
            <w:tcW w:w="881" w:type="dxa"/>
          </w:tcPr>
          <w:p w:rsidR="00AB05D4" w:rsidRPr="00F65051" w:rsidRDefault="00AB05D4" w:rsidP="00AB05D4">
            <w:pPr>
              <w:pStyle w:val="af6"/>
              <w:rPr>
                <w:rStyle w:val="afb"/>
                <w:i w:val="0"/>
              </w:rPr>
            </w:pPr>
            <w:r w:rsidRPr="00F65051">
              <w:rPr>
                <w:rStyle w:val="afb"/>
                <w:i w:val="0"/>
              </w:rPr>
              <w:t>540</w:t>
            </w:r>
          </w:p>
        </w:tc>
        <w:tc>
          <w:tcPr>
            <w:tcW w:w="1615" w:type="dxa"/>
          </w:tcPr>
          <w:p w:rsidR="00AB05D4" w:rsidRPr="00F65051" w:rsidRDefault="00AB05D4" w:rsidP="00AB05D4">
            <w:pPr>
              <w:pStyle w:val="af6"/>
              <w:rPr>
                <w:rStyle w:val="afb"/>
                <w:i w:val="0"/>
              </w:rPr>
            </w:pPr>
            <w:r>
              <w:rPr>
                <w:rStyle w:val="afb"/>
                <w:i w:val="0"/>
              </w:rPr>
              <w:t>153</w:t>
            </w:r>
            <w:r w:rsidRPr="00F65051">
              <w:rPr>
                <w:rStyle w:val="afb"/>
                <w:i w:val="0"/>
              </w:rPr>
              <w:t>,</w:t>
            </w:r>
            <w:r>
              <w:rPr>
                <w:rStyle w:val="afb"/>
                <w:i w:val="0"/>
              </w:rPr>
              <w:t>389</w:t>
            </w:r>
          </w:p>
        </w:tc>
        <w:tc>
          <w:tcPr>
            <w:tcW w:w="1469" w:type="dxa"/>
          </w:tcPr>
          <w:p w:rsidR="00AB05D4" w:rsidRPr="00F65051" w:rsidRDefault="00AB05D4" w:rsidP="00AB05D4">
            <w:pPr>
              <w:pStyle w:val="af6"/>
              <w:rPr>
                <w:rStyle w:val="afb"/>
                <w:i w:val="0"/>
              </w:rPr>
            </w:pPr>
            <w:r>
              <w:rPr>
                <w:rStyle w:val="afb"/>
                <w:i w:val="0"/>
              </w:rPr>
              <w:t>153</w:t>
            </w:r>
            <w:r w:rsidRPr="00F65051">
              <w:rPr>
                <w:rStyle w:val="afb"/>
                <w:i w:val="0"/>
              </w:rPr>
              <w:t>,</w:t>
            </w:r>
            <w:r>
              <w:rPr>
                <w:rStyle w:val="afb"/>
                <w:i w:val="0"/>
              </w:rPr>
              <w:t>389</w:t>
            </w:r>
          </w:p>
        </w:tc>
        <w:tc>
          <w:tcPr>
            <w:tcW w:w="1229" w:type="dxa"/>
          </w:tcPr>
          <w:p w:rsidR="00AB05D4" w:rsidRPr="00F65051" w:rsidRDefault="00AB05D4" w:rsidP="00AB05D4">
            <w:pPr>
              <w:pStyle w:val="af6"/>
              <w:rPr>
                <w:rStyle w:val="afb"/>
                <w:i w:val="0"/>
              </w:rPr>
            </w:pPr>
            <w:r>
              <w:rPr>
                <w:rStyle w:val="afb"/>
                <w:i w:val="0"/>
              </w:rPr>
              <w:t>153</w:t>
            </w:r>
            <w:r w:rsidRPr="00F65051">
              <w:rPr>
                <w:rStyle w:val="afb"/>
                <w:i w:val="0"/>
              </w:rPr>
              <w:t>,</w:t>
            </w:r>
            <w:r>
              <w:rPr>
                <w:rStyle w:val="afb"/>
                <w:i w:val="0"/>
              </w:rPr>
              <w:t>389</w:t>
            </w:r>
          </w:p>
        </w:tc>
      </w:tr>
      <w:tr w:rsidR="00AB05D4" w:rsidRPr="00291CB7" w:rsidTr="00AB05D4">
        <w:trPr>
          <w:trHeight w:val="1174"/>
        </w:trPr>
        <w:tc>
          <w:tcPr>
            <w:tcW w:w="6237" w:type="dxa"/>
          </w:tcPr>
          <w:p w:rsidR="00AB05D4" w:rsidRPr="00F65051" w:rsidRDefault="00AB05D4" w:rsidP="00AB05D4">
            <w:pPr>
              <w:pStyle w:val="af6"/>
              <w:rPr>
                <w:rStyle w:val="afb"/>
                <w:b/>
                <w:i w:val="0"/>
              </w:rPr>
            </w:pPr>
            <w:r w:rsidRPr="00F65051">
              <w:rPr>
                <w:rStyle w:val="af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881" w:type="dxa"/>
          </w:tcPr>
          <w:p w:rsidR="00AB05D4" w:rsidRPr="00F65051" w:rsidRDefault="00AB05D4" w:rsidP="00AB05D4">
            <w:pPr>
              <w:pStyle w:val="af6"/>
              <w:rPr>
                <w:rStyle w:val="afb"/>
                <w:b/>
                <w:i w:val="0"/>
              </w:rPr>
            </w:pPr>
            <w:r w:rsidRPr="00F65051">
              <w:rPr>
                <w:rStyle w:val="afb"/>
                <w:i w:val="0"/>
              </w:rPr>
              <w:t>14</w:t>
            </w:r>
          </w:p>
        </w:tc>
        <w:tc>
          <w:tcPr>
            <w:tcW w:w="880" w:type="dxa"/>
          </w:tcPr>
          <w:p w:rsidR="00AB05D4" w:rsidRPr="00F65051" w:rsidRDefault="00AB05D4" w:rsidP="00AB05D4">
            <w:pPr>
              <w:pStyle w:val="af6"/>
              <w:rPr>
                <w:rStyle w:val="afb"/>
                <w:b/>
                <w:i w:val="0"/>
              </w:rPr>
            </w:pPr>
            <w:r w:rsidRPr="00F65051">
              <w:rPr>
                <w:rStyle w:val="afb"/>
                <w:i w:val="0"/>
              </w:rPr>
              <w:t xml:space="preserve">03 </w:t>
            </w:r>
          </w:p>
        </w:tc>
        <w:tc>
          <w:tcPr>
            <w:tcW w:w="1615" w:type="dxa"/>
          </w:tcPr>
          <w:p w:rsidR="00AB05D4" w:rsidRPr="00F65051" w:rsidRDefault="00AB05D4" w:rsidP="00AB05D4">
            <w:pPr>
              <w:pStyle w:val="af6"/>
              <w:rPr>
                <w:rStyle w:val="afb"/>
                <w:b/>
                <w:i w:val="0"/>
              </w:rPr>
            </w:pPr>
            <w:r w:rsidRPr="00F65051">
              <w:rPr>
                <w:rStyle w:val="afb"/>
                <w:i w:val="0"/>
              </w:rPr>
              <w:t>01 2 01 86060</w:t>
            </w:r>
          </w:p>
        </w:tc>
        <w:tc>
          <w:tcPr>
            <w:tcW w:w="881" w:type="dxa"/>
          </w:tcPr>
          <w:p w:rsidR="00AB05D4" w:rsidRPr="00F65051" w:rsidRDefault="00AB05D4" w:rsidP="00AB05D4">
            <w:pPr>
              <w:pStyle w:val="af6"/>
              <w:rPr>
                <w:rStyle w:val="afb"/>
                <w:b/>
                <w:i w:val="0"/>
              </w:rPr>
            </w:pPr>
          </w:p>
        </w:tc>
        <w:tc>
          <w:tcPr>
            <w:tcW w:w="1615" w:type="dxa"/>
          </w:tcPr>
          <w:p w:rsidR="00AB05D4" w:rsidRPr="00F65051" w:rsidRDefault="00AB05D4" w:rsidP="00AB05D4">
            <w:pPr>
              <w:pStyle w:val="af6"/>
              <w:rPr>
                <w:rStyle w:val="afb"/>
                <w:b/>
                <w:i w:val="0"/>
              </w:rPr>
            </w:pPr>
            <w:r w:rsidRPr="00F65051">
              <w:rPr>
                <w:rStyle w:val="afb"/>
                <w:i w:val="0"/>
              </w:rPr>
              <w:t>1,</w:t>
            </w:r>
            <w:r>
              <w:rPr>
                <w:rStyle w:val="afb"/>
                <w:i w:val="0"/>
              </w:rPr>
              <w:t>504</w:t>
            </w:r>
          </w:p>
        </w:tc>
        <w:tc>
          <w:tcPr>
            <w:tcW w:w="1469" w:type="dxa"/>
          </w:tcPr>
          <w:p w:rsidR="00AB05D4" w:rsidRPr="00F65051" w:rsidRDefault="00AB05D4" w:rsidP="00AB05D4">
            <w:pPr>
              <w:pStyle w:val="af6"/>
              <w:rPr>
                <w:rStyle w:val="afb"/>
                <w:b/>
                <w:i w:val="0"/>
              </w:rPr>
            </w:pPr>
            <w:r w:rsidRPr="00F65051">
              <w:rPr>
                <w:rStyle w:val="afb"/>
                <w:i w:val="0"/>
              </w:rPr>
              <w:t>1,</w:t>
            </w:r>
            <w:r>
              <w:rPr>
                <w:rStyle w:val="afb"/>
                <w:i w:val="0"/>
              </w:rPr>
              <w:t>504</w:t>
            </w:r>
          </w:p>
        </w:tc>
        <w:tc>
          <w:tcPr>
            <w:tcW w:w="1229" w:type="dxa"/>
          </w:tcPr>
          <w:p w:rsidR="00AB05D4" w:rsidRPr="00F65051" w:rsidRDefault="00AB05D4" w:rsidP="00AB05D4">
            <w:pPr>
              <w:pStyle w:val="af6"/>
              <w:rPr>
                <w:rStyle w:val="afb"/>
                <w:b/>
                <w:i w:val="0"/>
              </w:rPr>
            </w:pPr>
            <w:r w:rsidRPr="00F65051">
              <w:rPr>
                <w:rStyle w:val="afb"/>
                <w:i w:val="0"/>
              </w:rPr>
              <w:t>1,</w:t>
            </w:r>
            <w:r>
              <w:rPr>
                <w:rStyle w:val="afb"/>
                <w:i w:val="0"/>
              </w:rPr>
              <w:t>504</w:t>
            </w:r>
          </w:p>
        </w:tc>
      </w:tr>
      <w:tr w:rsidR="00AB05D4" w:rsidRPr="00291CB7" w:rsidTr="00AB05D4">
        <w:trPr>
          <w:trHeight w:val="232"/>
        </w:trPr>
        <w:tc>
          <w:tcPr>
            <w:tcW w:w="6237" w:type="dxa"/>
          </w:tcPr>
          <w:p w:rsidR="00AB05D4" w:rsidRPr="00F65051" w:rsidRDefault="00AB05D4" w:rsidP="00AB05D4">
            <w:pPr>
              <w:pStyle w:val="af6"/>
              <w:rPr>
                <w:rStyle w:val="afb"/>
                <w:i w:val="0"/>
              </w:rPr>
            </w:pPr>
            <w:r w:rsidRPr="00F65051">
              <w:rPr>
                <w:rStyle w:val="afb"/>
                <w:i w:val="0"/>
              </w:rPr>
              <w:t>Межбюджетные трансферты</w:t>
            </w:r>
          </w:p>
        </w:tc>
        <w:tc>
          <w:tcPr>
            <w:tcW w:w="881" w:type="dxa"/>
          </w:tcPr>
          <w:p w:rsidR="00AB05D4" w:rsidRPr="00F65051" w:rsidRDefault="00AB05D4" w:rsidP="00AB05D4">
            <w:pPr>
              <w:pStyle w:val="af6"/>
              <w:rPr>
                <w:rStyle w:val="afb"/>
                <w:i w:val="0"/>
              </w:rPr>
            </w:pPr>
            <w:r w:rsidRPr="00F65051">
              <w:rPr>
                <w:rStyle w:val="afb"/>
                <w:i w:val="0"/>
              </w:rPr>
              <w:t>14</w:t>
            </w:r>
          </w:p>
        </w:tc>
        <w:tc>
          <w:tcPr>
            <w:tcW w:w="880" w:type="dxa"/>
          </w:tcPr>
          <w:p w:rsidR="00AB05D4" w:rsidRPr="00F65051" w:rsidRDefault="00AB05D4" w:rsidP="00AB05D4">
            <w:pPr>
              <w:pStyle w:val="af6"/>
              <w:rPr>
                <w:rStyle w:val="afb"/>
                <w:i w:val="0"/>
              </w:rPr>
            </w:pPr>
            <w:r w:rsidRPr="00F65051">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01 2 01 86060</w:t>
            </w:r>
          </w:p>
        </w:tc>
        <w:tc>
          <w:tcPr>
            <w:tcW w:w="881" w:type="dxa"/>
          </w:tcPr>
          <w:p w:rsidR="00AB05D4" w:rsidRPr="00F65051" w:rsidRDefault="00AB05D4" w:rsidP="00AB05D4">
            <w:pPr>
              <w:pStyle w:val="af6"/>
              <w:rPr>
                <w:rStyle w:val="afb"/>
                <w:i w:val="0"/>
              </w:rPr>
            </w:pPr>
            <w:r w:rsidRPr="00F65051">
              <w:rPr>
                <w:rStyle w:val="afb"/>
                <w:i w:val="0"/>
              </w:rPr>
              <w:t>500</w:t>
            </w:r>
          </w:p>
        </w:tc>
        <w:tc>
          <w:tcPr>
            <w:tcW w:w="1615" w:type="dxa"/>
          </w:tcPr>
          <w:p w:rsidR="00AB05D4" w:rsidRPr="00F65051" w:rsidRDefault="00AB05D4" w:rsidP="00AB05D4">
            <w:pPr>
              <w:pStyle w:val="af6"/>
              <w:rPr>
                <w:rStyle w:val="afb"/>
                <w:i w:val="0"/>
              </w:rPr>
            </w:pPr>
            <w:r w:rsidRPr="00F65051">
              <w:rPr>
                <w:rStyle w:val="afb"/>
                <w:i w:val="0"/>
              </w:rPr>
              <w:t>1,</w:t>
            </w:r>
            <w:r>
              <w:rPr>
                <w:rStyle w:val="afb"/>
                <w:i w:val="0"/>
              </w:rPr>
              <w:t>504</w:t>
            </w:r>
          </w:p>
        </w:tc>
        <w:tc>
          <w:tcPr>
            <w:tcW w:w="1469" w:type="dxa"/>
          </w:tcPr>
          <w:p w:rsidR="00AB05D4" w:rsidRDefault="00AB05D4" w:rsidP="00AB05D4">
            <w:r w:rsidRPr="003B6E78">
              <w:rPr>
                <w:rStyle w:val="afb"/>
                <w:i w:val="0"/>
              </w:rPr>
              <w:t>1,504</w:t>
            </w:r>
          </w:p>
        </w:tc>
        <w:tc>
          <w:tcPr>
            <w:tcW w:w="1229" w:type="dxa"/>
          </w:tcPr>
          <w:p w:rsidR="00AB05D4" w:rsidRDefault="00AB05D4" w:rsidP="00AB05D4">
            <w:r w:rsidRPr="00B027EE">
              <w:rPr>
                <w:rStyle w:val="afb"/>
                <w:i w:val="0"/>
              </w:rPr>
              <w:t>1,504</w:t>
            </w:r>
          </w:p>
        </w:tc>
      </w:tr>
      <w:tr w:rsidR="00AB05D4" w:rsidRPr="00291CB7" w:rsidTr="00AB05D4">
        <w:trPr>
          <w:trHeight w:val="232"/>
        </w:trPr>
        <w:tc>
          <w:tcPr>
            <w:tcW w:w="6237" w:type="dxa"/>
          </w:tcPr>
          <w:p w:rsidR="00AB05D4" w:rsidRPr="00F65051" w:rsidRDefault="00AB05D4" w:rsidP="00AB05D4">
            <w:pPr>
              <w:pStyle w:val="af6"/>
              <w:rPr>
                <w:rStyle w:val="afb"/>
                <w:i w:val="0"/>
              </w:rPr>
            </w:pPr>
            <w:r w:rsidRPr="00F65051">
              <w:rPr>
                <w:rStyle w:val="afb"/>
                <w:i w:val="0"/>
              </w:rPr>
              <w:t>Иные межбюджетные трансферты</w:t>
            </w:r>
          </w:p>
        </w:tc>
        <w:tc>
          <w:tcPr>
            <w:tcW w:w="881" w:type="dxa"/>
          </w:tcPr>
          <w:p w:rsidR="00AB05D4" w:rsidRPr="00F65051" w:rsidRDefault="00AB05D4" w:rsidP="00AB05D4">
            <w:pPr>
              <w:pStyle w:val="af6"/>
              <w:rPr>
                <w:rStyle w:val="afb"/>
                <w:i w:val="0"/>
              </w:rPr>
            </w:pPr>
            <w:r w:rsidRPr="00F65051">
              <w:rPr>
                <w:rStyle w:val="afb"/>
                <w:i w:val="0"/>
              </w:rPr>
              <w:t>14</w:t>
            </w:r>
          </w:p>
        </w:tc>
        <w:tc>
          <w:tcPr>
            <w:tcW w:w="880" w:type="dxa"/>
          </w:tcPr>
          <w:p w:rsidR="00AB05D4" w:rsidRPr="00F65051" w:rsidRDefault="00AB05D4" w:rsidP="00AB05D4">
            <w:pPr>
              <w:pStyle w:val="af6"/>
              <w:rPr>
                <w:rStyle w:val="afb"/>
                <w:i w:val="0"/>
              </w:rPr>
            </w:pPr>
            <w:r w:rsidRPr="00F65051">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01 2 01 86060</w:t>
            </w:r>
          </w:p>
        </w:tc>
        <w:tc>
          <w:tcPr>
            <w:tcW w:w="881" w:type="dxa"/>
          </w:tcPr>
          <w:p w:rsidR="00AB05D4" w:rsidRPr="00F65051" w:rsidRDefault="00AB05D4" w:rsidP="00AB05D4">
            <w:pPr>
              <w:pStyle w:val="af6"/>
              <w:rPr>
                <w:rStyle w:val="afb"/>
                <w:i w:val="0"/>
              </w:rPr>
            </w:pPr>
            <w:r w:rsidRPr="00F65051">
              <w:rPr>
                <w:rStyle w:val="afb"/>
                <w:i w:val="0"/>
              </w:rPr>
              <w:t>540</w:t>
            </w:r>
          </w:p>
        </w:tc>
        <w:tc>
          <w:tcPr>
            <w:tcW w:w="1615" w:type="dxa"/>
          </w:tcPr>
          <w:p w:rsidR="00AB05D4" w:rsidRPr="00F65051" w:rsidRDefault="00AB05D4" w:rsidP="00AB05D4">
            <w:pPr>
              <w:pStyle w:val="af6"/>
              <w:rPr>
                <w:rStyle w:val="afb"/>
                <w:i w:val="0"/>
              </w:rPr>
            </w:pPr>
            <w:r w:rsidRPr="00F65051">
              <w:rPr>
                <w:rStyle w:val="afb"/>
                <w:i w:val="0"/>
              </w:rPr>
              <w:t>1,</w:t>
            </w:r>
            <w:r>
              <w:rPr>
                <w:rStyle w:val="afb"/>
                <w:i w:val="0"/>
              </w:rPr>
              <w:t>504</w:t>
            </w:r>
          </w:p>
        </w:tc>
        <w:tc>
          <w:tcPr>
            <w:tcW w:w="1469" w:type="dxa"/>
          </w:tcPr>
          <w:p w:rsidR="00AB05D4" w:rsidRDefault="00AB05D4" w:rsidP="00AB05D4">
            <w:r w:rsidRPr="003B6E78">
              <w:rPr>
                <w:rStyle w:val="afb"/>
                <w:i w:val="0"/>
              </w:rPr>
              <w:t>1,504</w:t>
            </w:r>
          </w:p>
        </w:tc>
        <w:tc>
          <w:tcPr>
            <w:tcW w:w="1229" w:type="dxa"/>
          </w:tcPr>
          <w:p w:rsidR="00AB05D4" w:rsidRDefault="00AB05D4" w:rsidP="00AB05D4">
            <w:r w:rsidRPr="00B027EE">
              <w:rPr>
                <w:rStyle w:val="afb"/>
                <w:i w:val="0"/>
              </w:rPr>
              <w:t>1,504</w:t>
            </w:r>
          </w:p>
        </w:tc>
      </w:tr>
      <w:tr w:rsidR="00AB05D4" w:rsidRPr="00291CB7" w:rsidTr="00AB05D4">
        <w:trPr>
          <w:trHeight w:val="1174"/>
        </w:trPr>
        <w:tc>
          <w:tcPr>
            <w:tcW w:w="6237" w:type="dxa"/>
          </w:tcPr>
          <w:p w:rsidR="00AB05D4" w:rsidRPr="00F65051" w:rsidRDefault="00AB05D4" w:rsidP="00AB05D4">
            <w:pPr>
              <w:pStyle w:val="af6"/>
              <w:rPr>
                <w:rStyle w:val="afb"/>
                <w:b/>
                <w:i w:val="0"/>
              </w:rPr>
            </w:pPr>
            <w:r w:rsidRPr="00F65051">
              <w:rPr>
                <w:rStyle w:val="af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881" w:type="dxa"/>
          </w:tcPr>
          <w:p w:rsidR="00AB05D4" w:rsidRPr="00F65051" w:rsidRDefault="00AB05D4" w:rsidP="00AB05D4">
            <w:pPr>
              <w:pStyle w:val="af6"/>
              <w:rPr>
                <w:rStyle w:val="afb"/>
                <w:b/>
                <w:i w:val="0"/>
              </w:rPr>
            </w:pPr>
            <w:r w:rsidRPr="00F65051">
              <w:rPr>
                <w:rStyle w:val="afb"/>
                <w:i w:val="0"/>
              </w:rPr>
              <w:t>14</w:t>
            </w:r>
          </w:p>
        </w:tc>
        <w:tc>
          <w:tcPr>
            <w:tcW w:w="880" w:type="dxa"/>
          </w:tcPr>
          <w:p w:rsidR="00AB05D4" w:rsidRPr="00F65051" w:rsidRDefault="00AB05D4" w:rsidP="00AB05D4">
            <w:pPr>
              <w:pStyle w:val="af6"/>
              <w:rPr>
                <w:rStyle w:val="afb"/>
                <w:b/>
                <w:i w:val="0"/>
              </w:rPr>
            </w:pPr>
            <w:r w:rsidRPr="00F65051">
              <w:rPr>
                <w:rStyle w:val="afb"/>
                <w:i w:val="0"/>
              </w:rPr>
              <w:t>03</w:t>
            </w:r>
          </w:p>
        </w:tc>
        <w:tc>
          <w:tcPr>
            <w:tcW w:w="1615" w:type="dxa"/>
          </w:tcPr>
          <w:p w:rsidR="00AB05D4" w:rsidRPr="00F65051" w:rsidRDefault="00AB05D4" w:rsidP="00AB05D4">
            <w:pPr>
              <w:pStyle w:val="af6"/>
              <w:rPr>
                <w:rStyle w:val="afb"/>
                <w:b/>
                <w:i w:val="0"/>
              </w:rPr>
            </w:pPr>
            <w:r w:rsidRPr="00F65051">
              <w:rPr>
                <w:rStyle w:val="afb"/>
                <w:i w:val="0"/>
              </w:rPr>
              <w:t>01 2 01 86080</w:t>
            </w:r>
          </w:p>
        </w:tc>
        <w:tc>
          <w:tcPr>
            <w:tcW w:w="881" w:type="dxa"/>
          </w:tcPr>
          <w:p w:rsidR="00AB05D4" w:rsidRPr="00F65051" w:rsidRDefault="00AB05D4" w:rsidP="00AB05D4">
            <w:pPr>
              <w:pStyle w:val="af6"/>
              <w:rPr>
                <w:rStyle w:val="afb"/>
                <w:b/>
                <w:i w:val="0"/>
              </w:rPr>
            </w:pPr>
          </w:p>
        </w:tc>
        <w:tc>
          <w:tcPr>
            <w:tcW w:w="1615" w:type="dxa"/>
          </w:tcPr>
          <w:p w:rsidR="00AB05D4" w:rsidRPr="00F65051" w:rsidRDefault="00AB05D4" w:rsidP="00AB05D4">
            <w:pPr>
              <w:pStyle w:val="af6"/>
              <w:rPr>
                <w:rStyle w:val="afb"/>
                <w:b/>
                <w:i w:val="0"/>
              </w:rPr>
            </w:pPr>
            <w:r w:rsidRPr="00F65051">
              <w:rPr>
                <w:rStyle w:val="afb"/>
                <w:i w:val="0"/>
              </w:rPr>
              <w:t>2,</w:t>
            </w:r>
            <w:r>
              <w:rPr>
                <w:rStyle w:val="afb"/>
                <w:i w:val="0"/>
              </w:rPr>
              <w:t>904</w:t>
            </w:r>
          </w:p>
        </w:tc>
        <w:tc>
          <w:tcPr>
            <w:tcW w:w="1469" w:type="dxa"/>
          </w:tcPr>
          <w:p w:rsidR="00AB05D4" w:rsidRPr="00F65051" w:rsidRDefault="00AB05D4" w:rsidP="00AB05D4">
            <w:pPr>
              <w:pStyle w:val="af6"/>
              <w:rPr>
                <w:rStyle w:val="afb"/>
                <w:b/>
                <w:i w:val="0"/>
              </w:rPr>
            </w:pPr>
            <w:r w:rsidRPr="00F65051">
              <w:rPr>
                <w:rStyle w:val="afb"/>
                <w:i w:val="0"/>
              </w:rPr>
              <w:t>2,</w:t>
            </w:r>
            <w:r>
              <w:rPr>
                <w:rStyle w:val="afb"/>
                <w:i w:val="0"/>
              </w:rPr>
              <w:t>904</w:t>
            </w:r>
          </w:p>
        </w:tc>
        <w:tc>
          <w:tcPr>
            <w:tcW w:w="1229" w:type="dxa"/>
          </w:tcPr>
          <w:p w:rsidR="00AB05D4" w:rsidRPr="00F65051" w:rsidRDefault="00AB05D4" w:rsidP="00AB05D4">
            <w:pPr>
              <w:pStyle w:val="af6"/>
              <w:rPr>
                <w:rStyle w:val="afb"/>
                <w:b/>
                <w:i w:val="0"/>
              </w:rPr>
            </w:pPr>
            <w:r w:rsidRPr="00F65051">
              <w:rPr>
                <w:rStyle w:val="afb"/>
                <w:i w:val="0"/>
              </w:rPr>
              <w:t>2,</w:t>
            </w:r>
            <w:r>
              <w:rPr>
                <w:rStyle w:val="afb"/>
                <w:i w:val="0"/>
              </w:rPr>
              <w:t>904</w:t>
            </w:r>
          </w:p>
        </w:tc>
      </w:tr>
      <w:tr w:rsidR="00AB05D4" w:rsidRPr="00291CB7" w:rsidTr="00AB05D4">
        <w:trPr>
          <w:trHeight w:val="260"/>
        </w:trPr>
        <w:tc>
          <w:tcPr>
            <w:tcW w:w="6237" w:type="dxa"/>
          </w:tcPr>
          <w:p w:rsidR="00AB05D4" w:rsidRPr="00F65051" w:rsidRDefault="00AB05D4" w:rsidP="00AB05D4">
            <w:pPr>
              <w:pStyle w:val="af6"/>
              <w:rPr>
                <w:rStyle w:val="afb"/>
                <w:i w:val="0"/>
              </w:rPr>
            </w:pPr>
            <w:r w:rsidRPr="00F65051">
              <w:rPr>
                <w:rStyle w:val="afb"/>
                <w:i w:val="0"/>
              </w:rPr>
              <w:t>Межбюджетные трансферты</w:t>
            </w:r>
          </w:p>
        </w:tc>
        <w:tc>
          <w:tcPr>
            <w:tcW w:w="881" w:type="dxa"/>
          </w:tcPr>
          <w:p w:rsidR="00AB05D4" w:rsidRPr="00F65051" w:rsidRDefault="00AB05D4" w:rsidP="00AB05D4">
            <w:pPr>
              <w:pStyle w:val="af6"/>
              <w:rPr>
                <w:rStyle w:val="afb"/>
                <w:i w:val="0"/>
              </w:rPr>
            </w:pPr>
            <w:r w:rsidRPr="00F65051">
              <w:rPr>
                <w:rStyle w:val="afb"/>
                <w:i w:val="0"/>
              </w:rPr>
              <w:t>14</w:t>
            </w:r>
          </w:p>
        </w:tc>
        <w:tc>
          <w:tcPr>
            <w:tcW w:w="880" w:type="dxa"/>
          </w:tcPr>
          <w:p w:rsidR="00AB05D4" w:rsidRPr="00F65051" w:rsidRDefault="00AB05D4" w:rsidP="00AB05D4">
            <w:pPr>
              <w:pStyle w:val="af6"/>
              <w:rPr>
                <w:rStyle w:val="afb"/>
                <w:i w:val="0"/>
              </w:rPr>
            </w:pPr>
            <w:r w:rsidRPr="00F65051">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01 2 01 86080</w:t>
            </w:r>
          </w:p>
        </w:tc>
        <w:tc>
          <w:tcPr>
            <w:tcW w:w="881" w:type="dxa"/>
          </w:tcPr>
          <w:p w:rsidR="00AB05D4" w:rsidRPr="00F65051" w:rsidRDefault="00AB05D4" w:rsidP="00AB05D4">
            <w:pPr>
              <w:pStyle w:val="af6"/>
              <w:rPr>
                <w:rStyle w:val="afb"/>
                <w:i w:val="0"/>
              </w:rPr>
            </w:pPr>
            <w:r w:rsidRPr="00F65051">
              <w:rPr>
                <w:rStyle w:val="afb"/>
                <w:i w:val="0"/>
              </w:rPr>
              <w:t>500</w:t>
            </w:r>
          </w:p>
        </w:tc>
        <w:tc>
          <w:tcPr>
            <w:tcW w:w="1615" w:type="dxa"/>
          </w:tcPr>
          <w:p w:rsidR="00AB05D4" w:rsidRPr="00F65051" w:rsidRDefault="00AB05D4" w:rsidP="00AB05D4">
            <w:pPr>
              <w:pStyle w:val="af6"/>
              <w:rPr>
                <w:rStyle w:val="afb"/>
                <w:i w:val="0"/>
              </w:rPr>
            </w:pPr>
            <w:r w:rsidRPr="00F65051">
              <w:rPr>
                <w:rStyle w:val="afb"/>
                <w:i w:val="0"/>
              </w:rPr>
              <w:t>2,</w:t>
            </w:r>
            <w:r>
              <w:rPr>
                <w:rStyle w:val="afb"/>
                <w:i w:val="0"/>
              </w:rPr>
              <w:t>904</w:t>
            </w:r>
          </w:p>
        </w:tc>
        <w:tc>
          <w:tcPr>
            <w:tcW w:w="1469" w:type="dxa"/>
          </w:tcPr>
          <w:p w:rsidR="00AB05D4" w:rsidRDefault="00AB05D4" w:rsidP="00AB05D4">
            <w:r w:rsidRPr="003D58C4">
              <w:rPr>
                <w:rStyle w:val="afb"/>
                <w:i w:val="0"/>
              </w:rPr>
              <w:t>2,904</w:t>
            </w:r>
          </w:p>
        </w:tc>
        <w:tc>
          <w:tcPr>
            <w:tcW w:w="1229" w:type="dxa"/>
          </w:tcPr>
          <w:p w:rsidR="00AB05D4" w:rsidRDefault="00AB05D4" w:rsidP="00AB05D4">
            <w:r w:rsidRPr="00352F1E">
              <w:rPr>
                <w:rStyle w:val="afb"/>
                <w:i w:val="0"/>
              </w:rPr>
              <w:t>2,904</w:t>
            </w:r>
          </w:p>
        </w:tc>
      </w:tr>
      <w:tr w:rsidR="00AB05D4" w:rsidRPr="00291CB7" w:rsidTr="00AB05D4">
        <w:trPr>
          <w:trHeight w:val="232"/>
        </w:trPr>
        <w:tc>
          <w:tcPr>
            <w:tcW w:w="6237" w:type="dxa"/>
          </w:tcPr>
          <w:p w:rsidR="00AB05D4" w:rsidRPr="00F65051" w:rsidRDefault="00AB05D4" w:rsidP="00AB05D4">
            <w:pPr>
              <w:pStyle w:val="af6"/>
              <w:rPr>
                <w:rStyle w:val="afb"/>
                <w:i w:val="0"/>
              </w:rPr>
            </w:pPr>
            <w:r w:rsidRPr="00F65051">
              <w:rPr>
                <w:rStyle w:val="afb"/>
                <w:i w:val="0"/>
              </w:rPr>
              <w:t>Иные межбюджетные трансферты</w:t>
            </w:r>
          </w:p>
        </w:tc>
        <w:tc>
          <w:tcPr>
            <w:tcW w:w="881" w:type="dxa"/>
          </w:tcPr>
          <w:p w:rsidR="00AB05D4" w:rsidRPr="00F65051" w:rsidRDefault="00AB05D4" w:rsidP="00AB05D4">
            <w:pPr>
              <w:pStyle w:val="af6"/>
              <w:rPr>
                <w:rStyle w:val="afb"/>
                <w:i w:val="0"/>
              </w:rPr>
            </w:pPr>
            <w:r w:rsidRPr="00F65051">
              <w:rPr>
                <w:rStyle w:val="afb"/>
                <w:i w:val="0"/>
              </w:rPr>
              <w:t>14</w:t>
            </w:r>
          </w:p>
        </w:tc>
        <w:tc>
          <w:tcPr>
            <w:tcW w:w="880" w:type="dxa"/>
          </w:tcPr>
          <w:p w:rsidR="00AB05D4" w:rsidRPr="00F65051" w:rsidRDefault="00AB05D4" w:rsidP="00AB05D4">
            <w:pPr>
              <w:pStyle w:val="af6"/>
              <w:rPr>
                <w:rStyle w:val="afb"/>
                <w:i w:val="0"/>
              </w:rPr>
            </w:pPr>
            <w:r w:rsidRPr="00F65051">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01 2 01 86080</w:t>
            </w:r>
          </w:p>
        </w:tc>
        <w:tc>
          <w:tcPr>
            <w:tcW w:w="881" w:type="dxa"/>
          </w:tcPr>
          <w:p w:rsidR="00AB05D4" w:rsidRPr="00F65051" w:rsidRDefault="00AB05D4" w:rsidP="00AB05D4">
            <w:pPr>
              <w:pStyle w:val="af6"/>
              <w:rPr>
                <w:rStyle w:val="afb"/>
                <w:i w:val="0"/>
              </w:rPr>
            </w:pPr>
            <w:r w:rsidRPr="00F65051">
              <w:rPr>
                <w:rStyle w:val="afb"/>
                <w:i w:val="0"/>
              </w:rPr>
              <w:t>540</w:t>
            </w:r>
          </w:p>
        </w:tc>
        <w:tc>
          <w:tcPr>
            <w:tcW w:w="1615" w:type="dxa"/>
          </w:tcPr>
          <w:p w:rsidR="00AB05D4" w:rsidRPr="00F65051" w:rsidRDefault="00AB05D4" w:rsidP="00AB05D4">
            <w:pPr>
              <w:pStyle w:val="af6"/>
              <w:rPr>
                <w:rStyle w:val="afb"/>
                <w:i w:val="0"/>
              </w:rPr>
            </w:pPr>
            <w:r w:rsidRPr="00F65051">
              <w:rPr>
                <w:rStyle w:val="afb"/>
                <w:i w:val="0"/>
              </w:rPr>
              <w:t>2,</w:t>
            </w:r>
            <w:r>
              <w:rPr>
                <w:rStyle w:val="afb"/>
                <w:i w:val="0"/>
              </w:rPr>
              <w:t>904</w:t>
            </w:r>
          </w:p>
        </w:tc>
        <w:tc>
          <w:tcPr>
            <w:tcW w:w="1469" w:type="dxa"/>
          </w:tcPr>
          <w:p w:rsidR="00AB05D4" w:rsidRDefault="00AB05D4" w:rsidP="00AB05D4">
            <w:r w:rsidRPr="003D58C4">
              <w:rPr>
                <w:rStyle w:val="afb"/>
                <w:i w:val="0"/>
              </w:rPr>
              <w:t>2,904</w:t>
            </w:r>
          </w:p>
        </w:tc>
        <w:tc>
          <w:tcPr>
            <w:tcW w:w="1229" w:type="dxa"/>
          </w:tcPr>
          <w:p w:rsidR="00AB05D4" w:rsidRDefault="00AB05D4" w:rsidP="00AB05D4">
            <w:r w:rsidRPr="00352F1E">
              <w:rPr>
                <w:rStyle w:val="afb"/>
                <w:i w:val="0"/>
              </w:rPr>
              <w:t>2,904</w:t>
            </w:r>
          </w:p>
        </w:tc>
      </w:tr>
      <w:tr w:rsidR="00AB05D4" w:rsidRPr="00D43B60" w:rsidTr="00AB05D4">
        <w:trPr>
          <w:trHeight w:val="1421"/>
        </w:trPr>
        <w:tc>
          <w:tcPr>
            <w:tcW w:w="6237" w:type="dxa"/>
          </w:tcPr>
          <w:p w:rsidR="00AB05D4" w:rsidRPr="00BD3D3D" w:rsidRDefault="00AB05D4" w:rsidP="00AB05D4">
            <w:pPr>
              <w:pStyle w:val="af6"/>
              <w:rPr>
                <w:rStyle w:val="afb"/>
                <w:b/>
                <w:i w:val="0"/>
              </w:rPr>
            </w:pPr>
            <w:r w:rsidRPr="00BD3D3D">
              <w:rPr>
                <w:rStyle w:val="af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881" w:type="dxa"/>
          </w:tcPr>
          <w:p w:rsidR="00AB05D4" w:rsidRPr="00F65051" w:rsidRDefault="00AB05D4" w:rsidP="00AB05D4">
            <w:pPr>
              <w:pStyle w:val="af6"/>
              <w:rPr>
                <w:rStyle w:val="afb"/>
                <w:b/>
                <w:i w:val="0"/>
              </w:rPr>
            </w:pPr>
            <w:r w:rsidRPr="00F65051">
              <w:rPr>
                <w:rStyle w:val="afb"/>
                <w:i w:val="0"/>
              </w:rPr>
              <w:t>14</w:t>
            </w:r>
          </w:p>
        </w:tc>
        <w:tc>
          <w:tcPr>
            <w:tcW w:w="880" w:type="dxa"/>
          </w:tcPr>
          <w:p w:rsidR="00AB05D4" w:rsidRPr="00F65051" w:rsidRDefault="00AB05D4" w:rsidP="00AB05D4">
            <w:pPr>
              <w:pStyle w:val="af6"/>
              <w:rPr>
                <w:rStyle w:val="afb"/>
                <w:b/>
                <w:i w:val="0"/>
              </w:rPr>
            </w:pPr>
            <w:r w:rsidRPr="00F65051">
              <w:rPr>
                <w:rStyle w:val="afb"/>
                <w:i w:val="0"/>
              </w:rPr>
              <w:t>03</w:t>
            </w:r>
          </w:p>
        </w:tc>
        <w:tc>
          <w:tcPr>
            <w:tcW w:w="1615" w:type="dxa"/>
          </w:tcPr>
          <w:p w:rsidR="00AB05D4" w:rsidRPr="00F65051" w:rsidRDefault="00AB05D4" w:rsidP="00AB05D4">
            <w:pPr>
              <w:pStyle w:val="af6"/>
              <w:rPr>
                <w:rStyle w:val="afb"/>
                <w:b/>
                <w:i w:val="0"/>
              </w:rPr>
            </w:pPr>
            <w:r w:rsidRPr="00F65051">
              <w:rPr>
                <w:rStyle w:val="afb"/>
                <w:i w:val="0"/>
              </w:rPr>
              <w:t>01 2 01 86100</w:t>
            </w:r>
          </w:p>
        </w:tc>
        <w:tc>
          <w:tcPr>
            <w:tcW w:w="881" w:type="dxa"/>
          </w:tcPr>
          <w:p w:rsidR="00AB05D4" w:rsidRPr="00F65051" w:rsidRDefault="00AB05D4" w:rsidP="00AB05D4">
            <w:pPr>
              <w:pStyle w:val="af6"/>
              <w:rPr>
                <w:rStyle w:val="afb"/>
                <w:b/>
                <w:i w:val="0"/>
              </w:rPr>
            </w:pPr>
          </w:p>
        </w:tc>
        <w:tc>
          <w:tcPr>
            <w:tcW w:w="1615" w:type="dxa"/>
          </w:tcPr>
          <w:p w:rsidR="00AB05D4" w:rsidRPr="00F65051" w:rsidRDefault="00AB05D4" w:rsidP="00AB05D4">
            <w:pPr>
              <w:pStyle w:val="af6"/>
              <w:rPr>
                <w:rStyle w:val="afb"/>
                <w:b/>
                <w:i w:val="0"/>
              </w:rPr>
            </w:pPr>
            <w:r w:rsidRPr="00F65051">
              <w:rPr>
                <w:rStyle w:val="afb"/>
                <w:i w:val="0"/>
              </w:rPr>
              <w:t>0,</w:t>
            </w:r>
            <w:r>
              <w:rPr>
                <w:rStyle w:val="afb"/>
                <w:i w:val="0"/>
              </w:rPr>
              <w:t>752</w:t>
            </w:r>
          </w:p>
        </w:tc>
        <w:tc>
          <w:tcPr>
            <w:tcW w:w="1469" w:type="dxa"/>
          </w:tcPr>
          <w:p w:rsidR="00AB05D4" w:rsidRPr="00F65051" w:rsidRDefault="00AB05D4" w:rsidP="00AB05D4">
            <w:pPr>
              <w:pStyle w:val="af6"/>
              <w:rPr>
                <w:rStyle w:val="afb"/>
                <w:b/>
                <w:i w:val="0"/>
              </w:rPr>
            </w:pPr>
            <w:r w:rsidRPr="00F65051">
              <w:rPr>
                <w:rStyle w:val="afb"/>
                <w:i w:val="0"/>
              </w:rPr>
              <w:t>0,</w:t>
            </w:r>
            <w:r>
              <w:rPr>
                <w:rStyle w:val="afb"/>
                <w:i w:val="0"/>
              </w:rPr>
              <w:t>752</w:t>
            </w:r>
          </w:p>
        </w:tc>
        <w:tc>
          <w:tcPr>
            <w:tcW w:w="1229" w:type="dxa"/>
          </w:tcPr>
          <w:p w:rsidR="00AB05D4" w:rsidRPr="00F65051" w:rsidRDefault="00AB05D4" w:rsidP="00AB05D4">
            <w:pPr>
              <w:pStyle w:val="af6"/>
              <w:rPr>
                <w:rStyle w:val="afb"/>
                <w:b/>
                <w:i w:val="0"/>
              </w:rPr>
            </w:pPr>
            <w:r w:rsidRPr="00F65051">
              <w:rPr>
                <w:rStyle w:val="afb"/>
                <w:i w:val="0"/>
              </w:rPr>
              <w:t>0,</w:t>
            </w:r>
            <w:r>
              <w:rPr>
                <w:rStyle w:val="afb"/>
                <w:i w:val="0"/>
              </w:rPr>
              <w:t>752</w:t>
            </w:r>
          </w:p>
        </w:tc>
      </w:tr>
      <w:tr w:rsidR="00AB05D4" w:rsidRPr="004E35C6" w:rsidTr="00AB05D4">
        <w:trPr>
          <w:trHeight w:val="247"/>
        </w:trPr>
        <w:tc>
          <w:tcPr>
            <w:tcW w:w="6237" w:type="dxa"/>
          </w:tcPr>
          <w:p w:rsidR="00AB05D4" w:rsidRPr="00BD3D3D" w:rsidRDefault="00AB05D4" w:rsidP="00AB05D4">
            <w:pPr>
              <w:pStyle w:val="af6"/>
              <w:rPr>
                <w:rStyle w:val="afb"/>
                <w:i w:val="0"/>
              </w:rPr>
            </w:pPr>
            <w:r w:rsidRPr="00BD3D3D">
              <w:rPr>
                <w:rStyle w:val="afb"/>
                <w:i w:val="0"/>
              </w:rPr>
              <w:t>Межбюджетные трансферты</w:t>
            </w:r>
          </w:p>
        </w:tc>
        <w:tc>
          <w:tcPr>
            <w:tcW w:w="881" w:type="dxa"/>
          </w:tcPr>
          <w:p w:rsidR="00AB05D4" w:rsidRPr="00F65051" w:rsidRDefault="00AB05D4" w:rsidP="00AB05D4">
            <w:pPr>
              <w:pStyle w:val="af6"/>
              <w:rPr>
                <w:rStyle w:val="afb"/>
                <w:i w:val="0"/>
              </w:rPr>
            </w:pPr>
            <w:r w:rsidRPr="00F65051">
              <w:rPr>
                <w:rStyle w:val="afb"/>
                <w:i w:val="0"/>
              </w:rPr>
              <w:t>14</w:t>
            </w:r>
          </w:p>
        </w:tc>
        <w:tc>
          <w:tcPr>
            <w:tcW w:w="880" w:type="dxa"/>
          </w:tcPr>
          <w:p w:rsidR="00AB05D4" w:rsidRPr="00F65051" w:rsidRDefault="00AB05D4" w:rsidP="00AB05D4">
            <w:pPr>
              <w:pStyle w:val="af6"/>
              <w:rPr>
                <w:rStyle w:val="afb"/>
                <w:i w:val="0"/>
              </w:rPr>
            </w:pPr>
            <w:r w:rsidRPr="00F65051">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01 2 01 86100</w:t>
            </w:r>
          </w:p>
        </w:tc>
        <w:tc>
          <w:tcPr>
            <w:tcW w:w="881" w:type="dxa"/>
          </w:tcPr>
          <w:p w:rsidR="00AB05D4" w:rsidRPr="00F65051" w:rsidRDefault="00AB05D4" w:rsidP="00AB05D4">
            <w:pPr>
              <w:pStyle w:val="af6"/>
              <w:rPr>
                <w:rStyle w:val="afb"/>
                <w:i w:val="0"/>
              </w:rPr>
            </w:pPr>
            <w:r w:rsidRPr="00F65051">
              <w:rPr>
                <w:rStyle w:val="afb"/>
                <w:i w:val="0"/>
              </w:rPr>
              <w:t>500</w:t>
            </w:r>
          </w:p>
        </w:tc>
        <w:tc>
          <w:tcPr>
            <w:tcW w:w="1615" w:type="dxa"/>
          </w:tcPr>
          <w:p w:rsidR="00AB05D4" w:rsidRPr="00F65051" w:rsidRDefault="00AB05D4" w:rsidP="00AB05D4">
            <w:pPr>
              <w:pStyle w:val="af6"/>
              <w:rPr>
                <w:rStyle w:val="afb"/>
                <w:i w:val="0"/>
              </w:rPr>
            </w:pPr>
            <w:r w:rsidRPr="00F65051">
              <w:rPr>
                <w:rStyle w:val="afb"/>
                <w:i w:val="0"/>
              </w:rPr>
              <w:t>0,</w:t>
            </w:r>
            <w:r>
              <w:rPr>
                <w:rStyle w:val="afb"/>
                <w:i w:val="0"/>
              </w:rPr>
              <w:t>752</w:t>
            </w:r>
          </w:p>
        </w:tc>
        <w:tc>
          <w:tcPr>
            <w:tcW w:w="1469" w:type="dxa"/>
          </w:tcPr>
          <w:p w:rsidR="00AB05D4" w:rsidRPr="00F65051" w:rsidRDefault="00AB05D4" w:rsidP="00AB05D4">
            <w:pPr>
              <w:pStyle w:val="af6"/>
              <w:rPr>
                <w:rStyle w:val="afb"/>
                <w:i w:val="0"/>
              </w:rPr>
            </w:pPr>
            <w:r w:rsidRPr="00F65051">
              <w:rPr>
                <w:rStyle w:val="afb"/>
                <w:i w:val="0"/>
              </w:rPr>
              <w:t>0,</w:t>
            </w:r>
            <w:r>
              <w:rPr>
                <w:rStyle w:val="afb"/>
                <w:i w:val="0"/>
              </w:rPr>
              <w:t>752</w:t>
            </w:r>
          </w:p>
        </w:tc>
        <w:tc>
          <w:tcPr>
            <w:tcW w:w="1229" w:type="dxa"/>
          </w:tcPr>
          <w:p w:rsidR="00AB05D4" w:rsidRPr="00F65051" w:rsidRDefault="00AB05D4" w:rsidP="00AB05D4">
            <w:pPr>
              <w:pStyle w:val="af6"/>
              <w:rPr>
                <w:rStyle w:val="afb"/>
                <w:i w:val="0"/>
              </w:rPr>
            </w:pPr>
            <w:r w:rsidRPr="00F65051">
              <w:rPr>
                <w:rStyle w:val="afb"/>
                <w:i w:val="0"/>
              </w:rPr>
              <w:t>0,</w:t>
            </w:r>
            <w:r>
              <w:rPr>
                <w:rStyle w:val="afb"/>
                <w:i w:val="0"/>
              </w:rPr>
              <w:t>752</w:t>
            </w:r>
          </w:p>
        </w:tc>
      </w:tr>
      <w:tr w:rsidR="00AB05D4" w:rsidRPr="004E35C6" w:rsidTr="00AB05D4">
        <w:trPr>
          <w:trHeight w:val="247"/>
        </w:trPr>
        <w:tc>
          <w:tcPr>
            <w:tcW w:w="6237" w:type="dxa"/>
          </w:tcPr>
          <w:p w:rsidR="00AB05D4" w:rsidRPr="00BD3D3D" w:rsidRDefault="00AB05D4" w:rsidP="00AB05D4">
            <w:pPr>
              <w:pStyle w:val="af6"/>
              <w:rPr>
                <w:rStyle w:val="afb"/>
                <w:i w:val="0"/>
              </w:rPr>
            </w:pPr>
            <w:r w:rsidRPr="00BD3D3D">
              <w:rPr>
                <w:rStyle w:val="afb"/>
                <w:i w:val="0"/>
              </w:rPr>
              <w:lastRenderedPageBreak/>
              <w:t>Иные межбюджетные трансферты</w:t>
            </w:r>
          </w:p>
        </w:tc>
        <w:tc>
          <w:tcPr>
            <w:tcW w:w="881" w:type="dxa"/>
          </w:tcPr>
          <w:p w:rsidR="00AB05D4" w:rsidRPr="00F65051" w:rsidRDefault="00AB05D4" w:rsidP="00AB05D4">
            <w:pPr>
              <w:pStyle w:val="af6"/>
              <w:rPr>
                <w:rStyle w:val="afb"/>
                <w:i w:val="0"/>
              </w:rPr>
            </w:pPr>
            <w:r w:rsidRPr="00F65051">
              <w:rPr>
                <w:rStyle w:val="afb"/>
                <w:i w:val="0"/>
              </w:rPr>
              <w:t>14</w:t>
            </w:r>
          </w:p>
        </w:tc>
        <w:tc>
          <w:tcPr>
            <w:tcW w:w="880" w:type="dxa"/>
          </w:tcPr>
          <w:p w:rsidR="00AB05D4" w:rsidRPr="00F65051" w:rsidRDefault="00AB05D4" w:rsidP="00AB05D4">
            <w:pPr>
              <w:pStyle w:val="af6"/>
              <w:rPr>
                <w:rStyle w:val="afb"/>
                <w:i w:val="0"/>
              </w:rPr>
            </w:pPr>
            <w:r w:rsidRPr="00F65051">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01 2 01 86100</w:t>
            </w:r>
          </w:p>
        </w:tc>
        <w:tc>
          <w:tcPr>
            <w:tcW w:w="881" w:type="dxa"/>
          </w:tcPr>
          <w:p w:rsidR="00AB05D4" w:rsidRPr="00F65051" w:rsidRDefault="00AB05D4" w:rsidP="00AB05D4">
            <w:pPr>
              <w:pStyle w:val="af6"/>
              <w:rPr>
                <w:rStyle w:val="afb"/>
                <w:i w:val="0"/>
              </w:rPr>
            </w:pPr>
            <w:r w:rsidRPr="00F65051">
              <w:rPr>
                <w:rStyle w:val="afb"/>
                <w:i w:val="0"/>
              </w:rPr>
              <w:t>540</w:t>
            </w:r>
          </w:p>
        </w:tc>
        <w:tc>
          <w:tcPr>
            <w:tcW w:w="1615" w:type="dxa"/>
          </w:tcPr>
          <w:p w:rsidR="00AB05D4" w:rsidRPr="00F65051" w:rsidRDefault="00AB05D4" w:rsidP="00AB05D4">
            <w:pPr>
              <w:pStyle w:val="af6"/>
              <w:rPr>
                <w:rStyle w:val="afb"/>
                <w:i w:val="0"/>
              </w:rPr>
            </w:pPr>
            <w:r w:rsidRPr="00F65051">
              <w:rPr>
                <w:rStyle w:val="afb"/>
                <w:i w:val="0"/>
              </w:rPr>
              <w:t>0,</w:t>
            </w:r>
            <w:r>
              <w:rPr>
                <w:rStyle w:val="afb"/>
                <w:i w:val="0"/>
              </w:rPr>
              <w:t>752</w:t>
            </w:r>
          </w:p>
        </w:tc>
        <w:tc>
          <w:tcPr>
            <w:tcW w:w="1469" w:type="dxa"/>
          </w:tcPr>
          <w:p w:rsidR="00AB05D4" w:rsidRPr="00F65051" w:rsidRDefault="00AB05D4" w:rsidP="00AB05D4">
            <w:pPr>
              <w:pStyle w:val="af6"/>
              <w:rPr>
                <w:rStyle w:val="afb"/>
                <w:i w:val="0"/>
              </w:rPr>
            </w:pPr>
            <w:r w:rsidRPr="00F65051">
              <w:rPr>
                <w:rStyle w:val="afb"/>
                <w:i w:val="0"/>
              </w:rPr>
              <w:t>0,</w:t>
            </w:r>
            <w:r>
              <w:rPr>
                <w:rStyle w:val="afb"/>
                <w:i w:val="0"/>
              </w:rPr>
              <w:t>752</w:t>
            </w:r>
          </w:p>
        </w:tc>
        <w:tc>
          <w:tcPr>
            <w:tcW w:w="1229" w:type="dxa"/>
          </w:tcPr>
          <w:p w:rsidR="00AB05D4" w:rsidRPr="00F65051" w:rsidRDefault="00AB05D4" w:rsidP="00AB05D4">
            <w:pPr>
              <w:pStyle w:val="af6"/>
              <w:rPr>
                <w:rStyle w:val="afb"/>
                <w:i w:val="0"/>
              </w:rPr>
            </w:pPr>
            <w:r w:rsidRPr="00F65051">
              <w:rPr>
                <w:rStyle w:val="afb"/>
                <w:i w:val="0"/>
              </w:rPr>
              <w:t>0,</w:t>
            </w:r>
            <w:r>
              <w:rPr>
                <w:rStyle w:val="afb"/>
                <w:i w:val="0"/>
              </w:rPr>
              <w:t>752</w:t>
            </w:r>
          </w:p>
        </w:tc>
      </w:tr>
      <w:tr w:rsidR="00AB05D4" w:rsidRPr="004E35C6" w:rsidTr="00AB05D4">
        <w:trPr>
          <w:trHeight w:val="247"/>
        </w:trPr>
        <w:tc>
          <w:tcPr>
            <w:tcW w:w="6237" w:type="dxa"/>
          </w:tcPr>
          <w:p w:rsidR="00AB05D4" w:rsidRPr="00BD3D3D" w:rsidRDefault="00AB05D4" w:rsidP="00AB05D4">
            <w:pPr>
              <w:rPr>
                <w:b/>
              </w:rPr>
            </w:pPr>
            <w:r w:rsidRPr="00BD3D3D">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BD3D3D">
              <w:rPr>
                <w:b/>
              </w:rPr>
              <w:t>–д</w:t>
            </w:r>
            <w:proofErr w:type="gramEnd"/>
            <w:r w:rsidRPr="00BD3D3D">
              <w:rPr>
                <w:b/>
              </w:rPr>
              <w:t xml:space="preserve">ля осуществления части  полномочий определенных частью 8 статьи 99 Федерального закона от 05.04.2013 № 44-ФЗ «О контрактной системы в сфере закупок товаров ,работ, услуг  для обеспечения государственных и муниципальных нужд»  </w:t>
            </w:r>
          </w:p>
        </w:tc>
        <w:tc>
          <w:tcPr>
            <w:tcW w:w="881" w:type="dxa"/>
          </w:tcPr>
          <w:p w:rsidR="00AB05D4" w:rsidRPr="006712AB" w:rsidRDefault="00AB05D4" w:rsidP="00AB05D4">
            <w:pPr>
              <w:pStyle w:val="af6"/>
              <w:rPr>
                <w:rStyle w:val="afb"/>
                <w:b/>
                <w:i w:val="0"/>
              </w:rPr>
            </w:pPr>
            <w:r w:rsidRPr="006712AB">
              <w:rPr>
                <w:rStyle w:val="afb"/>
                <w:i w:val="0"/>
              </w:rPr>
              <w:t>14</w:t>
            </w:r>
          </w:p>
        </w:tc>
        <w:tc>
          <w:tcPr>
            <w:tcW w:w="880" w:type="dxa"/>
          </w:tcPr>
          <w:p w:rsidR="00AB05D4" w:rsidRPr="006712AB" w:rsidRDefault="00AB05D4" w:rsidP="00AB05D4">
            <w:pPr>
              <w:pStyle w:val="af6"/>
              <w:rPr>
                <w:rStyle w:val="afb"/>
                <w:b/>
                <w:i w:val="0"/>
              </w:rPr>
            </w:pPr>
            <w:r w:rsidRPr="006712AB">
              <w:rPr>
                <w:rStyle w:val="afb"/>
                <w:i w:val="0"/>
              </w:rPr>
              <w:t>03</w:t>
            </w:r>
          </w:p>
          <w:p w:rsidR="00AB05D4" w:rsidRPr="006712AB" w:rsidRDefault="00AB05D4" w:rsidP="00AB05D4">
            <w:pPr>
              <w:pStyle w:val="af6"/>
              <w:rPr>
                <w:rStyle w:val="afb"/>
                <w:b/>
                <w:i w:val="0"/>
              </w:rPr>
            </w:pPr>
          </w:p>
        </w:tc>
        <w:tc>
          <w:tcPr>
            <w:tcW w:w="1615" w:type="dxa"/>
          </w:tcPr>
          <w:p w:rsidR="00AB05D4" w:rsidRPr="006712AB" w:rsidRDefault="00AB05D4" w:rsidP="00AB05D4">
            <w:pPr>
              <w:pStyle w:val="af6"/>
              <w:rPr>
                <w:rStyle w:val="afb"/>
                <w:b/>
                <w:i w:val="0"/>
              </w:rPr>
            </w:pPr>
            <w:r w:rsidRPr="006712AB">
              <w:rPr>
                <w:rStyle w:val="afb"/>
                <w:i w:val="0"/>
              </w:rPr>
              <w:t>01 2 01 86160</w:t>
            </w:r>
          </w:p>
        </w:tc>
        <w:tc>
          <w:tcPr>
            <w:tcW w:w="881" w:type="dxa"/>
          </w:tcPr>
          <w:p w:rsidR="00AB05D4" w:rsidRPr="006712AB" w:rsidRDefault="00AB05D4" w:rsidP="00AB05D4">
            <w:pPr>
              <w:pStyle w:val="af6"/>
              <w:rPr>
                <w:rStyle w:val="afb"/>
                <w:b/>
                <w:i w:val="0"/>
              </w:rPr>
            </w:pPr>
          </w:p>
        </w:tc>
        <w:tc>
          <w:tcPr>
            <w:tcW w:w="1615" w:type="dxa"/>
          </w:tcPr>
          <w:p w:rsidR="00AB05D4" w:rsidRPr="006712AB" w:rsidRDefault="00AB05D4" w:rsidP="00AB05D4">
            <w:pPr>
              <w:pStyle w:val="af6"/>
              <w:rPr>
                <w:rStyle w:val="afb"/>
                <w:b/>
                <w:i w:val="0"/>
              </w:rPr>
            </w:pPr>
            <w:r>
              <w:rPr>
                <w:rStyle w:val="afb"/>
                <w:i w:val="0"/>
              </w:rPr>
              <w:t>2,839</w:t>
            </w:r>
          </w:p>
        </w:tc>
        <w:tc>
          <w:tcPr>
            <w:tcW w:w="1469" w:type="dxa"/>
          </w:tcPr>
          <w:p w:rsidR="00AB05D4" w:rsidRPr="006712AB" w:rsidRDefault="00AB05D4" w:rsidP="00AB05D4">
            <w:pPr>
              <w:pStyle w:val="af6"/>
              <w:rPr>
                <w:rStyle w:val="afb"/>
                <w:b/>
                <w:i w:val="0"/>
              </w:rPr>
            </w:pPr>
            <w:r>
              <w:rPr>
                <w:rStyle w:val="afb"/>
                <w:i w:val="0"/>
              </w:rPr>
              <w:t>2,839</w:t>
            </w:r>
          </w:p>
        </w:tc>
        <w:tc>
          <w:tcPr>
            <w:tcW w:w="1229" w:type="dxa"/>
          </w:tcPr>
          <w:p w:rsidR="00AB05D4" w:rsidRPr="006712AB" w:rsidRDefault="00AB05D4" w:rsidP="00AB05D4">
            <w:pPr>
              <w:pStyle w:val="af6"/>
              <w:rPr>
                <w:rStyle w:val="afb"/>
                <w:b/>
                <w:i w:val="0"/>
              </w:rPr>
            </w:pPr>
            <w:r>
              <w:rPr>
                <w:rStyle w:val="afb"/>
                <w:i w:val="0"/>
              </w:rPr>
              <w:t>2,839</w:t>
            </w:r>
          </w:p>
        </w:tc>
      </w:tr>
      <w:tr w:rsidR="00AB05D4" w:rsidRPr="004E35C6" w:rsidTr="00AB05D4">
        <w:trPr>
          <w:trHeight w:val="247"/>
        </w:trPr>
        <w:tc>
          <w:tcPr>
            <w:tcW w:w="6237" w:type="dxa"/>
          </w:tcPr>
          <w:p w:rsidR="00AB05D4" w:rsidRPr="00F65051" w:rsidRDefault="00AB05D4" w:rsidP="00AB05D4">
            <w:pPr>
              <w:pStyle w:val="af6"/>
              <w:rPr>
                <w:rStyle w:val="afb"/>
                <w:i w:val="0"/>
              </w:rPr>
            </w:pPr>
            <w:r w:rsidRPr="00F65051">
              <w:rPr>
                <w:rStyle w:val="afb"/>
                <w:i w:val="0"/>
              </w:rPr>
              <w:t>Межбюджетные трансферты</w:t>
            </w:r>
          </w:p>
        </w:tc>
        <w:tc>
          <w:tcPr>
            <w:tcW w:w="881" w:type="dxa"/>
          </w:tcPr>
          <w:p w:rsidR="00AB05D4" w:rsidRPr="00F65051" w:rsidRDefault="00AB05D4" w:rsidP="00AB05D4">
            <w:pPr>
              <w:pStyle w:val="af6"/>
              <w:rPr>
                <w:rStyle w:val="afb"/>
                <w:i w:val="0"/>
              </w:rPr>
            </w:pPr>
            <w:r w:rsidRPr="00F65051">
              <w:rPr>
                <w:rStyle w:val="afb"/>
                <w:i w:val="0"/>
              </w:rPr>
              <w:t>14</w:t>
            </w:r>
          </w:p>
        </w:tc>
        <w:tc>
          <w:tcPr>
            <w:tcW w:w="880" w:type="dxa"/>
          </w:tcPr>
          <w:p w:rsidR="00AB05D4" w:rsidRPr="00F65051" w:rsidRDefault="00AB05D4" w:rsidP="00AB05D4">
            <w:pPr>
              <w:pStyle w:val="af6"/>
              <w:rPr>
                <w:rStyle w:val="afb"/>
                <w:i w:val="0"/>
              </w:rPr>
            </w:pPr>
            <w:r w:rsidRPr="00F65051">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01 2 01 861</w:t>
            </w:r>
            <w:r>
              <w:rPr>
                <w:rStyle w:val="afb"/>
                <w:i w:val="0"/>
              </w:rPr>
              <w:t>6</w:t>
            </w:r>
            <w:r w:rsidRPr="00F65051">
              <w:rPr>
                <w:rStyle w:val="afb"/>
                <w:i w:val="0"/>
              </w:rPr>
              <w:t>0</w:t>
            </w:r>
          </w:p>
        </w:tc>
        <w:tc>
          <w:tcPr>
            <w:tcW w:w="881" w:type="dxa"/>
          </w:tcPr>
          <w:p w:rsidR="00AB05D4" w:rsidRPr="00F65051" w:rsidRDefault="00AB05D4" w:rsidP="00AB05D4">
            <w:pPr>
              <w:pStyle w:val="af6"/>
              <w:rPr>
                <w:rStyle w:val="afb"/>
                <w:i w:val="0"/>
              </w:rPr>
            </w:pPr>
            <w:r w:rsidRPr="00F65051">
              <w:rPr>
                <w:rStyle w:val="afb"/>
                <w:i w:val="0"/>
              </w:rPr>
              <w:t>500</w:t>
            </w:r>
          </w:p>
        </w:tc>
        <w:tc>
          <w:tcPr>
            <w:tcW w:w="1615" w:type="dxa"/>
          </w:tcPr>
          <w:p w:rsidR="00AB05D4" w:rsidRPr="00106442" w:rsidRDefault="00AB05D4" w:rsidP="00AB05D4">
            <w:pPr>
              <w:pStyle w:val="af6"/>
              <w:rPr>
                <w:rStyle w:val="afb"/>
                <w:i w:val="0"/>
              </w:rPr>
            </w:pPr>
            <w:r w:rsidRPr="00106442">
              <w:rPr>
                <w:rStyle w:val="afb"/>
                <w:i w:val="0"/>
              </w:rPr>
              <w:t>2,839</w:t>
            </w:r>
          </w:p>
        </w:tc>
        <w:tc>
          <w:tcPr>
            <w:tcW w:w="1469" w:type="dxa"/>
          </w:tcPr>
          <w:p w:rsidR="00AB05D4" w:rsidRPr="00F65051" w:rsidRDefault="00AB05D4" w:rsidP="00AB05D4">
            <w:pPr>
              <w:pStyle w:val="af6"/>
              <w:rPr>
                <w:rStyle w:val="afb"/>
                <w:i w:val="0"/>
              </w:rPr>
            </w:pPr>
            <w:r w:rsidRPr="00106442">
              <w:rPr>
                <w:rStyle w:val="afb"/>
                <w:i w:val="0"/>
              </w:rPr>
              <w:t>2,839</w:t>
            </w:r>
          </w:p>
        </w:tc>
        <w:tc>
          <w:tcPr>
            <w:tcW w:w="1229" w:type="dxa"/>
          </w:tcPr>
          <w:p w:rsidR="00AB05D4" w:rsidRPr="00F65051" w:rsidRDefault="00AB05D4" w:rsidP="00AB05D4">
            <w:pPr>
              <w:pStyle w:val="af6"/>
              <w:rPr>
                <w:rStyle w:val="afb"/>
                <w:i w:val="0"/>
              </w:rPr>
            </w:pPr>
            <w:r w:rsidRPr="00106442">
              <w:rPr>
                <w:rStyle w:val="afb"/>
                <w:i w:val="0"/>
              </w:rPr>
              <w:t>2,839</w:t>
            </w:r>
          </w:p>
        </w:tc>
      </w:tr>
      <w:tr w:rsidR="00AB05D4" w:rsidRPr="004E35C6" w:rsidTr="00AB05D4">
        <w:trPr>
          <w:trHeight w:val="247"/>
        </w:trPr>
        <w:tc>
          <w:tcPr>
            <w:tcW w:w="6237" w:type="dxa"/>
          </w:tcPr>
          <w:p w:rsidR="00AB05D4" w:rsidRPr="00F65051" w:rsidRDefault="00AB05D4" w:rsidP="00AB05D4">
            <w:pPr>
              <w:pStyle w:val="af6"/>
              <w:rPr>
                <w:rStyle w:val="afb"/>
                <w:i w:val="0"/>
              </w:rPr>
            </w:pPr>
            <w:r w:rsidRPr="00F65051">
              <w:rPr>
                <w:rStyle w:val="afb"/>
                <w:i w:val="0"/>
              </w:rPr>
              <w:t>Иные межбюджетные трансферты</w:t>
            </w:r>
          </w:p>
        </w:tc>
        <w:tc>
          <w:tcPr>
            <w:tcW w:w="881" w:type="dxa"/>
          </w:tcPr>
          <w:p w:rsidR="00AB05D4" w:rsidRPr="00F65051" w:rsidRDefault="00AB05D4" w:rsidP="00AB05D4">
            <w:pPr>
              <w:pStyle w:val="af6"/>
              <w:rPr>
                <w:rStyle w:val="afb"/>
                <w:i w:val="0"/>
              </w:rPr>
            </w:pPr>
            <w:r w:rsidRPr="00F65051">
              <w:rPr>
                <w:rStyle w:val="afb"/>
                <w:i w:val="0"/>
              </w:rPr>
              <w:t>14</w:t>
            </w:r>
          </w:p>
        </w:tc>
        <w:tc>
          <w:tcPr>
            <w:tcW w:w="880" w:type="dxa"/>
          </w:tcPr>
          <w:p w:rsidR="00AB05D4" w:rsidRPr="00F65051" w:rsidRDefault="00AB05D4" w:rsidP="00AB05D4">
            <w:pPr>
              <w:pStyle w:val="af6"/>
              <w:rPr>
                <w:rStyle w:val="afb"/>
                <w:i w:val="0"/>
              </w:rPr>
            </w:pPr>
            <w:r w:rsidRPr="00F65051">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01 2 01 861</w:t>
            </w:r>
            <w:r>
              <w:rPr>
                <w:rStyle w:val="afb"/>
                <w:i w:val="0"/>
              </w:rPr>
              <w:t>6</w:t>
            </w:r>
            <w:r w:rsidRPr="00F65051">
              <w:rPr>
                <w:rStyle w:val="afb"/>
                <w:i w:val="0"/>
              </w:rPr>
              <w:t>0</w:t>
            </w:r>
          </w:p>
        </w:tc>
        <w:tc>
          <w:tcPr>
            <w:tcW w:w="881" w:type="dxa"/>
          </w:tcPr>
          <w:p w:rsidR="00AB05D4" w:rsidRPr="00F65051" w:rsidRDefault="00AB05D4" w:rsidP="00AB05D4">
            <w:pPr>
              <w:pStyle w:val="af6"/>
              <w:rPr>
                <w:rStyle w:val="afb"/>
                <w:i w:val="0"/>
              </w:rPr>
            </w:pPr>
            <w:r w:rsidRPr="00F65051">
              <w:rPr>
                <w:rStyle w:val="afb"/>
                <w:i w:val="0"/>
              </w:rPr>
              <w:t>540</w:t>
            </w:r>
          </w:p>
        </w:tc>
        <w:tc>
          <w:tcPr>
            <w:tcW w:w="1615" w:type="dxa"/>
          </w:tcPr>
          <w:p w:rsidR="00AB05D4" w:rsidRPr="00F65051" w:rsidRDefault="00AB05D4" w:rsidP="00AB05D4">
            <w:pPr>
              <w:pStyle w:val="af6"/>
              <w:rPr>
                <w:rStyle w:val="afb"/>
                <w:i w:val="0"/>
              </w:rPr>
            </w:pPr>
            <w:r w:rsidRPr="00106442">
              <w:rPr>
                <w:rStyle w:val="afb"/>
                <w:i w:val="0"/>
              </w:rPr>
              <w:t>2,839</w:t>
            </w:r>
          </w:p>
        </w:tc>
        <w:tc>
          <w:tcPr>
            <w:tcW w:w="1469" w:type="dxa"/>
          </w:tcPr>
          <w:p w:rsidR="00AB05D4" w:rsidRPr="00F65051" w:rsidRDefault="00AB05D4" w:rsidP="00AB05D4">
            <w:pPr>
              <w:pStyle w:val="af6"/>
              <w:rPr>
                <w:rStyle w:val="afb"/>
                <w:i w:val="0"/>
              </w:rPr>
            </w:pPr>
            <w:r w:rsidRPr="00106442">
              <w:rPr>
                <w:rStyle w:val="afb"/>
                <w:i w:val="0"/>
              </w:rPr>
              <w:t>2,839</w:t>
            </w:r>
          </w:p>
        </w:tc>
        <w:tc>
          <w:tcPr>
            <w:tcW w:w="1229" w:type="dxa"/>
          </w:tcPr>
          <w:p w:rsidR="00AB05D4" w:rsidRPr="00F65051" w:rsidRDefault="00AB05D4" w:rsidP="00AB05D4">
            <w:pPr>
              <w:pStyle w:val="af6"/>
              <w:rPr>
                <w:rStyle w:val="afb"/>
                <w:i w:val="0"/>
              </w:rPr>
            </w:pPr>
            <w:r w:rsidRPr="00106442">
              <w:rPr>
                <w:rStyle w:val="afb"/>
                <w:i w:val="0"/>
              </w:rPr>
              <w:t>2,839</w:t>
            </w:r>
          </w:p>
        </w:tc>
      </w:tr>
      <w:tr w:rsidR="00AB05D4" w:rsidRPr="004E35C6" w:rsidTr="00AB05D4">
        <w:trPr>
          <w:trHeight w:val="247"/>
        </w:trPr>
        <w:tc>
          <w:tcPr>
            <w:tcW w:w="6237" w:type="dxa"/>
          </w:tcPr>
          <w:p w:rsidR="00AB05D4" w:rsidRPr="00BD3D3D" w:rsidRDefault="00AB05D4" w:rsidP="00AB05D4">
            <w:pPr>
              <w:pStyle w:val="af6"/>
              <w:rPr>
                <w:rStyle w:val="afb"/>
                <w:b/>
                <w:i w:val="0"/>
                <w:sz w:val="19"/>
                <w:szCs w:val="19"/>
              </w:rPr>
            </w:pPr>
            <w:r w:rsidRPr="00BD3D3D">
              <w:rPr>
                <w:b/>
                <w:sz w:val="19"/>
                <w:szCs w:val="19"/>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BD3D3D">
              <w:rPr>
                <w:b/>
                <w:sz w:val="19"/>
                <w:szCs w:val="19"/>
              </w:rPr>
              <w:t>-п</w:t>
            </w:r>
            <w:proofErr w:type="gramEnd"/>
            <w:r w:rsidRPr="00BD3D3D">
              <w:rPr>
                <w:b/>
                <w:sz w:val="19"/>
                <w:szCs w:val="19"/>
              </w:rPr>
              <w:t xml:space="preserve">о осуществлению внутреннего муниципального финансового контроля  </w:t>
            </w:r>
          </w:p>
        </w:tc>
        <w:tc>
          <w:tcPr>
            <w:tcW w:w="881" w:type="dxa"/>
          </w:tcPr>
          <w:p w:rsidR="00AB05D4" w:rsidRPr="006712AB" w:rsidRDefault="00AB05D4" w:rsidP="00AB05D4">
            <w:pPr>
              <w:pStyle w:val="af6"/>
              <w:rPr>
                <w:rStyle w:val="afb"/>
                <w:b/>
                <w:i w:val="0"/>
              </w:rPr>
            </w:pPr>
            <w:r w:rsidRPr="006712AB">
              <w:rPr>
                <w:rStyle w:val="afb"/>
                <w:i w:val="0"/>
              </w:rPr>
              <w:t>14</w:t>
            </w:r>
          </w:p>
        </w:tc>
        <w:tc>
          <w:tcPr>
            <w:tcW w:w="880" w:type="dxa"/>
          </w:tcPr>
          <w:p w:rsidR="00AB05D4" w:rsidRPr="006712AB" w:rsidRDefault="00AB05D4" w:rsidP="00AB05D4">
            <w:pPr>
              <w:pStyle w:val="af6"/>
              <w:rPr>
                <w:rStyle w:val="afb"/>
                <w:b/>
                <w:i w:val="0"/>
              </w:rPr>
            </w:pPr>
            <w:r w:rsidRPr="006712AB">
              <w:rPr>
                <w:rStyle w:val="afb"/>
                <w:i w:val="0"/>
              </w:rPr>
              <w:t>03</w:t>
            </w:r>
          </w:p>
          <w:p w:rsidR="00AB05D4" w:rsidRPr="006712AB" w:rsidRDefault="00AB05D4" w:rsidP="00AB05D4">
            <w:pPr>
              <w:pStyle w:val="af6"/>
              <w:rPr>
                <w:rStyle w:val="afb"/>
                <w:b/>
                <w:i w:val="0"/>
              </w:rPr>
            </w:pPr>
          </w:p>
        </w:tc>
        <w:tc>
          <w:tcPr>
            <w:tcW w:w="1615" w:type="dxa"/>
          </w:tcPr>
          <w:p w:rsidR="00AB05D4" w:rsidRPr="006712AB" w:rsidRDefault="00AB05D4" w:rsidP="00AB05D4">
            <w:pPr>
              <w:pStyle w:val="af6"/>
              <w:rPr>
                <w:rStyle w:val="afb"/>
                <w:b/>
                <w:i w:val="0"/>
              </w:rPr>
            </w:pPr>
            <w:r w:rsidRPr="006712AB">
              <w:rPr>
                <w:rStyle w:val="afb"/>
                <w:i w:val="0"/>
              </w:rPr>
              <w:t>01 2 01 86170</w:t>
            </w:r>
          </w:p>
        </w:tc>
        <w:tc>
          <w:tcPr>
            <w:tcW w:w="881" w:type="dxa"/>
          </w:tcPr>
          <w:p w:rsidR="00AB05D4" w:rsidRPr="006712AB" w:rsidRDefault="00AB05D4" w:rsidP="00AB05D4">
            <w:pPr>
              <w:pStyle w:val="af6"/>
              <w:rPr>
                <w:rStyle w:val="afb"/>
                <w:b/>
                <w:i w:val="0"/>
              </w:rPr>
            </w:pPr>
          </w:p>
        </w:tc>
        <w:tc>
          <w:tcPr>
            <w:tcW w:w="1615" w:type="dxa"/>
          </w:tcPr>
          <w:p w:rsidR="00AB05D4" w:rsidRPr="006712AB" w:rsidRDefault="00AB05D4" w:rsidP="00AB05D4">
            <w:pPr>
              <w:pStyle w:val="af6"/>
              <w:rPr>
                <w:rStyle w:val="afb"/>
                <w:b/>
                <w:i w:val="0"/>
              </w:rPr>
            </w:pPr>
            <w:r>
              <w:rPr>
                <w:rStyle w:val="afb"/>
                <w:i w:val="0"/>
              </w:rPr>
              <w:t>1,325</w:t>
            </w:r>
          </w:p>
        </w:tc>
        <w:tc>
          <w:tcPr>
            <w:tcW w:w="1469" w:type="dxa"/>
          </w:tcPr>
          <w:p w:rsidR="00AB05D4" w:rsidRPr="006712AB" w:rsidRDefault="00AB05D4" w:rsidP="00AB05D4">
            <w:pPr>
              <w:pStyle w:val="af6"/>
              <w:rPr>
                <w:rStyle w:val="afb"/>
                <w:b/>
                <w:i w:val="0"/>
              </w:rPr>
            </w:pPr>
            <w:r>
              <w:rPr>
                <w:rStyle w:val="afb"/>
                <w:i w:val="0"/>
              </w:rPr>
              <w:t>1,325</w:t>
            </w:r>
          </w:p>
        </w:tc>
        <w:tc>
          <w:tcPr>
            <w:tcW w:w="1229" w:type="dxa"/>
          </w:tcPr>
          <w:p w:rsidR="00AB05D4" w:rsidRPr="006712AB" w:rsidRDefault="00AB05D4" w:rsidP="00AB05D4">
            <w:pPr>
              <w:pStyle w:val="af6"/>
              <w:rPr>
                <w:rStyle w:val="afb"/>
                <w:b/>
                <w:i w:val="0"/>
              </w:rPr>
            </w:pPr>
            <w:r>
              <w:rPr>
                <w:rStyle w:val="afb"/>
                <w:i w:val="0"/>
              </w:rPr>
              <w:t>1,325</w:t>
            </w:r>
          </w:p>
        </w:tc>
      </w:tr>
      <w:tr w:rsidR="00AB05D4" w:rsidRPr="004E35C6" w:rsidTr="00AB05D4">
        <w:trPr>
          <w:trHeight w:val="247"/>
        </w:trPr>
        <w:tc>
          <w:tcPr>
            <w:tcW w:w="6237" w:type="dxa"/>
          </w:tcPr>
          <w:p w:rsidR="00AB05D4" w:rsidRPr="00F65051" w:rsidRDefault="00AB05D4" w:rsidP="00AB05D4">
            <w:pPr>
              <w:pStyle w:val="af6"/>
              <w:rPr>
                <w:rStyle w:val="afb"/>
                <w:i w:val="0"/>
              </w:rPr>
            </w:pPr>
            <w:r w:rsidRPr="00F65051">
              <w:rPr>
                <w:rStyle w:val="afb"/>
                <w:i w:val="0"/>
              </w:rPr>
              <w:t>Межбюджетные трансферты</w:t>
            </w:r>
          </w:p>
        </w:tc>
        <w:tc>
          <w:tcPr>
            <w:tcW w:w="881" w:type="dxa"/>
          </w:tcPr>
          <w:p w:rsidR="00AB05D4" w:rsidRPr="00F65051" w:rsidRDefault="00AB05D4" w:rsidP="00AB05D4">
            <w:pPr>
              <w:pStyle w:val="af6"/>
              <w:rPr>
                <w:rStyle w:val="afb"/>
                <w:i w:val="0"/>
              </w:rPr>
            </w:pPr>
            <w:r w:rsidRPr="00F65051">
              <w:rPr>
                <w:rStyle w:val="afb"/>
                <w:i w:val="0"/>
              </w:rPr>
              <w:t>14</w:t>
            </w:r>
          </w:p>
        </w:tc>
        <w:tc>
          <w:tcPr>
            <w:tcW w:w="880" w:type="dxa"/>
          </w:tcPr>
          <w:p w:rsidR="00AB05D4" w:rsidRPr="00F65051" w:rsidRDefault="00AB05D4" w:rsidP="00AB05D4">
            <w:pPr>
              <w:pStyle w:val="af6"/>
              <w:rPr>
                <w:rStyle w:val="afb"/>
                <w:i w:val="0"/>
              </w:rPr>
            </w:pPr>
            <w:r w:rsidRPr="00F65051">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01 2 01 861</w:t>
            </w:r>
            <w:r>
              <w:rPr>
                <w:rStyle w:val="afb"/>
                <w:i w:val="0"/>
              </w:rPr>
              <w:t>7</w:t>
            </w:r>
            <w:r w:rsidRPr="00F65051">
              <w:rPr>
                <w:rStyle w:val="afb"/>
                <w:i w:val="0"/>
              </w:rPr>
              <w:t>0</w:t>
            </w:r>
          </w:p>
        </w:tc>
        <w:tc>
          <w:tcPr>
            <w:tcW w:w="881" w:type="dxa"/>
          </w:tcPr>
          <w:p w:rsidR="00AB05D4" w:rsidRPr="00F65051" w:rsidRDefault="00AB05D4" w:rsidP="00AB05D4">
            <w:pPr>
              <w:pStyle w:val="af6"/>
              <w:rPr>
                <w:rStyle w:val="afb"/>
                <w:i w:val="0"/>
              </w:rPr>
            </w:pPr>
            <w:r w:rsidRPr="00F65051">
              <w:rPr>
                <w:rStyle w:val="afb"/>
                <w:i w:val="0"/>
              </w:rPr>
              <w:t>500</w:t>
            </w:r>
          </w:p>
        </w:tc>
        <w:tc>
          <w:tcPr>
            <w:tcW w:w="1615" w:type="dxa"/>
          </w:tcPr>
          <w:p w:rsidR="00AB05D4" w:rsidRPr="0034484C" w:rsidRDefault="00AB05D4" w:rsidP="00AB05D4">
            <w:pPr>
              <w:pStyle w:val="af6"/>
              <w:rPr>
                <w:rStyle w:val="afb"/>
                <w:i w:val="0"/>
              </w:rPr>
            </w:pPr>
            <w:r w:rsidRPr="0034484C">
              <w:rPr>
                <w:rStyle w:val="afb"/>
                <w:i w:val="0"/>
              </w:rPr>
              <w:t>1,325</w:t>
            </w:r>
          </w:p>
        </w:tc>
        <w:tc>
          <w:tcPr>
            <w:tcW w:w="1469" w:type="dxa"/>
          </w:tcPr>
          <w:p w:rsidR="00AB05D4" w:rsidRDefault="00AB05D4" w:rsidP="00AB05D4">
            <w:r w:rsidRPr="00461BFB">
              <w:rPr>
                <w:rStyle w:val="afb"/>
                <w:i w:val="0"/>
              </w:rPr>
              <w:t>1,325</w:t>
            </w:r>
          </w:p>
        </w:tc>
        <w:tc>
          <w:tcPr>
            <w:tcW w:w="1229" w:type="dxa"/>
          </w:tcPr>
          <w:p w:rsidR="00AB05D4" w:rsidRDefault="00AB05D4" w:rsidP="00AB05D4">
            <w:r w:rsidRPr="00C079D3">
              <w:rPr>
                <w:rStyle w:val="afb"/>
                <w:i w:val="0"/>
              </w:rPr>
              <w:t>1,325</w:t>
            </w:r>
          </w:p>
        </w:tc>
      </w:tr>
      <w:tr w:rsidR="00AB05D4" w:rsidRPr="004E35C6" w:rsidTr="00AB05D4">
        <w:trPr>
          <w:trHeight w:val="247"/>
        </w:trPr>
        <w:tc>
          <w:tcPr>
            <w:tcW w:w="6237" w:type="dxa"/>
          </w:tcPr>
          <w:p w:rsidR="00AB05D4" w:rsidRPr="00F65051" w:rsidRDefault="00AB05D4" w:rsidP="00AB05D4">
            <w:pPr>
              <w:pStyle w:val="af6"/>
              <w:rPr>
                <w:rStyle w:val="afb"/>
                <w:i w:val="0"/>
              </w:rPr>
            </w:pPr>
            <w:r w:rsidRPr="00F65051">
              <w:rPr>
                <w:rStyle w:val="afb"/>
                <w:i w:val="0"/>
              </w:rPr>
              <w:t>Иные межбюджетные трансферты</w:t>
            </w:r>
          </w:p>
        </w:tc>
        <w:tc>
          <w:tcPr>
            <w:tcW w:w="881" w:type="dxa"/>
          </w:tcPr>
          <w:p w:rsidR="00AB05D4" w:rsidRPr="00F65051" w:rsidRDefault="00AB05D4" w:rsidP="00AB05D4">
            <w:pPr>
              <w:pStyle w:val="af6"/>
              <w:rPr>
                <w:rStyle w:val="afb"/>
                <w:i w:val="0"/>
              </w:rPr>
            </w:pPr>
            <w:r w:rsidRPr="00F65051">
              <w:rPr>
                <w:rStyle w:val="afb"/>
                <w:i w:val="0"/>
              </w:rPr>
              <w:t>14</w:t>
            </w:r>
          </w:p>
        </w:tc>
        <w:tc>
          <w:tcPr>
            <w:tcW w:w="880" w:type="dxa"/>
          </w:tcPr>
          <w:p w:rsidR="00AB05D4" w:rsidRPr="00F65051" w:rsidRDefault="00AB05D4" w:rsidP="00AB05D4">
            <w:pPr>
              <w:pStyle w:val="af6"/>
              <w:rPr>
                <w:rStyle w:val="afb"/>
                <w:i w:val="0"/>
              </w:rPr>
            </w:pPr>
            <w:r w:rsidRPr="00F65051">
              <w:rPr>
                <w:rStyle w:val="afb"/>
                <w:i w:val="0"/>
              </w:rPr>
              <w:t>03</w:t>
            </w:r>
          </w:p>
        </w:tc>
        <w:tc>
          <w:tcPr>
            <w:tcW w:w="1615" w:type="dxa"/>
          </w:tcPr>
          <w:p w:rsidR="00AB05D4" w:rsidRPr="00F65051" w:rsidRDefault="00AB05D4" w:rsidP="00AB05D4">
            <w:pPr>
              <w:pStyle w:val="af6"/>
              <w:rPr>
                <w:rStyle w:val="afb"/>
                <w:i w:val="0"/>
              </w:rPr>
            </w:pPr>
            <w:r w:rsidRPr="00F65051">
              <w:rPr>
                <w:rStyle w:val="afb"/>
                <w:i w:val="0"/>
              </w:rPr>
              <w:t>01 2 01 861</w:t>
            </w:r>
            <w:r>
              <w:rPr>
                <w:rStyle w:val="afb"/>
                <w:i w:val="0"/>
              </w:rPr>
              <w:t>7</w:t>
            </w:r>
            <w:r w:rsidRPr="00F65051">
              <w:rPr>
                <w:rStyle w:val="afb"/>
                <w:i w:val="0"/>
              </w:rPr>
              <w:t>0</w:t>
            </w:r>
          </w:p>
        </w:tc>
        <w:tc>
          <w:tcPr>
            <w:tcW w:w="881" w:type="dxa"/>
          </w:tcPr>
          <w:p w:rsidR="00AB05D4" w:rsidRPr="00F65051" w:rsidRDefault="00AB05D4" w:rsidP="00AB05D4">
            <w:pPr>
              <w:pStyle w:val="af6"/>
              <w:rPr>
                <w:rStyle w:val="afb"/>
                <w:i w:val="0"/>
              </w:rPr>
            </w:pPr>
            <w:r w:rsidRPr="00F65051">
              <w:rPr>
                <w:rStyle w:val="afb"/>
                <w:i w:val="0"/>
              </w:rPr>
              <w:t>540</w:t>
            </w:r>
          </w:p>
        </w:tc>
        <w:tc>
          <w:tcPr>
            <w:tcW w:w="1615" w:type="dxa"/>
          </w:tcPr>
          <w:p w:rsidR="00AB05D4" w:rsidRPr="00F65051" w:rsidRDefault="00AB05D4" w:rsidP="00AB05D4">
            <w:pPr>
              <w:pStyle w:val="af6"/>
              <w:rPr>
                <w:rStyle w:val="afb"/>
                <w:i w:val="0"/>
              </w:rPr>
            </w:pPr>
            <w:r w:rsidRPr="0034484C">
              <w:rPr>
                <w:rStyle w:val="afb"/>
                <w:i w:val="0"/>
              </w:rPr>
              <w:t>1,325</w:t>
            </w:r>
          </w:p>
        </w:tc>
        <w:tc>
          <w:tcPr>
            <w:tcW w:w="1469" w:type="dxa"/>
          </w:tcPr>
          <w:p w:rsidR="00AB05D4" w:rsidRDefault="00AB05D4" w:rsidP="00AB05D4">
            <w:r w:rsidRPr="00461BFB">
              <w:rPr>
                <w:rStyle w:val="afb"/>
                <w:i w:val="0"/>
              </w:rPr>
              <w:t>1,325</w:t>
            </w:r>
          </w:p>
        </w:tc>
        <w:tc>
          <w:tcPr>
            <w:tcW w:w="1229" w:type="dxa"/>
          </w:tcPr>
          <w:p w:rsidR="00AB05D4" w:rsidRDefault="00AB05D4" w:rsidP="00AB05D4">
            <w:r w:rsidRPr="00C079D3">
              <w:rPr>
                <w:rStyle w:val="afb"/>
                <w:i w:val="0"/>
              </w:rPr>
              <w:t>1,325</w:t>
            </w:r>
          </w:p>
        </w:tc>
      </w:tr>
    </w:tbl>
    <w:p w:rsidR="00AB05D4" w:rsidRPr="00866213" w:rsidRDefault="00AB05D4" w:rsidP="00AB05D4">
      <w:pPr>
        <w:jc w:val="right"/>
        <w:rPr>
          <w:snapToGrid w:val="0"/>
          <w:sz w:val="18"/>
          <w:szCs w:val="18"/>
        </w:rPr>
      </w:pPr>
      <w:r w:rsidRPr="00866213">
        <w:rPr>
          <w:snapToGrid w:val="0"/>
          <w:sz w:val="18"/>
          <w:szCs w:val="18"/>
        </w:rPr>
        <w:t>Приложение №</w:t>
      </w:r>
      <w:r>
        <w:rPr>
          <w:snapToGrid w:val="0"/>
          <w:sz w:val="18"/>
          <w:szCs w:val="18"/>
        </w:rPr>
        <w:t xml:space="preserve"> 6</w:t>
      </w:r>
    </w:p>
    <w:p w:rsidR="00AB05D4" w:rsidRPr="00866213" w:rsidRDefault="00AB05D4" w:rsidP="00AB05D4">
      <w:pPr>
        <w:ind w:right="-426"/>
        <w:jc w:val="right"/>
        <w:rPr>
          <w:sz w:val="18"/>
          <w:szCs w:val="18"/>
        </w:rPr>
      </w:pPr>
      <w:r w:rsidRPr="00866213">
        <w:rPr>
          <w:sz w:val="18"/>
          <w:szCs w:val="18"/>
        </w:rPr>
        <w:t xml:space="preserve">к </w:t>
      </w:r>
      <w:r>
        <w:rPr>
          <w:sz w:val="18"/>
          <w:szCs w:val="18"/>
        </w:rPr>
        <w:t xml:space="preserve"> решению</w:t>
      </w:r>
      <w:r w:rsidRPr="00866213">
        <w:rPr>
          <w:sz w:val="18"/>
          <w:szCs w:val="18"/>
        </w:rPr>
        <w:t xml:space="preserve"> Комитета местного самоуправления</w:t>
      </w:r>
    </w:p>
    <w:p w:rsidR="00AB05D4" w:rsidRPr="00866213" w:rsidRDefault="00AB05D4" w:rsidP="00AB05D4">
      <w:pPr>
        <w:ind w:right="-426"/>
        <w:jc w:val="right"/>
        <w:rPr>
          <w:sz w:val="18"/>
          <w:szCs w:val="18"/>
        </w:rPr>
      </w:pPr>
      <w:r w:rsidRPr="00866213">
        <w:rPr>
          <w:sz w:val="18"/>
          <w:szCs w:val="18"/>
        </w:rPr>
        <w:t>Соловцовского сельсовета Иссинского района Пензенской области</w:t>
      </w:r>
    </w:p>
    <w:p w:rsidR="00AB05D4" w:rsidRDefault="00AB05D4" w:rsidP="00AB05D4">
      <w:pPr>
        <w:ind w:right="-709"/>
        <w:rPr>
          <w:snapToGrid w:val="0"/>
          <w:sz w:val="24"/>
          <w:szCs w:val="24"/>
        </w:rPr>
      </w:pPr>
      <w:r>
        <w:rPr>
          <w:sz w:val="18"/>
          <w:szCs w:val="18"/>
        </w:rPr>
        <w:t xml:space="preserve">                                                                                                                                                                                                                                                                                                      о</w:t>
      </w:r>
      <w:r w:rsidRPr="00866213">
        <w:rPr>
          <w:snapToGrid w:val="0"/>
          <w:sz w:val="18"/>
          <w:szCs w:val="18"/>
        </w:rPr>
        <w:t>т</w:t>
      </w:r>
      <w:r>
        <w:rPr>
          <w:snapToGrid w:val="0"/>
          <w:sz w:val="18"/>
          <w:szCs w:val="18"/>
        </w:rPr>
        <w:t xml:space="preserve">    31. 01.2022 </w:t>
      </w:r>
      <w:r w:rsidRPr="00866213">
        <w:rPr>
          <w:snapToGrid w:val="0"/>
          <w:sz w:val="18"/>
          <w:szCs w:val="18"/>
        </w:rPr>
        <w:t xml:space="preserve">  №</w:t>
      </w:r>
      <w:r>
        <w:rPr>
          <w:snapToGrid w:val="0"/>
          <w:sz w:val="18"/>
          <w:szCs w:val="18"/>
        </w:rPr>
        <w:t xml:space="preserve"> 165-45/3</w:t>
      </w:r>
    </w:p>
    <w:p w:rsidR="00AB05D4" w:rsidRDefault="00AB05D4" w:rsidP="00AB05D4">
      <w:pPr>
        <w:jc w:val="center"/>
        <w:rPr>
          <w:b/>
          <w:bCs/>
          <w:sz w:val="24"/>
          <w:szCs w:val="24"/>
        </w:rPr>
      </w:pPr>
      <w:r w:rsidRPr="001C4ED2">
        <w:rPr>
          <w:b/>
          <w:bCs/>
          <w:sz w:val="24"/>
          <w:szCs w:val="24"/>
        </w:rPr>
        <w:t xml:space="preserve">Ведомственная структура  расходов бюджета </w:t>
      </w:r>
      <w:r>
        <w:rPr>
          <w:b/>
          <w:bCs/>
          <w:sz w:val="24"/>
          <w:szCs w:val="24"/>
        </w:rPr>
        <w:t>Соловцовского</w:t>
      </w:r>
      <w:r w:rsidRPr="001C4ED2">
        <w:rPr>
          <w:b/>
          <w:bCs/>
          <w:sz w:val="24"/>
          <w:szCs w:val="24"/>
        </w:rPr>
        <w:t xml:space="preserve"> сельсовета </w:t>
      </w:r>
    </w:p>
    <w:p w:rsidR="00AB05D4" w:rsidRPr="001C4ED2" w:rsidRDefault="00AB05D4" w:rsidP="00AB05D4">
      <w:pPr>
        <w:jc w:val="center"/>
      </w:pPr>
      <w:r>
        <w:rPr>
          <w:b/>
          <w:bCs/>
          <w:sz w:val="24"/>
          <w:szCs w:val="24"/>
        </w:rPr>
        <w:t>Иссинского района Пензенской области</w:t>
      </w:r>
      <w:r w:rsidRPr="001C4ED2">
        <w:rPr>
          <w:b/>
          <w:bCs/>
          <w:sz w:val="24"/>
          <w:szCs w:val="24"/>
        </w:rPr>
        <w:t xml:space="preserve"> на 20</w:t>
      </w:r>
      <w:r>
        <w:rPr>
          <w:b/>
          <w:bCs/>
          <w:sz w:val="24"/>
          <w:szCs w:val="24"/>
        </w:rPr>
        <w:t>22</w:t>
      </w:r>
      <w:r w:rsidRPr="001C4ED2">
        <w:rPr>
          <w:b/>
          <w:bCs/>
          <w:sz w:val="24"/>
          <w:szCs w:val="24"/>
        </w:rPr>
        <w:t xml:space="preserve"> год</w:t>
      </w:r>
      <w:r>
        <w:rPr>
          <w:b/>
          <w:bCs/>
          <w:sz w:val="24"/>
          <w:szCs w:val="24"/>
        </w:rPr>
        <w:t xml:space="preserve"> и на плановый период 2023 и 2024 годов</w:t>
      </w:r>
      <w:r w:rsidRPr="001C4ED2">
        <w:t xml:space="preserve">                                                                                                                                        </w:t>
      </w:r>
      <w:r>
        <w:t xml:space="preserve">                               </w:t>
      </w:r>
      <w:r w:rsidRPr="001C4ED2">
        <w:t xml:space="preserve">      тыс.</w:t>
      </w:r>
      <w:r>
        <w:t xml:space="preserve"> </w:t>
      </w:r>
      <w:r w:rsidRPr="001C4ED2">
        <w:t>руб</w:t>
      </w:r>
      <w:r>
        <w:t>.</w:t>
      </w:r>
    </w:p>
    <w:tbl>
      <w:tblPr>
        <w:tblW w:w="1502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37"/>
        <w:gridCol w:w="851"/>
        <w:gridCol w:w="850"/>
        <w:gridCol w:w="709"/>
        <w:gridCol w:w="1559"/>
        <w:gridCol w:w="709"/>
        <w:gridCol w:w="1417"/>
        <w:gridCol w:w="1418"/>
        <w:gridCol w:w="1276"/>
      </w:tblGrid>
      <w:tr w:rsidR="00AB05D4" w:rsidRPr="001C4ED2" w:rsidTr="00AB05D4">
        <w:trPr>
          <w:trHeight w:val="148"/>
        </w:trPr>
        <w:tc>
          <w:tcPr>
            <w:tcW w:w="6237" w:type="dxa"/>
          </w:tcPr>
          <w:p w:rsidR="00AB05D4" w:rsidRPr="001C4ED2" w:rsidRDefault="00AB05D4" w:rsidP="00AB05D4">
            <w:r w:rsidRPr="001C4ED2">
              <w:t xml:space="preserve">                   Наименование </w:t>
            </w:r>
          </w:p>
        </w:tc>
        <w:tc>
          <w:tcPr>
            <w:tcW w:w="851" w:type="dxa"/>
          </w:tcPr>
          <w:p w:rsidR="00AB05D4" w:rsidRDefault="00AB05D4" w:rsidP="00AB05D4">
            <w:pPr>
              <w:pStyle w:val="af6"/>
              <w:rPr>
                <w:b/>
              </w:rPr>
            </w:pPr>
            <w:r>
              <w:rPr>
                <w:b/>
              </w:rPr>
              <w:t>Код</w:t>
            </w:r>
          </w:p>
          <w:p w:rsidR="00AB05D4" w:rsidRPr="003F4A82" w:rsidRDefault="00AB05D4" w:rsidP="00AB05D4">
            <w:pPr>
              <w:rPr>
                <w:b/>
              </w:rPr>
            </w:pPr>
            <w:r>
              <w:rPr>
                <w:b/>
              </w:rPr>
              <w:t>главного распределителя</w:t>
            </w:r>
          </w:p>
        </w:tc>
        <w:tc>
          <w:tcPr>
            <w:tcW w:w="850" w:type="dxa"/>
          </w:tcPr>
          <w:p w:rsidR="00AB05D4" w:rsidRPr="003F4A82" w:rsidRDefault="00AB05D4" w:rsidP="00AB05D4">
            <w:pPr>
              <w:rPr>
                <w:b/>
              </w:rPr>
            </w:pPr>
            <w:r w:rsidRPr="003F4A82">
              <w:rPr>
                <w:b/>
              </w:rPr>
              <w:t xml:space="preserve">  Рз</w:t>
            </w:r>
          </w:p>
        </w:tc>
        <w:tc>
          <w:tcPr>
            <w:tcW w:w="709" w:type="dxa"/>
          </w:tcPr>
          <w:p w:rsidR="00AB05D4" w:rsidRPr="003F4A82" w:rsidRDefault="00AB05D4" w:rsidP="00AB05D4">
            <w:pPr>
              <w:rPr>
                <w:b/>
              </w:rPr>
            </w:pPr>
            <w:r w:rsidRPr="003F4A82">
              <w:rPr>
                <w:b/>
              </w:rPr>
              <w:t xml:space="preserve"> </w:t>
            </w:r>
            <w:proofErr w:type="gramStart"/>
            <w:r w:rsidRPr="003F4A82">
              <w:rPr>
                <w:b/>
              </w:rPr>
              <w:t>ПР</w:t>
            </w:r>
            <w:proofErr w:type="gramEnd"/>
          </w:p>
        </w:tc>
        <w:tc>
          <w:tcPr>
            <w:tcW w:w="1559" w:type="dxa"/>
          </w:tcPr>
          <w:p w:rsidR="00AB05D4" w:rsidRPr="003F4A82" w:rsidRDefault="00AB05D4" w:rsidP="00AB05D4">
            <w:pPr>
              <w:rPr>
                <w:b/>
              </w:rPr>
            </w:pPr>
            <w:r w:rsidRPr="003F4A82">
              <w:rPr>
                <w:b/>
              </w:rPr>
              <w:t xml:space="preserve">   ЦСР</w:t>
            </w:r>
          </w:p>
        </w:tc>
        <w:tc>
          <w:tcPr>
            <w:tcW w:w="709" w:type="dxa"/>
          </w:tcPr>
          <w:p w:rsidR="00AB05D4" w:rsidRPr="003F4A82" w:rsidRDefault="00AB05D4" w:rsidP="00AB05D4">
            <w:pPr>
              <w:rPr>
                <w:b/>
              </w:rPr>
            </w:pPr>
            <w:r w:rsidRPr="003F4A82">
              <w:rPr>
                <w:b/>
              </w:rPr>
              <w:t>ВР</w:t>
            </w:r>
          </w:p>
        </w:tc>
        <w:tc>
          <w:tcPr>
            <w:tcW w:w="1417" w:type="dxa"/>
          </w:tcPr>
          <w:p w:rsidR="00AB05D4" w:rsidRPr="003F4A82" w:rsidRDefault="00AB05D4" w:rsidP="00AB05D4">
            <w:pPr>
              <w:rPr>
                <w:b/>
              </w:rPr>
            </w:pPr>
            <w:r w:rsidRPr="003F4A82">
              <w:rPr>
                <w:b/>
              </w:rPr>
              <w:t xml:space="preserve">Сумма </w:t>
            </w:r>
          </w:p>
          <w:p w:rsidR="00AB05D4" w:rsidRPr="003F4A82" w:rsidRDefault="00AB05D4" w:rsidP="00AB05D4">
            <w:pPr>
              <w:rPr>
                <w:b/>
              </w:rPr>
            </w:pPr>
            <w:r w:rsidRPr="003F4A82">
              <w:rPr>
                <w:b/>
              </w:rPr>
              <w:t>20</w:t>
            </w:r>
            <w:r>
              <w:rPr>
                <w:b/>
              </w:rPr>
              <w:t>22</w:t>
            </w:r>
            <w:r w:rsidRPr="003F4A82">
              <w:rPr>
                <w:b/>
              </w:rPr>
              <w:t>г</w:t>
            </w:r>
          </w:p>
        </w:tc>
        <w:tc>
          <w:tcPr>
            <w:tcW w:w="1418" w:type="dxa"/>
          </w:tcPr>
          <w:p w:rsidR="00AB05D4" w:rsidRPr="00381E72" w:rsidRDefault="00AB05D4" w:rsidP="00AB05D4">
            <w:pPr>
              <w:jc w:val="center"/>
              <w:rPr>
                <w:b/>
              </w:rPr>
            </w:pPr>
            <w:r w:rsidRPr="00381E72">
              <w:rPr>
                <w:b/>
              </w:rPr>
              <w:t>Сумма</w:t>
            </w:r>
          </w:p>
          <w:p w:rsidR="00AB05D4" w:rsidRPr="00381E72" w:rsidRDefault="00AB05D4" w:rsidP="00AB05D4">
            <w:pPr>
              <w:jc w:val="center"/>
              <w:rPr>
                <w:b/>
              </w:rPr>
            </w:pPr>
            <w:r w:rsidRPr="00381E72">
              <w:rPr>
                <w:b/>
              </w:rPr>
              <w:t xml:space="preserve"> на 20</w:t>
            </w:r>
            <w:r>
              <w:rPr>
                <w:b/>
              </w:rPr>
              <w:t>23</w:t>
            </w:r>
            <w:r w:rsidRPr="00381E72">
              <w:rPr>
                <w:b/>
              </w:rPr>
              <w:t>г.</w:t>
            </w:r>
          </w:p>
        </w:tc>
        <w:tc>
          <w:tcPr>
            <w:tcW w:w="1276" w:type="dxa"/>
          </w:tcPr>
          <w:p w:rsidR="00AB05D4" w:rsidRPr="00381E72" w:rsidRDefault="00AB05D4" w:rsidP="00AB05D4">
            <w:pPr>
              <w:jc w:val="center"/>
              <w:rPr>
                <w:b/>
              </w:rPr>
            </w:pPr>
            <w:r w:rsidRPr="00381E72">
              <w:rPr>
                <w:b/>
              </w:rPr>
              <w:t>Сумма</w:t>
            </w:r>
          </w:p>
          <w:p w:rsidR="00AB05D4" w:rsidRPr="00381E72" w:rsidRDefault="00AB05D4" w:rsidP="00AB05D4">
            <w:pPr>
              <w:jc w:val="center"/>
              <w:rPr>
                <w:b/>
              </w:rPr>
            </w:pPr>
            <w:r w:rsidRPr="00381E72">
              <w:rPr>
                <w:b/>
              </w:rPr>
              <w:t xml:space="preserve"> на 20</w:t>
            </w:r>
            <w:r>
              <w:rPr>
                <w:b/>
              </w:rPr>
              <w:t>24</w:t>
            </w:r>
            <w:r w:rsidRPr="00381E72">
              <w:rPr>
                <w:b/>
              </w:rPr>
              <w:t>г.</w:t>
            </w:r>
          </w:p>
        </w:tc>
      </w:tr>
      <w:tr w:rsidR="00AB05D4" w:rsidRPr="002C4C12" w:rsidTr="00AB05D4">
        <w:trPr>
          <w:trHeight w:val="148"/>
        </w:trPr>
        <w:tc>
          <w:tcPr>
            <w:tcW w:w="6237" w:type="dxa"/>
          </w:tcPr>
          <w:p w:rsidR="00AB05D4" w:rsidRPr="00F65051" w:rsidRDefault="00AB05D4" w:rsidP="00AB05D4">
            <w:pPr>
              <w:pStyle w:val="af6"/>
              <w:rPr>
                <w:rStyle w:val="afb"/>
                <w:b/>
                <w:i w:val="0"/>
              </w:rPr>
            </w:pPr>
            <w:r w:rsidRPr="00F65051">
              <w:rPr>
                <w:rStyle w:val="afb"/>
                <w:i w:val="0"/>
              </w:rPr>
              <w:t>Всего:</w:t>
            </w:r>
          </w:p>
        </w:tc>
        <w:tc>
          <w:tcPr>
            <w:tcW w:w="851" w:type="dxa"/>
          </w:tcPr>
          <w:p w:rsidR="00AB05D4" w:rsidRPr="002C4C12" w:rsidRDefault="00AB05D4" w:rsidP="00AB05D4">
            <w:pPr>
              <w:rPr>
                <w:b/>
                <w:bCs/>
              </w:rPr>
            </w:pPr>
          </w:p>
        </w:tc>
        <w:tc>
          <w:tcPr>
            <w:tcW w:w="850" w:type="dxa"/>
          </w:tcPr>
          <w:p w:rsidR="00AB05D4" w:rsidRPr="002C4C12" w:rsidRDefault="00AB05D4" w:rsidP="00AB05D4">
            <w:pPr>
              <w:rPr>
                <w:b/>
                <w:bCs/>
              </w:rPr>
            </w:pPr>
          </w:p>
        </w:tc>
        <w:tc>
          <w:tcPr>
            <w:tcW w:w="709" w:type="dxa"/>
          </w:tcPr>
          <w:p w:rsidR="00AB05D4" w:rsidRPr="002C4C12" w:rsidRDefault="00AB05D4" w:rsidP="00AB05D4">
            <w:pPr>
              <w:rPr>
                <w:b/>
                <w:bCs/>
              </w:rPr>
            </w:pPr>
          </w:p>
        </w:tc>
        <w:tc>
          <w:tcPr>
            <w:tcW w:w="1559" w:type="dxa"/>
          </w:tcPr>
          <w:p w:rsidR="00AB05D4" w:rsidRPr="002C4C12" w:rsidRDefault="00AB05D4" w:rsidP="00AB05D4">
            <w:pPr>
              <w:rPr>
                <w:b/>
                <w:bCs/>
              </w:rPr>
            </w:pPr>
          </w:p>
        </w:tc>
        <w:tc>
          <w:tcPr>
            <w:tcW w:w="709" w:type="dxa"/>
          </w:tcPr>
          <w:p w:rsidR="00AB05D4" w:rsidRPr="002C4C12" w:rsidRDefault="00AB05D4" w:rsidP="00AB05D4">
            <w:pPr>
              <w:rPr>
                <w:b/>
                <w:bCs/>
                <w:sz w:val="28"/>
                <w:szCs w:val="28"/>
              </w:rPr>
            </w:pPr>
          </w:p>
        </w:tc>
        <w:tc>
          <w:tcPr>
            <w:tcW w:w="1417" w:type="dxa"/>
          </w:tcPr>
          <w:p w:rsidR="00AB05D4" w:rsidRPr="00ED29DE" w:rsidRDefault="00AB05D4" w:rsidP="00AB05D4">
            <w:pPr>
              <w:rPr>
                <w:b/>
                <w:bCs/>
              </w:rPr>
            </w:pPr>
            <w:r>
              <w:rPr>
                <w:b/>
                <w:bCs/>
              </w:rPr>
              <w:t>4599,4</w:t>
            </w:r>
          </w:p>
        </w:tc>
        <w:tc>
          <w:tcPr>
            <w:tcW w:w="1418" w:type="dxa"/>
          </w:tcPr>
          <w:p w:rsidR="00AB05D4" w:rsidRDefault="00AB05D4" w:rsidP="00AB05D4">
            <w:pPr>
              <w:rPr>
                <w:b/>
                <w:bCs/>
              </w:rPr>
            </w:pPr>
            <w:r>
              <w:rPr>
                <w:b/>
                <w:bCs/>
              </w:rPr>
              <w:t>4232,6</w:t>
            </w:r>
          </w:p>
        </w:tc>
        <w:tc>
          <w:tcPr>
            <w:tcW w:w="1276" w:type="dxa"/>
          </w:tcPr>
          <w:p w:rsidR="00AB05D4" w:rsidRDefault="00AB05D4" w:rsidP="00AB05D4">
            <w:pPr>
              <w:rPr>
                <w:b/>
                <w:bCs/>
              </w:rPr>
            </w:pPr>
            <w:r>
              <w:rPr>
                <w:b/>
                <w:bCs/>
              </w:rPr>
              <w:t>4291,5</w:t>
            </w:r>
          </w:p>
        </w:tc>
      </w:tr>
      <w:tr w:rsidR="00AB05D4" w:rsidRPr="002C4C12" w:rsidTr="00AB05D4">
        <w:trPr>
          <w:trHeight w:val="148"/>
        </w:trPr>
        <w:tc>
          <w:tcPr>
            <w:tcW w:w="6237" w:type="dxa"/>
          </w:tcPr>
          <w:p w:rsidR="00AB05D4" w:rsidRPr="00F65051" w:rsidRDefault="00AB05D4" w:rsidP="00AB05D4">
            <w:pPr>
              <w:pStyle w:val="af6"/>
              <w:rPr>
                <w:rStyle w:val="afb"/>
                <w:b/>
                <w:i w:val="0"/>
              </w:rPr>
            </w:pPr>
            <w:r>
              <w:rPr>
                <w:rStyle w:val="afb"/>
                <w:i w:val="0"/>
              </w:rPr>
              <w:t>Администрация Соловцовского сельсовета Иссинского района Пензенской области</w:t>
            </w:r>
          </w:p>
        </w:tc>
        <w:tc>
          <w:tcPr>
            <w:tcW w:w="851" w:type="dxa"/>
          </w:tcPr>
          <w:p w:rsidR="00AB05D4" w:rsidRPr="002C4C12" w:rsidRDefault="00AB05D4" w:rsidP="00AB05D4">
            <w:pPr>
              <w:rPr>
                <w:b/>
                <w:bCs/>
              </w:rPr>
            </w:pPr>
            <w:r>
              <w:rPr>
                <w:b/>
                <w:bCs/>
              </w:rPr>
              <w:t>901</w:t>
            </w:r>
          </w:p>
        </w:tc>
        <w:tc>
          <w:tcPr>
            <w:tcW w:w="850" w:type="dxa"/>
          </w:tcPr>
          <w:p w:rsidR="00AB05D4" w:rsidRPr="002C4C12" w:rsidRDefault="00AB05D4" w:rsidP="00AB05D4">
            <w:pPr>
              <w:rPr>
                <w:b/>
                <w:bCs/>
              </w:rPr>
            </w:pPr>
          </w:p>
        </w:tc>
        <w:tc>
          <w:tcPr>
            <w:tcW w:w="709" w:type="dxa"/>
          </w:tcPr>
          <w:p w:rsidR="00AB05D4" w:rsidRPr="002C4C12" w:rsidRDefault="00AB05D4" w:rsidP="00AB05D4">
            <w:pPr>
              <w:rPr>
                <w:b/>
                <w:bCs/>
              </w:rPr>
            </w:pPr>
          </w:p>
        </w:tc>
        <w:tc>
          <w:tcPr>
            <w:tcW w:w="1559" w:type="dxa"/>
          </w:tcPr>
          <w:p w:rsidR="00AB05D4" w:rsidRPr="002C4C12" w:rsidRDefault="00AB05D4" w:rsidP="00AB05D4">
            <w:pPr>
              <w:rPr>
                <w:b/>
                <w:bCs/>
              </w:rPr>
            </w:pPr>
          </w:p>
        </w:tc>
        <w:tc>
          <w:tcPr>
            <w:tcW w:w="709" w:type="dxa"/>
          </w:tcPr>
          <w:p w:rsidR="00AB05D4" w:rsidRPr="002C4C12" w:rsidRDefault="00AB05D4" w:rsidP="00AB05D4">
            <w:pPr>
              <w:rPr>
                <w:b/>
                <w:bCs/>
                <w:sz w:val="28"/>
                <w:szCs w:val="28"/>
              </w:rPr>
            </w:pPr>
          </w:p>
        </w:tc>
        <w:tc>
          <w:tcPr>
            <w:tcW w:w="1417" w:type="dxa"/>
          </w:tcPr>
          <w:p w:rsidR="00AB05D4" w:rsidRPr="00ED29DE" w:rsidRDefault="00AB05D4" w:rsidP="00AB05D4">
            <w:pPr>
              <w:rPr>
                <w:b/>
                <w:bCs/>
              </w:rPr>
            </w:pPr>
            <w:r>
              <w:rPr>
                <w:b/>
                <w:bCs/>
              </w:rPr>
              <w:t>4599,4</w:t>
            </w:r>
          </w:p>
        </w:tc>
        <w:tc>
          <w:tcPr>
            <w:tcW w:w="1418" w:type="dxa"/>
          </w:tcPr>
          <w:p w:rsidR="00AB05D4" w:rsidRDefault="00AB05D4" w:rsidP="00AB05D4">
            <w:pPr>
              <w:rPr>
                <w:b/>
                <w:bCs/>
              </w:rPr>
            </w:pPr>
            <w:r>
              <w:rPr>
                <w:b/>
                <w:bCs/>
              </w:rPr>
              <w:t>4016,7</w:t>
            </w:r>
          </w:p>
        </w:tc>
        <w:tc>
          <w:tcPr>
            <w:tcW w:w="1276" w:type="dxa"/>
          </w:tcPr>
          <w:p w:rsidR="00AB05D4" w:rsidRDefault="00AB05D4" w:rsidP="00AB05D4">
            <w:pPr>
              <w:rPr>
                <w:b/>
                <w:bCs/>
              </w:rPr>
            </w:pPr>
            <w:r>
              <w:rPr>
                <w:b/>
                <w:bCs/>
              </w:rPr>
              <w:t>3976,0</w:t>
            </w:r>
          </w:p>
        </w:tc>
      </w:tr>
      <w:tr w:rsidR="00AB05D4" w:rsidRPr="00206BA3" w:rsidTr="00AB05D4">
        <w:trPr>
          <w:trHeight w:val="148"/>
        </w:trPr>
        <w:tc>
          <w:tcPr>
            <w:tcW w:w="6237" w:type="dxa"/>
          </w:tcPr>
          <w:p w:rsidR="00AB05D4" w:rsidRPr="00F65051" w:rsidRDefault="00AB05D4" w:rsidP="00AB05D4">
            <w:pPr>
              <w:pStyle w:val="af6"/>
              <w:rPr>
                <w:rStyle w:val="afb"/>
                <w:b/>
                <w:i w:val="0"/>
              </w:rPr>
            </w:pPr>
            <w:r w:rsidRPr="00F65051">
              <w:rPr>
                <w:rStyle w:val="afb"/>
                <w:i w:val="0"/>
              </w:rPr>
              <w:t>Общегосударственные вопросы</w:t>
            </w:r>
          </w:p>
        </w:tc>
        <w:tc>
          <w:tcPr>
            <w:tcW w:w="851" w:type="dxa"/>
          </w:tcPr>
          <w:p w:rsidR="00AB05D4" w:rsidRPr="00206BA3" w:rsidRDefault="00AB05D4" w:rsidP="00AB05D4">
            <w:pPr>
              <w:rPr>
                <w:b/>
                <w:bCs/>
              </w:rPr>
            </w:pPr>
            <w:r>
              <w:rPr>
                <w:b/>
                <w:bCs/>
              </w:rPr>
              <w:t>901</w:t>
            </w:r>
          </w:p>
        </w:tc>
        <w:tc>
          <w:tcPr>
            <w:tcW w:w="850" w:type="dxa"/>
          </w:tcPr>
          <w:p w:rsidR="00AB05D4" w:rsidRPr="00206BA3" w:rsidRDefault="00AB05D4" w:rsidP="00AB05D4">
            <w:pPr>
              <w:rPr>
                <w:b/>
                <w:bCs/>
              </w:rPr>
            </w:pPr>
            <w:r w:rsidRPr="00206BA3">
              <w:rPr>
                <w:b/>
                <w:bCs/>
              </w:rPr>
              <w:t>01</w:t>
            </w:r>
          </w:p>
        </w:tc>
        <w:tc>
          <w:tcPr>
            <w:tcW w:w="709" w:type="dxa"/>
          </w:tcPr>
          <w:p w:rsidR="00AB05D4" w:rsidRPr="00EC6440" w:rsidRDefault="00AB05D4" w:rsidP="00AB05D4">
            <w:pPr>
              <w:rPr>
                <w:b/>
                <w:bCs/>
              </w:rPr>
            </w:pPr>
            <w:r w:rsidRPr="00EC6440">
              <w:rPr>
                <w:b/>
                <w:bCs/>
              </w:rPr>
              <w:t>00</w:t>
            </w:r>
          </w:p>
        </w:tc>
        <w:tc>
          <w:tcPr>
            <w:tcW w:w="1559" w:type="dxa"/>
          </w:tcPr>
          <w:p w:rsidR="00AB05D4" w:rsidRPr="00206BA3" w:rsidRDefault="00AB05D4" w:rsidP="00AB05D4">
            <w:pPr>
              <w:rPr>
                <w:b/>
                <w:bCs/>
              </w:rPr>
            </w:pPr>
          </w:p>
        </w:tc>
        <w:tc>
          <w:tcPr>
            <w:tcW w:w="709" w:type="dxa"/>
          </w:tcPr>
          <w:p w:rsidR="00AB05D4" w:rsidRPr="00206BA3" w:rsidRDefault="00AB05D4" w:rsidP="00AB05D4">
            <w:pPr>
              <w:rPr>
                <w:b/>
                <w:bCs/>
              </w:rPr>
            </w:pPr>
          </w:p>
        </w:tc>
        <w:tc>
          <w:tcPr>
            <w:tcW w:w="1417" w:type="dxa"/>
          </w:tcPr>
          <w:p w:rsidR="00AB05D4" w:rsidRPr="00390C26" w:rsidRDefault="00AB05D4" w:rsidP="00AB05D4">
            <w:pPr>
              <w:rPr>
                <w:b/>
                <w:bCs/>
              </w:rPr>
            </w:pPr>
            <w:r>
              <w:rPr>
                <w:b/>
                <w:bCs/>
              </w:rPr>
              <w:t>2451,1</w:t>
            </w:r>
          </w:p>
        </w:tc>
        <w:tc>
          <w:tcPr>
            <w:tcW w:w="1418" w:type="dxa"/>
          </w:tcPr>
          <w:p w:rsidR="00AB05D4" w:rsidRDefault="00AB05D4" w:rsidP="00AB05D4">
            <w:pPr>
              <w:rPr>
                <w:b/>
                <w:bCs/>
              </w:rPr>
            </w:pPr>
            <w:r>
              <w:rPr>
                <w:b/>
                <w:bCs/>
              </w:rPr>
              <w:t>2521,8</w:t>
            </w:r>
          </w:p>
        </w:tc>
        <w:tc>
          <w:tcPr>
            <w:tcW w:w="1276" w:type="dxa"/>
          </w:tcPr>
          <w:p w:rsidR="00AB05D4" w:rsidRDefault="00AB05D4" w:rsidP="00AB05D4">
            <w:pPr>
              <w:rPr>
                <w:b/>
                <w:bCs/>
              </w:rPr>
            </w:pPr>
            <w:r>
              <w:rPr>
                <w:b/>
                <w:bCs/>
              </w:rPr>
              <w:t>2434,9</w:t>
            </w:r>
          </w:p>
        </w:tc>
      </w:tr>
      <w:tr w:rsidR="00AB05D4" w:rsidRPr="00206BA3" w:rsidTr="00AB05D4">
        <w:trPr>
          <w:trHeight w:val="148"/>
        </w:trPr>
        <w:tc>
          <w:tcPr>
            <w:tcW w:w="6237" w:type="dxa"/>
          </w:tcPr>
          <w:p w:rsidR="00AB05D4" w:rsidRPr="00F65051" w:rsidRDefault="00AB05D4" w:rsidP="00AB05D4">
            <w:pPr>
              <w:pStyle w:val="af6"/>
              <w:rPr>
                <w:rStyle w:val="afb"/>
                <w:b/>
                <w:i w:val="0"/>
              </w:rPr>
            </w:pPr>
            <w:r w:rsidRPr="00F65051">
              <w:rPr>
                <w:rStyle w:val="afb"/>
                <w:i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1" w:type="dxa"/>
          </w:tcPr>
          <w:p w:rsidR="00AB05D4" w:rsidRPr="00206BA3" w:rsidRDefault="00AB05D4" w:rsidP="00AB05D4">
            <w:pPr>
              <w:rPr>
                <w:b/>
                <w:bCs/>
              </w:rPr>
            </w:pPr>
            <w:r>
              <w:rPr>
                <w:b/>
                <w:bCs/>
              </w:rPr>
              <w:t>901</w:t>
            </w:r>
          </w:p>
        </w:tc>
        <w:tc>
          <w:tcPr>
            <w:tcW w:w="850" w:type="dxa"/>
          </w:tcPr>
          <w:p w:rsidR="00AB05D4" w:rsidRPr="00206BA3" w:rsidRDefault="00AB05D4" w:rsidP="00AB05D4">
            <w:pPr>
              <w:rPr>
                <w:b/>
                <w:bCs/>
              </w:rPr>
            </w:pPr>
            <w:r w:rsidRPr="00206BA3">
              <w:rPr>
                <w:b/>
                <w:bCs/>
              </w:rPr>
              <w:t>01</w:t>
            </w:r>
          </w:p>
        </w:tc>
        <w:tc>
          <w:tcPr>
            <w:tcW w:w="709" w:type="dxa"/>
          </w:tcPr>
          <w:p w:rsidR="00AB05D4" w:rsidRPr="00206BA3" w:rsidRDefault="00AB05D4" w:rsidP="00AB05D4">
            <w:pPr>
              <w:rPr>
                <w:b/>
                <w:bCs/>
              </w:rPr>
            </w:pPr>
            <w:r w:rsidRPr="00206BA3">
              <w:rPr>
                <w:b/>
                <w:bCs/>
              </w:rPr>
              <w:t>04</w:t>
            </w:r>
          </w:p>
        </w:tc>
        <w:tc>
          <w:tcPr>
            <w:tcW w:w="1559" w:type="dxa"/>
          </w:tcPr>
          <w:p w:rsidR="00AB05D4" w:rsidRPr="00206BA3" w:rsidRDefault="00AB05D4" w:rsidP="00AB05D4">
            <w:pPr>
              <w:rPr>
                <w:b/>
                <w:bCs/>
              </w:rPr>
            </w:pPr>
          </w:p>
        </w:tc>
        <w:tc>
          <w:tcPr>
            <w:tcW w:w="709" w:type="dxa"/>
          </w:tcPr>
          <w:p w:rsidR="00AB05D4" w:rsidRPr="00206BA3" w:rsidRDefault="00AB05D4" w:rsidP="00AB05D4">
            <w:pPr>
              <w:rPr>
                <w:b/>
                <w:bCs/>
              </w:rPr>
            </w:pPr>
          </w:p>
        </w:tc>
        <w:tc>
          <w:tcPr>
            <w:tcW w:w="1417" w:type="dxa"/>
          </w:tcPr>
          <w:p w:rsidR="00AB05D4" w:rsidRDefault="00AB05D4" w:rsidP="00AB05D4">
            <w:r>
              <w:rPr>
                <w:b/>
                <w:bCs/>
              </w:rPr>
              <w:t>2417,1</w:t>
            </w:r>
          </w:p>
        </w:tc>
        <w:tc>
          <w:tcPr>
            <w:tcW w:w="1418" w:type="dxa"/>
          </w:tcPr>
          <w:p w:rsidR="00AB05D4" w:rsidRDefault="00AB05D4" w:rsidP="00AB05D4">
            <w:r>
              <w:rPr>
                <w:b/>
                <w:bCs/>
              </w:rPr>
              <w:t>2487,8</w:t>
            </w:r>
          </w:p>
        </w:tc>
        <w:tc>
          <w:tcPr>
            <w:tcW w:w="1276" w:type="dxa"/>
          </w:tcPr>
          <w:p w:rsidR="00AB05D4" w:rsidRDefault="00AB05D4" w:rsidP="00AB05D4">
            <w:r>
              <w:rPr>
                <w:b/>
                <w:bCs/>
              </w:rPr>
              <w:t>2400,9</w:t>
            </w:r>
          </w:p>
        </w:tc>
      </w:tr>
      <w:tr w:rsidR="00AB05D4" w:rsidRPr="00206BA3" w:rsidTr="00AB05D4">
        <w:trPr>
          <w:trHeight w:val="148"/>
        </w:trPr>
        <w:tc>
          <w:tcPr>
            <w:tcW w:w="6237" w:type="dxa"/>
          </w:tcPr>
          <w:p w:rsidR="00AB05D4" w:rsidRPr="00F65051" w:rsidRDefault="00AB05D4" w:rsidP="00AB05D4">
            <w:pPr>
              <w:pStyle w:val="af6"/>
              <w:rPr>
                <w:rStyle w:val="afb"/>
                <w:b/>
                <w:i w:val="0"/>
              </w:rPr>
            </w:pPr>
            <w:r w:rsidRPr="00F65051">
              <w:rPr>
                <w:rStyle w:val="afb"/>
                <w:i w:val="0"/>
              </w:rPr>
              <w:lastRenderedPageBreak/>
              <w:t xml:space="preserve">Муниципальная программа  </w:t>
            </w:r>
          </w:p>
          <w:p w:rsidR="00AB05D4" w:rsidRPr="00F65051" w:rsidRDefault="00AB05D4" w:rsidP="00AB05D4">
            <w:pPr>
              <w:pStyle w:val="af6"/>
              <w:rPr>
                <w:rStyle w:val="afb"/>
                <w:b/>
                <w:i w:val="0"/>
              </w:rPr>
            </w:pPr>
            <w:r w:rsidRPr="00F65051">
              <w:rPr>
                <w:rStyle w:val="afb"/>
                <w:i w:val="0"/>
              </w:rPr>
              <w:t xml:space="preserve">«Устойчивое развитие территории Соловцовского сельсовета Иссинского района Пензенской области  </w:t>
            </w:r>
            <w:r w:rsidRPr="008014C2">
              <w:rPr>
                <w:rStyle w:val="afb"/>
                <w:i w:val="0"/>
                <w:color w:val="FF0000"/>
              </w:rPr>
              <w:t>»</w:t>
            </w:r>
          </w:p>
        </w:tc>
        <w:tc>
          <w:tcPr>
            <w:tcW w:w="851" w:type="dxa"/>
          </w:tcPr>
          <w:p w:rsidR="00AB05D4" w:rsidRPr="00EC6440" w:rsidRDefault="00AB05D4" w:rsidP="00AB05D4">
            <w:pPr>
              <w:rPr>
                <w:b/>
                <w:bCs/>
              </w:rPr>
            </w:pPr>
            <w:r>
              <w:rPr>
                <w:b/>
                <w:bCs/>
              </w:rPr>
              <w:t>901</w:t>
            </w:r>
          </w:p>
        </w:tc>
        <w:tc>
          <w:tcPr>
            <w:tcW w:w="850" w:type="dxa"/>
          </w:tcPr>
          <w:p w:rsidR="00AB05D4" w:rsidRPr="00EC6440" w:rsidRDefault="00AB05D4" w:rsidP="00AB05D4">
            <w:pPr>
              <w:rPr>
                <w:b/>
                <w:bCs/>
              </w:rPr>
            </w:pPr>
            <w:r w:rsidRPr="00EC6440">
              <w:rPr>
                <w:b/>
                <w:bCs/>
              </w:rPr>
              <w:t>01</w:t>
            </w:r>
          </w:p>
        </w:tc>
        <w:tc>
          <w:tcPr>
            <w:tcW w:w="709" w:type="dxa"/>
          </w:tcPr>
          <w:p w:rsidR="00AB05D4" w:rsidRPr="00EC6440" w:rsidRDefault="00AB05D4" w:rsidP="00AB05D4">
            <w:pPr>
              <w:rPr>
                <w:b/>
                <w:bCs/>
              </w:rPr>
            </w:pPr>
            <w:r w:rsidRPr="00EC6440">
              <w:rPr>
                <w:b/>
                <w:bCs/>
              </w:rPr>
              <w:t>04</w:t>
            </w:r>
          </w:p>
        </w:tc>
        <w:tc>
          <w:tcPr>
            <w:tcW w:w="1559" w:type="dxa"/>
          </w:tcPr>
          <w:p w:rsidR="00AB05D4" w:rsidRPr="00206BA3" w:rsidRDefault="00AB05D4" w:rsidP="00AB05D4">
            <w:pPr>
              <w:rPr>
                <w:b/>
                <w:bCs/>
              </w:rPr>
            </w:pPr>
            <w:r w:rsidRPr="00206BA3">
              <w:rPr>
                <w:b/>
                <w:bCs/>
              </w:rPr>
              <w:t>01</w:t>
            </w:r>
            <w:r>
              <w:rPr>
                <w:b/>
                <w:bCs/>
              </w:rPr>
              <w:t xml:space="preserve"> 0 00 00000</w:t>
            </w:r>
          </w:p>
        </w:tc>
        <w:tc>
          <w:tcPr>
            <w:tcW w:w="709" w:type="dxa"/>
          </w:tcPr>
          <w:p w:rsidR="00AB05D4" w:rsidRPr="00206BA3" w:rsidRDefault="00AB05D4" w:rsidP="00AB05D4">
            <w:pPr>
              <w:rPr>
                <w:b/>
                <w:bCs/>
              </w:rPr>
            </w:pPr>
          </w:p>
        </w:tc>
        <w:tc>
          <w:tcPr>
            <w:tcW w:w="1417" w:type="dxa"/>
          </w:tcPr>
          <w:p w:rsidR="00AB05D4" w:rsidRDefault="00AB05D4" w:rsidP="00AB05D4">
            <w:r>
              <w:rPr>
                <w:b/>
                <w:bCs/>
              </w:rPr>
              <w:t>2417,1</w:t>
            </w:r>
          </w:p>
        </w:tc>
        <w:tc>
          <w:tcPr>
            <w:tcW w:w="1418" w:type="dxa"/>
          </w:tcPr>
          <w:p w:rsidR="00AB05D4" w:rsidRDefault="00AB05D4" w:rsidP="00AB05D4">
            <w:r>
              <w:rPr>
                <w:b/>
                <w:bCs/>
              </w:rPr>
              <w:t>2487,8</w:t>
            </w:r>
          </w:p>
        </w:tc>
        <w:tc>
          <w:tcPr>
            <w:tcW w:w="1276" w:type="dxa"/>
          </w:tcPr>
          <w:p w:rsidR="00AB05D4" w:rsidRDefault="00AB05D4" w:rsidP="00AB05D4">
            <w:r>
              <w:rPr>
                <w:b/>
                <w:bCs/>
              </w:rPr>
              <w:t>2400,9</w:t>
            </w:r>
          </w:p>
        </w:tc>
      </w:tr>
      <w:tr w:rsidR="00AB05D4" w:rsidRPr="001C4ED2" w:rsidTr="00AB05D4">
        <w:trPr>
          <w:trHeight w:val="148"/>
        </w:trPr>
        <w:tc>
          <w:tcPr>
            <w:tcW w:w="6237" w:type="dxa"/>
          </w:tcPr>
          <w:p w:rsidR="00AB05D4" w:rsidRPr="00F65051" w:rsidRDefault="00AB05D4" w:rsidP="00AB05D4">
            <w:pPr>
              <w:pStyle w:val="af6"/>
              <w:rPr>
                <w:rStyle w:val="afb"/>
                <w:b/>
                <w:i w:val="0"/>
              </w:rPr>
            </w:pPr>
            <w:r w:rsidRPr="00F65051">
              <w:rPr>
                <w:rStyle w:val="afb"/>
                <w:i w:val="0"/>
              </w:rPr>
              <w:t>Подпрограмма «Обеспечение деятельности   администрации Соловцовского  сельсовета Иссинского района Пензенской области»</w:t>
            </w:r>
          </w:p>
        </w:tc>
        <w:tc>
          <w:tcPr>
            <w:tcW w:w="851" w:type="dxa"/>
          </w:tcPr>
          <w:p w:rsidR="00AB05D4" w:rsidRPr="001C4ED2" w:rsidRDefault="00AB05D4" w:rsidP="00AB05D4">
            <w:pPr>
              <w:rPr>
                <w:b/>
                <w:bCs/>
              </w:rPr>
            </w:pPr>
            <w:r>
              <w:rPr>
                <w:b/>
                <w:bCs/>
              </w:rPr>
              <w:t>901</w:t>
            </w:r>
          </w:p>
        </w:tc>
        <w:tc>
          <w:tcPr>
            <w:tcW w:w="850" w:type="dxa"/>
          </w:tcPr>
          <w:p w:rsidR="00AB05D4" w:rsidRPr="001C4ED2" w:rsidRDefault="00AB05D4" w:rsidP="00AB05D4">
            <w:pPr>
              <w:rPr>
                <w:b/>
                <w:bCs/>
              </w:rPr>
            </w:pPr>
            <w:r w:rsidRPr="001C4ED2">
              <w:rPr>
                <w:b/>
                <w:bCs/>
              </w:rPr>
              <w:t>01</w:t>
            </w:r>
          </w:p>
        </w:tc>
        <w:tc>
          <w:tcPr>
            <w:tcW w:w="709" w:type="dxa"/>
          </w:tcPr>
          <w:p w:rsidR="00AB05D4" w:rsidRPr="001C4ED2" w:rsidRDefault="00AB05D4" w:rsidP="00AB05D4">
            <w:pPr>
              <w:rPr>
                <w:b/>
                <w:bCs/>
              </w:rPr>
            </w:pPr>
            <w:r w:rsidRPr="001C4ED2">
              <w:rPr>
                <w:b/>
                <w:bCs/>
              </w:rPr>
              <w:t>04</w:t>
            </w:r>
          </w:p>
        </w:tc>
        <w:tc>
          <w:tcPr>
            <w:tcW w:w="1559" w:type="dxa"/>
          </w:tcPr>
          <w:p w:rsidR="00AB05D4" w:rsidRPr="001C4ED2" w:rsidRDefault="00AB05D4" w:rsidP="00AB05D4">
            <w:pPr>
              <w:rPr>
                <w:b/>
                <w:bCs/>
              </w:rPr>
            </w:pPr>
            <w:r w:rsidRPr="001C4ED2">
              <w:rPr>
                <w:b/>
                <w:bCs/>
              </w:rPr>
              <w:t>01 1</w:t>
            </w:r>
            <w:r>
              <w:rPr>
                <w:b/>
                <w:bCs/>
              </w:rPr>
              <w:t xml:space="preserve"> 00 00000</w:t>
            </w:r>
          </w:p>
        </w:tc>
        <w:tc>
          <w:tcPr>
            <w:tcW w:w="709" w:type="dxa"/>
          </w:tcPr>
          <w:p w:rsidR="00AB05D4" w:rsidRPr="001C4ED2" w:rsidRDefault="00AB05D4" w:rsidP="00AB05D4">
            <w:pPr>
              <w:rPr>
                <w:b/>
                <w:bCs/>
              </w:rPr>
            </w:pPr>
          </w:p>
        </w:tc>
        <w:tc>
          <w:tcPr>
            <w:tcW w:w="1417" w:type="dxa"/>
          </w:tcPr>
          <w:p w:rsidR="00AB05D4" w:rsidRDefault="00AB05D4" w:rsidP="00AB05D4">
            <w:r>
              <w:rPr>
                <w:b/>
                <w:bCs/>
              </w:rPr>
              <w:t>2417,1</w:t>
            </w:r>
          </w:p>
        </w:tc>
        <w:tc>
          <w:tcPr>
            <w:tcW w:w="1418" w:type="dxa"/>
          </w:tcPr>
          <w:p w:rsidR="00AB05D4" w:rsidRDefault="00AB05D4" w:rsidP="00AB05D4">
            <w:r>
              <w:rPr>
                <w:b/>
                <w:bCs/>
              </w:rPr>
              <w:t>2487,8</w:t>
            </w:r>
          </w:p>
        </w:tc>
        <w:tc>
          <w:tcPr>
            <w:tcW w:w="1276" w:type="dxa"/>
          </w:tcPr>
          <w:p w:rsidR="00AB05D4" w:rsidRDefault="00AB05D4" w:rsidP="00AB05D4">
            <w:r>
              <w:rPr>
                <w:b/>
                <w:bCs/>
              </w:rPr>
              <w:t>2400,9</w:t>
            </w:r>
          </w:p>
        </w:tc>
      </w:tr>
      <w:tr w:rsidR="00AB05D4" w:rsidRPr="004962ED" w:rsidTr="00AB05D4">
        <w:trPr>
          <w:trHeight w:val="148"/>
        </w:trPr>
        <w:tc>
          <w:tcPr>
            <w:tcW w:w="6237" w:type="dxa"/>
          </w:tcPr>
          <w:p w:rsidR="00AB05D4" w:rsidRPr="00F65051" w:rsidRDefault="00AB05D4" w:rsidP="00AB05D4">
            <w:pPr>
              <w:pStyle w:val="af6"/>
              <w:rPr>
                <w:rStyle w:val="afb"/>
                <w:i w:val="0"/>
              </w:rPr>
            </w:pPr>
            <w:r>
              <w:rPr>
                <w:rStyle w:val="afb"/>
                <w:i w:val="0"/>
              </w:rPr>
              <w:t>Основное мероприятие «</w:t>
            </w:r>
            <w:r w:rsidRPr="00F65051">
              <w:rPr>
                <w:rStyle w:val="afb"/>
                <w:i w:val="0"/>
              </w:rPr>
              <w:t>Осуществление полномочий, возложенных на главу, аппарат управления администрации</w:t>
            </w:r>
            <w:r>
              <w:rPr>
                <w:rStyle w:val="afb"/>
                <w:i w:val="0"/>
              </w:rPr>
              <w:t>»</w:t>
            </w:r>
          </w:p>
        </w:tc>
        <w:tc>
          <w:tcPr>
            <w:tcW w:w="851" w:type="dxa"/>
          </w:tcPr>
          <w:p w:rsidR="00AB05D4" w:rsidRPr="004962ED" w:rsidRDefault="00AB05D4" w:rsidP="00AB05D4">
            <w:pPr>
              <w:rPr>
                <w:b/>
                <w:bCs/>
              </w:rPr>
            </w:pPr>
            <w:r>
              <w:rPr>
                <w:b/>
                <w:bCs/>
              </w:rPr>
              <w:t>901</w:t>
            </w:r>
          </w:p>
        </w:tc>
        <w:tc>
          <w:tcPr>
            <w:tcW w:w="850" w:type="dxa"/>
          </w:tcPr>
          <w:p w:rsidR="00AB05D4" w:rsidRPr="004962ED" w:rsidRDefault="00AB05D4" w:rsidP="00AB05D4">
            <w:pPr>
              <w:rPr>
                <w:b/>
                <w:bCs/>
              </w:rPr>
            </w:pPr>
            <w:r w:rsidRPr="004962ED">
              <w:rPr>
                <w:b/>
                <w:bCs/>
              </w:rPr>
              <w:t>01</w:t>
            </w:r>
          </w:p>
        </w:tc>
        <w:tc>
          <w:tcPr>
            <w:tcW w:w="709" w:type="dxa"/>
          </w:tcPr>
          <w:p w:rsidR="00AB05D4" w:rsidRPr="004962ED" w:rsidRDefault="00AB05D4" w:rsidP="00AB05D4">
            <w:pPr>
              <w:rPr>
                <w:b/>
                <w:bCs/>
              </w:rPr>
            </w:pPr>
            <w:r w:rsidRPr="004962ED">
              <w:rPr>
                <w:b/>
                <w:bCs/>
              </w:rPr>
              <w:t>04</w:t>
            </w:r>
          </w:p>
        </w:tc>
        <w:tc>
          <w:tcPr>
            <w:tcW w:w="1559" w:type="dxa"/>
          </w:tcPr>
          <w:p w:rsidR="00AB05D4" w:rsidRPr="004962ED" w:rsidRDefault="00AB05D4" w:rsidP="00AB05D4">
            <w:pPr>
              <w:rPr>
                <w:b/>
                <w:bCs/>
              </w:rPr>
            </w:pPr>
            <w:r w:rsidRPr="004962ED">
              <w:rPr>
                <w:b/>
                <w:bCs/>
              </w:rPr>
              <w:t>01 1 01 00000</w:t>
            </w:r>
          </w:p>
        </w:tc>
        <w:tc>
          <w:tcPr>
            <w:tcW w:w="709" w:type="dxa"/>
          </w:tcPr>
          <w:p w:rsidR="00AB05D4" w:rsidRPr="004962ED" w:rsidRDefault="00AB05D4" w:rsidP="00AB05D4">
            <w:pPr>
              <w:rPr>
                <w:b/>
                <w:bCs/>
              </w:rPr>
            </w:pPr>
          </w:p>
        </w:tc>
        <w:tc>
          <w:tcPr>
            <w:tcW w:w="1417" w:type="dxa"/>
          </w:tcPr>
          <w:p w:rsidR="00AB05D4" w:rsidRDefault="00AB05D4" w:rsidP="00AB05D4">
            <w:r>
              <w:rPr>
                <w:b/>
                <w:bCs/>
              </w:rPr>
              <w:t>2417,1</w:t>
            </w:r>
          </w:p>
        </w:tc>
        <w:tc>
          <w:tcPr>
            <w:tcW w:w="1418" w:type="dxa"/>
          </w:tcPr>
          <w:p w:rsidR="00AB05D4" w:rsidRDefault="00AB05D4" w:rsidP="00AB05D4">
            <w:r>
              <w:rPr>
                <w:b/>
                <w:bCs/>
              </w:rPr>
              <w:t>2487,8</w:t>
            </w:r>
          </w:p>
        </w:tc>
        <w:tc>
          <w:tcPr>
            <w:tcW w:w="1276" w:type="dxa"/>
          </w:tcPr>
          <w:p w:rsidR="00AB05D4" w:rsidRDefault="00AB05D4" w:rsidP="00AB05D4">
            <w:r>
              <w:rPr>
                <w:b/>
                <w:bCs/>
              </w:rPr>
              <w:t>2400,9</w:t>
            </w:r>
          </w:p>
        </w:tc>
      </w:tr>
      <w:tr w:rsidR="00AB05D4" w:rsidRPr="004962ED" w:rsidTr="00AB05D4">
        <w:trPr>
          <w:trHeight w:val="148"/>
        </w:trPr>
        <w:tc>
          <w:tcPr>
            <w:tcW w:w="6237" w:type="dxa"/>
          </w:tcPr>
          <w:p w:rsidR="00AB05D4" w:rsidRPr="00F65051" w:rsidRDefault="00AB05D4" w:rsidP="00AB05D4">
            <w:pPr>
              <w:pStyle w:val="af6"/>
              <w:rPr>
                <w:rStyle w:val="afb"/>
                <w:b/>
                <w:i w:val="0"/>
              </w:rPr>
            </w:pPr>
            <w:r w:rsidRPr="00F65051">
              <w:rPr>
                <w:rStyle w:val="afb"/>
                <w:i w:val="0"/>
              </w:rPr>
              <w:t xml:space="preserve">Расходы на выплаты по оплате труда работников органов местного самоуправления  </w:t>
            </w:r>
          </w:p>
        </w:tc>
        <w:tc>
          <w:tcPr>
            <w:tcW w:w="851" w:type="dxa"/>
          </w:tcPr>
          <w:p w:rsidR="00AB05D4" w:rsidRPr="004962ED" w:rsidRDefault="00AB05D4" w:rsidP="00AB05D4">
            <w:pPr>
              <w:rPr>
                <w:b/>
                <w:bCs/>
              </w:rPr>
            </w:pPr>
            <w:r>
              <w:rPr>
                <w:b/>
                <w:bCs/>
              </w:rPr>
              <w:t>901</w:t>
            </w:r>
          </w:p>
        </w:tc>
        <w:tc>
          <w:tcPr>
            <w:tcW w:w="850" w:type="dxa"/>
          </w:tcPr>
          <w:p w:rsidR="00AB05D4" w:rsidRPr="004962ED" w:rsidRDefault="00AB05D4" w:rsidP="00AB05D4">
            <w:pPr>
              <w:rPr>
                <w:b/>
                <w:bCs/>
              </w:rPr>
            </w:pPr>
            <w:r w:rsidRPr="004962ED">
              <w:rPr>
                <w:b/>
                <w:bCs/>
              </w:rPr>
              <w:t>01</w:t>
            </w:r>
          </w:p>
        </w:tc>
        <w:tc>
          <w:tcPr>
            <w:tcW w:w="709" w:type="dxa"/>
          </w:tcPr>
          <w:p w:rsidR="00AB05D4" w:rsidRPr="004962ED" w:rsidRDefault="00AB05D4" w:rsidP="00AB05D4">
            <w:pPr>
              <w:rPr>
                <w:b/>
                <w:bCs/>
              </w:rPr>
            </w:pPr>
            <w:r w:rsidRPr="004962ED">
              <w:rPr>
                <w:b/>
                <w:bCs/>
              </w:rPr>
              <w:t>04</w:t>
            </w:r>
          </w:p>
        </w:tc>
        <w:tc>
          <w:tcPr>
            <w:tcW w:w="1559" w:type="dxa"/>
          </w:tcPr>
          <w:p w:rsidR="00AB05D4" w:rsidRPr="004962ED" w:rsidRDefault="00AB05D4" w:rsidP="00AB05D4">
            <w:pPr>
              <w:rPr>
                <w:b/>
                <w:bCs/>
              </w:rPr>
            </w:pPr>
            <w:r w:rsidRPr="004962ED">
              <w:rPr>
                <w:b/>
                <w:bCs/>
              </w:rPr>
              <w:t>01 1 01 02100</w:t>
            </w:r>
          </w:p>
        </w:tc>
        <w:tc>
          <w:tcPr>
            <w:tcW w:w="709" w:type="dxa"/>
          </w:tcPr>
          <w:p w:rsidR="00AB05D4" w:rsidRPr="004962ED" w:rsidRDefault="00AB05D4" w:rsidP="00AB05D4">
            <w:pPr>
              <w:rPr>
                <w:b/>
                <w:bCs/>
              </w:rPr>
            </w:pPr>
          </w:p>
        </w:tc>
        <w:tc>
          <w:tcPr>
            <w:tcW w:w="1417" w:type="dxa"/>
          </w:tcPr>
          <w:p w:rsidR="00AB05D4" w:rsidRPr="00216A65" w:rsidRDefault="00AB05D4" w:rsidP="00AB05D4">
            <w:pPr>
              <w:rPr>
                <w:b/>
              </w:rPr>
            </w:pPr>
            <w:r>
              <w:rPr>
                <w:b/>
              </w:rPr>
              <w:t>861,6</w:t>
            </w:r>
          </w:p>
        </w:tc>
        <w:tc>
          <w:tcPr>
            <w:tcW w:w="1418" w:type="dxa"/>
          </w:tcPr>
          <w:p w:rsidR="00AB05D4" w:rsidRPr="00216A65" w:rsidRDefault="00AB05D4" w:rsidP="00AB05D4">
            <w:pPr>
              <w:rPr>
                <w:b/>
              </w:rPr>
            </w:pPr>
            <w:r>
              <w:rPr>
                <w:b/>
              </w:rPr>
              <w:t>889,2</w:t>
            </w:r>
          </w:p>
        </w:tc>
        <w:tc>
          <w:tcPr>
            <w:tcW w:w="1276" w:type="dxa"/>
          </w:tcPr>
          <w:p w:rsidR="00AB05D4" w:rsidRPr="00216A65" w:rsidRDefault="00AB05D4" w:rsidP="00AB05D4">
            <w:pPr>
              <w:rPr>
                <w:b/>
              </w:rPr>
            </w:pPr>
            <w:r>
              <w:rPr>
                <w:b/>
              </w:rPr>
              <w:t>908,5</w:t>
            </w:r>
          </w:p>
        </w:tc>
      </w:tr>
      <w:tr w:rsidR="00AB05D4" w:rsidRPr="001C4ED2" w:rsidTr="00AB05D4">
        <w:trPr>
          <w:trHeight w:val="93"/>
        </w:trPr>
        <w:tc>
          <w:tcPr>
            <w:tcW w:w="6237" w:type="dxa"/>
          </w:tcPr>
          <w:p w:rsidR="00AB05D4" w:rsidRPr="00F65051" w:rsidRDefault="00AB05D4" w:rsidP="00AB05D4">
            <w:pPr>
              <w:pStyle w:val="af6"/>
              <w:rPr>
                <w:rStyle w:val="afb"/>
                <w:i w:val="0"/>
              </w:rPr>
            </w:pPr>
            <w:r w:rsidRPr="00F65051">
              <w:rPr>
                <w:rStyle w:val="afb"/>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Pr>
          <w:p w:rsidR="00AB05D4" w:rsidRPr="001C4ED2" w:rsidRDefault="00AB05D4" w:rsidP="00AB05D4">
            <w:r>
              <w:t>901</w:t>
            </w:r>
          </w:p>
        </w:tc>
        <w:tc>
          <w:tcPr>
            <w:tcW w:w="850" w:type="dxa"/>
          </w:tcPr>
          <w:p w:rsidR="00AB05D4" w:rsidRPr="001C4ED2" w:rsidRDefault="00AB05D4" w:rsidP="00AB05D4">
            <w:r w:rsidRPr="001C4ED2">
              <w:t>01</w:t>
            </w:r>
          </w:p>
        </w:tc>
        <w:tc>
          <w:tcPr>
            <w:tcW w:w="709" w:type="dxa"/>
          </w:tcPr>
          <w:p w:rsidR="00AB05D4" w:rsidRPr="001C4ED2" w:rsidRDefault="00AB05D4" w:rsidP="00AB05D4">
            <w:r w:rsidRPr="001C4ED2">
              <w:t>04</w:t>
            </w:r>
          </w:p>
        </w:tc>
        <w:tc>
          <w:tcPr>
            <w:tcW w:w="1559" w:type="dxa"/>
          </w:tcPr>
          <w:p w:rsidR="00AB05D4" w:rsidRPr="001C4ED2" w:rsidRDefault="00AB05D4" w:rsidP="00AB05D4">
            <w:r w:rsidRPr="001C4ED2">
              <w:t xml:space="preserve">01 1 </w:t>
            </w:r>
            <w:r>
              <w:t xml:space="preserve">01 </w:t>
            </w:r>
            <w:r w:rsidRPr="001C4ED2">
              <w:t>0210</w:t>
            </w:r>
            <w:r>
              <w:t>0</w:t>
            </w:r>
          </w:p>
        </w:tc>
        <w:tc>
          <w:tcPr>
            <w:tcW w:w="709" w:type="dxa"/>
          </w:tcPr>
          <w:p w:rsidR="00AB05D4" w:rsidRPr="001C4ED2" w:rsidRDefault="00AB05D4" w:rsidP="00AB05D4">
            <w:r w:rsidRPr="001C4ED2">
              <w:t>100</w:t>
            </w:r>
          </w:p>
        </w:tc>
        <w:tc>
          <w:tcPr>
            <w:tcW w:w="1417" w:type="dxa"/>
          </w:tcPr>
          <w:p w:rsidR="00AB05D4" w:rsidRDefault="00AB05D4" w:rsidP="00AB05D4">
            <w:r>
              <w:t>861,6</w:t>
            </w:r>
          </w:p>
        </w:tc>
        <w:tc>
          <w:tcPr>
            <w:tcW w:w="1418" w:type="dxa"/>
          </w:tcPr>
          <w:p w:rsidR="00AB05D4" w:rsidRDefault="00AB05D4" w:rsidP="00AB05D4">
            <w:r>
              <w:t>889,2</w:t>
            </w:r>
          </w:p>
        </w:tc>
        <w:tc>
          <w:tcPr>
            <w:tcW w:w="1276" w:type="dxa"/>
          </w:tcPr>
          <w:p w:rsidR="00AB05D4" w:rsidRDefault="00AB05D4" w:rsidP="00AB05D4">
            <w:r>
              <w:t>908,5</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Расходы на выплаты персоналу государственных (муниципальных) органов</w:t>
            </w:r>
          </w:p>
        </w:tc>
        <w:tc>
          <w:tcPr>
            <w:tcW w:w="851" w:type="dxa"/>
          </w:tcPr>
          <w:p w:rsidR="00AB05D4" w:rsidRDefault="00AB05D4" w:rsidP="00AB05D4">
            <w:r>
              <w:t>901</w:t>
            </w:r>
          </w:p>
        </w:tc>
        <w:tc>
          <w:tcPr>
            <w:tcW w:w="850" w:type="dxa"/>
          </w:tcPr>
          <w:p w:rsidR="00AB05D4" w:rsidRPr="001C4ED2" w:rsidRDefault="00AB05D4" w:rsidP="00AB05D4">
            <w:r>
              <w:t>01</w:t>
            </w:r>
          </w:p>
        </w:tc>
        <w:tc>
          <w:tcPr>
            <w:tcW w:w="709" w:type="dxa"/>
          </w:tcPr>
          <w:p w:rsidR="00AB05D4" w:rsidRPr="001C4ED2" w:rsidRDefault="00AB05D4" w:rsidP="00AB05D4">
            <w:r>
              <w:t>04</w:t>
            </w:r>
          </w:p>
        </w:tc>
        <w:tc>
          <w:tcPr>
            <w:tcW w:w="1559" w:type="dxa"/>
          </w:tcPr>
          <w:p w:rsidR="00AB05D4" w:rsidRPr="001C4ED2" w:rsidRDefault="00AB05D4" w:rsidP="00AB05D4">
            <w:r>
              <w:t>01 1 01 02100</w:t>
            </w:r>
          </w:p>
        </w:tc>
        <w:tc>
          <w:tcPr>
            <w:tcW w:w="709" w:type="dxa"/>
          </w:tcPr>
          <w:p w:rsidR="00AB05D4" w:rsidRPr="001C4ED2" w:rsidRDefault="00AB05D4" w:rsidP="00AB05D4">
            <w:r w:rsidRPr="001C4ED2">
              <w:t>120</w:t>
            </w:r>
          </w:p>
        </w:tc>
        <w:tc>
          <w:tcPr>
            <w:tcW w:w="1417" w:type="dxa"/>
          </w:tcPr>
          <w:p w:rsidR="00AB05D4" w:rsidRDefault="00AB05D4" w:rsidP="00AB05D4">
            <w:r>
              <w:t>861,6</w:t>
            </w:r>
          </w:p>
        </w:tc>
        <w:tc>
          <w:tcPr>
            <w:tcW w:w="1418" w:type="dxa"/>
          </w:tcPr>
          <w:p w:rsidR="00AB05D4" w:rsidRDefault="00AB05D4" w:rsidP="00AB05D4">
            <w:r>
              <w:t>889,2</w:t>
            </w:r>
          </w:p>
        </w:tc>
        <w:tc>
          <w:tcPr>
            <w:tcW w:w="1276" w:type="dxa"/>
          </w:tcPr>
          <w:p w:rsidR="00AB05D4" w:rsidRDefault="00AB05D4" w:rsidP="00AB05D4">
            <w:r>
              <w:t>908,5</w:t>
            </w:r>
          </w:p>
        </w:tc>
      </w:tr>
      <w:tr w:rsidR="00AB05D4" w:rsidRPr="001C4ED2" w:rsidTr="00AB05D4">
        <w:trPr>
          <w:trHeight w:val="148"/>
        </w:trPr>
        <w:tc>
          <w:tcPr>
            <w:tcW w:w="6237" w:type="dxa"/>
          </w:tcPr>
          <w:p w:rsidR="00AB05D4" w:rsidRPr="00F65051" w:rsidRDefault="00AB05D4" w:rsidP="00AB05D4">
            <w:pPr>
              <w:pStyle w:val="af6"/>
              <w:rPr>
                <w:rStyle w:val="afb"/>
                <w:b/>
                <w:i w:val="0"/>
              </w:rPr>
            </w:pPr>
            <w:r w:rsidRPr="00F65051">
              <w:rPr>
                <w:rStyle w:val="afb"/>
                <w:i w:val="0"/>
              </w:rPr>
              <w:t xml:space="preserve">Расходы на обеспечение функций органов местного самоуправления  </w:t>
            </w:r>
          </w:p>
        </w:tc>
        <w:tc>
          <w:tcPr>
            <w:tcW w:w="851" w:type="dxa"/>
          </w:tcPr>
          <w:p w:rsidR="00AB05D4" w:rsidRDefault="00AB05D4" w:rsidP="00AB05D4">
            <w:r>
              <w:t>901</w:t>
            </w:r>
          </w:p>
        </w:tc>
        <w:tc>
          <w:tcPr>
            <w:tcW w:w="850" w:type="dxa"/>
          </w:tcPr>
          <w:p w:rsidR="00AB05D4" w:rsidRPr="004962ED" w:rsidRDefault="00AB05D4" w:rsidP="00AB05D4">
            <w:pPr>
              <w:rPr>
                <w:b/>
              </w:rPr>
            </w:pPr>
            <w:r w:rsidRPr="004962ED">
              <w:rPr>
                <w:b/>
              </w:rPr>
              <w:t>01</w:t>
            </w:r>
          </w:p>
        </w:tc>
        <w:tc>
          <w:tcPr>
            <w:tcW w:w="709" w:type="dxa"/>
          </w:tcPr>
          <w:p w:rsidR="00AB05D4" w:rsidRPr="004962ED" w:rsidRDefault="00AB05D4" w:rsidP="00AB05D4">
            <w:pPr>
              <w:rPr>
                <w:b/>
              </w:rPr>
            </w:pPr>
            <w:r w:rsidRPr="004962ED">
              <w:rPr>
                <w:b/>
              </w:rPr>
              <w:t>04</w:t>
            </w:r>
          </w:p>
        </w:tc>
        <w:tc>
          <w:tcPr>
            <w:tcW w:w="1559" w:type="dxa"/>
          </w:tcPr>
          <w:p w:rsidR="00AB05D4" w:rsidRPr="004962ED" w:rsidRDefault="00AB05D4" w:rsidP="00AB05D4">
            <w:pPr>
              <w:rPr>
                <w:b/>
              </w:rPr>
            </w:pPr>
            <w:r w:rsidRPr="004962ED">
              <w:rPr>
                <w:b/>
              </w:rPr>
              <w:t>01 1 01 02200</w:t>
            </w:r>
          </w:p>
        </w:tc>
        <w:tc>
          <w:tcPr>
            <w:tcW w:w="709" w:type="dxa"/>
          </w:tcPr>
          <w:p w:rsidR="00AB05D4" w:rsidRPr="004962ED" w:rsidRDefault="00AB05D4" w:rsidP="00AB05D4">
            <w:pPr>
              <w:rPr>
                <w:b/>
              </w:rPr>
            </w:pPr>
          </w:p>
        </w:tc>
        <w:tc>
          <w:tcPr>
            <w:tcW w:w="1417" w:type="dxa"/>
          </w:tcPr>
          <w:p w:rsidR="00AB05D4" w:rsidRPr="004962ED" w:rsidRDefault="00AB05D4" w:rsidP="00AB05D4">
            <w:pPr>
              <w:rPr>
                <w:b/>
              </w:rPr>
            </w:pPr>
            <w:r>
              <w:rPr>
                <w:b/>
              </w:rPr>
              <w:t>720,4</w:t>
            </w:r>
          </w:p>
        </w:tc>
        <w:tc>
          <w:tcPr>
            <w:tcW w:w="1418" w:type="dxa"/>
          </w:tcPr>
          <w:p w:rsidR="00AB05D4" w:rsidRDefault="00AB05D4" w:rsidP="00AB05D4">
            <w:pPr>
              <w:rPr>
                <w:b/>
              </w:rPr>
            </w:pPr>
            <w:r>
              <w:rPr>
                <w:b/>
              </w:rPr>
              <w:t>778,0</w:t>
            </w:r>
          </w:p>
        </w:tc>
        <w:tc>
          <w:tcPr>
            <w:tcW w:w="1276" w:type="dxa"/>
          </w:tcPr>
          <w:p w:rsidR="00AB05D4" w:rsidRDefault="00AB05D4" w:rsidP="00AB05D4">
            <w:pPr>
              <w:rPr>
                <w:b/>
              </w:rPr>
            </w:pPr>
            <w:r>
              <w:rPr>
                <w:b/>
              </w:rPr>
              <w:t>645,5</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51" w:type="dxa"/>
          </w:tcPr>
          <w:p w:rsidR="00AB05D4" w:rsidRDefault="00AB05D4" w:rsidP="00AB05D4">
            <w:r>
              <w:t>901</w:t>
            </w:r>
          </w:p>
        </w:tc>
        <w:tc>
          <w:tcPr>
            <w:tcW w:w="850" w:type="dxa"/>
          </w:tcPr>
          <w:p w:rsidR="00AB05D4" w:rsidRPr="001C4ED2" w:rsidRDefault="00AB05D4" w:rsidP="00AB05D4">
            <w:r w:rsidRPr="001C4ED2">
              <w:t>01</w:t>
            </w:r>
          </w:p>
        </w:tc>
        <w:tc>
          <w:tcPr>
            <w:tcW w:w="709" w:type="dxa"/>
          </w:tcPr>
          <w:p w:rsidR="00AB05D4" w:rsidRPr="001C4ED2" w:rsidRDefault="00AB05D4" w:rsidP="00AB05D4">
            <w:r w:rsidRPr="001C4ED2">
              <w:t>04</w:t>
            </w:r>
          </w:p>
        </w:tc>
        <w:tc>
          <w:tcPr>
            <w:tcW w:w="1559" w:type="dxa"/>
          </w:tcPr>
          <w:p w:rsidR="00AB05D4" w:rsidRPr="001C4ED2" w:rsidRDefault="00AB05D4" w:rsidP="00AB05D4">
            <w:r w:rsidRPr="001C4ED2">
              <w:t xml:space="preserve">01 1 </w:t>
            </w:r>
            <w:r>
              <w:t xml:space="preserve">01 </w:t>
            </w:r>
            <w:r w:rsidRPr="001C4ED2">
              <w:t>0220</w:t>
            </w:r>
            <w:r>
              <w:t>0</w:t>
            </w:r>
          </w:p>
        </w:tc>
        <w:tc>
          <w:tcPr>
            <w:tcW w:w="709" w:type="dxa"/>
          </w:tcPr>
          <w:p w:rsidR="00AB05D4" w:rsidRPr="001C4ED2" w:rsidRDefault="00AB05D4" w:rsidP="00AB05D4">
            <w:r w:rsidRPr="001C4ED2">
              <w:t>200</w:t>
            </w:r>
          </w:p>
        </w:tc>
        <w:tc>
          <w:tcPr>
            <w:tcW w:w="1417" w:type="dxa"/>
          </w:tcPr>
          <w:p w:rsidR="00AB05D4" w:rsidRPr="000452AF" w:rsidRDefault="00AB05D4" w:rsidP="00AB05D4">
            <w:pPr>
              <w:ind w:right="175"/>
            </w:pPr>
            <w:r>
              <w:t>720,4</w:t>
            </w:r>
          </w:p>
        </w:tc>
        <w:tc>
          <w:tcPr>
            <w:tcW w:w="1418" w:type="dxa"/>
          </w:tcPr>
          <w:p w:rsidR="00AB05D4" w:rsidRDefault="00AB05D4" w:rsidP="00AB05D4">
            <w:pPr>
              <w:ind w:right="175"/>
            </w:pPr>
            <w:r>
              <w:t>778,0</w:t>
            </w:r>
          </w:p>
        </w:tc>
        <w:tc>
          <w:tcPr>
            <w:tcW w:w="1276" w:type="dxa"/>
          </w:tcPr>
          <w:p w:rsidR="00AB05D4" w:rsidRDefault="00AB05D4" w:rsidP="00AB05D4">
            <w:pPr>
              <w:ind w:right="175"/>
            </w:pPr>
            <w:r>
              <w:t>645,5</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51" w:type="dxa"/>
          </w:tcPr>
          <w:p w:rsidR="00AB05D4" w:rsidRDefault="00AB05D4" w:rsidP="00AB05D4">
            <w:r>
              <w:t>901</w:t>
            </w:r>
          </w:p>
        </w:tc>
        <w:tc>
          <w:tcPr>
            <w:tcW w:w="850" w:type="dxa"/>
          </w:tcPr>
          <w:p w:rsidR="00AB05D4" w:rsidRPr="001C4ED2" w:rsidRDefault="00AB05D4" w:rsidP="00AB05D4">
            <w:r>
              <w:t>01</w:t>
            </w:r>
          </w:p>
        </w:tc>
        <w:tc>
          <w:tcPr>
            <w:tcW w:w="709" w:type="dxa"/>
          </w:tcPr>
          <w:p w:rsidR="00AB05D4" w:rsidRPr="001C4ED2" w:rsidRDefault="00AB05D4" w:rsidP="00AB05D4">
            <w:r>
              <w:t>04</w:t>
            </w:r>
          </w:p>
        </w:tc>
        <w:tc>
          <w:tcPr>
            <w:tcW w:w="1559" w:type="dxa"/>
          </w:tcPr>
          <w:p w:rsidR="00AB05D4" w:rsidRPr="001C4ED2" w:rsidRDefault="00AB05D4" w:rsidP="00AB05D4">
            <w:r>
              <w:t>01 1 01 02200</w:t>
            </w:r>
          </w:p>
        </w:tc>
        <w:tc>
          <w:tcPr>
            <w:tcW w:w="709" w:type="dxa"/>
          </w:tcPr>
          <w:p w:rsidR="00AB05D4" w:rsidRPr="001C4ED2" w:rsidRDefault="00AB05D4" w:rsidP="00AB05D4">
            <w:r w:rsidRPr="001C4ED2">
              <w:t>240</w:t>
            </w:r>
          </w:p>
        </w:tc>
        <w:tc>
          <w:tcPr>
            <w:tcW w:w="1417" w:type="dxa"/>
          </w:tcPr>
          <w:p w:rsidR="00AB05D4" w:rsidRPr="000452AF" w:rsidRDefault="00AB05D4" w:rsidP="00AB05D4">
            <w:pPr>
              <w:ind w:right="175"/>
            </w:pPr>
            <w:r>
              <w:t>720,4</w:t>
            </w:r>
          </w:p>
        </w:tc>
        <w:tc>
          <w:tcPr>
            <w:tcW w:w="1418" w:type="dxa"/>
          </w:tcPr>
          <w:p w:rsidR="00AB05D4" w:rsidRDefault="00AB05D4" w:rsidP="00AB05D4">
            <w:pPr>
              <w:ind w:right="175"/>
            </w:pPr>
            <w:r>
              <w:t>778,0</w:t>
            </w:r>
          </w:p>
        </w:tc>
        <w:tc>
          <w:tcPr>
            <w:tcW w:w="1276" w:type="dxa"/>
          </w:tcPr>
          <w:p w:rsidR="00AB05D4" w:rsidRDefault="00AB05D4" w:rsidP="00AB05D4">
            <w:pPr>
              <w:ind w:right="175"/>
            </w:pPr>
            <w:r>
              <w:t>645,5</w:t>
            </w:r>
          </w:p>
        </w:tc>
      </w:tr>
      <w:tr w:rsidR="00AB05D4" w:rsidRPr="004962ED"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бюджетные ассигнования</w:t>
            </w:r>
          </w:p>
        </w:tc>
        <w:tc>
          <w:tcPr>
            <w:tcW w:w="851" w:type="dxa"/>
          </w:tcPr>
          <w:p w:rsidR="00AB05D4" w:rsidRPr="004962ED" w:rsidRDefault="00AB05D4" w:rsidP="00AB05D4">
            <w:pPr>
              <w:rPr>
                <w:b/>
              </w:rPr>
            </w:pPr>
            <w:r>
              <w:rPr>
                <w:b/>
              </w:rPr>
              <w:t>901</w:t>
            </w:r>
          </w:p>
        </w:tc>
        <w:tc>
          <w:tcPr>
            <w:tcW w:w="850" w:type="dxa"/>
          </w:tcPr>
          <w:p w:rsidR="00AB05D4" w:rsidRPr="001C4ED2" w:rsidRDefault="00AB05D4" w:rsidP="00AB05D4">
            <w:r w:rsidRPr="001C4ED2">
              <w:t>01</w:t>
            </w:r>
          </w:p>
        </w:tc>
        <w:tc>
          <w:tcPr>
            <w:tcW w:w="709" w:type="dxa"/>
          </w:tcPr>
          <w:p w:rsidR="00AB05D4" w:rsidRPr="001C4ED2" w:rsidRDefault="00AB05D4" w:rsidP="00AB05D4">
            <w:r w:rsidRPr="001C4ED2">
              <w:t>04</w:t>
            </w:r>
          </w:p>
        </w:tc>
        <w:tc>
          <w:tcPr>
            <w:tcW w:w="1559" w:type="dxa"/>
          </w:tcPr>
          <w:p w:rsidR="00AB05D4" w:rsidRPr="001C4ED2" w:rsidRDefault="00AB05D4" w:rsidP="00AB05D4">
            <w:r w:rsidRPr="001C4ED2">
              <w:t>01 1</w:t>
            </w:r>
            <w:r>
              <w:t xml:space="preserve"> 01 02200</w:t>
            </w:r>
          </w:p>
        </w:tc>
        <w:tc>
          <w:tcPr>
            <w:tcW w:w="709" w:type="dxa"/>
          </w:tcPr>
          <w:p w:rsidR="00AB05D4" w:rsidRPr="001C4ED2" w:rsidRDefault="00AB05D4" w:rsidP="00AB05D4">
            <w:r w:rsidRPr="001C4ED2">
              <w:t>800</w:t>
            </w:r>
          </w:p>
        </w:tc>
        <w:tc>
          <w:tcPr>
            <w:tcW w:w="1417" w:type="dxa"/>
          </w:tcPr>
          <w:p w:rsidR="00AB05D4" w:rsidRPr="000452AF" w:rsidRDefault="00AB05D4" w:rsidP="00AB05D4">
            <w:r>
              <w:t>20,9</w:t>
            </w:r>
          </w:p>
        </w:tc>
        <w:tc>
          <w:tcPr>
            <w:tcW w:w="1418" w:type="dxa"/>
          </w:tcPr>
          <w:p w:rsidR="00AB05D4" w:rsidRDefault="00AB05D4" w:rsidP="00AB05D4">
            <w:r w:rsidRPr="00253ADA">
              <w:t>20,9</w:t>
            </w:r>
          </w:p>
        </w:tc>
        <w:tc>
          <w:tcPr>
            <w:tcW w:w="1276" w:type="dxa"/>
          </w:tcPr>
          <w:p w:rsidR="00AB05D4" w:rsidRDefault="00AB05D4" w:rsidP="00AB05D4">
            <w:r w:rsidRPr="00253ADA">
              <w:t>20,9</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Уплата налогов, сборов и иных платежей</w:t>
            </w:r>
          </w:p>
        </w:tc>
        <w:tc>
          <w:tcPr>
            <w:tcW w:w="851" w:type="dxa"/>
          </w:tcPr>
          <w:p w:rsidR="00AB05D4" w:rsidRPr="001C4ED2" w:rsidRDefault="00AB05D4" w:rsidP="00AB05D4">
            <w:r>
              <w:t>901</w:t>
            </w:r>
          </w:p>
        </w:tc>
        <w:tc>
          <w:tcPr>
            <w:tcW w:w="850" w:type="dxa"/>
          </w:tcPr>
          <w:p w:rsidR="00AB05D4" w:rsidRPr="001C4ED2" w:rsidRDefault="00AB05D4" w:rsidP="00AB05D4">
            <w:r>
              <w:t>01</w:t>
            </w:r>
          </w:p>
        </w:tc>
        <w:tc>
          <w:tcPr>
            <w:tcW w:w="709" w:type="dxa"/>
          </w:tcPr>
          <w:p w:rsidR="00AB05D4" w:rsidRPr="001C4ED2" w:rsidRDefault="00AB05D4" w:rsidP="00AB05D4">
            <w:r>
              <w:t>04</w:t>
            </w:r>
          </w:p>
        </w:tc>
        <w:tc>
          <w:tcPr>
            <w:tcW w:w="1559" w:type="dxa"/>
          </w:tcPr>
          <w:p w:rsidR="00AB05D4" w:rsidRPr="001C4ED2" w:rsidRDefault="00AB05D4" w:rsidP="00AB05D4">
            <w:r>
              <w:t>01 1 01 02200</w:t>
            </w:r>
          </w:p>
        </w:tc>
        <w:tc>
          <w:tcPr>
            <w:tcW w:w="709" w:type="dxa"/>
          </w:tcPr>
          <w:p w:rsidR="00AB05D4" w:rsidRPr="001C4ED2" w:rsidRDefault="00AB05D4" w:rsidP="00AB05D4">
            <w:r w:rsidRPr="001C4ED2">
              <w:t>850</w:t>
            </w:r>
          </w:p>
        </w:tc>
        <w:tc>
          <w:tcPr>
            <w:tcW w:w="1417" w:type="dxa"/>
          </w:tcPr>
          <w:p w:rsidR="00AB05D4" w:rsidRPr="000452AF" w:rsidRDefault="00AB05D4" w:rsidP="00AB05D4">
            <w:r>
              <w:t>20,9</w:t>
            </w:r>
          </w:p>
        </w:tc>
        <w:tc>
          <w:tcPr>
            <w:tcW w:w="1418" w:type="dxa"/>
          </w:tcPr>
          <w:p w:rsidR="00AB05D4" w:rsidRDefault="00AB05D4" w:rsidP="00AB05D4">
            <w:r w:rsidRPr="00253ADA">
              <w:t>20,9</w:t>
            </w:r>
          </w:p>
        </w:tc>
        <w:tc>
          <w:tcPr>
            <w:tcW w:w="1276" w:type="dxa"/>
          </w:tcPr>
          <w:p w:rsidR="00AB05D4" w:rsidRDefault="00AB05D4" w:rsidP="00AB05D4">
            <w:r w:rsidRPr="00253ADA">
              <w:t>20,9</w:t>
            </w:r>
          </w:p>
        </w:tc>
      </w:tr>
      <w:tr w:rsidR="00AB05D4" w:rsidRPr="001C4ED2" w:rsidTr="00AB05D4">
        <w:trPr>
          <w:trHeight w:val="148"/>
        </w:trPr>
        <w:tc>
          <w:tcPr>
            <w:tcW w:w="6237" w:type="dxa"/>
          </w:tcPr>
          <w:p w:rsidR="00AB05D4" w:rsidRPr="00E570F0" w:rsidRDefault="00AB05D4" w:rsidP="00AB05D4">
            <w:pPr>
              <w:rPr>
                <w:b/>
              </w:rPr>
            </w:pPr>
            <w:r w:rsidRPr="00E570F0">
              <w:rPr>
                <w:b/>
              </w:rPr>
              <w:t xml:space="preserve">Кредиторская задолженность по расходам  на обеспечение функций органов местного самоуправления  </w:t>
            </w:r>
          </w:p>
        </w:tc>
        <w:tc>
          <w:tcPr>
            <w:tcW w:w="851" w:type="dxa"/>
          </w:tcPr>
          <w:p w:rsidR="00AB05D4" w:rsidRDefault="00AB05D4" w:rsidP="00AB05D4">
            <w:r>
              <w:t>901</w:t>
            </w:r>
          </w:p>
        </w:tc>
        <w:tc>
          <w:tcPr>
            <w:tcW w:w="850" w:type="dxa"/>
          </w:tcPr>
          <w:p w:rsidR="00AB05D4" w:rsidRDefault="00AB05D4" w:rsidP="00AB05D4">
            <w:r>
              <w:t>01</w:t>
            </w:r>
          </w:p>
        </w:tc>
        <w:tc>
          <w:tcPr>
            <w:tcW w:w="709" w:type="dxa"/>
          </w:tcPr>
          <w:p w:rsidR="00AB05D4" w:rsidRDefault="00AB05D4" w:rsidP="00AB05D4">
            <w:r>
              <w:t>04</w:t>
            </w:r>
          </w:p>
        </w:tc>
        <w:tc>
          <w:tcPr>
            <w:tcW w:w="1559" w:type="dxa"/>
          </w:tcPr>
          <w:p w:rsidR="00AB05D4" w:rsidRDefault="00AB05D4" w:rsidP="00AB05D4">
            <w:r>
              <w:t>01 1 01 0220К</w:t>
            </w:r>
          </w:p>
        </w:tc>
        <w:tc>
          <w:tcPr>
            <w:tcW w:w="709" w:type="dxa"/>
          </w:tcPr>
          <w:p w:rsidR="00AB05D4" w:rsidRPr="001C4ED2" w:rsidRDefault="00AB05D4" w:rsidP="00AB05D4"/>
        </w:tc>
        <w:tc>
          <w:tcPr>
            <w:tcW w:w="1417" w:type="dxa"/>
          </w:tcPr>
          <w:p w:rsidR="00AB05D4" w:rsidRDefault="00AB05D4" w:rsidP="00AB05D4">
            <w:r>
              <w:t>12,3</w:t>
            </w:r>
          </w:p>
        </w:tc>
        <w:tc>
          <w:tcPr>
            <w:tcW w:w="1418" w:type="dxa"/>
          </w:tcPr>
          <w:p w:rsidR="00AB05D4" w:rsidRPr="00253ADA" w:rsidRDefault="00AB05D4" w:rsidP="00AB05D4"/>
        </w:tc>
        <w:tc>
          <w:tcPr>
            <w:tcW w:w="1276" w:type="dxa"/>
          </w:tcPr>
          <w:p w:rsidR="00AB05D4" w:rsidRPr="00253ADA" w:rsidRDefault="00AB05D4" w:rsidP="00AB05D4"/>
        </w:tc>
      </w:tr>
      <w:tr w:rsidR="00AB05D4" w:rsidRPr="001C4ED2" w:rsidTr="00AB05D4">
        <w:trPr>
          <w:trHeight w:val="148"/>
        </w:trPr>
        <w:tc>
          <w:tcPr>
            <w:tcW w:w="6237" w:type="dxa"/>
          </w:tcPr>
          <w:p w:rsidR="00AB05D4" w:rsidRPr="001C4ED2" w:rsidRDefault="00AB05D4" w:rsidP="00AB05D4">
            <w:proofErr w:type="gramStart"/>
            <w:r w:rsidRPr="001C4ED2">
              <w:t>(Закупка товаров, работ и услуг для обеспечения государственных (муниципальных) нужд</w:t>
            </w:r>
            <w:proofErr w:type="gramEnd"/>
          </w:p>
        </w:tc>
        <w:tc>
          <w:tcPr>
            <w:tcW w:w="851" w:type="dxa"/>
          </w:tcPr>
          <w:p w:rsidR="00AB05D4" w:rsidRDefault="00AB05D4" w:rsidP="00AB05D4">
            <w:r>
              <w:t>901</w:t>
            </w:r>
          </w:p>
        </w:tc>
        <w:tc>
          <w:tcPr>
            <w:tcW w:w="850" w:type="dxa"/>
          </w:tcPr>
          <w:p w:rsidR="00AB05D4" w:rsidRDefault="00AB05D4" w:rsidP="00AB05D4">
            <w:r>
              <w:t>01</w:t>
            </w:r>
          </w:p>
        </w:tc>
        <w:tc>
          <w:tcPr>
            <w:tcW w:w="709" w:type="dxa"/>
          </w:tcPr>
          <w:p w:rsidR="00AB05D4" w:rsidRDefault="00AB05D4" w:rsidP="00AB05D4">
            <w:r>
              <w:t>04</w:t>
            </w:r>
          </w:p>
        </w:tc>
        <w:tc>
          <w:tcPr>
            <w:tcW w:w="1559" w:type="dxa"/>
          </w:tcPr>
          <w:p w:rsidR="00AB05D4" w:rsidRDefault="00AB05D4" w:rsidP="00AB05D4">
            <w:r>
              <w:t>01 1 01 0220К</w:t>
            </w:r>
          </w:p>
        </w:tc>
        <w:tc>
          <w:tcPr>
            <w:tcW w:w="709" w:type="dxa"/>
          </w:tcPr>
          <w:p w:rsidR="00AB05D4" w:rsidRPr="001C4ED2" w:rsidRDefault="00AB05D4" w:rsidP="00AB05D4">
            <w:r>
              <w:t>200</w:t>
            </w:r>
          </w:p>
        </w:tc>
        <w:tc>
          <w:tcPr>
            <w:tcW w:w="1417" w:type="dxa"/>
          </w:tcPr>
          <w:p w:rsidR="00AB05D4" w:rsidRDefault="00AB05D4" w:rsidP="00AB05D4">
            <w:r>
              <w:t>12,3</w:t>
            </w:r>
          </w:p>
        </w:tc>
        <w:tc>
          <w:tcPr>
            <w:tcW w:w="1418" w:type="dxa"/>
          </w:tcPr>
          <w:p w:rsidR="00AB05D4" w:rsidRPr="00253ADA" w:rsidRDefault="00AB05D4" w:rsidP="00AB05D4"/>
        </w:tc>
        <w:tc>
          <w:tcPr>
            <w:tcW w:w="1276" w:type="dxa"/>
          </w:tcPr>
          <w:p w:rsidR="00AB05D4" w:rsidRPr="00253ADA" w:rsidRDefault="00AB05D4" w:rsidP="00AB05D4"/>
        </w:tc>
      </w:tr>
      <w:tr w:rsidR="00AB05D4" w:rsidRPr="001C4ED2" w:rsidTr="00AB05D4">
        <w:trPr>
          <w:trHeight w:val="148"/>
        </w:trPr>
        <w:tc>
          <w:tcPr>
            <w:tcW w:w="6237" w:type="dxa"/>
          </w:tcPr>
          <w:p w:rsidR="00AB05D4" w:rsidRPr="001C4ED2" w:rsidRDefault="00AB05D4" w:rsidP="00AB05D4">
            <w:r w:rsidRPr="001C4ED2">
              <w:t>Иные закупки товаров, работ и услуг для обеспечения государственных (муниципальных) нужд</w:t>
            </w:r>
          </w:p>
        </w:tc>
        <w:tc>
          <w:tcPr>
            <w:tcW w:w="851" w:type="dxa"/>
          </w:tcPr>
          <w:p w:rsidR="00AB05D4" w:rsidRDefault="00AB05D4" w:rsidP="00AB05D4">
            <w:r>
              <w:t>901</w:t>
            </w:r>
          </w:p>
        </w:tc>
        <w:tc>
          <w:tcPr>
            <w:tcW w:w="850" w:type="dxa"/>
          </w:tcPr>
          <w:p w:rsidR="00AB05D4" w:rsidRDefault="00AB05D4" w:rsidP="00AB05D4">
            <w:r>
              <w:t>01</w:t>
            </w:r>
          </w:p>
        </w:tc>
        <w:tc>
          <w:tcPr>
            <w:tcW w:w="709" w:type="dxa"/>
          </w:tcPr>
          <w:p w:rsidR="00AB05D4" w:rsidRDefault="00AB05D4" w:rsidP="00AB05D4">
            <w:r>
              <w:t>04</w:t>
            </w:r>
          </w:p>
        </w:tc>
        <w:tc>
          <w:tcPr>
            <w:tcW w:w="1559" w:type="dxa"/>
          </w:tcPr>
          <w:p w:rsidR="00AB05D4" w:rsidRDefault="00AB05D4" w:rsidP="00AB05D4">
            <w:r>
              <w:t>01 1 01 0220К</w:t>
            </w:r>
          </w:p>
        </w:tc>
        <w:tc>
          <w:tcPr>
            <w:tcW w:w="709" w:type="dxa"/>
          </w:tcPr>
          <w:p w:rsidR="00AB05D4" w:rsidRPr="001C4ED2" w:rsidRDefault="00AB05D4" w:rsidP="00AB05D4">
            <w:r>
              <w:t>240</w:t>
            </w:r>
          </w:p>
        </w:tc>
        <w:tc>
          <w:tcPr>
            <w:tcW w:w="1417" w:type="dxa"/>
          </w:tcPr>
          <w:p w:rsidR="00AB05D4" w:rsidRDefault="00AB05D4" w:rsidP="00AB05D4">
            <w:r>
              <w:t>12,3</w:t>
            </w:r>
          </w:p>
        </w:tc>
        <w:tc>
          <w:tcPr>
            <w:tcW w:w="1418" w:type="dxa"/>
          </w:tcPr>
          <w:p w:rsidR="00AB05D4" w:rsidRPr="00253ADA" w:rsidRDefault="00AB05D4" w:rsidP="00AB05D4"/>
        </w:tc>
        <w:tc>
          <w:tcPr>
            <w:tcW w:w="1276" w:type="dxa"/>
          </w:tcPr>
          <w:p w:rsidR="00AB05D4" w:rsidRPr="00253ADA" w:rsidRDefault="00AB05D4" w:rsidP="00AB05D4"/>
        </w:tc>
      </w:tr>
      <w:tr w:rsidR="00AB05D4" w:rsidRPr="001C4ED2" w:rsidTr="00AB05D4">
        <w:trPr>
          <w:trHeight w:val="148"/>
        </w:trPr>
        <w:tc>
          <w:tcPr>
            <w:tcW w:w="6237" w:type="dxa"/>
          </w:tcPr>
          <w:p w:rsidR="00AB05D4" w:rsidRPr="00F65051" w:rsidRDefault="00AB05D4" w:rsidP="00AB05D4">
            <w:pPr>
              <w:pStyle w:val="af6"/>
              <w:rPr>
                <w:rStyle w:val="afb"/>
                <w:b/>
                <w:i w:val="0"/>
              </w:rPr>
            </w:pPr>
            <w:r w:rsidRPr="00F65051">
              <w:rPr>
                <w:rStyle w:val="afb"/>
                <w:i w:val="0"/>
              </w:rPr>
              <w:t xml:space="preserve">Расходы на выплаты по оплате труда работников органов местного самоуправления по главе администрации </w:t>
            </w:r>
          </w:p>
        </w:tc>
        <w:tc>
          <w:tcPr>
            <w:tcW w:w="851" w:type="dxa"/>
          </w:tcPr>
          <w:p w:rsidR="00AB05D4" w:rsidRDefault="00AB05D4" w:rsidP="00AB05D4">
            <w:r>
              <w:t>901</w:t>
            </w:r>
          </w:p>
        </w:tc>
        <w:tc>
          <w:tcPr>
            <w:tcW w:w="850" w:type="dxa"/>
          </w:tcPr>
          <w:p w:rsidR="00AB05D4" w:rsidRPr="004962ED" w:rsidRDefault="00AB05D4" w:rsidP="00AB05D4">
            <w:pPr>
              <w:rPr>
                <w:b/>
              </w:rPr>
            </w:pPr>
            <w:r w:rsidRPr="004962ED">
              <w:rPr>
                <w:b/>
              </w:rPr>
              <w:t>01</w:t>
            </w:r>
          </w:p>
        </w:tc>
        <w:tc>
          <w:tcPr>
            <w:tcW w:w="709" w:type="dxa"/>
          </w:tcPr>
          <w:p w:rsidR="00AB05D4" w:rsidRPr="004962ED" w:rsidRDefault="00AB05D4" w:rsidP="00AB05D4">
            <w:pPr>
              <w:rPr>
                <w:b/>
              </w:rPr>
            </w:pPr>
            <w:r w:rsidRPr="004962ED">
              <w:rPr>
                <w:b/>
              </w:rPr>
              <w:t>04</w:t>
            </w:r>
          </w:p>
        </w:tc>
        <w:tc>
          <w:tcPr>
            <w:tcW w:w="1559" w:type="dxa"/>
          </w:tcPr>
          <w:p w:rsidR="00AB05D4" w:rsidRPr="004962ED" w:rsidRDefault="00AB05D4" w:rsidP="00AB05D4">
            <w:pPr>
              <w:rPr>
                <w:b/>
              </w:rPr>
            </w:pPr>
            <w:r w:rsidRPr="004962ED">
              <w:rPr>
                <w:b/>
              </w:rPr>
              <w:t>01 1 01 02300</w:t>
            </w:r>
          </w:p>
        </w:tc>
        <w:tc>
          <w:tcPr>
            <w:tcW w:w="709" w:type="dxa"/>
          </w:tcPr>
          <w:p w:rsidR="00AB05D4" w:rsidRPr="004962ED" w:rsidRDefault="00AB05D4" w:rsidP="00AB05D4">
            <w:pPr>
              <w:rPr>
                <w:b/>
              </w:rPr>
            </w:pPr>
          </w:p>
        </w:tc>
        <w:tc>
          <w:tcPr>
            <w:tcW w:w="1417" w:type="dxa"/>
          </w:tcPr>
          <w:p w:rsidR="00AB05D4" w:rsidRPr="00CE651F" w:rsidRDefault="00AB05D4" w:rsidP="00AB05D4">
            <w:pPr>
              <w:rPr>
                <w:b/>
              </w:rPr>
            </w:pPr>
            <w:r>
              <w:rPr>
                <w:b/>
              </w:rPr>
              <w:t>787,7</w:t>
            </w:r>
          </w:p>
        </w:tc>
        <w:tc>
          <w:tcPr>
            <w:tcW w:w="1418" w:type="dxa"/>
          </w:tcPr>
          <w:p w:rsidR="00AB05D4" w:rsidRPr="00CE651F" w:rsidRDefault="00AB05D4" w:rsidP="00AB05D4">
            <w:pPr>
              <w:rPr>
                <w:b/>
              </w:rPr>
            </w:pPr>
            <w:r>
              <w:rPr>
                <w:b/>
              </w:rPr>
              <w:t>799,8</w:t>
            </w:r>
          </w:p>
        </w:tc>
        <w:tc>
          <w:tcPr>
            <w:tcW w:w="1276" w:type="dxa"/>
          </w:tcPr>
          <w:p w:rsidR="00AB05D4" w:rsidRPr="00CE651F" w:rsidRDefault="00AB05D4" w:rsidP="00AB05D4">
            <w:pPr>
              <w:rPr>
                <w:b/>
              </w:rPr>
            </w:pPr>
            <w:r>
              <w:rPr>
                <w:b/>
              </w:rPr>
              <w:t>826,0</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Pr>
          <w:p w:rsidR="00AB05D4" w:rsidRPr="001C4ED2" w:rsidRDefault="00AB05D4" w:rsidP="00AB05D4">
            <w:r>
              <w:t>901</w:t>
            </w:r>
          </w:p>
        </w:tc>
        <w:tc>
          <w:tcPr>
            <w:tcW w:w="850" w:type="dxa"/>
          </w:tcPr>
          <w:p w:rsidR="00AB05D4" w:rsidRPr="001C4ED2" w:rsidRDefault="00AB05D4" w:rsidP="00AB05D4">
            <w:r>
              <w:t>01</w:t>
            </w:r>
          </w:p>
        </w:tc>
        <w:tc>
          <w:tcPr>
            <w:tcW w:w="709" w:type="dxa"/>
          </w:tcPr>
          <w:p w:rsidR="00AB05D4" w:rsidRPr="001C4ED2" w:rsidRDefault="00AB05D4" w:rsidP="00AB05D4">
            <w:r>
              <w:t>04</w:t>
            </w:r>
          </w:p>
        </w:tc>
        <w:tc>
          <w:tcPr>
            <w:tcW w:w="1559" w:type="dxa"/>
          </w:tcPr>
          <w:p w:rsidR="00AB05D4" w:rsidRPr="001C4ED2" w:rsidRDefault="00AB05D4" w:rsidP="00AB05D4">
            <w:r>
              <w:t>01 1 01 02300</w:t>
            </w:r>
          </w:p>
        </w:tc>
        <w:tc>
          <w:tcPr>
            <w:tcW w:w="709" w:type="dxa"/>
          </w:tcPr>
          <w:p w:rsidR="00AB05D4" w:rsidRPr="001C4ED2" w:rsidRDefault="00AB05D4" w:rsidP="00AB05D4">
            <w:r>
              <w:t>100</w:t>
            </w:r>
          </w:p>
        </w:tc>
        <w:tc>
          <w:tcPr>
            <w:tcW w:w="1417" w:type="dxa"/>
          </w:tcPr>
          <w:p w:rsidR="00AB05D4" w:rsidRPr="002C2BA8" w:rsidRDefault="00AB05D4" w:rsidP="00AB05D4">
            <w:r>
              <w:t>787,7</w:t>
            </w:r>
          </w:p>
        </w:tc>
        <w:tc>
          <w:tcPr>
            <w:tcW w:w="1418" w:type="dxa"/>
          </w:tcPr>
          <w:p w:rsidR="00AB05D4" w:rsidRPr="002C2BA8" w:rsidRDefault="00AB05D4" w:rsidP="00AB05D4">
            <w:r>
              <w:t>799,8</w:t>
            </w:r>
          </w:p>
        </w:tc>
        <w:tc>
          <w:tcPr>
            <w:tcW w:w="1276" w:type="dxa"/>
          </w:tcPr>
          <w:p w:rsidR="00AB05D4" w:rsidRPr="002C2BA8" w:rsidRDefault="00AB05D4" w:rsidP="00AB05D4">
            <w:r>
              <w:t>826,0</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 xml:space="preserve"> Расходы на выплаты персоналу государственных (муниципальных) органов</w:t>
            </w:r>
          </w:p>
        </w:tc>
        <w:tc>
          <w:tcPr>
            <w:tcW w:w="851" w:type="dxa"/>
          </w:tcPr>
          <w:p w:rsidR="00AB05D4" w:rsidRPr="00001006" w:rsidRDefault="00AB05D4" w:rsidP="00AB05D4">
            <w:pPr>
              <w:rPr>
                <w:bCs/>
              </w:rPr>
            </w:pPr>
            <w:r w:rsidRPr="00001006">
              <w:rPr>
                <w:bCs/>
              </w:rPr>
              <w:t>901</w:t>
            </w:r>
          </w:p>
        </w:tc>
        <w:tc>
          <w:tcPr>
            <w:tcW w:w="850" w:type="dxa"/>
          </w:tcPr>
          <w:p w:rsidR="00AB05D4" w:rsidRPr="001C4ED2" w:rsidRDefault="00AB05D4" w:rsidP="00AB05D4">
            <w:r>
              <w:t>01</w:t>
            </w:r>
          </w:p>
        </w:tc>
        <w:tc>
          <w:tcPr>
            <w:tcW w:w="709" w:type="dxa"/>
          </w:tcPr>
          <w:p w:rsidR="00AB05D4" w:rsidRPr="001C4ED2" w:rsidRDefault="00AB05D4" w:rsidP="00AB05D4">
            <w:r>
              <w:t>04</w:t>
            </w:r>
          </w:p>
        </w:tc>
        <w:tc>
          <w:tcPr>
            <w:tcW w:w="1559" w:type="dxa"/>
          </w:tcPr>
          <w:p w:rsidR="00AB05D4" w:rsidRPr="001C4ED2" w:rsidRDefault="00AB05D4" w:rsidP="00AB05D4">
            <w:r>
              <w:t>01 1 01 02300</w:t>
            </w:r>
          </w:p>
        </w:tc>
        <w:tc>
          <w:tcPr>
            <w:tcW w:w="709" w:type="dxa"/>
          </w:tcPr>
          <w:p w:rsidR="00AB05D4" w:rsidRPr="001C4ED2" w:rsidRDefault="00AB05D4" w:rsidP="00AB05D4">
            <w:r w:rsidRPr="001C4ED2">
              <w:t>120</w:t>
            </w:r>
          </w:p>
        </w:tc>
        <w:tc>
          <w:tcPr>
            <w:tcW w:w="1417" w:type="dxa"/>
          </w:tcPr>
          <w:p w:rsidR="00AB05D4" w:rsidRPr="002C2BA8" w:rsidRDefault="00AB05D4" w:rsidP="00AB05D4">
            <w:r>
              <w:t>787,7</w:t>
            </w:r>
          </w:p>
        </w:tc>
        <w:tc>
          <w:tcPr>
            <w:tcW w:w="1418" w:type="dxa"/>
          </w:tcPr>
          <w:p w:rsidR="00AB05D4" w:rsidRPr="002C2BA8" w:rsidRDefault="00AB05D4" w:rsidP="00AB05D4">
            <w:r>
              <w:t>799,8</w:t>
            </w:r>
          </w:p>
        </w:tc>
        <w:tc>
          <w:tcPr>
            <w:tcW w:w="1276" w:type="dxa"/>
          </w:tcPr>
          <w:p w:rsidR="00AB05D4" w:rsidRPr="002C2BA8" w:rsidRDefault="00AB05D4" w:rsidP="00AB05D4">
            <w:r>
              <w:t>826,0</w:t>
            </w:r>
          </w:p>
        </w:tc>
      </w:tr>
      <w:tr w:rsidR="00AB05D4" w:rsidRPr="001C4ED2" w:rsidTr="00AB05D4">
        <w:trPr>
          <w:trHeight w:val="148"/>
        </w:trPr>
        <w:tc>
          <w:tcPr>
            <w:tcW w:w="6237" w:type="dxa"/>
          </w:tcPr>
          <w:p w:rsidR="00AB05D4" w:rsidRPr="001C4ED2" w:rsidRDefault="00AB05D4" w:rsidP="00AB05D4">
            <w:pPr>
              <w:rPr>
                <w:b/>
                <w:bCs/>
              </w:rPr>
            </w:pPr>
            <w:r w:rsidRPr="001C4ED2">
              <w:rPr>
                <w:b/>
                <w:bCs/>
              </w:rPr>
              <w:t>Резервные фонды</w:t>
            </w:r>
          </w:p>
        </w:tc>
        <w:tc>
          <w:tcPr>
            <w:tcW w:w="851" w:type="dxa"/>
          </w:tcPr>
          <w:p w:rsidR="00AB05D4" w:rsidRPr="00001006" w:rsidRDefault="00AB05D4" w:rsidP="00AB05D4">
            <w:pPr>
              <w:rPr>
                <w:bCs/>
              </w:rPr>
            </w:pPr>
            <w:r>
              <w:rPr>
                <w:bCs/>
              </w:rPr>
              <w:t>901</w:t>
            </w:r>
          </w:p>
        </w:tc>
        <w:tc>
          <w:tcPr>
            <w:tcW w:w="850" w:type="dxa"/>
          </w:tcPr>
          <w:p w:rsidR="00AB05D4" w:rsidRPr="00390C26" w:rsidRDefault="00AB05D4" w:rsidP="00AB05D4">
            <w:pPr>
              <w:rPr>
                <w:b/>
              </w:rPr>
            </w:pPr>
            <w:r w:rsidRPr="00390C26">
              <w:rPr>
                <w:b/>
              </w:rPr>
              <w:t>01</w:t>
            </w:r>
          </w:p>
        </w:tc>
        <w:tc>
          <w:tcPr>
            <w:tcW w:w="709" w:type="dxa"/>
          </w:tcPr>
          <w:p w:rsidR="00AB05D4" w:rsidRPr="00390C26" w:rsidRDefault="00AB05D4" w:rsidP="00AB05D4">
            <w:pPr>
              <w:rPr>
                <w:b/>
              </w:rPr>
            </w:pPr>
            <w:r w:rsidRPr="00390C26">
              <w:rPr>
                <w:b/>
              </w:rPr>
              <w:t>11</w:t>
            </w:r>
          </w:p>
        </w:tc>
        <w:tc>
          <w:tcPr>
            <w:tcW w:w="1559" w:type="dxa"/>
          </w:tcPr>
          <w:p w:rsidR="00AB05D4" w:rsidRPr="001C4ED2" w:rsidRDefault="00AB05D4" w:rsidP="00AB05D4">
            <w:pPr>
              <w:rPr>
                <w:b/>
                <w:bCs/>
              </w:rPr>
            </w:pPr>
          </w:p>
        </w:tc>
        <w:tc>
          <w:tcPr>
            <w:tcW w:w="709" w:type="dxa"/>
          </w:tcPr>
          <w:p w:rsidR="00AB05D4" w:rsidRPr="001C4ED2" w:rsidRDefault="00AB05D4" w:rsidP="00AB05D4"/>
        </w:tc>
        <w:tc>
          <w:tcPr>
            <w:tcW w:w="1417" w:type="dxa"/>
          </w:tcPr>
          <w:p w:rsidR="00AB05D4" w:rsidRPr="004643C7" w:rsidRDefault="00AB05D4" w:rsidP="00AB05D4">
            <w:pPr>
              <w:rPr>
                <w:b/>
                <w:bCs/>
              </w:rPr>
            </w:pPr>
            <w:r w:rsidRPr="004643C7">
              <w:rPr>
                <w:b/>
                <w:bCs/>
              </w:rPr>
              <w:t>10,0</w:t>
            </w:r>
            <w:r>
              <w:rPr>
                <w:b/>
                <w:bCs/>
              </w:rPr>
              <w:t>00</w:t>
            </w:r>
          </w:p>
        </w:tc>
        <w:tc>
          <w:tcPr>
            <w:tcW w:w="1418" w:type="dxa"/>
          </w:tcPr>
          <w:p w:rsidR="00AB05D4" w:rsidRPr="004643C7" w:rsidRDefault="00AB05D4" w:rsidP="00AB05D4">
            <w:pPr>
              <w:rPr>
                <w:b/>
                <w:bCs/>
              </w:rPr>
            </w:pPr>
            <w:r w:rsidRPr="004643C7">
              <w:rPr>
                <w:b/>
                <w:bCs/>
              </w:rPr>
              <w:t>10,0</w:t>
            </w:r>
            <w:r>
              <w:rPr>
                <w:b/>
                <w:bCs/>
              </w:rPr>
              <w:t>00</w:t>
            </w:r>
          </w:p>
        </w:tc>
        <w:tc>
          <w:tcPr>
            <w:tcW w:w="1276" w:type="dxa"/>
          </w:tcPr>
          <w:p w:rsidR="00AB05D4" w:rsidRPr="004643C7" w:rsidRDefault="00AB05D4" w:rsidP="00AB05D4">
            <w:pPr>
              <w:rPr>
                <w:b/>
                <w:bCs/>
              </w:rPr>
            </w:pPr>
            <w:r w:rsidRPr="004643C7">
              <w:rPr>
                <w:b/>
                <w:bCs/>
              </w:rPr>
              <w:t>10,0</w:t>
            </w:r>
            <w:r>
              <w:rPr>
                <w:b/>
                <w:bCs/>
              </w:rPr>
              <w:t>00</w:t>
            </w:r>
          </w:p>
        </w:tc>
      </w:tr>
      <w:tr w:rsidR="00AB05D4" w:rsidRPr="001C4ED2" w:rsidTr="00AB05D4">
        <w:trPr>
          <w:trHeight w:val="148"/>
        </w:trPr>
        <w:tc>
          <w:tcPr>
            <w:tcW w:w="6237" w:type="dxa"/>
          </w:tcPr>
          <w:p w:rsidR="00AB05D4" w:rsidRPr="00A04C1A" w:rsidRDefault="00AB05D4" w:rsidP="00AB05D4">
            <w:pPr>
              <w:rPr>
                <w:b/>
                <w:bCs/>
              </w:rPr>
            </w:pPr>
            <w:r w:rsidRPr="00A04C1A">
              <w:rPr>
                <w:b/>
                <w:bCs/>
              </w:rPr>
              <w:t>Резервные фонды</w:t>
            </w:r>
          </w:p>
        </w:tc>
        <w:tc>
          <w:tcPr>
            <w:tcW w:w="851" w:type="dxa"/>
          </w:tcPr>
          <w:p w:rsidR="00AB05D4" w:rsidRPr="00001006" w:rsidRDefault="00AB05D4" w:rsidP="00AB05D4">
            <w:pPr>
              <w:rPr>
                <w:bCs/>
              </w:rPr>
            </w:pPr>
            <w:r>
              <w:rPr>
                <w:bCs/>
              </w:rPr>
              <w:t>901</w:t>
            </w:r>
          </w:p>
        </w:tc>
        <w:tc>
          <w:tcPr>
            <w:tcW w:w="850" w:type="dxa"/>
          </w:tcPr>
          <w:p w:rsidR="00AB05D4" w:rsidRPr="00390C26" w:rsidRDefault="00AB05D4" w:rsidP="00AB05D4">
            <w:pPr>
              <w:rPr>
                <w:b/>
              </w:rPr>
            </w:pPr>
            <w:r w:rsidRPr="00390C26">
              <w:rPr>
                <w:b/>
              </w:rPr>
              <w:t>01</w:t>
            </w:r>
          </w:p>
        </w:tc>
        <w:tc>
          <w:tcPr>
            <w:tcW w:w="709" w:type="dxa"/>
          </w:tcPr>
          <w:p w:rsidR="00AB05D4" w:rsidRPr="00390C26" w:rsidRDefault="00AB05D4" w:rsidP="00AB05D4">
            <w:pPr>
              <w:rPr>
                <w:b/>
              </w:rPr>
            </w:pPr>
            <w:r w:rsidRPr="00390C26">
              <w:rPr>
                <w:b/>
              </w:rPr>
              <w:t>11</w:t>
            </w:r>
          </w:p>
        </w:tc>
        <w:tc>
          <w:tcPr>
            <w:tcW w:w="1559" w:type="dxa"/>
          </w:tcPr>
          <w:p w:rsidR="00AB05D4" w:rsidRPr="00A04C1A" w:rsidRDefault="00AB05D4" w:rsidP="00AB05D4">
            <w:pPr>
              <w:rPr>
                <w:b/>
                <w:bCs/>
              </w:rPr>
            </w:pPr>
            <w:r w:rsidRPr="00A04C1A">
              <w:rPr>
                <w:b/>
                <w:bCs/>
              </w:rPr>
              <w:t>71 0</w:t>
            </w:r>
            <w:r>
              <w:rPr>
                <w:b/>
                <w:bCs/>
              </w:rPr>
              <w:t xml:space="preserve"> 00</w:t>
            </w:r>
            <w:r w:rsidRPr="00A04C1A">
              <w:rPr>
                <w:b/>
                <w:bCs/>
              </w:rPr>
              <w:t xml:space="preserve"> 0000</w:t>
            </w:r>
            <w:r>
              <w:rPr>
                <w:b/>
                <w:bCs/>
              </w:rPr>
              <w:t>0</w:t>
            </w:r>
          </w:p>
        </w:tc>
        <w:tc>
          <w:tcPr>
            <w:tcW w:w="709" w:type="dxa"/>
          </w:tcPr>
          <w:p w:rsidR="00AB05D4" w:rsidRPr="001C4ED2" w:rsidRDefault="00AB05D4" w:rsidP="00AB05D4"/>
        </w:tc>
        <w:tc>
          <w:tcPr>
            <w:tcW w:w="1417" w:type="dxa"/>
          </w:tcPr>
          <w:p w:rsidR="00AB05D4" w:rsidRPr="00A04C1A" w:rsidRDefault="00AB05D4" w:rsidP="00AB05D4">
            <w:pPr>
              <w:rPr>
                <w:b/>
                <w:bCs/>
              </w:rPr>
            </w:pPr>
            <w:r w:rsidRPr="00A04C1A">
              <w:rPr>
                <w:b/>
                <w:bCs/>
              </w:rPr>
              <w:t>10,0</w:t>
            </w:r>
            <w:r>
              <w:rPr>
                <w:b/>
                <w:bCs/>
              </w:rPr>
              <w:t>00</w:t>
            </w:r>
          </w:p>
        </w:tc>
        <w:tc>
          <w:tcPr>
            <w:tcW w:w="1418" w:type="dxa"/>
          </w:tcPr>
          <w:p w:rsidR="00AB05D4" w:rsidRPr="00A04C1A" w:rsidRDefault="00AB05D4" w:rsidP="00AB05D4">
            <w:pPr>
              <w:rPr>
                <w:b/>
                <w:bCs/>
              </w:rPr>
            </w:pPr>
            <w:r w:rsidRPr="00A04C1A">
              <w:rPr>
                <w:b/>
                <w:bCs/>
              </w:rPr>
              <w:t>10,0</w:t>
            </w:r>
            <w:r>
              <w:rPr>
                <w:b/>
                <w:bCs/>
              </w:rPr>
              <w:t>00</w:t>
            </w:r>
          </w:p>
        </w:tc>
        <w:tc>
          <w:tcPr>
            <w:tcW w:w="1276" w:type="dxa"/>
          </w:tcPr>
          <w:p w:rsidR="00AB05D4" w:rsidRPr="00A04C1A" w:rsidRDefault="00AB05D4" w:rsidP="00AB05D4">
            <w:pPr>
              <w:rPr>
                <w:b/>
                <w:bCs/>
              </w:rPr>
            </w:pPr>
            <w:r w:rsidRPr="00A04C1A">
              <w:rPr>
                <w:b/>
                <w:bCs/>
              </w:rPr>
              <w:t>10,0</w:t>
            </w:r>
            <w:r>
              <w:rPr>
                <w:b/>
                <w:bCs/>
              </w:rPr>
              <w:t>00</w:t>
            </w:r>
          </w:p>
        </w:tc>
      </w:tr>
      <w:tr w:rsidR="00AB05D4" w:rsidRPr="001C4ED2" w:rsidTr="00AB05D4">
        <w:trPr>
          <w:trHeight w:val="148"/>
        </w:trPr>
        <w:tc>
          <w:tcPr>
            <w:tcW w:w="6237" w:type="dxa"/>
          </w:tcPr>
          <w:p w:rsidR="00AB05D4" w:rsidRPr="001C4ED2" w:rsidRDefault="00AB05D4" w:rsidP="00AB05D4">
            <w:r w:rsidRPr="001C4ED2">
              <w:t xml:space="preserve">Резервный фонд администрации </w:t>
            </w:r>
            <w:r>
              <w:t>Соловцовского</w:t>
            </w:r>
            <w:r w:rsidRPr="001C4ED2">
              <w:t xml:space="preserve"> сельсовета </w:t>
            </w:r>
            <w:r w:rsidRPr="00F65051">
              <w:rPr>
                <w:rStyle w:val="afb"/>
                <w:i w:val="0"/>
              </w:rPr>
              <w:lastRenderedPageBreak/>
              <w:t>Иссинского района Пензенской области</w:t>
            </w:r>
          </w:p>
        </w:tc>
        <w:tc>
          <w:tcPr>
            <w:tcW w:w="851" w:type="dxa"/>
          </w:tcPr>
          <w:p w:rsidR="00AB05D4" w:rsidRPr="00001006" w:rsidRDefault="00AB05D4" w:rsidP="00AB05D4">
            <w:pPr>
              <w:rPr>
                <w:bCs/>
              </w:rPr>
            </w:pPr>
            <w:r>
              <w:rPr>
                <w:bCs/>
              </w:rPr>
              <w:lastRenderedPageBreak/>
              <w:t>901</w:t>
            </w:r>
          </w:p>
        </w:tc>
        <w:tc>
          <w:tcPr>
            <w:tcW w:w="850" w:type="dxa"/>
          </w:tcPr>
          <w:p w:rsidR="00AB05D4" w:rsidRDefault="00AB05D4" w:rsidP="00AB05D4">
            <w:r>
              <w:t>01</w:t>
            </w:r>
          </w:p>
        </w:tc>
        <w:tc>
          <w:tcPr>
            <w:tcW w:w="709" w:type="dxa"/>
          </w:tcPr>
          <w:p w:rsidR="00AB05D4" w:rsidRDefault="00AB05D4" w:rsidP="00AB05D4">
            <w:r>
              <w:t>11</w:t>
            </w:r>
          </w:p>
        </w:tc>
        <w:tc>
          <w:tcPr>
            <w:tcW w:w="1559" w:type="dxa"/>
          </w:tcPr>
          <w:p w:rsidR="00AB05D4" w:rsidRPr="001C4ED2" w:rsidRDefault="00AB05D4" w:rsidP="00AB05D4">
            <w:r w:rsidRPr="001C4ED2">
              <w:t xml:space="preserve">71 0 </w:t>
            </w:r>
            <w:r>
              <w:t xml:space="preserve">00 </w:t>
            </w:r>
            <w:r w:rsidRPr="001C4ED2">
              <w:t>2050</w:t>
            </w:r>
            <w:r>
              <w:t>0</w:t>
            </w:r>
          </w:p>
        </w:tc>
        <w:tc>
          <w:tcPr>
            <w:tcW w:w="709" w:type="dxa"/>
          </w:tcPr>
          <w:p w:rsidR="00AB05D4" w:rsidRPr="001C4ED2" w:rsidRDefault="00AB05D4" w:rsidP="00AB05D4"/>
        </w:tc>
        <w:tc>
          <w:tcPr>
            <w:tcW w:w="1417" w:type="dxa"/>
          </w:tcPr>
          <w:p w:rsidR="00AB05D4" w:rsidRPr="004643C7" w:rsidRDefault="00AB05D4" w:rsidP="00AB05D4">
            <w:r w:rsidRPr="004643C7">
              <w:t>10,0</w:t>
            </w:r>
            <w:r>
              <w:t>00</w:t>
            </w:r>
          </w:p>
        </w:tc>
        <w:tc>
          <w:tcPr>
            <w:tcW w:w="1418" w:type="dxa"/>
          </w:tcPr>
          <w:p w:rsidR="00AB05D4" w:rsidRPr="004643C7" w:rsidRDefault="00AB05D4" w:rsidP="00AB05D4">
            <w:r w:rsidRPr="004643C7">
              <w:t>10,0</w:t>
            </w:r>
            <w:r>
              <w:t>00</w:t>
            </w:r>
          </w:p>
        </w:tc>
        <w:tc>
          <w:tcPr>
            <w:tcW w:w="1276" w:type="dxa"/>
          </w:tcPr>
          <w:p w:rsidR="00AB05D4" w:rsidRPr="004643C7" w:rsidRDefault="00AB05D4" w:rsidP="00AB05D4">
            <w:r w:rsidRPr="004643C7">
              <w:t>10,0</w:t>
            </w:r>
            <w:r>
              <w:t>00</w:t>
            </w:r>
          </w:p>
        </w:tc>
      </w:tr>
      <w:tr w:rsidR="00AB05D4" w:rsidRPr="001C4ED2" w:rsidTr="00AB05D4">
        <w:trPr>
          <w:trHeight w:val="148"/>
        </w:trPr>
        <w:tc>
          <w:tcPr>
            <w:tcW w:w="6237" w:type="dxa"/>
          </w:tcPr>
          <w:p w:rsidR="00AB05D4" w:rsidRPr="001C4ED2" w:rsidRDefault="00AB05D4" w:rsidP="00AB05D4">
            <w:r w:rsidRPr="001C4ED2">
              <w:lastRenderedPageBreak/>
              <w:t>Иные бюджетные ассигнования</w:t>
            </w:r>
          </w:p>
        </w:tc>
        <w:tc>
          <w:tcPr>
            <w:tcW w:w="851" w:type="dxa"/>
          </w:tcPr>
          <w:p w:rsidR="00AB05D4" w:rsidRPr="00001006" w:rsidRDefault="00AB05D4" w:rsidP="00AB05D4">
            <w:pPr>
              <w:rPr>
                <w:bCs/>
              </w:rPr>
            </w:pPr>
            <w:r>
              <w:rPr>
                <w:bCs/>
              </w:rPr>
              <w:t>901</w:t>
            </w:r>
          </w:p>
        </w:tc>
        <w:tc>
          <w:tcPr>
            <w:tcW w:w="850" w:type="dxa"/>
          </w:tcPr>
          <w:p w:rsidR="00AB05D4" w:rsidRDefault="00AB05D4" w:rsidP="00AB05D4">
            <w:r>
              <w:t>01</w:t>
            </w:r>
          </w:p>
        </w:tc>
        <w:tc>
          <w:tcPr>
            <w:tcW w:w="709" w:type="dxa"/>
          </w:tcPr>
          <w:p w:rsidR="00AB05D4" w:rsidRDefault="00AB05D4" w:rsidP="00AB05D4">
            <w:r>
              <w:t>11</w:t>
            </w:r>
          </w:p>
        </w:tc>
        <w:tc>
          <w:tcPr>
            <w:tcW w:w="1559" w:type="dxa"/>
          </w:tcPr>
          <w:p w:rsidR="00AB05D4" w:rsidRPr="001C4ED2" w:rsidRDefault="00AB05D4" w:rsidP="00AB05D4">
            <w:r w:rsidRPr="001C4ED2">
              <w:t xml:space="preserve">71 0 </w:t>
            </w:r>
            <w:r>
              <w:t xml:space="preserve">00 </w:t>
            </w:r>
            <w:r w:rsidRPr="001C4ED2">
              <w:t>2050</w:t>
            </w:r>
            <w:r>
              <w:t>0</w:t>
            </w:r>
          </w:p>
        </w:tc>
        <w:tc>
          <w:tcPr>
            <w:tcW w:w="709" w:type="dxa"/>
          </w:tcPr>
          <w:p w:rsidR="00AB05D4" w:rsidRPr="001C4ED2" w:rsidRDefault="00AB05D4" w:rsidP="00AB05D4">
            <w:r w:rsidRPr="001C4ED2">
              <w:t>800</w:t>
            </w:r>
          </w:p>
        </w:tc>
        <w:tc>
          <w:tcPr>
            <w:tcW w:w="1417" w:type="dxa"/>
          </w:tcPr>
          <w:p w:rsidR="00AB05D4" w:rsidRPr="004643C7" w:rsidRDefault="00AB05D4" w:rsidP="00AB05D4">
            <w:r w:rsidRPr="004643C7">
              <w:t>10,0</w:t>
            </w:r>
            <w:r>
              <w:t>00</w:t>
            </w:r>
          </w:p>
        </w:tc>
        <w:tc>
          <w:tcPr>
            <w:tcW w:w="1418" w:type="dxa"/>
          </w:tcPr>
          <w:p w:rsidR="00AB05D4" w:rsidRPr="004643C7" w:rsidRDefault="00AB05D4" w:rsidP="00AB05D4">
            <w:r w:rsidRPr="004643C7">
              <w:t>10,0</w:t>
            </w:r>
            <w:r>
              <w:t>00</w:t>
            </w:r>
          </w:p>
        </w:tc>
        <w:tc>
          <w:tcPr>
            <w:tcW w:w="1276" w:type="dxa"/>
          </w:tcPr>
          <w:p w:rsidR="00AB05D4" w:rsidRPr="004643C7" w:rsidRDefault="00AB05D4" w:rsidP="00AB05D4">
            <w:r w:rsidRPr="004643C7">
              <w:t>10,0</w:t>
            </w:r>
            <w:r>
              <w:t>00</w:t>
            </w:r>
          </w:p>
        </w:tc>
      </w:tr>
      <w:tr w:rsidR="00AB05D4" w:rsidRPr="001C4ED2" w:rsidTr="00AB05D4">
        <w:trPr>
          <w:trHeight w:val="148"/>
        </w:trPr>
        <w:tc>
          <w:tcPr>
            <w:tcW w:w="6237" w:type="dxa"/>
          </w:tcPr>
          <w:p w:rsidR="00AB05D4" w:rsidRPr="001C4ED2" w:rsidRDefault="00AB05D4" w:rsidP="00AB05D4">
            <w:r w:rsidRPr="001C4ED2">
              <w:t>Резервные средства</w:t>
            </w:r>
          </w:p>
        </w:tc>
        <w:tc>
          <w:tcPr>
            <w:tcW w:w="851" w:type="dxa"/>
          </w:tcPr>
          <w:p w:rsidR="00AB05D4" w:rsidRPr="00001006" w:rsidRDefault="00AB05D4" w:rsidP="00AB05D4">
            <w:pPr>
              <w:rPr>
                <w:bCs/>
              </w:rPr>
            </w:pPr>
            <w:r>
              <w:rPr>
                <w:bCs/>
              </w:rPr>
              <w:t>901</w:t>
            </w:r>
          </w:p>
        </w:tc>
        <w:tc>
          <w:tcPr>
            <w:tcW w:w="850" w:type="dxa"/>
          </w:tcPr>
          <w:p w:rsidR="00AB05D4" w:rsidRDefault="00AB05D4" w:rsidP="00AB05D4">
            <w:r>
              <w:t>01</w:t>
            </w:r>
          </w:p>
        </w:tc>
        <w:tc>
          <w:tcPr>
            <w:tcW w:w="709" w:type="dxa"/>
          </w:tcPr>
          <w:p w:rsidR="00AB05D4" w:rsidRDefault="00AB05D4" w:rsidP="00AB05D4">
            <w:r>
              <w:t>11</w:t>
            </w:r>
          </w:p>
        </w:tc>
        <w:tc>
          <w:tcPr>
            <w:tcW w:w="1559" w:type="dxa"/>
          </w:tcPr>
          <w:p w:rsidR="00AB05D4" w:rsidRPr="001C4ED2" w:rsidRDefault="00AB05D4" w:rsidP="00AB05D4">
            <w:r>
              <w:t>71 0 00 20500</w:t>
            </w:r>
          </w:p>
        </w:tc>
        <w:tc>
          <w:tcPr>
            <w:tcW w:w="709" w:type="dxa"/>
          </w:tcPr>
          <w:p w:rsidR="00AB05D4" w:rsidRPr="001C4ED2" w:rsidRDefault="00AB05D4" w:rsidP="00AB05D4">
            <w:r w:rsidRPr="001C4ED2">
              <w:t>870</w:t>
            </w:r>
          </w:p>
        </w:tc>
        <w:tc>
          <w:tcPr>
            <w:tcW w:w="1417" w:type="dxa"/>
          </w:tcPr>
          <w:p w:rsidR="00AB05D4" w:rsidRPr="004643C7" w:rsidRDefault="00AB05D4" w:rsidP="00AB05D4">
            <w:r w:rsidRPr="004643C7">
              <w:t>10,0</w:t>
            </w:r>
            <w:r>
              <w:t>00</w:t>
            </w:r>
          </w:p>
        </w:tc>
        <w:tc>
          <w:tcPr>
            <w:tcW w:w="1418" w:type="dxa"/>
          </w:tcPr>
          <w:p w:rsidR="00AB05D4" w:rsidRPr="004643C7" w:rsidRDefault="00AB05D4" w:rsidP="00AB05D4">
            <w:r w:rsidRPr="004643C7">
              <w:t>10,0</w:t>
            </w:r>
            <w:r>
              <w:t>00</w:t>
            </w:r>
          </w:p>
        </w:tc>
        <w:tc>
          <w:tcPr>
            <w:tcW w:w="1276" w:type="dxa"/>
          </w:tcPr>
          <w:p w:rsidR="00AB05D4" w:rsidRPr="004643C7" w:rsidRDefault="00AB05D4" w:rsidP="00AB05D4">
            <w:r w:rsidRPr="004643C7">
              <w:t>10,0</w:t>
            </w:r>
            <w:r>
              <w:t>00</w:t>
            </w:r>
          </w:p>
        </w:tc>
      </w:tr>
      <w:tr w:rsidR="00AB05D4" w:rsidRPr="004962ED" w:rsidTr="00AB05D4">
        <w:trPr>
          <w:trHeight w:val="588"/>
        </w:trPr>
        <w:tc>
          <w:tcPr>
            <w:tcW w:w="6237" w:type="dxa"/>
          </w:tcPr>
          <w:p w:rsidR="00AB05D4" w:rsidRPr="00F65051" w:rsidRDefault="00AB05D4" w:rsidP="00AB05D4">
            <w:pPr>
              <w:pStyle w:val="af6"/>
              <w:rPr>
                <w:rStyle w:val="afb"/>
                <w:b/>
                <w:i w:val="0"/>
              </w:rPr>
            </w:pPr>
            <w:r w:rsidRPr="00F65051">
              <w:rPr>
                <w:rStyle w:val="afb"/>
                <w:i w:val="0"/>
              </w:rPr>
              <w:t>Другие общегосударственные вопросы</w:t>
            </w:r>
          </w:p>
        </w:tc>
        <w:tc>
          <w:tcPr>
            <w:tcW w:w="851" w:type="dxa"/>
          </w:tcPr>
          <w:p w:rsidR="00AB05D4" w:rsidRPr="00206BA3" w:rsidRDefault="00AB05D4" w:rsidP="00AB05D4">
            <w:pPr>
              <w:rPr>
                <w:b/>
                <w:bCs/>
              </w:rPr>
            </w:pPr>
            <w:r>
              <w:rPr>
                <w:b/>
                <w:bCs/>
              </w:rPr>
              <w:t>901</w:t>
            </w:r>
          </w:p>
        </w:tc>
        <w:tc>
          <w:tcPr>
            <w:tcW w:w="850" w:type="dxa"/>
          </w:tcPr>
          <w:p w:rsidR="00AB05D4" w:rsidRPr="00665020" w:rsidRDefault="00AB05D4" w:rsidP="00AB05D4">
            <w:pPr>
              <w:rPr>
                <w:b/>
              </w:rPr>
            </w:pPr>
            <w:r w:rsidRPr="00665020">
              <w:rPr>
                <w:b/>
              </w:rPr>
              <w:t>01</w:t>
            </w:r>
          </w:p>
        </w:tc>
        <w:tc>
          <w:tcPr>
            <w:tcW w:w="709" w:type="dxa"/>
          </w:tcPr>
          <w:p w:rsidR="00AB05D4" w:rsidRPr="00665020" w:rsidRDefault="00AB05D4" w:rsidP="00AB05D4">
            <w:pPr>
              <w:rPr>
                <w:b/>
              </w:rPr>
            </w:pPr>
            <w:r w:rsidRPr="00665020">
              <w:rPr>
                <w:b/>
              </w:rPr>
              <w:t>13</w:t>
            </w:r>
          </w:p>
        </w:tc>
        <w:tc>
          <w:tcPr>
            <w:tcW w:w="1559" w:type="dxa"/>
          </w:tcPr>
          <w:p w:rsidR="00AB05D4" w:rsidRPr="00665020" w:rsidRDefault="00AB05D4" w:rsidP="00AB05D4">
            <w:pPr>
              <w:rPr>
                <w:b/>
              </w:rPr>
            </w:pPr>
          </w:p>
        </w:tc>
        <w:tc>
          <w:tcPr>
            <w:tcW w:w="709" w:type="dxa"/>
          </w:tcPr>
          <w:p w:rsidR="00AB05D4" w:rsidRPr="00665020" w:rsidRDefault="00AB05D4" w:rsidP="00AB05D4">
            <w:pPr>
              <w:rPr>
                <w:b/>
              </w:rPr>
            </w:pPr>
          </w:p>
        </w:tc>
        <w:tc>
          <w:tcPr>
            <w:tcW w:w="1417" w:type="dxa"/>
          </w:tcPr>
          <w:p w:rsidR="00AB05D4" w:rsidRPr="00665020" w:rsidRDefault="00AB05D4" w:rsidP="00AB05D4">
            <w:pPr>
              <w:rPr>
                <w:b/>
              </w:rPr>
            </w:pPr>
            <w:r>
              <w:rPr>
                <w:b/>
              </w:rPr>
              <w:t>24,0</w:t>
            </w:r>
          </w:p>
        </w:tc>
        <w:tc>
          <w:tcPr>
            <w:tcW w:w="1418" w:type="dxa"/>
          </w:tcPr>
          <w:p w:rsidR="00AB05D4" w:rsidRPr="00665020" w:rsidRDefault="00AB05D4" w:rsidP="00AB05D4">
            <w:pPr>
              <w:rPr>
                <w:b/>
              </w:rPr>
            </w:pPr>
            <w:r>
              <w:rPr>
                <w:b/>
              </w:rPr>
              <w:t>24,0</w:t>
            </w:r>
          </w:p>
        </w:tc>
        <w:tc>
          <w:tcPr>
            <w:tcW w:w="1276" w:type="dxa"/>
          </w:tcPr>
          <w:p w:rsidR="00AB05D4" w:rsidRPr="00665020" w:rsidRDefault="00AB05D4" w:rsidP="00AB05D4">
            <w:pPr>
              <w:rPr>
                <w:b/>
              </w:rPr>
            </w:pPr>
            <w:r>
              <w:rPr>
                <w:b/>
              </w:rPr>
              <w:t>24,0</w:t>
            </w:r>
          </w:p>
        </w:tc>
      </w:tr>
      <w:tr w:rsidR="00AB05D4" w:rsidRPr="001C4ED2" w:rsidTr="00AB05D4">
        <w:trPr>
          <w:trHeight w:val="839"/>
        </w:trPr>
        <w:tc>
          <w:tcPr>
            <w:tcW w:w="6237" w:type="dxa"/>
          </w:tcPr>
          <w:p w:rsidR="00AB05D4" w:rsidRPr="00F65051" w:rsidRDefault="00AB05D4" w:rsidP="00AB05D4">
            <w:pPr>
              <w:pStyle w:val="af6"/>
              <w:rPr>
                <w:rStyle w:val="afb"/>
                <w:b/>
                <w:i w:val="0"/>
              </w:rPr>
            </w:pPr>
            <w:r w:rsidRPr="00F65051">
              <w:rPr>
                <w:rStyle w:val="afb"/>
                <w:i w:val="0"/>
              </w:rPr>
              <w:t xml:space="preserve">Муниципальная программа  </w:t>
            </w:r>
          </w:p>
          <w:p w:rsidR="00AB05D4" w:rsidRPr="00F65051" w:rsidRDefault="00AB05D4" w:rsidP="00AB05D4">
            <w:pPr>
              <w:pStyle w:val="af6"/>
              <w:rPr>
                <w:rStyle w:val="afb"/>
                <w:b/>
                <w:i w:val="0"/>
              </w:rPr>
            </w:pPr>
            <w:r w:rsidRPr="00F65051">
              <w:rPr>
                <w:rStyle w:val="afb"/>
                <w:i w:val="0"/>
              </w:rPr>
              <w:t xml:space="preserve">«Устойчивое развитие территории Соловцовского сельсовета Иссинского района Пензенской области  </w:t>
            </w:r>
            <w:r w:rsidRPr="008014C2">
              <w:rPr>
                <w:rStyle w:val="afb"/>
                <w:i w:val="0"/>
                <w:color w:val="FF0000"/>
              </w:rPr>
              <w:t>»</w:t>
            </w:r>
          </w:p>
        </w:tc>
        <w:tc>
          <w:tcPr>
            <w:tcW w:w="851" w:type="dxa"/>
          </w:tcPr>
          <w:p w:rsidR="00AB05D4" w:rsidRPr="00001006" w:rsidRDefault="00AB05D4" w:rsidP="00AB05D4">
            <w:pPr>
              <w:rPr>
                <w:bCs/>
              </w:rPr>
            </w:pPr>
            <w:r w:rsidRPr="00001006">
              <w:rPr>
                <w:bCs/>
              </w:rPr>
              <w:t>901</w:t>
            </w:r>
          </w:p>
        </w:tc>
        <w:tc>
          <w:tcPr>
            <w:tcW w:w="850" w:type="dxa"/>
          </w:tcPr>
          <w:p w:rsidR="00AB05D4" w:rsidRDefault="00AB05D4" w:rsidP="00AB05D4">
            <w:pPr>
              <w:rPr>
                <w:b/>
              </w:rPr>
            </w:pPr>
            <w:r>
              <w:rPr>
                <w:b/>
              </w:rPr>
              <w:t>01</w:t>
            </w:r>
          </w:p>
        </w:tc>
        <w:tc>
          <w:tcPr>
            <w:tcW w:w="709" w:type="dxa"/>
          </w:tcPr>
          <w:p w:rsidR="00AB05D4" w:rsidRDefault="00AB05D4" w:rsidP="00AB05D4">
            <w:pPr>
              <w:rPr>
                <w:b/>
              </w:rPr>
            </w:pPr>
            <w:r>
              <w:rPr>
                <w:b/>
              </w:rPr>
              <w:t>13</w:t>
            </w:r>
          </w:p>
        </w:tc>
        <w:tc>
          <w:tcPr>
            <w:tcW w:w="1559" w:type="dxa"/>
          </w:tcPr>
          <w:p w:rsidR="00AB05D4" w:rsidRPr="00B23830" w:rsidRDefault="00AB05D4" w:rsidP="00AB05D4">
            <w:pPr>
              <w:rPr>
                <w:b/>
              </w:rPr>
            </w:pPr>
            <w:r>
              <w:rPr>
                <w:b/>
              </w:rPr>
              <w:t>01 0 00 00000</w:t>
            </w:r>
          </w:p>
        </w:tc>
        <w:tc>
          <w:tcPr>
            <w:tcW w:w="709" w:type="dxa"/>
          </w:tcPr>
          <w:p w:rsidR="00AB05D4" w:rsidRPr="00B23830" w:rsidRDefault="00AB05D4" w:rsidP="00AB05D4">
            <w:pPr>
              <w:rPr>
                <w:b/>
              </w:rPr>
            </w:pPr>
          </w:p>
        </w:tc>
        <w:tc>
          <w:tcPr>
            <w:tcW w:w="1417" w:type="dxa"/>
          </w:tcPr>
          <w:p w:rsidR="00AB05D4" w:rsidRPr="00B23830" w:rsidRDefault="00AB05D4" w:rsidP="00AB05D4">
            <w:pPr>
              <w:rPr>
                <w:b/>
              </w:rPr>
            </w:pPr>
            <w:r>
              <w:rPr>
                <w:b/>
              </w:rPr>
              <w:t>4,0</w:t>
            </w:r>
          </w:p>
        </w:tc>
        <w:tc>
          <w:tcPr>
            <w:tcW w:w="1418" w:type="dxa"/>
          </w:tcPr>
          <w:p w:rsidR="00AB05D4" w:rsidRDefault="00AB05D4" w:rsidP="00AB05D4">
            <w:r w:rsidRPr="003D6250">
              <w:rPr>
                <w:b/>
              </w:rPr>
              <w:t>4,0</w:t>
            </w:r>
          </w:p>
        </w:tc>
        <w:tc>
          <w:tcPr>
            <w:tcW w:w="1276" w:type="dxa"/>
          </w:tcPr>
          <w:p w:rsidR="00AB05D4" w:rsidRDefault="00AB05D4" w:rsidP="00AB05D4">
            <w:r w:rsidRPr="003D6250">
              <w:rPr>
                <w:b/>
              </w:rPr>
              <w:t>4,0</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Подпрограмма «Профилактика правонарушений на территории Соловцовского сельсовета Иссинского района Пензенской области»</w:t>
            </w:r>
          </w:p>
        </w:tc>
        <w:tc>
          <w:tcPr>
            <w:tcW w:w="851" w:type="dxa"/>
          </w:tcPr>
          <w:p w:rsidR="00AB05D4" w:rsidRPr="00001006" w:rsidRDefault="00AB05D4" w:rsidP="00AB05D4">
            <w:pPr>
              <w:rPr>
                <w:bCs/>
              </w:rPr>
            </w:pPr>
            <w:r w:rsidRPr="00001006">
              <w:rPr>
                <w:bCs/>
              </w:rPr>
              <w:t>901</w:t>
            </w:r>
          </w:p>
        </w:tc>
        <w:tc>
          <w:tcPr>
            <w:tcW w:w="850" w:type="dxa"/>
          </w:tcPr>
          <w:p w:rsidR="00AB05D4" w:rsidRPr="00F65051" w:rsidRDefault="00AB05D4" w:rsidP="00AB05D4">
            <w:pPr>
              <w:pStyle w:val="af6"/>
              <w:rPr>
                <w:rStyle w:val="afb"/>
                <w:i w:val="0"/>
              </w:rPr>
            </w:pPr>
            <w:r w:rsidRPr="00F65051">
              <w:rPr>
                <w:rStyle w:val="afb"/>
                <w:i w:val="0"/>
              </w:rPr>
              <w:t>01</w:t>
            </w:r>
          </w:p>
        </w:tc>
        <w:tc>
          <w:tcPr>
            <w:tcW w:w="709" w:type="dxa"/>
          </w:tcPr>
          <w:p w:rsidR="00AB05D4" w:rsidRPr="00F65051" w:rsidRDefault="00AB05D4" w:rsidP="00AB05D4">
            <w:pPr>
              <w:pStyle w:val="af6"/>
              <w:rPr>
                <w:rStyle w:val="afb"/>
                <w:i w:val="0"/>
              </w:rPr>
            </w:pPr>
            <w:r w:rsidRPr="00F65051">
              <w:rPr>
                <w:rStyle w:val="afb"/>
                <w:i w:val="0"/>
              </w:rPr>
              <w:t>13</w:t>
            </w:r>
          </w:p>
        </w:tc>
        <w:tc>
          <w:tcPr>
            <w:tcW w:w="1559" w:type="dxa"/>
          </w:tcPr>
          <w:p w:rsidR="00AB05D4" w:rsidRPr="00F65051" w:rsidRDefault="00AB05D4" w:rsidP="00AB05D4">
            <w:pPr>
              <w:pStyle w:val="af6"/>
              <w:rPr>
                <w:rStyle w:val="afb"/>
                <w:i w:val="0"/>
              </w:rPr>
            </w:pPr>
            <w:r w:rsidRPr="00F65051">
              <w:rPr>
                <w:rStyle w:val="afb"/>
                <w:i w:val="0"/>
              </w:rPr>
              <w:t>01 8 00 00000</w:t>
            </w:r>
          </w:p>
        </w:tc>
        <w:tc>
          <w:tcPr>
            <w:tcW w:w="709" w:type="dxa"/>
          </w:tcPr>
          <w:p w:rsidR="00AB05D4" w:rsidRPr="00F65051" w:rsidRDefault="00AB05D4" w:rsidP="00AB05D4">
            <w:pPr>
              <w:pStyle w:val="af6"/>
              <w:rPr>
                <w:rStyle w:val="afb"/>
                <w:i w:val="0"/>
              </w:rPr>
            </w:pPr>
          </w:p>
        </w:tc>
        <w:tc>
          <w:tcPr>
            <w:tcW w:w="1417" w:type="dxa"/>
          </w:tcPr>
          <w:p w:rsidR="00AB05D4" w:rsidRDefault="00AB05D4" w:rsidP="00AB05D4">
            <w:pPr>
              <w:rPr>
                <w:b/>
              </w:rPr>
            </w:pPr>
            <w:r>
              <w:rPr>
                <w:b/>
              </w:rPr>
              <w:t>2,000</w:t>
            </w:r>
          </w:p>
        </w:tc>
        <w:tc>
          <w:tcPr>
            <w:tcW w:w="1418" w:type="dxa"/>
          </w:tcPr>
          <w:p w:rsidR="00AB05D4" w:rsidRDefault="00AB05D4" w:rsidP="00AB05D4">
            <w:pPr>
              <w:rPr>
                <w:b/>
              </w:rPr>
            </w:pPr>
            <w:r>
              <w:rPr>
                <w:b/>
              </w:rPr>
              <w:t>2,000</w:t>
            </w:r>
          </w:p>
        </w:tc>
        <w:tc>
          <w:tcPr>
            <w:tcW w:w="1276" w:type="dxa"/>
          </w:tcPr>
          <w:p w:rsidR="00AB05D4" w:rsidRDefault="00AB05D4" w:rsidP="00AB05D4">
            <w:pPr>
              <w:rPr>
                <w:b/>
              </w:rPr>
            </w:pPr>
            <w:r>
              <w:rPr>
                <w:b/>
              </w:rPr>
              <w:t>2,000</w:t>
            </w:r>
          </w:p>
        </w:tc>
      </w:tr>
      <w:tr w:rsidR="00AB05D4" w:rsidRPr="001C4ED2" w:rsidTr="00AB05D4">
        <w:trPr>
          <w:trHeight w:val="148"/>
        </w:trPr>
        <w:tc>
          <w:tcPr>
            <w:tcW w:w="6237" w:type="dxa"/>
          </w:tcPr>
          <w:p w:rsidR="00AB05D4" w:rsidRPr="00F65051" w:rsidRDefault="00AB05D4" w:rsidP="00AB05D4">
            <w:pPr>
              <w:pStyle w:val="af6"/>
              <w:rPr>
                <w:rStyle w:val="afb"/>
                <w:i w:val="0"/>
              </w:rPr>
            </w:pPr>
            <w:r>
              <w:rPr>
                <w:rStyle w:val="afb"/>
                <w:i w:val="0"/>
              </w:rPr>
              <w:t>Основное мероприятие «</w:t>
            </w:r>
            <w:r w:rsidRPr="00F65051">
              <w:rPr>
                <w:rStyle w:val="afb"/>
                <w:i w:val="0"/>
              </w:rPr>
              <w:t>Снижение уровня преступности на территории Соловцовского сельсовета Иссинского района  Пензенской области</w:t>
            </w:r>
            <w:r>
              <w:rPr>
                <w:rStyle w:val="afb"/>
                <w:i w:val="0"/>
              </w:rPr>
              <w:t>»</w:t>
            </w:r>
          </w:p>
        </w:tc>
        <w:tc>
          <w:tcPr>
            <w:tcW w:w="851" w:type="dxa"/>
          </w:tcPr>
          <w:p w:rsidR="00AB05D4" w:rsidRPr="00001006" w:rsidRDefault="00AB05D4" w:rsidP="00AB05D4">
            <w:pPr>
              <w:rPr>
                <w:bCs/>
              </w:rPr>
            </w:pPr>
            <w:r>
              <w:rPr>
                <w:bCs/>
              </w:rPr>
              <w:t>901</w:t>
            </w:r>
          </w:p>
        </w:tc>
        <w:tc>
          <w:tcPr>
            <w:tcW w:w="850" w:type="dxa"/>
          </w:tcPr>
          <w:p w:rsidR="00AB05D4" w:rsidRPr="00F65051" w:rsidRDefault="00AB05D4" w:rsidP="00AB05D4">
            <w:pPr>
              <w:pStyle w:val="af6"/>
              <w:rPr>
                <w:rStyle w:val="afb"/>
                <w:i w:val="0"/>
              </w:rPr>
            </w:pPr>
            <w:r w:rsidRPr="00F65051">
              <w:rPr>
                <w:rStyle w:val="afb"/>
                <w:i w:val="0"/>
              </w:rPr>
              <w:t>01</w:t>
            </w:r>
          </w:p>
        </w:tc>
        <w:tc>
          <w:tcPr>
            <w:tcW w:w="709" w:type="dxa"/>
          </w:tcPr>
          <w:p w:rsidR="00AB05D4" w:rsidRPr="00F65051" w:rsidRDefault="00AB05D4" w:rsidP="00AB05D4">
            <w:pPr>
              <w:pStyle w:val="af6"/>
              <w:rPr>
                <w:rStyle w:val="afb"/>
                <w:i w:val="0"/>
              </w:rPr>
            </w:pPr>
            <w:r w:rsidRPr="00F65051">
              <w:rPr>
                <w:rStyle w:val="afb"/>
                <w:i w:val="0"/>
              </w:rPr>
              <w:t>13</w:t>
            </w:r>
          </w:p>
        </w:tc>
        <w:tc>
          <w:tcPr>
            <w:tcW w:w="1559" w:type="dxa"/>
          </w:tcPr>
          <w:p w:rsidR="00AB05D4" w:rsidRPr="00F65051" w:rsidRDefault="00AB05D4" w:rsidP="00AB05D4">
            <w:pPr>
              <w:pStyle w:val="af6"/>
              <w:rPr>
                <w:rStyle w:val="afb"/>
                <w:i w:val="0"/>
              </w:rPr>
            </w:pPr>
            <w:r w:rsidRPr="00F65051">
              <w:rPr>
                <w:rStyle w:val="afb"/>
                <w:i w:val="0"/>
              </w:rPr>
              <w:t>01 8 01 00000</w:t>
            </w:r>
          </w:p>
        </w:tc>
        <w:tc>
          <w:tcPr>
            <w:tcW w:w="709" w:type="dxa"/>
          </w:tcPr>
          <w:p w:rsidR="00AB05D4" w:rsidRPr="00F65051" w:rsidRDefault="00AB05D4" w:rsidP="00AB05D4">
            <w:pPr>
              <w:pStyle w:val="af6"/>
              <w:rPr>
                <w:rStyle w:val="afb"/>
                <w:i w:val="0"/>
              </w:rPr>
            </w:pPr>
          </w:p>
        </w:tc>
        <w:tc>
          <w:tcPr>
            <w:tcW w:w="1417" w:type="dxa"/>
          </w:tcPr>
          <w:p w:rsidR="00AB05D4" w:rsidRPr="002C2BA8" w:rsidRDefault="00AB05D4" w:rsidP="00AB05D4">
            <w:r>
              <w:t>2</w:t>
            </w:r>
            <w:r w:rsidRPr="002C2BA8">
              <w:t>,000</w:t>
            </w:r>
          </w:p>
        </w:tc>
        <w:tc>
          <w:tcPr>
            <w:tcW w:w="1418" w:type="dxa"/>
          </w:tcPr>
          <w:p w:rsidR="00AB05D4" w:rsidRPr="002C2BA8" w:rsidRDefault="00AB05D4" w:rsidP="00AB05D4">
            <w:r>
              <w:t>2</w:t>
            </w:r>
            <w:r w:rsidRPr="002C2BA8">
              <w:t>,000</w:t>
            </w:r>
          </w:p>
        </w:tc>
        <w:tc>
          <w:tcPr>
            <w:tcW w:w="1276" w:type="dxa"/>
          </w:tcPr>
          <w:p w:rsidR="00AB05D4" w:rsidRPr="002C2BA8" w:rsidRDefault="00AB05D4" w:rsidP="00AB05D4">
            <w:r>
              <w:t>2</w:t>
            </w:r>
            <w:r w:rsidRPr="002C2BA8">
              <w:t>,000</w:t>
            </w:r>
          </w:p>
        </w:tc>
      </w:tr>
      <w:tr w:rsidR="00AB05D4" w:rsidRPr="001C4ED2" w:rsidTr="00AB05D4">
        <w:trPr>
          <w:trHeight w:val="148"/>
        </w:trPr>
        <w:tc>
          <w:tcPr>
            <w:tcW w:w="6237" w:type="dxa"/>
          </w:tcPr>
          <w:p w:rsidR="00AB05D4" w:rsidRPr="00273CA1" w:rsidRDefault="00AB05D4" w:rsidP="00AB05D4">
            <w:r w:rsidRPr="00273CA1">
              <w:t>Обеспечение деятельности ДНД</w:t>
            </w:r>
          </w:p>
        </w:tc>
        <w:tc>
          <w:tcPr>
            <w:tcW w:w="851" w:type="dxa"/>
          </w:tcPr>
          <w:p w:rsidR="00AB05D4" w:rsidRPr="00001006" w:rsidRDefault="00AB05D4" w:rsidP="00AB05D4">
            <w:pPr>
              <w:rPr>
                <w:bCs/>
              </w:rPr>
            </w:pPr>
            <w:r>
              <w:rPr>
                <w:bCs/>
              </w:rPr>
              <w:t>901</w:t>
            </w:r>
          </w:p>
        </w:tc>
        <w:tc>
          <w:tcPr>
            <w:tcW w:w="850" w:type="dxa"/>
          </w:tcPr>
          <w:p w:rsidR="00AB05D4" w:rsidRPr="00273CA1" w:rsidRDefault="00AB05D4" w:rsidP="00AB05D4">
            <w:r w:rsidRPr="00273CA1">
              <w:t>01</w:t>
            </w:r>
          </w:p>
        </w:tc>
        <w:tc>
          <w:tcPr>
            <w:tcW w:w="709" w:type="dxa"/>
          </w:tcPr>
          <w:p w:rsidR="00AB05D4" w:rsidRPr="00273CA1" w:rsidRDefault="00AB05D4" w:rsidP="00AB05D4">
            <w:r w:rsidRPr="00273CA1">
              <w:t>13</w:t>
            </w:r>
          </w:p>
        </w:tc>
        <w:tc>
          <w:tcPr>
            <w:tcW w:w="1559" w:type="dxa"/>
          </w:tcPr>
          <w:p w:rsidR="00AB05D4" w:rsidRPr="00273CA1" w:rsidRDefault="00AB05D4" w:rsidP="00AB05D4">
            <w:r w:rsidRPr="00273CA1">
              <w:t>01 8 01 21830</w:t>
            </w:r>
          </w:p>
        </w:tc>
        <w:tc>
          <w:tcPr>
            <w:tcW w:w="709" w:type="dxa"/>
          </w:tcPr>
          <w:p w:rsidR="00AB05D4" w:rsidRPr="00273CA1" w:rsidRDefault="00AB05D4" w:rsidP="00AB05D4">
            <w:pPr>
              <w:jc w:val="center"/>
            </w:pPr>
          </w:p>
        </w:tc>
        <w:tc>
          <w:tcPr>
            <w:tcW w:w="1417" w:type="dxa"/>
          </w:tcPr>
          <w:p w:rsidR="00AB05D4" w:rsidRPr="002C2BA8" w:rsidRDefault="00AB05D4" w:rsidP="00AB05D4">
            <w:r>
              <w:t>2</w:t>
            </w:r>
            <w:r w:rsidRPr="002C2BA8">
              <w:t>,000</w:t>
            </w:r>
          </w:p>
        </w:tc>
        <w:tc>
          <w:tcPr>
            <w:tcW w:w="1418" w:type="dxa"/>
          </w:tcPr>
          <w:p w:rsidR="00AB05D4" w:rsidRPr="002C2BA8" w:rsidRDefault="00AB05D4" w:rsidP="00AB05D4">
            <w:r>
              <w:t>2</w:t>
            </w:r>
            <w:r w:rsidRPr="002C2BA8">
              <w:t>,000</w:t>
            </w:r>
          </w:p>
        </w:tc>
        <w:tc>
          <w:tcPr>
            <w:tcW w:w="1276" w:type="dxa"/>
          </w:tcPr>
          <w:p w:rsidR="00AB05D4" w:rsidRPr="002C2BA8" w:rsidRDefault="00AB05D4" w:rsidP="00AB05D4">
            <w:r>
              <w:t>2</w:t>
            </w:r>
            <w:r w:rsidRPr="002C2BA8">
              <w:t>,000</w:t>
            </w:r>
          </w:p>
        </w:tc>
      </w:tr>
      <w:tr w:rsidR="00AB05D4" w:rsidRPr="001C4ED2" w:rsidTr="00AB05D4">
        <w:trPr>
          <w:trHeight w:val="148"/>
        </w:trPr>
        <w:tc>
          <w:tcPr>
            <w:tcW w:w="6237" w:type="dxa"/>
          </w:tcPr>
          <w:p w:rsidR="00AB05D4" w:rsidRPr="00273CA1" w:rsidRDefault="00AB05D4" w:rsidP="00AB05D4">
            <w:r w:rsidRPr="00273CA1">
              <w:t>Закупка товаров, работ и услуг для обеспечения государственных (муниципальных) нужд</w:t>
            </w:r>
          </w:p>
        </w:tc>
        <w:tc>
          <w:tcPr>
            <w:tcW w:w="851" w:type="dxa"/>
          </w:tcPr>
          <w:p w:rsidR="00AB05D4" w:rsidRPr="00001006" w:rsidRDefault="00AB05D4" w:rsidP="00AB05D4">
            <w:pPr>
              <w:rPr>
                <w:bCs/>
              </w:rPr>
            </w:pPr>
            <w:r>
              <w:rPr>
                <w:bCs/>
              </w:rPr>
              <w:t>901</w:t>
            </w:r>
          </w:p>
        </w:tc>
        <w:tc>
          <w:tcPr>
            <w:tcW w:w="850" w:type="dxa"/>
          </w:tcPr>
          <w:p w:rsidR="00AB05D4" w:rsidRPr="00273CA1" w:rsidRDefault="00AB05D4" w:rsidP="00AB05D4">
            <w:r w:rsidRPr="00273CA1">
              <w:t>01</w:t>
            </w:r>
          </w:p>
        </w:tc>
        <w:tc>
          <w:tcPr>
            <w:tcW w:w="709" w:type="dxa"/>
          </w:tcPr>
          <w:p w:rsidR="00AB05D4" w:rsidRPr="00273CA1" w:rsidRDefault="00AB05D4" w:rsidP="00AB05D4">
            <w:r w:rsidRPr="00273CA1">
              <w:t>13</w:t>
            </w:r>
          </w:p>
        </w:tc>
        <w:tc>
          <w:tcPr>
            <w:tcW w:w="1559" w:type="dxa"/>
          </w:tcPr>
          <w:p w:rsidR="00AB05D4" w:rsidRPr="00273CA1" w:rsidRDefault="00AB05D4" w:rsidP="00AB05D4">
            <w:r w:rsidRPr="00273CA1">
              <w:t>01 8 01 21830</w:t>
            </w:r>
          </w:p>
        </w:tc>
        <w:tc>
          <w:tcPr>
            <w:tcW w:w="709" w:type="dxa"/>
          </w:tcPr>
          <w:p w:rsidR="00AB05D4" w:rsidRPr="00273CA1" w:rsidRDefault="00AB05D4" w:rsidP="00AB05D4">
            <w:pPr>
              <w:jc w:val="center"/>
            </w:pPr>
            <w:r w:rsidRPr="00273CA1">
              <w:t>200</w:t>
            </w:r>
          </w:p>
        </w:tc>
        <w:tc>
          <w:tcPr>
            <w:tcW w:w="1417" w:type="dxa"/>
          </w:tcPr>
          <w:p w:rsidR="00AB05D4" w:rsidRPr="002C2BA8" w:rsidRDefault="00AB05D4" w:rsidP="00AB05D4">
            <w:r>
              <w:t>2</w:t>
            </w:r>
            <w:r w:rsidRPr="002C2BA8">
              <w:t>,000</w:t>
            </w:r>
          </w:p>
        </w:tc>
        <w:tc>
          <w:tcPr>
            <w:tcW w:w="1418" w:type="dxa"/>
          </w:tcPr>
          <w:p w:rsidR="00AB05D4" w:rsidRPr="002C2BA8" w:rsidRDefault="00AB05D4" w:rsidP="00AB05D4">
            <w:r>
              <w:t>2</w:t>
            </w:r>
            <w:r w:rsidRPr="002C2BA8">
              <w:t>,000</w:t>
            </w:r>
          </w:p>
        </w:tc>
        <w:tc>
          <w:tcPr>
            <w:tcW w:w="1276" w:type="dxa"/>
          </w:tcPr>
          <w:p w:rsidR="00AB05D4" w:rsidRPr="002C2BA8" w:rsidRDefault="00AB05D4" w:rsidP="00AB05D4">
            <w:r>
              <w:t>2</w:t>
            </w:r>
            <w:r w:rsidRPr="002C2BA8">
              <w:t>,000</w:t>
            </w:r>
          </w:p>
        </w:tc>
      </w:tr>
      <w:tr w:rsidR="00AB05D4" w:rsidRPr="001C4ED2" w:rsidTr="00AB05D4">
        <w:trPr>
          <w:trHeight w:val="148"/>
        </w:trPr>
        <w:tc>
          <w:tcPr>
            <w:tcW w:w="6237" w:type="dxa"/>
          </w:tcPr>
          <w:p w:rsidR="00AB05D4" w:rsidRPr="00273CA1" w:rsidRDefault="00AB05D4" w:rsidP="00AB05D4">
            <w:r w:rsidRPr="00273CA1">
              <w:t>Иные закупки товаров, работ и услуг для обеспечения государственных (муниципальных) нужд</w:t>
            </w:r>
          </w:p>
        </w:tc>
        <w:tc>
          <w:tcPr>
            <w:tcW w:w="851" w:type="dxa"/>
          </w:tcPr>
          <w:p w:rsidR="00AB05D4" w:rsidRPr="004962ED" w:rsidRDefault="00AB05D4" w:rsidP="00AB05D4">
            <w:pPr>
              <w:rPr>
                <w:b/>
                <w:bCs/>
              </w:rPr>
            </w:pPr>
            <w:r>
              <w:rPr>
                <w:b/>
                <w:bCs/>
              </w:rPr>
              <w:t>901</w:t>
            </w:r>
          </w:p>
        </w:tc>
        <w:tc>
          <w:tcPr>
            <w:tcW w:w="850" w:type="dxa"/>
          </w:tcPr>
          <w:p w:rsidR="00AB05D4" w:rsidRPr="00273CA1" w:rsidRDefault="00AB05D4" w:rsidP="00AB05D4">
            <w:r w:rsidRPr="00273CA1">
              <w:t>01</w:t>
            </w:r>
          </w:p>
        </w:tc>
        <w:tc>
          <w:tcPr>
            <w:tcW w:w="709" w:type="dxa"/>
          </w:tcPr>
          <w:p w:rsidR="00AB05D4" w:rsidRPr="00273CA1" w:rsidRDefault="00AB05D4" w:rsidP="00AB05D4">
            <w:r w:rsidRPr="00273CA1">
              <w:t>13</w:t>
            </w:r>
          </w:p>
        </w:tc>
        <w:tc>
          <w:tcPr>
            <w:tcW w:w="1559" w:type="dxa"/>
          </w:tcPr>
          <w:p w:rsidR="00AB05D4" w:rsidRPr="00273CA1" w:rsidRDefault="00AB05D4" w:rsidP="00AB05D4">
            <w:r w:rsidRPr="00273CA1">
              <w:t>01 8 01 21830</w:t>
            </w:r>
          </w:p>
        </w:tc>
        <w:tc>
          <w:tcPr>
            <w:tcW w:w="709" w:type="dxa"/>
          </w:tcPr>
          <w:p w:rsidR="00AB05D4" w:rsidRPr="00273CA1" w:rsidRDefault="00AB05D4" w:rsidP="00AB05D4">
            <w:pPr>
              <w:jc w:val="center"/>
            </w:pPr>
            <w:r w:rsidRPr="00273CA1">
              <w:t>240</w:t>
            </w:r>
          </w:p>
        </w:tc>
        <w:tc>
          <w:tcPr>
            <w:tcW w:w="1417" w:type="dxa"/>
          </w:tcPr>
          <w:p w:rsidR="00AB05D4" w:rsidRPr="002C2BA8" w:rsidRDefault="00AB05D4" w:rsidP="00AB05D4">
            <w:r>
              <w:t>2</w:t>
            </w:r>
            <w:r w:rsidRPr="002C2BA8">
              <w:t>,000</w:t>
            </w:r>
          </w:p>
        </w:tc>
        <w:tc>
          <w:tcPr>
            <w:tcW w:w="1418" w:type="dxa"/>
          </w:tcPr>
          <w:p w:rsidR="00AB05D4" w:rsidRPr="002C2BA8" w:rsidRDefault="00AB05D4" w:rsidP="00AB05D4">
            <w:r>
              <w:t>2</w:t>
            </w:r>
            <w:r w:rsidRPr="002C2BA8">
              <w:t>,000</w:t>
            </w:r>
          </w:p>
        </w:tc>
        <w:tc>
          <w:tcPr>
            <w:tcW w:w="1276" w:type="dxa"/>
          </w:tcPr>
          <w:p w:rsidR="00AB05D4" w:rsidRPr="002C2BA8" w:rsidRDefault="00AB05D4" w:rsidP="00AB05D4">
            <w:r>
              <w:t>2</w:t>
            </w:r>
            <w:r w:rsidRPr="002C2BA8">
              <w:t>,000</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 xml:space="preserve">Пропагандистские мероприятия в сфере профилактики правонарушений </w:t>
            </w:r>
          </w:p>
        </w:tc>
        <w:tc>
          <w:tcPr>
            <w:tcW w:w="851" w:type="dxa"/>
          </w:tcPr>
          <w:p w:rsidR="00AB05D4" w:rsidRPr="004962ED" w:rsidRDefault="00AB05D4" w:rsidP="00AB05D4">
            <w:pPr>
              <w:rPr>
                <w:b/>
                <w:bCs/>
              </w:rPr>
            </w:pPr>
            <w:r>
              <w:rPr>
                <w:b/>
                <w:bCs/>
              </w:rPr>
              <w:t>901</w:t>
            </w:r>
          </w:p>
        </w:tc>
        <w:tc>
          <w:tcPr>
            <w:tcW w:w="850" w:type="dxa"/>
          </w:tcPr>
          <w:p w:rsidR="00AB05D4" w:rsidRPr="00F65051" w:rsidRDefault="00AB05D4" w:rsidP="00AB05D4">
            <w:pPr>
              <w:pStyle w:val="af6"/>
              <w:rPr>
                <w:rStyle w:val="afb"/>
                <w:i w:val="0"/>
              </w:rPr>
            </w:pPr>
            <w:r w:rsidRPr="00F65051">
              <w:rPr>
                <w:rStyle w:val="afb"/>
                <w:i w:val="0"/>
              </w:rPr>
              <w:t>01</w:t>
            </w:r>
          </w:p>
        </w:tc>
        <w:tc>
          <w:tcPr>
            <w:tcW w:w="709" w:type="dxa"/>
          </w:tcPr>
          <w:p w:rsidR="00AB05D4" w:rsidRPr="00F65051" w:rsidRDefault="00AB05D4" w:rsidP="00AB05D4">
            <w:pPr>
              <w:pStyle w:val="af6"/>
              <w:rPr>
                <w:rStyle w:val="afb"/>
                <w:i w:val="0"/>
              </w:rPr>
            </w:pPr>
            <w:r w:rsidRPr="00F65051">
              <w:rPr>
                <w:rStyle w:val="afb"/>
                <w:i w:val="0"/>
              </w:rPr>
              <w:t>13</w:t>
            </w:r>
          </w:p>
        </w:tc>
        <w:tc>
          <w:tcPr>
            <w:tcW w:w="1559" w:type="dxa"/>
          </w:tcPr>
          <w:p w:rsidR="00AB05D4" w:rsidRPr="00F65051" w:rsidRDefault="00AB05D4" w:rsidP="00AB05D4">
            <w:pPr>
              <w:pStyle w:val="af6"/>
              <w:rPr>
                <w:rStyle w:val="afb"/>
                <w:i w:val="0"/>
              </w:rPr>
            </w:pPr>
            <w:r w:rsidRPr="00F65051">
              <w:rPr>
                <w:rStyle w:val="afb"/>
                <w:i w:val="0"/>
              </w:rPr>
              <w:t>01 8 01 64310</w:t>
            </w:r>
          </w:p>
        </w:tc>
        <w:tc>
          <w:tcPr>
            <w:tcW w:w="709" w:type="dxa"/>
          </w:tcPr>
          <w:p w:rsidR="00AB05D4" w:rsidRPr="00F65051" w:rsidRDefault="00AB05D4" w:rsidP="00AB05D4">
            <w:pPr>
              <w:pStyle w:val="af6"/>
              <w:rPr>
                <w:rStyle w:val="afb"/>
                <w:i w:val="0"/>
              </w:rPr>
            </w:pPr>
          </w:p>
        </w:tc>
        <w:tc>
          <w:tcPr>
            <w:tcW w:w="1417" w:type="dxa"/>
          </w:tcPr>
          <w:p w:rsidR="00AB05D4" w:rsidRPr="002C2BA8" w:rsidRDefault="00AB05D4" w:rsidP="00AB05D4">
            <w:pPr>
              <w:pStyle w:val="af6"/>
              <w:rPr>
                <w:rStyle w:val="afb"/>
                <w:b/>
                <w:i w:val="0"/>
              </w:rPr>
            </w:pPr>
            <w:r w:rsidRPr="002C2BA8">
              <w:rPr>
                <w:rStyle w:val="afb"/>
                <w:i w:val="0"/>
              </w:rPr>
              <w:t>1,000</w:t>
            </w:r>
          </w:p>
        </w:tc>
        <w:tc>
          <w:tcPr>
            <w:tcW w:w="1418" w:type="dxa"/>
          </w:tcPr>
          <w:p w:rsidR="00AB05D4" w:rsidRPr="002C2BA8" w:rsidRDefault="00AB05D4" w:rsidP="00AB05D4">
            <w:pPr>
              <w:pStyle w:val="af6"/>
              <w:rPr>
                <w:rStyle w:val="afb"/>
                <w:b/>
                <w:i w:val="0"/>
              </w:rPr>
            </w:pPr>
            <w:r w:rsidRPr="002C2BA8">
              <w:rPr>
                <w:rStyle w:val="afb"/>
                <w:i w:val="0"/>
              </w:rPr>
              <w:t>1,000</w:t>
            </w:r>
          </w:p>
        </w:tc>
        <w:tc>
          <w:tcPr>
            <w:tcW w:w="1276" w:type="dxa"/>
          </w:tcPr>
          <w:p w:rsidR="00AB05D4" w:rsidRPr="002C2BA8" w:rsidRDefault="00AB05D4" w:rsidP="00AB05D4">
            <w:pPr>
              <w:pStyle w:val="af6"/>
              <w:rPr>
                <w:rStyle w:val="afb"/>
                <w:b/>
                <w:i w:val="0"/>
              </w:rPr>
            </w:pPr>
            <w:r w:rsidRPr="002C2BA8">
              <w:rPr>
                <w:rStyle w:val="afb"/>
                <w:i w:val="0"/>
              </w:rPr>
              <w:t>1,000</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51" w:type="dxa"/>
          </w:tcPr>
          <w:p w:rsidR="00AB05D4" w:rsidRPr="001C4ED2" w:rsidRDefault="00AB05D4" w:rsidP="00AB05D4">
            <w:r>
              <w:t>901</w:t>
            </w:r>
          </w:p>
        </w:tc>
        <w:tc>
          <w:tcPr>
            <w:tcW w:w="850" w:type="dxa"/>
          </w:tcPr>
          <w:p w:rsidR="00AB05D4" w:rsidRPr="00F65051" w:rsidRDefault="00AB05D4" w:rsidP="00AB05D4">
            <w:pPr>
              <w:pStyle w:val="af6"/>
              <w:rPr>
                <w:rStyle w:val="afb"/>
                <w:i w:val="0"/>
              </w:rPr>
            </w:pPr>
            <w:r w:rsidRPr="00F65051">
              <w:rPr>
                <w:rStyle w:val="afb"/>
                <w:i w:val="0"/>
              </w:rPr>
              <w:t>01</w:t>
            </w:r>
          </w:p>
        </w:tc>
        <w:tc>
          <w:tcPr>
            <w:tcW w:w="709" w:type="dxa"/>
          </w:tcPr>
          <w:p w:rsidR="00AB05D4" w:rsidRPr="00F65051" w:rsidRDefault="00AB05D4" w:rsidP="00AB05D4">
            <w:pPr>
              <w:pStyle w:val="af6"/>
              <w:rPr>
                <w:rStyle w:val="afb"/>
                <w:i w:val="0"/>
              </w:rPr>
            </w:pPr>
            <w:r w:rsidRPr="00F65051">
              <w:rPr>
                <w:rStyle w:val="afb"/>
                <w:i w:val="0"/>
              </w:rPr>
              <w:t>13</w:t>
            </w:r>
          </w:p>
        </w:tc>
        <w:tc>
          <w:tcPr>
            <w:tcW w:w="1559" w:type="dxa"/>
          </w:tcPr>
          <w:p w:rsidR="00AB05D4" w:rsidRPr="00F65051" w:rsidRDefault="00AB05D4" w:rsidP="00AB05D4">
            <w:pPr>
              <w:pStyle w:val="af6"/>
              <w:rPr>
                <w:rStyle w:val="afb"/>
                <w:i w:val="0"/>
              </w:rPr>
            </w:pPr>
            <w:r w:rsidRPr="00F65051">
              <w:rPr>
                <w:rStyle w:val="afb"/>
                <w:i w:val="0"/>
              </w:rPr>
              <w:t>01 8 01 64310</w:t>
            </w:r>
          </w:p>
        </w:tc>
        <w:tc>
          <w:tcPr>
            <w:tcW w:w="709" w:type="dxa"/>
          </w:tcPr>
          <w:p w:rsidR="00AB05D4" w:rsidRPr="00F65051" w:rsidRDefault="00AB05D4" w:rsidP="00AB05D4">
            <w:pPr>
              <w:pStyle w:val="af6"/>
              <w:rPr>
                <w:rStyle w:val="afb"/>
                <w:i w:val="0"/>
              </w:rPr>
            </w:pPr>
            <w:r w:rsidRPr="00F65051">
              <w:rPr>
                <w:rStyle w:val="afb"/>
                <w:i w:val="0"/>
              </w:rPr>
              <w:t>200</w:t>
            </w:r>
          </w:p>
        </w:tc>
        <w:tc>
          <w:tcPr>
            <w:tcW w:w="1417" w:type="dxa"/>
          </w:tcPr>
          <w:p w:rsidR="00AB05D4" w:rsidRPr="00F65051" w:rsidRDefault="00AB05D4" w:rsidP="00AB05D4">
            <w:pPr>
              <w:pStyle w:val="af6"/>
              <w:rPr>
                <w:rStyle w:val="afb"/>
                <w:i w:val="0"/>
              </w:rPr>
            </w:pPr>
            <w:r w:rsidRPr="00F65051">
              <w:rPr>
                <w:rStyle w:val="afb"/>
                <w:i w:val="0"/>
              </w:rPr>
              <w:t>1,000</w:t>
            </w:r>
          </w:p>
        </w:tc>
        <w:tc>
          <w:tcPr>
            <w:tcW w:w="1418" w:type="dxa"/>
          </w:tcPr>
          <w:p w:rsidR="00AB05D4" w:rsidRPr="00F65051" w:rsidRDefault="00AB05D4" w:rsidP="00AB05D4">
            <w:pPr>
              <w:pStyle w:val="af6"/>
              <w:rPr>
                <w:rStyle w:val="afb"/>
                <w:i w:val="0"/>
              </w:rPr>
            </w:pPr>
            <w:r w:rsidRPr="00F65051">
              <w:rPr>
                <w:rStyle w:val="afb"/>
                <w:i w:val="0"/>
              </w:rPr>
              <w:t>1,000</w:t>
            </w:r>
          </w:p>
        </w:tc>
        <w:tc>
          <w:tcPr>
            <w:tcW w:w="1276" w:type="dxa"/>
          </w:tcPr>
          <w:p w:rsidR="00AB05D4" w:rsidRPr="00F65051" w:rsidRDefault="00AB05D4" w:rsidP="00AB05D4">
            <w:pPr>
              <w:pStyle w:val="af6"/>
              <w:rPr>
                <w:rStyle w:val="afb"/>
                <w:i w:val="0"/>
              </w:rPr>
            </w:pPr>
            <w:r w:rsidRPr="00F65051">
              <w:rPr>
                <w:rStyle w:val="afb"/>
                <w:i w:val="0"/>
              </w:rPr>
              <w:t>1,000</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51" w:type="dxa"/>
          </w:tcPr>
          <w:p w:rsidR="00AB05D4" w:rsidRDefault="00AB05D4" w:rsidP="00AB05D4">
            <w:r>
              <w:t>901</w:t>
            </w:r>
          </w:p>
        </w:tc>
        <w:tc>
          <w:tcPr>
            <w:tcW w:w="850" w:type="dxa"/>
          </w:tcPr>
          <w:p w:rsidR="00AB05D4" w:rsidRPr="00F65051" w:rsidRDefault="00AB05D4" w:rsidP="00AB05D4">
            <w:pPr>
              <w:pStyle w:val="af6"/>
              <w:rPr>
                <w:rStyle w:val="afb"/>
                <w:i w:val="0"/>
              </w:rPr>
            </w:pPr>
            <w:r w:rsidRPr="00F65051">
              <w:rPr>
                <w:rStyle w:val="afb"/>
                <w:i w:val="0"/>
              </w:rPr>
              <w:t>01</w:t>
            </w:r>
          </w:p>
        </w:tc>
        <w:tc>
          <w:tcPr>
            <w:tcW w:w="709" w:type="dxa"/>
          </w:tcPr>
          <w:p w:rsidR="00AB05D4" w:rsidRPr="00F65051" w:rsidRDefault="00AB05D4" w:rsidP="00AB05D4">
            <w:pPr>
              <w:pStyle w:val="af6"/>
              <w:rPr>
                <w:rStyle w:val="afb"/>
                <w:i w:val="0"/>
              </w:rPr>
            </w:pPr>
            <w:r w:rsidRPr="00F65051">
              <w:rPr>
                <w:rStyle w:val="afb"/>
                <w:i w:val="0"/>
              </w:rPr>
              <w:t>13</w:t>
            </w:r>
          </w:p>
        </w:tc>
        <w:tc>
          <w:tcPr>
            <w:tcW w:w="1559" w:type="dxa"/>
          </w:tcPr>
          <w:p w:rsidR="00AB05D4" w:rsidRPr="00F65051" w:rsidRDefault="00AB05D4" w:rsidP="00AB05D4">
            <w:pPr>
              <w:pStyle w:val="af6"/>
              <w:rPr>
                <w:rStyle w:val="afb"/>
                <w:i w:val="0"/>
              </w:rPr>
            </w:pPr>
            <w:r w:rsidRPr="00F65051">
              <w:rPr>
                <w:rStyle w:val="afb"/>
                <w:i w:val="0"/>
              </w:rPr>
              <w:t>01 8 01 64310</w:t>
            </w:r>
          </w:p>
        </w:tc>
        <w:tc>
          <w:tcPr>
            <w:tcW w:w="709" w:type="dxa"/>
          </w:tcPr>
          <w:p w:rsidR="00AB05D4" w:rsidRPr="00F65051" w:rsidRDefault="00AB05D4" w:rsidP="00AB05D4">
            <w:pPr>
              <w:pStyle w:val="af6"/>
              <w:rPr>
                <w:rStyle w:val="afb"/>
                <w:i w:val="0"/>
              </w:rPr>
            </w:pPr>
            <w:r w:rsidRPr="00F65051">
              <w:rPr>
                <w:rStyle w:val="afb"/>
                <w:i w:val="0"/>
              </w:rPr>
              <w:t>240</w:t>
            </w:r>
          </w:p>
        </w:tc>
        <w:tc>
          <w:tcPr>
            <w:tcW w:w="1417" w:type="dxa"/>
          </w:tcPr>
          <w:p w:rsidR="00AB05D4" w:rsidRPr="00F65051" w:rsidRDefault="00AB05D4" w:rsidP="00AB05D4">
            <w:pPr>
              <w:pStyle w:val="af6"/>
              <w:rPr>
                <w:rStyle w:val="afb"/>
                <w:i w:val="0"/>
              </w:rPr>
            </w:pPr>
            <w:r w:rsidRPr="00F65051">
              <w:rPr>
                <w:rStyle w:val="afb"/>
                <w:i w:val="0"/>
              </w:rPr>
              <w:t>1,000</w:t>
            </w:r>
          </w:p>
        </w:tc>
        <w:tc>
          <w:tcPr>
            <w:tcW w:w="1418" w:type="dxa"/>
          </w:tcPr>
          <w:p w:rsidR="00AB05D4" w:rsidRPr="00F65051" w:rsidRDefault="00AB05D4" w:rsidP="00AB05D4">
            <w:pPr>
              <w:pStyle w:val="af6"/>
              <w:rPr>
                <w:rStyle w:val="afb"/>
                <w:i w:val="0"/>
              </w:rPr>
            </w:pPr>
            <w:r w:rsidRPr="00F65051">
              <w:rPr>
                <w:rStyle w:val="afb"/>
                <w:i w:val="0"/>
              </w:rPr>
              <w:t>1,000</w:t>
            </w:r>
          </w:p>
        </w:tc>
        <w:tc>
          <w:tcPr>
            <w:tcW w:w="1276" w:type="dxa"/>
          </w:tcPr>
          <w:p w:rsidR="00AB05D4" w:rsidRPr="00F65051" w:rsidRDefault="00AB05D4" w:rsidP="00AB05D4">
            <w:pPr>
              <w:pStyle w:val="af6"/>
              <w:rPr>
                <w:rStyle w:val="afb"/>
                <w:i w:val="0"/>
              </w:rPr>
            </w:pPr>
            <w:r w:rsidRPr="00F65051">
              <w:rPr>
                <w:rStyle w:val="afb"/>
                <w:i w:val="0"/>
              </w:rPr>
              <w:t>1,000</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Подпрограмма «Меры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w:t>
            </w:r>
          </w:p>
        </w:tc>
        <w:tc>
          <w:tcPr>
            <w:tcW w:w="851" w:type="dxa"/>
          </w:tcPr>
          <w:p w:rsidR="00AB05D4" w:rsidRPr="00001006" w:rsidRDefault="00AB05D4" w:rsidP="00AB05D4">
            <w:r w:rsidRPr="00001006">
              <w:t>901</w:t>
            </w:r>
          </w:p>
        </w:tc>
        <w:tc>
          <w:tcPr>
            <w:tcW w:w="850" w:type="dxa"/>
          </w:tcPr>
          <w:p w:rsidR="00AB05D4" w:rsidRPr="00F65051" w:rsidRDefault="00AB05D4" w:rsidP="00AB05D4">
            <w:pPr>
              <w:pStyle w:val="af6"/>
              <w:rPr>
                <w:rStyle w:val="afb"/>
                <w:i w:val="0"/>
              </w:rPr>
            </w:pPr>
            <w:r w:rsidRPr="00F65051">
              <w:rPr>
                <w:rStyle w:val="afb"/>
                <w:i w:val="0"/>
              </w:rPr>
              <w:t>01</w:t>
            </w:r>
          </w:p>
        </w:tc>
        <w:tc>
          <w:tcPr>
            <w:tcW w:w="709" w:type="dxa"/>
          </w:tcPr>
          <w:p w:rsidR="00AB05D4" w:rsidRPr="00F65051" w:rsidRDefault="00AB05D4" w:rsidP="00AB05D4">
            <w:pPr>
              <w:pStyle w:val="af6"/>
              <w:rPr>
                <w:rStyle w:val="afb"/>
                <w:i w:val="0"/>
              </w:rPr>
            </w:pPr>
            <w:r w:rsidRPr="00F65051">
              <w:rPr>
                <w:rStyle w:val="afb"/>
                <w:i w:val="0"/>
              </w:rPr>
              <w:t>13</w:t>
            </w:r>
          </w:p>
        </w:tc>
        <w:tc>
          <w:tcPr>
            <w:tcW w:w="1559" w:type="dxa"/>
          </w:tcPr>
          <w:p w:rsidR="00AB05D4" w:rsidRPr="00F65051" w:rsidRDefault="00AB05D4" w:rsidP="00AB05D4">
            <w:pPr>
              <w:pStyle w:val="af6"/>
              <w:rPr>
                <w:rStyle w:val="afb"/>
                <w:i w:val="0"/>
              </w:rPr>
            </w:pPr>
            <w:r w:rsidRPr="00F65051">
              <w:rPr>
                <w:rStyle w:val="afb"/>
                <w:i w:val="0"/>
              </w:rPr>
              <w:t>01 9 00 00000</w:t>
            </w:r>
          </w:p>
        </w:tc>
        <w:tc>
          <w:tcPr>
            <w:tcW w:w="709" w:type="dxa"/>
          </w:tcPr>
          <w:p w:rsidR="00AB05D4" w:rsidRPr="00F65051" w:rsidRDefault="00AB05D4" w:rsidP="00AB05D4">
            <w:pPr>
              <w:pStyle w:val="af6"/>
              <w:rPr>
                <w:rStyle w:val="afb"/>
                <w:i w:val="0"/>
              </w:rPr>
            </w:pPr>
          </w:p>
        </w:tc>
        <w:tc>
          <w:tcPr>
            <w:tcW w:w="1417" w:type="dxa"/>
          </w:tcPr>
          <w:p w:rsidR="00AB05D4" w:rsidRPr="002C2BA8" w:rsidRDefault="00AB05D4" w:rsidP="00AB05D4">
            <w:pPr>
              <w:pStyle w:val="af6"/>
              <w:rPr>
                <w:rStyle w:val="afb"/>
                <w:b/>
                <w:i w:val="0"/>
              </w:rPr>
            </w:pPr>
            <w:r>
              <w:rPr>
                <w:rStyle w:val="afb"/>
                <w:i w:val="0"/>
              </w:rPr>
              <w:t>1,0</w:t>
            </w:r>
          </w:p>
        </w:tc>
        <w:tc>
          <w:tcPr>
            <w:tcW w:w="1418" w:type="dxa"/>
          </w:tcPr>
          <w:p w:rsidR="00AB05D4" w:rsidRDefault="00AB05D4" w:rsidP="00AB05D4">
            <w:r w:rsidRPr="00540CC0">
              <w:rPr>
                <w:rStyle w:val="afb"/>
                <w:i w:val="0"/>
              </w:rPr>
              <w:t>1,0</w:t>
            </w:r>
          </w:p>
        </w:tc>
        <w:tc>
          <w:tcPr>
            <w:tcW w:w="1276" w:type="dxa"/>
          </w:tcPr>
          <w:p w:rsidR="00AB05D4" w:rsidRDefault="00AB05D4" w:rsidP="00AB05D4">
            <w:r w:rsidRPr="00540CC0">
              <w:rPr>
                <w:rStyle w:val="afb"/>
                <w:i w:val="0"/>
              </w:rPr>
              <w:t>1,0</w:t>
            </w:r>
          </w:p>
        </w:tc>
      </w:tr>
      <w:tr w:rsidR="00AB05D4" w:rsidRPr="00665020" w:rsidTr="00AB05D4">
        <w:trPr>
          <w:trHeight w:val="148"/>
        </w:trPr>
        <w:tc>
          <w:tcPr>
            <w:tcW w:w="6237" w:type="dxa"/>
          </w:tcPr>
          <w:p w:rsidR="00AB05D4" w:rsidRPr="00F65051" w:rsidRDefault="00AB05D4" w:rsidP="00AB05D4">
            <w:pPr>
              <w:pStyle w:val="af6"/>
              <w:rPr>
                <w:rStyle w:val="afb"/>
                <w:i w:val="0"/>
              </w:rPr>
            </w:pPr>
            <w:r>
              <w:rPr>
                <w:rStyle w:val="afb"/>
                <w:i w:val="0"/>
              </w:rPr>
              <w:t>Основное мероприятие «</w:t>
            </w:r>
            <w:r w:rsidRPr="00F65051">
              <w:rPr>
                <w:rStyle w:val="afb"/>
                <w:i w:val="0"/>
              </w:rPr>
              <w:t>Противодействие распространению и немедицинского потребления наркотиков на территории Соловцовского сельсовета Иссинского района  Пензенской области</w:t>
            </w:r>
            <w:r>
              <w:rPr>
                <w:rStyle w:val="afb"/>
                <w:i w:val="0"/>
              </w:rPr>
              <w:t>»</w:t>
            </w:r>
          </w:p>
        </w:tc>
        <w:tc>
          <w:tcPr>
            <w:tcW w:w="851" w:type="dxa"/>
          </w:tcPr>
          <w:p w:rsidR="00AB05D4" w:rsidRPr="00001006" w:rsidRDefault="00AB05D4" w:rsidP="00AB05D4">
            <w:pPr>
              <w:rPr>
                <w:b/>
              </w:rPr>
            </w:pPr>
            <w:r w:rsidRPr="00001006">
              <w:rPr>
                <w:b/>
              </w:rPr>
              <w:t>901</w:t>
            </w:r>
          </w:p>
        </w:tc>
        <w:tc>
          <w:tcPr>
            <w:tcW w:w="850" w:type="dxa"/>
          </w:tcPr>
          <w:p w:rsidR="00AB05D4" w:rsidRPr="00F65051" w:rsidRDefault="00AB05D4" w:rsidP="00AB05D4">
            <w:pPr>
              <w:pStyle w:val="af6"/>
              <w:rPr>
                <w:rStyle w:val="afb"/>
                <w:i w:val="0"/>
              </w:rPr>
            </w:pPr>
            <w:r w:rsidRPr="00F65051">
              <w:rPr>
                <w:rStyle w:val="afb"/>
                <w:i w:val="0"/>
              </w:rPr>
              <w:t>01</w:t>
            </w:r>
          </w:p>
        </w:tc>
        <w:tc>
          <w:tcPr>
            <w:tcW w:w="709" w:type="dxa"/>
          </w:tcPr>
          <w:p w:rsidR="00AB05D4" w:rsidRPr="00F65051" w:rsidRDefault="00AB05D4" w:rsidP="00AB05D4">
            <w:pPr>
              <w:pStyle w:val="af6"/>
              <w:rPr>
                <w:rStyle w:val="afb"/>
                <w:i w:val="0"/>
              </w:rPr>
            </w:pPr>
            <w:r w:rsidRPr="00F65051">
              <w:rPr>
                <w:rStyle w:val="afb"/>
                <w:i w:val="0"/>
              </w:rPr>
              <w:t>13</w:t>
            </w:r>
          </w:p>
        </w:tc>
        <w:tc>
          <w:tcPr>
            <w:tcW w:w="1559" w:type="dxa"/>
          </w:tcPr>
          <w:p w:rsidR="00AB05D4" w:rsidRPr="00F65051" w:rsidRDefault="00AB05D4" w:rsidP="00AB05D4">
            <w:pPr>
              <w:pStyle w:val="af6"/>
              <w:rPr>
                <w:rStyle w:val="afb"/>
                <w:i w:val="0"/>
              </w:rPr>
            </w:pPr>
            <w:r w:rsidRPr="00F65051">
              <w:rPr>
                <w:rStyle w:val="afb"/>
                <w:i w:val="0"/>
              </w:rPr>
              <w:t>01 9 01 00000</w:t>
            </w:r>
          </w:p>
        </w:tc>
        <w:tc>
          <w:tcPr>
            <w:tcW w:w="709" w:type="dxa"/>
          </w:tcPr>
          <w:p w:rsidR="00AB05D4" w:rsidRPr="00F65051" w:rsidRDefault="00AB05D4" w:rsidP="00AB05D4">
            <w:pPr>
              <w:pStyle w:val="af6"/>
              <w:rPr>
                <w:rStyle w:val="afb"/>
                <w:i w:val="0"/>
              </w:rPr>
            </w:pPr>
          </w:p>
        </w:tc>
        <w:tc>
          <w:tcPr>
            <w:tcW w:w="1417" w:type="dxa"/>
          </w:tcPr>
          <w:p w:rsidR="00AB05D4" w:rsidRPr="00B50421" w:rsidRDefault="00AB05D4" w:rsidP="00AB05D4">
            <w:r w:rsidRPr="00B50421">
              <w:rPr>
                <w:rStyle w:val="afb"/>
                <w:i w:val="0"/>
              </w:rPr>
              <w:t>1,0</w:t>
            </w:r>
          </w:p>
        </w:tc>
        <w:tc>
          <w:tcPr>
            <w:tcW w:w="1418" w:type="dxa"/>
          </w:tcPr>
          <w:p w:rsidR="00AB05D4" w:rsidRPr="00B50421" w:rsidRDefault="00AB05D4" w:rsidP="00AB05D4">
            <w:r w:rsidRPr="00B50421">
              <w:rPr>
                <w:rStyle w:val="afb"/>
                <w:i w:val="0"/>
              </w:rPr>
              <w:t>1,0</w:t>
            </w:r>
          </w:p>
        </w:tc>
        <w:tc>
          <w:tcPr>
            <w:tcW w:w="1276" w:type="dxa"/>
          </w:tcPr>
          <w:p w:rsidR="00AB05D4" w:rsidRPr="00B50421" w:rsidRDefault="00AB05D4" w:rsidP="00AB05D4">
            <w:r w:rsidRPr="00B50421">
              <w:rPr>
                <w:rStyle w:val="afb"/>
                <w:i w:val="0"/>
              </w:rPr>
              <w:t>1,0</w:t>
            </w:r>
          </w:p>
        </w:tc>
      </w:tr>
      <w:tr w:rsidR="00AB05D4" w:rsidRPr="00B23830"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 xml:space="preserve">Пропагандистские мероприятия в сфере профилактики противодействия злоупотреблению наркотиками и их незаконному обороту </w:t>
            </w:r>
          </w:p>
        </w:tc>
        <w:tc>
          <w:tcPr>
            <w:tcW w:w="851" w:type="dxa"/>
            <w:tcBorders>
              <w:top w:val="single" w:sz="4" w:space="0" w:color="auto"/>
              <w:left w:val="single" w:sz="4" w:space="0" w:color="auto"/>
              <w:bottom w:val="single" w:sz="4" w:space="0" w:color="auto"/>
              <w:right w:val="single" w:sz="4" w:space="0" w:color="auto"/>
            </w:tcBorders>
          </w:tcPr>
          <w:p w:rsidR="00AB05D4" w:rsidRPr="00206BA3" w:rsidRDefault="00AB05D4" w:rsidP="00AB05D4">
            <w:pPr>
              <w:rPr>
                <w:b/>
                <w:bCs/>
              </w:rPr>
            </w:pPr>
            <w:r>
              <w:rPr>
                <w:b/>
                <w:bCs/>
              </w:rPr>
              <w:t>901</w:t>
            </w:r>
          </w:p>
        </w:tc>
        <w:tc>
          <w:tcPr>
            <w:tcW w:w="850"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w:t>
            </w:r>
          </w:p>
        </w:tc>
        <w:tc>
          <w:tcPr>
            <w:tcW w:w="709"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13</w:t>
            </w:r>
          </w:p>
        </w:tc>
        <w:tc>
          <w:tcPr>
            <w:tcW w:w="1559"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01 9 01 64390</w:t>
            </w:r>
          </w:p>
        </w:tc>
        <w:tc>
          <w:tcPr>
            <w:tcW w:w="709"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p>
        </w:tc>
        <w:tc>
          <w:tcPr>
            <w:tcW w:w="1417" w:type="dxa"/>
            <w:tcBorders>
              <w:top w:val="single" w:sz="4" w:space="0" w:color="auto"/>
              <w:left w:val="single" w:sz="4" w:space="0" w:color="auto"/>
              <w:bottom w:val="single" w:sz="4" w:space="0" w:color="auto"/>
              <w:right w:val="single" w:sz="4" w:space="0" w:color="auto"/>
            </w:tcBorders>
          </w:tcPr>
          <w:p w:rsidR="00AB05D4" w:rsidRPr="00B50421" w:rsidRDefault="00AB05D4" w:rsidP="00AB05D4">
            <w:r w:rsidRPr="00B50421">
              <w:rPr>
                <w:rStyle w:val="afb"/>
                <w:i w:val="0"/>
              </w:rPr>
              <w:t>1,0</w:t>
            </w:r>
          </w:p>
        </w:tc>
        <w:tc>
          <w:tcPr>
            <w:tcW w:w="1418" w:type="dxa"/>
            <w:tcBorders>
              <w:top w:val="single" w:sz="4" w:space="0" w:color="auto"/>
              <w:left w:val="single" w:sz="4" w:space="0" w:color="auto"/>
              <w:bottom w:val="single" w:sz="4" w:space="0" w:color="auto"/>
              <w:right w:val="single" w:sz="4" w:space="0" w:color="auto"/>
            </w:tcBorders>
          </w:tcPr>
          <w:p w:rsidR="00AB05D4" w:rsidRPr="00B50421" w:rsidRDefault="00AB05D4" w:rsidP="00AB05D4">
            <w:r w:rsidRPr="00B50421">
              <w:rPr>
                <w:rStyle w:val="afb"/>
                <w:i w:val="0"/>
              </w:rPr>
              <w:t>1,0</w:t>
            </w:r>
          </w:p>
        </w:tc>
        <w:tc>
          <w:tcPr>
            <w:tcW w:w="1276" w:type="dxa"/>
            <w:tcBorders>
              <w:top w:val="single" w:sz="4" w:space="0" w:color="auto"/>
              <w:left w:val="single" w:sz="4" w:space="0" w:color="auto"/>
              <w:bottom w:val="single" w:sz="4" w:space="0" w:color="auto"/>
              <w:right w:val="single" w:sz="4" w:space="0" w:color="auto"/>
            </w:tcBorders>
          </w:tcPr>
          <w:p w:rsidR="00AB05D4" w:rsidRPr="00B50421" w:rsidRDefault="00AB05D4" w:rsidP="00AB05D4">
            <w:r w:rsidRPr="00B50421">
              <w:rPr>
                <w:rStyle w:val="afb"/>
                <w:i w:val="0"/>
              </w:rPr>
              <w:t>1,0</w:t>
            </w:r>
          </w:p>
        </w:tc>
      </w:tr>
      <w:tr w:rsidR="00AB05D4" w:rsidRPr="00B23830"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AB05D4" w:rsidRPr="00001006" w:rsidRDefault="00AB05D4" w:rsidP="00AB05D4">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w:t>
            </w:r>
          </w:p>
        </w:tc>
        <w:tc>
          <w:tcPr>
            <w:tcW w:w="709"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13</w:t>
            </w:r>
          </w:p>
        </w:tc>
        <w:tc>
          <w:tcPr>
            <w:tcW w:w="1559"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01 9 01 64390</w:t>
            </w:r>
          </w:p>
        </w:tc>
        <w:tc>
          <w:tcPr>
            <w:tcW w:w="709"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200</w:t>
            </w:r>
          </w:p>
        </w:tc>
        <w:tc>
          <w:tcPr>
            <w:tcW w:w="1417" w:type="dxa"/>
            <w:tcBorders>
              <w:top w:val="single" w:sz="4" w:space="0" w:color="auto"/>
              <w:left w:val="single" w:sz="4" w:space="0" w:color="auto"/>
              <w:bottom w:val="single" w:sz="4" w:space="0" w:color="auto"/>
              <w:right w:val="single" w:sz="4" w:space="0" w:color="auto"/>
            </w:tcBorders>
          </w:tcPr>
          <w:p w:rsidR="00AB05D4" w:rsidRPr="00B50421" w:rsidRDefault="00AB05D4" w:rsidP="00AB05D4">
            <w:r w:rsidRPr="00B50421">
              <w:rPr>
                <w:rStyle w:val="afb"/>
                <w:i w:val="0"/>
              </w:rPr>
              <w:t>1,0</w:t>
            </w:r>
          </w:p>
        </w:tc>
        <w:tc>
          <w:tcPr>
            <w:tcW w:w="1418" w:type="dxa"/>
            <w:tcBorders>
              <w:top w:val="single" w:sz="4" w:space="0" w:color="auto"/>
              <w:left w:val="single" w:sz="4" w:space="0" w:color="auto"/>
              <w:bottom w:val="single" w:sz="4" w:space="0" w:color="auto"/>
              <w:right w:val="single" w:sz="4" w:space="0" w:color="auto"/>
            </w:tcBorders>
          </w:tcPr>
          <w:p w:rsidR="00AB05D4" w:rsidRPr="00B50421" w:rsidRDefault="00AB05D4" w:rsidP="00AB05D4">
            <w:r w:rsidRPr="00B50421">
              <w:rPr>
                <w:rStyle w:val="afb"/>
                <w:i w:val="0"/>
              </w:rPr>
              <w:t>1,0</w:t>
            </w:r>
          </w:p>
        </w:tc>
        <w:tc>
          <w:tcPr>
            <w:tcW w:w="1276" w:type="dxa"/>
            <w:tcBorders>
              <w:top w:val="single" w:sz="4" w:space="0" w:color="auto"/>
              <w:left w:val="single" w:sz="4" w:space="0" w:color="auto"/>
              <w:bottom w:val="single" w:sz="4" w:space="0" w:color="auto"/>
              <w:right w:val="single" w:sz="4" w:space="0" w:color="auto"/>
            </w:tcBorders>
          </w:tcPr>
          <w:p w:rsidR="00AB05D4" w:rsidRPr="00B50421" w:rsidRDefault="00AB05D4" w:rsidP="00AB05D4">
            <w:r w:rsidRPr="00B50421">
              <w:rPr>
                <w:rStyle w:val="afb"/>
                <w:i w:val="0"/>
              </w:rPr>
              <w:t>1,0</w:t>
            </w:r>
          </w:p>
        </w:tc>
      </w:tr>
      <w:tr w:rsidR="00AB05D4" w:rsidRPr="00B23830"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AB05D4" w:rsidRPr="00001006" w:rsidRDefault="00AB05D4" w:rsidP="00AB05D4">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w:t>
            </w:r>
          </w:p>
        </w:tc>
        <w:tc>
          <w:tcPr>
            <w:tcW w:w="709"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13</w:t>
            </w:r>
          </w:p>
        </w:tc>
        <w:tc>
          <w:tcPr>
            <w:tcW w:w="1559"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01 9 01 64390</w:t>
            </w:r>
          </w:p>
        </w:tc>
        <w:tc>
          <w:tcPr>
            <w:tcW w:w="709"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240</w:t>
            </w:r>
          </w:p>
        </w:tc>
        <w:tc>
          <w:tcPr>
            <w:tcW w:w="1417" w:type="dxa"/>
            <w:tcBorders>
              <w:top w:val="single" w:sz="4" w:space="0" w:color="auto"/>
              <w:left w:val="single" w:sz="4" w:space="0" w:color="auto"/>
              <w:bottom w:val="single" w:sz="4" w:space="0" w:color="auto"/>
              <w:right w:val="single" w:sz="4" w:space="0" w:color="auto"/>
            </w:tcBorders>
          </w:tcPr>
          <w:p w:rsidR="00AB05D4" w:rsidRPr="00B50421" w:rsidRDefault="00AB05D4" w:rsidP="00AB05D4">
            <w:r w:rsidRPr="00B50421">
              <w:rPr>
                <w:rStyle w:val="afb"/>
                <w:i w:val="0"/>
              </w:rPr>
              <w:t>1,0</w:t>
            </w:r>
          </w:p>
        </w:tc>
        <w:tc>
          <w:tcPr>
            <w:tcW w:w="1418" w:type="dxa"/>
            <w:tcBorders>
              <w:top w:val="single" w:sz="4" w:space="0" w:color="auto"/>
              <w:left w:val="single" w:sz="4" w:space="0" w:color="auto"/>
              <w:bottom w:val="single" w:sz="4" w:space="0" w:color="auto"/>
              <w:right w:val="single" w:sz="4" w:space="0" w:color="auto"/>
            </w:tcBorders>
          </w:tcPr>
          <w:p w:rsidR="00AB05D4" w:rsidRPr="00B50421" w:rsidRDefault="00AB05D4" w:rsidP="00AB05D4">
            <w:r w:rsidRPr="00B50421">
              <w:rPr>
                <w:rStyle w:val="afb"/>
                <w:i w:val="0"/>
              </w:rPr>
              <w:t>1,0</w:t>
            </w:r>
          </w:p>
        </w:tc>
        <w:tc>
          <w:tcPr>
            <w:tcW w:w="1276" w:type="dxa"/>
            <w:tcBorders>
              <w:top w:val="single" w:sz="4" w:space="0" w:color="auto"/>
              <w:left w:val="single" w:sz="4" w:space="0" w:color="auto"/>
              <w:bottom w:val="single" w:sz="4" w:space="0" w:color="auto"/>
              <w:right w:val="single" w:sz="4" w:space="0" w:color="auto"/>
            </w:tcBorders>
          </w:tcPr>
          <w:p w:rsidR="00AB05D4" w:rsidRPr="00B50421" w:rsidRDefault="00AB05D4" w:rsidP="00AB05D4">
            <w:r w:rsidRPr="00B50421">
              <w:rPr>
                <w:rStyle w:val="afb"/>
                <w:i w:val="0"/>
              </w:rPr>
              <w:t>1,0</w:t>
            </w:r>
          </w:p>
        </w:tc>
      </w:tr>
      <w:tr w:rsidR="00AB05D4" w:rsidRPr="00B23830"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7452B8" w:rsidRDefault="00AB05D4" w:rsidP="00AB05D4">
            <w:pPr>
              <w:pStyle w:val="af6"/>
              <w:rPr>
                <w:rStyle w:val="afb"/>
                <w:b/>
                <w:i w:val="0"/>
              </w:rPr>
            </w:pPr>
            <w:r w:rsidRPr="007452B8">
              <w:rPr>
                <w:rStyle w:val="afb"/>
                <w:i w:val="0"/>
              </w:rPr>
              <w:t>Муниципальная собственность</w:t>
            </w:r>
          </w:p>
        </w:tc>
        <w:tc>
          <w:tcPr>
            <w:tcW w:w="851" w:type="dxa"/>
            <w:tcBorders>
              <w:top w:val="single" w:sz="4" w:space="0" w:color="auto"/>
              <w:left w:val="single" w:sz="4" w:space="0" w:color="auto"/>
              <w:bottom w:val="single" w:sz="4" w:space="0" w:color="auto"/>
              <w:right w:val="single" w:sz="4" w:space="0" w:color="auto"/>
            </w:tcBorders>
          </w:tcPr>
          <w:p w:rsidR="00AB05D4" w:rsidRPr="00206BA3" w:rsidRDefault="00AB05D4" w:rsidP="00AB05D4">
            <w:pPr>
              <w:rPr>
                <w:b/>
                <w:bCs/>
              </w:rPr>
            </w:pPr>
            <w:r>
              <w:rPr>
                <w:b/>
                <w:bCs/>
              </w:rPr>
              <w:t>901</w:t>
            </w:r>
          </w:p>
        </w:tc>
        <w:tc>
          <w:tcPr>
            <w:tcW w:w="850"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01</w:t>
            </w:r>
          </w:p>
        </w:tc>
        <w:tc>
          <w:tcPr>
            <w:tcW w:w="709"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13</w:t>
            </w:r>
          </w:p>
        </w:tc>
        <w:tc>
          <w:tcPr>
            <w:tcW w:w="1559" w:type="dxa"/>
            <w:tcBorders>
              <w:top w:val="single" w:sz="4" w:space="0" w:color="auto"/>
              <w:left w:val="single" w:sz="4" w:space="0" w:color="auto"/>
              <w:bottom w:val="single" w:sz="4" w:space="0" w:color="auto"/>
              <w:right w:val="single" w:sz="4" w:space="0" w:color="auto"/>
            </w:tcBorders>
          </w:tcPr>
          <w:p w:rsidR="00AB05D4" w:rsidRPr="00A04C1A" w:rsidRDefault="00AB05D4" w:rsidP="00AB05D4">
            <w:pPr>
              <w:rPr>
                <w:b/>
                <w:bCs/>
              </w:rPr>
            </w:pPr>
            <w:r w:rsidRPr="00A04C1A">
              <w:rPr>
                <w:b/>
                <w:bCs/>
              </w:rPr>
              <w:t>7</w:t>
            </w:r>
            <w:r>
              <w:rPr>
                <w:b/>
                <w:bCs/>
              </w:rPr>
              <w:t>8</w:t>
            </w:r>
            <w:r w:rsidRPr="00A04C1A">
              <w:rPr>
                <w:b/>
                <w:bCs/>
              </w:rPr>
              <w:t xml:space="preserve"> 0</w:t>
            </w:r>
            <w:r>
              <w:rPr>
                <w:b/>
                <w:bCs/>
              </w:rPr>
              <w:t xml:space="preserve"> 00</w:t>
            </w:r>
            <w:r w:rsidRPr="00A04C1A">
              <w:rPr>
                <w:b/>
                <w:bCs/>
              </w:rPr>
              <w:t xml:space="preserve"> 0000</w:t>
            </w:r>
            <w:r>
              <w:rPr>
                <w:b/>
                <w:bCs/>
              </w:rPr>
              <w:t>0</w:t>
            </w:r>
          </w:p>
        </w:tc>
        <w:tc>
          <w:tcPr>
            <w:tcW w:w="709"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p>
        </w:tc>
        <w:tc>
          <w:tcPr>
            <w:tcW w:w="1417" w:type="dxa"/>
            <w:tcBorders>
              <w:top w:val="single" w:sz="4" w:space="0" w:color="auto"/>
              <w:left w:val="single" w:sz="4" w:space="0" w:color="auto"/>
              <w:bottom w:val="single" w:sz="4" w:space="0" w:color="auto"/>
              <w:right w:val="single" w:sz="4" w:space="0" w:color="auto"/>
            </w:tcBorders>
          </w:tcPr>
          <w:p w:rsidR="00AB05D4" w:rsidRPr="00BF7CF7" w:rsidRDefault="00AB05D4" w:rsidP="00AB05D4">
            <w:pPr>
              <w:rPr>
                <w:b/>
              </w:rPr>
            </w:pPr>
            <w:r>
              <w:rPr>
                <w:rStyle w:val="afb"/>
                <w:i w:val="0"/>
              </w:rPr>
              <w:t>20,0</w:t>
            </w:r>
          </w:p>
        </w:tc>
        <w:tc>
          <w:tcPr>
            <w:tcW w:w="1418" w:type="dxa"/>
            <w:tcBorders>
              <w:top w:val="single" w:sz="4" w:space="0" w:color="auto"/>
              <w:left w:val="single" w:sz="4" w:space="0" w:color="auto"/>
              <w:bottom w:val="single" w:sz="4" w:space="0" w:color="auto"/>
              <w:right w:val="single" w:sz="4" w:space="0" w:color="auto"/>
            </w:tcBorders>
          </w:tcPr>
          <w:p w:rsidR="00AB05D4" w:rsidRDefault="00AB05D4" w:rsidP="00AB05D4">
            <w:r w:rsidRPr="003E1FE0">
              <w:rPr>
                <w:rStyle w:val="afb"/>
                <w:i w:val="0"/>
              </w:rPr>
              <w:t>20,0</w:t>
            </w:r>
          </w:p>
        </w:tc>
        <w:tc>
          <w:tcPr>
            <w:tcW w:w="1276" w:type="dxa"/>
            <w:tcBorders>
              <w:top w:val="single" w:sz="4" w:space="0" w:color="auto"/>
              <w:left w:val="single" w:sz="4" w:space="0" w:color="auto"/>
              <w:bottom w:val="single" w:sz="4" w:space="0" w:color="auto"/>
              <w:right w:val="single" w:sz="4" w:space="0" w:color="auto"/>
            </w:tcBorders>
          </w:tcPr>
          <w:p w:rsidR="00AB05D4" w:rsidRDefault="00AB05D4" w:rsidP="00AB05D4">
            <w:r w:rsidRPr="003E1FE0">
              <w:rPr>
                <w:rStyle w:val="afb"/>
                <w:i w:val="0"/>
              </w:rPr>
              <w:t>20,0</w:t>
            </w:r>
          </w:p>
        </w:tc>
      </w:tr>
      <w:tr w:rsidR="00AB05D4" w:rsidRPr="00B23830"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lastRenderedPageBreak/>
              <w:t xml:space="preserve">Расходы на изыскательские, проектные, сметные, экспертные, научно-исследовательские, опытно-конструкторские и внедренческие работы </w:t>
            </w:r>
          </w:p>
        </w:tc>
        <w:tc>
          <w:tcPr>
            <w:tcW w:w="851" w:type="dxa"/>
            <w:tcBorders>
              <w:top w:val="single" w:sz="4" w:space="0" w:color="auto"/>
              <w:left w:val="single" w:sz="4" w:space="0" w:color="auto"/>
              <w:bottom w:val="single" w:sz="4" w:space="0" w:color="auto"/>
              <w:right w:val="single" w:sz="4" w:space="0" w:color="auto"/>
            </w:tcBorders>
          </w:tcPr>
          <w:p w:rsidR="00AB05D4" w:rsidRPr="00001006" w:rsidRDefault="00AB05D4" w:rsidP="00AB05D4">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01</w:t>
            </w:r>
          </w:p>
        </w:tc>
        <w:tc>
          <w:tcPr>
            <w:tcW w:w="709"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13</w:t>
            </w:r>
          </w:p>
        </w:tc>
        <w:tc>
          <w:tcPr>
            <w:tcW w:w="1559"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rsidRPr="001C4ED2">
              <w:t>7</w:t>
            </w:r>
            <w:r>
              <w:t>8</w:t>
            </w:r>
            <w:r w:rsidRPr="001C4ED2">
              <w:t xml:space="preserve"> 0 </w:t>
            </w:r>
            <w:r>
              <w:t>00 22010</w:t>
            </w:r>
          </w:p>
        </w:tc>
        <w:tc>
          <w:tcPr>
            <w:tcW w:w="709"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p>
        </w:tc>
        <w:tc>
          <w:tcPr>
            <w:tcW w:w="1417" w:type="dxa"/>
            <w:tcBorders>
              <w:top w:val="single" w:sz="4" w:space="0" w:color="auto"/>
              <w:left w:val="single" w:sz="4" w:space="0" w:color="auto"/>
              <w:bottom w:val="single" w:sz="4" w:space="0" w:color="auto"/>
              <w:right w:val="single" w:sz="4" w:space="0" w:color="auto"/>
            </w:tcBorders>
          </w:tcPr>
          <w:p w:rsidR="00AB05D4" w:rsidRDefault="00AB05D4" w:rsidP="00AB05D4">
            <w:r w:rsidRPr="00EA109E">
              <w:rPr>
                <w:rStyle w:val="afb"/>
                <w:i w:val="0"/>
              </w:rPr>
              <w:t>20,0</w:t>
            </w:r>
          </w:p>
        </w:tc>
        <w:tc>
          <w:tcPr>
            <w:tcW w:w="1418" w:type="dxa"/>
            <w:tcBorders>
              <w:top w:val="single" w:sz="4" w:space="0" w:color="auto"/>
              <w:left w:val="single" w:sz="4" w:space="0" w:color="auto"/>
              <w:bottom w:val="single" w:sz="4" w:space="0" w:color="auto"/>
              <w:right w:val="single" w:sz="4" w:space="0" w:color="auto"/>
            </w:tcBorders>
          </w:tcPr>
          <w:p w:rsidR="00AB05D4" w:rsidRDefault="00AB05D4" w:rsidP="00AB05D4">
            <w:r w:rsidRPr="00EA109E">
              <w:rPr>
                <w:rStyle w:val="afb"/>
                <w:i w:val="0"/>
              </w:rPr>
              <w:t>20,0</w:t>
            </w:r>
          </w:p>
        </w:tc>
        <w:tc>
          <w:tcPr>
            <w:tcW w:w="1276" w:type="dxa"/>
            <w:tcBorders>
              <w:top w:val="single" w:sz="4" w:space="0" w:color="auto"/>
              <w:left w:val="single" w:sz="4" w:space="0" w:color="auto"/>
              <w:bottom w:val="single" w:sz="4" w:space="0" w:color="auto"/>
              <w:right w:val="single" w:sz="4" w:space="0" w:color="auto"/>
            </w:tcBorders>
          </w:tcPr>
          <w:p w:rsidR="00AB05D4" w:rsidRDefault="00AB05D4" w:rsidP="00AB05D4">
            <w:r w:rsidRPr="00EA109E">
              <w:rPr>
                <w:rStyle w:val="afb"/>
                <w:i w:val="0"/>
              </w:rPr>
              <w:t>20,0</w:t>
            </w:r>
          </w:p>
        </w:tc>
      </w:tr>
      <w:tr w:rsidR="00AB05D4" w:rsidRPr="00B23830"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rsidRPr="001C4ED2">
              <w:t>Закупка товаров, работ и услуг для обеспечения государственных</w:t>
            </w:r>
            <w:r>
              <w:t xml:space="preserve"> </w:t>
            </w:r>
            <w:r w:rsidRPr="001C4ED2">
              <w:t>(муниципальных)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AB05D4" w:rsidRPr="00001006" w:rsidRDefault="00AB05D4" w:rsidP="00AB05D4">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01</w:t>
            </w:r>
          </w:p>
        </w:tc>
        <w:tc>
          <w:tcPr>
            <w:tcW w:w="709"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13</w:t>
            </w:r>
          </w:p>
        </w:tc>
        <w:tc>
          <w:tcPr>
            <w:tcW w:w="1559" w:type="dxa"/>
            <w:tcBorders>
              <w:top w:val="single" w:sz="4" w:space="0" w:color="auto"/>
              <w:left w:val="single" w:sz="4" w:space="0" w:color="auto"/>
              <w:bottom w:val="single" w:sz="4" w:space="0" w:color="auto"/>
              <w:right w:val="single" w:sz="4" w:space="0" w:color="auto"/>
            </w:tcBorders>
          </w:tcPr>
          <w:p w:rsidR="00AB05D4" w:rsidRDefault="00AB05D4" w:rsidP="00AB05D4">
            <w:r w:rsidRPr="00FB6B35">
              <w:t xml:space="preserve">78 0 00 </w:t>
            </w:r>
            <w:r>
              <w:t>22010</w:t>
            </w:r>
          </w:p>
        </w:tc>
        <w:tc>
          <w:tcPr>
            <w:tcW w:w="709"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200</w:t>
            </w:r>
          </w:p>
        </w:tc>
        <w:tc>
          <w:tcPr>
            <w:tcW w:w="1417" w:type="dxa"/>
            <w:tcBorders>
              <w:top w:val="single" w:sz="4" w:space="0" w:color="auto"/>
              <w:left w:val="single" w:sz="4" w:space="0" w:color="auto"/>
              <w:bottom w:val="single" w:sz="4" w:space="0" w:color="auto"/>
              <w:right w:val="single" w:sz="4" w:space="0" w:color="auto"/>
            </w:tcBorders>
          </w:tcPr>
          <w:p w:rsidR="00AB05D4" w:rsidRDefault="00AB05D4" w:rsidP="00AB05D4">
            <w:r w:rsidRPr="00EA109E">
              <w:rPr>
                <w:rStyle w:val="afb"/>
                <w:i w:val="0"/>
              </w:rPr>
              <w:t>20,0</w:t>
            </w:r>
          </w:p>
        </w:tc>
        <w:tc>
          <w:tcPr>
            <w:tcW w:w="1418" w:type="dxa"/>
            <w:tcBorders>
              <w:top w:val="single" w:sz="4" w:space="0" w:color="auto"/>
              <w:left w:val="single" w:sz="4" w:space="0" w:color="auto"/>
              <w:bottom w:val="single" w:sz="4" w:space="0" w:color="auto"/>
              <w:right w:val="single" w:sz="4" w:space="0" w:color="auto"/>
            </w:tcBorders>
          </w:tcPr>
          <w:p w:rsidR="00AB05D4" w:rsidRDefault="00AB05D4" w:rsidP="00AB05D4">
            <w:r w:rsidRPr="00EA109E">
              <w:rPr>
                <w:rStyle w:val="afb"/>
                <w:i w:val="0"/>
              </w:rPr>
              <w:t>20,0</w:t>
            </w:r>
          </w:p>
        </w:tc>
        <w:tc>
          <w:tcPr>
            <w:tcW w:w="1276" w:type="dxa"/>
            <w:tcBorders>
              <w:top w:val="single" w:sz="4" w:space="0" w:color="auto"/>
              <w:left w:val="single" w:sz="4" w:space="0" w:color="auto"/>
              <w:bottom w:val="single" w:sz="4" w:space="0" w:color="auto"/>
              <w:right w:val="single" w:sz="4" w:space="0" w:color="auto"/>
            </w:tcBorders>
          </w:tcPr>
          <w:p w:rsidR="00AB05D4" w:rsidRDefault="00AB05D4" w:rsidP="00AB05D4">
            <w:r w:rsidRPr="00EA109E">
              <w:rPr>
                <w:rStyle w:val="afb"/>
                <w:i w:val="0"/>
              </w:rPr>
              <w:t>20,0</w:t>
            </w:r>
          </w:p>
        </w:tc>
      </w:tr>
      <w:tr w:rsidR="00AB05D4" w:rsidRPr="00B23830"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rsidRPr="001C4ED2">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AB05D4" w:rsidRPr="005D0C52" w:rsidRDefault="00AB05D4" w:rsidP="00AB05D4">
            <w:pPr>
              <w:rPr>
                <w:bCs/>
              </w:rPr>
            </w:pPr>
            <w:r w:rsidRPr="005D0C52">
              <w:rPr>
                <w:bCs/>
              </w:rPr>
              <w:t>901</w:t>
            </w:r>
          </w:p>
        </w:tc>
        <w:tc>
          <w:tcPr>
            <w:tcW w:w="850"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01</w:t>
            </w:r>
          </w:p>
        </w:tc>
        <w:tc>
          <w:tcPr>
            <w:tcW w:w="709"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13</w:t>
            </w:r>
          </w:p>
        </w:tc>
        <w:tc>
          <w:tcPr>
            <w:tcW w:w="1559" w:type="dxa"/>
            <w:tcBorders>
              <w:top w:val="single" w:sz="4" w:space="0" w:color="auto"/>
              <w:left w:val="single" w:sz="4" w:space="0" w:color="auto"/>
              <w:bottom w:val="single" w:sz="4" w:space="0" w:color="auto"/>
              <w:right w:val="single" w:sz="4" w:space="0" w:color="auto"/>
            </w:tcBorders>
          </w:tcPr>
          <w:p w:rsidR="00AB05D4" w:rsidRDefault="00AB05D4" w:rsidP="00AB05D4">
            <w:r w:rsidRPr="00FB6B35">
              <w:t xml:space="preserve">78 0 00 </w:t>
            </w:r>
            <w:r>
              <w:t>22010</w:t>
            </w:r>
          </w:p>
        </w:tc>
        <w:tc>
          <w:tcPr>
            <w:tcW w:w="709"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t>240</w:t>
            </w:r>
          </w:p>
        </w:tc>
        <w:tc>
          <w:tcPr>
            <w:tcW w:w="1417" w:type="dxa"/>
            <w:tcBorders>
              <w:top w:val="single" w:sz="4" w:space="0" w:color="auto"/>
              <w:left w:val="single" w:sz="4" w:space="0" w:color="auto"/>
              <w:bottom w:val="single" w:sz="4" w:space="0" w:color="auto"/>
              <w:right w:val="single" w:sz="4" w:space="0" w:color="auto"/>
            </w:tcBorders>
          </w:tcPr>
          <w:p w:rsidR="00AB05D4" w:rsidRDefault="00AB05D4" w:rsidP="00AB05D4">
            <w:r w:rsidRPr="00EA109E">
              <w:rPr>
                <w:rStyle w:val="afb"/>
                <w:i w:val="0"/>
              </w:rPr>
              <w:t>20,0</w:t>
            </w:r>
          </w:p>
        </w:tc>
        <w:tc>
          <w:tcPr>
            <w:tcW w:w="1418" w:type="dxa"/>
            <w:tcBorders>
              <w:top w:val="single" w:sz="4" w:space="0" w:color="auto"/>
              <w:left w:val="single" w:sz="4" w:space="0" w:color="auto"/>
              <w:bottom w:val="single" w:sz="4" w:space="0" w:color="auto"/>
              <w:right w:val="single" w:sz="4" w:space="0" w:color="auto"/>
            </w:tcBorders>
          </w:tcPr>
          <w:p w:rsidR="00AB05D4" w:rsidRDefault="00AB05D4" w:rsidP="00AB05D4">
            <w:r w:rsidRPr="00EA109E">
              <w:rPr>
                <w:rStyle w:val="afb"/>
                <w:i w:val="0"/>
              </w:rPr>
              <w:t>20,0</w:t>
            </w:r>
          </w:p>
        </w:tc>
        <w:tc>
          <w:tcPr>
            <w:tcW w:w="1276" w:type="dxa"/>
            <w:tcBorders>
              <w:top w:val="single" w:sz="4" w:space="0" w:color="auto"/>
              <w:left w:val="single" w:sz="4" w:space="0" w:color="auto"/>
              <w:bottom w:val="single" w:sz="4" w:space="0" w:color="auto"/>
              <w:right w:val="single" w:sz="4" w:space="0" w:color="auto"/>
            </w:tcBorders>
          </w:tcPr>
          <w:p w:rsidR="00AB05D4" w:rsidRDefault="00AB05D4" w:rsidP="00AB05D4">
            <w:r w:rsidRPr="00EA109E">
              <w:rPr>
                <w:rStyle w:val="afb"/>
                <w:i w:val="0"/>
              </w:rPr>
              <w:t>20,0</w:t>
            </w:r>
          </w:p>
        </w:tc>
      </w:tr>
      <w:tr w:rsidR="00AB05D4" w:rsidRPr="00B23830"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206BA3" w:rsidRDefault="00AB05D4" w:rsidP="00AB05D4">
            <w:pPr>
              <w:rPr>
                <w:b/>
                <w:bCs/>
              </w:rPr>
            </w:pPr>
            <w:r>
              <w:rPr>
                <w:b/>
                <w:bCs/>
              </w:rPr>
              <w:t>Национальная оборона</w:t>
            </w:r>
          </w:p>
        </w:tc>
        <w:tc>
          <w:tcPr>
            <w:tcW w:w="851" w:type="dxa"/>
            <w:tcBorders>
              <w:top w:val="single" w:sz="4" w:space="0" w:color="auto"/>
              <w:left w:val="single" w:sz="4" w:space="0" w:color="auto"/>
              <w:bottom w:val="single" w:sz="4" w:space="0" w:color="auto"/>
              <w:right w:val="single" w:sz="4" w:space="0" w:color="auto"/>
            </w:tcBorders>
          </w:tcPr>
          <w:p w:rsidR="00AB05D4" w:rsidRPr="00001006" w:rsidRDefault="00AB05D4" w:rsidP="00AB05D4">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AB05D4" w:rsidRPr="00206BA3" w:rsidRDefault="00AB05D4" w:rsidP="00AB05D4">
            <w:pPr>
              <w:rPr>
                <w:b/>
                <w:bCs/>
              </w:rPr>
            </w:pPr>
            <w:r>
              <w:rPr>
                <w:b/>
                <w:bCs/>
              </w:rPr>
              <w:t>02</w:t>
            </w:r>
          </w:p>
        </w:tc>
        <w:tc>
          <w:tcPr>
            <w:tcW w:w="709" w:type="dxa"/>
            <w:tcBorders>
              <w:top w:val="single" w:sz="4" w:space="0" w:color="auto"/>
              <w:left w:val="single" w:sz="4" w:space="0" w:color="auto"/>
              <w:bottom w:val="single" w:sz="4" w:space="0" w:color="auto"/>
              <w:right w:val="single" w:sz="4" w:space="0" w:color="auto"/>
            </w:tcBorders>
          </w:tcPr>
          <w:p w:rsidR="00AB05D4" w:rsidRPr="00206BA3" w:rsidRDefault="00AB05D4" w:rsidP="00AB05D4">
            <w:pPr>
              <w:rPr>
                <w:b/>
                <w:bCs/>
              </w:rPr>
            </w:pPr>
            <w:r>
              <w:rPr>
                <w:b/>
                <w:bCs/>
              </w:rPr>
              <w:t>00</w:t>
            </w:r>
          </w:p>
        </w:tc>
        <w:tc>
          <w:tcPr>
            <w:tcW w:w="1559" w:type="dxa"/>
            <w:tcBorders>
              <w:top w:val="single" w:sz="4" w:space="0" w:color="auto"/>
              <w:left w:val="single" w:sz="4" w:space="0" w:color="auto"/>
              <w:bottom w:val="single" w:sz="4" w:space="0" w:color="auto"/>
              <w:right w:val="single" w:sz="4" w:space="0" w:color="auto"/>
            </w:tcBorders>
          </w:tcPr>
          <w:p w:rsidR="00AB05D4" w:rsidRPr="00206BA3" w:rsidRDefault="00AB05D4" w:rsidP="00AB05D4">
            <w:pPr>
              <w:rPr>
                <w:b/>
                <w:bCs/>
              </w:rPr>
            </w:pPr>
          </w:p>
        </w:tc>
        <w:tc>
          <w:tcPr>
            <w:tcW w:w="709" w:type="dxa"/>
            <w:tcBorders>
              <w:top w:val="single" w:sz="4" w:space="0" w:color="auto"/>
              <w:left w:val="single" w:sz="4" w:space="0" w:color="auto"/>
              <w:bottom w:val="single" w:sz="4" w:space="0" w:color="auto"/>
              <w:right w:val="single" w:sz="4" w:space="0" w:color="auto"/>
            </w:tcBorders>
          </w:tcPr>
          <w:p w:rsidR="00AB05D4" w:rsidRPr="00206BA3" w:rsidRDefault="00AB05D4" w:rsidP="00AB05D4">
            <w:pPr>
              <w:rPr>
                <w:b/>
                <w:bCs/>
              </w:rPr>
            </w:pPr>
          </w:p>
        </w:tc>
        <w:tc>
          <w:tcPr>
            <w:tcW w:w="1417" w:type="dxa"/>
            <w:tcBorders>
              <w:top w:val="single" w:sz="4" w:space="0" w:color="auto"/>
              <w:left w:val="single" w:sz="4" w:space="0" w:color="auto"/>
              <w:bottom w:val="single" w:sz="4" w:space="0" w:color="auto"/>
              <w:right w:val="single" w:sz="4" w:space="0" w:color="auto"/>
            </w:tcBorders>
          </w:tcPr>
          <w:p w:rsidR="00AB05D4" w:rsidRDefault="00AB05D4" w:rsidP="00AB05D4">
            <w:r>
              <w:rPr>
                <w:b/>
                <w:bCs/>
              </w:rPr>
              <w:t>94,0</w:t>
            </w:r>
          </w:p>
        </w:tc>
        <w:tc>
          <w:tcPr>
            <w:tcW w:w="1418" w:type="dxa"/>
            <w:tcBorders>
              <w:top w:val="single" w:sz="4" w:space="0" w:color="auto"/>
              <w:left w:val="single" w:sz="4" w:space="0" w:color="auto"/>
              <w:bottom w:val="single" w:sz="4" w:space="0" w:color="auto"/>
              <w:right w:val="single" w:sz="4" w:space="0" w:color="auto"/>
            </w:tcBorders>
          </w:tcPr>
          <w:p w:rsidR="00AB05D4" w:rsidRDefault="00AB05D4" w:rsidP="00AB05D4">
            <w:r>
              <w:rPr>
                <w:b/>
                <w:bCs/>
              </w:rPr>
              <w:t>97,1</w:t>
            </w:r>
          </w:p>
        </w:tc>
        <w:tc>
          <w:tcPr>
            <w:tcW w:w="1276" w:type="dxa"/>
            <w:tcBorders>
              <w:top w:val="single" w:sz="4" w:space="0" w:color="auto"/>
              <w:left w:val="single" w:sz="4" w:space="0" w:color="auto"/>
              <w:bottom w:val="single" w:sz="4" w:space="0" w:color="auto"/>
              <w:right w:val="single" w:sz="4" w:space="0" w:color="auto"/>
            </w:tcBorders>
          </w:tcPr>
          <w:p w:rsidR="00AB05D4" w:rsidRDefault="00AB05D4" w:rsidP="00AB05D4">
            <w:r>
              <w:rPr>
                <w:b/>
                <w:bCs/>
              </w:rPr>
              <w:t>100,4</w:t>
            </w:r>
          </w:p>
        </w:tc>
      </w:tr>
      <w:tr w:rsidR="00AB05D4" w:rsidRPr="00B23830"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1C4ED2" w:rsidRDefault="00AB05D4" w:rsidP="00AB05D4">
            <w:pPr>
              <w:rPr>
                <w:b/>
                <w:bCs/>
              </w:rPr>
            </w:pPr>
            <w:r w:rsidRPr="001C4ED2">
              <w:rPr>
                <w:b/>
                <w:bCs/>
              </w:rPr>
              <w:t>Мобилизационная и вневойсковая подготовка</w:t>
            </w:r>
          </w:p>
        </w:tc>
        <w:tc>
          <w:tcPr>
            <w:tcW w:w="851" w:type="dxa"/>
            <w:tcBorders>
              <w:top w:val="single" w:sz="4" w:space="0" w:color="auto"/>
              <w:left w:val="single" w:sz="4" w:space="0" w:color="auto"/>
              <w:bottom w:val="single" w:sz="4" w:space="0" w:color="auto"/>
              <w:right w:val="single" w:sz="4" w:space="0" w:color="auto"/>
            </w:tcBorders>
          </w:tcPr>
          <w:p w:rsidR="00AB05D4" w:rsidRPr="00001006" w:rsidRDefault="00AB05D4" w:rsidP="00AB05D4">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AB05D4" w:rsidRPr="001C4ED2" w:rsidRDefault="00AB05D4" w:rsidP="00AB05D4">
            <w:pPr>
              <w:rPr>
                <w:b/>
                <w:bCs/>
              </w:rPr>
            </w:pPr>
            <w:r w:rsidRPr="001C4ED2">
              <w:rPr>
                <w:b/>
                <w:bCs/>
              </w:rPr>
              <w:t>02</w:t>
            </w:r>
          </w:p>
        </w:tc>
        <w:tc>
          <w:tcPr>
            <w:tcW w:w="709" w:type="dxa"/>
            <w:tcBorders>
              <w:top w:val="single" w:sz="4" w:space="0" w:color="auto"/>
              <w:left w:val="single" w:sz="4" w:space="0" w:color="auto"/>
              <w:bottom w:val="single" w:sz="4" w:space="0" w:color="auto"/>
              <w:right w:val="single" w:sz="4" w:space="0" w:color="auto"/>
            </w:tcBorders>
          </w:tcPr>
          <w:p w:rsidR="00AB05D4" w:rsidRPr="001C4ED2" w:rsidRDefault="00AB05D4" w:rsidP="00AB05D4">
            <w:pPr>
              <w:rPr>
                <w:b/>
                <w:bCs/>
              </w:rPr>
            </w:pPr>
            <w:r w:rsidRPr="001C4ED2">
              <w:rPr>
                <w:b/>
                <w:bCs/>
              </w:rPr>
              <w:t>03</w:t>
            </w:r>
          </w:p>
        </w:tc>
        <w:tc>
          <w:tcPr>
            <w:tcW w:w="1559" w:type="dxa"/>
            <w:tcBorders>
              <w:top w:val="single" w:sz="4" w:space="0" w:color="auto"/>
              <w:left w:val="single" w:sz="4" w:space="0" w:color="auto"/>
              <w:bottom w:val="single" w:sz="4" w:space="0" w:color="auto"/>
              <w:right w:val="single" w:sz="4" w:space="0" w:color="auto"/>
            </w:tcBorders>
          </w:tcPr>
          <w:p w:rsidR="00AB05D4" w:rsidRPr="001C4ED2" w:rsidRDefault="00AB05D4" w:rsidP="00AB05D4">
            <w:pPr>
              <w:rPr>
                <w:b/>
                <w:bCs/>
              </w:rPr>
            </w:pPr>
          </w:p>
        </w:tc>
        <w:tc>
          <w:tcPr>
            <w:tcW w:w="709" w:type="dxa"/>
            <w:tcBorders>
              <w:top w:val="single" w:sz="4" w:space="0" w:color="auto"/>
              <w:left w:val="single" w:sz="4" w:space="0" w:color="auto"/>
              <w:bottom w:val="single" w:sz="4" w:space="0" w:color="auto"/>
              <w:right w:val="single" w:sz="4" w:space="0" w:color="auto"/>
            </w:tcBorders>
          </w:tcPr>
          <w:p w:rsidR="00AB05D4" w:rsidRPr="001C4ED2" w:rsidRDefault="00AB05D4" w:rsidP="00AB05D4">
            <w:pPr>
              <w:rPr>
                <w:b/>
                <w:bCs/>
              </w:rPr>
            </w:pPr>
          </w:p>
        </w:tc>
        <w:tc>
          <w:tcPr>
            <w:tcW w:w="1417" w:type="dxa"/>
            <w:tcBorders>
              <w:top w:val="single" w:sz="4" w:space="0" w:color="auto"/>
              <w:left w:val="single" w:sz="4" w:space="0" w:color="auto"/>
              <w:bottom w:val="single" w:sz="4" w:space="0" w:color="auto"/>
              <w:right w:val="single" w:sz="4" w:space="0" w:color="auto"/>
            </w:tcBorders>
          </w:tcPr>
          <w:p w:rsidR="00AB05D4" w:rsidRDefault="00AB05D4" w:rsidP="00AB05D4">
            <w:r>
              <w:rPr>
                <w:b/>
                <w:bCs/>
              </w:rPr>
              <w:t>94,0</w:t>
            </w:r>
          </w:p>
        </w:tc>
        <w:tc>
          <w:tcPr>
            <w:tcW w:w="1418" w:type="dxa"/>
            <w:tcBorders>
              <w:top w:val="single" w:sz="4" w:space="0" w:color="auto"/>
              <w:left w:val="single" w:sz="4" w:space="0" w:color="auto"/>
              <w:bottom w:val="single" w:sz="4" w:space="0" w:color="auto"/>
              <w:right w:val="single" w:sz="4" w:space="0" w:color="auto"/>
            </w:tcBorders>
          </w:tcPr>
          <w:p w:rsidR="00AB05D4" w:rsidRDefault="00AB05D4" w:rsidP="00AB05D4">
            <w:r>
              <w:rPr>
                <w:b/>
                <w:bCs/>
              </w:rPr>
              <w:t>97,1</w:t>
            </w:r>
          </w:p>
        </w:tc>
        <w:tc>
          <w:tcPr>
            <w:tcW w:w="1276" w:type="dxa"/>
            <w:tcBorders>
              <w:top w:val="single" w:sz="4" w:space="0" w:color="auto"/>
              <w:left w:val="single" w:sz="4" w:space="0" w:color="auto"/>
              <w:bottom w:val="single" w:sz="4" w:space="0" w:color="auto"/>
              <w:right w:val="single" w:sz="4" w:space="0" w:color="auto"/>
            </w:tcBorders>
          </w:tcPr>
          <w:p w:rsidR="00AB05D4" w:rsidRDefault="00AB05D4" w:rsidP="00AB05D4">
            <w:r>
              <w:rPr>
                <w:b/>
                <w:bCs/>
              </w:rPr>
              <w:t>100,4</w:t>
            </w:r>
          </w:p>
        </w:tc>
      </w:tr>
      <w:tr w:rsidR="00AB05D4" w:rsidRPr="00B23830"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206BA3" w:rsidRDefault="00AB05D4" w:rsidP="00AB05D4">
            <w:pPr>
              <w:rPr>
                <w:b/>
                <w:bCs/>
              </w:rPr>
            </w:pPr>
            <w:r w:rsidRPr="00206BA3">
              <w:rPr>
                <w:b/>
                <w:bCs/>
              </w:rPr>
              <w:t xml:space="preserve">Муниципальная программа  </w:t>
            </w:r>
          </w:p>
          <w:p w:rsidR="00AB05D4" w:rsidRPr="00206BA3" w:rsidRDefault="00AB05D4" w:rsidP="00AB05D4">
            <w:pPr>
              <w:rPr>
                <w:b/>
                <w:bCs/>
              </w:rPr>
            </w:pPr>
            <w:r w:rsidRPr="00206BA3">
              <w:rPr>
                <w:b/>
                <w:bCs/>
              </w:rPr>
              <w:t xml:space="preserve">«Устойчивое развитие территории </w:t>
            </w:r>
            <w:r>
              <w:rPr>
                <w:b/>
                <w:bCs/>
              </w:rPr>
              <w:t>Соловцовского</w:t>
            </w:r>
            <w:r w:rsidRPr="00206BA3">
              <w:rPr>
                <w:b/>
                <w:bCs/>
              </w:rPr>
              <w:t xml:space="preserve"> сельсовета Иссинского района Пензенской области  </w:t>
            </w:r>
            <w:r w:rsidRPr="008014C2">
              <w:rPr>
                <w:b/>
                <w:bCs/>
                <w:color w:val="FF0000"/>
              </w:rPr>
              <w:t>»</w:t>
            </w:r>
          </w:p>
        </w:tc>
        <w:tc>
          <w:tcPr>
            <w:tcW w:w="851" w:type="dxa"/>
            <w:tcBorders>
              <w:top w:val="single" w:sz="4" w:space="0" w:color="auto"/>
              <w:left w:val="single" w:sz="4" w:space="0" w:color="auto"/>
              <w:bottom w:val="single" w:sz="4" w:space="0" w:color="auto"/>
              <w:right w:val="single" w:sz="4" w:space="0" w:color="auto"/>
            </w:tcBorders>
          </w:tcPr>
          <w:p w:rsidR="00AB05D4" w:rsidRPr="00001006" w:rsidRDefault="00AB05D4" w:rsidP="00AB05D4">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AB05D4" w:rsidRPr="001C4ED2" w:rsidRDefault="00AB05D4" w:rsidP="00AB05D4">
            <w:pPr>
              <w:rPr>
                <w:b/>
                <w:bCs/>
              </w:rPr>
            </w:pPr>
            <w:r>
              <w:rPr>
                <w:b/>
                <w:bCs/>
              </w:rPr>
              <w:t>02</w:t>
            </w:r>
          </w:p>
        </w:tc>
        <w:tc>
          <w:tcPr>
            <w:tcW w:w="709" w:type="dxa"/>
            <w:tcBorders>
              <w:top w:val="single" w:sz="4" w:space="0" w:color="auto"/>
              <w:left w:val="single" w:sz="4" w:space="0" w:color="auto"/>
              <w:bottom w:val="single" w:sz="4" w:space="0" w:color="auto"/>
              <w:right w:val="single" w:sz="4" w:space="0" w:color="auto"/>
            </w:tcBorders>
          </w:tcPr>
          <w:p w:rsidR="00AB05D4" w:rsidRPr="001C4ED2" w:rsidRDefault="00AB05D4" w:rsidP="00AB05D4">
            <w:pPr>
              <w:rPr>
                <w:b/>
                <w:bCs/>
              </w:rPr>
            </w:pPr>
            <w:r>
              <w:rPr>
                <w:b/>
                <w:bCs/>
              </w:rPr>
              <w:t>03</w:t>
            </w:r>
          </w:p>
        </w:tc>
        <w:tc>
          <w:tcPr>
            <w:tcW w:w="1559" w:type="dxa"/>
            <w:tcBorders>
              <w:top w:val="single" w:sz="4" w:space="0" w:color="auto"/>
              <w:left w:val="single" w:sz="4" w:space="0" w:color="auto"/>
              <w:bottom w:val="single" w:sz="4" w:space="0" w:color="auto"/>
              <w:right w:val="single" w:sz="4" w:space="0" w:color="auto"/>
            </w:tcBorders>
          </w:tcPr>
          <w:p w:rsidR="00AB05D4" w:rsidRPr="001C4ED2" w:rsidRDefault="00AB05D4" w:rsidP="00AB05D4">
            <w:pPr>
              <w:rPr>
                <w:b/>
                <w:bCs/>
              </w:rPr>
            </w:pPr>
            <w:r>
              <w:rPr>
                <w:b/>
                <w:bCs/>
              </w:rPr>
              <w:t>01 0 00 00000</w:t>
            </w:r>
          </w:p>
        </w:tc>
        <w:tc>
          <w:tcPr>
            <w:tcW w:w="709" w:type="dxa"/>
            <w:tcBorders>
              <w:top w:val="single" w:sz="4" w:space="0" w:color="auto"/>
              <w:left w:val="single" w:sz="4" w:space="0" w:color="auto"/>
              <w:bottom w:val="single" w:sz="4" w:space="0" w:color="auto"/>
              <w:right w:val="single" w:sz="4" w:space="0" w:color="auto"/>
            </w:tcBorders>
          </w:tcPr>
          <w:p w:rsidR="00AB05D4" w:rsidRPr="001C4ED2" w:rsidRDefault="00AB05D4" w:rsidP="00AB05D4">
            <w:pPr>
              <w:rPr>
                <w:b/>
                <w:bCs/>
              </w:rPr>
            </w:pPr>
          </w:p>
        </w:tc>
        <w:tc>
          <w:tcPr>
            <w:tcW w:w="1417" w:type="dxa"/>
            <w:tcBorders>
              <w:top w:val="single" w:sz="4" w:space="0" w:color="auto"/>
              <w:left w:val="single" w:sz="4" w:space="0" w:color="auto"/>
              <w:bottom w:val="single" w:sz="4" w:space="0" w:color="auto"/>
              <w:right w:val="single" w:sz="4" w:space="0" w:color="auto"/>
            </w:tcBorders>
          </w:tcPr>
          <w:p w:rsidR="00AB05D4" w:rsidRDefault="00AB05D4" w:rsidP="00AB05D4">
            <w:r>
              <w:rPr>
                <w:b/>
                <w:bCs/>
              </w:rPr>
              <w:t>94,0</w:t>
            </w:r>
          </w:p>
        </w:tc>
        <w:tc>
          <w:tcPr>
            <w:tcW w:w="1418" w:type="dxa"/>
            <w:tcBorders>
              <w:top w:val="single" w:sz="4" w:space="0" w:color="auto"/>
              <w:left w:val="single" w:sz="4" w:space="0" w:color="auto"/>
              <w:bottom w:val="single" w:sz="4" w:space="0" w:color="auto"/>
              <w:right w:val="single" w:sz="4" w:space="0" w:color="auto"/>
            </w:tcBorders>
          </w:tcPr>
          <w:p w:rsidR="00AB05D4" w:rsidRDefault="00AB05D4" w:rsidP="00AB05D4">
            <w:r>
              <w:rPr>
                <w:b/>
                <w:bCs/>
              </w:rPr>
              <w:t>97,1</w:t>
            </w:r>
          </w:p>
        </w:tc>
        <w:tc>
          <w:tcPr>
            <w:tcW w:w="1276" w:type="dxa"/>
            <w:tcBorders>
              <w:top w:val="single" w:sz="4" w:space="0" w:color="auto"/>
              <w:left w:val="single" w:sz="4" w:space="0" w:color="auto"/>
              <w:bottom w:val="single" w:sz="4" w:space="0" w:color="auto"/>
              <w:right w:val="single" w:sz="4" w:space="0" w:color="auto"/>
            </w:tcBorders>
          </w:tcPr>
          <w:p w:rsidR="00AB05D4" w:rsidRDefault="00AB05D4" w:rsidP="00AB05D4">
            <w:r>
              <w:rPr>
                <w:b/>
                <w:bCs/>
              </w:rPr>
              <w:t>100,4</w:t>
            </w:r>
          </w:p>
        </w:tc>
      </w:tr>
      <w:tr w:rsidR="00AB05D4" w:rsidRPr="004962ED"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780C2D" w:rsidRDefault="00AB05D4" w:rsidP="00AB05D4">
            <w:pPr>
              <w:rPr>
                <w:b/>
                <w:bCs/>
              </w:rPr>
            </w:pPr>
            <w:r w:rsidRPr="00780C2D">
              <w:rPr>
                <w:b/>
              </w:rPr>
              <w:t xml:space="preserve">Подпрограмма «Обеспечение деятельности администрации </w:t>
            </w:r>
            <w:r>
              <w:rPr>
                <w:b/>
              </w:rPr>
              <w:t>Соловцовского</w:t>
            </w:r>
            <w:r w:rsidRPr="00780C2D">
              <w:rPr>
                <w:b/>
              </w:rPr>
              <w:t xml:space="preserve"> сельсовета Иссинского района Пензенской области» </w:t>
            </w:r>
          </w:p>
        </w:tc>
        <w:tc>
          <w:tcPr>
            <w:tcW w:w="851"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t>901</w:t>
            </w:r>
          </w:p>
        </w:tc>
        <w:tc>
          <w:tcPr>
            <w:tcW w:w="850" w:type="dxa"/>
            <w:tcBorders>
              <w:top w:val="single" w:sz="4" w:space="0" w:color="auto"/>
              <w:left w:val="single" w:sz="4" w:space="0" w:color="auto"/>
              <w:bottom w:val="single" w:sz="4" w:space="0" w:color="auto"/>
              <w:right w:val="single" w:sz="4" w:space="0" w:color="auto"/>
            </w:tcBorders>
          </w:tcPr>
          <w:p w:rsidR="00AB05D4" w:rsidRPr="00780C2D" w:rsidRDefault="00AB05D4" w:rsidP="00AB05D4">
            <w:pPr>
              <w:rPr>
                <w:b/>
                <w:bCs/>
              </w:rPr>
            </w:pPr>
            <w:r w:rsidRPr="00780C2D">
              <w:rPr>
                <w:b/>
                <w:bCs/>
              </w:rPr>
              <w:t>02</w:t>
            </w:r>
          </w:p>
        </w:tc>
        <w:tc>
          <w:tcPr>
            <w:tcW w:w="709" w:type="dxa"/>
            <w:tcBorders>
              <w:top w:val="single" w:sz="4" w:space="0" w:color="auto"/>
              <w:left w:val="single" w:sz="4" w:space="0" w:color="auto"/>
              <w:bottom w:val="single" w:sz="4" w:space="0" w:color="auto"/>
              <w:right w:val="single" w:sz="4" w:space="0" w:color="auto"/>
            </w:tcBorders>
          </w:tcPr>
          <w:p w:rsidR="00AB05D4" w:rsidRPr="00780C2D" w:rsidRDefault="00AB05D4" w:rsidP="00AB05D4">
            <w:pPr>
              <w:rPr>
                <w:b/>
                <w:bCs/>
              </w:rPr>
            </w:pPr>
            <w:r w:rsidRPr="00780C2D">
              <w:rPr>
                <w:b/>
                <w:bCs/>
              </w:rPr>
              <w:t>03</w:t>
            </w:r>
          </w:p>
        </w:tc>
        <w:tc>
          <w:tcPr>
            <w:tcW w:w="1559" w:type="dxa"/>
            <w:tcBorders>
              <w:top w:val="single" w:sz="4" w:space="0" w:color="auto"/>
              <w:left w:val="single" w:sz="4" w:space="0" w:color="auto"/>
              <w:bottom w:val="single" w:sz="4" w:space="0" w:color="auto"/>
              <w:right w:val="single" w:sz="4" w:space="0" w:color="auto"/>
            </w:tcBorders>
          </w:tcPr>
          <w:p w:rsidR="00AB05D4" w:rsidRPr="00780C2D" w:rsidRDefault="00AB05D4" w:rsidP="00AB05D4">
            <w:pPr>
              <w:rPr>
                <w:b/>
                <w:bCs/>
              </w:rPr>
            </w:pPr>
            <w:r w:rsidRPr="00780C2D">
              <w:rPr>
                <w:b/>
                <w:bCs/>
              </w:rPr>
              <w:t>01 1 0</w:t>
            </w:r>
            <w:r>
              <w:rPr>
                <w:b/>
                <w:bCs/>
              </w:rPr>
              <w:t>0</w:t>
            </w:r>
            <w:r w:rsidRPr="00780C2D">
              <w:rPr>
                <w:b/>
                <w:bCs/>
              </w:rPr>
              <w:t xml:space="preserve"> 00000</w:t>
            </w:r>
          </w:p>
        </w:tc>
        <w:tc>
          <w:tcPr>
            <w:tcW w:w="709" w:type="dxa"/>
            <w:tcBorders>
              <w:top w:val="single" w:sz="4" w:space="0" w:color="auto"/>
              <w:left w:val="single" w:sz="4" w:space="0" w:color="auto"/>
              <w:bottom w:val="single" w:sz="4" w:space="0" w:color="auto"/>
              <w:right w:val="single" w:sz="4" w:space="0" w:color="auto"/>
            </w:tcBorders>
          </w:tcPr>
          <w:p w:rsidR="00AB05D4" w:rsidRPr="00780C2D" w:rsidRDefault="00AB05D4" w:rsidP="00AB05D4">
            <w:pPr>
              <w:rPr>
                <w:b/>
                <w:bCs/>
              </w:rPr>
            </w:pPr>
          </w:p>
        </w:tc>
        <w:tc>
          <w:tcPr>
            <w:tcW w:w="1417" w:type="dxa"/>
            <w:tcBorders>
              <w:top w:val="single" w:sz="4" w:space="0" w:color="auto"/>
              <w:left w:val="single" w:sz="4" w:space="0" w:color="auto"/>
              <w:bottom w:val="single" w:sz="4" w:space="0" w:color="auto"/>
              <w:right w:val="single" w:sz="4" w:space="0" w:color="auto"/>
            </w:tcBorders>
          </w:tcPr>
          <w:p w:rsidR="00AB05D4" w:rsidRDefault="00AB05D4" w:rsidP="00AB05D4">
            <w:r>
              <w:rPr>
                <w:b/>
                <w:bCs/>
              </w:rPr>
              <w:t>94,0</w:t>
            </w:r>
          </w:p>
        </w:tc>
        <w:tc>
          <w:tcPr>
            <w:tcW w:w="1418" w:type="dxa"/>
            <w:tcBorders>
              <w:top w:val="single" w:sz="4" w:space="0" w:color="auto"/>
              <w:left w:val="single" w:sz="4" w:space="0" w:color="auto"/>
              <w:bottom w:val="single" w:sz="4" w:space="0" w:color="auto"/>
              <w:right w:val="single" w:sz="4" w:space="0" w:color="auto"/>
            </w:tcBorders>
          </w:tcPr>
          <w:p w:rsidR="00AB05D4" w:rsidRDefault="00AB05D4" w:rsidP="00AB05D4">
            <w:r>
              <w:rPr>
                <w:b/>
                <w:bCs/>
              </w:rPr>
              <w:t>97,1</w:t>
            </w:r>
          </w:p>
        </w:tc>
        <w:tc>
          <w:tcPr>
            <w:tcW w:w="1276" w:type="dxa"/>
            <w:tcBorders>
              <w:top w:val="single" w:sz="4" w:space="0" w:color="auto"/>
              <w:left w:val="single" w:sz="4" w:space="0" w:color="auto"/>
              <w:bottom w:val="single" w:sz="4" w:space="0" w:color="auto"/>
              <w:right w:val="single" w:sz="4" w:space="0" w:color="auto"/>
            </w:tcBorders>
          </w:tcPr>
          <w:p w:rsidR="00AB05D4" w:rsidRDefault="00AB05D4" w:rsidP="00AB05D4">
            <w:r>
              <w:rPr>
                <w:b/>
                <w:bCs/>
              </w:rPr>
              <w:t>100,4</w:t>
            </w:r>
          </w:p>
        </w:tc>
      </w:tr>
      <w:tr w:rsidR="00AB05D4" w:rsidRPr="004962ED"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780C2D" w:rsidRDefault="00AB05D4" w:rsidP="00AB05D4">
            <w:pPr>
              <w:rPr>
                <w:b/>
              </w:rPr>
            </w:pPr>
            <w:r w:rsidRPr="00E25082">
              <w:rPr>
                <w:rStyle w:val="afb"/>
                <w:i w:val="0"/>
              </w:rPr>
              <w:t>Основное мероприятие</w:t>
            </w:r>
            <w:r>
              <w:rPr>
                <w:rStyle w:val="afb"/>
                <w:i w:val="0"/>
              </w:rPr>
              <w:t xml:space="preserve"> </w:t>
            </w:r>
            <w:r>
              <w:rPr>
                <w:b/>
              </w:rPr>
              <w:t>«</w:t>
            </w:r>
            <w:r w:rsidRPr="00780C2D">
              <w:rPr>
                <w:b/>
              </w:rPr>
              <w:t>Создание условий для эффективного выполнения полномочий на осуществление первичного воинского учета</w:t>
            </w:r>
            <w:r>
              <w:rPr>
                <w:b/>
              </w:rPr>
              <w:t>»</w:t>
            </w:r>
          </w:p>
        </w:tc>
        <w:tc>
          <w:tcPr>
            <w:tcW w:w="851" w:type="dxa"/>
            <w:tcBorders>
              <w:top w:val="single" w:sz="4" w:space="0" w:color="auto"/>
              <w:left w:val="single" w:sz="4" w:space="0" w:color="auto"/>
              <w:bottom w:val="single" w:sz="4" w:space="0" w:color="auto"/>
              <w:right w:val="single" w:sz="4" w:space="0" w:color="auto"/>
            </w:tcBorders>
          </w:tcPr>
          <w:p w:rsidR="00AB05D4" w:rsidRDefault="00AB05D4" w:rsidP="00AB05D4">
            <w:r>
              <w:t>901</w:t>
            </w:r>
          </w:p>
        </w:tc>
        <w:tc>
          <w:tcPr>
            <w:tcW w:w="850" w:type="dxa"/>
            <w:tcBorders>
              <w:top w:val="single" w:sz="4" w:space="0" w:color="auto"/>
              <w:left w:val="single" w:sz="4" w:space="0" w:color="auto"/>
              <w:bottom w:val="single" w:sz="4" w:space="0" w:color="auto"/>
              <w:right w:val="single" w:sz="4" w:space="0" w:color="auto"/>
            </w:tcBorders>
          </w:tcPr>
          <w:p w:rsidR="00AB05D4" w:rsidRPr="00780C2D" w:rsidRDefault="00AB05D4" w:rsidP="00AB05D4">
            <w:pPr>
              <w:rPr>
                <w:b/>
                <w:bCs/>
              </w:rPr>
            </w:pPr>
            <w:r w:rsidRPr="00780C2D">
              <w:rPr>
                <w:b/>
                <w:bCs/>
              </w:rPr>
              <w:t>02</w:t>
            </w:r>
          </w:p>
        </w:tc>
        <w:tc>
          <w:tcPr>
            <w:tcW w:w="709" w:type="dxa"/>
            <w:tcBorders>
              <w:top w:val="single" w:sz="4" w:space="0" w:color="auto"/>
              <w:left w:val="single" w:sz="4" w:space="0" w:color="auto"/>
              <w:bottom w:val="single" w:sz="4" w:space="0" w:color="auto"/>
              <w:right w:val="single" w:sz="4" w:space="0" w:color="auto"/>
            </w:tcBorders>
          </w:tcPr>
          <w:p w:rsidR="00AB05D4" w:rsidRPr="00780C2D" w:rsidRDefault="00AB05D4" w:rsidP="00AB05D4">
            <w:pPr>
              <w:rPr>
                <w:b/>
                <w:bCs/>
              </w:rPr>
            </w:pPr>
            <w:r w:rsidRPr="00780C2D">
              <w:rPr>
                <w:b/>
                <w:bCs/>
              </w:rPr>
              <w:t xml:space="preserve">03 </w:t>
            </w:r>
          </w:p>
        </w:tc>
        <w:tc>
          <w:tcPr>
            <w:tcW w:w="1559" w:type="dxa"/>
            <w:tcBorders>
              <w:top w:val="single" w:sz="4" w:space="0" w:color="auto"/>
              <w:left w:val="single" w:sz="4" w:space="0" w:color="auto"/>
              <w:bottom w:val="single" w:sz="4" w:space="0" w:color="auto"/>
              <w:right w:val="single" w:sz="4" w:space="0" w:color="auto"/>
            </w:tcBorders>
          </w:tcPr>
          <w:p w:rsidR="00AB05D4" w:rsidRPr="00780C2D" w:rsidRDefault="00AB05D4" w:rsidP="00AB05D4">
            <w:pPr>
              <w:rPr>
                <w:b/>
                <w:bCs/>
              </w:rPr>
            </w:pPr>
            <w:r w:rsidRPr="00780C2D">
              <w:rPr>
                <w:b/>
                <w:bCs/>
              </w:rPr>
              <w:t>01 1 02 00000</w:t>
            </w:r>
          </w:p>
        </w:tc>
        <w:tc>
          <w:tcPr>
            <w:tcW w:w="709" w:type="dxa"/>
            <w:tcBorders>
              <w:top w:val="single" w:sz="4" w:space="0" w:color="auto"/>
              <w:left w:val="single" w:sz="4" w:space="0" w:color="auto"/>
              <w:bottom w:val="single" w:sz="4" w:space="0" w:color="auto"/>
              <w:right w:val="single" w:sz="4" w:space="0" w:color="auto"/>
            </w:tcBorders>
          </w:tcPr>
          <w:p w:rsidR="00AB05D4" w:rsidRPr="00780C2D" w:rsidRDefault="00AB05D4" w:rsidP="00AB05D4">
            <w:pPr>
              <w:rPr>
                <w:b/>
                <w:bCs/>
              </w:rPr>
            </w:pPr>
          </w:p>
        </w:tc>
        <w:tc>
          <w:tcPr>
            <w:tcW w:w="1417" w:type="dxa"/>
            <w:tcBorders>
              <w:top w:val="single" w:sz="4" w:space="0" w:color="auto"/>
              <w:left w:val="single" w:sz="4" w:space="0" w:color="auto"/>
              <w:bottom w:val="single" w:sz="4" w:space="0" w:color="auto"/>
              <w:right w:val="single" w:sz="4" w:space="0" w:color="auto"/>
            </w:tcBorders>
          </w:tcPr>
          <w:p w:rsidR="00AB05D4" w:rsidRDefault="00AB05D4" w:rsidP="00AB05D4">
            <w:r>
              <w:rPr>
                <w:b/>
                <w:bCs/>
              </w:rPr>
              <w:t>94,0</w:t>
            </w:r>
          </w:p>
        </w:tc>
        <w:tc>
          <w:tcPr>
            <w:tcW w:w="1418" w:type="dxa"/>
            <w:tcBorders>
              <w:top w:val="single" w:sz="4" w:space="0" w:color="auto"/>
              <w:left w:val="single" w:sz="4" w:space="0" w:color="auto"/>
              <w:bottom w:val="single" w:sz="4" w:space="0" w:color="auto"/>
              <w:right w:val="single" w:sz="4" w:space="0" w:color="auto"/>
            </w:tcBorders>
          </w:tcPr>
          <w:p w:rsidR="00AB05D4" w:rsidRDefault="00AB05D4" w:rsidP="00AB05D4">
            <w:r>
              <w:rPr>
                <w:b/>
                <w:bCs/>
              </w:rPr>
              <w:t>97,1</w:t>
            </w:r>
          </w:p>
        </w:tc>
        <w:tc>
          <w:tcPr>
            <w:tcW w:w="1276" w:type="dxa"/>
            <w:tcBorders>
              <w:top w:val="single" w:sz="4" w:space="0" w:color="auto"/>
              <w:left w:val="single" w:sz="4" w:space="0" w:color="auto"/>
              <w:bottom w:val="single" w:sz="4" w:space="0" w:color="auto"/>
              <w:right w:val="single" w:sz="4" w:space="0" w:color="auto"/>
            </w:tcBorders>
          </w:tcPr>
          <w:p w:rsidR="00AB05D4" w:rsidRDefault="00AB05D4" w:rsidP="00AB05D4">
            <w:r>
              <w:rPr>
                <w:b/>
                <w:bCs/>
              </w:rPr>
              <w:t>100,4</w:t>
            </w:r>
          </w:p>
        </w:tc>
      </w:tr>
      <w:tr w:rsidR="00AB05D4" w:rsidRPr="004962ED"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B70A48" w:rsidRDefault="00AB05D4" w:rsidP="00AB05D4">
            <w:pPr>
              <w:rPr>
                <w:b/>
              </w:rPr>
            </w:pPr>
            <w:r w:rsidRPr="00B70A48">
              <w:rPr>
                <w:b/>
              </w:rPr>
              <w:t>Субвенци</w:t>
            </w:r>
            <w:r>
              <w:rPr>
                <w:b/>
              </w:rPr>
              <w:t>я</w:t>
            </w:r>
            <w:r w:rsidRPr="00B70A48">
              <w:rPr>
                <w:b/>
              </w:rPr>
              <w:t xml:space="preserve"> на осуществление  первично</w:t>
            </w:r>
            <w:r>
              <w:rPr>
                <w:b/>
              </w:rPr>
              <w:t>го</w:t>
            </w:r>
            <w:r w:rsidRPr="00B70A48">
              <w:rPr>
                <w:b/>
              </w:rPr>
              <w:t xml:space="preserve"> воинско</w:t>
            </w:r>
            <w:r>
              <w:rPr>
                <w:b/>
              </w:rPr>
              <w:t>го</w:t>
            </w:r>
            <w:r w:rsidRPr="00B70A48">
              <w:rPr>
                <w:b/>
              </w:rPr>
              <w:t xml:space="preserve"> учет</w:t>
            </w:r>
            <w:r>
              <w:rPr>
                <w:b/>
              </w:rPr>
              <w:t>а</w:t>
            </w:r>
            <w:r w:rsidRPr="00B70A48">
              <w:rPr>
                <w:b/>
              </w:rPr>
              <w:t xml:space="preserve"> на территориях где отсутствуют военные комиссариаты </w:t>
            </w:r>
          </w:p>
        </w:tc>
        <w:tc>
          <w:tcPr>
            <w:tcW w:w="851" w:type="dxa"/>
            <w:tcBorders>
              <w:top w:val="single" w:sz="4" w:space="0" w:color="auto"/>
              <w:left w:val="single" w:sz="4" w:space="0" w:color="auto"/>
              <w:bottom w:val="single" w:sz="4" w:space="0" w:color="auto"/>
              <w:right w:val="single" w:sz="4" w:space="0" w:color="auto"/>
            </w:tcBorders>
          </w:tcPr>
          <w:p w:rsidR="00AB05D4" w:rsidRPr="00001006" w:rsidRDefault="00AB05D4" w:rsidP="00AB05D4">
            <w:r w:rsidRPr="00001006">
              <w:t>901</w:t>
            </w:r>
          </w:p>
        </w:tc>
        <w:tc>
          <w:tcPr>
            <w:tcW w:w="850" w:type="dxa"/>
            <w:tcBorders>
              <w:top w:val="single" w:sz="4" w:space="0" w:color="auto"/>
              <w:left w:val="single" w:sz="4" w:space="0" w:color="auto"/>
              <w:bottom w:val="single" w:sz="4" w:space="0" w:color="auto"/>
              <w:right w:val="single" w:sz="4" w:space="0" w:color="auto"/>
            </w:tcBorders>
          </w:tcPr>
          <w:p w:rsidR="00AB05D4" w:rsidRPr="00B70A48" w:rsidRDefault="00AB05D4" w:rsidP="00AB05D4">
            <w:pPr>
              <w:rPr>
                <w:b/>
              </w:rPr>
            </w:pPr>
            <w:r w:rsidRPr="00B70A48">
              <w:rPr>
                <w:b/>
              </w:rPr>
              <w:t>02</w:t>
            </w:r>
          </w:p>
        </w:tc>
        <w:tc>
          <w:tcPr>
            <w:tcW w:w="709" w:type="dxa"/>
            <w:tcBorders>
              <w:top w:val="single" w:sz="4" w:space="0" w:color="auto"/>
              <w:left w:val="single" w:sz="4" w:space="0" w:color="auto"/>
              <w:bottom w:val="single" w:sz="4" w:space="0" w:color="auto"/>
              <w:right w:val="single" w:sz="4" w:space="0" w:color="auto"/>
            </w:tcBorders>
          </w:tcPr>
          <w:p w:rsidR="00AB05D4" w:rsidRPr="00B70A48" w:rsidRDefault="00AB05D4" w:rsidP="00AB05D4">
            <w:pPr>
              <w:rPr>
                <w:b/>
              </w:rPr>
            </w:pPr>
            <w:r w:rsidRPr="00B70A48">
              <w:rPr>
                <w:b/>
              </w:rPr>
              <w:t>03</w:t>
            </w:r>
          </w:p>
        </w:tc>
        <w:tc>
          <w:tcPr>
            <w:tcW w:w="1559" w:type="dxa"/>
            <w:tcBorders>
              <w:top w:val="single" w:sz="4" w:space="0" w:color="auto"/>
              <w:left w:val="single" w:sz="4" w:space="0" w:color="auto"/>
              <w:bottom w:val="single" w:sz="4" w:space="0" w:color="auto"/>
              <w:right w:val="single" w:sz="4" w:space="0" w:color="auto"/>
            </w:tcBorders>
          </w:tcPr>
          <w:p w:rsidR="00AB05D4" w:rsidRPr="00B70A48" w:rsidRDefault="00AB05D4" w:rsidP="00AB05D4">
            <w:pPr>
              <w:rPr>
                <w:b/>
              </w:rPr>
            </w:pPr>
            <w:r w:rsidRPr="00B70A48">
              <w:rPr>
                <w:b/>
              </w:rPr>
              <w:t>01 1 02 51180</w:t>
            </w:r>
          </w:p>
        </w:tc>
        <w:tc>
          <w:tcPr>
            <w:tcW w:w="709" w:type="dxa"/>
            <w:tcBorders>
              <w:top w:val="single" w:sz="4" w:space="0" w:color="auto"/>
              <w:left w:val="single" w:sz="4" w:space="0" w:color="auto"/>
              <w:bottom w:val="single" w:sz="4" w:space="0" w:color="auto"/>
              <w:right w:val="single" w:sz="4" w:space="0" w:color="auto"/>
            </w:tcBorders>
          </w:tcPr>
          <w:p w:rsidR="00AB05D4" w:rsidRPr="00B70A48" w:rsidRDefault="00AB05D4" w:rsidP="00AB05D4">
            <w:pPr>
              <w:rPr>
                <w:b/>
              </w:rPr>
            </w:pPr>
          </w:p>
        </w:tc>
        <w:tc>
          <w:tcPr>
            <w:tcW w:w="1417" w:type="dxa"/>
            <w:tcBorders>
              <w:top w:val="single" w:sz="4" w:space="0" w:color="auto"/>
              <w:left w:val="single" w:sz="4" w:space="0" w:color="auto"/>
              <w:bottom w:val="single" w:sz="4" w:space="0" w:color="auto"/>
              <w:right w:val="single" w:sz="4" w:space="0" w:color="auto"/>
            </w:tcBorders>
          </w:tcPr>
          <w:p w:rsidR="00AB05D4" w:rsidRDefault="00AB05D4" w:rsidP="00AB05D4">
            <w:r>
              <w:rPr>
                <w:b/>
                <w:bCs/>
              </w:rPr>
              <w:t>94,0</w:t>
            </w:r>
          </w:p>
        </w:tc>
        <w:tc>
          <w:tcPr>
            <w:tcW w:w="1418" w:type="dxa"/>
            <w:tcBorders>
              <w:top w:val="single" w:sz="4" w:space="0" w:color="auto"/>
              <w:left w:val="single" w:sz="4" w:space="0" w:color="auto"/>
              <w:bottom w:val="single" w:sz="4" w:space="0" w:color="auto"/>
              <w:right w:val="single" w:sz="4" w:space="0" w:color="auto"/>
            </w:tcBorders>
          </w:tcPr>
          <w:p w:rsidR="00AB05D4" w:rsidRDefault="00AB05D4" w:rsidP="00AB05D4">
            <w:r>
              <w:rPr>
                <w:b/>
                <w:bCs/>
              </w:rPr>
              <w:t>97,1</w:t>
            </w:r>
          </w:p>
        </w:tc>
        <w:tc>
          <w:tcPr>
            <w:tcW w:w="1276" w:type="dxa"/>
            <w:tcBorders>
              <w:top w:val="single" w:sz="4" w:space="0" w:color="auto"/>
              <w:left w:val="single" w:sz="4" w:space="0" w:color="auto"/>
              <w:bottom w:val="single" w:sz="4" w:space="0" w:color="auto"/>
              <w:right w:val="single" w:sz="4" w:space="0" w:color="auto"/>
            </w:tcBorders>
          </w:tcPr>
          <w:p w:rsidR="00AB05D4" w:rsidRDefault="00AB05D4" w:rsidP="00AB05D4">
            <w:r>
              <w:rPr>
                <w:b/>
                <w:bCs/>
              </w:rPr>
              <w:t>100,4</w:t>
            </w:r>
          </w:p>
        </w:tc>
      </w:tr>
      <w:tr w:rsidR="00AB05D4" w:rsidRPr="004962ED"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rsidRPr="001C4ED2">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single" w:sz="4" w:space="0" w:color="auto"/>
              <w:bottom w:val="single" w:sz="4" w:space="0" w:color="auto"/>
              <w:right w:val="single" w:sz="4" w:space="0" w:color="auto"/>
            </w:tcBorders>
          </w:tcPr>
          <w:p w:rsidR="00AB05D4" w:rsidRPr="00001006" w:rsidRDefault="00AB05D4" w:rsidP="00AB05D4">
            <w:r w:rsidRPr="00001006">
              <w:t>901</w:t>
            </w:r>
          </w:p>
        </w:tc>
        <w:tc>
          <w:tcPr>
            <w:tcW w:w="850"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t>02</w:t>
            </w:r>
          </w:p>
        </w:tc>
        <w:tc>
          <w:tcPr>
            <w:tcW w:w="709"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t>03</w:t>
            </w:r>
          </w:p>
        </w:tc>
        <w:tc>
          <w:tcPr>
            <w:tcW w:w="1559"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t>01 1 02 51180</w:t>
            </w:r>
          </w:p>
        </w:tc>
        <w:tc>
          <w:tcPr>
            <w:tcW w:w="709"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t>10</w:t>
            </w:r>
            <w:r w:rsidRPr="001C4ED2">
              <w:t>0</w:t>
            </w:r>
          </w:p>
        </w:tc>
        <w:tc>
          <w:tcPr>
            <w:tcW w:w="1417" w:type="dxa"/>
            <w:tcBorders>
              <w:top w:val="single" w:sz="4" w:space="0" w:color="auto"/>
              <w:left w:val="single" w:sz="4" w:space="0" w:color="auto"/>
              <w:bottom w:val="single" w:sz="4" w:space="0" w:color="auto"/>
              <w:right w:val="single" w:sz="4" w:space="0" w:color="auto"/>
            </w:tcBorders>
          </w:tcPr>
          <w:p w:rsidR="00AB05D4" w:rsidRPr="000452AF" w:rsidRDefault="00AB05D4" w:rsidP="00AB05D4">
            <w:r>
              <w:t>92,7</w:t>
            </w:r>
          </w:p>
        </w:tc>
        <w:tc>
          <w:tcPr>
            <w:tcW w:w="1418" w:type="dxa"/>
            <w:tcBorders>
              <w:top w:val="single" w:sz="4" w:space="0" w:color="auto"/>
              <w:left w:val="single" w:sz="4" w:space="0" w:color="auto"/>
              <w:bottom w:val="single" w:sz="4" w:space="0" w:color="auto"/>
              <w:right w:val="single" w:sz="4" w:space="0" w:color="auto"/>
            </w:tcBorders>
          </w:tcPr>
          <w:p w:rsidR="00AB05D4" w:rsidRPr="000452AF" w:rsidRDefault="00AB05D4" w:rsidP="00AB05D4">
            <w:r>
              <w:t>95,9</w:t>
            </w:r>
          </w:p>
        </w:tc>
        <w:tc>
          <w:tcPr>
            <w:tcW w:w="1276" w:type="dxa"/>
            <w:tcBorders>
              <w:top w:val="single" w:sz="4" w:space="0" w:color="auto"/>
              <w:left w:val="single" w:sz="4" w:space="0" w:color="auto"/>
              <w:bottom w:val="single" w:sz="4" w:space="0" w:color="auto"/>
              <w:right w:val="single" w:sz="4" w:space="0" w:color="auto"/>
            </w:tcBorders>
          </w:tcPr>
          <w:p w:rsidR="00AB05D4" w:rsidRPr="000452AF" w:rsidRDefault="00AB05D4" w:rsidP="00AB05D4">
            <w:r>
              <w:t>95,9</w:t>
            </w:r>
          </w:p>
        </w:tc>
      </w:tr>
      <w:tr w:rsidR="00AB05D4" w:rsidRPr="00291CB7"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rsidRPr="001C4ED2">
              <w:t>Расходы на выплаты персоналу государственных (муниципальных) органов</w:t>
            </w:r>
          </w:p>
        </w:tc>
        <w:tc>
          <w:tcPr>
            <w:tcW w:w="851" w:type="dxa"/>
            <w:tcBorders>
              <w:top w:val="single" w:sz="4" w:space="0" w:color="auto"/>
              <w:left w:val="single" w:sz="4" w:space="0" w:color="auto"/>
              <w:bottom w:val="single" w:sz="4" w:space="0" w:color="auto"/>
              <w:right w:val="single" w:sz="4" w:space="0" w:color="auto"/>
            </w:tcBorders>
          </w:tcPr>
          <w:p w:rsidR="00AB05D4" w:rsidRPr="00001006" w:rsidRDefault="00AB05D4" w:rsidP="00AB05D4">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t>02</w:t>
            </w:r>
          </w:p>
        </w:tc>
        <w:tc>
          <w:tcPr>
            <w:tcW w:w="709"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t>03</w:t>
            </w:r>
          </w:p>
        </w:tc>
        <w:tc>
          <w:tcPr>
            <w:tcW w:w="1559"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t>01 1 02 51180</w:t>
            </w:r>
          </w:p>
        </w:tc>
        <w:tc>
          <w:tcPr>
            <w:tcW w:w="709"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t>120</w:t>
            </w:r>
          </w:p>
        </w:tc>
        <w:tc>
          <w:tcPr>
            <w:tcW w:w="1417" w:type="dxa"/>
            <w:tcBorders>
              <w:top w:val="single" w:sz="4" w:space="0" w:color="auto"/>
              <w:left w:val="single" w:sz="4" w:space="0" w:color="auto"/>
              <w:bottom w:val="single" w:sz="4" w:space="0" w:color="auto"/>
              <w:right w:val="single" w:sz="4" w:space="0" w:color="auto"/>
            </w:tcBorders>
          </w:tcPr>
          <w:p w:rsidR="00AB05D4" w:rsidRPr="000452AF" w:rsidRDefault="00AB05D4" w:rsidP="00AB05D4">
            <w:r>
              <w:t>92,7</w:t>
            </w:r>
          </w:p>
        </w:tc>
        <w:tc>
          <w:tcPr>
            <w:tcW w:w="1418" w:type="dxa"/>
            <w:tcBorders>
              <w:top w:val="single" w:sz="4" w:space="0" w:color="auto"/>
              <w:left w:val="single" w:sz="4" w:space="0" w:color="auto"/>
              <w:bottom w:val="single" w:sz="4" w:space="0" w:color="auto"/>
              <w:right w:val="single" w:sz="4" w:space="0" w:color="auto"/>
            </w:tcBorders>
          </w:tcPr>
          <w:p w:rsidR="00AB05D4" w:rsidRPr="000452AF" w:rsidRDefault="00AB05D4" w:rsidP="00AB05D4">
            <w:r>
              <w:t>95,9</w:t>
            </w:r>
          </w:p>
        </w:tc>
        <w:tc>
          <w:tcPr>
            <w:tcW w:w="1276" w:type="dxa"/>
            <w:tcBorders>
              <w:top w:val="single" w:sz="4" w:space="0" w:color="auto"/>
              <w:left w:val="single" w:sz="4" w:space="0" w:color="auto"/>
              <w:bottom w:val="single" w:sz="4" w:space="0" w:color="auto"/>
              <w:right w:val="single" w:sz="4" w:space="0" w:color="auto"/>
            </w:tcBorders>
          </w:tcPr>
          <w:p w:rsidR="00AB05D4" w:rsidRPr="000452AF" w:rsidRDefault="00AB05D4" w:rsidP="00AB05D4">
            <w:r>
              <w:t>95,9</w:t>
            </w:r>
          </w:p>
        </w:tc>
      </w:tr>
      <w:tr w:rsidR="00AB05D4" w:rsidRPr="00291CB7"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rsidRPr="001C4ED2">
              <w:t>Закупка товаров, работ и услуг для обеспечения государственных</w:t>
            </w:r>
            <w:r>
              <w:t xml:space="preserve"> </w:t>
            </w:r>
            <w:r w:rsidRPr="001C4ED2">
              <w:t>(муниципальных)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AB05D4" w:rsidRPr="00001006" w:rsidRDefault="00AB05D4" w:rsidP="00AB05D4">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t>02</w:t>
            </w:r>
          </w:p>
        </w:tc>
        <w:tc>
          <w:tcPr>
            <w:tcW w:w="709"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t>03</w:t>
            </w:r>
          </w:p>
        </w:tc>
        <w:tc>
          <w:tcPr>
            <w:tcW w:w="1559"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t>01 1 02 51180</w:t>
            </w:r>
          </w:p>
        </w:tc>
        <w:tc>
          <w:tcPr>
            <w:tcW w:w="709"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rsidRPr="001C4ED2">
              <w:t>200</w:t>
            </w:r>
          </w:p>
        </w:tc>
        <w:tc>
          <w:tcPr>
            <w:tcW w:w="1417" w:type="dxa"/>
            <w:tcBorders>
              <w:top w:val="single" w:sz="4" w:space="0" w:color="auto"/>
              <w:left w:val="single" w:sz="4" w:space="0" w:color="auto"/>
              <w:bottom w:val="single" w:sz="4" w:space="0" w:color="auto"/>
              <w:right w:val="single" w:sz="4" w:space="0" w:color="auto"/>
            </w:tcBorders>
          </w:tcPr>
          <w:p w:rsidR="00AB05D4" w:rsidRPr="000452AF" w:rsidRDefault="00AB05D4" w:rsidP="00AB05D4">
            <w:r>
              <w:t>1,8</w:t>
            </w:r>
          </w:p>
        </w:tc>
        <w:tc>
          <w:tcPr>
            <w:tcW w:w="1418" w:type="dxa"/>
            <w:tcBorders>
              <w:top w:val="single" w:sz="4" w:space="0" w:color="auto"/>
              <w:left w:val="single" w:sz="4" w:space="0" w:color="auto"/>
              <w:bottom w:val="single" w:sz="4" w:space="0" w:color="auto"/>
              <w:right w:val="single" w:sz="4" w:space="0" w:color="auto"/>
            </w:tcBorders>
          </w:tcPr>
          <w:p w:rsidR="00AB05D4" w:rsidRPr="000452AF" w:rsidRDefault="00AB05D4" w:rsidP="00AB05D4">
            <w:r>
              <w:t>1,2</w:t>
            </w:r>
          </w:p>
        </w:tc>
        <w:tc>
          <w:tcPr>
            <w:tcW w:w="1276" w:type="dxa"/>
            <w:tcBorders>
              <w:top w:val="single" w:sz="4" w:space="0" w:color="auto"/>
              <w:left w:val="single" w:sz="4" w:space="0" w:color="auto"/>
              <w:bottom w:val="single" w:sz="4" w:space="0" w:color="auto"/>
              <w:right w:val="single" w:sz="4" w:space="0" w:color="auto"/>
            </w:tcBorders>
          </w:tcPr>
          <w:p w:rsidR="00AB05D4" w:rsidRPr="000452AF" w:rsidRDefault="00AB05D4" w:rsidP="00AB05D4">
            <w:r>
              <w:t>4,5</w:t>
            </w:r>
          </w:p>
        </w:tc>
      </w:tr>
      <w:tr w:rsidR="00AB05D4" w:rsidRPr="00291CB7"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rsidRPr="001C4ED2">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AB05D4" w:rsidRPr="00001006" w:rsidRDefault="00AB05D4" w:rsidP="00AB05D4">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t>02</w:t>
            </w:r>
          </w:p>
        </w:tc>
        <w:tc>
          <w:tcPr>
            <w:tcW w:w="709"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t>03</w:t>
            </w:r>
          </w:p>
        </w:tc>
        <w:tc>
          <w:tcPr>
            <w:tcW w:w="1559"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t>01 1 02 51180</w:t>
            </w:r>
          </w:p>
        </w:tc>
        <w:tc>
          <w:tcPr>
            <w:tcW w:w="709"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t>240</w:t>
            </w:r>
          </w:p>
        </w:tc>
        <w:tc>
          <w:tcPr>
            <w:tcW w:w="1417" w:type="dxa"/>
            <w:tcBorders>
              <w:top w:val="single" w:sz="4" w:space="0" w:color="auto"/>
              <w:left w:val="single" w:sz="4" w:space="0" w:color="auto"/>
              <w:bottom w:val="single" w:sz="4" w:space="0" w:color="auto"/>
              <w:right w:val="single" w:sz="4" w:space="0" w:color="auto"/>
            </w:tcBorders>
          </w:tcPr>
          <w:p w:rsidR="00AB05D4" w:rsidRPr="000452AF" w:rsidRDefault="00AB05D4" w:rsidP="00AB05D4">
            <w:r>
              <w:t>1,8</w:t>
            </w:r>
          </w:p>
        </w:tc>
        <w:tc>
          <w:tcPr>
            <w:tcW w:w="1418" w:type="dxa"/>
            <w:tcBorders>
              <w:top w:val="single" w:sz="4" w:space="0" w:color="auto"/>
              <w:left w:val="single" w:sz="4" w:space="0" w:color="auto"/>
              <w:bottom w:val="single" w:sz="4" w:space="0" w:color="auto"/>
              <w:right w:val="single" w:sz="4" w:space="0" w:color="auto"/>
            </w:tcBorders>
          </w:tcPr>
          <w:p w:rsidR="00AB05D4" w:rsidRPr="000452AF" w:rsidRDefault="00AB05D4" w:rsidP="00AB05D4">
            <w:r>
              <w:t>1,2</w:t>
            </w:r>
          </w:p>
        </w:tc>
        <w:tc>
          <w:tcPr>
            <w:tcW w:w="1276" w:type="dxa"/>
            <w:tcBorders>
              <w:top w:val="single" w:sz="4" w:space="0" w:color="auto"/>
              <w:left w:val="single" w:sz="4" w:space="0" w:color="auto"/>
              <w:bottom w:val="single" w:sz="4" w:space="0" w:color="auto"/>
              <w:right w:val="single" w:sz="4" w:space="0" w:color="auto"/>
            </w:tcBorders>
          </w:tcPr>
          <w:p w:rsidR="00AB05D4" w:rsidRPr="000452AF" w:rsidRDefault="00AB05D4" w:rsidP="00AB05D4">
            <w:r>
              <w:t>4,5</w:t>
            </w:r>
          </w:p>
        </w:tc>
      </w:tr>
      <w:tr w:rsidR="00AB05D4" w:rsidRPr="00291CB7"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b/>
                <w:i w:val="0"/>
              </w:rPr>
            </w:pPr>
            <w:r w:rsidRPr="00F65051">
              <w:rPr>
                <w:rStyle w:val="afb"/>
                <w:i w:val="0"/>
              </w:rPr>
              <w:t>Национальная безопасность и правоохранительная деятельность</w:t>
            </w:r>
          </w:p>
        </w:tc>
        <w:tc>
          <w:tcPr>
            <w:tcW w:w="851" w:type="dxa"/>
            <w:tcBorders>
              <w:top w:val="single" w:sz="4" w:space="0" w:color="auto"/>
              <w:left w:val="single" w:sz="4" w:space="0" w:color="auto"/>
              <w:bottom w:val="single" w:sz="4" w:space="0" w:color="auto"/>
              <w:right w:val="single" w:sz="4" w:space="0" w:color="auto"/>
            </w:tcBorders>
          </w:tcPr>
          <w:p w:rsidR="00AB05D4" w:rsidRPr="00001006" w:rsidRDefault="00AB05D4" w:rsidP="00AB05D4">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AB05D4" w:rsidRPr="00B23830" w:rsidRDefault="00AB05D4" w:rsidP="00AB05D4">
            <w:pPr>
              <w:rPr>
                <w:b/>
              </w:rPr>
            </w:pPr>
            <w:r w:rsidRPr="00B23830">
              <w:rPr>
                <w:b/>
              </w:rPr>
              <w:t>03</w:t>
            </w:r>
          </w:p>
        </w:tc>
        <w:tc>
          <w:tcPr>
            <w:tcW w:w="709" w:type="dxa"/>
            <w:tcBorders>
              <w:top w:val="single" w:sz="4" w:space="0" w:color="auto"/>
              <w:left w:val="single" w:sz="4" w:space="0" w:color="auto"/>
              <w:bottom w:val="single" w:sz="4" w:space="0" w:color="auto"/>
              <w:right w:val="single" w:sz="4" w:space="0" w:color="auto"/>
            </w:tcBorders>
          </w:tcPr>
          <w:p w:rsidR="00AB05D4" w:rsidRPr="00B23830" w:rsidRDefault="00AB05D4" w:rsidP="00AB05D4">
            <w:pPr>
              <w:rPr>
                <w:b/>
              </w:rPr>
            </w:pPr>
            <w:r>
              <w:rPr>
                <w:b/>
              </w:rPr>
              <w:t>00</w:t>
            </w:r>
          </w:p>
        </w:tc>
        <w:tc>
          <w:tcPr>
            <w:tcW w:w="1559" w:type="dxa"/>
            <w:tcBorders>
              <w:top w:val="single" w:sz="4" w:space="0" w:color="auto"/>
              <w:left w:val="single" w:sz="4" w:space="0" w:color="auto"/>
              <w:bottom w:val="single" w:sz="4" w:space="0" w:color="auto"/>
              <w:right w:val="single" w:sz="4" w:space="0" w:color="auto"/>
            </w:tcBorders>
          </w:tcPr>
          <w:p w:rsidR="00AB05D4" w:rsidRPr="00B23830" w:rsidRDefault="00AB05D4" w:rsidP="00AB05D4">
            <w:pPr>
              <w:rPr>
                <w:b/>
              </w:rPr>
            </w:pPr>
          </w:p>
        </w:tc>
        <w:tc>
          <w:tcPr>
            <w:tcW w:w="709" w:type="dxa"/>
            <w:tcBorders>
              <w:top w:val="single" w:sz="4" w:space="0" w:color="auto"/>
              <w:left w:val="single" w:sz="4" w:space="0" w:color="auto"/>
              <w:bottom w:val="single" w:sz="4" w:space="0" w:color="auto"/>
              <w:right w:val="single" w:sz="4" w:space="0" w:color="auto"/>
            </w:tcBorders>
          </w:tcPr>
          <w:p w:rsidR="00AB05D4" w:rsidRPr="00B23830" w:rsidRDefault="00AB05D4" w:rsidP="00AB05D4">
            <w:pPr>
              <w:rPr>
                <w:b/>
              </w:rPr>
            </w:pPr>
          </w:p>
        </w:tc>
        <w:tc>
          <w:tcPr>
            <w:tcW w:w="1417" w:type="dxa"/>
            <w:tcBorders>
              <w:top w:val="single" w:sz="4" w:space="0" w:color="auto"/>
              <w:left w:val="single" w:sz="4" w:space="0" w:color="auto"/>
              <w:bottom w:val="single" w:sz="4" w:space="0" w:color="auto"/>
              <w:right w:val="single" w:sz="4" w:space="0" w:color="auto"/>
            </w:tcBorders>
          </w:tcPr>
          <w:p w:rsidR="00AB05D4" w:rsidRPr="00B23830" w:rsidRDefault="00AB05D4" w:rsidP="00AB05D4">
            <w:pPr>
              <w:rPr>
                <w:b/>
              </w:rPr>
            </w:pPr>
            <w:r>
              <w:rPr>
                <w:b/>
              </w:rPr>
              <w:t>11,000</w:t>
            </w:r>
          </w:p>
        </w:tc>
        <w:tc>
          <w:tcPr>
            <w:tcW w:w="1418" w:type="dxa"/>
            <w:tcBorders>
              <w:top w:val="single" w:sz="4" w:space="0" w:color="auto"/>
              <w:left w:val="single" w:sz="4" w:space="0" w:color="auto"/>
              <w:bottom w:val="single" w:sz="4" w:space="0" w:color="auto"/>
              <w:right w:val="single" w:sz="4" w:space="0" w:color="auto"/>
            </w:tcBorders>
          </w:tcPr>
          <w:p w:rsidR="00AB05D4" w:rsidRDefault="00AB05D4" w:rsidP="00AB05D4">
            <w:r w:rsidRPr="00643A75">
              <w:rPr>
                <w:b/>
              </w:rPr>
              <w:t>11,000</w:t>
            </w:r>
          </w:p>
        </w:tc>
        <w:tc>
          <w:tcPr>
            <w:tcW w:w="1276" w:type="dxa"/>
            <w:tcBorders>
              <w:top w:val="single" w:sz="4" w:space="0" w:color="auto"/>
              <w:left w:val="single" w:sz="4" w:space="0" w:color="auto"/>
              <w:bottom w:val="single" w:sz="4" w:space="0" w:color="auto"/>
              <w:right w:val="single" w:sz="4" w:space="0" w:color="auto"/>
            </w:tcBorders>
          </w:tcPr>
          <w:p w:rsidR="00AB05D4" w:rsidRDefault="00AB05D4" w:rsidP="00AB05D4">
            <w:r w:rsidRPr="00643A75">
              <w:rPr>
                <w:b/>
              </w:rPr>
              <w:t>11,000</w:t>
            </w:r>
          </w:p>
        </w:tc>
      </w:tr>
      <w:tr w:rsidR="00AB05D4" w:rsidRPr="004962ED"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b/>
                <w:i w:val="0"/>
              </w:rPr>
            </w:pPr>
            <w:r w:rsidRPr="00F65051">
              <w:rPr>
                <w:rStyle w:val="afb"/>
                <w:i w:val="0"/>
              </w:rPr>
              <w:t>Защита населения и территори</w:t>
            </w:r>
            <w:r>
              <w:rPr>
                <w:rStyle w:val="afb"/>
                <w:i w:val="0"/>
              </w:rPr>
              <w:t>и</w:t>
            </w:r>
            <w:r w:rsidRPr="00F65051">
              <w:rPr>
                <w:rStyle w:val="afb"/>
                <w:i w:val="0"/>
              </w:rPr>
              <w:t xml:space="preserve"> от чрезвычайных ситуаций природного и техногенного характера, гражданская оборона</w:t>
            </w:r>
          </w:p>
        </w:tc>
        <w:tc>
          <w:tcPr>
            <w:tcW w:w="851" w:type="dxa"/>
            <w:tcBorders>
              <w:top w:val="single" w:sz="4" w:space="0" w:color="auto"/>
              <w:left w:val="single" w:sz="4" w:space="0" w:color="auto"/>
              <w:bottom w:val="single" w:sz="4" w:space="0" w:color="auto"/>
              <w:right w:val="single" w:sz="4" w:space="0" w:color="auto"/>
            </w:tcBorders>
          </w:tcPr>
          <w:p w:rsidR="00AB05D4" w:rsidRPr="00001006" w:rsidRDefault="00AB05D4" w:rsidP="00AB05D4">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AB05D4" w:rsidRPr="00B23830" w:rsidRDefault="00AB05D4" w:rsidP="00AB05D4">
            <w:pPr>
              <w:rPr>
                <w:b/>
              </w:rPr>
            </w:pPr>
            <w:r>
              <w:rPr>
                <w:b/>
              </w:rPr>
              <w:t>03</w:t>
            </w:r>
          </w:p>
        </w:tc>
        <w:tc>
          <w:tcPr>
            <w:tcW w:w="709" w:type="dxa"/>
            <w:tcBorders>
              <w:top w:val="single" w:sz="4" w:space="0" w:color="auto"/>
              <w:left w:val="single" w:sz="4" w:space="0" w:color="auto"/>
              <w:bottom w:val="single" w:sz="4" w:space="0" w:color="auto"/>
              <w:right w:val="single" w:sz="4" w:space="0" w:color="auto"/>
            </w:tcBorders>
          </w:tcPr>
          <w:p w:rsidR="00AB05D4" w:rsidRDefault="00AB05D4" w:rsidP="00AB05D4">
            <w:pPr>
              <w:rPr>
                <w:b/>
              </w:rPr>
            </w:pPr>
            <w:r>
              <w:rPr>
                <w:b/>
              </w:rPr>
              <w:t>09</w:t>
            </w:r>
          </w:p>
        </w:tc>
        <w:tc>
          <w:tcPr>
            <w:tcW w:w="1559" w:type="dxa"/>
            <w:tcBorders>
              <w:top w:val="single" w:sz="4" w:space="0" w:color="auto"/>
              <w:left w:val="single" w:sz="4" w:space="0" w:color="auto"/>
              <w:bottom w:val="single" w:sz="4" w:space="0" w:color="auto"/>
              <w:right w:val="single" w:sz="4" w:space="0" w:color="auto"/>
            </w:tcBorders>
          </w:tcPr>
          <w:p w:rsidR="00AB05D4" w:rsidRPr="00B23830" w:rsidRDefault="00AB05D4" w:rsidP="00AB05D4">
            <w:pPr>
              <w:rPr>
                <w:b/>
              </w:rPr>
            </w:pPr>
          </w:p>
        </w:tc>
        <w:tc>
          <w:tcPr>
            <w:tcW w:w="709" w:type="dxa"/>
            <w:tcBorders>
              <w:top w:val="single" w:sz="4" w:space="0" w:color="auto"/>
              <w:left w:val="single" w:sz="4" w:space="0" w:color="auto"/>
              <w:bottom w:val="single" w:sz="4" w:space="0" w:color="auto"/>
              <w:right w:val="single" w:sz="4" w:space="0" w:color="auto"/>
            </w:tcBorders>
          </w:tcPr>
          <w:p w:rsidR="00AB05D4" w:rsidRPr="00B23830" w:rsidRDefault="00AB05D4" w:rsidP="00AB05D4">
            <w:pPr>
              <w:rPr>
                <w:b/>
              </w:rPr>
            </w:pPr>
          </w:p>
        </w:tc>
        <w:tc>
          <w:tcPr>
            <w:tcW w:w="1417" w:type="dxa"/>
            <w:tcBorders>
              <w:top w:val="single" w:sz="4" w:space="0" w:color="auto"/>
              <w:left w:val="single" w:sz="4" w:space="0" w:color="auto"/>
              <w:bottom w:val="single" w:sz="4" w:space="0" w:color="auto"/>
              <w:right w:val="single" w:sz="4" w:space="0" w:color="auto"/>
            </w:tcBorders>
          </w:tcPr>
          <w:p w:rsidR="00AB05D4" w:rsidRPr="00B23830" w:rsidRDefault="00AB05D4" w:rsidP="00AB05D4">
            <w:pPr>
              <w:rPr>
                <w:b/>
              </w:rPr>
            </w:pPr>
            <w:r>
              <w:rPr>
                <w:b/>
              </w:rPr>
              <w:t>11,000</w:t>
            </w:r>
          </w:p>
        </w:tc>
        <w:tc>
          <w:tcPr>
            <w:tcW w:w="1418" w:type="dxa"/>
            <w:tcBorders>
              <w:top w:val="single" w:sz="4" w:space="0" w:color="auto"/>
              <w:left w:val="single" w:sz="4" w:space="0" w:color="auto"/>
              <w:bottom w:val="single" w:sz="4" w:space="0" w:color="auto"/>
              <w:right w:val="single" w:sz="4" w:space="0" w:color="auto"/>
            </w:tcBorders>
          </w:tcPr>
          <w:p w:rsidR="00AB05D4" w:rsidRDefault="00AB05D4" w:rsidP="00AB05D4">
            <w:r w:rsidRPr="00643A75">
              <w:rPr>
                <w:b/>
              </w:rPr>
              <w:t>11,000</w:t>
            </w:r>
          </w:p>
        </w:tc>
        <w:tc>
          <w:tcPr>
            <w:tcW w:w="1276" w:type="dxa"/>
            <w:tcBorders>
              <w:top w:val="single" w:sz="4" w:space="0" w:color="auto"/>
              <w:left w:val="single" w:sz="4" w:space="0" w:color="auto"/>
              <w:bottom w:val="single" w:sz="4" w:space="0" w:color="auto"/>
              <w:right w:val="single" w:sz="4" w:space="0" w:color="auto"/>
            </w:tcBorders>
          </w:tcPr>
          <w:p w:rsidR="00AB05D4" w:rsidRDefault="00AB05D4" w:rsidP="00AB05D4">
            <w:r w:rsidRPr="00643A75">
              <w:rPr>
                <w:b/>
              </w:rPr>
              <w:t>11,000</w:t>
            </w:r>
          </w:p>
        </w:tc>
      </w:tr>
      <w:tr w:rsidR="00AB05D4" w:rsidRPr="00B23830"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 xml:space="preserve">Муниципальная программа  </w:t>
            </w:r>
          </w:p>
          <w:p w:rsidR="00AB05D4" w:rsidRPr="00F65051" w:rsidRDefault="00AB05D4" w:rsidP="00AB05D4">
            <w:pPr>
              <w:pStyle w:val="af6"/>
              <w:rPr>
                <w:rStyle w:val="afb"/>
                <w:i w:val="0"/>
              </w:rPr>
            </w:pPr>
            <w:r w:rsidRPr="00F65051">
              <w:rPr>
                <w:rStyle w:val="afb"/>
                <w:i w:val="0"/>
              </w:rPr>
              <w:t xml:space="preserve">«Устойчивое развитие территории Соловцовского сельсовета Иссинского района Пензенской области  </w:t>
            </w:r>
            <w:r w:rsidRPr="008014C2">
              <w:rPr>
                <w:rStyle w:val="afb"/>
                <w:i w:val="0"/>
                <w:color w:val="FF0000"/>
              </w:rPr>
              <w:t>»</w:t>
            </w:r>
          </w:p>
        </w:tc>
        <w:tc>
          <w:tcPr>
            <w:tcW w:w="851" w:type="dxa"/>
            <w:tcBorders>
              <w:top w:val="single" w:sz="4" w:space="0" w:color="auto"/>
              <w:left w:val="single" w:sz="4" w:space="0" w:color="auto"/>
              <w:bottom w:val="single" w:sz="4" w:space="0" w:color="auto"/>
              <w:right w:val="single" w:sz="4" w:space="0" w:color="auto"/>
            </w:tcBorders>
          </w:tcPr>
          <w:p w:rsidR="00AB05D4" w:rsidRPr="00001006" w:rsidRDefault="00AB05D4" w:rsidP="00AB05D4">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AB05D4" w:rsidRDefault="00AB05D4" w:rsidP="00AB05D4">
            <w:pPr>
              <w:rPr>
                <w:b/>
              </w:rPr>
            </w:pPr>
            <w:r>
              <w:rPr>
                <w:b/>
              </w:rPr>
              <w:t>03</w:t>
            </w:r>
          </w:p>
        </w:tc>
        <w:tc>
          <w:tcPr>
            <w:tcW w:w="709" w:type="dxa"/>
            <w:tcBorders>
              <w:top w:val="single" w:sz="4" w:space="0" w:color="auto"/>
              <w:left w:val="single" w:sz="4" w:space="0" w:color="auto"/>
              <w:bottom w:val="single" w:sz="4" w:space="0" w:color="auto"/>
              <w:right w:val="single" w:sz="4" w:space="0" w:color="auto"/>
            </w:tcBorders>
          </w:tcPr>
          <w:p w:rsidR="00AB05D4" w:rsidRDefault="00AB05D4" w:rsidP="00AB05D4">
            <w:pPr>
              <w:rPr>
                <w:b/>
              </w:rPr>
            </w:pPr>
            <w:r>
              <w:rPr>
                <w:b/>
              </w:rPr>
              <w:t>09</w:t>
            </w:r>
          </w:p>
        </w:tc>
        <w:tc>
          <w:tcPr>
            <w:tcW w:w="1559" w:type="dxa"/>
            <w:tcBorders>
              <w:top w:val="single" w:sz="4" w:space="0" w:color="auto"/>
              <w:left w:val="single" w:sz="4" w:space="0" w:color="auto"/>
              <w:bottom w:val="single" w:sz="4" w:space="0" w:color="auto"/>
              <w:right w:val="single" w:sz="4" w:space="0" w:color="auto"/>
            </w:tcBorders>
          </w:tcPr>
          <w:p w:rsidR="00AB05D4" w:rsidRPr="00B23830" w:rsidRDefault="00AB05D4" w:rsidP="00AB05D4">
            <w:pPr>
              <w:rPr>
                <w:b/>
              </w:rPr>
            </w:pPr>
            <w:r>
              <w:rPr>
                <w:b/>
              </w:rPr>
              <w:t>01 0 00 00000</w:t>
            </w:r>
          </w:p>
        </w:tc>
        <w:tc>
          <w:tcPr>
            <w:tcW w:w="709" w:type="dxa"/>
            <w:tcBorders>
              <w:top w:val="single" w:sz="4" w:space="0" w:color="auto"/>
              <w:left w:val="single" w:sz="4" w:space="0" w:color="auto"/>
              <w:bottom w:val="single" w:sz="4" w:space="0" w:color="auto"/>
              <w:right w:val="single" w:sz="4" w:space="0" w:color="auto"/>
            </w:tcBorders>
          </w:tcPr>
          <w:p w:rsidR="00AB05D4" w:rsidRPr="00B23830" w:rsidRDefault="00AB05D4" w:rsidP="00AB05D4">
            <w:pPr>
              <w:rPr>
                <w:b/>
              </w:rPr>
            </w:pPr>
          </w:p>
        </w:tc>
        <w:tc>
          <w:tcPr>
            <w:tcW w:w="1417" w:type="dxa"/>
            <w:tcBorders>
              <w:top w:val="single" w:sz="4" w:space="0" w:color="auto"/>
              <w:left w:val="single" w:sz="4" w:space="0" w:color="auto"/>
              <w:bottom w:val="single" w:sz="4" w:space="0" w:color="auto"/>
              <w:right w:val="single" w:sz="4" w:space="0" w:color="auto"/>
            </w:tcBorders>
          </w:tcPr>
          <w:p w:rsidR="00AB05D4" w:rsidRDefault="00AB05D4" w:rsidP="00AB05D4">
            <w:pPr>
              <w:rPr>
                <w:b/>
              </w:rPr>
            </w:pPr>
            <w:r>
              <w:rPr>
                <w:b/>
              </w:rPr>
              <w:t>11,000</w:t>
            </w:r>
          </w:p>
        </w:tc>
        <w:tc>
          <w:tcPr>
            <w:tcW w:w="1418" w:type="dxa"/>
            <w:tcBorders>
              <w:top w:val="single" w:sz="4" w:space="0" w:color="auto"/>
              <w:left w:val="single" w:sz="4" w:space="0" w:color="auto"/>
              <w:bottom w:val="single" w:sz="4" w:space="0" w:color="auto"/>
              <w:right w:val="single" w:sz="4" w:space="0" w:color="auto"/>
            </w:tcBorders>
          </w:tcPr>
          <w:p w:rsidR="00AB05D4" w:rsidRDefault="00AB05D4" w:rsidP="00AB05D4">
            <w:r w:rsidRPr="00643A75">
              <w:rPr>
                <w:b/>
              </w:rPr>
              <w:t>11,000</w:t>
            </w:r>
          </w:p>
        </w:tc>
        <w:tc>
          <w:tcPr>
            <w:tcW w:w="1276" w:type="dxa"/>
            <w:tcBorders>
              <w:top w:val="single" w:sz="4" w:space="0" w:color="auto"/>
              <w:left w:val="single" w:sz="4" w:space="0" w:color="auto"/>
              <w:bottom w:val="single" w:sz="4" w:space="0" w:color="auto"/>
              <w:right w:val="single" w:sz="4" w:space="0" w:color="auto"/>
            </w:tcBorders>
          </w:tcPr>
          <w:p w:rsidR="00AB05D4" w:rsidRDefault="00AB05D4" w:rsidP="00AB05D4">
            <w:r w:rsidRPr="00643A75">
              <w:rPr>
                <w:b/>
              </w:rPr>
              <w:t>11,000</w:t>
            </w:r>
          </w:p>
        </w:tc>
      </w:tr>
      <w:tr w:rsidR="00AB05D4" w:rsidRPr="008B0025"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F65051">
              <w:rPr>
                <w:rStyle w:val="afb"/>
                <w:i w:val="0"/>
              </w:rPr>
              <w:t>Подпрограмма «Профилактика террористической и экстремистской деятельности на территории Соловцовского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AB05D4" w:rsidRPr="001C4ED2" w:rsidRDefault="00AB05D4" w:rsidP="00AB05D4">
            <w:r>
              <w:t>901</w:t>
            </w:r>
          </w:p>
        </w:tc>
        <w:tc>
          <w:tcPr>
            <w:tcW w:w="850"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Pr>
                <w:b/>
              </w:rPr>
              <w:t>03</w:t>
            </w:r>
          </w:p>
        </w:tc>
        <w:tc>
          <w:tcPr>
            <w:tcW w:w="709"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Pr>
                <w:b/>
              </w:rPr>
              <w:t>09</w:t>
            </w:r>
          </w:p>
        </w:tc>
        <w:tc>
          <w:tcPr>
            <w:tcW w:w="1559"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sidRPr="00665020">
              <w:rPr>
                <w:b/>
              </w:rPr>
              <w:t xml:space="preserve">01 3 </w:t>
            </w:r>
            <w:r>
              <w:rPr>
                <w:b/>
              </w:rPr>
              <w:t xml:space="preserve">00 </w:t>
            </w:r>
            <w:r w:rsidRPr="00665020">
              <w:rPr>
                <w:b/>
              </w:rPr>
              <w:t>0000</w:t>
            </w:r>
            <w:r>
              <w:rPr>
                <w:b/>
              </w:rPr>
              <w:t>0</w:t>
            </w:r>
          </w:p>
        </w:tc>
        <w:tc>
          <w:tcPr>
            <w:tcW w:w="709"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p>
        </w:tc>
        <w:tc>
          <w:tcPr>
            <w:tcW w:w="1417"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Pr>
                <w:b/>
              </w:rPr>
              <w:t>1,000</w:t>
            </w:r>
          </w:p>
        </w:tc>
        <w:tc>
          <w:tcPr>
            <w:tcW w:w="1418"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Pr>
                <w:b/>
              </w:rPr>
              <w:t>1,000</w:t>
            </w:r>
          </w:p>
        </w:tc>
        <w:tc>
          <w:tcPr>
            <w:tcW w:w="1276" w:type="dxa"/>
            <w:tcBorders>
              <w:top w:val="single" w:sz="4" w:space="0" w:color="auto"/>
              <w:left w:val="single" w:sz="4" w:space="0" w:color="auto"/>
              <w:bottom w:val="single" w:sz="4" w:space="0" w:color="auto"/>
              <w:right w:val="single" w:sz="4" w:space="0" w:color="auto"/>
            </w:tcBorders>
          </w:tcPr>
          <w:p w:rsidR="00AB05D4" w:rsidRPr="00665020" w:rsidRDefault="00AB05D4" w:rsidP="00AB05D4">
            <w:pPr>
              <w:rPr>
                <w:b/>
              </w:rPr>
            </w:pPr>
            <w:r>
              <w:rPr>
                <w:b/>
              </w:rPr>
              <w:t>1,000</w:t>
            </w:r>
          </w:p>
        </w:tc>
      </w:tr>
      <w:tr w:rsidR="00AB05D4" w:rsidRPr="008B0025" w:rsidTr="00AB05D4">
        <w:trPr>
          <w:trHeight w:val="148"/>
        </w:trPr>
        <w:tc>
          <w:tcPr>
            <w:tcW w:w="6237"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Pr>
                <w:rStyle w:val="afb"/>
                <w:i w:val="0"/>
              </w:rPr>
              <w:lastRenderedPageBreak/>
              <w:t>Основное мероприятие «</w:t>
            </w:r>
            <w:r w:rsidRPr="00F65051">
              <w:rPr>
                <w:rStyle w:val="afb"/>
                <w:i w:val="0"/>
              </w:rPr>
              <w:t>Повышение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w:t>
            </w:r>
            <w:r>
              <w:rPr>
                <w:rStyle w:val="afb"/>
                <w:i w:val="0"/>
              </w:rPr>
              <w:t>»</w:t>
            </w:r>
          </w:p>
        </w:tc>
        <w:tc>
          <w:tcPr>
            <w:tcW w:w="851" w:type="dxa"/>
            <w:tcBorders>
              <w:top w:val="single" w:sz="4" w:space="0" w:color="auto"/>
              <w:left w:val="single" w:sz="4" w:space="0" w:color="auto"/>
              <w:bottom w:val="single" w:sz="4" w:space="0" w:color="auto"/>
              <w:right w:val="single" w:sz="4" w:space="0" w:color="auto"/>
            </w:tcBorders>
          </w:tcPr>
          <w:p w:rsidR="00AB05D4" w:rsidRDefault="00AB05D4" w:rsidP="00AB05D4">
            <w:r>
              <w:t>901</w:t>
            </w:r>
          </w:p>
        </w:tc>
        <w:tc>
          <w:tcPr>
            <w:tcW w:w="850" w:type="dxa"/>
            <w:tcBorders>
              <w:top w:val="single" w:sz="4" w:space="0" w:color="auto"/>
              <w:left w:val="single" w:sz="4" w:space="0" w:color="auto"/>
              <w:bottom w:val="single" w:sz="4" w:space="0" w:color="auto"/>
              <w:right w:val="single" w:sz="4" w:space="0" w:color="auto"/>
            </w:tcBorders>
          </w:tcPr>
          <w:p w:rsidR="00AB05D4" w:rsidRPr="00092C69" w:rsidRDefault="00AB05D4" w:rsidP="00AB05D4">
            <w:pPr>
              <w:rPr>
                <w:b/>
              </w:rPr>
            </w:pPr>
            <w:r w:rsidRPr="00092C69">
              <w:rPr>
                <w:b/>
              </w:rPr>
              <w:t>03</w:t>
            </w:r>
          </w:p>
        </w:tc>
        <w:tc>
          <w:tcPr>
            <w:tcW w:w="709" w:type="dxa"/>
            <w:tcBorders>
              <w:top w:val="single" w:sz="4" w:space="0" w:color="auto"/>
              <w:left w:val="single" w:sz="4" w:space="0" w:color="auto"/>
              <w:bottom w:val="single" w:sz="4" w:space="0" w:color="auto"/>
              <w:right w:val="single" w:sz="4" w:space="0" w:color="auto"/>
            </w:tcBorders>
          </w:tcPr>
          <w:p w:rsidR="00AB05D4" w:rsidRPr="00092C69" w:rsidRDefault="00AB05D4" w:rsidP="00AB05D4">
            <w:pPr>
              <w:rPr>
                <w:b/>
              </w:rPr>
            </w:pPr>
            <w:r w:rsidRPr="00092C69">
              <w:rPr>
                <w:b/>
              </w:rPr>
              <w:t>09</w:t>
            </w:r>
          </w:p>
        </w:tc>
        <w:tc>
          <w:tcPr>
            <w:tcW w:w="1559" w:type="dxa"/>
            <w:tcBorders>
              <w:top w:val="single" w:sz="4" w:space="0" w:color="auto"/>
              <w:left w:val="single" w:sz="4" w:space="0" w:color="auto"/>
              <w:bottom w:val="single" w:sz="4" w:space="0" w:color="auto"/>
              <w:right w:val="single" w:sz="4" w:space="0" w:color="auto"/>
            </w:tcBorders>
          </w:tcPr>
          <w:p w:rsidR="00AB05D4" w:rsidRPr="00092C69" w:rsidRDefault="00AB05D4" w:rsidP="00AB05D4">
            <w:pPr>
              <w:rPr>
                <w:b/>
              </w:rPr>
            </w:pPr>
            <w:r w:rsidRPr="00092C69">
              <w:rPr>
                <w:b/>
              </w:rPr>
              <w:t>01 3 01 00000</w:t>
            </w:r>
          </w:p>
        </w:tc>
        <w:tc>
          <w:tcPr>
            <w:tcW w:w="709" w:type="dxa"/>
            <w:tcBorders>
              <w:top w:val="single" w:sz="4" w:space="0" w:color="auto"/>
              <w:left w:val="single" w:sz="4" w:space="0" w:color="auto"/>
              <w:bottom w:val="single" w:sz="4" w:space="0" w:color="auto"/>
              <w:right w:val="single" w:sz="4" w:space="0" w:color="auto"/>
            </w:tcBorders>
          </w:tcPr>
          <w:p w:rsidR="00AB05D4" w:rsidRPr="00092C69" w:rsidRDefault="00AB05D4" w:rsidP="00AB05D4">
            <w:pPr>
              <w:rPr>
                <w:b/>
              </w:rPr>
            </w:pPr>
          </w:p>
        </w:tc>
        <w:tc>
          <w:tcPr>
            <w:tcW w:w="1417" w:type="dxa"/>
            <w:tcBorders>
              <w:top w:val="single" w:sz="4" w:space="0" w:color="auto"/>
              <w:left w:val="single" w:sz="4" w:space="0" w:color="auto"/>
              <w:bottom w:val="single" w:sz="4" w:space="0" w:color="auto"/>
              <w:right w:val="single" w:sz="4" w:space="0" w:color="auto"/>
            </w:tcBorders>
          </w:tcPr>
          <w:p w:rsidR="00AB05D4" w:rsidRPr="00092C69" w:rsidRDefault="00AB05D4" w:rsidP="00AB05D4">
            <w:pPr>
              <w:rPr>
                <w:b/>
              </w:rPr>
            </w:pPr>
            <w:r>
              <w:rPr>
                <w:b/>
              </w:rPr>
              <w:t>1,000</w:t>
            </w:r>
          </w:p>
        </w:tc>
        <w:tc>
          <w:tcPr>
            <w:tcW w:w="1418" w:type="dxa"/>
            <w:tcBorders>
              <w:top w:val="single" w:sz="4" w:space="0" w:color="auto"/>
              <w:left w:val="single" w:sz="4" w:space="0" w:color="auto"/>
              <w:bottom w:val="single" w:sz="4" w:space="0" w:color="auto"/>
              <w:right w:val="single" w:sz="4" w:space="0" w:color="auto"/>
            </w:tcBorders>
          </w:tcPr>
          <w:p w:rsidR="00AB05D4" w:rsidRPr="00092C69" w:rsidRDefault="00AB05D4" w:rsidP="00AB05D4">
            <w:pPr>
              <w:rPr>
                <w:b/>
              </w:rPr>
            </w:pPr>
            <w:r>
              <w:rPr>
                <w:b/>
              </w:rPr>
              <w:t>1,000</w:t>
            </w:r>
          </w:p>
        </w:tc>
        <w:tc>
          <w:tcPr>
            <w:tcW w:w="1276" w:type="dxa"/>
            <w:tcBorders>
              <w:top w:val="single" w:sz="4" w:space="0" w:color="auto"/>
              <w:left w:val="single" w:sz="4" w:space="0" w:color="auto"/>
              <w:bottom w:val="single" w:sz="4" w:space="0" w:color="auto"/>
              <w:right w:val="single" w:sz="4" w:space="0" w:color="auto"/>
            </w:tcBorders>
          </w:tcPr>
          <w:p w:rsidR="00AB05D4" w:rsidRPr="00092C69" w:rsidRDefault="00AB05D4" w:rsidP="00AB05D4">
            <w:pPr>
              <w:rPr>
                <w:b/>
              </w:rPr>
            </w:pPr>
            <w:r>
              <w:rPr>
                <w:b/>
              </w:rPr>
              <w:t>1,000</w:t>
            </w:r>
          </w:p>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t xml:space="preserve">Пропагандистские мероприятия в сфере террористической и экстремистской деятельности </w:t>
            </w:r>
          </w:p>
        </w:tc>
        <w:tc>
          <w:tcPr>
            <w:tcW w:w="851" w:type="dxa"/>
          </w:tcPr>
          <w:p w:rsidR="00AB05D4" w:rsidRPr="004962ED" w:rsidRDefault="00AB05D4" w:rsidP="00AB05D4">
            <w:pPr>
              <w:rPr>
                <w:b/>
              </w:rPr>
            </w:pPr>
            <w:r>
              <w:rPr>
                <w:b/>
              </w:rPr>
              <w:t>901</w:t>
            </w:r>
          </w:p>
        </w:tc>
        <w:tc>
          <w:tcPr>
            <w:tcW w:w="850" w:type="dxa"/>
          </w:tcPr>
          <w:p w:rsidR="00AB05D4" w:rsidRPr="00665020" w:rsidRDefault="00AB05D4" w:rsidP="00AB05D4">
            <w:pPr>
              <w:rPr>
                <w:b/>
              </w:rPr>
            </w:pPr>
            <w:r>
              <w:rPr>
                <w:b/>
              </w:rPr>
              <w:t>03</w:t>
            </w:r>
          </w:p>
        </w:tc>
        <w:tc>
          <w:tcPr>
            <w:tcW w:w="709" w:type="dxa"/>
          </w:tcPr>
          <w:p w:rsidR="00AB05D4" w:rsidRPr="00665020" w:rsidRDefault="00AB05D4" w:rsidP="00AB05D4">
            <w:pPr>
              <w:rPr>
                <w:b/>
              </w:rPr>
            </w:pPr>
            <w:r>
              <w:rPr>
                <w:b/>
              </w:rPr>
              <w:t>09</w:t>
            </w:r>
          </w:p>
        </w:tc>
        <w:tc>
          <w:tcPr>
            <w:tcW w:w="1559" w:type="dxa"/>
          </w:tcPr>
          <w:p w:rsidR="00AB05D4" w:rsidRPr="00665020" w:rsidRDefault="00AB05D4" w:rsidP="00AB05D4">
            <w:pPr>
              <w:rPr>
                <w:b/>
              </w:rPr>
            </w:pPr>
            <w:r w:rsidRPr="00665020">
              <w:rPr>
                <w:b/>
              </w:rPr>
              <w:t xml:space="preserve">01 3 </w:t>
            </w:r>
            <w:r>
              <w:rPr>
                <w:b/>
              </w:rPr>
              <w:t xml:space="preserve">01 </w:t>
            </w:r>
            <w:r w:rsidRPr="00665020">
              <w:rPr>
                <w:b/>
              </w:rPr>
              <w:t>6432</w:t>
            </w:r>
            <w:r>
              <w:rPr>
                <w:b/>
              </w:rPr>
              <w:t>0</w:t>
            </w:r>
          </w:p>
        </w:tc>
        <w:tc>
          <w:tcPr>
            <w:tcW w:w="709" w:type="dxa"/>
          </w:tcPr>
          <w:p w:rsidR="00AB05D4" w:rsidRPr="00665020" w:rsidRDefault="00AB05D4" w:rsidP="00AB05D4">
            <w:pPr>
              <w:rPr>
                <w:b/>
              </w:rPr>
            </w:pPr>
          </w:p>
        </w:tc>
        <w:tc>
          <w:tcPr>
            <w:tcW w:w="1417" w:type="dxa"/>
          </w:tcPr>
          <w:p w:rsidR="00AB05D4" w:rsidRPr="00665020" w:rsidRDefault="00AB05D4" w:rsidP="00AB05D4">
            <w:pPr>
              <w:rPr>
                <w:b/>
              </w:rPr>
            </w:pPr>
            <w:r>
              <w:rPr>
                <w:b/>
              </w:rPr>
              <w:t>1,000</w:t>
            </w:r>
          </w:p>
        </w:tc>
        <w:tc>
          <w:tcPr>
            <w:tcW w:w="1418" w:type="dxa"/>
          </w:tcPr>
          <w:p w:rsidR="00AB05D4" w:rsidRPr="00665020" w:rsidRDefault="00AB05D4" w:rsidP="00AB05D4">
            <w:pPr>
              <w:rPr>
                <w:b/>
              </w:rPr>
            </w:pPr>
            <w:r>
              <w:rPr>
                <w:b/>
              </w:rPr>
              <w:t>1,000</w:t>
            </w:r>
          </w:p>
        </w:tc>
        <w:tc>
          <w:tcPr>
            <w:tcW w:w="1276" w:type="dxa"/>
          </w:tcPr>
          <w:p w:rsidR="00AB05D4" w:rsidRPr="00665020" w:rsidRDefault="00AB05D4" w:rsidP="00AB05D4">
            <w:pPr>
              <w:rPr>
                <w:b/>
              </w:rPr>
            </w:pPr>
            <w:r>
              <w:rPr>
                <w:b/>
              </w:rPr>
              <w:t>1,000</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51" w:type="dxa"/>
          </w:tcPr>
          <w:p w:rsidR="00AB05D4" w:rsidRPr="001C4ED2" w:rsidRDefault="00AB05D4" w:rsidP="00AB05D4">
            <w:r>
              <w:t>901</w:t>
            </w:r>
          </w:p>
        </w:tc>
        <w:tc>
          <w:tcPr>
            <w:tcW w:w="850" w:type="dxa"/>
          </w:tcPr>
          <w:p w:rsidR="00AB05D4" w:rsidRPr="008B0025" w:rsidRDefault="00AB05D4" w:rsidP="00AB05D4">
            <w:r w:rsidRPr="008B0025">
              <w:t>03</w:t>
            </w:r>
          </w:p>
        </w:tc>
        <w:tc>
          <w:tcPr>
            <w:tcW w:w="709" w:type="dxa"/>
          </w:tcPr>
          <w:p w:rsidR="00AB05D4" w:rsidRPr="008B0025" w:rsidRDefault="00AB05D4" w:rsidP="00AB05D4">
            <w:r w:rsidRPr="008B0025">
              <w:t>09</w:t>
            </w:r>
          </w:p>
        </w:tc>
        <w:tc>
          <w:tcPr>
            <w:tcW w:w="1559" w:type="dxa"/>
          </w:tcPr>
          <w:p w:rsidR="00AB05D4" w:rsidRPr="008B0025" w:rsidRDefault="00AB05D4" w:rsidP="00AB05D4">
            <w:r w:rsidRPr="008B0025">
              <w:t xml:space="preserve">01 3 </w:t>
            </w:r>
            <w:r>
              <w:t xml:space="preserve">01 </w:t>
            </w:r>
            <w:r w:rsidRPr="008B0025">
              <w:t>6432</w:t>
            </w:r>
            <w:r>
              <w:t>0</w:t>
            </w:r>
          </w:p>
        </w:tc>
        <w:tc>
          <w:tcPr>
            <w:tcW w:w="709" w:type="dxa"/>
          </w:tcPr>
          <w:p w:rsidR="00AB05D4" w:rsidRPr="008B0025" w:rsidRDefault="00AB05D4" w:rsidP="00AB05D4">
            <w:r w:rsidRPr="008B0025">
              <w:t>200</w:t>
            </w:r>
          </w:p>
        </w:tc>
        <w:tc>
          <w:tcPr>
            <w:tcW w:w="1417" w:type="dxa"/>
          </w:tcPr>
          <w:p w:rsidR="00AB05D4" w:rsidRPr="008B0025" w:rsidRDefault="00AB05D4" w:rsidP="00AB05D4">
            <w:r>
              <w:t>1,000</w:t>
            </w:r>
          </w:p>
        </w:tc>
        <w:tc>
          <w:tcPr>
            <w:tcW w:w="1418" w:type="dxa"/>
          </w:tcPr>
          <w:p w:rsidR="00AB05D4" w:rsidRPr="008B0025" w:rsidRDefault="00AB05D4" w:rsidP="00AB05D4">
            <w:r>
              <w:t>1,000</w:t>
            </w:r>
          </w:p>
        </w:tc>
        <w:tc>
          <w:tcPr>
            <w:tcW w:w="1276" w:type="dxa"/>
          </w:tcPr>
          <w:p w:rsidR="00AB05D4" w:rsidRPr="008B0025" w:rsidRDefault="00AB05D4" w:rsidP="00AB05D4">
            <w:r>
              <w:t>1,000</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51" w:type="dxa"/>
          </w:tcPr>
          <w:p w:rsidR="00AB05D4" w:rsidRPr="00206BA3" w:rsidRDefault="00AB05D4" w:rsidP="00AB05D4">
            <w:pPr>
              <w:rPr>
                <w:b/>
                <w:bCs/>
              </w:rPr>
            </w:pPr>
            <w:r>
              <w:rPr>
                <w:b/>
                <w:bCs/>
              </w:rPr>
              <w:t>901</w:t>
            </w:r>
          </w:p>
        </w:tc>
        <w:tc>
          <w:tcPr>
            <w:tcW w:w="850" w:type="dxa"/>
          </w:tcPr>
          <w:p w:rsidR="00AB05D4" w:rsidRPr="008B0025" w:rsidRDefault="00AB05D4" w:rsidP="00AB05D4">
            <w:r w:rsidRPr="008B0025">
              <w:t>03</w:t>
            </w:r>
          </w:p>
        </w:tc>
        <w:tc>
          <w:tcPr>
            <w:tcW w:w="709" w:type="dxa"/>
          </w:tcPr>
          <w:p w:rsidR="00AB05D4" w:rsidRPr="008B0025" w:rsidRDefault="00AB05D4" w:rsidP="00AB05D4">
            <w:r w:rsidRPr="008B0025">
              <w:t>09</w:t>
            </w:r>
          </w:p>
        </w:tc>
        <w:tc>
          <w:tcPr>
            <w:tcW w:w="1559" w:type="dxa"/>
          </w:tcPr>
          <w:p w:rsidR="00AB05D4" w:rsidRPr="008B0025" w:rsidRDefault="00AB05D4" w:rsidP="00AB05D4">
            <w:r w:rsidRPr="008B0025">
              <w:t xml:space="preserve">01 3 </w:t>
            </w:r>
            <w:r>
              <w:t xml:space="preserve">01 </w:t>
            </w:r>
            <w:r w:rsidRPr="008B0025">
              <w:t>6432</w:t>
            </w:r>
            <w:r>
              <w:t>0</w:t>
            </w:r>
          </w:p>
        </w:tc>
        <w:tc>
          <w:tcPr>
            <w:tcW w:w="709" w:type="dxa"/>
          </w:tcPr>
          <w:p w:rsidR="00AB05D4" w:rsidRPr="008B0025" w:rsidRDefault="00AB05D4" w:rsidP="00AB05D4">
            <w:r w:rsidRPr="008B0025">
              <w:t>240</w:t>
            </w:r>
          </w:p>
        </w:tc>
        <w:tc>
          <w:tcPr>
            <w:tcW w:w="1417" w:type="dxa"/>
          </w:tcPr>
          <w:p w:rsidR="00AB05D4" w:rsidRPr="008B0025" w:rsidRDefault="00AB05D4" w:rsidP="00AB05D4">
            <w:r>
              <w:t>1,000</w:t>
            </w:r>
          </w:p>
        </w:tc>
        <w:tc>
          <w:tcPr>
            <w:tcW w:w="1418" w:type="dxa"/>
          </w:tcPr>
          <w:p w:rsidR="00AB05D4" w:rsidRPr="008B0025" w:rsidRDefault="00AB05D4" w:rsidP="00AB05D4">
            <w:r>
              <w:t>1,000</w:t>
            </w:r>
          </w:p>
        </w:tc>
        <w:tc>
          <w:tcPr>
            <w:tcW w:w="1276" w:type="dxa"/>
          </w:tcPr>
          <w:p w:rsidR="00AB05D4" w:rsidRPr="008B0025" w:rsidRDefault="00AB05D4" w:rsidP="00AB05D4">
            <w:r>
              <w:t>1,000</w:t>
            </w:r>
          </w:p>
        </w:tc>
      </w:tr>
      <w:tr w:rsidR="00AB05D4" w:rsidRPr="001C4ED2" w:rsidTr="00AB05D4">
        <w:trPr>
          <w:trHeight w:val="148"/>
        </w:trPr>
        <w:tc>
          <w:tcPr>
            <w:tcW w:w="6237" w:type="dxa"/>
          </w:tcPr>
          <w:p w:rsidR="00AB05D4" w:rsidRPr="00F65051" w:rsidRDefault="00AB05D4" w:rsidP="00AB05D4">
            <w:pPr>
              <w:pStyle w:val="af6"/>
              <w:tabs>
                <w:tab w:val="left" w:pos="5235"/>
              </w:tabs>
              <w:rPr>
                <w:rStyle w:val="afb"/>
                <w:i w:val="0"/>
              </w:rPr>
            </w:pPr>
            <w:r w:rsidRPr="00866BAB">
              <w:rPr>
                <w:rStyle w:val="afb"/>
                <w:i w:val="0"/>
              </w:rPr>
              <w:t>Подпрограмма "Обеспечение первичных мер пожарной безопасности на территории Соловцовского сельсовета Иссинского района Пензенской области"</w:t>
            </w:r>
            <w:r>
              <w:rPr>
                <w:rStyle w:val="afb"/>
                <w:i w:val="0"/>
              </w:rPr>
              <w:tab/>
            </w:r>
          </w:p>
        </w:tc>
        <w:tc>
          <w:tcPr>
            <w:tcW w:w="851" w:type="dxa"/>
          </w:tcPr>
          <w:p w:rsidR="00AB05D4" w:rsidRPr="00206BA3" w:rsidRDefault="00AB05D4" w:rsidP="00AB05D4">
            <w:pPr>
              <w:rPr>
                <w:b/>
                <w:bCs/>
              </w:rPr>
            </w:pPr>
            <w:r>
              <w:rPr>
                <w:b/>
                <w:bCs/>
              </w:rPr>
              <w:t>901</w:t>
            </w:r>
          </w:p>
        </w:tc>
        <w:tc>
          <w:tcPr>
            <w:tcW w:w="850" w:type="dxa"/>
          </w:tcPr>
          <w:p w:rsidR="00AB05D4" w:rsidRPr="00665020" w:rsidRDefault="00AB05D4" w:rsidP="00AB05D4">
            <w:pPr>
              <w:rPr>
                <w:b/>
              </w:rPr>
            </w:pPr>
            <w:r>
              <w:rPr>
                <w:b/>
              </w:rPr>
              <w:t>03</w:t>
            </w:r>
          </w:p>
        </w:tc>
        <w:tc>
          <w:tcPr>
            <w:tcW w:w="709" w:type="dxa"/>
          </w:tcPr>
          <w:p w:rsidR="00AB05D4" w:rsidRPr="00665020" w:rsidRDefault="00AB05D4" w:rsidP="00AB05D4">
            <w:pPr>
              <w:rPr>
                <w:b/>
              </w:rPr>
            </w:pPr>
            <w:r>
              <w:rPr>
                <w:b/>
              </w:rPr>
              <w:t>09</w:t>
            </w:r>
          </w:p>
        </w:tc>
        <w:tc>
          <w:tcPr>
            <w:tcW w:w="1559" w:type="dxa"/>
          </w:tcPr>
          <w:p w:rsidR="00AB05D4" w:rsidRPr="00665020" w:rsidRDefault="00AB05D4" w:rsidP="00AB05D4">
            <w:pPr>
              <w:rPr>
                <w:b/>
              </w:rPr>
            </w:pPr>
            <w:r w:rsidRPr="00665020">
              <w:rPr>
                <w:b/>
              </w:rPr>
              <w:t xml:space="preserve">01 </w:t>
            </w:r>
            <w:r>
              <w:rPr>
                <w:b/>
              </w:rPr>
              <w:t>5</w:t>
            </w:r>
            <w:r w:rsidRPr="00665020">
              <w:rPr>
                <w:b/>
              </w:rPr>
              <w:t xml:space="preserve"> </w:t>
            </w:r>
            <w:r>
              <w:rPr>
                <w:b/>
              </w:rPr>
              <w:t xml:space="preserve">00 </w:t>
            </w:r>
            <w:r w:rsidRPr="00665020">
              <w:rPr>
                <w:b/>
              </w:rPr>
              <w:t>0000</w:t>
            </w:r>
            <w:r>
              <w:rPr>
                <w:b/>
              </w:rPr>
              <w:t>0</w:t>
            </w:r>
          </w:p>
        </w:tc>
        <w:tc>
          <w:tcPr>
            <w:tcW w:w="709" w:type="dxa"/>
          </w:tcPr>
          <w:p w:rsidR="00AB05D4" w:rsidRPr="008B0025" w:rsidRDefault="00AB05D4" w:rsidP="00AB05D4"/>
        </w:tc>
        <w:tc>
          <w:tcPr>
            <w:tcW w:w="1417" w:type="dxa"/>
          </w:tcPr>
          <w:p w:rsidR="00AB05D4" w:rsidRPr="00866BAB" w:rsidRDefault="00AB05D4" w:rsidP="00AB05D4">
            <w:pPr>
              <w:rPr>
                <w:b/>
              </w:rPr>
            </w:pPr>
            <w:r w:rsidRPr="00866BAB">
              <w:rPr>
                <w:b/>
              </w:rPr>
              <w:t>10,000</w:t>
            </w:r>
          </w:p>
        </w:tc>
        <w:tc>
          <w:tcPr>
            <w:tcW w:w="1418" w:type="dxa"/>
          </w:tcPr>
          <w:p w:rsidR="00AB05D4" w:rsidRPr="00866BAB" w:rsidRDefault="00AB05D4" w:rsidP="00AB05D4">
            <w:pPr>
              <w:rPr>
                <w:b/>
              </w:rPr>
            </w:pPr>
            <w:r w:rsidRPr="00866BAB">
              <w:rPr>
                <w:b/>
              </w:rPr>
              <w:t>10,000</w:t>
            </w:r>
          </w:p>
        </w:tc>
        <w:tc>
          <w:tcPr>
            <w:tcW w:w="1276" w:type="dxa"/>
          </w:tcPr>
          <w:p w:rsidR="00AB05D4" w:rsidRPr="00866BAB" w:rsidRDefault="00AB05D4" w:rsidP="00AB05D4">
            <w:pPr>
              <w:rPr>
                <w:b/>
              </w:rPr>
            </w:pPr>
            <w:r w:rsidRPr="00866BAB">
              <w:rPr>
                <w:b/>
              </w:rPr>
              <w:t>10,000</w:t>
            </w:r>
          </w:p>
        </w:tc>
      </w:tr>
      <w:tr w:rsidR="00AB05D4" w:rsidRPr="001C4ED2" w:rsidTr="00AB05D4">
        <w:trPr>
          <w:trHeight w:val="148"/>
        </w:trPr>
        <w:tc>
          <w:tcPr>
            <w:tcW w:w="6237" w:type="dxa"/>
          </w:tcPr>
          <w:p w:rsidR="00AB05D4" w:rsidRDefault="00AB05D4" w:rsidP="00AB05D4">
            <w:pPr>
              <w:pStyle w:val="af6"/>
              <w:tabs>
                <w:tab w:val="left" w:pos="5235"/>
              </w:tabs>
              <w:rPr>
                <w:rStyle w:val="afb"/>
                <w:i w:val="0"/>
              </w:rPr>
            </w:pPr>
            <w:r w:rsidRPr="00866BAB">
              <w:rPr>
                <w:rStyle w:val="afb"/>
                <w:i w:val="0"/>
              </w:rPr>
              <w:t>Основное мероприятие «Обеспечение первичных мер пожарной безопасности Соловцовского сельсовета Иссинского района Пензенской области»</w:t>
            </w:r>
          </w:p>
        </w:tc>
        <w:tc>
          <w:tcPr>
            <w:tcW w:w="851" w:type="dxa"/>
          </w:tcPr>
          <w:p w:rsidR="00AB05D4" w:rsidRPr="00EC6440" w:rsidRDefault="00AB05D4" w:rsidP="00AB05D4">
            <w:pPr>
              <w:rPr>
                <w:b/>
                <w:bCs/>
              </w:rPr>
            </w:pPr>
            <w:r>
              <w:rPr>
                <w:b/>
                <w:bCs/>
              </w:rPr>
              <w:t>901</w:t>
            </w:r>
          </w:p>
        </w:tc>
        <w:tc>
          <w:tcPr>
            <w:tcW w:w="850" w:type="dxa"/>
          </w:tcPr>
          <w:p w:rsidR="00AB05D4" w:rsidRPr="00665020" w:rsidRDefault="00AB05D4" w:rsidP="00AB05D4">
            <w:pPr>
              <w:rPr>
                <w:b/>
              </w:rPr>
            </w:pPr>
            <w:r>
              <w:rPr>
                <w:b/>
              </w:rPr>
              <w:t>03</w:t>
            </w:r>
          </w:p>
        </w:tc>
        <w:tc>
          <w:tcPr>
            <w:tcW w:w="709" w:type="dxa"/>
          </w:tcPr>
          <w:p w:rsidR="00AB05D4" w:rsidRPr="00665020" w:rsidRDefault="00AB05D4" w:rsidP="00AB05D4">
            <w:pPr>
              <w:rPr>
                <w:b/>
              </w:rPr>
            </w:pPr>
            <w:r>
              <w:rPr>
                <w:b/>
              </w:rPr>
              <w:t>09</w:t>
            </w:r>
          </w:p>
        </w:tc>
        <w:tc>
          <w:tcPr>
            <w:tcW w:w="1559" w:type="dxa"/>
          </w:tcPr>
          <w:p w:rsidR="00AB05D4" w:rsidRPr="00665020" w:rsidRDefault="00AB05D4" w:rsidP="00AB05D4">
            <w:pPr>
              <w:rPr>
                <w:b/>
              </w:rPr>
            </w:pPr>
            <w:r w:rsidRPr="00665020">
              <w:rPr>
                <w:b/>
              </w:rPr>
              <w:t xml:space="preserve">01 </w:t>
            </w:r>
            <w:r>
              <w:rPr>
                <w:b/>
              </w:rPr>
              <w:t>5</w:t>
            </w:r>
            <w:r w:rsidRPr="00665020">
              <w:rPr>
                <w:b/>
              </w:rPr>
              <w:t xml:space="preserve"> </w:t>
            </w:r>
            <w:r>
              <w:rPr>
                <w:b/>
              </w:rPr>
              <w:t xml:space="preserve">01 </w:t>
            </w:r>
            <w:r w:rsidRPr="00665020">
              <w:rPr>
                <w:b/>
              </w:rPr>
              <w:t>0000</w:t>
            </w:r>
            <w:r>
              <w:rPr>
                <w:b/>
              </w:rPr>
              <w:t>0</w:t>
            </w:r>
          </w:p>
        </w:tc>
        <w:tc>
          <w:tcPr>
            <w:tcW w:w="709" w:type="dxa"/>
          </w:tcPr>
          <w:p w:rsidR="00AB05D4" w:rsidRPr="008B0025" w:rsidRDefault="00AB05D4" w:rsidP="00AB05D4"/>
        </w:tc>
        <w:tc>
          <w:tcPr>
            <w:tcW w:w="1417" w:type="dxa"/>
          </w:tcPr>
          <w:p w:rsidR="00AB05D4" w:rsidRPr="00866BAB" w:rsidRDefault="00AB05D4" w:rsidP="00AB05D4">
            <w:pPr>
              <w:rPr>
                <w:b/>
              </w:rPr>
            </w:pPr>
            <w:r w:rsidRPr="00866BAB">
              <w:rPr>
                <w:b/>
              </w:rPr>
              <w:t>10,000</w:t>
            </w:r>
          </w:p>
        </w:tc>
        <w:tc>
          <w:tcPr>
            <w:tcW w:w="1418" w:type="dxa"/>
          </w:tcPr>
          <w:p w:rsidR="00AB05D4" w:rsidRPr="00866BAB" w:rsidRDefault="00AB05D4" w:rsidP="00AB05D4">
            <w:pPr>
              <w:rPr>
                <w:b/>
              </w:rPr>
            </w:pPr>
            <w:r w:rsidRPr="00866BAB">
              <w:rPr>
                <w:b/>
              </w:rPr>
              <w:t>10,000</w:t>
            </w:r>
          </w:p>
        </w:tc>
        <w:tc>
          <w:tcPr>
            <w:tcW w:w="1276" w:type="dxa"/>
          </w:tcPr>
          <w:p w:rsidR="00AB05D4" w:rsidRPr="00866BAB" w:rsidRDefault="00AB05D4" w:rsidP="00AB05D4">
            <w:pPr>
              <w:rPr>
                <w:b/>
              </w:rPr>
            </w:pPr>
            <w:r w:rsidRPr="00866BAB">
              <w:rPr>
                <w:b/>
              </w:rPr>
              <w:t>10,000</w:t>
            </w:r>
          </w:p>
        </w:tc>
      </w:tr>
      <w:tr w:rsidR="00AB05D4" w:rsidRPr="001C4ED2" w:rsidTr="00AB05D4">
        <w:trPr>
          <w:trHeight w:val="148"/>
        </w:trPr>
        <w:tc>
          <w:tcPr>
            <w:tcW w:w="6237" w:type="dxa"/>
          </w:tcPr>
          <w:p w:rsidR="00AB05D4" w:rsidRDefault="00AB05D4" w:rsidP="00AB05D4">
            <w:pPr>
              <w:pStyle w:val="af6"/>
              <w:tabs>
                <w:tab w:val="left" w:pos="5235"/>
              </w:tabs>
              <w:rPr>
                <w:rStyle w:val="afb"/>
                <w:i w:val="0"/>
              </w:rPr>
            </w:pPr>
            <w:r w:rsidRPr="00866BAB">
              <w:rPr>
                <w:rStyle w:val="afb"/>
                <w:i w:val="0"/>
              </w:rPr>
              <w:t>Расходы на приобретение техники и оборудования</w:t>
            </w:r>
          </w:p>
        </w:tc>
        <w:tc>
          <w:tcPr>
            <w:tcW w:w="851" w:type="dxa"/>
          </w:tcPr>
          <w:p w:rsidR="00AB05D4" w:rsidRPr="00206BA3" w:rsidRDefault="00AB05D4" w:rsidP="00AB05D4">
            <w:pPr>
              <w:rPr>
                <w:b/>
                <w:bCs/>
              </w:rPr>
            </w:pPr>
            <w:r>
              <w:rPr>
                <w:b/>
                <w:bCs/>
              </w:rPr>
              <w:t>901</w:t>
            </w:r>
          </w:p>
        </w:tc>
        <w:tc>
          <w:tcPr>
            <w:tcW w:w="850" w:type="dxa"/>
          </w:tcPr>
          <w:p w:rsidR="00AB05D4" w:rsidRPr="00665020" w:rsidRDefault="00AB05D4" w:rsidP="00AB05D4">
            <w:pPr>
              <w:rPr>
                <w:b/>
              </w:rPr>
            </w:pPr>
            <w:r>
              <w:rPr>
                <w:b/>
              </w:rPr>
              <w:t>03</w:t>
            </w:r>
          </w:p>
        </w:tc>
        <w:tc>
          <w:tcPr>
            <w:tcW w:w="709" w:type="dxa"/>
          </w:tcPr>
          <w:p w:rsidR="00AB05D4" w:rsidRPr="00665020" w:rsidRDefault="00AB05D4" w:rsidP="00AB05D4">
            <w:pPr>
              <w:rPr>
                <w:b/>
              </w:rPr>
            </w:pPr>
            <w:r>
              <w:rPr>
                <w:b/>
              </w:rPr>
              <w:t>09</w:t>
            </w:r>
          </w:p>
        </w:tc>
        <w:tc>
          <w:tcPr>
            <w:tcW w:w="1559" w:type="dxa"/>
          </w:tcPr>
          <w:p w:rsidR="00AB05D4" w:rsidRPr="00665020" w:rsidRDefault="00AB05D4" w:rsidP="00AB05D4">
            <w:pPr>
              <w:rPr>
                <w:b/>
              </w:rPr>
            </w:pPr>
            <w:r w:rsidRPr="00665020">
              <w:rPr>
                <w:b/>
              </w:rPr>
              <w:t xml:space="preserve">01 </w:t>
            </w:r>
            <w:r>
              <w:rPr>
                <w:b/>
              </w:rPr>
              <w:t>5</w:t>
            </w:r>
            <w:r w:rsidRPr="00665020">
              <w:rPr>
                <w:b/>
              </w:rPr>
              <w:t xml:space="preserve"> </w:t>
            </w:r>
            <w:r>
              <w:rPr>
                <w:b/>
              </w:rPr>
              <w:t>01 22040</w:t>
            </w:r>
          </w:p>
        </w:tc>
        <w:tc>
          <w:tcPr>
            <w:tcW w:w="709" w:type="dxa"/>
          </w:tcPr>
          <w:p w:rsidR="00AB05D4" w:rsidRPr="008B0025" w:rsidRDefault="00AB05D4" w:rsidP="00AB05D4"/>
        </w:tc>
        <w:tc>
          <w:tcPr>
            <w:tcW w:w="1417" w:type="dxa"/>
          </w:tcPr>
          <w:p w:rsidR="00AB05D4" w:rsidRPr="00866BAB" w:rsidRDefault="00AB05D4" w:rsidP="00AB05D4">
            <w:pPr>
              <w:rPr>
                <w:b/>
              </w:rPr>
            </w:pPr>
            <w:r w:rsidRPr="00866BAB">
              <w:rPr>
                <w:b/>
              </w:rPr>
              <w:t>10,000</w:t>
            </w:r>
          </w:p>
        </w:tc>
        <w:tc>
          <w:tcPr>
            <w:tcW w:w="1418" w:type="dxa"/>
          </w:tcPr>
          <w:p w:rsidR="00AB05D4" w:rsidRPr="00866BAB" w:rsidRDefault="00AB05D4" w:rsidP="00AB05D4">
            <w:pPr>
              <w:rPr>
                <w:b/>
              </w:rPr>
            </w:pPr>
            <w:r w:rsidRPr="00866BAB">
              <w:rPr>
                <w:b/>
              </w:rPr>
              <w:t>10,000</w:t>
            </w:r>
          </w:p>
        </w:tc>
        <w:tc>
          <w:tcPr>
            <w:tcW w:w="1276" w:type="dxa"/>
          </w:tcPr>
          <w:p w:rsidR="00AB05D4" w:rsidRPr="00866BAB" w:rsidRDefault="00AB05D4" w:rsidP="00AB05D4">
            <w:pPr>
              <w:rPr>
                <w:b/>
              </w:rPr>
            </w:pPr>
            <w:r w:rsidRPr="00866BAB">
              <w:rPr>
                <w:b/>
              </w:rPr>
              <w:t>10,000</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51" w:type="dxa"/>
          </w:tcPr>
          <w:p w:rsidR="00AB05D4" w:rsidRPr="00EC6440" w:rsidRDefault="00AB05D4" w:rsidP="00AB05D4">
            <w:pPr>
              <w:rPr>
                <w:b/>
                <w:bCs/>
              </w:rPr>
            </w:pPr>
            <w:r>
              <w:rPr>
                <w:b/>
                <w:bCs/>
              </w:rPr>
              <w:t>901</w:t>
            </w:r>
          </w:p>
        </w:tc>
        <w:tc>
          <w:tcPr>
            <w:tcW w:w="850" w:type="dxa"/>
          </w:tcPr>
          <w:p w:rsidR="00AB05D4" w:rsidRPr="00866BAB" w:rsidRDefault="00AB05D4" w:rsidP="00AB05D4">
            <w:r w:rsidRPr="00866BAB">
              <w:t>03</w:t>
            </w:r>
          </w:p>
        </w:tc>
        <w:tc>
          <w:tcPr>
            <w:tcW w:w="709" w:type="dxa"/>
          </w:tcPr>
          <w:p w:rsidR="00AB05D4" w:rsidRPr="00866BAB" w:rsidRDefault="00AB05D4" w:rsidP="00AB05D4">
            <w:r w:rsidRPr="00866BAB">
              <w:t>09</w:t>
            </w:r>
          </w:p>
        </w:tc>
        <w:tc>
          <w:tcPr>
            <w:tcW w:w="1559" w:type="dxa"/>
          </w:tcPr>
          <w:p w:rsidR="00AB05D4" w:rsidRPr="00866BAB" w:rsidRDefault="00AB05D4" w:rsidP="00AB05D4">
            <w:r w:rsidRPr="00866BAB">
              <w:t>01 5 01 22040</w:t>
            </w:r>
          </w:p>
        </w:tc>
        <w:tc>
          <w:tcPr>
            <w:tcW w:w="709" w:type="dxa"/>
          </w:tcPr>
          <w:p w:rsidR="00AB05D4" w:rsidRPr="008B0025" w:rsidRDefault="00AB05D4" w:rsidP="00AB05D4">
            <w:r>
              <w:t>200</w:t>
            </w:r>
          </w:p>
        </w:tc>
        <w:tc>
          <w:tcPr>
            <w:tcW w:w="1417" w:type="dxa"/>
          </w:tcPr>
          <w:p w:rsidR="00AB05D4" w:rsidRDefault="00AB05D4" w:rsidP="00AB05D4">
            <w:r>
              <w:t>10,000</w:t>
            </w:r>
          </w:p>
        </w:tc>
        <w:tc>
          <w:tcPr>
            <w:tcW w:w="1418" w:type="dxa"/>
          </w:tcPr>
          <w:p w:rsidR="00AB05D4" w:rsidRDefault="00AB05D4" w:rsidP="00AB05D4">
            <w:r>
              <w:t>10,000</w:t>
            </w:r>
          </w:p>
        </w:tc>
        <w:tc>
          <w:tcPr>
            <w:tcW w:w="1276" w:type="dxa"/>
          </w:tcPr>
          <w:p w:rsidR="00AB05D4" w:rsidRDefault="00AB05D4" w:rsidP="00AB05D4">
            <w:r>
              <w:t>10,000</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51" w:type="dxa"/>
          </w:tcPr>
          <w:p w:rsidR="00AB05D4" w:rsidRPr="00206BA3" w:rsidRDefault="00AB05D4" w:rsidP="00AB05D4">
            <w:pPr>
              <w:rPr>
                <w:b/>
                <w:bCs/>
              </w:rPr>
            </w:pPr>
            <w:r>
              <w:rPr>
                <w:b/>
                <w:bCs/>
              </w:rPr>
              <w:t>901</w:t>
            </w:r>
          </w:p>
        </w:tc>
        <w:tc>
          <w:tcPr>
            <w:tcW w:w="850" w:type="dxa"/>
          </w:tcPr>
          <w:p w:rsidR="00AB05D4" w:rsidRPr="00866BAB" w:rsidRDefault="00AB05D4" w:rsidP="00AB05D4">
            <w:r w:rsidRPr="00866BAB">
              <w:t>03</w:t>
            </w:r>
          </w:p>
        </w:tc>
        <w:tc>
          <w:tcPr>
            <w:tcW w:w="709" w:type="dxa"/>
          </w:tcPr>
          <w:p w:rsidR="00AB05D4" w:rsidRPr="00866BAB" w:rsidRDefault="00AB05D4" w:rsidP="00AB05D4">
            <w:r w:rsidRPr="00866BAB">
              <w:t>09</w:t>
            </w:r>
          </w:p>
        </w:tc>
        <w:tc>
          <w:tcPr>
            <w:tcW w:w="1559" w:type="dxa"/>
          </w:tcPr>
          <w:p w:rsidR="00AB05D4" w:rsidRPr="00866BAB" w:rsidRDefault="00AB05D4" w:rsidP="00AB05D4">
            <w:r w:rsidRPr="00866BAB">
              <w:t>01 5 01 22040</w:t>
            </w:r>
          </w:p>
        </w:tc>
        <w:tc>
          <w:tcPr>
            <w:tcW w:w="709" w:type="dxa"/>
          </w:tcPr>
          <w:p w:rsidR="00AB05D4" w:rsidRPr="008B0025" w:rsidRDefault="00AB05D4" w:rsidP="00AB05D4">
            <w:r>
              <w:t>240</w:t>
            </w:r>
          </w:p>
        </w:tc>
        <w:tc>
          <w:tcPr>
            <w:tcW w:w="1417" w:type="dxa"/>
          </w:tcPr>
          <w:p w:rsidR="00AB05D4" w:rsidRDefault="00AB05D4" w:rsidP="00AB05D4">
            <w:r>
              <w:t>10,000</w:t>
            </w:r>
          </w:p>
        </w:tc>
        <w:tc>
          <w:tcPr>
            <w:tcW w:w="1418" w:type="dxa"/>
          </w:tcPr>
          <w:p w:rsidR="00AB05D4" w:rsidRDefault="00AB05D4" w:rsidP="00AB05D4">
            <w:r>
              <w:t>10,000</w:t>
            </w:r>
          </w:p>
        </w:tc>
        <w:tc>
          <w:tcPr>
            <w:tcW w:w="1276" w:type="dxa"/>
          </w:tcPr>
          <w:p w:rsidR="00AB05D4" w:rsidRDefault="00AB05D4" w:rsidP="00AB05D4">
            <w:r>
              <w:t>10,000</w:t>
            </w:r>
          </w:p>
        </w:tc>
      </w:tr>
      <w:tr w:rsidR="00AB05D4" w:rsidRPr="00780C2D" w:rsidTr="00AB05D4">
        <w:trPr>
          <w:trHeight w:val="148"/>
        </w:trPr>
        <w:tc>
          <w:tcPr>
            <w:tcW w:w="6237" w:type="dxa"/>
          </w:tcPr>
          <w:p w:rsidR="00AB05D4" w:rsidRPr="00F65051" w:rsidRDefault="00AB05D4" w:rsidP="00AB05D4">
            <w:pPr>
              <w:pStyle w:val="af6"/>
              <w:rPr>
                <w:rStyle w:val="afb"/>
                <w:b/>
                <w:i w:val="0"/>
              </w:rPr>
            </w:pPr>
            <w:r w:rsidRPr="00F65051">
              <w:rPr>
                <w:rStyle w:val="afb"/>
                <w:i w:val="0"/>
              </w:rPr>
              <w:t>Национальная экономика</w:t>
            </w:r>
          </w:p>
        </w:tc>
        <w:tc>
          <w:tcPr>
            <w:tcW w:w="851" w:type="dxa"/>
          </w:tcPr>
          <w:p w:rsidR="00AB05D4" w:rsidRPr="00206BA3" w:rsidRDefault="00AB05D4" w:rsidP="00AB05D4">
            <w:pPr>
              <w:rPr>
                <w:b/>
                <w:bCs/>
              </w:rPr>
            </w:pPr>
            <w:r>
              <w:rPr>
                <w:b/>
                <w:bCs/>
              </w:rPr>
              <w:t>901</w:t>
            </w:r>
          </w:p>
        </w:tc>
        <w:tc>
          <w:tcPr>
            <w:tcW w:w="850" w:type="dxa"/>
          </w:tcPr>
          <w:p w:rsidR="00AB05D4" w:rsidRPr="006F4C43" w:rsidRDefault="00AB05D4" w:rsidP="00AB05D4">
            <w:pPr>
              <w:rPr>
                <w:b/>
                <w:bCs/>
              </w:rPr>
            </w:pPr>
            <w:r w:rsidRPr="006F4C43">
              <w:rPr>
                <w:b/>
                <w:bCs/>
              </w:rPr>
              <w:t>04</w:t>
            </w:r>
          </w:p>
        </w:tc>
        <w:tc>
          <w:tcPr>
            <w:tcW w:w="709" w:type="dxa"/>
          </w:tcPr>
          <w:p w:rsidR="00AB05D4" w:rsidRPr="006F4C43" w:rsidRDefault="00AB05D4" w:rsidP="00AB05D4">
            <w:pPr>
              <w:rPr>
                <w:b/>
                <w:bCs/>
              </w:rPr>
            </w:pPr>
            <w:r>
              <w:rPr>
                <w:b/>
                <w:bCs/>
              </w:rPr>
              <w:t>00</w:t>
            </w:r>
          </w:p>
        </w:tc>
        <w:tc>
          <w:tcPr>
            <w:tcW w:w="1559" w:type="dxa"/>
          </w:tcPr>
          <w:p w:rsidR="00AB05D4" w:rsidRPr="006F4C43" w:rsidRDefault="00AB05D4" w:rsidP="00AB05D4">
            <w:pPr>
              <w:rPr>
                <w:b/>
                <w:bCs/>
              </w:rPr>
            </w:pPr>
          </w:p>
        </w:tc>
        <w:tc>
          <w:tcPr>
            <w:tcW w:w="709" w:type="dxa"/>
          </w:tcPr>
          <w:p w:rsidR="00AB05D4" w:rsidRPr="006F4C43" w:rsidRDefault="00AB05D4" w:rsidP="00AB05D4">
            <w:pPr>
              <w:rPr>
                <w:b/>
                <w:bCs/>
              </w:rPr>
            </w:pPr>
          </w:p>
        </w:tc>
        <w:tc>
          <w:tcPr>
            <w:tcW w:w="1417" w:type="dxa"/>
          </w:tcPr>
          <w:p w:rsidR="00AB05D4" w:rsidRDefault="00AB05D4" w:rsidP="00AB05D4">
            <w:r>
              <w:rPr>
                <w:b/>
                <w:bCs/>
              </w:rPr>
              <w:t>768,9</w:t>
            </w:r>
          </w:p>
        </w:tc>
        <w:tc>
          <w:tcPr>
            <w:tcW w:w="1418" w:type="dxa"/>
          </w:tcPr>
          <w:p w:rsidR="00AB05D4" w:rsidRPr="00626F73" w:rsidRDefault="00AB05D4" w:rsidP="00AB05D4">
            <w:pPr>
              <w:rPr>
                <w:b/>
              </w:rPr>
            </w:pPr>
            <w:r>
              <w:rPr>
                <w:b/>
                <w:bCs/>
              </w:rPr>
              <w:t>650,9</w:t>
            </w:r>
          </w:p>
        </w:tc>
        <w:tc>
          <w:tcPr>
            <w:tcW w:w="1276" w:type="dxa"/>
          </w:tcPr>
          <w:p w:rsidR="00AB05D4" w:rsidRPr="00626F73" w:rsidRDefault="00AB05D4" w:rsidP="00AB05D4">
            <w:pPr>
              <w:rPr>
                <w:b/>
              </w:rPr>
            </w:pPr>
            <w:r>
              <w:rPr>
                <w:b/>
                <w:bCs/>
              </w:rPr>
              <w:t>677,0</w:t>
            </w:r>
          </w:p>
        </w:tc>
      </w:tr>
      <w:tr w:rsidR="00AB05D4" w:rsidRPr="00780C2D" w:rsidTr="00AB05D4">
        <w:trPr>
          <w:trHeight w:val="148"/>
        </w:trPr>
        <w:tc>
          <w:tcPr>
            <w:tcW w:w="6237" w:type="dxa"/>
          </w:tcPr>
          <w:p w:rsidR="00AB05D4" w:rsidRPr="00F65051" w:rsidRDefault="00AB05D4" w:rsidP="00AB05D4">
            <w:pPr>
              <w:pStyle w:val="af6"/>
              <w:rPr>
                <w:rStyle w:val="afb"/>
                <w:b/>
                <w:i w:val="0"/>
              </w:rPr>
            </w:pPr>
            <w:r w:rsidRPr="00F65051">
              <w:rPr>
                <w:rStyle w:val="afb"/>
                <w:i w:val="0"/>
              </w:rPr>
              <w:t>Дорожное хозяйство (дорожные фонды)</w:t>
            </w:r>
          </w:p>
        </w:tc>
        <w:tc>
          <w:tcPr>
            <w:tcW w:w="851" w:type="dxa"/>
          </w:tcPr>
          <w:p w:rsidR="00AB05D4" w:rsidRPr="00EC6440" w:rsidRDefault="00AB05D4" w:rsidP="00AB05D4">
            <w:pPr>
              <w:rPr>
                <w:b/>
                <w:bCs/>
              </w:rPr>
            </w:pPr>
            <w:r>
              <w:rPr>
                <w:b/>
                <w:bCs/>
              </w:rPr>
              <w:t>901</w:t>
            </w:r>
          </w:p>
        </w:tc>
        <w:tc>
          <w:tcPr>
            <w:tcW w:w="850" w:type="dxa"/>
          </w:tcPr>
          <w:p w:rsidR="00AB05D4" w:rsidRPr="001D5FDF" w:rsidRDefault="00AB05D4" w:rsidP="00AB05D4">
            <w:pPr>
              <w:rPr>
                <w:b/>
                <w:bCs/>
              </w:rPr>
            </w:pPr>
            <w:r w:rsidRPr="001D5FDF">
              <w:rPr>
                <w:b/>
                <w:bCs/>
              </w:rPr>
              <w:t>04</w:t>
            </w:r>
          </w:p>
        </w:tc>
        <w:tc>
          <w:tcPr>
            <w:tcW w:w="709" w:type="dxa"/>
          </w:tcPr>
          <w:p w:rsidR="00AB05D4" w:rsidRPr="001D5FDF" w:rsidRDefault="00AB05D4" w:rsidP="00AB05D4">
            <w:pPr>
              <w:rPr>
                <w:b/>
                <w:bCs/>
              </w:rPr>
            </w:pPr>
            <w:r w:rsidRPr="001D5FDF">
              <w:rPr>
                <w:b/>
                <w:bCs/>
              </w:rPr>
              <w:t>09</w:t>
            </w:r>
          </w:p>
        </w:tc>
        <w:tc>
          <w:tcPr>
            <w:tcW w:w="1559" w:type="dxa"/>
          </w:tcPr>
          <w:p w:rsidR="00AB05D4" w:rsidRDefault="00AB05D4" w:rsidP="00AB05D4"/>
        </w:tc>
        <w:tc>
          <w:tcPr>
            <w:tcW w:w="709" w:type="dxa"/>
          </w:tcPr>
          <w:p w:rsidR="00AB05D4" w:rsidRDefault="00AB05D4" w:rsidP="00AB05D4"/>
        </w:tc>
        <w:tc>
          <w:tcPr>
            <w:tcW w:w="1417" w:type="dxa"/>
          </w:tcPr>
          <w:p w:rsidR="00AB05D4" w:rsidRDefault="00AB05D4" w:rsidP="00AB05D4">
            <w:r>
              <w:rPr>
                <w:b/>
                <w:bCs/>
              </w:rPr>
              <w:t>718,9</w:t>
            </w:r>
          </w:p>
        </w:tc>
        <w:tc>
          <w:tcPr>
            <w:tcW w:w="1418" w:type="dxa"/>
          </w:tcPr>
          <w:p w:rsidR="00AB05D4" w:rsidRPr="00626F73" w:rsidRDefault="00AB05D4" w:rsidP="00AB05D4">
            <w:pPr>
              <w:rPr>
                <w:b/>
              </w:rPr>
            </w:pPr>
            <w:r>
              <w:rPr>
                <w:b/>
                <w:bCs/>
              </w:rPr>
              <w:t>650,9</w:t>
            </w:r>
          </w:p>
        </w:tc>
        <w:tc>
          <w:tcPr>
            <w:tcW w:w="1276" w:type="dxa"/>
          </w:tcPr>
          <w:p w:rsidR="00AB05D4" w:rsidRPr="00626F73" w:rsidRDefault="00AB05D4" w:rsidP="00AB05D4">
            <w:pPr>
              <w:rPr>
                <w:b/>
              </w:rPr>
            </w:pPr>
            <w:r>
              <w:rPr>
                <w:b/>
                <w:bCs/>
              </w:rPr>
              <w:t>677,0</w:t>
            </w:r>
          </w:p>
        </w:tc>
      </w:tr>
      <w:tr w:rsidR="00AB05D4" w:rsidRPr="00B70A48" w:rsidTr="00AB05D4">
        <w:trPr>
          <w:trHeight w:val="148"/>
        </w:trPr>
        <w:tc>
          <w:tcPr>
            <w:tcW w:w="6237" w:type="dxa"/>
          </w:tcPr>
          <w:p w:rsidR="00AB05D4" w:rsidRPr="00F65051" w:rsidRDefault="00AB05D4" w:rsidP="00AB05D4">
            <w:pPr>
              <w:pStyle w:val="af6"/>
              <w:rPr>
                <w:rStyle w:val="afb"/>
                <w:i w:val="0"/>
              </w:rPr>
            </w:pPr>
            <w:r w:rsidRPr="00F65051">
              <w:rPr>
                <w:rStyle w:val="afb"/>
                <w:i w:val="0"/>
              </w:rPr>
              <w:t xml:space="preserve">Муниципальная программа  </w:t>
            </w:r>
          </w:p>
          <w:p w:rsidR="00AB05D4" w:rsidRPr="00F65051" w:rsidRDefault="00AB05D4" w:rsidP="00AB05D4">
            <w:pPr>
              <w:pStyle w:val="af6"/>
              <w:rPr>
                <w:rStyle w:val="afb"/>
                <w:i w:val="0"/>
              </w:rPr>
            </w:pPr>
            <w:r w:rsidRPr="00F65051">
              <w:rPr>
                <w:rStyle w:val="afb"/>
                <w:i w:val="0"/>
              </w:rPr>
              <w:t xml:space="preserve">«Устойчивое развитие территории Соловцовского сельсовета Иссинского района Пензенской области  </w:t>
            </w:r>
            <w:r w:rsidRPr="008014C2">
              <w:rPr>
                <w:rStyle w:val="afb"/>
                <w:i w:val="0"/>
                <w:color w:val="FF0000"/>
              </w:rPr>
              <w:t>»</w:t>
            </w:r>
          </w:p>
        </w:tc>
        <w:tc>
          <w:tcPr>
            <w:tcW w:w="851" w:type="dxa"/>
          </w:tcPr>
          <w:p w:rsidR="00AB05D4" w:rsidRPr="001C4ED2" w:rsidRDefault="00AB05D4" w:rsidP="00AB05D4">
            <w:pPr>
              <w:rPr>
                <w:b/>
                <w:bCs/>
              </w:rPr>
            </w:pPr>
            <w:r>
              <w:rPr>
                <w:b/>
                <w:bCs/>
              </w:rPr>
              <w:t>901</w:t>
            </w:r>
          </w:p>
        </w:tc>
        <w:tc>
          <w:tcPr>
            <w:tcW w:w="850" w:type="dxa"/>
          </w:tcPr>
          <w:p w:rsidR="00AB05D4" w:rsidRPr="005F5BEB" w:rsidRDefault="00AB05D4" w:rsidP="00AB05D4">
            <w:pPr>
              <w:rPr>
                <w:b/>
                <w:bCs/>
              </w:rPr>
            </w:pPr>
            <w:r w:rsidRPr="005F5BEB">
              <w:rPr>
                <w:b/>
                <w:bCs/>
              </w:rPr>
              <w:t>04</w:t>
            </w:r>
          </w:p>
        </w:tc>
        <w:tc>
          <w:tcPr>
            <w:tcW w:w="709" w:type="dxa"/>
          </w:tcPr>
          <w:p w:rsidR="00AB05D4" w:rsidRPr="005F5BEB" w:rsidRDefault="00AB05D4" w:rsidP="00AB05D4">
            <w:pPr>
              <w:rPr>
                <w:b/>
                <w:bCs/>
              </w:rPr>
            </w:pPr>
            <w:r w:rsidRPr="005F5BEB">
              <w:rPr>
                <w:b/>
                <w:bCs/>
              </w:rPr>
              <w:t>09</w:t>
            </w:r>
          </w:p>
        </w:tc>
        <w:tc>
          <w:tcPr>
            <w:tcW w:w="1559" w:type="dxa"/>
          </w:tcPr>
          <w:p w:rsidR="00AB05D4" w:rsidRPr="005F5BEB" w:rsidRDefault="00AB05D4" w:rsidP="00AB05D4">
            <w:pPr>
              <w:rPr>
                <w:b/>
              </w:rPr>
            </w:pPr>
            <w:r w:rsidRPr="005F5BEB">
              <w:rPr>
                <w:b/>
              </w:rPr>
              <w:t>01 0</w:t>
            </w:r>
            <w:r>
              <w:rPr>
                <w:b/>
              </w:rPr>
              <w:t xml:space="preserve"> 00 </w:t>
            </w:r>
            <w:r w:rsidRPr="005F5BEB">
              <w:rPr>
                <w:b/>
              </w:rPr>
              <w:t xml:space="preserve"> 0000</w:t>
            </w:r>
            <w:r>
              <w:rPr>
                <w:b/>
              </w:rPr>
              <w:t>0</w:t>
            </w:r>
          </w:p>
        </w:tc>
        <w:tc>
          <w:tcPr>
            <w:tcW w:w="709" w:type="dxa"/>
          </w:tcPr>
          <w:p w:rsidR="00AB05D4" w:rsidRPr="005F5BEB" w:rsidRDefault="00AB05D4" w:rsidP="00AB05D4">
            <w:pPr>
              <w:rPr>
                <w:b/>
              </w:rPr>
            </w:pPr>
          </w:p>
        </w:tc>
        <w:tc>
          <w:tcPr>
            <w:tcW w:w="1417" w:type="dxa"/>
          </w:tcPr>
          <w:p w:rsidR="00AB05D4" w:rsidRDefault="00AB05D4" w:rsidP="00AB05D4">
            <w:r>
              <w:rPr>
                <w:b/>
                <w:bCs/>
              </w:rPr>
              <w:t>718,9</w:t>
            </w:r>
          </w:p>
        </w:tc>
        <w:tc>
          <w:tcPr>
            <w:tcW w:w="1418" w:type="dxa"/>
          </w:tcPr>
          <w:p w:rsidR="00AB05D4" w:rsidRPr="00626F73" w:rsidRDefault="00AB05D4" w:rsidP="00AB05D4">
            <w:pPr>
              <w:rPr>
                <w:b/>
              </w:rPr>
            </w:pPr>
            <w:r>
              <w:rPr>
                <w:b/>
                <w:bCs/>
              </w:rPr>
              <w:t>650,9</w:t>
            </w:r>
          </w:p>
        </w:tc>
        <w:tc>
          <w:tcPr>
            <w:tcW w:w="1276" w:type="dxa"/>
          </w:tcPr>
          <w:p w:rsidR="00AB05D4" w:rsidRPr="00626F73" w:rsidRDefault="00AB05D4" w:rsidP="00AB05D4">
            <w:pPr>
              <w:rPr>
                <w:b/>
              </w:rPr>
            </w:pPr>
            <w:r>
              <w:rPr>
                <w:b/>
                <w:bCs/>
              </w:rPr>
              <w:t>677,0</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Подпрограмма «Благоустройство населенных пунктов Соловцовского сельсовета  Иссинского района Пензенской области»</w:t>
            </w:r>
          </w:p>
        </w:tc>
        <w:tc>
          <w:tcPr>
            <w:tcW w:w="851" w:type="dxa"/>
          </w:tcPr>
          <w:p w:rsidR="00AB05D4" w:rsidRPr="00001006" w:rsidRDefault="00AB05D4" w:rsidP="00AB05D4">
            <w:pPr>
              <w:rPr>
                <w:bCs/>
              </w:rPr>
            </w:pPr>
            <w:r w:rsidRPr="00001006">
              <w:rPr>
                <w:bCs/>
              </w:rPr>
              <w:t>901</w:t>
            </w:r>
          </w:p>
        </w:tc>
        <w:tc>
          <w:tcPr>
            <w:tcW w:w="850" w:type="dxa"/>
          </w:tcPr>
          <w:p w:rsidR="00AB05D4" w:rsidRPr="00C506BC" w:rsidRDefault="00AB05D4" w:rsidP="00AB05D4">
            <w:pPr>
              <w:rPr>
                <w:b/>
                <w:bCs/>
              </w:rPr>
            </w:pPr>
            <w:r w:rsidRPr="00C506BC">
              <w:rPr>
                <w:b/>
                <w:bCs/>
              </w:rPr>
              <w:t>04</w:t>
            </w:r>
          </w:p>
        </w:tc>
        <w:tc>
          <w:tcPr>
            <w:tcW w:w="709" w:type="dxa"/>
          </w:tcPr>
          <w:p w:rsidR="00AB05D4" w:rsidRPr="00C506BC" w:rsidRDefault="00AB05D4" w:rsidP="00AB05D4">
            <w:pPr>
              <w:rPr>
                <w:b/>
                <w:bCs/>
              </w:rPr>
            </w:pPr>
            <w:r w:rsidRPr="00C506BC">
              <w:rPr>
                <w:b/>
                <w:bCs/>
              </w:rPr>
              <w:t>09</w:t>
            </w:r>
          </w:p>
        </w:tc>
        <w:tc>
          <w:tcPr>
            <w:tcW w:w="1559" w:type="dxa"/>
          </w:tcPr>
          <w:p w:rsidR="00AB05D4" w:rsidRPr="00C506BC" w:rsidRDefault="00AB05D4" w:rsidP="00AB05D4">
            <w:pPr>
              <w:rPr>
                <w:b/>
              </w:rPr>
            </w:pPr>
            <w:r w:rsidRPr="00C506BC">
              <w:rPr>
                <w:b/>
              </w:rPr>
              <w:t>01 4</w:t>
            </w:r>
            <w:r>
              <w:rPr>
                <w:b/>
              </w:rPr>
              <w:t xml:space="preserve"> 00</w:t>
            </w:r>
            <w:r w:rsidRPr="00C506BC">
              <w:rPr>
                <w:b/>
              </w:rPr>
              <w:t xml:space="preserve"> 0000</w:t>
            </w:r>
            <w:r>
              <w:rPr>
                <w:b/>
              </w:rPr>
              <w:t>0</w:t>
            </w:r>
          </w:p>
        </w:tc>
        <w:tc>
          <w:tcPr>
            <w:tcW w:w="709" w:type="dxa"/>
          </w:tcPr>
          <w:p w:rsidR="00AB05D4" w:rsidRPr="00C506BC" w:rsidRDefault="00AB05D4" w:rsidP="00AB05D4">
            <w:pPr>
              <w:rPr>
                <w:b/>
              </w:rPr>
            </w:pPr>
          </w:p>
        </w:tc>
        <w:tc>
          <w:tcPr>
            <w:tcW w:w="1417" w:type="dxa"/>
          </w:tcPr>
          <w:p w:rsidR="00AB05D4" w:rsidRDefault="00AB05D4" w:rsidP="00AB05D4">
            <w:r>
              <w:rPr>
                <w:b/>
                <w:bCs/>
              </w:rPr>
              <w:t>718,9</w:t>
            </w:r>
          </w:p>
        </w:tc>
        <w:tc>
          <w:tcPr>
            <w:tcW w:w="1418" w:type="dxa"/>
          </w:tcPr>
          <w:p w:rsidR="00AB05D4" w:rsidRPr="00626F73" w:rsidRDefault="00AB05D4" w:rsidP="00AB05D4">
            <w:pPr>
              <w:rPr>
                <w:b/>
              </w:rPr>
            </w:pPr>
            <w:r>
              <w:rPr>
                <w:b/>
                <w:bCs/>
              </w:rPr>
              <w:t>650,9</w:t>
            </w:r>
          </w:p>
        </w:tc>
        <w:tc>
          <w:tcPr>
            <w:tcW w:w="1276" w:type="dxa"/>
          </w:tcPr>
          <w:p w:rsidR="00AB05D4" w:rsidRPr="00626F73" w:rsidRDefault="00AB05D4" w:rsidP="00AB05D4">
            <w:pPr>
              <w:rPr>
                <w:b/>
              </w:rPr>
            </w:pPr>
            <w:r>
              <w:rPr>
                <w:b/>
                <w:bCs/>
              </w:rPr>
              <w:t>677,0</w:t>
            </w:r>
          </w:p>
        </w:tc>
      </w:tr>
      <w:tr w:rsidR="00AB05D4" w:rsidRPr="001C4ED2" w:rsidTr="00AB05D4">
        <w:trPr>
          <w:trHeight w:val="148"/>
        </w:trPr>
        <w:tc>
          <w:tcPr>
            <w:tcW w:w="6237" w:type="dxa"/>
          </w:tcPr>
          <w:p w:rsidR="00AB05D4" w:rsidRPr="00F65051" w:rsidRDefault="00AB05D4" w:rsidP="00AB05D4">
            <w:pPr>
              <w:pStyle w:val="af6"/>
              <w:rPr>
                <w:rStyle w:val="afb"/>
                <w:i w:val="0"/>
              </w:rPr>
            </w:pPr>
            <w:r>
              <w:rPr>
                <w:rStyle w:val="afb"/>
                <w:i w:val="0"/>
              </w:rPr>
              <w:t>Основное мероприятие «</w:t>
            </w:r>
            <w:r w:rsidRPr="00F65051">
              <w:rPr>
                <w:rStyle w:val="afb"/>
                <w:i w:val="0"/>
              </w:rPr>
              <w:t>Создание условий для проведения работ по благоустройству населенных пунктов   Соловцовского сельсовета Иссинского района Пензенской области</w:t>
            </w:r>
            <w:r>
              <w:rPr>
                <w:rStyle w:val="afb"/>
                <w:i w:val="0"/>
              </w:rPr>
              <w:t>»</w:t>
            </w:r>
          </w:p>
        </w:tc>
        <w:tc>
          <w:tcPr>
            <w:tcW w:w="851" w:type="dxa"/>
          </w:tcPr>
          <w:p w:rsidR="00AB05D4" w:rsidRPr="00001006" w:rsidRDefault="00AB05D4" w:rsidP="00AB05D4">
            <w:pPr>
              <w:rPr>
                <w:bCs/>
              </w:rPr>
            </w:pPr>
            <w:r w:rsidRPr="00001006">
              <w:rPr>
                <w:bCs/>
              </w:rPr>
              <w:t>901</w:t>
            </w:r>
          </w:p>
        </w:tc>
        <w:tc>
          <w:tcPr>
            <w:tcW w:w="850" w:type="dxa"/>
          </w:tcPr>
          <w:p w:rsidR="00AB05D4" w:rsidRPr="00092C69" w:rsidRDefault="00AB05D4" w:rsidP="00AB05D4">
            <w:pPr>
              <w:rPr>
                <w:b/>
                <w:bCs/>
              </w:rPr>
            </w:pPr>
            <w:r w:rsidRPr="00092C69">
              <w:rPr>
                <w:b/>
                <w:bCs/>
              </w:rPr>
              <w:t>04</w:t>
            </w:r>
          </w:p>
        </w:tc>
        <w:tc>
          <w:tcPr>
            <w:tcW w:w="709" w:type="dxa"/>
          </w:tcPr>
          <w:p w:rsidR="00AB05D4" w:rsidRPr="00092C69" w:rsidRDefault="00AB05D4" w:rsidP="00AB05D4">
            <w:pPr>
              <w:rPr>
                <w:b/>
                <w:bCs/>
              </w:rPr>
            </w:pPr>
            <w:r w:rsidRPr="00092C69">
              <w:rPr>
                <w:b/>
                <w:bCs/>
              </w:rPr>
              <w:t>09</w:t>
            </w:r>
          </w:p>
        </w:tc>
        <w:tc>
          <w:tcPr>
            <w:tcW w:w="1559" w:type="dxa"/>
          </w:tcPr>
          <w:p w:rsidR="00AB05D4" w:rsidRPr="00092C69" w:rsidRDefault="00AB05D4" w:rsidP="00AB05D4">
            <w:pPr>
              <w:rPr>
                <w:b/>
              </w:rPr>
            </w:pPr>
            <w:r w:rsidRPr="00092C69">
              <w:rPr>
                <w:b/>
              </w:rPr>
              <w:t>01 4 01 00000</w:t>
            </w:r>
          </w:p>
        </w:tc>
        <w:tc>
          <w:tcPr>
            <w:tcW w:w="709" w:type="dxa"/>
          </w:tcPr>
          <w:p w:rsidR="00AB05D4" w:rsidRPr="00092C69" w:rsidRDefault="00AB05D4" w:rsidP="00AB05D4">
            <w:pPr>
              <w:rPr>
                <w:b/>
              </w:rPr>
            </w:pPr>
          </w:p>
        </w:tc>
        <w:tc>
          <w:tcPr>
            <w:tcW w:w="1417" w:type="dxa"/>
          </w:tcPr>
          <w:p w:rsidR="00AB05D4" w:rsidRDefault="00AB05D4" w:rsidP="00AB05D4">
            <w:r>
              <w:rPr>
                <w:b/>
                <w:bCs/>
              </w:rPr>
              <w:t>718,9</w:t>
            </w:r>
          </w:p>
        </w:tc>
        <w:tc>
          <w:tcPr>
            <w:tcW w:w="1418" w:type="dxa"/>
          </w:tcPr>
          <w:p w:rsidR="00AB05D4" w:rsidRPr="00626F73" w:rsidRDefault="00AB05D4" w:rsidP="00AB05D4">
            <w:pPr>
              <w:rPr>
                <w:b/>
              </w:rPr>
            </w:pPr>
            <w:r>
              <w:rPr>
                <w:b/>
                <w:bCs/>
              </w:rPr>
              <w:t>650,9</w:t>
            </w:r>
          </w:p>
        </w:tc>
        <w:tc>
          <w:tcPr>
            <w:tcW w:w="1276" w:type="dxa"/>
          </w:tcPr>
          <w:p w:rsidR="00AB05D4" w:rsidRPr="00626F73" w:rsidRDefault="00AB05D4" w:rsidP="00AB05D4">
            <w:pPr>
              <w:rPr>
                <w:b/>
              </w:rPr>
            </w:pPr>
            <w:r>
              <w:rPr>
                <w:b/>
                <w:bCs/>
              </w:rPr>
              <w:t>677,0</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 xml:space="preserve">Содержание дорог и инженерных сооружений на них в границах сельских поселений </w:t>
            </w:r>
          </w:p>
        </w:tc>
        <w:tc>
          <w:tcPr>
            <w:tcW w:w="851" w:type="dxa"/>
          </w:tcPr>
          <w:p w:rsidR="00AB05D4" w:rsidRPr="001C4ED2" w:rsidRDefault="00AB05D4" w:rsidP="00AB05D4">
            <w:r>
              <w:t>901</w:t>
            </w:r>
          </w:p>
        </w:tc>
        <w:tc>
          <w:tcPr>
            <w:tcW w:w="850" w:type="dxa"/>
          </w:tcPr>
          <w:p w:rsidR="00AB05D4" w:rsidRPr="001D5FDF" w:rsidRDefault="00AB05D4" w:rsidP="00AB05D4">
            <w:r>
              <w:t>04</w:t>
            </w:r>
          </w:p>
        </w:tc>
        <w:tc>
          <w:tcPr>
            <w:tcW w:w="709" w:type="dxa"/>
          </w:tcPr>
          <w:p w:rsidR="00AB05D4" w:rsidRPr="001D5FDF" w:rsidRDefault="00AB05D4" w:rsidP="00AB05D4">
            <w:r>
              <w:t>09</w:t>
            </w:r>
          </w:p>
        </w:tc>
        <w:tc>
          <w:tcPr>
            <w:tcW w:w="1559" w:type="dxa"/>
          </w:tcPr>
          <w:p w:rsidR="00AB05D4" w:rsidRPr="001D5FDF" w:rsidRDefault="00AB05D4" w:rsidP="00AB05D4">
            <w:r w:rsidRPr="001D5FDF">
              <w:t>01 4</w:t>
            </w:r>
            <w:r>
              <w:t xml:space="preserve"> 01</w:t>
            </w:r>
            <w:r w:rsidRPr="001D5FDF">
              <w:t xml:space="preserve"> 2130</w:t>
            </w:r>
            <w:r>
              <w:t>0</w:t>
            </w:r>
          </w:p>
        </w:tc>
        <w:tc>
          <w:tcPr>
            <w:tcW w:w="709" w:type="dxa"/>
          </w:tcPr>
          <w:p w:rsidR="00AB05D4" w:rsidRPr="001D5FDF" w:rsidRDefault="00AB05D4" w:rsidP="00AB05D4"/>
        </w:tc>
        <w:tc>
          <w:tcPr>
            <w:tcW w:w="1417" w:type="dxa"/>
          </w:tcPr>
          <w:p w:rsidR="00AB05D4" w:rsidRPr="00B94CF8" w:rsidRDefault="00AB05D4" w:rsidP="00AB05D4">
            <w:r>
              <w:rPr>
                <w:bCs/>
              </w:rPr>
              <w:t>709,9</w:t>
            </w:r>
          </w:p>
        </w:tc>
        <w:tc>
          <w:tcPr>
            <w:tcW w:w="1418" w:type="dxa"/>
          </w:tcPr>
          <w:p w:rsidR="00AB05D4" w:rsidRPr="00B94CF8" w:rsidRDefault="00AB05D4" w:rsidP="00AB05D4">
            <w:r>
              <w:rPr>
                <w:bCs/>
              </w:rPr>
              <w:t>60</w:t>
            </w:r>
            <w:r w:rsidRPr="00B94CF8">
              <w:rPr>
                <w:bCs/>
              </w:rPr>
              <w:t>0,9</w:t>
            </w:r>
          </w:p>
        </w:tc>
        <w:tc>
          <w:tcPr>
            <w:tcW w:w="1276" w:type="dxa"/>
          </w:tcPr>
          <w:p w:rsidR="00AB05D4" w:rsidRPr="00B94CF8" w:rsidRDefault="00AB05D4" w:rsidP="00AB05D4">
            <w:r>
              <w:rPr>
                <w:bCs/>
              </w:rPr>
              <w:t>62</w:t>
            </w:r>
            <w:r w:rsidRPr="00B94CF8">
              <w:rPr>
                <w:bCs/>
              </w:rPr>
              <w:t>7,0</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51" w:type="dxa"/>
          </w:tcPr>
          <w:p w:rsidR="00AB05D4" w:rsidRDefault="00AB05D4" w:rsidP="00AB05D4">
            <w:r>
              <w:t>901</w:t>
            </w:r>
          </w:p>
        </w:tc>
        <w:tc>
          <w:tcPr>
            <w:tcW w:w="850" w:type="dxa"/>
          </w:tcPr>
          <w:p w:rsidR="00AB05D4" w:rsidRPr="001D5FDF" w:rsidRDefault="00AB05D4" w:rsidP="00AB05D4">
            <w:r>
              <w:t>04</w:t>
            </w:r>
          </w:p>
        </w:tc>
        <w:tc>
          <w:tcPr>
            <w:tcW w:w="709" w:type="dxa"/>
          </w:tcPr>
          <w:p w:rsidR="00AB05D4" w:rsidRPr="001D5FDF" w:rsidRDefault="00AB05D4" w:rsidP="00AB05D4">
            <w:r>
              <w:t>09</w:t>
            </w:r>
          </w:p>
        </w:tc>
        <w:tc>
          <w:tcPr>
            <w:tcW w:w="1559" w:type="dxa"/>
          </w:tcPr>
          <w:p w:rsidR="00AB05D4" w:rsidRPr="001D5FDF" w:rsidRDefault="00AB05D4" w:rsidP="00AB05D4">
            <w:r w:rsidRPr="001D5FDF">
              <w:t>01 4</w:t>
            </w:r>
            <w:r>
              <w:t xml:space="preserve"> 01</w:t>
            </w:r>
            <w:r w:rsidRPr="001D5FDF">
              <w:t xml:space="preserve"> 2130</w:t>
            </w:r>
            <w:r>
              <w:t>0</w:t>
            </w:r>
          </w:p>
        </w:tc>
        <w:tc>
          <w:tcPr>
            <w:tcW w:w="709" w:type="dxa"/>
          </w:tcPr>
          <w:p w:rsidR="00AB05D4" w:rsidRPr="001D5FDF" w:rsidRDefault="00AB05D4" w:rsidP="00AB05D4">
            <w:r w:rsidRPr="001D5FDF">
              <w:t>200</w:t>
            </w:r>
          </w:p>
        </w:tc>
        <w:tc>
          <w:tcPr>
            <w:tcW w:w="1417" w:type="dxa"/>
          </w:tcPr>
          <w:p w:rsidR="00AB05D4" w:rsidRPr="00B94CF8" w:rsidRDefault="00AB05D4" w:rsidP="00AB05D4">
            <w:r>
              <w:rPr>
                <w:bCs/>
              </w:rPr>
              <w:t>709,9</w:t>
            </w:r>
          </w:p>
        </w:tc>
        <w:tc>
          <w:tcPr>
            <w:tcW w:w="1418" w:type="dxa"/>
          </w:tcPr>
          <w:p w:rsidR="00AB05D4" w:rsidRPr="00B94CF8" w:rsidRDefault="00AB05D4" w:rsidP="00AB05D4">
            <w:r>
              <w:rPr>
                <w:bCs/>
              </w:rPr>
              <w:t>60</w:t>
            </w:r>
            <w:r w:rsidRPr="00B94CF8">
              <w:rPr>
                <w:bCs/>
              </w:rPr>
              <w:t>0,9</w:t>
            </w:r>
          </w:p>
        </w:tc>
        <w:tc>
          <w:tcPr>
            <w:tcW w:w="1276" w:type="dxa"/>
          </w:tcPr>
          <w:p w:rsidR="00AB05D4" w:rsidRDefault="00AB05D4" w:rsidP="00AB05D4">
            <w:r w:rsidRPr="00066CFB">
              <w:rPr>
                <w:bCs/>
              </w:rPr>
              <w:t>627,0</w:t>
            </w:r>
          </w:p>
        </w:tc>
      </w:tr>
      <w:tr w:rsidR="00AB05D4" w:rsidRPr="00B23830"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51" w:type="dxa"/>
          </w:tcPr>
          <w:p w:rsidR="00AB05D4" w:rsidRPr="00117FF1" w:rsidRDefault="00AB05D4" w:rsidP="00AB05D4">
            <w:r w:rsidRPr="00117FF1">
              <w:t>901</w:t>
            </w:r>
          </w:p>
        </w:tc>
        <w:tc>
          <w:tcPr>
            <w:tcW w:w="850" w:type="dxa"/>
          </w:tcPr>
          <w:p w:rsidR="00AB05D4" w:rsidRPr="001D5FDF" w:rsidRDefault="00AB05D4" w:rsidP="00AB05D4">
            <w:r>
              <w:t>04</w:t>
            </w:r>
          </w:p>
        </w:tc>
        <w:tc>
          <w:tcPr>
            <w:tcW w:w="709" w:type="dxa"/>
          </w:tcPr>
          <w:p w:rsidR="00AB05D4" w:rsidRPr="001D5FDF" w:rsidRDefault="00AB05D4" w:rsidP="00AB05D4">
            <w:r>
              <w:t>09</w:t>
            </w:r>
          </w:p>
        </w:tc>
        <w:tc>
          <w:tcPr>
            <w:tcW w:w="1559" w:type="dxa"/>
          </w:tcPr>
          <w:p w:rsidR="00AB05D4" w:rsidRPr="001D5FDF" w:rsidRDefault="00AB05D4" w:rsidP="00AB05D4">
            <w:r w:rsidRPr="001D5FDF">
              <w:t xml:space="preserve">01 4 </w:t>
            </w:r>
            <w:r>
              <w:t xml:space="preserve">01 </w:t>
            </w:r>
            <w:r w:rsidRPr="001D5FDF">
              <w:t>2130</w:t>
            </w:r>
            <w:r>
              <w:t>0</w:t>
            </w:r>
          </w:p>
        </w:tc>
        <w:tc>
          <w:tcPr>
            <w:tcW w:w="709" w:type="dxa"/>
          </w:tcPr>
          <w:p w:rsidR="00AB05D4" w:rsidRPr="001D5FDF" w:rsidRDefault="00AB05D4" w:rsidP="00AB05D4">
            <w:r w:rsidRPr="001D5FDF">
              <w:t>240</w:t>
            </w:r>
          </w:p>
        </w:tc>
        <w:tc>
          <w:tcPr>
            <w:tcW w:w="1417" w:type="dxa"/>
          </w:tcPr>
          <w:p w:rsidR="00AB05D4" w:rsidRPr="00B94CF8" w:rsidRDefault="00AB05D4" w:rsidP="00AB05D4">
            <w:r>
              <w:rPr>
                <w:bCs/>
              </w:rPr>
              <w:t>709,9</w:t>
            </w:r>
          </w:p>
        </w:tc>
        <w:tc>
          <w:tcPr>
            <w:tcW w:w="1418" w:type="dxa"/>
          </w:tcPr>
          <w:p w:rsidR="00AB05D4" w:rsidRPr="00B94CF8" w:rsidRDefault="00AB05D4" w:rsidP="00AB05D4">
            <w:r>
              <w:rPr>
                <w:bCs/>
              </w:rPr>
              <w:t>60</w:t>
            </w:r>
            <w:r w:rsidRPr="00B94CF8">
              <w:rPr>
                <w:bCs/>
              </w:rPr>
              <w:t>0,9</w:t>
            </w:r>
          </w:p>
        </w:tc>
        <w:tc>
          <w:tcPr>
            <w:tcW w:w="1276" w:type="dxa"/>
          </w:tcPr>
          <w:p w:rsidR="00AB05D4" w:rsidRDefault="00AB05D4" w:rsidP="00AB05D4">
            <w:r w:rsidRPr="00066CFB">
              <w:rPr>
                <w:bCs/>
              </w:rPr>
              <w:t>627,0</w:t>
            </w:r>
          </w:p>
        </w:tc>
      </w:tr>
      <w:tr w:rsidR="00AB05D4" w:rsidRPr="00B23830" w:rsidTr="00AB05D4">
        <w:trPr>
          <w:trHeight w:val="148"/>
        </w:trPr>
        <w:tc>
          <w:tcPr>
            <w:tcW w:w="6237" w:type="dxa"/>
          </w:tcPr>
          <w:p w:rsidR="00AB05D4" w:rsidRPr="0076342C" w:rsidRDefault="00AB05D4" w:rsidP="00AB05D4">
            <w:pPr>
              <w:rPr>
                <w:b/>
              </w:rPr>
            </w:pPr>
            <w:r w:rsidRPr="0076342C">
              <w:rPr>
                <w:b/>
              </w:rPr>
              <w:t>Кредиторская задолженность по с</w:t>
            </w:r>
            <w:r w:rsidRPr="0076342C">
              <w:rPr>
                <w:rStyle w:val="afb"/>
                <w:i w:val="0"/>
              </w:rPr>
              <w:t>одержанию дорог и инженерных сооружений на них в границах сельских поселений</w:t>
            </w:r>
          </w:p>
        </w:tc>
        <w:tc>
          <w:tcPr>
            <w:tcW w:w="851" w:type="dxa"/>
          </w:tcPr>
          <w:p w:rsidR="00AB05D4" w:rsidRPr="00117FF1" w:rsidRDefault="00AB05D4" w:rsidP="00AB05D4">
            <w:r>
              <w:t>901</w:t>
            </w:r>
          </w:p>
        </w:tc>
        <w:tc>
          <w:tcPr>
            <w:tcW w:w="850" w:type="dxa"/>
          </w:tcPr>
          <w:p w:rsidR="00AB05D4" w:rsidRDefault="00AB05D4" w:rsidP="00AB05D4">
            <w:r>
              <w:t>04</w:t>
            </w:r>
          </w:p>
        </w:tc>
        <w:tc>
          <w:tcPr>
            <w:tcW w:w="709" w:type="dxa"/>
          </w:tcPr>
          <w:p w:rsidR="00AB05D4" w:rsidRDefault="00AB05D4" w:rsidP="00AB05D4">
            <w:r>
              <w:t>09</w:t>
            </w:r>
          </w:p>
        </w:tc>
        <w:tc>
          <w:tcPr>
            <w:tcW w:w="1559" w:type="dxa"/>
          </w:tcPr>
          <w:p w:rsidR="00AB05D4" w:rsidRPr="001D5FDF" w:rsidRDefault="00AB05D4" w:rsidP="00AB05D4">
            <w:r w:rsidRPr="001D5FDF">
              <w:t xml:space="preserve">01 4 </w:t>
            </w:r>
            <w:r>
              <w:t xml:space="preserve">01 </w:t>
            </w:r>
            <w:r w:rsidRPr="001D5FDF">
              <w:t>2130</w:t>
            </w:r>
            <w:r>
              <w:t>К</w:t>
            </w:r>
          </w:p>
        </w:tc>
        <w:tc>
          <w:tcPr>
            <w:tcW w:w="709" w:type="dxa"/>
          </w:tcPr>
          <w:p w:rsidR="00AB05D4" w:rsidRPr="001D5FDF" w:rsidRDefault="00AB05D4" w:rsidP="00AB05D4"/>
        </w:tc>
        <w:tc>
          <w:tcPr>
            <w:tcW w:w="1417" w:type="dxa"/>
          </w:tcPr>
          <w:p w:rsidR="00AB05D4" w:rsidRDefault="00AB05D4" w:rsidP="00AB05D4">
            <w:pPr>
              <w:rPr>
                <w:bCs/>
              </w:rPr>
            </w:pPr>
            <w:r>
              <w:rPr>
                <w:bCs/>
              </w:rPr>
              <w:t>9,0</w:t>
            </w:r>
          </w:p>
        </w:tc>
        <w:tc>
          <w:tcPr>
            <w:tcW w:w="1418" w:type="dxa"/>
          </w:tcPr>
          <w:p w:rsidR="00AB05D4" w:rsidRDefault="00AB05D4" w:rsidP="00AB05D4">
            <w:pPr>
              <w:rPr>
                <w:bCs/>
              </w:rPr>
            </w:pPr>
          </w:p>
        </w:tc>
        <w:tc>
          <w:tcPr>
            <w:tcW w:w="1276" w:type="dxa"/>
          </w:tcPr>
          <w:p w:rsidR="00AB05D4" w:rsidRPr="00066CFB" w:rsidRDefault="00AB05D4" w:rsidP="00AB05D4">
            <w:pPr>
              <w:rPr>
                <w:bCs/>
              </w:rPr>
            </w:pPr>
          </w:p>
        </w:tc>
      </w:tr>
      <w:tr w:rsidR="00AB05D4" w:rsidRPr="00B23830" w:rsidTr="00AB05D4">
        <w:trPr>
          <w:trHeight w:val="148"/>
        </w:trPr>
        <w:tc>
          <w:tcPr>
            <w:tcW w:w="6237" w:type="dxa"/>
          </w:tcPr>
          <w:p w:rsidR="00AB05D4" w:rsidRPr="001C4ED2" w:rsidRDefault="00AB05D4" w:rsidP="00AB05D4">
            <w:r w:rsidRPr="001C4ED2">
              <w:t xml:space="preserve">Закупка товаров, работ и услуг для обеспечения государственных </w:t>
            </w:r>
            <w:r w:rsidRPr="001C4ED2">
              <w:lastRenderedPageBreak/>
              <w:t>(муниципальных) нужд</w:t>
            </w:r>
          </w:p>
        </w:tc>
        <w:tc>
          <w:tcPr>
            <w:tcW w:w="851" w:type="dxa"/>
          </w:tcPr>
          <w:p w:rsidR="00AB05D4" w:rsidRPr="00117FF1" w:rsidRDefault="00AB05D4" w:rsidP="00AB05D4">
            <w:r>
              <w:lastRenderedPageBreak/>
              <w:t>901</w:t>
            </w:r>
          </w:p>
        </w:tc>
        <w:tc>
          <w:tcPr>
            <w:tcW w:w="850" w:type="dxa"/>
          </w:tcPr>
          <w:p w:rsidR="00AB05D4" w:rsidRDefault="00AB05D4" w:rsidP="00AB05D4">
            <w:r>
              <w:t>04</w:t>
            </w:r>
          </w:p>
        </w:tc>
        <w:tc>
          <w:tcPr>
            <w:tcW w:w="709" w:type="dxa"/>
          </w:tcPr>
          <w:p w:rsidR="00AB05D4" w:rsidRDefault="00AB05D4" w:rsidP="00AB05D4">
            <w:r>
              <w:t>09</w:t>
            </w:r>
          </w:p>
        </w:tc>
        <w:tc>
          <w:tcPr>
            <w:tcW w:w="1559" w:type="dxa"/>
          </w:tcPr>
          <w:p w:rsidR="00AB05D4" w:rsidRPr="001D5FDF" w:rsidRDefault="00AB05D4" w:rsidP="00AB05D4">
            <w:r w:rsidRPr="001D5FDF">
              <w:t xml:space="preserve">01 4 </w:t>
            </w:r>
            <w:r>
              <w:t xml:space="preserve">01 </w:t>
            </w:r>
            <w:r w:rsidRPr="001D5FDF">
              <w:t>2130</w:t>
            </w:r>
            <w:r>
              <w:t>К</w:t>
            </w:r>
          </w:p>
        </w:tc>
        <w:tc>
          <w:tcPr>
            <w:tcW w:w="709" w:type="dxa"/>
          </w:tcPr>
          <w:p w:rsidR="00AB05D4" w:rsidRPr="001D5FDF" w:rsidRDefault="00AB05D4" w:rsidP="00AB05D4">
            <w:r>
              <w:t>200</w:t>
            </w:r>
          </w:p>
        </w:tc>
        <w:tc>
          <w:tcPr>
            <w:tcW w:w="1417" w:type="dxa"/>
          </w:tcPr>
          <w:p w:rsidR="00AB05D4" w:rsidRDefault="00AB05D4" w:rsidP="00AB05D4">
            <w:pPr>
              <w:rPr>
                <w:bCs/>
              </w:rPr>
            </w:pPr>
            <w:r>
              <w:rPr>
                <w:bCs/>
              </w:rPr>
              <w:t>9,0</w:t>
            </w:r>
          </w:p>
        </w:tc>
        <w:tc>
          <w:tcPr>
            <w:tcW w:w="1418" w:type="dxa"/>
          </w:tcPr>
          <w:p w:rsidR="00AB05D4" w:rsidRDefault="00AB05D4" w:rsidP="00AB05D4">
            <w:pPr>
              <w:rPr>
                <w:bCs/>
              </w:rPr>
            </w:pPr>
          </w:p>
        </w:tc>
        <w:tc>
          <w:tcPr>
            <w:tcW w:w="1276" w:type="dxa"/>
          </w:tcPr>
          <w:p w:rsidR="00AB05D4" w:rsidRPr="00066CFB" w:rsidRDefault="00AB05D4" w:rsidP="00AB05D4">
            <w:pPr>
              <w:rPr>
                <w:bCs/>
              </w:rPr>
            </w:pPr>
          </w:p>
        </w:tc>
      </w:tr>
      <w:tr w:rsidR="00AB05D4" w:rsidRPr="00B23830" w:rsidTr="00AB05D4">
        <w:trPr>
          <w:trHeight w:val="148"/>
        </w:trPr>
        <w:tc>
          <w:tcPr>
            <w:tcW w:w="6237" w:type="dxa"/>
          </w:tcPr>
          <w:p w:rsidR="00AB05D4" w:rsidRPr="001C4ED2" w:rsidRDefault="00AB05D4" w:rsidP="00AB05D4">
            <w:r w:rsidRPr="001C4ED2">
              <w:lastRenderedPageBreak/>
              <w:t>Иные закупки товаров, работ и услуг для обеспечения государственных (муниципальных) нужд</w:t>
            </w:r>
          </w:p>
        </w:tc>
        <w:tc>
          <w:tcPr>
            <w:tcW w:w="851" w:type="dxa"/>
          </w:tcPr>
          <w:p w:rsidR="00AB05D4" w:rsidRPr="00117FF1" w:rsidRDefault="00AB05D4" w:rsidP="00AB05D4">
            <w:r>
              <w:t>901</w:t>
            </w:r>
          </w:p>
        </w:tc>
        <w:tc>
          <w:tcPr>
            <w:tcW w:w="850" w:type="dxa"/>
          </w:tcPr>
          <w:p w:rsidR="00AB05D4" w:rsidRDefault="00AB05D4" w:rsidP="00AB05D4">
            <w:r>
              <w:t>04</w:t>
            </w:r>
          </w:p>
        </w:tc>
        <w:tc>
          <w:tcPr>
            <w:tcW w:w="709" w:type="dxa"/>
          </w:tcPr>
          <w:p w:rsidR="00AB05D4" w:rsidRDefault="00AB05D4" w:rsidP="00AB05D4">
            <w:r>
              <w:t>09</w:t>
            </w:r>
          </w:p>
        </w:tc>
        <w:tc>
          <w:tcPr>
            <w:tcW w:w="1559" w:type="dxa"/>
          </w:tcPr>
          <w:p w:rsidR="00AB05D4" w:rsidRPr="001D5FDF" w:rsidRDefault="00AB05D4" w:rsidP="00AB05D4">
            <w:r w:rsidRPr="001D5FDF">
              <w:t xml:space="preserve">01 4 </w:t>
            </w:r>
            <w:r>
              <w:t xml:space="preserve">01 </w:t>
            </w:r>
            <w:r w:rsidRPr="001D5FDF">
              <w:t>2130</w:t>
            </w:r>
            <w:r>
              <w:t>К</w:t>
            </w:r>
          </w:p>
        </w:tc>
        <w:tc>
          <w:tcPr>
            <w:tcW w:w="709" w:type="dxa"/>
          </w:tcPr>
          <w:p w:rsidR="00AB05D4" w:rsidRPr="001D5FDF" w:rsidRDefault="00AB05D4" w:rsidP="00AB05D4">
            <w:r>
              <w:t>240</w:t>
            </w:r>
          </w:p>
        </w:tc>
        <w:tc>
          <w:tcPr>
            <w:tcW w:w="1417" w:type="dxa"/>
          </w:tcPr>
          <w:p w:rsidR="00AB05D4" w:rsidRDefault="00AB05D4" w:rsidP="00AB05D4">
            <w:pPr>
              <w:rPr>
                <w:bCs/>
              </w:rPr>
            </w:pPr>
            <w:r>
              <w:rPr>
                <w:bCs/>
              </w:rPr>
              <w:t>9,0</w:t>
            </w:r>
          </w:p>
        </w:tc>
        <w:tc>
          <w:tcPr>
            <w:tcW w:w="1418" w:type="dxa"/>
          </w:tcPr>
          <w:p w:rsidR="00AB05D4" w:rsidRDefault="00AB05D4" w:rsidP="00AB05D4">
            <w:pPr>
              <w:rPr>
                <w:bCs/>
              </w:rPr>
            </w:pPr>
          </w:p>
        </w:tc>
        <w:tc>
          <w:tcPr>
            <w:tcW w:w="1276" w:type="dxa"/>
          </w:tcPr>
          <w:p w:rsidR="00AB05D4" w:rsidRPr="00066CFB" w:rsidRDefault="00AB05D4" w:rsidP="00AB05D4">
            <w:pPr>
              <w:rPr>
                <w:bCs/>
              </w:rPr>
            </w:pPr>
          </w:p>
        </w:tc>
      </w:tr>
      <w:tr w:rsidR="00AB05D4" w:rsidRPr="00B23830" w:rsidTr="00AB05D4">
        <w:trPr>
          <w:trHeight w:val="148"/>
        </w:trPr>
        <w:tc>
          <w:tcPr>
            <w:tcW w:w="6237" w:type="dxa"/>
          </w:tcPr>
          <w:p w:rsidR="00AB05D4" w:rsidRPr="00D1433C" w:rsidRDefault="00AB05D4" w:rsidP="00AB05D4">
            <w:pPr>
              <w:rPr>
                <w:b/>
              </w:rPr>
            </w:pPr>
            <w:r w:rsidRPr="00D1433C">
              <w:rPr>
                <w:b/>
              </w:rPr>
              <w:t>Мер</w:t>
            </w:r>
            <w:r>
              <w:rPr>
                <w:b/>
              </w:rPr>
              <w:t>оприятия</w:t>
            </w:r>
            <w:r w:rsidRPr="00D1433C">
              <w:rPr>
                <w:b/>
              </w:rPr>
              <w:t xml:space="preserve"> по повышению безопасности дорожного движения</w:t>
            </w:r>
          </w:p>
        </w:tc>
        <w:tc>
          <w:tcPr>
            <w:tcW w:w="851" w:type="dxa"/>
          </w:tcPr>
          <w:p w:rsidR="00AB05D4" w:rsidRDefault="00AB05D4" w:rsidP="00AB05D4">
            <w:pPr>
              <w:rPr>
                <w:b/>
              </w:rPr>
            </w:pPr>
            <w:r>
              <w:rPr>
                <w:b/>
              </w:rPr>
              <w:t>901</w:t>
            </w:r>
          </w:p>
        </w:tc>
        <w:tc>
          <w:tcPr>
            <w:tcW w:w="850" w:type="dxa"/>
          </w:tcPr>
          <w:p w:rsidR="00AB05D4" w:rsidRDefault="00AB05D4" w:rsidP="00AB05D4">
            <w:r>
              <w:t>04</w:t>
            </w:r>
          </w:p>
        </w:tc>
        <w:tc>
          <w:tcPr>
            <w:tcW w:w="709" w:type="dxa"/>
          </w:tcPr>
          <w:p w:rsidR="00AB05D4" w:rsidRDefault="00AB05D4" w:rsidP="00AB05D4">
            <w:r>
              <w:t>09</w:t>
            </w:r>
          </w:p>
        </w:tc>
        <w:tc>
          <w:tcPr>
            <w:tcW w:w="1559" w:type="dxa"/>
          </w:tcPr>
          <w:p w:rsidR="00AB05D4" w:rsidRPr="001D5FDF" w:rsidRDefault="00AB05D4" w:rsidP="00AB05D4">
            <w:r>
              <w:t>01 4 01 46050</w:t>
            </w:r>
          </w:p>
        </w:tc>
        <w:tc>
          <w:tcPr>
            <w:tcW w:w="709" w:type="dxa"/>
          </w:tcPr>
          <w:p w:rsidR="00AB05D4" w:rsidRPr="001D5FDF" w:rsidRDefault="00AB05D4" w:rsidP="00AB05D4"/>
        </w:tc>
        <w:tc>
          <w:tcPr>
            <w:tcW w:w="1417" w:type="dxa"/>
          </w:tcPr>
          <w:p w:rsidR="00AB05D4" w:rsidRPr="00B94CF8" w:rsidRDefault="00AB05D4" w:rsidP="00AB05D4">
            <w:pPr>
              <w:rPr>
                <w:bCs/>
              </w:rPr>
            </w:pPr>
          </w:p>
        </w:tc>
        <w:tc>
          <w:tcPr>
            <w:tcW w:w="1418" w:type="dxa"/>
          </w:tcPr>
          <w:p w:rsidR="00AB05D4" w:rsidRDefault="00AB05D4" w:rsidP="00AB05D4">
            <w:pPr>
              <w:rPr>
                <w:bCs/>
              </w:rPr>
            </w:pPr>
            <w:r>
              <w:rPr>
                <w:bCs/>
              </w:rPr>
              <w:t>50,0</w:t>
            </w:r>
          </w:p>
        </w:tc>
        <w:tc>
          <w:tcPr>
            <w:tcW w:w="1276" w:type="dxa"/>
          </w:tcPr>
          <w:p w:rsidR="00AB05D4" w:rsidRPr="00066CFB" w:rsidRDefault="00AB05D4" w:rsidP="00AB05D4">
            <w:pPr>
              <w:rPr>
                <w:bCs/>
              </w:rPr>
            </w:pPr>
            <w:r>
              <w:rPr>
                <w:bCs/>
              </w:rPr>
              <w:t>50,0</w:t>
            </w:r>
          </w:p>
        </w:tc>
      </w:tr>
      <w:tr w:rsidR="00AB05D4" w:rsidRPr="00B23830" w:rsidTr="00AB05D4">
        <w:trPr>
          <w:trHeight w:val="148"/>
        </w:trPr>
        <w:tc>
          <w:tcPr>
            <w:tcW w:w="6237" w:type="dxa"/>
          </w:tcPr>
          <w:p w:rsidR="00AB05D4" w:rsidRPr="00B0486B" w:rsidRDefault="00AB05D4" w:rsidP="00AB05D4">
            <w:r w:rsidRPr="00B0486B">
              <w:t>Закупка товаров, работ и услуг для обеспечения государственных (муниципальных) нужд</w:t>
            </w:r>
          </w:p>
        </w:tc>
        <w:tc>
          <w:tcPr>
            <w:tcW w:w="851" w:type="dxa"/>
          </w:tcPr>
          <w:p w:rsidR="00AB05D4" w:rsidRPr="0007008C" w:rsidRDefault="00AB05D4" w:rsidP="00AB05D4">
            <w:r w:rsidRPr="0007008C">
              <w:t>901</w:t>
            </w:r>
          </w:p>
        </w:tc>
        <w:tc>
          <w:tcPr>
            <w:tcW w:w="850" w:type="dxa"/>
          </w:tcPr>
          <w:p w:rsidR="00AB05D4" w:rsidRDefault="00AB05D4" w:rsidP="00AB05D4">
            <w:r>
              <w:t>04</w:t>
            </w:r>
          </w:p>
        </w:tc>
        <w:tc>
          <w:tcPr>
            <w:tcW w:w="709" w:type="dxa"/>
          </w:tcPr>
          <w:p w:rsidR="00AB05D4" w:rsidRDefault="00AB05D4" w:rsidP="00AB05D4">
            <w:r>
              <w:t>09</w:t>
            </w:r>
          </w:p>
        </w:tc>
        <w:tc>
          <w:tcPr>
            <w:tcW w:w="1559" w:type="dxa"/>
          </w:tcPr>
          <w:p w:rsidR="00AB05D4" w:rsidRPr="001D5FDF" w:rsidRDefault="00AB05D4" w:rsidP="00AB05D4">
            <w:r>
              <w:t>01 4 01 46050</w:t>
            </w:r>
          </w:p>
        </w:tc>
        <w:tc>
          <w:tcPr>
            <w:tcW w:w="709" w:type="dxa"/>
          </w:tcPr>
          <w:p w:rsidR="00AB05D4" w:rsidRPr="001D5FDF" w:rsidRDefault="00AB05D4" w:rsidP="00AB05D4"/>
        </w:tc>
        <w:tc>
          <w:tcPr>
            <w:tcW w:w="1417" w:type="dxa"/>
          </w:tcPr>
          <w:p w:rsidR="00AB05D4" w:rsidRPr="00B94CF8" w:rsidRDefault="00AB05D4" w:rsidP="00AB05D4">
            <w:pPr>
              <w:rPr>
                <w:bCs/>
              </w:rPr>
            </w:pPr>
          </w:p>
        </w:tc>
        <w:tc>
          <w:tcPr>
            <w:tcW w:w="1418" w:type="dxa"/>
          </w:tcPr>
          <w:p w:rsidR="00AB05D4" w:rsidRDefault="00AB05D4" w:rsidP="00AB05D4">
            <w:pPr>
              <w:rPr>
                <w:bCs/>
              </w:rPr>
            </w:pPr>
            <w:r>
              <w:rPr>
                <w:bCs/>
              </w:rPr>
              <w:t>50,0</w:t>
            </w:r>
          </w:p>
        </w:tc>
        <w:tc>
          <w:tcPr>
            <w:tcW w:w="1276" w:type="dxa"/>
          </w:tcPr>
          <w:p w:rsidR="00AB05D4" w:rsidRPr="00066CFB" w:rsidRDefault="00AB05D4" w:rsidP="00AB05D4">
            <w:pPr>
              <w:rPr>
                <w:bCs/>
              </w:rPr>
            </w:pPr>
            <w:r>
              <w:rPr>
                <w:bCs/>
              </w:rPr>
              <w:t>50,0</w:t>
            </w:r>
          </w:p>
        </w:tc>
      </w:tr>
      <w:tr w:rsidR="00AB05D4" w:rsidRPr="00B23830" w:rsidTr="00AB05D4">
        <w:trPr>
          <w:trHeight w:val="148"/>
        </w:trPr>
        <w:tc>
          <w:tcPr>
            <w:tcW w:w="6237" w:type="dxa"/>
          </w:tcPr>
          <w:p w:rsidR="00AB05D4" w:rsidRPr="00B0486B" w:rsidRDefault="00AB05D4" w:rsidP="00AB05D4">
            <w:r w:rsidRPr="00B0486B">
              <w:t>Иные закупки товаров, работ и услуг для обеспечения государственных (муниципальных) нужд</w:t>
            </w:r>
          </w:p>
        </w:tc>
        <w:tc>
          <w:tcPr>
            <w:tcW w:w="851" w:type="dxa"/>
          </w:tcPr>
          <w:p w:rsidR="00AB05D4" w:rsidRDefault="00AB05D4" w:rsidP="00AB05D4">
            <w:pPr>
              <w:rPr>
                <w:b/>
              </w:rPr>
            </w:pPr>
            <w:r w:rsidRPr="0007008C">
              <w:t>901</w:t>
            </w:r>
          </w:p>
        </w:tc>
        <w:tc>
          <w:tcPr>
            <w:tcW w:w="850" w:type="dxa"/>
          </w:tcPr>
          <w:p w:rsidR="00AB05D4" w:rsidRDefault="00AB05D4" w:rsidP="00AB05D4">
            <w:r>
              <w:t>04</w:t>
            </w:r>
          </w:p>
        </w:tc>
        <w:tc>
          <w:tcPr>
            <w:tcW w:w="709" w:type="dxa"/>
          </w:tcPr>
          <w:p w:rsidR="00AB05D4" w:rsidRDefault="00AB05D4" w:rsidP="00AB05D4">
            <w:r>
              <w:t>09</w:t>
            </w:r>
          </w:p>
        </w:tc>
        <w:tc>
          <w:tcPr>
            <w:tcW w:w="1559" w:type="dxa"/>
          </w:tcPr>
          <w:p w:rsidR="00AB05D4" w:rsidRPr="001D5FDF" w:rsidRDefault="00AB05D4" w:rsidP="00AB05D4">
            <w:r>
              <w:t>01 4 01 46050</w:t>
            </w:r>
          </w:p>
        </w:tc>
        <w:tc>
          <w:tcPr>
            <w:tcW w:w="709" w:type="dxa"/>
          </w:tcPr>
          <w:p w:rsidR="00AB05D4" w:rsidRPr="001D5FDF" w:rsidRDefault="00AB05D4" w:rsidP="00AB05D4">
            <w:r>
              <w:t>200</w:t>
            </w:r>
          </w:p>
        </w:tc>
        <w:tc>
          <w:tcPr>
            <w:tcW w:w="1417" w:type="dxa"/>
          </w:tcPr>
          <w:p w:rsidR="00AB05D4" w:rsidRPr="00B94CF8" w:rsidRDefault="00AB05D4" w:rsidP="00AB05D4">
            <w:pPr>
              <w:rPr>
                <w:bCs/>
              </w:rPr>
            </w:pPr>
          </w:p>
        </w:tc>
        <w:tc>
          <w:tcPr>
            <w:tcW w:w="1418" w:type="dxa"/>
          </w:tcPr>
          <w:p w:rsidR="00AB05D4" w:rsidRDefault="00AB05D4" w:rsidP="00AB05D4">
            <w:pPr>
              <w:rPr>
                <w:bCs/>
              </w:rPr>
            </w:pPr>
            <w:r>
              <w:rPr>
                <w:bCs/>
              </w:rPr>
              <w:t>50,0</w:t>
            </w:r>
          </w:p>
        </w:tc>
        <w:tc>
          <w:tcPr>
            <w:tcW w:w="1276" w:type="dxa"/>
          </w:tcPr>
          <w:p w:rsidR="00AB05D4" w:rsidRPr="00066CFB" w:rsidRDefault="00AB05D4" w:rsidP="00AB05D4">
            <w:pPr>
              <w:rPr>
                <w:bCs/>
              </w:rPr>
            </w:pPr>
            <w:r>
              <w:rPr>
                <w:bCs/>
              </w:rPr>
              <w:t>50,0</w:t>
            </w:r>
          </w:p>
        </w:tc>
      </w:tr>
      <w:tr w:rsidR="00AB05D4" w:rsidRPr="00B23830" w:rsidTr="00AB05D4">
        <w:trPr>
          <w:trHeight w:val="148"/>
        </w:trPr>
        <w:tc>
          <w:tcPr>
            <w:tcW w:w="6237" w:type="dxa"/>
          </w:tcPr>
          <w:p w:rsidR="00AB05D4" w:rsidRPr="00F65051" w:rsidRDefault="00AB05D4" w:rsidP="00AB05D4">
            <w:pPr>
              <w:pStyle w:val="af6"/>
              <w:rPr>
                <w:rStyle w:val="afb"/>
                <w:b/>
                <w:i w:val="0"/>
              </w:rPr>
            </w:pPr>
            <w:r w:rsidRPr="00F65051">
              <w:rPr>
                <w:rStyle w:val="afb"/>
                <w:i w:val="0"/>
              </w:rPr>
              <w:t>Градостроительная деятельность</w:t>
            </w:r>
          </w:p>
        </w:tc>
        <w:tc>
          <w:tcPr>
            <w:tcW w:w="851" w:type="dxa"/>
          </w:tcPr>
          <w:p w:rsidR="00AB05D4" w:rsidRDefault="00AB05D4" w:rsidP="00AB05D4">
            <w:pPr>
              <w:rPr>
                <w:b/>
              </w:rPr>
            </w:pPr>
            <w:r w:rsidRPr="0007008C">
              <w:t>901</w:t>
            </w:r>
          </w:p>
        </w:tc>
        <w:tc>
          <w:tcPr>
            <w:tcW w:w="850" w:type="dxa"/>
          </w:tcPr>
          <w:p w:rsidR="00AB05D4" w:rsidRDefault="00AB05D4" w:rsidP="00AB05D4">
            <w:r>
              <w:t>04</w:t>
            </w:r>
          </w:p>
        </w:tc>
        <w:tc>
          <w:tcPr>
            <w:tcW w:w="709" w:type="dxa"/>
          </w:tcPr>
          <w:p w:rsidR="00AB05D4" w:rsidRDefault="00AB05D4" w:rsidP="00AB05D4">
            <w:r>
              <w:t>12</w:t>
            </w:r>
          </w:p>
        </w:tc>
        <w:tc>
          <w:tcPr>
            <w:tcW w:w="1559" w:type="dxa"/>
          </w:tcPr>
          <w:p w:rsidR="00AB05D4" w:rsidRPr="001D5FDF" w:rsidRDefault="00AB05D4" w:rsidP="00AB05D4">
            <w:r>
              <w:t>01 4 01 46050</w:t>
            </w:r>
          </w:p>
        </w:tc>
        <w:tc>
          <w:tcPr>
            <w:tcW w:w="709" w:type="dxa"/>
          </w:tcPr>
          <w:p w:rsidR="00AB05D4" w:rsidRPr="001D5FDF" w:rsidRDefault="00AB05D4" w:rsidP="00AB05D4">
            <w:r>
              <w:t>240</w:t>
            </w:r>
          </w:p>
        </w:tc>
        <w:tc>
          <w:tcPr>
            <w:tcW w:w="1417" w:type="dxa"/>
          </w:tcPr>
          <w:p w:rsidR="00AB05D4" w:rsidRPr="00B94CF8" w:rsidRDefault="00AB05D4" w:rsidP="00AB05D4">
            <w:pPr>
              <w:rPr>
                <w:bCs/>
              </w:rPr>
            </w:pPr>
          </w:p>
        </w:tc>
        <w:tc>
          <w:tcPr>
            <w:tcW w:w="1418" w:type="dxa"/>
          </w:tcPr>
          <w:p w:rsidR="00AB05D4" w:rsidRDefault="00AB05D4" w:rsidP="00AB05D4">
            <w:pPr>
              <w:rPr>
                <w:bCs/>
              </w:rPr>
            </w:pPr>
            <w:r>
              <w:rPr>
                <w:bCs/>
              </w:rPr>
              <w:t>50,0</w:t>
            </w:r>
          </w:p>
        </w:tc>
        <w:tc>
          <w:tcPr>
            <w:tcW w:w="1276" w:type="dxa"/>
          </w:tcPr>
          <w:p w:rsidR="00AB05D4" w:rsidRPr="00066CFB" w:rsidRDefault="00AB05D4" w:rsidP="00AB05D4">
            <w:pPr>
              <w:rPr>
                <w:bCs/>
              </w:rPr>
            </w:pPr>
            <w:r>
              <w:rPr>
                <w:bCs/>
              </w:rPr>
              <w:t>50,0</w:t>
            </w:r>
          </w:p>
        </w:tc>
      </w:tr>
      <w:tr w:rsidR="00AB05D4" w:rsidRPr="00B23830" w:rsidTr="00AB05D4">
        <w:trPr>
          <w:trHeight w:val="148"/>
        </w:trPr>
        <w:tc>
          <w:tcPr>
            <w:tcW w:w="6237" w:type="dxa"/>
          </w:tcPr>
          <w:p w:rsidR="00AB05D4" w:rsidRPr="00F65051" w:rsidRDefault="00AB05D4" w:rsidP="00AB05D4">
            <w:pPr>
              <w:pStyle w:val="af6"/>
              <w:rPr>
                <w:rStyle w:val="afb"/>
                <w:i w:val="0"/>
              </w:rPr>
            </w:pPr>
            <w:r w:rsidRPr="00F65051">
              <w:rPr>
                <w:rStyle w:val="afb"/>
                <w:i w:val="0"/>
              </w:rPr>
              <w:t>Расходы за счет иных межбюджетных трансфертов,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w:t>
            </w:r>
          </w:p>
        </w:tc>
        <w:tc>
          <w:tcPr>
            <w:tcW w:w="851" w:type="dxa"/>
          </w:tcPr>
          <w:p w:rsidR="00AB05D4" w:rsidRDefault="00AB05D4" w:rsidP="00AB05D4">
            <w:pPr>
              <w:rPr>
                <w:b/>
              </w:rPr>
            </w:pPr>
            <w:r w:rsidRPr="0007008C">
              <w:t>901</w:t>
            </w:r>
          </w:p>
        </w:tc>
        <w:tc>
          <w:tcPr>
            <w:tcW w:w="850" w:type="dxa"/>
          </w:tcPr>
          <w:p w:rsidR="00AB05D4" w:rsidRDefault="00AB05D4" w:rsidP="00AB05D4">
            <w:r>
              <w:t>04</w:t>
            </w:r>
          </w:p>
        </w:tc>
        <w:tc>
          <w:tcPr>
            <w:tcW w:w="709" w:type="dxa"/>
          </w:tcPr>
          <w:p w:rsidR="00AB05D4" w:rsidRDefault="00AB05D4" w:rsidP="00AB05D4">
            <w:r>
              <w:t>12</w:t>
            </w:r>
          </w:p>
        </w:tc>
        <w:tc>
          <w:tcPr>
            <w:tcW w:w="1559" w:type="dxa"/>
          </w:tcPr>
          <w:p w:rsidR="00AB05D4" w:rsidRPr="001D5FDF" w:rsidRDefault="00AB05D4" w:rsidP="00AB05D4">
            <w:r>
              <w:t>76 0 00 86120</w:t>
            </w:r>
          </w:p>
        </w:tc>
        <w:tc>
          <w:tcPr>
            <w:tcW w:w="709" w:type="dxa"/>
          </w:tcPr>
          <w:p w:rsidR="00AB05D4" w:rsidRPr="001D5FDF" w:rsidRDefault="00AB05D4" w:rsidP="00AB05D4"/>
        </w:tc>
        <w:tc>
          <w:tcPr>
            <w:tcW w:w="1417" w:type="dxa"/>
          </w:tcPr>
          <w:p w:rsidR="00AB05D4" w:rsidRPr="00B94CF8" w:rsidRDefault="00AB05D4" w:rsidP="00AB05D4">
            <w:pPr>
              <w:rPr>
                <w:bCs/>
              </w:rPr>
            </w:pPr>
            <w:r>
              <w:rPr>
                <w:bCs/>
              </w:rPr>
              <w:t>50,0</w:t>
            </w:r>
          </w:p>
        </w:tc>
        <w:tc>
          <w:tcPr>
            <w:tcW w:w="1418" w:type="dxa"/>
          </w:tcPr>
          <w:p w:rsidR="00AB05D4" w:rsidRDefault="00AB05D4" w:rsidP="00AB05D4">
            <w:pPr>
              <w:rPr>
                <w:bCs/>
              </w:rPr>
            </w:pPr>
          </w:p>
        </w:tc>
        <w:tc>
          <w:tcPr>
            <w:tcW w:w="1276" w:type="dxa"/>
          </w:tcPr>
          <w:p w:rsidR="00AB05D4" w:rsidRPr="00066CFB" w:rsidRDefault="00AB05D4" w:rsidP="00AB05D4">
            <w:pPr>
              <w:rPr>
                <w:bCs/>
              </w:rPr>
            </w:pPr>
          </w:p>
        </w:tc>
      </w:tr>
      <w:tr w:rsidR="00AB05D4" w:rsidRPr="00B23830" w:rsidTr="00AB05D4">
        <w:trPr>
          <w:trHeight w:val="148"/>
        </w:trPr>
        <w:tc>
          <w:tcPr>
            <w:tcW w:w="6237" w:type="dxa"/>
          </w:tcPr>
          <w:p w:rsidR="00AB05D4" w:rsidRPr="00F65051" w:rsidRDefault="00AB05D4" w:rsidP="00AB05D4">
            <w:pPr>
              <w:pStyle w:val="af6"/>
              <w:rPr>
                <w:rStyle w:val="afb"/>
                <w:i w:val="0"/>
              </w:rPr>
            </w:pPr>
            <w:r w:rsidRPr="00F65051">
              <w:rPr>
                <w:rStyle w:val="afb"/>
                <w:i w:val="0"/>
              </w:rPr>
              <w:t>Закупка товаров, работ и услуг для  государственных (муниципальных) нужд</w:t>
            </w:r>
          </w:p>
        </w:tc>
        <w:tc>
          <w:tcPr>
            <w:tcW w:w="851" w:type="dxa"/>
          </w:tcPr>
          <w:p w:rsidR="00AB05D4" w:rsidRDefault="00AB05D4" w:rsidP="00AB05D4">
            <w:pPr>
              <w:rPr>
                <w:b/>
              </w:rPr>
            </w:pPr>
            <w:r w:rsidRPr="0007008C">
              <w:t>901</w:t>
            </w:r>
          </w:p>
        </w:tc>
        <w:tc>
          <w:tcPr>
            <w:tcW w:w="850" w:type="dxa"/>
          </w:tcPr>
          <w:p w:rsidR="00AB05D4" w:rsidRDefault="00AB05D4" w:rsidP="00AB05D4">
            <w:r>
              <w:t>04</w:t>
            </w:r>
          </w:p>
        </w:tc>
        <w:tc>
          <w:tcPr>
            <w:tcW w:w="709" w:type="dxa"/>
          </w:tcPr>
          <w:p w:rsidR="00AB05D4" w:rsidRDefault="00AB05D4" w:rsidP="00AB05D4">
            <w:r>
              <w:t>12</w:t>
            </w:r>
          </w:p>
        </w:tc>
        <w:tc>
          <w:tcPr>
            <w:tcW w:w="1559" w:type="dxa"/>
          </w:tcPr>
          <w:p w:rsidR="00AB05D4" w:rsidRPr="001D5FDF" w:rsidRDefault="00AB05D4" w:rsidP="00AB05D4">
            <w:r>
              <w:t>76 0 00 86120</w:t>
            </w:r>
          </w:p>
        </w:tc>
        <w:tc>
          <w:tcPr>
            <w:tcW w:w="709" w:type="dxa"/>
          </w:tcPr>
          <w:p w:rsidR="00AB05D4" w:rsidRPr="001D5FDF" w:rsidRDefault="00AB05D4" w:rsidP="00AB05D4">
            <w:r>
              <w:t>200</w:t>
            </w:r>
          </w:p>
        </w:tc>
        <w:tc>
          <w:tcPr>
            <w:tcW w:w="1417" w:type="dxa"/>
          </w:tcPr>
          <w:p w:rsidR="00AB05D4" w:rsidRPr="00B94CF8" w:rsidRDefault="00AB05D4" w:rsidP="00AB05D4">
            <w:pPr>
              <w:rPr>
                <w:bCs/>
              </w:rPr>
            </w:pPr>
            <w:r>
              <w:rPr>
                <w:bCs/>
              </w:rPr>
              <w:t>50,0</w:t>
            </w:r>
          </w:p>
        </w:tc>
        <w:tc>
          <w:tcPr>
            <w:tcW w:w="1418" w:type="dxa"/>
          </w:tcPr>
          <w:p w:rsidR="00AB05D4" w:rsidRDefault="00AB05D4" w:rsidP="00AB05D4">
            <w:pPr>
              <w:rPr>
                <w:bCs/>
              </w:rPr>
            </w:pPr>
          </w:p>
        </w:tc>
        <w:tc>
          <w:tcPr>
            <w:tcW w:w="1276" w:type="dxa"/>
          </w:tcPr>
          <w:p w:rsidR="00AB05D4" w:rsidRPr="00066CFB" w:rsidRDefault="00AB05D4" w:rsidP="00AB05D4">
            <w:pPr>
              <w:rPr>
                <w:bCs/>
              </w:rPr>
            </w:pPr>
          </w:p>
        </w:tc>
      </w:tr>
      <w:tr w:rsidR="00AB05D4" w:rsidRPr="00B23830"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51" w:type="dxa"/>
          </w:tcPr>
          <w:p w:rsidR="00AB05D4" w:rsidRDefault="00AB05D4" w:rsidP="00AB05D4">
            <w:pPr>
              <w:rPr>
                <w:b/>
              </w:rPr>
            </w:pPr>
            <w:r w:rsidRPr="0007008C">
              <w:t>901</w:t>
            </w:r>
          </w:p>
        </w:tc>
        <w:tc>
          <w:tcPr>
            <w:tcW w:w="850" w:type="dxa"/>
          </w:tcPr>
          <w:p w:rsidR="00AB05D4" w:rsidRDefault="00AB05D4" w:rsidP="00AB05D4">
            <w:r>
              <w:t>04</w:t>
            </w:r>
          </w:p>
        </w:tc>
        <w:tc>
          <w:tcPr>
            <w:tcW w:w="709" w:type="dxa"/>
          </w:tcPr>
          <w:p w:rsidR="00AB05D4" w:rsidRDefault="00AB05D4" w:rsidP="00AB05D4">
            <w:r>
              <w:t>12</w:t>
            </w:r>
          </w:p>
        </w:tc>
        <w:tc>
          <w:tcPr>
            <w:tcW w:w="1559" w:type="dxa"/>
          </w:tcPr>
          <w:p w:rsidR="00AB05D4" w:rsidRPr="001D5FDF" w:rsidRDefault="00AB05D4" w:rsidP="00AB05D4">
            <w:r>
              <w:t>76 0 00 86120</w:t>
            </w:r>
          </w:p>
        </w:tc>
        <w:tc>
          <w:tcPr>
            <w:tcW w:w="709" w:type="dxa"/>
          </w:tcPr>
          <w:p w:rsidR="00AB05D4" w:rsidRPr="001D5FDF" w:rsidRDefault="00AB05D4" w:rsidP="00AB05D4">
            <w:r>
              <w:t>240</w:t>
            </w:r>
          </w:p>
        </w:tc>
        <w:tc>
          <w:tcPr>
            <w:tcW w:w="1417" w:type="dxa"/>
          </w:tcPr>
          <w:p w:rsidR="00AB05D4" w:rsidRPr="00B94CF8" w:rsidRDefault="00AB05D4" w:rsidP="00AB05D4">
            <w:pPr>
              <w:rPr>
                <w:bCs/>
              </w:rPr>
            </w:pPr>
            <w:r>
              <w:rPr>
                <w:bCs/>
              </w:rPr>
              <w:t>50,0</w:t>
            </w:r>
          </w:p>
        </w:tc>
        <w:tc>
          <w:tcPr>
            <w:tcW w:w="1418" w:type="dxa"/>
          </w:tcPr>
          <w:p w:rsidR="00AB05D4" w:rsidRDefault="00AB05D4" w:rsidP="00AB05D4">
            <w:pPr>
              <w:rPr>
                <w:bCs/>
              </w:rPr>
            </w:pPr>
          </w:p>
        </w:tc>
        <w:tc>
          <w:tcPr>
            <w:tcW w:w="1276" w:type="dxa"/>
          </w:tcPr>
          <w:p w:rsidR="00AB05D4" w:rsidRPr="00066CFB" w:rsidRDefault="00AB05D4" w:rsidP="00AB05D4">
            <w:pPr>
              <w:rPr>
                <w:bCs/>
              </w:rPr>
            </w:pPr>
          </w:p>
        </w:tc>
      </w:tr>
      <w:tr w:rsidR="00AB05D4" w:rsidRPr="001C4ED2" w:rsidTr="00AB05D4">
        <w:trPr>
          <w:trHeight w:val="148"/>
        </w:trPr>
        <w:tc>
          <w:tcPr>
            <w:tcW w:w="6237" w:type="dxa"/>
          </w:tcPr>
          <w:p w:rsidR="00AB05D4" w:rsidRPr="00206BA3" w:rsidRDefault="00AB05D4" w:rsidP="00AB05D4">
            <w:pPr>
              <w:rPr>
                <w:b/>
                <w:bCs/>
              </w:rPr>
            </w:pPr>
            <w:r w:rsidRPr="00206BA3">
              <w:rPr>
                <w:b/>
                <w:bCs/>
              </w:rPr>
              <w:t>ЖИЛИЩНО-КОММУНАЛЬНОЕ ХОЗЯЙСТВО</w:t>
            </w:r>
          </w:p>
        </w:tc>
        <w:tc>
          <w:tcPr>
            <w:tcW w:w="851" w:type="dxa"/>
          </w:tcPr>
          <w:p w:rsidR="00AB05D4" w:rsidRPr="00001006" w:rsidRDefault="00AB05D4" w:rsidP="00AB05D4">
            <w:pPr>
              <w:rPr>
                <w:b/>
              </w:rPr>
            </w:pPr>
            <w:r w:rsidRPr="00001006">
              <w:rPr>
                <w:b/>
              </w:rPr>
              <w:t>901</w:t>
            </w:r>
          </w:p>
        </w:tc>
        <w:tc>
          <w:tcPr>
            <w:tcW w:w="850" w:type="dxa"/>
          </w:tcPr>
          <w:p w:rsidR="00AB05D4" w:rsidRPr="00206BA3" w:rsidRDefault="00AB05D4" w:rsidP="00AB05D4">
            <w:pPr>
              <w:rPr>
                <w:b/>
                <w:bCs/>
              </w:rPr>
            </w:pPr>
            <w:r w:rsidRPr="00206BA3">
              <w:rPr>
                <w:b/>
                <w:bCs/>
              </w:rPr>
              <w:t>05</w:t>
            </w:r>
          </w:p>
        </w:tc>
        <w:tc>
          <w:tcPr>
            <w:tcW w:w="709" w:type="dxa"/>
          </w:tcPr>
          <w:p w:rsidR="00AB05D4" w:rsidRPr="00206BA3" w:rsidRDefault="00AB05D4" w:rsidP="00AB05D4">
            <w:pPr>
              <w:rPr>
                <w:b/>
                <w:bCs/>
              </w:rPr>
            </w:pPr>
            <w:r>
              <w:rPr>
                <w:b/>
                <w:bCs/>
              </w:rPr>
              <w:t>00</w:t>
            </w:r>
          </w:p>
        </w:tc>
        <w:tc>
          <w:tcPr>
            <w:tcW w:w="1559" w:type="dxa"/>
          </w:tcPr>
          <w:p w:rsidR="00AB05D4" w:rsidRPr="00206BA3" w:rsidRDefault="00AB05D4" w:rsidP="00AB05D4">
            <w:pPr>
              <w:rPr>
                <w:b/>
                <w:bCs/>
              </w:rPr>
            </w:pPr>
          </w:p>
        </w:tc>
        <w:tc>
          <w:tcPr>
            <w:tcW w:w="709" w:type="dxa"/>
          </w:tcPr>
          <w:p w:rsidR="00AB05D4" w:rsidRPr="00206BA3" w:rsidRDefault="00AB05D4" w:rsidP="00AB05D4">
            <w:pPr>
              <w:rPr>
                <w:b/>
                <w:bCs/>
              </w:rPr>
            </w:pPr>
          </w:p>
        </w:tc>
        <w:tc>
          <w:tcPr>
            <w:tcW w:w="1417" w:type="dxa"/>
          </w:tcPr>
          <w:p w:rsidR="00AB05D4" w:rsidRPr="00F15270" w:rsidRDefault="00AB05D4" w:rsidP="00AB05D4">
            <w:pPr>
              <w:rPr>
                <w:b/>
              </w:rPr>
            </w:pPr>
            <w:r>
              <w:rPr>
                <w:rStyle w:val="afb"/>
                <w:i w:val="0"/>
              </w:rPr>
              <w:t>525,0</w:t>
            </w:r>
          </w:p>
        </w:tc>
        <w:tc>
          <w:tcPr>
            <w:tcW w:w="1418" w:type="dxa"/>
          </w:tcPr>
          <w:p w:rsidR="00AB05D4" w:rsidRPr="00626F73" w:rsidRDefault="00AB05D4" w:rsidP="00AB05D4">
            <w:pPr>
              <w:rPr>
                <w:b/>
              </w:rPr>
            </w:pPr>
            <w:r>
              <w:rPr>
                <w:rStyle w:val="afb"/>
                <w:i w:val="0"/>
              </w:rPr>
              <w:t>196,8</w:t>
            </w:r>
          </w:p>
        </w:tc>
        <w:tc>
          <w:tcPr>
            <w:tcW w:w="1276" w:type="dxa"/>
          </w:tcPr>
          <w:p w:rsidR="00AB05D4" w:rsidRPr="00626F73" w:rsidRDefault="00AB05D4" w:rsidP="00AB05D4">
            <w:pPr>
              <w:pStyle w:val="af6"/>
              <w:rPr>
                <w:rStyle w:val="afb"/>
                <w:b/>
                <w:i w:val="0"/>
              </w:rPr>
            </w:pPr>
            <w:r>
              <w:rPr>
                <w:rStyle w:val="afb"/>
                <w:i w:val="0"/>
              </w:rPr>
              <w:t>203,9</w:t>
            </w:r>
          </w:p>
        </w:tc>
      </w:tr>
      <w:tr w:rsidR="00AB05D4" w:rsidRPr="001C4ED2" w:rsidTr="00AB05D4">
        <w:trPr>
          <w:trHeight w:val="148"/>
        </w:trPr>
        <w:tc>
          <w:tcPr>
            <w:tcW w:w="6237" w:type="dxa"/>
          </w:tcPr>
          <w:p w:rsidR="00AB05D4" w:rsidRPr="00206BA3" w:rsidRDefault="00AB05D4" w:rsidP="00AB05D4">
            <w:pPr>
              <w:rPr>
                <w:b/>
                <w:bCs/>
              </w:rPr>
            </w:pPr>
            <w:r>
              <w:rPr>
                <w:b/>
                <w:bCs/>
              </w:rPr>
              <w:t>Подпрограмма «Чистая вода»</w:t>
            </w:r>
          </w:p>
        </w:tc>
        <w:tc>
          <w:tcPr>
            <w:tcW w:w="851" w:type="dxa"/>
          </w:tcPr>
          <w:p w:rsidR="00AB05D4" w:rsidRPr="00001006" w:rsidRDefault="00AB05D4" w:rsidP="00AB05D4">
            <w:pPr>
              <w:rPr>
                <w:b/>
              </w:rPr>
            </w:pPr>
            <w:r>
              <w:rPr>
                <w:b/>
              </w:rPr>
              <w:t>901</w:t>
            </w:r>
          </w:p>
        </w:tc>
        <w:tc>
          <w:tcPr>
            <w:tcW w:w="850" w:type="dxa"/>
          </w:tcPr>
          <w:p w:rsidR="00AB05D4" w:rsidRPr="00206BA3" w:rsidRDefault="00AB05D4" w:rsidP="00AB05D4">
            <w:pPr>
              <w:rPr>
                <w:b/>
                <w:bCs/>
              </w:rPr>
            </w:pPr>
            <w:r>
              <w:rPr>
                <w:b/>
                <w:bCs/>
              </w:rPr>
              <w:t>05</w:t>
            </w:r>
          </w:p>
        </w:tc>
        <w:tc>
          <w:tcPr>
            <w:tcW w:w="709" w:type="dxa"/>
          </w:tcPr>
          <w:p w:rsidR="00AB05D4" w:rsidRDefault="00AB05D4" w:rsidP="00AB05D4">
            <w:pPr>
              <w:rPr>
                <w:b/>
                <w:bCs/>
              </w:rPr>
            </w:pPr>
            <w:r>
              <w:rPr>
                <w:b/>
                <w:bCs/>
              </w:rPr>
              <w:t>02</w:t>
            </w:r>
          </w:p>
        </w:tc>
        <w:tc>
          <w:tcPr>
            <w:tcW w:w="1559" w:type="dxa"/>
          </w:tcPr>
          <w:p w:rsidR="00AB05D4" w:rsidRPr="00206BA3" w:rsidRDefault="00AB05D4" w:rsidP="00AB05D4">
            <w:pPr>
              <w:rPr>
                <w:b/>
                <w:bCs/>
              </w:rPr>
            </w:pPr>
          </w:p>
        </w:tc>
        <w:tc>
          <w:tcPr>
            <w:tcW w:w="709" w:type="dxa"/>
          </w:tcPr>
          <w:p w:rsidR="00AB05D4" w:rsidRPr="00206BA3" w:rsidRDefault="00AB05D4" w:rsidP="00AB05D4">
            <w:pPr>
              <w:rPr>
                <w:b/>
                <w:bCs/>
              </w:rPr>
            </w:pPr>
          </w:p>
        </w:tc>
        <w:tc>
          <w:tcPr>
            <w:tcW w:w="1417" w:type="dxa"/>
          </w:tcPr>
          <w:p w:rsidR="00AB05D4" w:rsidRDefault="00AB05D4" w:rsidP="00AB05D4">
            <w:pPr>
              <w:rPr>
                <w:rStyle w:val="afb"/>
                <w:b/>
                <w:i w:val="0"/>
              </w:rPr>
            </w:pPr>
            <w:r>
              <w:rPr>
                <w:rStyle w:val="afb"/>
                <w:i w:val="0"/>
              </w:rPr>
              <w:t>311,4</w:t>
            </w:r>
          </w:p>
        </w:tc>
        <w:tc>
          <w:tcPr>
            <w:tcW w:w="1418" w:type="dxa"/>
          </w:tcPr>
          <w:p w:rsidR="00AB05D4" w:rsidRDefault="00AB05D4" w:rsidP="00AB05D4">
            <w:pPr>
              <w:rPr>
                <w:rStyle w:val="afb"/>
                <w:b/>
                <w:i w:val="0"/>
              </w:rPr>
            </w:pPr>
            <w:r>
              <w:rPr>
                <w:rStyle w:val="afb"/>
                <w:i w:val="0"/>
              </w:rPr>
              <w:t>10,0</w:t>
            </w:r>
          </w:p>
        </w:tc>
        <w:tc>
          <w:tcPr>
            <w:tcW w:w="1276" w:type="dxa"/>
          </w:tcPr>
          <w:p w:rsidR="00AB05D4" w:rsidRDefault="00AB05D4" w:rsidP="00AB05D4">
            <w:pPr>
              <w:pStyle w:val="af6"/>
              <w:rPr>
                <w:rStyle w:val="afb"/>
                <w:b/>
                <w:i w:val="0"/>
              </w:rPr>
            </w:pPr>
            <w:r>
              <w:rPr>
                <w:rStyle w:val="afb"/>
                <w:i w:val="0"/>
              </w:rPr>
              <w:t>10,0</w:t>
            </w:r>
          </w:p>
        </w:tc>
      </w:tr>
      <w:tr w:rsidR="00AB05D4" w:rsidRPr="001C4ED2" w:rsidTr="00AB05D4">
        <w:trPr>
          <w:trHeight w:val="148"/>
        </w:trPr>
        <w:tc>
          <w:tcPr>
            <w:tcW w:w="6237" w:type="dxa"/>
          </w:tcPr>
          <w:p w:rsidR="00AB05D4" w:rsidRPr="00206BA3" w:rsidRDefault="00AB05D4" w:rsidP="00AB05D4">
            <w:pPr>
              <w:rPr>
                <w:b/>
                <w:bCs/>
              </w:rPr>
            </w:pPr>
            <w:r>
              <w:rPr>
                <w:b/>
                <w:bCs/>
              </w:rPr>
              <w:t>Основное мероприятие «Мероприятие по модернизации систем водоснабжения Соловцовского сельсовета Иссинского района Пензенской области»</w:t>
            </w:r>
          </w:p>
        </w:tc>
        <w:tc>
          <w:tcPr>
            <w:tcW w:w="851" w:type="dxa"/>
          </w:tcPr>
          <w:p w:rsidR="00AB05D4" w:rsidRPr="00001006" w:rsidRDefault="00AB05D4" w:rsidP="00AB05D4">
            <w:pPr>
              <w:rPr>
                <w:b/>
              </w:rPr>
            </w:pPr>
            <w:r>
              <w:rPr>
                <w:b/>
              </w:rPr>
              <w:t xml:space="preserve">901 </w:t>
            </w:r>
          </w:p>
        </w:tc>
        <w:tc>
          <w:tcPr>
            <w:tcW w:w="850" w:type="dxa"/>
          </w:tcPr>
          <w:p w:rsidR="00AB05D4" w:rsidRPr="00206BA3" w:rsidRDefault="00AB05D4" w:rsidP="00AB05D4">
            <w:pPr>
              <w:rPr>
                <w:b/>
                <w:bCs/>
              </w:rPr>
            </w:pPr>
            <w:r>
              <w:rPr>
                <w:b/>
                <w:bCs/>
              </w:rPr>
              <w:t>05</w:t>
            </w:r>
          </w:p>
        </w:tc>
        <w:tc>
          <w:tcPr>
            <w:tcW w:w="709" w:type="dxa"/>
          </w:tcPr>
          <w:p w:rsidR="00AB05D4" w:rsidRDefault="00AB05D4" w:rsidP="00AB05D4">
            <w:pPr>
              <w:rPr>
                <w:b/>
                <w:bCs/>
              </w:rPr>
            </w:pPr>
            <w:r>
              <w:rPr>
                <w:b/>
                <w:bCs/>
              </w:rPr>
              <w:t>02</w:t>
            </w:r>
          </w:p>
        </w:tc>
        <w:tc>
          <w:tcPr>
            <w:tcW w:w="1559" w:type="dxa"/>
          </w:tcPr>
          <w:p w:rsidR="00AB05D4" w:rsidRPr="00206BA3" w:rsidRDefault="00AB05D4" w:rsidP="00AB05D4">
            <w:pPr>
              <w:rPr>
                <w:b/>
                <w:bCs/>
              </w:rPr>
            </w:pPr>
            <w:r>
              <w:rPr>
                <w:b/>
                <w:bCs/>
              </w:rPr>
              <w:t>01 7 00 00000</w:t>
            </w:r>
          </w:p>
        </w:tc>
        <w:tc>
          <w:tcPr>
            <w:tcW w:w="709" w:type="dxa"/>
          </w:tcPr>
          <w:p w:rsidR="00AB05D4" w:rsidRPr="00206BA3" w:rsidRDefault="00AB05D4" w:rsidP="00AB05D4">
            <w:pPr>
              <w:rPr>
                <w:b/>
                <w:bCs/>
              </w:rPr>
            </w:pPr>
          </w:p>
        </w:tc>
        <w:tc>
          <w:tcPr>
            <w:tcW w:w="1417" w:type="dxa"/>
          </w:tcPr>
          <w:p w:rsidR="00AB05D4" w:rsidRDefault="00AB05D4" w:rsidP="00AB05D4">
            <w:pPr>
              <w:rPr>
                <w:rStyle w:val="afb"/>
                <w:b/>
                <w:i w:val="0"/>
              </w:rPr>
            </w:pPr>
            <w:r>
              <w:rPr>
                <w:rStyle w:val="afb"/>
                <w:i w:val="0"/>
              </w:rPr>
              <w:t>311,4</w:t>
            </w:r>
          </w:p>
        </w:tc>
        <w:tc>
          <w:tcPr>
            <w:tcW w:w="1418" w:type="dxa"/>
          </w:tcPr>
          <w:p w:rsidR="00AB05D4" w:rsidRDefault="00AB05D4" w:rsidP="00AB05D4">
            <w:pPr>
              <w:rPr>
                <w:rStyle w:val="afb"/>
                <w:b/>
                <w:i w:val="0"/>
              </w:rPr>
            </w:pPr>
            <w:r>
              <w:rPr>
                <w:rStyle w:val="afb"/>
                <w:i w:val="0"/>
              </w:rPr>
              <w:t>10,0</w:t>
            </w:r>
          </w:p>
        </w:tc>
        <w:tc>
          <w:tcPr>
            <w:tcW w:w="1276" w:type="dxa"/>
          </w:tcPr>
          <w:p w:rsidR="00AB05D4" w:rsidRDefault="00AB05D4" w:rsidP="00AB05D4">
            <w:pPr>
              <w:pStyle w:val="af6"/>
              <w:rPr>
                <w:rStyle w:val="afb"/>
                <w:b/>
                <w:i w:val="0"/>
              </w:rPr>
            </w:pPr>
            <w:r>
              <w:rPr>
                <w:rStyle w:val="afb"/>
                <w:i w:val="0"/>
              </w:rPr>
              <w:t>10,0</w:t>
            </w:r>
          </w:p>
        </w:tc>
      </w:tr>
      <w:tr w:rsidR="00AB05D4" w:rsidRPr="001C4ED2" w:rsidTr="00AB05D4">
        <w:trPr>
          <w:trHeight w:val="148"/>
        </w:trPr>
        <w:tc>
          <w:tcPr>
            <w:tcW w:w="6237" w:type="dxa"/>
          </w:tcPr>
          <w:p w:rsidR="00AB05D4" w:rsidRPr="00206BA3" w:rsidRDefault="00AB05D4" w:rsidP="00AB05D4">
            <w:pPr>
              <w:rPr>
                <w:b/>
                <w:bCs/>
              </w:rPr>
            </w:pPr>
            <w:r>
              <w:rPr>
                <w:b/>
                <w:bCs/>
              </w:rPr>
              <w:t>Расходы на мероприятие по подпрограмме чистая вода</w:t>
            </w:r>
          </w:p>
        </w:tc>
        <w:tc>
          <w:tcPr>
            <w:tcW w:w="851" w:type="dxa"/>
          </w:tcPr>
          <w:p w:rsidR="00AB05D4" w:rsidRPr="00001006" w:rsidRDefault="00AB05D4" w:rsidP="00AB05D4">
            <w:pPr>
              <w:rPr>
                <w:b/>
              </w:rPr>
            </w:pPr>
            <w:r>
              <w:rPr>
                <w:b/>
              </w:rPr>
              <w:t>901</w:t>
            </w:r>
          </w:p>
        </w:tc>
        <w:tc>
          <w:tcPr>
            <w:tcW w:w="850" w:type="dxa"/>
          </w:tcPr>
          <w:p w:rsidR="00AB05D4" w:rsidRPr="00206BA3" w:rsidRDefault="00AB05D4" w:rsidP="00AB05D4">
            <w:pPr>
              <w:rPr>
                <w:b/>
                <w:bCs/>
              </w:rPr>
            </w:pPr>
            <w:r>
              <w:rPr>
                <w:b/>
                <w:bCs/>
              </w:rPr>
              <w:t>05</w:t>
            </w:r>
          </w:p>
        </w:tc>
        <w:tc>
          <w:tcPr>
            <w:tcW w:w="709" w:type="dxa"/>
          </w:tcPr>
          <w:p w:rsidR="00AB05D4" w:rsidRDefault="00AB05D4" w:rsidP="00AB05D4">
            <w:pPr>
              <w:rPr>
                <w:b/>
                <w:bCs/>
              </w:rPr>
            </w:pPr>
            <w:r>
              <w:rPr>
                <w:b/>
                <w:bCs/>
              </w:rPr>
              <w:t>02</w:t>
            </w:r>
          </w:p>
        </w:tc>
        <w:tc>
          <w:tcPr>
            <w:tcW w:w="1559" w:type="dxa"/>
          </w:tcPr>
          <w:p w:rsidR="00AB05D4" w:rsidRPr="00206BA3" w:rsidRDefault="00AB05D4" w:rsidP="00AB05D4">
            <w:pPr>
              <w:rPr>
                <w:b/>
                <w:bCs/>
              </w:rPr>
            </w:pPr>
            <w:r>
              <w:rPr>
                <w:b/>
                <w:bCs/>
              </w:rPr>
              <w:t>01 7 01 21270</w:t>
            </w:r>
          </w:p>
        </w:tc>
        <w:tc>
          <w:tcPr>
            <w:tcW w:w="709" w:type="dxa"/>
          </w:tcPr>
          <w:p w:rsidR="00AB05D4" w:rsidRPr="00206BA3" w:rsidRDefault="00AB05D4" w:rsidP="00AB05D4">
            <w:pPr>
              <w:rPr>
                <w:b/>
                <w:bCs/>
              </w:rPr>
            </w:pPr>
          </w:p>
        </w:tc>
        <w:tc>
          <w:tcPr>
            <w:tcW w:w="1417" w:type="dxa"/>
          </w:tcPr>
          <w:p w:rsidR="00AB05D4" w:rsidRDefault="00AB05D4" w:rsidP="00AB05D4">
            <w:pPr>
              <w:rPr>
                <w:rStyle w:val="afb"/>
                <w:b/>
                <w:i w:val="0"/>
              </w:rPr>
            </w:pPr>
            <w:r>
              <w:rPr>
                <w:rStyle w:val="afb"/>
                <w:i w:val="0"/>
              </w:rPr>
              <w:t>0,0</w:t>
            </w:r>
          </w:p>
        </w:tc>
        <w:tc>
          <w:tcPr>
            <w:tcW w:w="1418" w:type="dxa"/>
          </w:tcPr>
          <w:p w:rsidR="00AB05D4" w:rsidRDefault="00AB05D4" w:rsidP="00AB05D4">
            <w:pPr>
              <w:rPr>
                <w:rStyle w:val="afb"/>
                <w:b/>
                <w:i w:val="0"/>
              </w:rPr>
            </w:pPr>
          </w:p>
        </w:tc>
        <w:tc>
          <w:tcPr>
            <w:tcW w:w="1276" w:type="dxa"/>
          </w:tcPr>
          <w:p w:rsidR="00AB05D4" w:rsidRDefault="00AB05D4" w:rsidP="00AB05D4">
            <w:pPr>
              <w:pStyle w:val="af6"/>
              <w:rPr>
                <w:rStyle w:val="afb"/>
                <w:b/>
                <w:i w:val="0"/>
              </w:rPr>
            </w:pP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51" w:type="dxa"/>
          </w:tcPr>
          <w:p w:rsidR="00AB05D4" w:rsidRPr="00B94CF8" w:rsidRDefault="00AB05D4" w:rsidP="00AB05D4">
            <w:r w:rsidRPr="00B94CF8">
              <w:t>901</w:t>
            </w:r>
          </w:p>
        </w:tc>
        <w:tc>
          <w:tcPr>
            <w:tcW w:w="850" w:type="dxa"/>
          </w:tcPr>
          <w:p w:rsidR="00AB05D4" w:rsidRPr="00B94CF8" w:rsidRDefault="00AB05D4" w:rsidP="00AB05D4">
            <w:pPr>
              <w:rPr>
                <w:bCs/>
              </w:rPr>
            </w:pPr>
            <w:r w:rsidRPr="00B94CF8">
              <w:rPr>
                <w:bCs/>
              </w:rPr>
              <w:t>05</w:t>
            </w:r>
          </w:p>
        </w:tc>
        <w:tc>
          <w:tcPr>
            <w:tcW w:w="709" w:type="dxa"/>
          </w:tcPr>
          <w:p w:rsidR="00AB05D4" w:rsidRPr="00B94CF8" w:rsidRDefault="00AB05D4" w:rsidP="00AB05D4">
            <w:pPr>
              <w:rPr>
                <w:bCs/>
              </w:rPr>
            </w:pPr>
            <w:r w:rsidRPr="00B94CF8">
              <w:rPr>
                <w:bCs/>
              </w:rPr>
              <w:t>02</w:t>
            </w:r>
          </w:p>
        </w:tc>
        <w:tc>
          <w:tcPr>
            <w:tcW w:w="1559" w:type="dxa"/>
          </w:tcPr>
          <w:p w:rsidR="00AB05D4" w:rsidRPr="00B94CF8" w:rsidRDefault="00AB05D4" w:rsidP="00AB05D4">
            <w:pPr>
              <w:rPr>
                <w:bCs/>
              </w:rPr>
            </w:pPr>
            <w:r w:rsidRPr="00B94CF8">
              <w:rPr>
                <w:bCs/>
              </w:rPr>
              <w:t>01 7 01 21270</w:t>
            </w:r>
          </w:p>
        </w:tc>
        <w:tc>
          <w:tcPr>
            <w:tcW w:w="709" w:type="dxa"/>
          </w:tcPr>
          <w:p w:rsidR="00AB05D4" w:rsidRPr="00B94CF8" w:rsidRDefault="00AB05D4" w:rsidP="00AB05D4">
            <w:pPr>
              <w:rPr>
                <w:bCs/>
              </w:rPr>
            </w:pPr>
            <w:r w:rsidRPr="00B94CF8">
              <w:rPr>
                <w:bCs/>
              </w:rPr>
              <w:t>200</w:t>
            </w:r>
          </w:p>
        </w:tc>
        <w:tc>
          <w:tcPr>
            <w:tcW w:w="1417" w:type="dxa"/>
          </w:tcPr>
          <w:p w:rsidR="00AB05D4" w:rsidRPr="00B94CF8" w:rsidRDefault="00AB05D4" w:rsidP="00AB05D4">
            <w:pPr>
              <w:rPr>
                <w:rStyle w:val="afb"/>
                <w:i w:val="0"/>
              </w:rPr>
            </w:pPr>
            <w:r>
              <w:rPr>
                <w:rStyle w:val="afb"/>
                <w:i w:val="0"/>
              </w:rPr>
              <w:t>0,0</w:t>
            </w:r>
          </w:p>
        </w:tc>
        <w:tc>
          <w:tcPr>
            <w:tcW w:w="1418" w:type="dxa"/>
          </w:tcPr>
          <w:p w:rsidR="00AB05D4" w:rsidRPr="00B94CF8" w:rsidRDefault="00AB05D4" w:rsidP="00AB05D4">
            <w:pPr>
              <w:rPr>
                <w:rStyle w:val="afb"/>
                <w:i w:val="0"/>
              </w:rPr>
            </w:pPr>
          </w:p>
        </w:tc>
        <w:tc>
          <w:tcPr>
            <w:tcW w:w="1276" w:type="dxa"/>
          </w:tcPr>
          <w:p w:rsidR="00AB05D4" w:rsidRPr="00B94CF8" w:rsidRDefault="00AB05D4" w:rsidP="00AB05D4">
            <w:pPr>
              <w:pStyle w:val="af6"/>
              <w:rPr>
                <w:rStyle w:val="afb"/>
                <w:i w:val="0"/>
              </w:rPr>
            </w:pP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51" w:type="dxa"/>
          </w:tcPr>
          <w:p w:rsidR="00AB05D4" w:rsidRPr="00B94CF8" w:rsidRDefault="00AB05D4" w:rsidP="00AB05D4">
            <w:r w:rsidRPr="00B94CF8">
              <w:t>901</w:t>
            </w:r>
          </w:p>
        </w:tc>
        <w:tc>
          <w:tcPr>
            <w:tcW w:w="850" w:type="dxa"/>
          </w:tcPr>
          <w:p w:rsidR="00AB05D4" w:rsidRPr="00B94CF8" w:rsidRDefault="00AB05D4" w:rsidP="00AB05D4">
            <w:pPr>
              <w:rPr>
                <w:bCs/>
              </w:rPr>
            </w:pPr>
            <w:r w:rsidRPr="00B94CF8">
              <w:rPr>
                <w:bCs/>
              </w:rPr>
              <w:t>05</w:t>
            </w:r>
          </w:p>
        </w:tc>
        <w:tc>
          <w:tcPr>
            <w:tcW w:w="709" w:type="dxa"/>
          </w:tcPr>
          <w:p w:rsidR="00AB05D4" w:rsidRPr="00B94CF8" w:rsidRDefault="00AB05D4" w:rsidP="00AB05D4">
            <w:pPr>
              <w:rPr>
                <w:bCs/>
              </w:rPr>
            </w:pPr>
            <w:r w:rsidRPr="00B94CF8">
              <w:rPr>
                <w:bCs/>
              </w:rPr>
              <w:t>02</w:t>
            </w:r>
          </w:p>
        </w:tc>
        <w:tc>
          <w:tcPr>
            <w:tcW w:w="1559" w:type="dxa"/>
          </w:tcPr>
          <w:p w:rsidR="00AB05D4" w:rsidRPr="00B94CF8" w:rsidRDefault="00AB05D4" w:rsidP="00AB05D4">
            <w:pPr>
              <w:rPr>
                <w:bCs/>
              </w:rPr>
            </w:pPr>
            <w:r w:rsidRPr="00B94CF8">
              <w:rPr>
                <w:bCs/>
              </w:rPr>
              <w:t>01 7 01 21270</w:t>
            </w:r>
          </w:p>
        </w:tc>
        <w:tc>
          <w:tcPr>
            <w:tcW w:w="709" w:type="dxa"/>
          </w:tcPr>
          <w:p w:rsidR="00AB05D4" w:rsidRPr="00B94CF8" w:rsidRDefault="00AB05D4" w:rsidP="00AB05D4">
            <w:pPr>
              <w:rPr>
                <w:bCs/>
              </w:rPr>
            </w:pPr>
            <w:r w:rsidRPr="00B94CF8">
              <w:rPr>
                <w:bCs/>
              </w:rPr>
              <w:t>240</w:t>
            </w:r>
          </w:p>
        </w:tc>
        <w:tc>
          <w:tcPr>
            <w:tcW w:w="1417" w:type="dxa"/>
          </w:tcPr>
          <w:p w:rsidR="00AB05D4" w:rsidRPr="00B94CF8" w:rsidRDefault="00AB05D4" w:rsidP="00AB05D4">
            <w:pPr>
              <w:rPr>
                <w:rStyle w:val="afb"/>
                <w:i w:val="0"/>
              </w:rPr>
            </w:pPr>
            <w:r>
              <w:rPr>
                <w:rStyle w:val="afb"/>
                <w:i w:val="0"/>
              </w:rPr>
              <w:t>0,0</w:t>
            </w:r>
          </w:p>
        </w:tc>
        <w:tc>
          <w:tcPr>
            <w:tcW w:w="1418" w:type="dxa"/>
          </w:tcPr>
          <w:p w:rsidR="00AB05D4" w:rsidRPr="00B94CF8" w:rsidRDefault="00AB05D4" w:rsidP="00AB05D4">
            <w:pPr>
              <w:rPr>
                <w:rStyle w:val="afb"/>
                <w:i w:val="0"/>
              </w:rPr>
            </w:pPr>
          </w:p>
        </w:tc>
        <w:tc>
          <w:tcPr>
            <w:tcW w:w="1276" w:type="dxa"/>
          </w:tcPr>
          <w:p w:rsidR="00AB05D4" w:rsidRPr="00B94CF8" w:rsidRDefault="00AB05D4" w:rsidP="00AB05D4">
            <w:pPr>
              <w:pStyle w:val="af6"/>
              <w:rPr>
                <w:rStyle w:val="afb"/>
                <w:i w:val="0"/>
              </w:rPr>
            </w:pPr>
          </w:p>
        </w:tc>
      </w:tr>
      <w:tr w:rsidR="00AB05D4" w:rsidRPr="001C4ED2" w:rsidTr="00AB05D4">
        <w:trPr>
          <w:trHeight w:val="148"/>
        </w:trPr>
        <w:tc>
          <w:tcPr>
            <w:tcW w:w="6237" w:type="dxa"/>
          </w:tcPr>
          <w:p w:rsidR="00AB05D4" w:rsidRPr="00F65051" w:rsidRDefault="00AB05D4" w:rsidP="00AB05D4">
            <w:pPr>
              <w:pStyle w:val="af6"/>
              <w:rPr>
                <w:rStyle w:val="afb"/>
                <w:i w:val="0"/>
              </w:rPr>
            </w:pPr>
            <w:r w:rsidRPr="00100F2C">
              <w:rPr>
                <w:b/>
                <w:snapToGrid w:val="0"/>
              </w:rPr>
              <w:t>расход</w:t>
            </w:r>
            <w:r>
              <w:rPr>
                <w:b/>
                <w:snapToGrid w:val="0"/>
              </w:rPr>
              <w:t>ы</w:t>
            </w:r>
            <w:r w:rsidRPr="00100F2C">
              <w:rPr>
                <w:b/>
                <w:snapToGrid w:val="0"/>
              </w:rPr>
              <w:t xml:space="preserve">  на изыскательские, проектные, сметные, экспертные, научно исследовательские,  опытно-конструкторские и внедренческие работы</w:t>
            </w:r>
          </w:p>
        </w:tc>
        <w:tc>
          <w:tcPr>
            <w:tcW w:w="851" w:type="dxa"/>
          </w:tcPr>
          <w:p w:rsidR="00AB05D4" w:rsidRPr="00B94CF8" w:rsidRDefault="00AB05D4" w:rsidP="00AB05D4">
            <w:r>
              <w:t>901</w:t>
            </w:r>
          </w:p>
        </w:tc>
        <w:tc>
          <w:tcPr>
            <w:tcW w:w="850" w:type="dxa"/>
          </w:tcPr>
          <w:p w:rsidR="00AB05D4" w:rsidRPr="00B94CF8" w:rsidRDefault="00AB05D4" w:rsidP="00AB05D4">
            <w:pPr>
              <w:rPr>
                <w:bCs/>
              </w:rPr>
            </w:pPr>
            <w:r>
              <w:rPr>
                <w:bCs/>
              </w:rPr>
              <w:t>05</w:t>
            </w:r>
          </w:p>
        </w:tc>
        <w:tc>
          <w:tcPr>
            <w:tcW w:w="709" w:type="dxa"/>
          </w:tcPr>
          <w:p w:rsidR="00AB05D4" w:rsidRPr="00B94CF8" w:rsidRDefault="00AB05D4" w:rsidP="00AB05D4">
            <w:pPr>
              <w:rPr>
                <w:bCs/>
              </w:rPr>
            </w:pPr>
            <w:r>
              <w:rPr>
                <w:bCs/>
              </w:rPr>
              <w:t>02</w:t>
            </w:r>
          </w:p>
        </w:tc>
        <w:tc>
          <w:tcPr>
            <w:tcW w:w="1559" w:type="dxa"/>
          </w:tcPr>
          <w:p w:rsidR="00AB05D4" w:rsidRPr="00B94CF8" w:rsidRDefault="00AB05D4" w:rsidP="00AB05D4">
            <w:pPr>
              <w:rPr>
                <w:bCs/>
              </w:rPr>
            </w:pPr>
            <w:r>
              <w:rPr>
                <w:bCs/>
              </w:rPr>
              <w:t>01 7 01 22010</w:t>
            </w:r>
          </w:p>
        </w:tc>
        <w:tc>
          <w:tcPr>
            <w:tcW w:w="709" w:type="dxa"/>
          </w:tcPr>
          <w:p w:rsidR="00AB05D4" w:rsidRPr="00B94CF8" w:rsidRDefault="00AB05D4" w:rsidP="00AB05D4">
            <w:pPr>
              <w:rPr>
                <w:bCs/>
              </w:rPr>
            </w:pPr>
          </w:p>
        </w:tc>
        <w:tc>
          <w:tcPr>
            <w:tcW w:w="1417" w:type="dxa"/>
          </w:tcPr>
          <w:p w:rsidR="00AB05D4" w:rsidRPr="00B94CF8" w:rsidRDefault="00AB05D4" w:rsidP="00AB05D4">
            <w:pPr>
              <w:rPr>
                <w:rStyle w:val="afb"/>
                <w:i w:val="0"/>
              </w:rPr>
            </w:pPr>
            <w:r>
              <w:rPr>
                <w:rStyle w:val="afb"/>
                <w:i w:val="0"/>
              </w:rPr>
              <w:t>29,9</w:t>
            </w:r>
          </w:p>
        </w:tc>
        <w:tc>
          <w:tcPr>
            <w:tcW w:w="1418" w:type="dxa"/>
          </w:tcPr>
          <w:p w:rsidR="00AB05D4" w:rsidRPr="00B94CF8" w:rsidRDefault="00AB05D4" w:rsidP="00AB05D4">
            <w:pPr>
              <w:rPr>
                <w:rStyle w:val="afb"/>
                <w:i w:val="0"/>
              </w:rPr>
            </w:pPr>
          </w:p>
        </w:tc>
        <w:tc>
          <w:tcPr>
            <w:tcW w:w="1276" w:type="dxa"/>
          </w:tcPr>
          <w:p w:rsidR="00AB05D4" w:rsidRDefault="00AB05D4" w:rsidP="00AB05D4"/>
        </w:tc>
      </w:tr>
      <w:tr w:rsidR="00AB05D4" w:rsidRPr="001C4ED2" w:rsidTr="00AB05D4">
        <w:trPr>
          <w:trHeight w:val="148"/>
        </w:trPr>
        <w:tc>
          <w:tcPr>
            <w:tcW w:w="6237" w:type="dxa"/>
          </w:tcPr>
          <w:p w:rsidR="00AB05D4" w:rsidRPr="002939F4" w:rsidRDefault="00AB05D4" w:rsidP="00AB05D4">
            <w:r w:rsidRPr="002939F4">
              <w:t>Закупка товаров, работ и услуг для обеспечения государственных (муниципальных) нужд</w:t>
            </w:r>
          </w:p>
        </w:tc>
        <w:tc>
          <w:tcPr>
            <w:tcW w:w="851" w:type="dxa"/>
          </w:tcPr>
          <w:p w:rsidR="00AB05D4" w:rsidRPr="00B94CF8" w:rsidRDefault="00AB05D4" w:rsidP="00AB05D4">
            <w:r>
              <w:t>901</w:t>
            </w:r>
          </w:p>
        </w:tc>
        <w:tc>
          <w:tcPr>
            <w:tcW w:w="850" w:type="dxa"/>
          </w:tcPr>
          <w:p w:rsidR="00AB05D4" w:rsidRPr="00B94CF8" w:rsidRDefault="00AB05D4" w:rsidP="00AB05D4">
            <w:pPr>
              <w:rPr>
                <w:bCs/>
              </w:rPr>
            </w:pPr>
            <w:r>
              <w:rPr>
                <w:bCs/>
              </w:rPr>
              <w:t>05</w:t>
            </w:r>
          </w:p>
        </w:tc>
        <w:tc>
          <w:tcPr>
            <w:tcW w:w="709" w:type="dxa"/>
          </w:tcPr>
          <w:p w:rsidR="00AB05D4" w:rsidRPr="00B94CF8" w:rsidRDefault="00AB05D4" w:rsidP="00AB05D4">
            <w:pPr>
              <w:rPr>
                <w:bCs/>
              </w:rPr>
            </w:pPr>
            <w:r>
              <w:rPr>
                <w:bCs/>
              </w:rPr>
              <w:t>02</w:t>
            </w:r>
          </w:p>
        </w:tc>
        <w:tc>
          <w:tcPr>
            <w:tcW w:w="1559" w:type="dxa"/>
          </w:tcPr>
          <w:p w:rsidR="00AB05D4" w:rsidRPr="00B94CF8" w:rsidRDefault="00AB05D4" w:rsidP="00AB05D4">
            <w:pPr>
              <w:rPr>
                <w:bCs/>
              </w:rPr>
            </w:pPr>
            <w:r>
              <w:rPr>
                <w:bCs/>
              </w:rPr>
              <w:t>01 7 01 22010</w:t>
            </w:r>
          </w:p>
        </w:tc>
        <w:tc>
          <w:tcPr>
            <w:tcW w:w="709" w:type="dxa"/>
          </w:tcPr>
          <w:p w:rsidR="00AB05D4" w:rsidRPr="00B94CF8" w:rsidRDefault="00AB05D4" w:rsidP="00AB05D4">
            <w:pPr>
              <w:rPr>
                <w:bCs/>
              </w:rPr>
            </w:pPr>
            <w:r>
              <w:rPr>
                <w:bCs/>
              </w:rPr>
              <w:t>200</w:t>
            </w:r>
          </w:p>
        </w:tc>
        <w:tc>
          <w:tcPr>
            <w:tcW w:w="1417" w:type="dxa"/>
          </w:tcPr>
          <w:p w:rsidR="00AB05D4" w:rsidRPr="00B94CF8" w:rsidRDefault="00AB05D4" w:rsidP="00AB05D4">
            <w:pPr>
              <w:rPr>
                <w:rStyle w:val="afb"/>
                <w:i w:val="0"/>
              </w:rPr>
            </w:pPr>
            <w:r>
              <w:rPr>
                <w:rStyle w:val="afb"/>
                <w:i w:val="0"/>
              </w:rPr>
              <w:t>29,9</w:t>
            </w:r>
          </w:p>
        </w:tc>
        <w:tc>
          <w:tcPr>
            <w:tcW w:w="1418" w:type="dxa"/>
          </w:tcPr>
          <w:p w:rsidR="00AB05D4" w:rsidRDefault="00AB05D4" w:rsidP="00AB05D4">
            <w:r w:rsidRPr="004005D3">
              <w:rPr>
                <w:rStyle w:val="afb"/>
                <w:i w:val="0"/>
              </w:rPr>
              <w:t>10,0</w:t>
            </w:r>
          </w:p>
        </w:tc>
        <w:tc>
          <w:tcPr>
            <w:tcW w:w="1276" w:type="dxa"/>
          </w:tcPr>
          <w:p w:rsidR="00AB05D4" w:rsidRDefault="00AB05D4" w:rsidP="00AB05D4">
            <w:r w:rsidRPr="00FC3F35">
              <w:rPr>
                <w:rStyle w:val="afb"/>
                <w:i w:val="0"/>
              </w:rPr>
              <w:t>10,0</w:t>
            </w:r>
          </w:p>
        </w:tc>
      </w:tr>
      <w:tr w:rsidR="00AB05D4" w:rsidRPr="001C4ED2" w:rsidTr="00AB05D4">
        <w:trPr>
          <w:trHeight w:val="148"/>
        </w:trPr>
        <w:tc>
          <w:tcPr>
            <w:tcW w:w="6237" w:type="dxa"/>
          </w:tcPr>
          <w:p w:rsidR="00AB05D4" w:rsidRPr="002939F4" w:rsidRDefault="00AB05D4" w:rsidP="00AB05D4">
            <w:r w:rsidRPr="002939F4">
              <w:t>Иные закупки товаров, работ и услуг для обеспечения государственных (муниципальных) нужд</w:t>
            </w:r>
          </w:p>
        </w:tc>
        <w:tc>
          <w:tcPr>
            <w:tcW w:w="851" w:type="dxa"/>
          </w:tcPr>
          <w:p w:rsidR="00AB05D4" w:rsidRPr="00B94CF8" w:rsidRDefault="00AB05D4" w:rsidP="00AB05D4">
            <w:r>
              <w:t>901</w:t>
            </w:r>
          </w:p>
        </w:tc>
        <w:tc>
          <w:tcPr>
            <w:tcW w:w="850" w:type="dxa"/>
          </w:tcPr>
          <w:p w:rsidR="00AB05D4" w:rsidRPr="00B94CF8" w:rsidRDefault="00AB05D4" w:rsidP="00AB05D4">
            <w:pPr>
              <w:rPr>
                <w:bCs/>
              </w:rPr>
            </w:pPr>
            <w:r>
              <w:rPr>
                <w:bCs/>
              </w:rPr>
              <w:t>05</w:t>
            </w:r>
          </w:p>
        </w:tc>
        <w:tc>
          <w:tcPr>
            <w:tcW w:w="709" w:type="dxa"/>
          </w:tcPr>
          <w:p w:rsidR="00AB05D4" w:rsidRPr="00B94CF8" w:rsidRDefault="00AB05D4" w:rsidP="00AB05D4">
            <w:pPr>
              <w:rPr>
                <w:bCs/>
              </w:rPr>
            </w:pPr>
            <w:r>
              <w:rPr>
                <w:bCs/>
              </w:rPr>
              <w:t>02</w:t>
            </w:r>
          </w:p>
        </w:tc>
        <w:tc>
          <w:tcPr>
            <w:tcW w:w="1559" w:type="dxa"/>
          </w:tcPr>
          <w:p w:rsidR="00AB05D4" w:rsidRPr="00B94CF8" w:rsidRDefault="00AB05D4" w:rsidP="00AB05D4">
            <w:pPr>
              <w:rPr>
                <w:bCs/>
              </w:rPr>
            </w:pPr>
            <w:r>
              <w:rPr>
                <w:bCs/>
              </w:rPr>
              <w:t>01 7 01 22010</w:t>
            </w:r>
          </w:p>
        </w:tc>
        <w:tc>
          <w:tcPr>
            <w:tcW w:w="709" w:type="dxa"/>
          </w:tcPr>
          <w:p w:rsidR="00AB05D4" w:rsidRPr="00B94CF8" w:rsidRDefault="00AB05D4" w:rsidP="00AB05D4">
            <w:pPr>
              <w:rPr>
                <w:bCs/>
              </w:rPr>
            </w:pPr>
            <w:r>
              <w:rPr>
                <w:bCs/>
              </w:rPr>
              <w:t>240</w:t>
            </w:r>
          </w:p>
        </w:tc>
        <w:tc>
          <w:tcPr>
            <w:tcW w:w="1417" w:type="dxa"/>
          </w:tcPr>
          <w:p w:rsidR="00AB05D4" w:rsidRPr="00B94CF8" w:rsidRDefault="00AB05D4" w:rsidP="00AB05D4">
            <w:pPr>
              <w:rPr>
                <w:rStyle w:val="afb"/>
                <w:i w:val="0"/>
              </w:rPr>
            </w:pPr>
            <w:r>
              <w:rPr>
                <w:rStyle w:val="afb"/>
                <w:i w:val="0"/>
              </w:rPr>
              <w:t>29,9</w:t>
            </w:r>
          </w:p>
        </w:tc>
        <w:tc>
          <w:tcPr>
            <w:tcW w:w="1418" w:type="dxa"/>
          </w:tcPr>
          <w:p w:rsidR="00AB05D4" w:rsidRDefault="00AB05D4" w:rsidP="00AB05D4">
            <w:r w:rsidRPr="004005D3">
              <w:rPr>
                <w:rStyle w:val="afb"/>
                <w:i w:val="0"/>
              </w:rPr>
              <w:t>10,0</w:t>
            </w:r>
          </w:p>
        </w:tc>
        <w:tc>
          <w:tcPr>
            <w:tcW w:w="1276" w:type="dxa"/>
          </w:tcPr>
          <w:p w:rsidR="00AB05D4" w:rsidRDefault="00AB05D4" w:rsidP="00AB05D4">
            <w:r w:rsidRPr="00FC3F35">
              <w:rPr>
                <w:rStyle w:val="afb"/>
                <w:i w:val="0"/>
              </w:rPr>
              <w:t>10,0</w:t>
            </w:r>
          </w:p>
        </w:tc>
      </w:tr>
      <w:tr w:rsidR="00AB05D4" w:rsidRPr="001C4ED2" w:rsidTr="00AB05D4">
        <w:trPr>
          <w:trHeight w:val="148"/>
        </w:trPr>
        <w:tc>
          <w:tcPr>
            <w:tcW w:w="6237" w:type="dxa"/>
          </w:tcPr>
          <w:p w:rsidR="00AB05D4" w:rsidRPr="002939F4" w:rsidRDefault="00AB05D4" w:rsidP="00AB05D4">
            <w:pPr>
              <w:rPr>
                <w:b/>
                <w:bCs/>
              </w:rPr>
            </w:pPr>
            <w:r w:rsidRPr="00A02922">
              <w:rPr>
                <w:b/>
              </w:rPr>
              <w:t>Капитальный ремонт сетей и сооружений водоснабжения в населенных пунктах Пензенской области</w:t>
            </w:r>
          </w:p>
        </w:tc>
        <w:tc>
          <w:tcPr>
            <w:tcW w:w="851" w:type="dxa"/>
          </w:tcPr>
          <w:p w:rsidR="00AB05D4" w:rsidRPr="00117FF1" w:rsidRDefault="00AB05D4" w:rsidP="00AB05D4">
            <w:pPr>
              <w:rPr>
                <w:b/>
              </w:rPr>
            </w:pPr>
            <w:r w:rsidRPr="00117FF1">
              <w:rPr>
                <w:b/>
              </w:rPr>
              <w:t>901</w:t>
            </w:r>
          </w:p>
        </w:tc>
        <w:tc>
          <w:tcPr>
            <w:tcW w:w="850" w:type="dxa"/>
          </w:tcPr>
          <w:p w:rsidR="00AB05D4" w:rsidRPr="00117FF1" w:rsidRDefault="00AB05D4" w:rsidP="00AB05D4">
            <w:pPr>
              <w:rPr>
                <w:b/>
                <w:bCs/>
              </w:rPr>
            </w:pPr>
            <w:r w:rsidRPr="00117FF1">
              <w:rPr>
                <w:b/>
                <w:bCs/>
              </w:rPr>
              <w:t>05</w:t>
            </w:r>
          </w:p>
        </w:tc>
        <w:tc>
          <w:tcPr>
            <w:tcW w:w="709" w:type="dxa"/>
          </w:tcPr>
          <w:p w:rsidR="00AB05D4" w:rsidRPr="00117FF1" w:rsidRDefault="00AB05D4" w:rsidP="00AB05D4">
            <w:pPr>
              <w:rPr>
                <w:b/>
                <w:bCs/>
              </w:rPr>
            </w:pPr>
            <w:r w:rsidRPr="00117FF1">
              <w:rPr>
                <w:b/>
                <w:bCs/>
              </w:rPr>
              <w:t>02</w:t>
            </w:r>
          </w:p>
        </w:tc>
        <w:tc>
          <w:tcPr>
            <w:tcW w:w="1559" w:type="dxa"/>
          </w:tcPr>
          <w:p w:rsidR="00AB05D4" w:rsidRDefault="00AB05D4" w:rsidP="00AB05D4">
            <w:pPr>
              <w:rPr>
                <w:bCs/>
              </w:rPr>
            </w:pPr>
            <w:r w:rsidRPr="002939F4">
              <w:rPr>
                <w:b/>
                <w:bCs/>
              </w:rPr>
              <w:t>01 7 01</w:t>
            </w:r>
            <w:r>
              <w:rPr>
                <w:b/>
                <w:bCs/>
                <w:lang w:val="en-US"/>
              </w:rPr>
              <w:t xml:space="preserve"> S</w:t>
            </w:r>
            <w:r>
              <w:rPr>
                <w:b/>
                <w:bCs/>
              </w:rPr>
              <w:t>1350</w:t>
            </w:r>
          </w:p>
        </w:tc>
        <w:tc>
          <w:tcPr>
            <w:tcW w:w="709" w:type="dxa"/>
          </w:tcPr>
          <w:p w:rsidR="00AB05D4" w:rsidRDefault="00AB05D4" w:rsidP="00AB05D4">
            <w:pPr>
              <w:rPr>
                <w:bCs/>
              </w:rPr>
            </w:pPr>
          </w:p>
        </w:tc>
        <w:tc>
          <w:tcPr>
            <w:tcW w:w="1417" w:type="dxa"/>
          </w:tcPr>
          <w:p w:rsidR="00AB05D4" w:rsidRPr="00117FF1" w:rsidRDefault="00AB05D4" w:rsidP="00AB05D4">
            <w:pPr>
              <w:rPr>
                <w:rStyle w:val="afb"/>
                <w:b/>
                <w:i w:val="0"/>
              </w:rPr>
            </w:pPr>
            <w:r w:rsidRPr="00117FF1">
              <w:rPr>
                <w:rStyle w:val="afb"/>
                <w:i w:val="0"/>
              </w:rPr>
              <w:t>281,5</w:t>
            </w:r>
          </w:p>
        </w:tc>
        <w:tc>
          <w:tcPr>
            <w:tcW w:w="1418" w:type="dxa"/>
          </w:tcPr>
          <w:p w:rsidR="00AB05D4" w:rsidRPr="004005D3" w:rsidRDefault="00AB05D4" w:rsidP="00AB05D4">
            <w:pPr>
              <w:rPr>
                <w:rStyle w:val="afb"/>
                <w:i w:val="0"/>
              </w:rPr>
            </w:pPr>
          </w:p>
        </w:tc>
        <w:tc>
          <w:tcPr>
            <w:tcW w:w="1276" w:type="dxa"/>
          </w:tcPr>
          <w:p w:rsidR="00AB05D4" w:rsidRPr="00FC3F35" w:rsidRDefault="00AB05D4" w:rsidP="00AB05D4">
            <w:pPr>
              <w:rPr>
                <w:rStyle w:val="afb"/>
                <w:i w:val="0"/>
              </w:rPr>
            </w:pPr>
          </w:p>
        </w:tc>
      </w:tr>
      <w:tr w:rsidR="00AB05D4" w:rsidRPr="001C4ED2" w:rsidTr="00AB05D4">
        <w:trPr>
          <w:trHeight w:val="148"/>
        </w:trPr>
        <w:tc>
          <w:tcPr>
            <w:tcW w:w="6237" w:type="dxa"/>
          </w:tcPr>
          <w:p w:rsidR="00AB05D4" w:rsidRPr="002939F4" w:rsidRDefault="00AB05D4" w:rsidP="00AB05D4">
            <w:r w:rsidRPr="002939F4">
              <w:t>Закупка товаров, работ и услуг для обеспечения государственных (муниципальных) нуж</w:t>
            </w:r>
            <w:proofErr w:type="gramStart"/>
            <w:r w:rsidRPr="002939F4">
              <w:t>д</w:t>
            </w:r>
            <w:r>
              <w:t>(</w:t>
            </w:r>
            <w:proofErr w:type="gramEnd"/>
            <w:r>
              <w:t>мест)</w:t>
            </w:r>
          </w:p>
        </w:tc>
        <w:tc>
          <w:tcPr>
            <w:tcW w:w="851" w:type="dxa"/>
          </w:tcPr>
          <w:p w:rsidR="00AB05D4" w:rsidRDefault="00AB05D4" w:rsidP="00AB05D4">
            <w:r>
              <w:t>901</w:t>
            </w:r>
          </w:p>
        </w:tc>
        <w:tc>
          <w:tcPr>
            <w:tcW w:w="850" w:type="dxa"/>
          </w:tcPr>
          <w:p w:rsidR="00AB05D4" w:rsidRDefault="00AB05D4" w:rsidP="00AB05D4">
            <w:pPr>
              <w:rPr>
                <w:bCs/>
              </w:rPr>
            </w:pPr>
            <w:r>
              <w:rPr>
                <w:bCs/>
              </w:rPr>
              <w:t>05</w:t>
            </w:r>
          </w:p>
        </w:tc>
        <w:tc>
          <w:tcPr>
            <w:tcW w:w="709" w:type="dxa"/>
          </w:tcPr>
          <w:p w:rsidR="00AB05D4" w:rsidRDefault="00AB05D4" w:rsidP="00AB05D4">
            <w:pPr>
              <w:rPr>
                <w:bCs/>
              </w:rPr>
            </w:pPr>
            <w:r>
              <w:rPr>
                <w:bCs/>
              </w:rPr>
              <w:t>02</w:t>
            </w:r>
          </w:p>
        </w:tc>
        <w:tc>
          <w:tcPr>
            <w:tcW w:w="1559" w:type="dxa"/>
          </w:tcPr>
          <w:p w:rsidR="00AB05D4" w:rsidRDefault="00AB05D4" w:rsidP="00AB05D4">
            <w:pPr>
              <w:rPr>
                <w:bCs/>
              </w:rPr>
            </w:pPr>
            <w:r w:rsidRPr="0074466B">
              <w:rPr>
                <w:bCs/>
              </w:rPr>
              <w:t>01 7 01</w:t>
            </w:r>
            <w:r w:rsidRPr="0074466B">
              <w:rPr>
                <w:bCs/>
                <w:lang w:val="en-US"/>
              </w:rPr>
              <w:t xml:space="preserve"> S</w:t>
            </w:r>
            <w:r>
              <w:rPr>
                <w:bCs/>
              </w:rPr>
              <w:t>1350</w:t>
            </w:r>
          </w:p>
        </w:tc>
        <w:tc>
          <w:tcPr>
            <w:tcW w:w="709" w:type="dxa"/>
          </w:tcPr>
          <w:p w:rsidR="00AB05D4" w:rsidRDefault="00AB05D4" w:rsidP="00AB05D4">
            <w:pPr>
              <w:rPr>
                <w:bCs/>
              </w:rPr>
            </w:pPr>
            <w:r>
              <w:rPr>
                <w:bCs/>
              </w:rPr>
              <w:t>200</w:t>
            </w:r>
          </w:p>
        </w:tc>
        <w:tc>
          <w:tcPr>
            <w:tcW w:w="1417" w:type="dxa"/>
          </w:tcPr>
          <w:p w:rsidR="00AB05D4" w:rsidRDefault="00AB05D4" w:rsidP="00AB05D4">
            <w:pPr>
              <w:rPr>
                <w:rStyle w:val="afb"/>
                <w:i w:val="0"/>
              </w:rPr>
            </w:pPr>
            <w:r>
              <w:rPr>
                <w:rStyle w:val="afb"/>
                <w:i w:val="0"/>
              </w:rPr>
              <w:t>281,5</w:t>
            </w:r>
          </w:p>
        </w:tc>
        <w:tc>
          <w:tcPr>
            <w:tcW w:w="1418" w:type="dxa"/>
          </w:tcPr>
          <w:p w:rsidR="00AB05D4" w:rsidRPr="004005D3" w:rsidRDefault="00AB05D4" w:rsidP="00AB05D4">
            <w:pPr>
              <w:rPr>
                <w:rStyle w:val="afb"/>
                <w:i w:val="0"/>
              </w:rPr>
            </w:pPr>
          </w:p>
        </w:tc>
        <w:tc>
          <w:tcPr>
            <w:tcW w:w="1276" w:type="dxa"/>
          </w:tcPr>
          <w:p w:rsidR="00AB05D4" w:rsidRPr="00FC3F35" w:rsidRDefault="00AB05D4" w:rsidP="00AB05D4">
            <w:pPr>
              <w:rPr>
                <w:rStyle w:val="afb"/>
                <w:i w:val="0"/>
              </w:rPr>
            </w:pPr>
          </w:p>
        </w:tc>
      </w:tr>
      <w:tr w:rsidR="00AB05D4" w:rsidRPr="001C4ED2" w:rsidTr="00AB05D4">
        <w:trPr>
          <w:trHeight w:val="148"/>
        </w:trPr>
        <w:tc>
          <w:tcPr>
            <w:tcW w:w="6237" w:type="dxa"/>
          </w:tcPr>
          <w:p w:rsidR="00AB05D4" w:rsidRPr="002939F4" w:rsidRDefault="00AB05D4" w:rsidP="00AB05D4">
            <w:r w:rsidRPr="002939F4">
              <w:t xml:space="preserve">Иные закупки товаров, работ и услуг для обеспечения </w:t>
            </w:r>
            <w:r w:rsidRPr="002939F4">
              <w:lastRenderedPageBreak/>
              <w:t>государственных (муниципальных) нужд</w:t>
            </w:r>
          </w:p>
        </w:tc>
        <w:tc>
          <w:tcPr>
            <w:tcW w:w="851" w:type="dxa"/>
          </w:tcPr>
          <w:p w:rsidR="00AB05D4" w:rsidRDefault="00AB05D4" w:rsidP="00AB05D4">
            <w:r>
              <w:lastRenderedPageBreak/>
              <w:t>901</w:t>
            </w:r>
          </w:p>
        </w:tc>
        <w:tc>
          <w:tcPr>
            <w:tcW w:w="850" w:type="dxa"/>
          </w:tcPr>
          <w:p w:rsidR="00AB05D4" w:rsidRDefault="00AB05D4" w:rsidP="00AB05D4">
            <w:pPr>
              <w:rPr>
                <w:bCs/>
              </w:rPr>
            </w:pPr>
            <w:r>
              <w:rPr>
                <w:bCs/>
              </w:rPr>
              <w:t>05</w:t>
            </w:r>
          </w:p>
        </w:tc>
        <w:tc>
          <w:tcPr>
            <w:tcW w:w="709" w:type="dxa"/>
          </w:tcPr>
          <w:p w:rsidR="00AB05D4" w:rsidRDefault="00AB05D4" w:rsidP="00AB05D4">
            <w:pPr>
              <w:rPr>
                <w:bCs/>
              </w:rPr>
            </w:pPr>
            <w:r>
              <w:rPr>
                <w:bCs/>
              </w:rPr>
              <w:t>02</w:t>
            </w:r>
          </w:p>
        </w:tc>
        <w:tc>
          <w:tcPr>
            <w:tcW w:w="1559" w:type="dxa"/>
          </w:tcPr>
          <w:p w:rsidR="00AB05D4" w:rsidRDefault="00AB05D4" w:rsidP="00AB05D4">
            <w:pPr>
              <w:rPr>
                <w:bCs/>
              </w:rPr>
            </w:pPr>
            <w:r w:rsidRPr="0074466B">
              <w:rPr>
                <w:bCs/>
              </w:rPr>
              <w:t>01 7 01</w:t>
            </w:r>
            <w:r w:rsidRPr="0074466B">
              <w:rPr>
                <w:bCs/>
                <w:lang w:val="en-US"/>
              </w:rPr>
              <w:t xml:space="preserve"> S</w:t>
            </w:r>
            <w:r>
              <w:rPr>
                <w:bCs/>
              </w:rPr>
              <w:t>1350</w:t>
            </w:r>
          </w:p>
        </w:tc>
        <w:tc>
          <w:tcPr>
            <w:tcW w:w="709" w:type="dxa"/>
          </w:tcPr>
          <w:p w:rsidR="00AB05D4" w:rsidRDefault="00AB05D4" w:rsidP="00AB05D4">
            <w:pPr>
              <w:rPr>
                <w:bCs/>
              </w:rPr>
            </w:pPr>
            <w:r>
              <w:rPr>
                <w:bCs/>
              </w:rPr>
              <w:t>240</w:t>
            </w:r>
          </w:p>
        </w:tc>
        <w:tc>
          <w:tcPr>
            <w:tcW w:w="1417" w:type="dxa"/>
          </w:tcPr>
          <w:p w:rsidR="00AB05D4" w:rsidRDefault="00AB05D4" w:rsidP="00AB05D4">
            <w:pPr>
              <w:rPr>
                <w:rStyle w:val="afb"/>
                <w:i w:val="0"/>
              </w:rPr>
            </w:pPr>
            <w:r>
              <w:rPr>
                <w:rStyle w:val="afb"/>
                <w:i w:val="0"/>
              </w:rPr>
              <w:t>281,5</w:t>
            </w:r>
          </w:p>
        </w:tc>
        <w:tc>
          <w:tcPr>
            <w:tcW w:w="1418" w:type="dxa"/>
          </w:tcPr>
          <w:p w:rsidR="00AB05D4" w:rsidRPr="004005D3" w:rsidRDefault="00AB05D4" w:rsidP="00AB05D4">
            <w:pPr>
              <w:rPr>
                <w:rStyle w:val="afb"/>
                <w:i w:val="0"/>
              </w:rPr>
            </w:pPr>
          </w:p>
        </w:tc>
        <w:tc>
          <w:tcPr>
            <w:tcW w:w="1276" w:type="dxa"/>
          </w:tcPr>
          <w:p w:rsidR="00AB05D4" w:rsidRPr="00FC3F35" w:rsidRDefault="00AB05D4" w:rsidP="00AB05D4">
            <w:pPr>
              <w:rPr>
                <w:rStyle w:val="afb"/>
                <w:i w:val="0"/>
              </w:rPr>
            </w:pPr>
          </w:p>
        </w:tc>
      </w:tr>
      <w:tr w:rsidR="00AB05D4" w:rsidRPr="007C5A80" w:rsidTr="00AB05D4">
        <w:trPr>
          <w:trHeight w:val="148"/>
        </w:trPr>
        <w:tc>
          <w:tcPr>
            <w:tcW w:w="6237" w:type="dxa"/>
          </w:tcPr>
          <w:p w:rsidR="00AB05D4" w:rsidRPr="00F65051" w:rsidRDefault="00AB05D4" w:rsidP="00AB05D4">
            <w:pPr>
              <w:pStyle w:val="af6"/>
              <w:rPr>
                <w:rStyle w:val="afb"/>
                <w:b/>
                <w:i w:val="0"/>
              </w:rPr>
            </w:pPr>
            <w:r w:rsidRPr="00F65051">
              <w:rPr>
                <w:rStyle w:val="afb"/>
                <w:i w:val="0"/>
              </w:rPr>
              <w:lastRenderedPageBreak/>
              <w:t>Благоустройство</w:t>
            </w:r>
          </w:p>
        </w:tc>
        <w:tc>
          <w:tcPr>
            <w:tcW w:w="851" w:type="dxa"/>
          </w:tcPr>
          <w:p w:rsidR="00AB05D4" w:rsidRPr="002B79A9" w:rsidRDefault="00AB05D4" w:rsidP="00AB05D4">
            <w:pPr>
              <w:rPr>
                <w:b/>
              </w:rPr>
            </w:pPr>
            <w:r w:rsidRPr="002B79A9">
              <w:rPr>
                <w:b/>
              </w:rPr>
              <w:t>901</w:t>
            </w:r>
          </w:p>
        </w:tc>
        <w:tc>
          <w:tcPr>
            <w:tcW w:w="850" w:type="dxa"/>
          </w:tcPr>
          <w:p w:rsidR="00AB05D4" w:rsidRPr="00F65051" w:rsidRDefault="00AB05D4" w:rsidP="00AB05D4">
            <w:pPr>
              <w:pStyle w:val="af6"/>
              <w:rPr>
                <w:rStyle w:val="afb"/>
                <w:b/>
                <w:i w:val="0"/>
              </w:rPr>
            </w:pPr>
            <w:r w:rsidRPr="00F65051">
              <w:rPr>
                <w:rStyle w:val="afb"/>
                <w:i w:val="0"/>
              </w:rPr>
              <w:t>05</w:t>
            </w:r>
          </w:p>
        </w:tc>
        <w:tc>
          <w:tcPr>
            <w:tcW w:w="709" w:type="dxa"/>
          </w:tcPr>
          <w:p w:rsidR="00AB05D4" w:rsidRPr="00F65051" w:rsidRDefault="00AB05D4" w:rsidP="00AB05D4">
            <w:pPr>
              <w:pStyle w:val="af6"/>
              <w:rPr>
                <w:rStyle w:val="afb"/>
                <w:b/>
                <w:i w:val="0"/>
              </w:rPr>
            </w:pPr>
            <w:r w:rsidRPr="00F65051">
              <w:rPr>
                <w:rStyle w:val="afb"/>
                <w:i w:val="0"/>
              </w:rPr>
              <w:t>03</w:t>
            </w:r>
          </w:p>
        </w:tc>
        <w:tc>
          <w:tcPr>
            <w:tcW w:w="1559" w:type="dxa"/>
          </w:tcPr>
          <w:p w:rsidR="00AB05D4" w:rsidRPr="00F65051" w:rsidRDefault="00AB05D4" w:rsidP="00AB05D4">
            <w:pPr>
              <w:pStyle w:val="af6"/>
              <w:rPr>
                <w:rStyle w:val="afb"/>
                <w:b/>
                <w:i w:val="0"/>
              </w:rPr>
            </w:pPr>
          </w:p>
        </w:tc>
        <w:tc>
          <w:tcPr>
            <w:tcW w:w="709" w:type="dxa"/>
          </w:tcPr>
          <w:p w:rsidR="00AB05D4" w:rsidRPr="00F65051" w:rsidRDefault="00AB05D4" w:rsidP="00AB05D4">
            <w:pPr>
              <w:pStyle w:val="af6"/>
              <w:rPr>
                <w:rStyle w:val="afb"/>
                <w:b/>
                <w:i w:val="0"/>
              </w:rPr>
            </w:pPr>
          </w:p>
        </w:tc>
        <w:tc>
          <w:tcPr>
            <w:tcW w:w="1417" w:type="dxa"/>
          </w:tcPr>
          <w:p w:rsidR="00AB05D4" w:rsidRPr="00F15270" w:rsidRDefault="00AB05D4" w:rsidP="00AB05D4">
            <w:pPr>
              <w:rPr>
                <w:b/>
              </w:rPr>
            </w:pPr>
            <w:r>
              <w:rPr>
                <w:rStyle w:val="afb"/>
                <w:i w:val="0"/>
              </w:rPr>
              <w:t>213,6</w:t>
            </w:r>
          </w:p>
        </w:tc>
        <w:tc>
          <w:tcPr>
            <w:tcW w:w="1418" w:type="dxa"/>
          </w:tcPr>
          <w:p w:rsidR="00AB05D4" w:rsidRDefault="00AB05D4" w:rsidP="00AB05D4">
            <w:r>
              <w:rPr>
                <w:rStyle w:val="afb"/>
                <w:i w:val="0"/>
              </w:rPr>
              <w:t>186,8</w:t>
            </w:r>
          </w:p>
        </w:tc>
        <w:tc>
          <w:tcPr>
            <w:tcW w:w="1276" w:type="dxa"/>
          </w:tcPr>
          <w:p w:rsidR="00AB05D4" w:rsidRPr="00626F73" w:rsidRDefault="00AB05D4" w:rsidP="00AB05D4">
            <w:pPr>
              <w:pStyle w:val="af6"/>
              <w:rPr>
                <w:rStyle w:val="afb"/>
                <w:b/>
                <w:i w:val="0"/>
              </w:rPr>
            </w:pPr>
            <w:r>
              <w:rPr>
                <w:rStyle w:val="afb"/>
                <w:i w:val="0"/>
              </w:rPr>
              <w:t>193,9</w:t>
            </w:r>
          </w:p>
        </w:tc>
      </w:tr>
      <w:tr w:rsidR="00AB05D4" w:rsidRPr="007C5A80" w:rsidTr="00AB05D4">
        <w:trPr>
          <w:trHeight w:val="148"/>
        </w:trPr>
        <w:tc>
          <w:tcPr>
            <w:tcW w:w="6237" w:type="dxa"/>
          </w:tcPr>
          <w:p w:rsidR="00AB05D4" w:rsidRPr="00F65051" w:rsidRDefault="00AB05D4" w:rsidP="00AB05D4">
            <w:pPr>
              <w:pStyle w:val="af6"/>
              <w:rPr>
                <w:rStyle w:val="afb"/>
                <w:b/>
                <w:i w:val="0"/>
              </w:rPr>
            </w:pPr>
            <w:r w:rsidRPr="00F65051">
              <w:rPr>
                <w:rStyle w:val="afb"/>
                <w:i w:val="0"/>
              </w:rPr>
              <w:t xml:space="preserve">Муниципальная программа  </w:t>
            </w:r>
          </w:p>
          <w:p w:rsidR="00AB05D4" w:rsidRPr="00F65051" w:rsidRDefault="00AB05D4" w:rsidP="00AB05D4">
            <w:pPr>
              <w:pStyle w:val="af6"/>
              <w:rPr>
                <w:rStyle w:val="afb"/>
                <w:b/>
                <w:i w:val="0"/>
              </w:rPr>
            </w:pPr>
            <w:r w:rsidRPr="00F65051">
              <w:rPr>
                <w:rStyle w:val="afb"/>
                <w:i w:val="0"/>
              </w:rPr>
              <w:t xml:space="preserve">«Устойчивое развитие территории Соловцовского сельсовета Иссинского района Пензенской области  </w:t>
            </w:r>
            <w:r w:rsidRPr="008014C2">
              <w:rPr>
                <w:rStyle w:val="afb"/>
                <w:i w:val="0"/>
                <w:color w:val="FF0000"/>
              </w:rPr>
              <w:t>»</w:t>
            </w:r>
          </w:p>
        </w:tc>
        <w:tc>
          <w:tcPr>
            <w:tcW w:w="851" w:type="dxa"/>
          </w:tcPr>
          <w:p w:rsidR="00AB05D4" w:rsidRPr="002B79A9" w:rsidRDefault="00AB05D4" w:rsidP="00AB05D4">
            <w:pPr>
              <w:rPr>
                <w:b/>
              </w:rPr>
            </w:pPr>
            <w:r w:rsidRPr="002B79A9">
              <w:rPr>
                <w:b/>
              </w:rPr>
              <w:t>901</w:t>
            </w:r>
          </w:p>
        </w:tc>
        <w:tc>
          <w:tcPr>
            <w:tcW w:w="850" w:type="dxa"/>
          </w:tcPr>
          <w:p w:rsidR="00AB05D4" w:rsidRPr="00F65051" w:rsidRDefault="00AB05D4" w:rsidP="00AB05D4">
            <w:pPr>
              <w:pStyle w:val="af6"/>
              <w:rPr>
                <w:rStyle w:val="afb"/>
                <w:b/>
                <w:i w:val="0"/>
              </w:rPr>
            </w:pPr>
            <w:r w:rsidRPr="00F65051">
              <w:rPr>
                <w:rStyle w:val="afb"/>
                <w:i w:val="0"/>
              </w:rPr>
              <w:t xml:space="preserve">05 </w:t>
            </w:r>
          </w:p>
        </w:tc>
        <w:tc>
          <w:tcPr>
            <w:tcW w:w="709" w:type="dxa"/>
          </w:tcPr>
          <w:p w:rsidR="00AB05D4" w:rsidRPr="00F65051" w:rsidRDefault="00AB05D4" w:rsidP="00AB05D4">
            <w:pPr>
              <w:pStyle w:val="af6"/>
              <w:rPr>
                <w:rStyle w:val="afb"/>
                <w:b/>
                <w:i w:val="0"/>
              </w:rPr>
            </w:pPr>
            <w:r w:rsidRPr="00F65051">
              <w:rPr>
                <w:rStyle w:val="afb"/>
                <w:i w:val="0"/>
              </w:rPr>
              <w:t>03</w:t>
            </w:r>
          </w:p>
        </w:tc>
        <w:tc>
          <w:tcPr>
            <w:tcW w:w="1559" w:type="dxa"/>
          </w:tcPr>
          <w:p w:rsidR="00AB05D4" w:rsidRPr="00F65051" w:rsidRDefault="00AB05D4" w:rsidP="00AB05D4">
            <w:pPr>
              <w:pStyle w:val="af6"/>
              <w:rPr>
                <w:rStyle w:val="afb"/>
                <w:b/>
                <w:i w:val="0"/>
              </w:rPr>
            </w:pPr>
            <w:r w:rsidRPr="00F65051">
              <w:rPr>
                <w:rStyle w:val="afb"/>
                <w:i w:val="0"/>
              </w:rPr>
              <w:t>01 0 00 00000</w:t>
            </w:r>
          </w:p>
        </w:tc>
        <w:tc>
          <w:tcPr>
            <w:tcW w:w="709" w:type="dxa"/>
          </w:tcPr>
          <w:p w:rsidR="00AB05D4" w:rsidRPr="00F65051" w:rsidRDefault="00AB05D4" w:rsidP="00AB05D4">
            <w:pPr>
              <w:pStyle w:val="af6"/>
              <w:rPr>
                <w:rStyle w:val="afb"/>
                <w:b/>
                <w:i w:val="0"/>
              </w:rPr>
            </w:pPr>
          </w:p>
        </w:tc>
        <w:tc>
          <w:tcPr>
            <w:tcW w:w="1417" w:type="dxa"/>
          </w:tcPr>
          <w:p w:rsidR="00AB05D4" w:rsidRPr="00F15270" w:rsidRDefault="00AB05D4" w:rsidP="00AB05D4">
            <w:pPr>
              <w:rPr>
                <w:b/>
              </w:rPr>
            </w:pPr>
            <w:r>
              <w:rPr>
                <w:rStyle w:val="afb"/>
                <w:i w:val="0"/>
              </w:rPr>
              <w:t>213,6</w:t>
            </w:r>
          </w:p>
        </w:tc>
        <w:tc>
          <w:tcPr>
            <w:tcW w:w="1418" w:type="dxa"/>
          </w:tcPr>
          <w:p w:rsidR="00AB05D4" w:rsidRDefault="00AB05D4" w:rsidP="00AB05D4">
            <w:r>
              <w:rPr>
                <w:rStyle w:val="afb"/>
                <w:i w:val="0"/>
              </w:rPr>
              <w:t>186,8</w:t>
            </w:r>
          </w:p>
        </w:tc>
        <w:tc>
          <w:tcPr>
            <w:tcW w:w="1276" w:type="dxa"/>
          </w:tcPr>
          <w:p w:rsidR="00AB05D4" w:rsidRPr="00626F73" w:rsidRDefault="00AB05D4" w:rsidP="00AB05D4">
            <w:pPr>
              <w:pStyle w:val="af6"/>
              <w:rPr>
                <w:rStyle w:val="afb"/>
                <w:b/>
                <w:i w:val="0"/>
              </w:rPr>
            </w:pPr>
            <w:r>
              <w:rPr>
                <w:rStyle w:val="afb"/>
                <w:i w:val="0"/>
              </w:rPr>
              <w:t>193,9</w:t>
            </w:r>
          </w:p>
        </w:tc>
      </w:tr>
      <w:tr w:rsidR="00AB05D4" w:rsidRPr="00092C69" w:rsidTr="00AB05D4">
        <w:trPr>
          <w:trHeight w:val="148"/>
        </w:trPr>
        <w:tc>
          <w:tcPr>
            <w:tcW w:w="6237" w:type="dxa"/>
          </w:tcPr>
          <w:p w:rsidR="00AB05D4" w:rsidRPr="00F65051" w:rsidRDefault="00AB05D4" w:rsidP="00AB05D4">
            <w:pPr>
              <w:pStyle w:val="af6"/>
              <w:rPr>
                <w:rStyle w:val="afb"/>
                <w:i w:val="0"/>
              </w:rPr>
            </w:pPr>
            <w:r w:rsidRPr="00F65051">
              <w:rPr>
                <w:rStyle w:val="afb"/>
                <w:i w:val="0"/>
              </w:rPr>
              <w:t>Подпрограмма «Благоустройство населенных пунктов Соловцовского сельсовета  Иссинского района Пензенской области»</w:t>
            </w:r>
          </w:p>
        </w:tc>
        <w:tc>
          <w:tcPr>
            <w:tcW w:w="851" w:type="dxa"/>
          </w:tcPr>
          <w:p w:rsidR="00AB05D4" w:rsidRPr="002B79A9" w:rsidRDefault="00AB05D4" w:rsidP="00AB05D4">
            <w:pPr>
              <w:rPr>
                <w:b/>
                <w:bCs/>
              </w:rPr>
            </w:pPr>
            <w:r w:rsidRPr="002B79A9">
              <w:rPr>
                <w:b/>
                <w:bCs/>
              </w:rPr>
              <w:t>901</w:t>
            </w:r>
          </w:p>
        </w:tc>
        <w:tc>
          <w:tcPr>
            <w:tcW w:w="850" w:type="dxa"/>
          </w:tcPr>
          <w:p w:rsidR="00AB05D4" w:rsidRPr="00F65051" w:rsidRDefault="00AB05D4" w:rsidP="00AB05D4">
            <w:pPr>
              <w:pStyle w:val="af6"/>
              <w:rPr>
                <w:rStyle w:val="afb"/>
                <w:i w:val="0"/>
              </w:rPr>
            </w:pPr>
            <w:r w:rsidRPr="00F65051">
              <w:rPr>
                <w:rStyle w:val="afb"/>
                <w:i w:val="0"/>
              </w:rPr>
              <w:t>05</w:t>
            </w:r>
          </w:p>
        </w:tc>
        <w:tc>
          <w:tcPr>
            <w:tcW w:w="709" w:type="dxa"/>
          </w:tcPr>
          <w:p w:rsidR="00AB05D4" w:rsidRPr="00F65051" w:rsidRDefault="00AB05D4" w:rsidP="00AB05D4">
            <w:pPr>
              <w:pStyle w:val="af6"/>
              <w:rPr>
                <w:rStyle w:val="afb"/>
                <w:i w:val="0"/>
              </w:rPr>
            </w:pPr>
            <w:r w:rsidRPr="00F65051">
              <w:rPr>
                <w:rStyle w:val="afb"/>
                <w:i w:val="0"/>
              </w:rPr>
              <w:t>03</w:t>
            </w:r>
          </w:p>
        </w:tc>
        <w:tc>
          <w:tcPr>
            <w:tcW w:w="1559" w:type="dxa"/>
          </w:tcPr>
          <w:p w:rsidR="00AB05D4" w:rsidRPr="00F65051" w:rsidRDefault="00AB05D4" w:rsidP="00AB05D4">
            <w:pPr>
              <w:pStyle w:val="af6"/>
              <w:rPr>
                <w:rStyle w:val="afb"/>
                <w:i w:val="0"/>
              </w:rPr>
            </w:pPr>
            <w:r w:rsidRPr="00F65051">
              <w:rPr>
                <w:rStyle w:val="afb"/>
                <w:i w:val="0"/>
              </w:rPr>
              <w:t>01 4 00 00000</w:t>
            </w:r>
          </w:p>
        </w:tc>
        <w:tc>
          <w:tcPr>
            <w:tcW w:w="709" w:type="dxa"/>
          </w:tcPr>
          <w:p w:rsidR="00AB05D4" w:rsidRPr="00F65051" w:rsidRDefault="00AB05D4" w:rsidP="00AB05D4">
            <w:pPr>
              <w:pStyle w:val="af6"/>
              <w:rPr>
                <w:rStyle w:val="afb"/>
                <w:i w:val="0"/>
              </w:rPr>
            </w:pPr>
          </w:p>
        </w:tc>
        <w:tc>
          <w:tcPr>
            <w:tcW w:w="1417" w:type="dxa"/>
          </w:tcPr>
          <w:p w:rsidR="00AB05D4" w:rsidRPr="00B94CF8" w:rsidRDefault="00AB05D4" w:rsidP="00AB05D4">
            <w:r>
              <w:rPr>
                <w:rStyle w:val="afb"/>
                <w:i w:val="0"/>
              </w:rPr>
              <w:t>213,6</w:t>
            </w:r>
          </w:p>
        </w:tc>
        <w:tc>
          <w:tcPr>
            <w:tcW w:w="1418" w:type="dxa"/>
          </w:tcPr>
          <w:p w:rsidR="00AB05D4" w:rsidRPr="00B94CF8" w:rsidRDefault="00AB05D4" w:rsidP="00AB05D4">
            <w:r w:rsidRPr="00B94CF8">
              <w:rPr>
                <w:rStyle w:val="afb"/>
                <w:i w:val="0"/>
              </w:rPr>
              <w:t>186,8</w:t>
            </w:r>
          </w:p>
        </w:tc>
        <w:tc>
          <w:tcPr>
            <w:tcW w:w="1276" w:type="dxa"/>
          </w:tcPr>
          <w:p w:rsidR="00AB05D4" w:rsidRPr="00B94CF8" w:rsidRDefault="00AB05D4" w:rsidP="00AB05D4">
            <w:pPr>
              <w:pStyle w:val="af6"/>
              <w:rPr>
                <w:rStyle w:val="afb"/>
                <w:i w:val="0"/>
              </w:rPr>
            </w:pPr>
            <w:r w:rsidRPr="00B94CF8">
              <w:rPr>
                <w:rStyle w:val="afb"/>
                <w:i w:val="0"/>
              </w:rPr>
              <w:t>193,9</w:t>
            </w:r>
          </w:p>
        </w:tc>
      </w:tr>
      <w:tr w:rsidR="00AB05D4" w:rsidRPr="001D5FDF" w:rsidTr="00AB05D4">
        <w:trPr>
          <w:trHeight w:val="148"/>
        </w:trPr>
        <w:tc>
          <w:tcPr>
            <w:tcW w:w="6237" w:type="dxa"/>
          </w:tcPr>
          <w:p w:rsidR="00AB05D4" w:rsidRPr="00F65051" w:rsidRDefault="00AB05D4" w:rsidP="00AB05D4">
            <w:pPr>
              <w:pStyle w:val="af6"/>
              <w:rPr>
                <w:rStyle w:val="afb"/>
                <w:i w:val="0"/>
              </w:rPr>
            </w:pPr>
            <w:r w:rsidRPr="00F65051">
              <w:rPr>
                <w:rStyle w:val="afb"/>
                <w:i w:val="0"/>
              </w:rPr>
              <w:t>Основное мероприятие «Создание условий для проведения работ по благоустройству населенных пунктов   Соловцовского сельсовета Иссинского района Пензенской области»</w:t>
            </w:r>
          </w:p>
        </w:tc>
        <w:tc>
          <w:tcPr>
            <w:tcW w:w="851" w:type="dxa"/>
          </w:tcPr>
          <w:p w:rsidR="00AB05D4" w:rsidRPr="00001006" w:rsidRDefault="00AB05D4" w:rsidP="00AB05D4">
            <w:pPr>
              <w:rPr>
                <w:bCs/>
              </w:rPr>
            </w:pPr>
            <w:r w:rsidRPr="00001006">
              <w:rPr>
                <w:bCs/>
              </w:rPr>
              <w:t>901</w:t>
            </w:r>
          </w:p>
        </w:tc>
        <w:tc>
          <w:tcPr>
            <w:tcW w:w="850" w:type="dxa"/>
          </w:tcPr>
          <w:p w:rsidR="00AB05D4" w:rsidRPr="00F65051" w:rsidRDefault="00AB05D4" w:rsidP="00AB05D4">
            <w:pPr>
              <w:pStyle w:val="af6"/>
              <w:rPr>
                <w:rStyle w:val="afb"/>
                <w:i w:val="0"/>
              </w:rPr>
            </w:pPr>
            <w:r w:rsidRPr="00F65051">
              <w:rPr>
                <w:rStyle w:val="afb"/>
                <w:i w:val="0"/>
              </w:rPr>
              <w:t>05</w:t>
            </w:r>
          </w:p>
        </w:tc>
        <w:tc>
          <w:tcPr>
            <w:tcW w:w="709" w:type="dxa"/>
          </w:tcPr>
          <w:p w:rsidR="00AB05D4" w:rsidRPr="00F65051" w:rsidRDefault="00AB05D4" w:rsidP="00AB05D4">
            <w:pPr>
              <w:pStyle w:val="af6"/>
              <w:rPr>
                <w:rStyle w:val="afb"/>
                <w:i w:val="0"/>
              </w:rPr>
            </w:pPr>
            <w:r w:rsidRPr="00F65051">
              <w:rPr>
                <w:rStyle w:val="afb"/>
                <w:i w:val="0"/>
              </w:rPr>
              <w:t>03</w:t>
            </w:r>
          </w:p>
        </w:tc>
        <w:tc>
          <w:tcPr>
            <w:tcW w:w="1559" w:type="dxa"/>
          </w:tcPr>
          <w:p w:rsidR="00AB05D4" w:rsidRPr="00F65051" w:rsidRDefault="00AB05D4" w:rsidP="00AB05D4">
            <w:pPr>
              <w:pStyle w:val="af6"/>
              <w:rPr>
                <w:rStyle w:val="afb"/>
                <w:i w:val="0"/>
              </w:rPr>
            </w:pPr>
            <w:r w:rsidRPr="00F65051">
              <w:rPr>
                <w:rStyle w:val="afb"/>
                <w:i w:val="0"/>
              </w:rPr>
              <w:t>01 4 01 00000</w:t>
            </w:r>
          </w:p>
        </w:tc>
        <w:tc>
          <w:tcPr>
            <w:tcW w:w="709" w:type="dxa"/>
          </w:tcPr>
          <w:p w:rsidR="00AB05D4" w:rsidRPr="00F65051" w:rsidRDefault="00AB05D4" w:rsidP="00AB05D4">
            <w:pPr>
              <w:pStyle w:val="af6"/>
              <w:rPr>
                <w:rStyle w:val="afb"/>
                <w:i w:val="0"/>
              </w:rPr>
            </w:pPr>
          </w:p>
        </w:tc>
        <w:tc>
          <w:tcPr>
            <w:tcW w:w="1417" w:type="dxa"/>
          </w:tcPr>
          <w:p w:rsidR="00AB05D4" w:rsidRPr="00B94CF8" w:rsidRDefault="00AB05D4" w:rsidP="00AB05D4">
            <w:r>
              <w:rPr>
                <w:rStyle w:val="afb"/>
                <w:i w:val="0"/>
              </w:rPr>
              <w:t>213,6</w:t>
            </w:r>
          </w:p>
        </w:tc>
        <w:tc>
          <w:tcPr>
            <w:tcW w:w="1418" w:type="dxa"/>
          </w:tcPr>
          <w:p w:rsidR="00AB05D4" w:rsidRPr="00B94CF8" w:rsidRDefault="00AB05D4" w:rsidP="00AB05D4">
            <w:r w:rsidRPr="00B94CF8">
              <w:rPr>
                <w:rStyle w:val="afb"/>
                <w:i w:val="0"/>
              </w:rPr>
              <w:t>186,8</w:t>
            </w:r>
          </w:p>
        </w:tc>
        <w:tc>
          <w:tcPr>
            <w:tcW w:w="1276" w:type="dxa"/>
          </w:tcPr>
          <w:p w:rsidR="00AB05D4" w:rsidRPr="00B94CF8" w:rsidRDefault="00AB05D4" w:rsidP="00AB05D4">
            <w:pPr>
              <w:pStyle w:val="af6"/>
              <w:rPr>
                <w:rStyle w:val="afb"/>
                <w:i w:val="0"/>
              </w:rPr>
            </w:pPr>
            <w:r w:rsidRPr="00B94CF8">
              <w:rPr>
                <w:rStyle w:val="afb"/>
                <w:i w:val="0"/>
              </w:rPr>
              <w:t>193,9</w:t>
            </w:r>
          </w:p>
        </w:tc>
      </w:tr>
      <w:tr w:rsidR="00AB05D4" w:rsidRPr="001D5FDF" w:rsidTr="00AB05D4">
        <w:trPr>
          <w:trHeight w:val="148"/>
        </w:trPr>
        <w:tc>
          <w:tcPr>
            <w:tcW w:w="6237" w:type="dxa"/>
          </w:tcPr>
          <w:p w:rsidR="00AB05D4" w:rsidRPr="00F65051" w:rsidRDefault="00AB05D4" w:rsidP="00AB05D4">
            <w:pPr>
              <w:pStyle w:val="af6"/>
              <w:rPr>
                <w:rStyle w:val="afb"/>
                <w:i w:val="0"/>
              </w:rPr>
            </w:pPr>
            <w:r w:rsidRPr="00F65051">
              <w:rPr>
                <w:rStyle w:val="afb"/>
                <w:i w:val="0"/>
              </w:rPr>
              <w:t xml:space="preserve">Уличное освещение </w:t>
            </w:r>
          </w:p>
        </w:tc>
        <w:tc>
          <w:tcPr>
            <w:tcW w:w="851" w:type="dxa"/>
          </w:tcPr>
          <w:p w:rsidR="00AB05D4" w:rsidRPr="00001006" w:rsidRDefault="00AB05D4" w:rsidP="00AB05D4">
            <w:pPr>
              <w:rPr>
                <w:bCs/>
              </w:rPr>
            </w:pPr>
            <w:r w:rsidRPr="00001006">
              <w:rPr>
                <w:bCs/>
              </w:rPr>
              <w:t>901</w:t>
            </w:r>
          </w:p>
        </w:tc>
        <w:tc>
          <w:tcPr>
            <w:tcW w:w="850" w:type="dxa"/>
          </w:tcPr>
          <w:p w:rsidR="00AB05D4" w:rsidRPr="00F65051" w:rsidRDefault="00AB05D4" w:rsidP="00AB05D4">
            <w:pPr>
              <w:pStyle w:val="af6"/>
              <w:rPr>
                <w:rStyle w:val="afb"/>
                <w:i w:val="0"/>
              </w:rPr>
            </w:pPr>
            <w:r w:rsidRPr="00F65051">
              <w:rPr>
                <w:rStyle w:val="afb"/>
                <w:i w:val="0"/>
              </w:rPr>
              <w:t>05</w:t>
            </w:r>
          </w:p>
        </w:tc>
        <w:tc>
          <w:tcPr>
            <w:tcW w:w="709" w:type="dxa"/>
          </w:tcPr>
          <w:p w:rsidR="00AB05D4" w:rsidRPr="00F65051" w:rsidRDefault="00AB05D4" w:rsidP="00AB05D4">
            <w:pPr>
              <w:pStyle w:val="af6"/>
              <w:rPr>
                <w:rStyle w:val="afb"/>
                <w:i w:val="0"/>
              </w:rPr>
            </w:pPr>
            <w:r w:rsidRPr="00F65051">
              <w:rPr>
                <w:rStyle w:val="afb"/>
                <w:i w:val="0"/>
              </w:rPr>
              <w:t>03</w:t>
            </w:r>
          </w:p>
        </w:tc>
        <w:tc>
          <w:tcPr>
            <w:tcW w:w="1559" w:type="dxa"/>
          </w:tcPr>
          <w:p w:rsidR="00AB05D4" w:rsidRPr="00F65051" w:rsidRDefault="00AB05D4" w:rsidP="00AB05D4">
            <w:pPr>
              <w:pStyle w:val="af6"/>
              <w:rPr>
                <w:rStyle w:val="afb"/>
                <w:i w:val="0"/>
              </w:rPr>
            </w:pPr>
            <w:r w:rsidRPr="00F65051">
              <w:rPr>
                <w:rStyle w:val="afb"/>
                <w:i w:val="0"/>
              </w:rPr>
              <w:t>01 4 01 21290</w:t>
            </w:r>
          </w:p>
        </w:tc>
        <w:tc>
          <w:tcPr>
            <w:tcW w:w="709" w:type="dxa"/>
          </w:tcPr>
          <w:p w:rsidR="00AB05D4" w:rsidRPr="00F65051" w:rsidRDefault="00AB05D4" w:rsidP="00AB05D4">
            <w:pPr>
              <w:pStyle w:val="af6"/>
              <w:rPr>
                <w:rStyle w:val="afb"/>
                <w:i w:val="0"/>
              </w:rPr>
            </w:pPr>
          </w:p>
        </w:tc>
        <w:tc>
          <w:tcPr>
            <w:tcW w:w="1417" w:type="dxa"/>
          </w:tcPr>
          <w:p w:rsidR="00AB05D4" w:rsidRDefault="00AB05D4" w:rsidP="00AB05D4">
            <w:r w:rsidRPr="00CC1BE8">
              <w:rPr>
                <w:rStyle w:val="afb"/>
                <w:i w:val="0"/>
              </w:rPr>
              <w:t>211,4</w:t>
            </w:r>
          </w:p>
        </w:tc>
        <w:tc>
          <w:tcPr>
            <w:tcW w:w="1418" w:type="dxa"/>
          </w:tcPr>
          <w:p w:rsidR="00AB05D4" w:rsidRPr="00B94CF8" w:rsidRDefault="00AB05D4" w:rsidP="00AB05D4">
            <w:r w:rsidRPr="00B94CF8">
              <w:rPr>
                <w:rStyle w:val="afb"/>
                <w:i w:val="0"/>
              </w:rPr>
              <w:t>186,8</w:t>
            </w:r>
          </w:p>
        </w:tc>
        <w:tc>
          <w:tcPr>
            <w:tcW w:w="1276" w:type="dxa"/>
          </w:tcPr>
          <w:p w:rsidR="00AB05D4" w:rsidRPr="00B94CF8" w:rsidRDefault="00AB05D4" w:rsidP="00AB05D4">
            <w:pPr>
              <w:pStyle w:val="af6"/>
              <w:rPr>
                <w:rStyle w:val="afb"/>
                <w:i w:val="0"/>
              </w:rPr>
            </w:pPr>
            <w:r w:rsidRPr="00B94CF8">
              <w:rPr>
                <w:rStyle w:val="afb"/>
                <w:i w:val="0"/>
              </w:rPr>
              <w:t>193,9</w:t>
            </w:r>
          </w:p>
        </w:tc>
      </w:tr>
      <w:tr w:rsidR="00AB05D4" w:rsidRPr="001D5FDF" w:rsidTr="00AB05D4">
        <w:trPr>
          <w:trHeight w:val="148"/>
        </w:trPr>
        <w:tc>
          <w:tcPr>
            <w:tcW w:w="6237" w:type="dxa"/>
          </w:tcPr>
          <w:p w:rsidR="00AB05D4" w:rsidRPr="00F65051" w:rsidRDefault="00AB05D4" w:rsidP="00AB05D4">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51" w:type="dxa"/>
          </w:tcPr>
          <w:p w:rsidR="00AB05D4" w:rsidRPr="00001006" w:rsidRDefault="00AB05D4" w:rsidP="00AB05D4">
            <w:pPr>
              <w:rPr>
                <w:bCs/>
              </w:rPr>
            </w:pPr>
            <w:r w:rsidRPr="00001006">
              <w:rPr>
                <w:bCs/>
              </w:rPr>
              <w:t>901</w:t>
            </w:r>
          </w:p>
        </w:tc>
        <w:tc>
          <w:tcPr>
            <w:tcW w:w="850" w:type="dxa"/>
          </w:tcPr>
          <w:p w:rsidR="00AB05D4" w:rsidRPr="00F65051" w:rsidRDefault="00AB05D4" w:rsidP="00AB05D4">
            <w:pPr>
              <w:pStyle w:val="af6"/>
              <w:rPr>
                <w:rStyle w:val="afb"/>
                <w:i w:val="0"/>
              </w:rPr>
            </w:pPr>
            <w:r w:rsidRPr="00F65051">
              <w:rPr>
                <w:rStyle w:val="afb"/>
                <w:i w:val="0"/>
              </w:rPr>
              <w:t>05</w:t>
            </w:r>
          </w:p>
        </w:tc>
        <w:tc>
          <w:tcPr>
            <w:tcW w:w="709" w:type="dxa"/>
          </w:tcPr>
          <w:p w:rsidR="00AB05D4" w:rsidRPr="00F65051" w:rsidRDefault="00AB05D4" w:rsidP="00AB05D4">
            <w:pPr>
              <w:pStyle w:val="af6"/>
              <w:rPr>
                <w:rStyle w:val="afb"/>
                <w:i w:val="0"/>
              </w:rPr>
            </w:pPr>
            <w:r w:rsidRPr="00F65051">
              <w:rPr>
                <w:rStyle w:val="afb"/>
                <w:i w:val="0"/>
              </w:rPr>
              <w:t>03</w:t>
            </w:r>
          </w:p>
        </w:tc>
        <w:tc>
          <w:tcPr>
            <w:tcW w:w="1559" w:type="dxa"/>
          </w:tcPr>
          <w:p w:rsidR="00AB05D4" w:rsidRPr="00F65051" w:rsidRDefault="00AB05D4" w:rsidP="00AB05D4">
            <w:pPr>
              <w:pStyle w:val="af6"/>
              <w:rPr>
                <w:rStyle w:val="afb"/>
                <w:i w:val="0"/>
              </w:rPr>
            </w:pPr>
            <w:r w:rsidRPr="00F65051">
              <w:rPr>
                <w:rStyle w:val="afb"/>
                <w:i w:val="0"/>
              </w:rPr>
              <w:t>01 4 01 21290</w:t>
            </w:r>
          </w:p>
        </w:tc>
        <w:tc>
          <w:tcPr>
            <w:tcW w:w="709" w:type="dxa"/>
          </w:tcPr>
          <w:p w:rsidR="00AB05D4" w:rsidRPr="00F65051" w:rsidRDefault="00AB05D4" w:rsidP="00AB05D4">
            <w:pPr>
              <w:pStyle w:val="af6"/>
              <w:rPr>
                <w:rStyle w:val="afb"/>
                <w:i w:val="0"/>
              </w:rPr>
            </w:pPr>
            <w:r w:rsidRPr="00F65051">
              <w:rPr>
                <w:rStyle w:val="afb"/>
                <w:i w:val="0"/>
              </w:rPr>
              <w:t>200</w:t>
            </w:r>
          </w:p>
        </w:tc>
        <w:tc>
          <w:tcPr>
            <w:tcW w:w="1417" w:type="dxa"/>
          </w:tcPr>
          <w:p w:rsidR="00AB05D4" w:rsidRDefault="00AB05D4" w:rsidP="00AB05D4">
            <w:r w:rsidRPr="00CC1BE8">
              <w:rPr>
                <w:rStyle w:val="afb"/>
                <w:i w:val="0"/>
              </w:rPr>
              <w:t>211,4</w:t>
            </w:r>
          </w:p>
        </w:tc>
        <w:tc>
          <w:tcPr>
            <w:tcW w:w="1418" w:type="dxa"/>
          </w:tcPr>
          <w:p w:rsidR="00AB05D4" w:rsidRPr="00B94CF8" w:rsidRDefault="00AB05D4" w:rsidP="00AB05D4">
            <w:r w:rsidRPr="00B94CF8">
              <w:rPr>
                <w:rStyle w:val="afb"/>
                <w:i w:val="0"/>
              </w:rPr>
              <w:t>186,8</w:t>
            </w:r>
          </w:p>
        </w:tc>
        <w:tc>
          <w:tcPr>
            <w:tcW w:w="1276" w:type="dxa"/>
          </w:tcPr>
          <w:p w:rsidR="00AB05D4" w:rsidRPr="00B94CF8" w:rsidRDefault="00AB05D4" w:rsidP="00AB05D4">
            <w:pPr>
              <w:pStyle w:val="af6"/>
              <w:rPr>
                <w:rStyle w:val="afb"/>
                <w:i w:val="0"/>
              </w:rPr>
            </w:pPr>
            <w:r w:rsidRPr="00B94CF8">
              <w:rPr>
                <w:rStyle w:val="afb"/>
                <w:i w:val="0"/>
              </w:rPr>
              <w:t>193,9</w:t>
            </w:r>
          </w:p>
        </w:tc>
      </w:tr>
      <w:tr w:rsidR="00AB05D4" w:rsidRPr="001D5FDF"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51" w:type="dxa"/>
          </w:tcPr>
          <w:p w:rsidR="00AB05D4" w:rsidRPr="00001006" w:rsidRDefault="00AB05D4" w:rsidP="00AB05D4">
            <w:pPr>
              <w:rPr>
                <w:bCs/>
              </w:rPr>
            </w:pPr>
            <w:r>
              <w:rPr>
                <w:bCs/>
              </w:rPr>
              <w:t>901</w:t>
            </w:r>
          </w:p>
        </w:tc>
        <w:tc>
          <w:tcPr>
            <w:tcW w:w="850" w:type="dxa"/>
          </w:tcPr>
          <w:p w:rsidR="00AB05D4" w:rsidRPr="00F65051" w:rsidRDefault="00AB05D4" w:rsidP="00AB05D4">
            <w:pPr>
              <w:pStyle w:val="af6"/>
              <w:rPr>
                <w:rStyle w:val="afb"/>
                <w:i w:val="0"/>
              </w:rPr>
            </w:pPr>
            <w:r w:rsidRPr="00F65051">
              <w:rPr>
                <w:rStyle w:val="afb"/>
                <w:i w:val="0"/>
              </w:rPr>
              <w:t>05</w:t>
            </w:r>
          </w:p>
        </w:tc>
        <w:tc>
          <w:tcPr>
            <w:tcW w:w="709" w:type="dxa"/>
          </w:tcPr>
          <w:p w:rsidR="00AB05D4" w:rsidRPr="00F65051" w:rsidRDefault="00AB05D4" w:rsidP="00AB05D4">
            <w:pPr>
              <w:pStyle w:val="af6"/>
              <w:rPr>
                <w:rStyle w:val="afb"/>
                <w:i w:val="0"/>
              </w:rPr>
            </w:pPr>
            <w:r w:rsidRPr="00F65051">
              <w:rPr>
                <w:rStyle w:val="afb"/>
                <w:i w:val="0"/>
              </w:rPr>
              <w:t>03</w:t>
            </w:r>
          </w:p>
        </w:tc>
        <w:tc>
          <w:tcPr>
            <w:tcW w:w="1559" w:type="dxa"/>
          </w:tcPr>
          <w:p w:rsidR="00AB05D4" w:rsidRPr="00F65051" w:rsidRDefault="00AB05D4" w:rsidP="00AB05D4">
            <w:pPr>
              <w:pStyle w:val="af6"/>
              <w:rPr>
                <w:rStyle w:val="afb"/>
                <w:i w:val="0"/>
              </w:rPr>
            </w:pPr>
            <w:r w:rsidRPr="00F65051">
              <w:rPr>
                <w:rStyle w:val="afb"/>
                <w:i w:val="0"/>
              </w:rPr>
              <w:t>01 4 01 21290</w:t>
            </w:r>
          </w:p>
        </w:tc>
        <w:tc>
          <w:tcPr>
            <w:tcW w:w="709" w:type="dxa"/>
          </w:tcPr>
          <w:p w:rsidR="00AB05D4" w:rsidRPr="00F65051" w:rsidRDefault="00AB05D4" w:rsidP="00AB05D4">
            <w:pPr>
              <w:pStyle w:val="af6"/>
              <w:rPr>
                <w:rStyle w:val="afb"/>
                <w:i w:val="0"/>
              </w:rPr>
            </w:pPr>
            <w:r w:rsidRPr="00F65051">
              <w:rPr>
                <w:rStyle w:val="afb"/>
                <w:i w:val="0"/>
              </w:rPr>
              <w:t>240</w:t>
            </w:r>
          </w:p>
        </w:tc>
        <w:tc>
          <w:tcPr>
            <w:tcW w:w="1417" w:type="dxa"/>
          </w:tcPr>
          <w:p w:rsidR="00AB05D4" w:rsidRDefault="00AB05D4" w:rsidP="00AB05D4">
            <w:r w:rsidRPr="00CC1BE8">
              <w:rPr>
                <w:rStyle w:val="afb"/>
                <w:i w:val="0"/>
              </w:rPr>
              <w:t>211,4</w:t>
            </w:r>
          </w:p>
        </w:tc>
        <w:tc>
          <w:tcPr>
            <w:tcW w:w="1418" w:type="dxa"/>
          </w:tcPr>
          <w:p w:rsidR="00AB05D4" w:rsidRPr="00B94CF8" w:rsidRDefault="00AB05D4" w:rsidP="00AB05D4">
            <w:r w:rsidRPr="00B94CF8">
              <w:rPr>
                <w:rStyle w:val="afb"/>
                <w:i w:val="0"/>
              </w:rPr>
              <w:t>186,8</w:t>
            </w:r>
          </w:p>
        </w:tc>
        <w:tc>
          <w:tcPr>
            <w:tcW w:w="1276" w:type="dxa"/>
          </w:tcPr>
          <w:p w:rsidR="00AB05D4" w:rsidRPr="00B94CF8" w:rsidRDefault="00AB05D4" w:rsidP="00AB05D4">
            <w:pPr>
              <w:pStyle w:val="af6"/>
              <w:rPr>
                <w:rStyle w:val="afb"/>
                <w:i w:val="0"/>
              </w:rPr>
            </w:pPr>
            <w:r w:rsidRPr="00B94CF8">
              <w:rPr>
                <w:rStyle w:val="afb"/>
                <w:i w:val="0"/>
              </w:rPr>
              <w:t>193,9</w:t>
            </w:r>
          </w:p>
        </w:tc>
      </w:tr>
      <w:tr w:rsidR="00AB05D4" w:rsidRPr="001D5FDF" w:rsidTr="00AB05D4">
        <w:trPr>
          <w:trHeight w:val="148"/>
        </w:trPr>
        <w:tc>
          <w:tcPr>
            <w:tcW w:w="6237" w:type="dxa"/>
          </w:tcPr>
          <w:p w:rsidR="00AB05D4" w:rsidRPr="00C25BA9" w:rsidRDefault="00AB05D4" w:rsidP="00AB05D4">
            <w:pPr>
              <w:autoSpaceDE w:val="0"/>
              <w:autoSpaceDN w:val="0"/>
              <w:adjustRightInd w:val="0"/>
              <w:outlineLvl w:val="4"/>
              <w:rPr>
                <w:b/>
                <w:iCs/>
              </w:rPr>
            </w:pPr>
            <w:r w:rsidRPr="00E570F0">
              <w:rPr>
                <w:b/>
              </w:rPr>
              <w:t xml:space="preserve">Кредиторская задолженность по расходам  на </w:t>
            </w:r>
            <w:r w:rsidRPr="00ED4D3C">
              <w:rPr>
                <w:b/>
              </w:rPr>
              <w:t>у</w:t>
            </w:r>
            <w:r w:rsidRPr="00C25BA9">
              <w:rPr>
                <w:iCs/>
              </w:rPr>
              <w:t>личное освещение</w:t>
            </w:r>
          </w:p>
        </w:tc>
        <w:tc>
          <w:tcPr>
            <w:tcW w:w="851" w:type="dxa"/>
          </w:tcPr>
          <w:p w:rsidR="00AB05D4" w:rsidRPr="00F70075" w:rsidRDefault="00AB05D4" w:rsidP="00AB05D4">
            <w:pPr>
              <w:rPr>
                <w:b/>
                <w:bCs/>
              </w:rPr>
            </w:pPr>
            <w:r w:rsidRPr="00F70075">
              <w:rPr>
                <w:b/>
                <w:bCs/>
              </w:rPr>
              <w:t>901</w:t>
            </w:r>
          </w:p>
        </w:tc>
        <w:tc>
          <w:tcPr>
            <w:tcW w:w="850" w:type="dxa"/>
          </w:tcPr>
          <w:p w:rsidR="00AB05D4" w:rsidRPr="00F70075" w:rsidRDefault="00AB05D4" w:rsidP="00AB05D4">
            <w:pPr>
              <w:pStyle w:val="af6"/>
              <w:rPr>
                <w:rStyle w:val="afb"/>
                <w:b/>
                <w:i w:val="0"/>
              </w:rPr>
            </w:pPr>
            <w:r w:rsidRPr="00F70075">
              <w:rPr>
                <w:rStyle w:val="afb"/>
                <w:i w:val="0"/>
              </w:rPr>
              <w:t>05</w:t>
            </w:r>
          </w:p>
        </w:tc>
        <w:tc>
          <w:tcPr>
            <w:tcW w:w="709" w:type="dxa"/>
          </w:tcPr>
          <w:p w:rsidR="00AB05D4" w:rsidRPr="00F70075" w:rsidRDefault="00AB05D4" w:rsidP="00AB05D4">
            <w:pPr>
              <w:pStyle w:val="af6"/>
              <w:rPr>
                <w:rStyle w:val="afb"/>
                <w:b/>
                <w:i w:val="0"/>
              </w:rPr>
            </w:pPr>
            <w:r w:rsidRPr="00F70075">
              <w:rPr>
                <w:rStyle w:val="afb"/>
                <w:i w:val="0"/>
              </w:rPr>
              <w:t>03</w:t>
            </w:r>
          </w:p>
        </w:tc>
        <w:tc>
          <w:tcPr>
            <w:tcW w:w="1559" w:type="dxa"/>
          </w:tcPr>
          <w:p w:rsidR="00AB05D4" w:rsidRPr="00F70075" w:rsidRDefault="00AB05D4" w:rsidP="00AB05D4">
            <w:pPr>
              <w:pStyle w:val="af6"/>
              <w:rPr>
                <w:rStyle w:val="afb"/>
                <w:b/>
                <w:i w:val="0"/>
              </w:rPr>
            </w:pPr>
            <w:r w:rsidRPr="00F70075">
              <w:rPr>
                <w:rStyle w:val="afb"/>
                <w:i w:val="0"/>
              </w:rPr>
              <w:t>01 4 01 2129К</w:t>
            </w:r>
          </w:p>
        </w:tc>
        <w:tc>
          <w:tcPr>
            <w:tcW w:w="709" w:type="dxa"/>
          </w:tcPr>
          <w:p w:rsidR="00AB05D4" w:rsidRPr="00F65051" w:rsidRDefault="00AB05D4" w:rsidP="00AB05D4">
            <w:pPr>
              <w:pStyle w:val="af6"/>
              <w:rPr>
                <w:rStyle w:val="afb"/>
                <w:i w:val="0"/>
              </w:rPr>
            </w:pPr>
          </w:p>
        </w:tc>
        <w:tc>
          <w:tcPr>
            <w:tcW w:w="1417" w:type="dxa"/>
          </w:tcPr>
          <w:p w:rsidR="00AB05D4" w:rsidRPr="00F70075" w:rsidRDefault="00AB05D4" w:rsidP="00AB05D4">
            <w:pPr>
              <w:rPr>
                <w:rStyle w:val="afb"/>
                <w:b/>
                <w:i w:val="0"/>
              </w:rPr>
            </w:pPr>
            <w:r w:rsidRPr="00F70075">
              <w:rPr>
                <w:rStyle w:val="afb"/>
                <w:i w:val="0"/>
              </w:rPr>
              <w:t>2,2</w:t>
            </w:r>
          </w:p>
        </w:tc>
        <w:tc>
          <w:tcPr>
            <w:tcW w:w="1418" w:type="dxa"/>
          </w:tcPr>
          <w:p w:rsidR="00AB05D4" w:rsidRPr="00B94CF8" w:rsidRDefault="00AB05D4" w:rsidP="00AB05D4">
            <w:pPr>
              <w:rPr>
                <w:rStyle w:val="afb"/>
                <w:i w:val="0"/>
              </w:rPr>
            </w:pPr>
          </w:p>
        </w:tc>
        <w:tc>
          <w:tcPr>
            <w:tcW w:w="1276" w:type="dxa"/>
          </w:tcPr>
          <w:p w:rsidR="00AB05D4" w:rsidRPr="00B94CF8" w:rsidRDefault="00AB05D4" w:rsidP="00AB05D4">
            <w:pPr>
              <w:pStyle w:val="af6"/>
              <w:rPr>
                <w:rStyle w:val="afb"/>
                <w:i w:val="0"/>
              </w:rPr>
            </w:pPr>
          </w:p>
        </w:tc>
      </w:tr>
      <w:tr w:rsidR="00AB05D4" w:rsidRPr="001D5FDF" w:rsidTr="00AB05D4">
        <w:trPr>
          <w:trHeight w:val="148"/>
        </w:trPr>
        <w:tc>
          <w:tcPr>
            <w:tcW w:w="6237" w:type="dxa"/>
          </w:tcPr>
          <w:p w:rsidR="00AB05D4" w:rsidRPr="00C25BA9" w:rsidRDefault="00AB05D4" w:rsidP="00AB05D4">
            <w:pPr>
              <w:autoSpaceDE w:val="0"/>
              <w:autoSpaceDN w:val="0"/>
              <w:adjustRightInd w:val="0"/>
              <w:outlineLvl w:val="4"/>
              <w:rPr>
                <w:iCs/>
              </w:rPr>
            </w:pPr>
            <w:r w:rsidRPr="00C25BA9">
              <w:rPr>
                <w:iCs/>
              </w:rPr>
              <w:t>Закупка товаров, работ и услуг для обеспечения государственных (муниципальных) нужд</w:t>
            </w:r>
          </w:p>
        </w:tc>
        <w:tc>
          <w:tcPr>
            <w:tcW w:w="851" w:type="dxa"/>
          </w:tcPr>
          <w:p w:rsidR="00AB05D4" w:rsidRDefault="00AB05D4" w:rsidP="00AB05D4">
            <w:pPr>
              <w:rPr>
                <w:bCs/>
              </w:rPr>
            </w:pPr>
            <w:r>
              <w:rPr>
                <w:bCs/>
              </w:rPr>
              <w:t>901</w:t>
            </w:r>
          </w:p>
        </w:tc>
        <w:tc>
          <w:tcPr>
            <w:tcW w:w="850" w:type="dxa"/>
          </w:tcPr>
          <w:p w:rsidR="00AB05D4" w:rsidRPr="00F65051" w:rsidRDefault="00AB05D4" w:rsidP="00AB05D4">
            <w:pPr>
              <w:pStyle w:val="af6"/>
              <w:rPr>
                <w:rStyle w:val="afb"/>
                <w:i w:val="0"/>
              </w:rPr>
            </w:pPr>
            <w:r>
              <w:rPr>
                <w:rStyle w:val="afb"/>
                <w:i w:val="0"/>
              </w:rPr>
              <w:t>05</w:t>
            </w:r>
          </w:p>
        </w:tc>
        <w:tc>
          <w:tcPr>
            <w:tcW w:w="709" w:type="dxa"/>
          </w:tcPr>
          <w:p w:rsidR="00AB05D4" w:rsidRPr="00F65051" w:rsidRDefault="00AB05D4" w:rsidP="00AB05D4">
            <w:pPr>
              <w:pStyle w:val="af6"/>
              <w:rPr>
                <w:rStyle w:val="afb"/>
                <w:i w:val="0"/>
              </w:rPr>
            </w:pPr>
            <w:r>
              <w:rPr>
                <w:rStyle w:val="afb"/>
                <w:i w:val="0"/>
              </w:rPr>
              <w:t>03</w:t>
            </w:r>
          </w:p>
        </w:tc>
        <w:tc>
          <w:tcPr>
            <w:tcW w:w="1559" w:type="dxa"/>
          </w:tcPr>
          <w:p w:rsidR="00AB05D4" w:rsidRPr="00F70075" w:rsidRDefault="00AB05D4" w:rsidP="00AB05D4">
            <w:pPr>
              <w:pStyle w:val="af6"/>
              <w:rPr>
                <w:rStyle w:val="afb"/>
                <w:i w:val="0"/>
              </w:rPr>
            </w:pPr>
            <w:r w:rsidRPr="00F70075">
              <w:rPr>
                <w:rStyle w:val="afb"/>
                <w:i w:val="0"/>
              </w:rPr>
              <w:t>01 4 01 2129К</w:t>
            </w:r>
          </w:p>
        </w:tc>
        <w:tc>
          <w:tcPr>
            <w:tcW w:w="709" w:type="dxa"/>
          </w:tcPr>
          <w:p w:rsidR="00AB05D4" w:rsidRPr="00F65051" w:rsidRDefault="00AB05D4" w:rsidP="00AB05D4">
            <w:pPr>
              <w:pStyle w:val="af6"/>
              <w:rPr>
                <w:rStyle w:val="afb"/>
                <w:i w:val="0"/>
              </w:rPr>
            </w:pPr>
            <w:r>
              <w:rPr>
                <w:rStyle w:val="afb"/>
                <w:i w:val="0"/>
              </w:rPr>
              <w:t>200</w:t>
            </w:r>
          </w:p>
        </w:tc>
        <w:tc>
          <w:tcPr>
            <w:tcW w:w="1417" w:type="dxa"/>
          </w:tcPr>
          <w:p w:rsidR="00AB05D4" w:rsidRPr="00CC1BE8" w:rsidRDefault="00AB05D4" w:rsidP="00AB05D4">
            <w:pPr>
              <w:rPr>
                <w:rStyle w:val="afb"/>
                <w:i w:val="0"/>
              </w:rPr>
            </w:pPr>
            <w:r>
              <w:rPr>
                <w:rStyle w:val="afb"/>
                <w:i w:val="0"/>
              </w:rPr>
              <w:t>2,2</w:t>
            </w:r>
          </w:p>
        </w:tc>
        <w:tc>
          <w:tcPr>
            <w:tcW w:w="1418" w:type="dxa"/>
          </w:tcPr>
          <w:p w:rsidR="00AB05D4" w:rsidRPr="00B94CF8" w:rsidRDefault="00AB05D4" w:rsidP="00AB05D4">
            <w:pPr>
              <w:rPr>
                <w:rStyle w:val="afb"/>
                <w:i w:val="0"/>
              </w:rPr>
            </w:pPr>
          </w:p>
        </w:tc>
        <w:tc>
          <w:tcPr>
            <w:tcW w:w="1276" w:type="dxa"/>
          </w:tcPr>
          <w:p w:rsidR="00AB05D4" w:rsidRPr="00B94CF8" w:rsidRDefault="00AB05D4" w:rsidP="00AB05D4">
            <w:pPr>
              <w:pStyle w:val="af6"/>
              <w:rPr>
                <w:rStyle w:val="afb"/>
                <w:i w:val="0"/>
              </w:rPr>
            </w:pPr>
          </w:p>
        </w:tc>
      </w:tr>
      <w:tr w:rsidR="00AB05D4" w:rsidRPr="001D5FDF" w:rsidTr="00AB05D4">
        <w:trPr>
          <w:trHeight w:val="148"/>
        </w:trPr>
        <w:tc>
          <w:tcPr>
            <w:tcW w:w="6237" w:type="dxa"/>
          </w:tcPr>
          <w:p w:rsidR="00AB05D4" w:rsidRPr="00C25BA9" w:rsidRDefault="00AB05D4" w:rsidP="00AB05D4">
            <w:pPr>
              <w:autoSpaceDE w:val="0"/>
              <w:autoSpaceDN w:val="0"/>
              <w:adjustRightInd w:val="0"/>
              <w:outlineLvl w:val="4"/>
              <w:rPr>
                <w:iCs/>
              </w:rPr>
            </w:pPr>
            <w:r w:rsidRPr="00C25BA9">
              <w:rPr>
                <w:iCs/>
              </w:rPr>
              <w:t>Иные закупки товаров, работ и услуг для обеспечения государственных (муниципальных) нужд</w:t>
            </w:r>
          </w:p>
        </w:tc>
        <w:tc>
          <w:tcPr>
            <w:tcW w:w="851" w:type="dxa"/>
          </w:tcPr>
          <w:p w:rsidR="00AB05D4" w:rsidRDefault="00AB05D4" w:rsidP="00AB05D4">
            <w:pPr>
              <w:rPr>
                <w:bCs/>
              </w:rPr>
            </w:pPr>
            <w:r>
              <w:rPr>
                <w:bCs/>
              </w:rPr>
              <w:t>901</w:t>
            </w:r>
          </w:p>
        </w:tc>
        <w:tc>
          <w:tcPr>
            <w:tcW w:w="850" w:type="dxa"/>
          </w:tcPr>
          <w:p w:rsidR="00AB05D4" w:rsidRPr="00F65051" w:rsidRDefault="00AB05D4" w:rsidP="00AB05D4">
            <w:pPr>
              <w:pStyle w:val="af6"/>
              <w:rPr>
                <w:rStyle w:val="afb"/>
                <w:i w:val="0"/>
              </w:rPr>
            </w:pPr>
            <w:r>
              <w:rPr>
                <w:rStyle w:val="afb"/>
                <w:i w:val="0"/>
              </w:rPr>
              <w:t>05</w:t>
            </w:r>
          </w:p>
        </w:tc>
        <w:tc>
          <w:tcPr>
            <w:tcW w:w="709" w:type="dxa"/>
          </w:tcPr>
          <w:p w:rsidR="00AB05D4" w:rsidRPr="00F65051" w:rsidRDefault="00AB05D4" w:rsidP="00AB05D4">
            <w:pPr>
              <w:pStyle w:val="af6"/>
              <w:rPr>
                <w:rStyle w:val="afb"/>
                <w:i w:val="0"/>
              </w:rPr>
            </w:pPr>
            <w:r>
              <w:rPr>
                <w:rStyle w:val="afb"/>
                <w:i w:val="0"/>
              </w:rPr>
              <w:t>03</w:t>
            </w:r>
          </w:p>
        </w:tc>
        <w:tc>
          <w:tcPr>
            <w:tcW w:w="1559" w:type="dxa"/>
          </w:tcPr>
          <w:p w:rsidR="00AB05D4" w:rsidRPr="00F65051" w:rsidRDefault="00AB05D4" w:rsidP="00AB05D4">
            <w:pPr>
              <w:pStyle w:val="af6"/>
              <w:rPr>
                <w:rStyle w:val="afb"/>
                <w:i w:val="0"/>
              </w:rPr>
            </w:pPr>
            <w:r w:rsidRPr="00F70075">
              <w:rPr>
                <w:rStyle w:val="afb"/>
                <w:i w:val="0"/>
              </w:rPr>
              <w:t>01 4 01 2129К</w:t>
            </w:r>
          </w:p>
        </w:tc>
        <w:tc>
          <w:tcPr>
            <w:tcW w:w="709" w:type="dxa"/>
          </w:tcPr>
          <w:p w:rsidR="00AB05D4" w:rsidRPr="00F65051" w:rsidRDefault="00AB05D4" w:rsidP="00AB05D4">
            <w:pPr>
              <w:pStyle w:val="af6"/>
              <w:rPr>
                <w:rStyle w:val="afb"/>
                <w:i w:val="0"/>
              </w:rPr>
            </w:pPr>
            <w:r>
              <w:rPr>
                <w:rStyle w:val="afb"/>
                <w:i w:val="0"/>
              </w:rPr>
              <w:t>240</w:t>
            </w:r>
          </w:p>
        </w:tc>
        <w:tc>
          <w:tcPr>
            <w:tcW w:w="1417" w:type="dxa"/>
          </w:tcPr>
          <w:p w:rsidR="00AB05D4" w:rsidRPr="00CC1BE8" w:rsidRDefault="00AB05D4" w:rsidP="00AB05D4">
            <w:pPr>
              <w:rPr>
                <w:rStyle w:val="afb"/>
                <w:i w:val="0"/>
              </w:rPr>
            </w:pPr>
            <w:r>
              <w:rPr>
                <w:rStyle w:val="afb"/>
                <w:i w:val="0"/>
              </w:rPr>
              <w:t>2,2</w:t>
            </w:r>
          </w:p>
        </w:tc>
        <w:tc>
          <w:tcPr>
            <w:tcW w:w="1418" w:type="dxa"/>
          </w:tcPr>
          <w:p w:rsidR="00AB05D4" w:rsidRPr="00B94CF8" w:rsidRDefault="00AB05D4" w:rsidP="00AB05D4">
            <w:pPr>
              <w:rPr>
                <w:rStyle w:val="afb"/>
                <w:i w:val="0"/>
              </w:rPr>
            </w:pPr>
          </w:p>
        </w:tc>
        <w:tc>
          <w:tcPr>
            <w:tcW w:w="1276" w:type="dxa"/>
          </w:tcPr>
          <w:p w:rsidR="00AB05D4" w:rsidRPr="00B94CF8" w:rsidRDefault="00AB05D4" w:rsidP="00AB05D4">
            <w:pPr>
              <w:pStyle w:val="af6"/>
              <w:rPr>
                <w:rStyle w:val="afb"/>
                <w:i w:val="0"/>
              </w:rPr>
            </w:pPr>
          </w:p>
        </w:tc>
      </w:tr>
      <w:tr w:rsidR="00AB05D4" w:rsidRPr="001D5FDF" w:rsidTr="00AB05D4">
        <w:trPr>
          <w:trHeight w:val="148"/>
        </w:trPr>
        <w:tc>
          <w:tcPr>
            <w:tcW w:w="6237" w:type="dxa"/>
          </w:tcPr>
          <w:p w:rsidR="00AB05D4" w:rsidRPr="00F65051" w:rsidRDefault="00AB05D4" w:rsidP="00AB05D4">
            <w:pPr>
              <w:pStyle w:val="af6"/>
              <w:rPr>
                <w:rStyle w:val="afb"/>
                <w:b/>
                <w:i w:val="0"/>
              </w:rPr>
            </w:pPr>
            <w:r w:rsidRPr="00F65051">
              <w:rPr>
                <w:rStyle w:val="afb"/>
                <w:i w:val="0"/>
              </w:rPr>
              <w:t>КУЛЬТУРА, КИНЕМАТОГРАФИЯ</w:t>
            </w:r>
          </w:p>
        </w:tc>
        <w:tc>
          <w:tcPr>
            <w:tcW w:w="851" w:type="dxa"/>
          </w:tcPr>
          <w:p w:rsidR="00AB05D4" w:rsidRPr="00001006" w:rsidRDefault="00AB05D4" w:rsidP="00AB05D4">
            <w:pPr>
              <w:rPr>
                <w:bCs/>
              </w:rPr>
            </w:pPr>
            <w:r>
              <w:rPr>
                <w:bCs/>
              </w:rPr>
              <w:t>901</w:t>
            </w:r>
          </w:p>
        </w:tc>
        <w:tc>
          <w:tcPr>
            <w:tcW w:w="850" w:type="dxa"/>
          </w:tcPr>
          <w:p w:rsidR="00AB05D4" w:rsidRPr="008B39F7" w:rsidRDefault="00AB05D4" w:rsidP="00AB05D4">
            <w:pPr>
              <w:rPr>
                <w:b/>
                <w:bCs/>
              </w:rPr>
            </w:pPr>
            <w:r w:rsidRPr="008B39F7">
              <w:rPr>
                <w:b/>
                <w:bCs/>
              </w:rPr>
              <w:t>08</w:t>
            </w:r>
          </w:p>
        </w:tc>
        <w:tc>
          <w:tcPr>
            <w:tcW w:w="709" w:type="dxa"/>
          </w:tcPr>
          <w:p w:rsidR="00AB05D4" w:rsidRPr="00C86657" w:rsidRDefault="00AB05D4" w:rsidP="00AB05D4">
            <w:pPr>
              <w:rPr>
                <w:b/>
              </w:rPr>
            </w:pPr>
            <w:r w:rsidRPr="00C86657">
              <w:rPr>
                <w:b/>
              </w:rPr>
              <w:t>00</w:t>
            </w:r>
          </w:p>
        </w:tc>
        <w:tc>
          <w:tcPr>
            <w:tcW w:w="1559" w:type="dxa"/>
          </w:tcPr>
          <w:p w:rsidR="00AB05D4" w:rsidRPr="00206BA3" w:rsidRDefault="00AB05D4" w:rsidP="00AB05D4"/>
        </w:tc>
        <w:tc>
          <w:tcPr>
            <w:tcW w:w="709" w:type="dxa"/>
          </w:tcPr>
          <w:p w:rsidR="00AB05D4" w:rsidRPr="00206BA3" w:rsidRDefault="00AB05D4" w:rsidP="00AB05D4"/>
        </w:tc>
        <w:tc>
          <w:tcPr>
            <w:tcW w:w="1417" w:type="dxa"/>
          </w:tcPr>
          <w:p w:rsidR="00AB05D4" w:rsidRPr="00777C94" w:rsidRDefault="00AB05D4" w:rsidP="00AB05D4">
            <w:pPr>
              <w:rPr>
                <w:b/>
              </w:rPr>
            </w:pPr>
            <w:r>
              <w:rPr>
                <w:b/>
              </w:rPr>
              <w:t>231,6</w:t>
            </w:r>
          </w:p>
        </w:tc>
        <w:tc>
          <w:tcPr>
            <w:tcW w:w="1418" w:type="dxa"/>
          </w:tcPr>
          <w:p w:rsidR="00AB05D4" w:rsidRPr="00653D17" w:rsidRDefault="00AB05D4" w:rsidP="00AB05D4">
            <w:pPr>
              <w:rPr>
                <w:b/>
              </w:rPr>
            </w:pPr>
            <w:r>
              <w:rPr>
                <w:b/>
              </w:rPr>
              <w:t>186,8</w:t>
            </w:r>
          </w:p>
        </w:tc>
        <w:tc>
          <w:tcPr>
            <w:tcW w:w="1276" w:type="dxa"/>
          </w:tcPr>
          <w:p w:rsidR="00AB05D4" w:rsidRPr="00EE4535" w:rsidRDefault="00AB05D4" w:rsidP="00AB05D4">
            <w:pPr>
              <w:rPr>
                <w:b/>
              </w:rPr>
            </w:pPr>
            <w:r>
              <w:rPr>
                <w:b/>
              </w:rPr>
              <w:t>193,9</w:t>
            </w:r>
          </w:p>
        </w:tc>
      </w:tr>
      <w:tr w:rsidR="00AB05D4" w:rsidRPr="001D5FDF" w:rsidTr="00AB05D4">
        <w:trPr>
          <w:trHeight w:val="148"/>
        </w:trPr>
        <w:tc>
          <w:tcPr>
            <w:tcW w:w="6237" w:type="dxa"/>
          </w:tcPr>
          <w:p w:rsidR="00AB05D4" w:rsidRPr="00F65051" w:rsidRDefault="00AB05D4" w:rsidP="00AB05D4">
            <w:pPr>
              <w:pStyle w:val="af6"/>
              <w:rPr>
                <w:rStyle w:val="afb"/>
                <w:b/>
                <w:i w:val="0"/>
              </w:rPr>
            </w:pPr>
            <w:r w:rsidRPr="00F65051">
              <w:rPr>
                <w:rStyle w:val="afb"/>
                <w:i w:val="0"/>
              </w:rPr>
              <w:t>Культура</w:t>
            </w:r>
          </w:p>
        </w:tc>
        <w:tc>
          <w:tcPr>
            <w:tcW w:w="851" w:type="dxa"/>
          </w:tcPr>
          <w:p w:rsidR="00AB05D4" w:rsidRPr="00001006" w:rsidRDefault="00AB05D4" w:rsidP="00AB05D4">
            <w:pPr>
              <w:rPr>
                <w:bCs/>
              </w:rPr>
            </w:pPr>
            <w:r>
              <w:rPr>
                <w:bCs/>
              </w:rPr>
              <w:t>901</w:t>
            </w:r>
          </w:p>
        </w:tc>
        <w:tc>
          <w:tcPr>
            <w:tcW w:w="850" w:type="dxa"/>
          </w:tcPr>
          <w:p w:rsidR="00AB05D4" w:rsidRPr="00FE6F2A" w:rsidRDefault="00AB05D4" w:rsidP="00AB05D4">
            <w:pPr>
              <w:rPr>
                <w:b/>
              </w:rPr>
            </w:pPr>
            <w:r w:rsidRPr="00FE6F2A">
              <w:rPr>
                <w:b/>
              </w:rPr>
              <w:t>08</w:t>
            </w:r>
          </w:p>
        </w:tc>
        <w:tc>
          <w:tcPr>
            <w:tcW w:w="709" w:type="dxa"/>
          </w:tcPr>
          <w:p w:rsidR="00AB05D4" w:rsidRPr="00FE6F2A" w:rsidRDefault="00AB05D4" w:rsidP="00AB05D4">
            <w:pPr>
              <w:rPr>
                <w:b/>
              </w:rPr>
            </w:pPr>
            <w:r w:rsidRPr="00FE6F2A">
              <w:rPr>
                <w:b/>
              </w:rPr>
              <w:t>01</w:t>
            </w:r>
          </w:p>
        </w:tc>
        <w:tc>
          <w:tcPr>
            <w:tcW w:w="1559" w:type="dxa"/>
          </w:tcPr>
          <w:p w:rsidR="00AB05D4" w:rsidRPr="001C4ED2" w:rsidRDefault="00AB05D4" w:rsidP="00AB05D4"/>
        </w:tc>
        <w:tc>
          <w:tcPr>
            <w:tcW w:w="709" w:type="dxa"/>
          </w:tcPr>
          <w:p w:rsidR="00AB05D4" w:rsidRPr="001C4ED2" w:rsidRDefault="00AB05D4" w:rsidP="00AB05D4"/>
        </w:tc>
        <w:tc>
          <w:tcPr>
            <w:tcW w:w="1417" w:type="dxa"/>
          </w:tcPr>
          <w:p w:rsidR="00AB05D4" w:rsidRPr="00777C94" w:rsidRDefault="00AB05D4" w:rsidP="00AB05D4">
            <w:pPr>
              <w:rPr>
                <w:b/>
              </w:rPr>
            </w:pPr>
            <w:r>
              <w:rPr>
                <w:b/>
              </w:rPr>
              <w:t>231,6</w:t>
            </w:r>
          </w:p>
        </w:tc>
        <w:tc>
          <w:tcPr>
            <w:tcW w:w="1418" w:type="dxa"/>
          </w:tcPr>
          <w:p w:rsidR="00AB05D4" w:rsidRPr="00653D17" w:rsidRDefault="00AB05D4" w:rsidP="00AB05D4">
            <w:pPr>
              <w:rPr>
                <w:b/>
              </w:rPr>
            </w:pPr>
            <w:r>
              <w:rPr>
                <w:b/>
              </w:rPr>
              <w:t>186,8</w:t>
            </w:r>
          </w:p>
        </w:tc>
        <w:tc>
          <w:tcPr>
            <w:tcW w:w="1276" w:type="dxa"/>
          </w:tcPr>
          <w:p w:rsidR="00AB05D4" w:rsidRPr="00EE4535" w:rsidRDefault="00AB05D4" w:rsidP="00AB05D4">
            <w:pPr>
              <w:rPr>
                <w:b/>
              </w:rPr>
            </w:pPr>
            <w:r>
              <w:rPr>
                <w:b/>
              </w:rPr>
              <w:t>193,9</w:t>
            </w:r>
          </w:p>
        </w:tc>
      </w:tr>
      <w:tr w:rsidR="00AB05D4" w:rsidRPr="001D5FDF" w:rsidTr="00AB05D4">
        <w:trPr>
          <w:trHeight w:val="148"/>
        </w:trPr>
        <w:tc>
          <w:tcPr>
            <w:tcW w:w="6237" w:type="dxa"/>
          </w:tcPr>
          <w:p w:rsidR="00AB05D4" w:rsidRPr="00F65051" w:rsidRDefault="00AB05D4" w:rsidP="00AB05D4">
            <w:pPr>
              <w:pStyle w:val="af6"/>
              <w:rPr>
                <w:rStyle w:val="afb"/>
                <w:b/>
                <w:i w:val="0"/>
              </w:rPr>
            </w:pPr>
            <w:r w:rsidRPr="00F65051">
              <w:rPr>
                <w:rStyle w:val="afb"/>
                <w:i w:val="0"/>
              </w:rPr>
              <w:t xml:space="preserve">Муниципальная программа  </w:t>
            </w:r>
          </w:p>
          <w:p w:rsidR="00AB05D4" w:rsidRPr="00F65051" w:rsidRDefault="00AB05D4" w:rsidP="00AB05D4">
            <w:pPr>
              <w:pStyle w:val="af6"/>
              <w:rPr>
                <w:rStyle w:val="afb"/>
                <w:b/>
                <w:i w:val="0"/>
              </w:rPr>
            </w:pPr>
            <w:r w:rsidRPr="00F65051">
              <w:rPr>
                <w:rStyle w:val="afb"/>
                <w:i w:val="0"/>
              </w:rPr>
              <w:t>«Устойчивое развитие территории Соловцовского сельсовета Иссинского района</w:t>
            </w:r>
            <w:r>
              <w:rPr>
                <w:rStyle w:val="afb"/>
                <w:i w:val="0"/>
              </w:rPr>
              <w:t xml:space="preserve"> Пензенской области </w:t>
            </w:r>
            <w:r w:rsidRPr="00F65051">
              <w:rPr>
                <w:rStyle w:val="afb"/>
                <w:i w:val="0"/>
              </w:rPr>
              <w:t>»</w:t>
            </w:r>
          </w:p>
        </w:tc>
        <w:tc>
          <w:tcPr>
            <w:tcW w:w="851" w:type="dxa"/>
          </w:tcPr>
          <w:p w:rsidR="00AB05D4" w:rsidRPr="004962ED" w:rsidRDefault="00AB05D4" w:rsidP="00AB05D4">
            <w:pPr>
              <w:rPr>
                <w:b/>
                <w:bCs/>
              </w:rPr>
            </w:pPr>
            <w:r>
              <w:rPr>
                <w:b/>
                <w:bCs/>
              </w:rPr>
              <w:t>901</w:t>
            </w:r>
          </w:p>
        </w:tc>
        <w:tc>
          <w:tcPr>
            <w:tcW w:w="850" w:type="dxa"/>
          </w:tcPr>
          <w:p w:rsidR="00AB05D4" w:rsidRPr="0094379F" w:rsidRDefault="00AB05D4" w:rsidP="00AB05D4">
            <w:pPr>
              <w:rPr>
                <w:b/>
              </w:rPr>
            </w:pPr>
            <w:r w:rsidRPr="0094379F">
              <w:rPr>
                <w:b/>
              </w:rPr>
              <w:t>08</w:t>
            </w:r>
          </w:p>
        </w:tc>
        <w:tc>
          <w:tcPr>
            <w:tcW w:w="709" w:type="dxa"/>
          </w:tcPr>
          <w:p w:rsidR="00AB05D4" w:rsidRPr="0094379F" w:rsidRDefault="00AB05D4" w:rsidP="00AB05D4">
            <w:pPr>
              <w:rPr>
                <w:b/>
              </w:rPr>
            </w:pPr>
            <w:r w:rsidRPr="0094379F">
              <w:rPr>
                <w:b/>
              </w:rPr>
              <w:t>01</w:t>
            </w:r>
          </w:p>
        </w:tc>
        <w:tc>
          <w:tcPr>
            <w:tcW w:w="1559" w:type="dxa"/>
          </w:tcPr>
          <w:p w:rsidR="00AB05D4" w:rsidRPr="00C86657" w:rsidRDefault="00AB05D4" w:rsidP="00AB05D4">
            <w:pPr>
              <w:rPr>
                <w:b/>
              </w:rPr>
            </w:pPr>
            <w:r w:rsidRPr="00C86657">
              <w:rPr>
                <w:b/>
              </w:rPr>
              <w:t>01 0</w:t>
            </w:r>
            <w:r>
              <w:rPr>
                <w:b/>
              </w:rPr>
              <w:t xml:space="preserve"> 00</w:t>
            </w:r>
            <w:r w:rsidRPr="00C86657">
              <w:rPr>
                <w:b/>
              </w:rPr>
              <w:t xml:space="preserve"> 0000</w:t>
            </w:r>
            <w:r>
              <w:rPr>
                <w:b/>
              </w:rPr>
              <w:t>0</w:t>
            </w:r>
          </w:p>
        </w:tc>
        <w:tc>
          <w:tcPr>
            <w:tcW w:w="709" w:type="dxa"/>
          </w:tcPr>
          <w:p w:rsidR="00AB05D4" w:rsidRPr="0094379F" w:rsidRDefault="00AB05D4" w:rsidP="00AB05D4"/>
        </w:tc>
        <w:tc>
          <w:tcPr>
            <w:tcW w:w="1417" w:type="dxa"/>
          </w:tcPr>
          <w:p w:rsidR="00AB05D4" w:rsidRPr="00777C94" w:rsidRDefault="00AB05D4" w:rsidP="00AB05D4">
            <w:pPr>
              <w:rPr>
                <w:b/>
              </w:rPr>
            </w:pPr>
            <w:r>
              <w:rPr>
                <w:b/>
              </w:rPr>
              <w:t>231,6</w:t>
            </w:r>
          </w:p>
        </w:tc>
        <w:tc>
          <w:tcPr>
            <w:tcW w:w="1418" w:type="dxa"/>
          </w:tcPr>
          <w:p w:rsidR="00AB05D4" w:rsidRPr="00653D17" w:rsidRDefault="00AB05D4" w:rsidP="00AB05D4">
            <w:pPr>
              <w:rPr>
                <w:b/>
              </w:rPr>
            </w:pPr>
            <w:r>
              <w:rPr>
                <w:b/>
              </w:rPr>
              <w:t>186,8</w:t>
            </w:r>
          </w:p>
        </w:tc>
        <w:tc>
          <w:tcPr>
            <w:tcW w:w="1276" w:type="dxa"/>
          </w:tcPr>
          <w:p w:rsidR="00AB05D4" w:rsidRPr="00EE4535" w:rsidRDefault="00AB05D4" w:rsidP="00AB05D4">
            <w:pPr>
              <w:rPr>
                <w:b/>
              </w:rPr>
            </w:pPr>
            <w:r>
              <w:rPr>
                <w:b/>
              </w:rPr>
              <w:t>193,9</w:t>
            </w:r>
          </w:p>
        </w:tc>
      </w:tr>
      <w:tr w:rsidR="00AB05D4" w:rsidRPr="001D5FDF" w:rsidTr="00AB05D4">
        <w:trPr>
          <w:trHeight w:val="148"/>
        </w:trPr>
        <w:tc>
          <w:tcPr>
            <w:tcW w:w="6237" w:type="dxa"/>
          </w:tcPr>
          <w:p w:rsidR="00AB05D4" w:rsidRPr="00F65051" w:rsidRDefault="00AB05D4" w:rsidP="00AB05D4">
            <w:pPr>
              <w:pStyle w:val="af6"/>
              <w:rPr>
                <w:rStyle w:val="afb"/>
                <w:i w:val="0"/>
              </w:rPr>
            </w:pPr>
            <w:r w:rsidRPr="00CF0356">
              <w:rPr>
                <w:rStyle w:val="afb"/>
                <w:i w:val="0"/>
              </w:rPr>
              <w:t>Подпрограмма «Организация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w:t>
            </w:r>
          </w:p>
        </w:tc>
        <w:tc>
          <w:tcPr>
            <w:tcW w:w="851" w:type="dxa"/>
          </w:tcPr>
          <w:p w:rsidR="00AB05D4" w:rsidRPr="004962ED" w:rsidRDefault="00AB05D4" w:rsidP="00AB05D4">
            <w:pPr>
              <w:rPr>
                <w:b/>
                <w:bCs/>
              </w:rPr>
            </w:pPr>
            <w:r>
              <w:rPr>
                <w:b/>
                <w:bCs/>
              </w:rPr>
              <w:t>901</w:t>
            </w:r>
          </w:p>
        </w:tc>
        <w:tc>
          <w:tcPr>
            <w:tcW w:w="850" w:type="dxa"/>
          </w:tcPr>
          <w:p w:rsidR="00AB05D4" w:rsidRPr="001C6CA8" w:rsidRDefault="00AB05D4" w:rsidP="00AB05D4">
            <w:pPr>
              <w:rPr>
                <w:b/>
                <w:bCs/>
              </w:rPr>
            </w:pPr>
            <w:r w:rsidRPr="001C6CA8">
              <w:rPr>
                <w:b/>
                <w:bCs/>
              </w:rPr>
              <w:t>08</w:t>
            </w:r>
          </w:p>
        </w:tc>
        <w:tc>
          <w:tcPr>
            <w:tcW w:w="709" w:type="dxa"/>
          </w:tcPr>
          <w:p w:rsidR="00AB05D4" w:rsidRPr="001C6CA8" w:rsidRDefault="00AB05D4" w:rsidP="00AB05D4">
            <w:pPr>
              <w:rPr>
                <w:b/>
                <w:bCs/>
              </w:rPr>
            </w:pPr>
            <w:r w:rsidRPr="001C6CA8">
              <w:rPr>
                <w:b/>
                <w:bCs/>
              </w:rPr>
              <w:t>01</w:t>
            </w:r>
          </w:p>
        </w:tc>
        <w:tc>
          <w:tcPr>
            <w:tcW w:w="1559" w:type="dxa"/>
          </w:tcPr>
          <w:p w:rsidR="00AB05D4" w:rsidRPr="001C6CA8" w:rsidRDefault="00AB05D4" w:rsidP="00AB05D4">
            <w:pPr>
              <w:rPr>
                <w:b/>
                <w:bCs/>
              </w:rPr>
            </w:pPr>
            <w:r w:rsidRPr="001C6CA8">
              <w:rPr>
                <w:b/>
                <w:bCs/>
              </w:rPr>
              <w:t>01 6</w:t>
            </w:r>
            <w:r>
              <w:rPr>
                <w:b/>
                <w:bCs/>
              </w:rPr>
              <w:t xml:space="preserve"> 00</w:t>
            </w:r>
            <w:r w:rsidRPr="001C6CA8">
              <w:rPr>
                <w:b/>
                <w:bCs/>
              </w:rPr>
              <w:t xml:space="preserve"> </w:t>
            </w:r>
            <w:r>
              <w:rPr>
                <w:b/>
                <w:bCs/>
              </w:rPr>
              <w:t>00000</w:t>
            </w:r>
          </w:p>
        </w:tc>
        <w:tc>
          <w:tcPr>
            <w:tcW w:w="709" w:type="dxa"/>
          </w:tcPr>
          <w:p w:rsidR="00AB05D4" w:rsidRPr="001C6CA8" w:rsidRDefault="00AB05D4" w:rsidP="00AB05D4">
            <w:pPr>
              <w:rPr>
                <w:b/>
                <w:bCs/>
              </w:rPr>
            </w:pPr>
          </w:p>
        </w:tc>
        <w:tc>
          <w:tcPr>
            <w:tcW w:w="1417" w:type="dxa"/>
          </w:tcPr>
          <w:p w:rsidR="00AB05D4" w:rsidRPr="00777C94" w:rsidRDefault="00AB05D4" w:rsidP="00AB05D4">
            <w:pPr>
              <w:rPr>
                <w:b/>
              </w:rPr>
            </w:pPr>
            <w:r>
              <w:rPr>
                <w:b/>
              </w:rPr>
              <w:t>231,6</w:t>
            </w:r>
          </w:p>
        </w:tc>
        <w:tc>
          <w:tcPr>
            <w:tcW w:w="1418" w:type="dxa"/>
          </w:tcPr>
          <w:p w:rsidR="00AB05D4" w:rsidRPr="00653D17" w:rsidRDefault="00AB05D4" w:rsidP="00AB05D4">
            <w:pPr>
              <w:rPr>
                <w:b/>
              </w:rPr>
            </w:pPr>
            <w:r>
              <w:rPr>
                <w:b/>
              </w:rPr>
              <w:t>186,8</w:t>
            </w:r>
          </w:p>
        </w:tc>
        <w:tc>
          <w:tcPr>
            <w:tcW w:w="1276" w:type="dxa"/>
          </w:tcPr>
          <w:p w:rsidR="00AB05D4" w:rsidRPr="00EE4535" w:rsidRDefault="00AB05D4" w:rsidP="00AB05D4">
            <w:pPr>
              <w:rPr>
                <w:b/>
              </w:rPr>
            </w:pPr>
            <w:r>
              <w:rPr>
                <w:b/>
              </w:rPr>
              <w:t>193,9</w:t>
            </w:r>
          </w:p>
        </w:tc>
      </w:tr>
      <w:tr w:rsidR="00AB05D4" w:rsidRPr="001D5FDF" w:rsidTr="00AB05D4">
        <w:trPr>
          <w:trHeight w:val="148"/>
        </w:trPr>
        <w:tc>
          <w:tcPr>
            <w:tcW w:w="6237" w:type="dxa"/>
          </w:tcPr>
          <w:p w:rsidR="00AB05D4" w:rsidRPr="00F65051" w:rsidRDefault="00AB05D4" w:rsidP="00AB05D4">
            <w:pPr>
              <w:pStyle w:val="af6"/>
              <w:rPr>
                <w:rStyle w:val="afb"/>
                <w:i w:val="0"/>
              </w:rPr>
            </w:pPr>
            <w:r>
              <w:rPr>
                <w:rStyle w:val="afb"/>
                <w:i w:val="0"/>
              </w:rPr>
              <w:t>Основное мероприятие «</w:t>
            </w:r>
            <w:r w:rsidRPr="00F65051">
              <w:rPr>
                <w:rStyle w:val="afb"/>
                <w:i w:val="0"/>
              </w:rPr>
              <w:t>Обеспечение устойчивого функционирования учреждений культуры Соловцовского сельсовета Иссинского района Пензенской области</w:t>
            </w:r>
            <w:proofErr w:type="gramStart"/>
            <w:r w:rsidRPr="00F65051">
              <w:rPr>
                <w:rStyle w:val="afb"/>
                <w:i w:val="0"/>
              </w:rPr>
              <w:t>.</w:t>
            </w:r>
            <w:r>
              <w:rPr>
                <w:rStyle w:val="afb"/>
                <w:i w:val="0"/>
              </w:rPr>
              <w:t>»</w:t>
            </w:r>
            <w:proofErr w:type="gramEnd"/>
          </w:p>
        </w:tc>
        <w:tc>
          <w:tcPr>
            <w:tcW w:w="851" w:type="dxa"/>
          </w:tcPr>
          <w:p w:rsidR="00AB05D4" w:rsidRPr="001C4ED2" w:rsidRDefault="00AB05D4" w:rsidP="00AB05D4">
            <w:r>
              <w:t>901</w:t>
            </w:r>
          </w:p>
        </w:tc>
        <w:tc>
          <w:tcPr>
            <w:tcW w:w="850" w:type="dxa"/>
          </w:tcPr>
          <w:p w:rsidR="00AB05D4" w:rsidRPr="00092C69" w:rsidRDefault="00AB05D4" w:rsidP="00AB05D4">
            <w:pPr>
              <w:rPr>
                <w:b/>
                <w:bCs/>
              </w:rPr>
            </w:pPr>
            <w:r w:rsidRPr="00092C69">
              <w:rPr>
                <w:b/>
                <w:bCs/>
              </w:rPr>
              <w:t>08</w:t>
            </w:r>
          </w:p>
        </w:tc>
        <w:tc>
          <w:tcPr>
            <w:tcW w:w="709" w:type="dxa"/>
          </w:tcPr>
          <w:p w:rsidR="00AB05D4" w:rsidRPr="00092C69" w:rsidRDefault="00AB05D4" w:rsidP="00AB05D4">
            <w:pPr>
              <w:rPr>
                <w:b/>
                <w:bCs/>
              </w:rPr>
            </w:pPr>
            <w:r w:rsidRPr="00092C69">
              <w:rPr>
                <w:b/>
                <w:bCs/>
              </w:rPr>
              <w:t>01</w:t>
            </w:r>
          </w:p>
        </w:tc>
        <w:tc>
          <w:tcPr>
            <w:tcW w:w="1559" w:type="dxa"/>
          </w:tcPr>
          <w:p w:rsidR="00AB05D4" w:rsidRPr="00092C69" w:rsidRDefault="00AB05D4" w:rsidP="00AB05D4">
            <w:pPr>
              <w:rPr>
                <w:b/>
                <w:bCs/>
              </w:rPr>
            </w:pPr>
            <w:r w:rsidRPr="00092C69">
              <w:rPr>
                <w:b/>
                <w:bCs/>
              </w:rPr>
              <w:t>01 6 01 00000</w:t>
            </w:r>
          </w:p>
        </w:tc>
        <w:tc>
          <w:tcPr>
            <w:tcW w:w="709" w:type="dxa"/>
          </w:tcPr>
          <w:p w:rsidR="00AB05D4" w:rsidRPr="00092C69" w:rsidRDefault="00AB05D4" w:rsidP="00AB05D4">
            <w:pPr>
              <w:rPr>
                <w:b/>
                <w:bCs/>
              </w:rPr>
            </w:pPr>
          </w:p>
        </w:tc>
        <w:tc>
          <w:tcPr>
            <w:tcW w:w="1417" w:type="dxa"/>
          </w:tcPr>
          <w:p w:rsidR="00AB05D4" w:rsidRPr="00777C94" w:rsidRDefault="00AB05D4" w:rsidP="00AB05D4">
            <w:pPr>
              <w:rPr>
                <w:b/>
              </w:rPr>
            </w:pPr>
            <w:r>
              <w:rPr>
                <w:b/>
              </w:rPr>
              <w:t>231,6</w:t>
            </w:r>
          </w:p>
        </w:tc>
        <w:tc>
          <w:tcPr>
            <w:tcW w:w="1418" w:type="dxa"/>
          </w:tcPr>
          <w:p w:rsidR="00AB05D4" w:rsidRPr="00653D17" w:rsidRDefault="00AB05D4" w:rsidP="00AB05D4">
            <w:pPr>
              <w:rPr>
                <w:b/>
              </w:rPr>
            </w:pPr>
            <w:r>
              <w:rPr>
                <w:b/>
              </w:rPr>
              <w:t>186,8</w:t>
            </w:r>
          </w:p>
        </w:tc>
        <w:tc>
          <w:tcPr>
            <w:tcW w:w="1276" w:type="dxa"/>
          </w:tcPr>
          <w:p w:rsidR="00AB05D4" w:rsidRPr="00EE4535" w:rsidRDefault="00AB05D4" w:rsidP="00AB05D4">
            <w:pPr>
              <w:rPr>
                <w:b/>
              </w:rPr>
            </w:pPr>
            <w:r>
              <w:rPr>
                <w:b/>
              </w:rPr>
              <w:t>193,9</w:t>
            </w:r>
          </w:p>
        </w:tc>
      </w:tr>
      <w:tr w:rsidR="00AB05D4" w:rsidRPr="001D5FDF" w:rsidTr="00AB05D4">
        <w:trPr>
          <w:trHeight w:val="148"/>
        </w:trPr>
        <w:tc>
          <w:tcPr>
            <w:tcW w:w="6237" w:type="dxa"/>
          </w:tcPr>
          <w:p w:rsidR="00AB05D4" w:rsidRPr="00F65051" w:rsidRDefault="00AB05D4" w:rsidP="00AB05D4">
            <w:pPr>
              <w:pStyle w:val="af6"/>
              <w:rPr>
                <w:rStyle w:val="afb"/>
                <w:i w:val="0"/>
              </w:rPr>
            </w:pPr>
            <w:r w:rsidRPr="00F65051">
              <w:rPr>
                <w:rStyle w:val="afb"/>
                <w:i w:val="0"/>
              </w:rPr>
              <w:t>Расходы на содержание и обслуживание учреждений культуры</w:t>
            </w:r>
          </w:p>
        </w:tc>
        <w:tc>
          <w:tcPr>
            <w:tcW w:w="851" w:type="dxa"/>
          </w:tcPr>
          <w:p w:rsidR="00AB05D4" w:rsidRDefault="00AB05D4" w:rsidP="00AB05D4">
            <w:r>
              <w:t>901</w:t>
            </w:r>
          </w:p>
        </w:tc>
        <w:tc>
          <w:tcPr>
            <w:tcW w:w="850" w:type="dxa"/>
          </w:tcPr>
          <w:p w:rsidR="00AB05D4" w:rsidRPr="001C6CA8" w:rsidRDefault="00AB05D4" w:rsidP="00AB05D4">
            <w:r w:rsidRPr="001C6CA8">
              <w:t>08</w:t>
            </w:r>
          </w:p>
        </w:tc>
        <w:tc>
          <w:tcPr>
            <w:tcW w:w="709" w:type="dxa"/>
          </w:tcPr>
          <w:p w:rsidR="00AB05D4" w:rsidRPr="001C6CA8" w:rsidRDefault="00AB05D4" w:rsidP="00AB05D4">
            <w:r w:rsidRPr="001C6CA8">
              <w:t>01</w:t>
            </w:r>
          </w:p>
        </w:tc>
        <w:tc>
          <w:tcPr>
            <w:tcW w:w="1559" w:type="dxa"/>
          </w:tcPr>
          <w:p w:rsidR="00AB05D4" w:rsidRPr="001C6CA8" w:rsidRDefault="00AB05D4" w:rsidP="00AB05D4">
            <w:r w:rsidRPr="001C6CA8">
              <w:t>01 6</w:t>
            </w:r>
            <w:r>
              <w:t xml:space="preserve"> 01</w:t>
            </w:r>
            <w:r w:rsidRPr="001C6CA8">
              <w:t xml:space="preserve"> </w:t>
            </w:r>
            <w:r>
              <w:t>21260</w:t>
            </w:r>
          </w:p>
        </w:tc>
        <w:tc>
          <w:tcPr>
            <w:tcW w:w="709" w:type="dxa"/>
          </w:tcPr>
          <w:p w:rsidR="00AB05D4" w:rsidRPr="001C6CA8" w:rsidRDefault="00AB05D4" w:rsidP="00AB05D4"/>
        </w:tc>
        <w:tc>
          <w:tcPr>
            <w:tcW w:w="1417" w:type="dxa"/>
          </w:tcPr>
          <w:p w:rsidR="00AB05D4" w:rsidRPr="007720CC" w:rsidRDefault="00AB05D4" w:rsidP="00AB05D4">
            <w:r>
              <w:t>230,0</w:t>
            </w:r>
          </w:p>
        </w:tc>
        <w:tc>
          <w:tcPr>
            <w:tcW w:w="1418" w:type="dxa"/>
          </w:tcPr>
          <w:p w:rsidR="00AB05D4" w:rsidRPr="007720CC" w:rsidRDefault="00AB05D4" w:rsidP="00AB05D4">
            <w:r>
              <w:t>186,8</w:t>
            </w:r>
          </w:p>
        </w:tc>
        <w:tc>
          <w:tcPr>
            <w:tcW w:w="1276" w:type="dxa"/>
          </w:tcPr>
          <w:p w:rsidR="00AB05D4" w:rsidRPr="007720CC" w:rsidRDefault="00AB05D4" w:rsidP="00AB05D4">
            <w:r>
              <w:t>193,9</w:t>
            </w:r>
          </w:p>
        </w:tc>
      </w:tr>
      <w:tr w:rsidR="00AB05D4" w:rsidRPr="001D5FDF" w:rsidTr="00AB05D4">
        <w:trPr>
          <w:trHeight w:val="148"/>
        </w:trPr>
        <w:tc>
          <w:tcPr>
            <w:tcW w:w="6237" w:type="dxa"/>
          </w:tcPr>
          <w:p w:rsidR="00AB05D4" w:rsidRPr="00F65051" w:rsidRDefault="00AB05D4" w:rsidP="00AB05D4">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51" w:type="dxa"/>
          </w:tcPr>
          <w:p w:rsidR="00AB05D4" w:rsidRPr="00001006" w:rsidRDefault="00AB05D4" w:rsidP="00AB05D4">
            <w:r w:rsidRPr="00001006">
              <w:t>901</w:t>
            </w:r>
          </w:p>
        </w:tc>
        <w:tc>
          <w:tcPr>
            <w:tcW w:w="850" w:type="dxa"/>
          </w:tcPr>
          <w:p w:rsidR="00AB05D4" w:rsidRPr="001C6CA8" w:rsidRDefault="00AB05D4" w:rsidP="00AB05D4">
            <w:r w:rsidRPr="001C6CA8">
              <w:t>08</w:t>
            </w:r>
          </w:p>
        </w:tc>
        <w:tc>
          <w:tcPr>
            <w:tcW w:w="709" w:type="dxa"/>
          </w:tcPr>
          <w:p w:rsidR="00AB05D4" w:rsidRPr="001C6CA8" w:rsidRDefault="00AB05D4" w:rsidP="00AB05D4">
            <w:r w:rsidRPr="001C6CA8">
              <w:t>01</w:t>
            </w:r>
          </w:p>
        </w:tc>
        <w:tc>
          <w:tcPr>
            <w:tcW w:w="1559" w:type="dxa"/>
          </w:tcPr>
          <w:p w:rsidR="00AB05D4" w:rsidRPr="001C6CA8" w:rsidRDefault="00AB05D4" w:rsidP="00AB05D4">
            <w:r w:rsidRPr="001C6CA8">
              <w:t xml:space="preserve">01 6 </w:t>
            </w:r>
            <w:r>
              <w:t>01 21260</w:t>
            </w:r>
          </w:p>
        </w:tc>
        <w:tc>
          <w:tcPr>
            <w:tcW w:w="709" w:type="dxa"/>
          </w:tcPr>
          <w:p w:rsidR="00AB05D4" w:rsidRPr="001C6CA8" w:rsidRDefault="00AB05D4" w:rsidP="00AB05D4">
            <w:r>
              <w:t>200</w:t>
            </w:r>
          </w:p>
        </w:tc>
        <w:tc>
          <w:tcPr>
            <w:tcW w:w="1417" w:type="dxa"/>
          </w:tcPr>
          <w:p w:rsidR="00AB05D4" w:rsidRPr="007720CC" w:rsidRDefault="00AB05D4" w:rsidP="00AB05D4">
            <w:r>
              <w:t>230,0</w:t>
            </w:r>
          </w:p>
        </w:tc>
        <w:tc>
          <w:tcPr>
            <w:tcW w:w="1418" w:type="dxa"/>
          </w:tcPr>
          <w:p w:rsidR="00AB05D4" w:rsidRPr="007720CC" w:rsidRDefault="00AB05D4" w:rsidP="00AB05D4">
            <w:r>
              <w:t>186,8</w:t>
            </w:r>
          </w:p>
        </w:tc>
        <w:tc>
          <w:tcPr>
            <w:tcW w:w="1276" w:type="dxa"/>
          </w:tcPr>
          <w:p w:rsidR="00AB05D4" w:rsidRPr="007720CC" w:rsidRDefault="00AB05D4" w:rsidP="00AB05D4">
            <w:r>
              <w:t>193,9</w:t>
            </w:r>
          </w:p>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51" w:type="dxa"/>
          </w:tcPr>
          <w:p w:rsidR="00AB05D4" w:rsidRPr="00F70075" w:rsidRDefault="00AB05D4" w:rsidP="00AB05D4">
            <w:r w:rsidRPr="00F70075">
              <w:t>901</w:t>
            </w:r>
          </w:p>
        </w:tc>
        <w:tc>
          <w:tcPr>
            <w:tcW w:w="850" w:type="dxa"/>
          </w:tcPr>
          <w:p w:rsidR="00AB05D4" w:rsidRPr="001C6CA8" w:rsidRDefault="00AB05D4" w:rsidP="00AB05D4">
            <w:r w:rsidRPr="001C6CA8">
              <w:t>08</w:t>
            </w:r>
          </w:p>
        </w:tc>
        <w:tc>
          <w:tcPr>
            <w:tcW w:w="709" w:type="dxa"/>
          </w:tcPr>
          <w:p w:rsidR="00AB05D4" w:rsidRPr="001C6CA8" w:rsidRDefault="00AB05D4" w:rsidP="00AB05D4">
            <w:r w:rsidRPr="001C6CA8">
              <w:t>01</w:t>
            </w:r>
          </w:p>
        </w:tc>
        <w:tc>
          <w:tcPr>
            <w:tcW w:w="1559" w:type="dxa"/>
          </w:tcPr>
          <w:p w:rsidR="00AB05D4" w:rsidRPr="001C6CA8" w:rsidRDefault="00AB05D4" w:rsidP="00AB05D4">
            <w:r w:rsidRPr="001C6CA8">
              <w:t>01 6</w:t>
            </w:r>
            <w:r>
              <w:t xml:space="preserve"> 01</w:t>
            </w:r>
            <w:r w:rsidRPr="001C6CA8">
              <w:t xml:space="preserve"> </w:t>
            </w:r>
            <w:r>
              <w:t>21260</w:t>
            </w:r>
          </w:p>
        </w:tc>
        <w:tc>
          <w:tcPr>
            <w:tcW w:w="709" w:type="dxa"/>
          </w:tcPr>
          <w:p w:rsidR="00AB05D4" w:rsidRPr="001C6CA8" w:rsidRDefault="00AB05D4" w:rsidP="00AB05D4">
            <w:r>
              <w:t>240</w:t>
            </w:r>
          </w:p>
        </w:tc>
        <w:tc>
          <w:tcPr>
            <w:tcW w:w="1417" w:type="dxa"/>
          </w:tcPr>
          <w:p w:rsidR="00AB05D4" w:rsidRPr="007720CC" w:rsidRDefault="00AB05D4" w:rsidP="00AB05D4">
            <w:r>
              <w:t>230,0</w:t>
            </w:r>
          </w:p>
        </w:tc>
        <w:tc>
          <w:tcPr>
            <w:tcW w:w="1418" w:type="dxa"/>
          </w:tcPr>
          <w:p w:rsidR="00AB05D4" w:rsidRPr="007720CC" w:rsidRDefault="00AB05D4" w:rsidP="00AB05D4">
            <w:r>
              <w:t>186,8</w:t>
            </w:r>
          </w:p>
        </w:tc>
        <w:tc>
          <w:tcPr>
            <w:tcW w:w="1276" w:type="dxa"/>
          </w:tcPr>
          <w:p w:rsidR="00AB05D4" w:rsidRPr="007720CC" w:rsidRDefault="00AB05D4" w:rsidP="00AB05D4">
            <w:r>
              <w:t>193,9</w:t>
            </w:r>
          </w:p>
        </w:tc>
      </w:tr>
      <w:tr w:rsidR="00AB05D4" w:rsidRPr="00206BA3" w:rsidTr="00AB05D4">
        <w:trPr>
          <w:trHeight w:val="148"/>
        </w:trPr>
        <w:tc>
          <w:tcPr>
            <w:tcW w:w="6237" w:type="dxa"/>
          </w:tcPr>
          <w:p w:rsidR="00AB05D4" w:rsidRPr="000C274F" w:rsidRDefault="00AB05D4" w:rsidP="00AB05D4">
            <w:pPr>
              <w:pStyle w:val="af6"/>
              <w:rPr>
                <w:rStyle w:val="afb"/>
                <w:b/>
                <w:i w:val="0"/>
              </w:rPr>
            </w:pPr>
            <w:r w:rsidRPr="000C274F">
              <w:rPr>
                <w:b/>
              </w:rPr>
              <w:t>Кредиторская задолженность по р</w:t>
            </w:r>
            <w:r w:rsidRPr="000C274F">
              <w:rPr>
                <w:rStyle w:val="afb"/>
                <w:i w:val="0"/>
              </w:rPr>
              <w:t>асходам  на содержание и обслуживание учреждений культуры</w:t>
            </w:r>
          </w:p>
        </w:tc>
        <w:tc>
          <w:tcPr>
            <w:tcW w:w="851" w:type="dxa"/>
          </w:tcPr>
          <w:p w:rsidR="00AB05D4" w:rsidRPr="00F70075" w:rsidRDefault="00AB05D4" w:rsidP="00AB05D4">
            <w:pPr>
              <w:rPr>
                <w:b/>
              </w:rPr>
            </w:pPr>
            <w:r w:rsidRPr="00F70075">
              <w:rPr>
                <w:b/>
              </w:rPr>
              <w:t>901</w:t>
            </w:r>
          </w:p>
        </w:tc>
        <w:tc>
          <w:tcPr>
            <w:tcW w:w="850" w:type="dxa"/>
          </w:tcPr>
          <w:p w:rsidR="00AB05D4" w:rsidRPr="00F70075" w:rsidRDefault="00AB05D4" w:rsidP="00AB05D4">
            <w:pPr>
              <w:rPr>
                <w:b/>
              </w:rPr>
            </w:pPr>
            <w:r w:rsidRPr="00F70075">
              <w:rPr>
                <w:b/>
              </w:rPr>
              <w:t>08</w:t>
            </w:r>
          </w:p>
        </w:tc>
        <w:tc>
          <w:tcPr>
            <w:tcW w:w="709" w:type="dxa"/>
          </w:tcPr>
          <w:p w:rsidR="00AB05D4" w:rsidRPr="00F70075" w:rsidRDefault="00AB05D4" w:rsidP="00AB05D4">
            <w:pPr>
              <w:rPr>
                <w:b/>
              </w:rPr>
            </w:pPr>
            <w:r w:rsidRPr="00F70075">
              <w:rPr>
                <w:b/>
              </w:rPr>
              <w:t>01</w:t>
            </w:r>
          </w:p>
        </w:tc>
        <w:tc>
          <w:tcPr>
            <w:tcW w:w="1559" w:type="dxa"/>
          </w:tcPr>
          <w:p w:rsidR="00AB05D4" w:rsidRPr="00F70075" w:rsidRDefault="00AB05D4" w:rsidP="00AB05D4">
            <w:pPr>
              <w:rPr>
                <w:b/>
              </w:rPr>
            </w:pPr>
            <w:r w:rsidRPr="00F70075">
              <w:rPr>
                <w:b/>
              </w:rPr>
              <w:t>01 6 01 2126К</w:t>
            </w:r>
          </w:p>
        </w:tc>
        <w:tc>
          <w:tcPr>
            <w:tcW w:w="709" w:type="dxa"/>
          </w:tcPr>
          <w:p w:rsidR="00AB05D4" w:rsidRDefault="00AB05D4" w:rsidP="00AB05D4"/>
        </w:tc>
        <w:tc>
          <w:tcPr>
            <w:tcW w:w="1417" w:type="dxa"/>
          </w:tcPr>
          <w:p w:rsidR="00AB05D4" w:rsidRDefault="00AB05D4" w:rsidP="00AB05D4">
            <w:r>
              <w:t>1,6</w:t>
            </w:r>
          </w:p>
        </w:tc>
        <w:tc>
          <w:tcPr>
            <w:tcW w:w="1418" w:type="dxa"/>
          </w:tcPr>
          <w:p w:rsidR="00AB05D4" w:rsidRDefault="00AB05D4" w:rsidP="00AB05D4"/>
        </w:tc>
        <w:tc>
          <w:tcPr>
            <w:tcW w:w="1276" w:type="dxa"/>
          </w:tcPr>
          <w:p w:rsidR="00AB05D4" w:rsidRDefault="00AB05D4" w:rsidP="00AB05D4"/>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t xml:space="preserve">Закупка товаров, работ и услуг для обеспечения государственных </w:t>
            </w:r>
            <w:r w:rsidRPr="00F65051">
              <w:rPr>
                <w:rStyle w:val="afb"/>
                <w:i w:val="0"/>
              </w:rPr>
              <w:lastRenderedPageBreak/>
              <w:t>(муниципальных) нужд</w:t>
            </w:r>
          </w:p>
        </w:tc>
        <w:tc>
          <w:tcPr>
            <w:tcW w:w="851" w:type="dxa"/>
          </w:tcPr>
          <w:p w:rsidR="00AB05D4" w:rsidRPr="00F70075" w:rsidRDefault="00AB05D4" w:rsidP="00AB05D4">
            <w:r>
              <w:lastRenderedPageBreak/>
              <w:t>901</w:t>
            </w:r>
          </w:p>
        </w:tc>
        <w:tc>
          <w:tcPr>
            <w:tcW w:w="850" w:type="dxa"/>
          </w:tcPr>
          <w:p w:rsidR="00AB05D4" w:rsidRPr="001C6CA8" w:rsidRDefault="00AB05D4" w:rsidP="00AB05D4">
            <w:r>
              <w:t>08</w:t>
            </w:r>
          </w:p>
        </w:tc>
        <w:tc>
          <w:tcPr>
            <w:tcW w:w="709" w:type="dxa"/>
          </w:tcPr>
          <w:p w:rsidR="00AB05D4" w:rsidRPr="001C6CA8" w:rsidRDefault="00AB05D4" w:rsidP="00AB05D4">
            <w:r>
              <w:t>01</w:t>
            </w:r>
          </w:p>
        </w:tc>
        <w:tc>
          <w:tcPr>
            <w:tcW w:w="1559" w:type="dxa"/>
          </w:tcPr>
          <w:p w:rsidR="00AB05D4" w:rsidRPr="00F70075" w:rsidRDefault="00AB05D4" w:rsidP="00AB05D4">
            <w:r w:rsidRPr="00F70075">
              <w:t>01 6 01 2126К</w:t>
            </w:r>
          </w:p>
        </w:tc>
        <w:tc>
          <w:tcPr>
            <w:tcW w:w="709" w:type="dxa"/>
          </w:tcPr>
          <w:p w:rsidR="00AB05D4" w:rsidRDefault="00AB05D4" w:rsidP="00AB05D4">
            <w:r>
              <w:t>200</w:t>
            </w:r>
          </w:p>
        </w:tc>
        <w:tc>
          <w:tcPr>
            <w:tcW w:w="1417" w:type="dxa"/>
          </w:tcPr>
          <w:p w:rsidR="00AB05D4" w:rsidRDefault="00AB05D4" w:rsidP="00AB05D4">
            <w:r>
              <w:t>1,6</w:t>
            </w:r>
          </w:p>
        </w:tc>
        <w:tc>
          <w:tcPr>
            <w:tcW w:w="1418" w:type="dxa"/>
          </w:tcPr>
          <w:p w:rsidR="00AB05D4" w:rsidRDefault="00AB05D4" w:rsidP="00AB05D4"/>
        </w:tc>
        <w:tc>
          <w:tcPr>
            <w:tcW w:w="1276" w:type="dxa"/>
          </w:tcPr>
          <w:p w:rsidR="00AB05D4" w:rsidRDefault="00AB05D4" w:rsidP="00AB05D4"/>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lastRenderedPageBreak/>
              <w:t>Иные закупки товаров, работ и услуг для обеспечения государственных (муниципальных) нужд</w:t>
            </w:r>
          </w:p>
        </w:tc>
        <w:tc>
          <w:tcPr>
            <w:tcW w:w="851" w:type="dxa"/>
          </w:tcPr>
          <w:p w:rsidR="00AB05D4" w:rsidRPr="00F70075" w:rsidRDefault="00AB05D4" w:rsidP="00AB05D4">
            <w:r>
              <w:t>901</w:t>
            </w:r>
          </w:p>
        </w:tc>
        <w:tc>
          <w:tcPr>
            <w:tcW w:w="850" w:type="dxa"/>
          </w:tcPr>
          <w:p w:rsidR="00AB05D4" w:rsidRPr="001C6CA8" w:rsidRDefault="00AB05D4" w:rsidP="00AB05D4">
            <w:r>
              <w:t>08</w:t>
            </w:r>
          </w:p>
        </w:tc>
        <w:tc>
          <w:tcPr>
            <w:tcW w:w="709" w:type="dxa"/>
          </w:tcPr>
          <w:p w:rsidR="00AB05D4" w:rsidRPr="001C6CA8" w:rsidRDefault="00AB05D4" w:rsidP="00AB05D4">
            <w:r>
              <w:t>01</w:t>
            </w:r>
          </w:p>
        </w:tc>
        <w:tc>
          <w:tcPr>
            <w:tcW w:w="1559" w:type="dxa"/>
          </w:tcPr>
          <w:p w:rsidR="00AB05D4" w:rsidRPr="001C6CA8" w:rsidRDefault="00AB05D4" w:rsidP="00AB05D4">
            <w:r w:rsidRPr="00F70075">
              <w:t>01 6 01 2126К</w:t>
            </w:r>
          </w:p>
        </w:tc>
        <w:tc>
          <w:tcPr>
            <w:tcW w:w="709" w:type="dxa"/>
          </w:tcPr>
          <w:p w:rsidR="00AB05D4" w:rsidRDefault="00AB05D4" w:rsidP="00AB05D4">
            <w:r>
              <w:t>240</w:t>
            </w:r>
          </w:p>
        </w:tc>
        <w:tc>
          <w:tcPr>
            <w:tcW w:w="1417" w:type="dxa"/>
          </w:tcPr>
          <w:p w:rsidR="00AB05D4" w:rsidRDefault="00AB05D4" w:rsidP="00AB05D4">
            <w:r>
              <w:t>1,6</w:t>
            </w:r>
          </w:p>
        </w:tc>
        <w:tc>
          <w:tcPr>
            <w:tcW w:w="1418" w:type="dxa"/>
          </w:tcPr>
          <w:p w:rsidR="00AB05D4" w:rsidRDefault="00AB05D4" w:rsidP="00AB05D4"/>
        </w:tc>
        <w:tc>
          <w:tcPr>
            <w:tcW w:w="1276" w:type="dxa"/>
          </w:tcPr>
          <w:p w:rsidR="00AB05D4" w:rsidRDefault="00AB05D4" w:rsidP="00AB05D4"/>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бюджетные ассигнования</w:t>
            </w:r>
          </w:p>
        </w:tc>
        <w:tc>
          <w:tcPr>
            <w:tcW w:w="851" w:type="dxa"/>
          </w:tcPr>
          <w:p w:rsidR="00AB05D4" w:rsidRPr="00F70075" w:rsidRDefault="00AB05D4" w:rsidP="00AB05D4">
            <w:pPr>
              <w:rPr>
                <w:bCs/>
              </w:rPr>
            </w:pPr>
            <w:r w:rsidRPr="00F70075">
              <w:rPr>
                <w:bCs/>
              </w:rPr>
              <w:t>901</w:t>
            </w:r>
          </w:p>
        </w:tc>
        <w:tc>
          <w:tcPr>
            <w:tcW w:w="850" w:type="dxa"/>
          </w:tcPr>
          <w:p w:rsidR="00AB05D4" w:rsidRPr="001C6CA8" w:rsidRDefault="00AB05D4" w:rsidP="00AB05D4">
            <w:r w:rsidRPr="001C6CA8">
              <w:t>08</w:t>
            </w:r>
          </w:p>
        </w:tc>
        <w:tc>
          <w:tcPr>
            <w:tcW w:w="709" w:type="dxa"/>
          </w:tcPr>
          <w:p w:rsidR="00AB05D4" w:rsidRPr="001C6CA8" w:rsidRDefault="00AB05D4" w:rsidP="00AB05D4">
            <w:r w:rsidRPr="001C6CA8">
              <w:t>01</w:t>
            </w:r>
          </w:p>
        </w:tc>
        <w:tc>
          <w:tcPr>
            <w:tcW w:w="1559" w:type="dxa"/>
          </w:tcPr>
          <w:p w:rsidR="00AB05D4" w:rsidRPr="001C6CA8" w:rsidRDefault="00AB05D4" w:rsidP="00AB05D4">
            <w:r w:rsidRPr="001C6CA8">
              <w:t xml:space="preserve">01 6 </w:t>
            </w:r>
            <w:r>
              <w:t>01 21260</w:t>
            </w:r>
          </w:p>
        </w:tc>
        <w:tc>
          <w:tcPr>
            <w:tcW w:w="709" w:type="dxa"/>
          </w:tcPr>
          <w:p w:rsidR="00AB05D4" w:rsidRPr="001C6CA8" w:rsidRDefault="00AB05D4" w:rsidP="00AB05D4">
            <w:r>
              <w:t>800</w:t>
            </w:r>
          </w:p>
        </w:tc>
        <w:tc>
          <w:tcPr>
            <w:tcW w:w="1417" w:type="dxa"/>
          </w:tcPr>
          <w:p w:rsidR="00AB05D4" w:rsidRPr="00797EEB" w:rsidRDefault="00AB05D4" w:rsidP="00AB05D4"/>
        </w:tc>
        <w:tc>
          <w:tcPr>
            <w:tcW w:w="1418" w:type="dxa"/>
          </w:tcPr>
          <w:p w:rsidR="00AB05D4" w:rsidRDefault="00AB05D4" w:rsidP="00AB05D4"/>
        </w:tc>
        <w:tc>
          <w:tcPr>
            <w:tcW w:w="1276" w:type="dxa"/>
          </w:tcPr>
          <w:p w:rsidR="00AB05D4" w:rsidRDefault="00AB05D4" w:rsidP="00AB05D4"/>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t>Уплата налогов, сборов и иных платежей</w:t>
            </w:r>
          </w:p>
        </w:tc>
        <w:tc>
          <w:tcPr>
            <w:tcW w:w="851" w:type="dxa"/>
          </w:tcPr>
          <w:p w:rsidR="00AB05D4" w:rsidRPr="00F70075" w:rsidRDefault="00AB05D4" w:rsidP="00AB05D4">
            <w:pPr>
              <w:rPr>
                <w:bCs/>
              </w:rPr>
            </w:pPr>
            <w:r w:rsidRPr="00F70075">
              <w:rPr>
                <w:bCs/>
              </w:rPr>
              <w:t>901</w:t>
            </w:r>
          </w:p>
        </w:tc>
        <w:tc>
          <w:tcPr>
            <w:tcW w:w="850" w:type="dxa"/>
          </w:tcPr>
          <w:p w:rsidR="00AB05D4" w:rsidRPr="001C6CA8" w:rsidRDefault="00AB05D4" w:rsidP="00AB05D4">
            <w:pPr>
              <w:snapToGrid w:val="0"/>
            </w:pPr>
            <w:r w:rsidRPr="001C6CA8">
              <w:t>08</w:t>
            </w:r>
          </w:p>
        </w:tc>
        <w:tc>
          <w:tcPr>
            <w:tcW w:w="709" w:type="dxa"/>
          </w:tcPr>
          <w:p w:rsidR="00AB05D4" w:rsidRPr="001C6CA8" w:rsidRDefault="00AB05D4" w:rsidP="00AB05D4">
            <w:pPr>
              <w:snapToGrid w:val="0"/>
            </w:pPr>
            <w:r w:rsidRPr="001C6CA8">
              <w:t>01</w:t>
            </w:r>
          </w:p>
        </w:tc>
        <w:tc>
          <w:tcPr>
            <w:tcW w:w="1559" w:type="dxa"/>
          </w:tcPr>
          <w:p w:rsidR="00AB05D4" w:rsidRPr="001C6CA8" w:rsidRDefault="00AB05D4" w:rsidP="00AB05D4">
            <w:pPr>
              <w:snapToGrid w:val="0"/>
            </w:pPr>
            <w:r w:rsidRPr="001C6CA8">
              <w:t>01 6</w:t>
            </w:r>
            <w:r>
              <w:t xml:space="preserve"> 01</w:t>
            </w:r>
            <w:r w:rsidRPr="001C6CA8">
              <w:t xml:space="preserve"> 21</w:t>
            </w:r>
            <w:r>
              <w:t>260</w:t>
            </w:r>
          </w:p>
        </w:tc>
        <w:tc>
          <w:tcPr>
            <w:tcW w:w="709" w:type="dxa"/>
          </w:tcPr>
          <w:p w:rsidR="00AB05D4" w:rsidRPr="001C6CA8" w:rsidRDefault="00AB05D4" w:rsidP="00AB05D4">
            <w:pPr>
              <w:snapToGrid w:val="0"/>
            </w:pPr>
            <w:r>
              <w:t>850</w:t>
            </w:r>
          </w:p>
        </w:tc>
        <w:tc>
          <w:tcPr>
            <w:tcW w:w="1417" w:type="dxa"/>
          </w:tcPr>
          <w:p w:rsidR="00AB05D4" w:rsidRPr="00ED29DE" w:rsidRDefault="00AB05D4" w:rsidP="00AB05D4">
            <w:pPr>
              <w:snapToGrid w:val="0"/>
              <w:rPr>
                <w:highlight w:val="yellow"/>
              </w:rPr>
            </w:pPr>
          </w:p>
        </w:tc>
        <w:tc>
          <w:tcPr>
            <w:tcW w:w="1418" w:type="dxa"/>
          </w:tcPr>
          <w:p w:rsidR="00AB05D4" w:rsidRDefault="00AB05D4" w:rsidP="00AB05D4">
            <w:pPr>
              <w:snapToGrid w:val="0"/>
            </w:pPr>
          </w:p>
        </w:tc>
        <w:tc>
          <w:tcPr>
            <w:tcW w:w="1276" w:type="dxa"/>
          </w:tcPr>
          <w:p w:rsidR="00AB05D4" w:rsidRDefault="00AB05D4" w:rsidP="00AB05D4">
            <w:pPr>
              <w:snapToGrid w:val="0"/>
            </w:pPr>
          </w:p>
        </w:tc>
      </w:tr>
      <w:tr w:rsidR="00AB05D4" w:rsidRPr="00206BA3" w:rsidTr="00AB05D4">
        <w:trPr>
          <w:trHeight w:val="148"/>
        </w:trPr>
        <w:tc>
          <w:tcPr>
            <w:tcW w:w="6237" w:type="dxa"/>
          </w:tcPr>
          <w:p w:rsidR="00AB05D4" w:rsidRPr="00F65051" w:rsidRDefault="00AB05D4" w:rsidP="00AB05D4">
            <w:pPr>
              <w:pStyle w:val="af6"/>
              <w:rPr>
                <w:rStyle w:val="afb"/>
                <w:b/>
                <w:i w:val="0"/>
              </w:rPr>
            </w:pPr>
            <w:r w:rsidRPr="00F65051">
              <w:rPr>
                <w:rStyle w:val="afb"/>
                <w:i w:val="0"/>
              </w:rPr>
              <w:t>Социальная политика</w:t>
            </w:r>
          </w:p>
        </w:tc>
        <w:tc>
          <w:tcPr>
            <w:tcW w:w="851" w:type="dxa"/>
          </w:tcPr>
          <w:p w:rsidR="00AB05D4" w:rsidRPr="00001006" w:rsidRDefault="00AB05D4" w:rsidP="00AB05D4">
            <w:pPr>
              <w:rPr>
                <w:b/>
                <w:bCs/>
              </w:rPr>
            </w:pPr>
            <w:r w:rsidRPr="00001006">
              <w:rPr>
                <w:b/>
                <w:bCs/>
              </w:rPr>
              <w:t>901</w:t>
            </w:r>
          </w:p>
        </w:tc>
        <w:tc>
          <w:tcPr>
            <w:tcW w:w="850" w:type="dxa"/>
          </w:tcPr>
          <w:p w:rsidR="00AB05D4" w:rsidRPr="001C4ED2" w:rsidRDefault="00AB05D4" w:rsidP="00AB05D4">
            <w:pPr>
              <w:rPr>
                <w:b/>
                <w:bCs/>
              </w:rPr>
            </w:pPr>
            <w:r w:rsidRPr="001C4ED2">
              <w:rPr>
                <w:b/>
                <w:bCs/>
              </w:rPr>
              <w:t>10</w:t>
            </w:r>
          </w:p>
        </w:tc>
        <w:tc>
          <w:tcPr>
            <w:tcW w:w="709" w:type="dxa"/>
          </w:tcPr>
          <w:p w:rsidR="00AB05D4" w:rsidRPr="001C4ED2" w:rsidRDefault="00AB05D4" w:rsidP="00AB05D4">
            <w:pPr>
              <w:rPr>
                <w:b/>
                <w:bCs/>
              </w:rPr>
            </w:pPr>
            <w:r>
              <w:rPr>
                <w:b/>
                <w:bCs/>
              </w:rPr>
              <w:t>00</w:t>
            </w:r>
          </w:p>
        </w:tc>
        <w:tc>
          <w:tcPr>
            <w:tcW w:w="1559" w:type="dxa"/>
          </w:tcPr>
          <w:p w:rsidR="00AB05D4" w:rsidRPr="001C4ED2" w:rsidRDefault="00AB05D4" w:rsidP="00AB05D4">
            <w:pPr>
              <w:rPr>
                <w:b/>
                <w:bCs/>
              </w:rPr>
            </w:pPr>
          </w:p>
        </w:tc>
        <w:tc>
          <w:tcPr>
            <w:tcW w:w="709" w:type="dxa"/>
          </w:tcPr>
          <w:p w:rsidR="00AB05D4" w:rsidRPr="001C4ED2" w:rsidRDefault="00AB05D4" w:rsidP="00AB05D4">
            <w:pPr>
              <w:rPr>
                <w:b/>
                <w:bCs/>
              </w:rPr>
            </w:pPr>
          </w:p>
        </w:tc>
        <w:tc>
          <w:tcPr>
            <w:tcW w:w="1417" w:type="dxa"/>
          </w:tcPr>
          <w:p w:rsidR="00AB05D4" w:rsidRDefault="00AB05D4" w:rsidP="00AB05D4">
            <w:r>
              <w:rPr>
                <w:b/>
                <w:bCs/>
              </w:rPr>
              <w:t>141,7</w:t>
            </w:r>
          </w:p>
        </w:tc>
        <w:tc>
          <w:tcPr>
            <w:tcW w:w="1418" w:type="dxa"/>
          </w:tcPr>
          <w:p w:rsidR="00AB05D4" w:rsidRDefault="00AB05D4" w:rsidP="00AB05D4">
            <w:r>
              <w:rPr>
                <w:b/>
                <w:bCs/>
              </w:rPr>
              <w:t>143,1</w:t>
            </w:r>
          </w:p>
        </w:tc>
        <w:tc>
          <w:tcPr>
            <w:tcW w:w="1276" w:type="dxa"/>
          </w:tcPr>
          <w:p w:rsidR="00AB05D4" w:rsidRDefault="00AB05D4" w:rsidP="00AB05D4">
            <w:r>
              <w:rPr>
                <w:b/>
                <w:bCs/>
              </w:rPr>
              <w:t>144,6</w:t>
            </w:r>
          </w:p>
        </w:tc>
      </w:tr>
      <w:tr w:rsidR="00AB05D4" w:rsidRPr="00206BA3" w:rsidTr="00AB05D4">
        <w:trPr>
          <w:trHeight w:val="148"/>
        </w:trPr>
        <w:tc>
          <w:tcPr>
            <w:tcW w:w="6237" w:type="dxa"/>
          </w:tcPr>
          <w:p w:rsidR="00AB05D4" w:rsidRPr="00F65051" w:rsidRDefault="00AB05D4" w:rsidP="00AB05D4">
            <w:pPr>
              <w:pStyle w:val="af6"/>
              <w:rPr>
                <w:rStyle w:val="afb"/>
                <w:b/>
                <w:i w:val="0"/>
              </w:rPr>
            </w:pPr>
            <w:r w:rsidRPr="00F65051">
              <w:rPr>
                <w:rStyle w:val="afb"/>
                <w:i w:val="0"/>
              </w:rPr>
              <w:t>Пенсионное обеспечение</w:t>
            </w:r>
          </w:p>
        </w:tc>
        <w:tc>
          <w:tcPr>
            <w:tcW w:w="851" w:type="dxa"/>
          </w:tcPr>
          <w:p w:rsidR="00AB05D4" w:rsidRPr="00001006" w:rsidRDefault="00AB05D4" w:rsidP="00AB05D4">
            <w:pPr>
              <w:rPr>
                <w:b/>
                <w:bCs/>
              </w:rPr>
            </w:pPr>
            <w:r w:rsidRPr="00001006">
              <w:rPr>
                <w:b/>
                <w:bCs/>
              </w:rPr>
              <w:t>901</w:t>
            </w:r>
          </w:p>
        </w:tc>
        <w:tc>
          <w:tcPr>
            <w:tcW w:w="850" w:type="dxa"/>
          </w:tcPr>
          <w:p w:rsidR="00AB05D4" w:rsidRPr="001C4ED2" w:rsidRDefault="00AB05D4" w:rsidP="00AB05D4">
            <w:pPr>
              <w:rPr>
                <w:b/>
                <w:bCs/>
              </w:rPr>
            </w:pPr>
            <w:r w:rsidRPr="001C4ED2">
              <w:rPr>
                <w:b/>
                <w:bCs/>
              </w:rPr>
              <w:t>10</w:t>
            </w:r>
          </w:p>
        </w:tc>
        <w:tc>
          <w:tcPr>
            <w:tcW w:w="709" w:type="dxa"/>
          </w:tcPr>
          <w:p w:rsidR="00AB05D4" w:rsidRPr="001C4ED2" w:rsidRDefault="00AB05D4" w:rsidP="00AB05D4">
            <w:pPr>
              <w:rPr>
                <w:b/>
                <w:bCs/>
              </w:rPr>
            </w:pPr>
            <w:r w:rsidRPr="001C4ED2">
              <w:rPr>
                <w:b/>
                <w:bCs/>
              </w:rPr>
              <w:t>01</w:t>
            </w:r>
          </w:p>
        </w:tc>
        <w:tc>
          <w:tcPr>
            <w:tcW w:w="1559" w:type="dxa"/>
          </w:tcPr>
          <w:p w:rsidR="00AB05D4" w:rsidRPr="001C4ED2" w:rsidRDefault="00AB05D4" w:rsidP="00AB05D4">
            <w:pPr>
              <w:rPr>
                <w:b/>
                <w:bCs/>
              </w:rPr>
            </w:pPr>
          </w:p>
        </w:tc>
        <w:tc>
          <w:tcPr>
            <w:tcW w:w="709" w:type="dxa"/>
          </w:tcPr>
          <w:p w:rsidR="00AB05D4" w:rsidRPr="001C4ED2" w:rsidRDefault="00AB05D4" w:rsidP="00AB05D4">
            <w:pPr>
              <w:rPr>
                <w:b/>
                <w:bCs/>
              </w:rPr>
            </w:pPr>
          </w:p>
        </w:tc>
        <w:tc>
          <w:tcPr>
            <w:tcW w:w="1417" w:type="dxa"/>
          </w:tcPr>
          <w:p w:rsidR="00AB05D4" w:rsidRDefault="00AB05D4" w:rsidP="00AB05D4">
            <w:r>
              <w:rPr>
                <w:b/>
                <w:bCs/>
              </w:rPr>
              <w:t>141,7</w:t>
            </w:r>
          </w:p>
        </w:tc>
        <w:tc>
          <w:tcPr>
            <w:tcW w:w="1418" w:type="dxa"/>
          </w:tcPr>
          <w:p w:rsidR="00AB05D4" w:rsidRDefault="00AB05D4" w:rsidP="00AB05D4">
            <w:r>
              <w:rPr>
                <w:b/>
                <w:bCs/>
              </w:rPr>
              <w:t>143,1</w:t>
            </w:r>
          </w:p>
        </w:tc>
        <w:tc>
          <w:tcPr>
            <w:tcW w:w="1276" w:type="dxa"/>
          </w:tcPr>
          <w:p w:rsidR="00AB05D4" w:rsidRDefault="00AB05D4" w:rsidP="00AB05D4">
            <w:r>
              <w:rPr>
                <w:b/>
                <w:bCs/>
              </w:rPr>
              <w:t>144,6</w:t>
            </w:r>
          </w:p>
        </w:tc>
      </w:tr>
      <w:tr w:rsidR="00AB05D4" w:rsidRPr="00206BA3" w:rsidTr="00AB05D4">
        <w:trPr>
          <w:trHeight w:val="148"/>
        </w:trPr>
        <w:tc>
          <w:tcPr>
            <w:tcW w:w="6237" w:type="dxa"/>
          </w:tcPr>
          <w:p w:rsidR="00AB05D4" w:rsidRPr="00F65051" w:rsidRDefault="00AB05D4" w:rsidP="00AB05D4">
            <w:pPr>
              <w:pStyle w:val="af6"/>
              <w:rPr>
                <w:rStyle w:val="afb"/>
                <w:b/>
                <w:i w:val="0"/>
              </w:rPr>
            </w:pPr>
            <w:r w:rsidRPr="00F65051">
              <w:rPr>
                <w:rStyle w:val="afb"/>
                <w:i w:val="0"/>
              </w:rPr>
              <w:t>Социальные выплаты</w:t>
            </w:r>
          </w:p>
        </w:tc>
        <w:tc>
          <w:tcPr>
            <w:tcW w:w="851" w:type="dxa"/>
          </w:tcPr>
          <w:p w:rsidR="00AB05D4" w:rsidRPr="00001006" w:rsidRDefault="00AB05D4" w:rsidP="00AB05D4">
            <w:pPr>
              <w:rPr>
                <w:b/>
                <w:bCs/>
              </w:rPr>
            </w:pPr>
            <w:r w:rsidRPr="00001006">
              <w:rPr>
                <w:b/>
                <w:bCs/>
              </w:rPr>
              <w:t>901</w:t>
            </w:r>
          </w:p>
        </w:tc>
        <w:tc>
          <w:tcPr>
            <w:tcW w:w="850" w:type="dxa"/>
          </w:tcPr>
          <w:p w:rsidR="00AB05D4" w:rsidRPr="001C4ED2" w:rsidRDefault="00AB05D4" w:rsidP="00AB05D4">
            <w:pPr>
              <w:rPr>
                <w:b/>
                <w:bCs/>
              </w:rPr>
            </w:pPr>
            <w:r>
              <w:rPr>
                <w:b/>
                <w:bCs/>
              </w:rPr>
              <w:t>10</w:t>
            </w:r>
          </w:p>
        </w:tc>
        <w:tc>
          <w:tcPr>
            <w:tcW w:w="709" w:type="dxa"/>
          </w:tcPr>
          <w:p w:rsidR="00AB05D4" w:rsidRPr="001C4ED2" w:rsidRDefault="00AB05D4" w:rsidP="00AB05D4">
            <w:pPr>
              <w:rPr>
                <w:b/>
                <w:bCs/>
              </w:rPr>
            </w:pPr>
            <w:r>
              <w:rPr>
                <w:b/>
                <w:bCs/>
              </w:rPr>
              <w:t>01</w:t>
            </w:r>
          </w:p>
        </w:tc>
        <w:tc>
          <w:tcPr>
            <w:tcW w:w="1559" w:type="dxa"/>
          </w:tcPr>
          <w:p w:rsidR="00AB05D4" w:rsidRPr="001C4ED2" w:rsidRDefault="00AB05D4" w:rsidP="00AB05D4">
            <w:pPr>
              <w:rPr>
                <w:b/>
                <w:bCs/>
              </w:rPr>
            </w:pPr>
            <w:r>
              <w:rPr>
                <w:b/>
                <w:bCs/>
              </w:rPr>
              <w:t>73 0 00 00000</w:t>
            </w:r>
          </w:p>
        </w:tc>
        <w:tc>
          <w:tcPr>
            <w:tcW w:w="709" w:type="dxa"/>
          </w:tcPr>
          <w:p w:rsidR="00AB05D4" w:rsidRPr="001C4ED2" w:rsidRDefault="00AB05D4" w:rsidP="00AB05D4">
            <w:pPr>
              <w:rPr>
                <w:b/>
                <w:bCs/>
              </w:rPr>
            </w:pPr>
          </w:p>
        </w:tc>
        <w:tc>
          <w:tcPr>
            <w:tcW w:w="1417" w:type="dxa"/>
          </w:tcPr>
          <w:p w:rsidR="00AB05D4" w:rsidRDefault="00AB05D4" w:rsidP="00AB05D4">
            <w:r>
              <w:rPr>
                <w:b/>
                <w:bCs/>
              </w:rPr>
              <w:t>141,7</w:t>
            </w:r>
          </w:p>
        </w:tc>
        <w:tc>
          <w:tcPr>
            <w:tcW w:w="1418" w:type="dxa"/>
          </w:tcPr>
          <w:p w:rsidR="00AB05D4" w:rsidRDefault="00AB05D4" w:rsidP="00AB05D4">
            <w:r>
              <w:rPr>
                <w:b/>
                <w:bCs/>
              </w:rPr>
              <w:t>143,1</w:t>
            </w:r>
          </w:p>
        </w:tc>
        <w:tc>
          <w:tcPr>
            <w:tcW w:w="1276" w:type="dxa"/>
          </w:tcPr>
          <w:p w:rsidR="00AB05D4" w:rsidRDefault="00AB05D4" w:rsidP="00AB05D4">
            <w:r>
              <w:rPr>
                <w:b/>
                <w:bCs/>
              </w:rPr>
              <w:t>144,6</w:t>
            </w:r>
          </w:p>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t xml:space="preserve">Доплаты к пенсиям муниципальных служащих </w:t>
            </w:r>
          </w:p>
        </w:tc>
        <w:tc>
          <w:tcPr>
            <w:tcW w:w="851" w:type="dxa"/>
          </w:tcPr>
          <w:p w:rsidR="00AB05D4" w:rsidRPr="00001006" w:rsidRDefault="00AB05D4" w:rsidP="00AB05D4">
            <w:pPr>
              <w:rPr>
                <w:bCs/>
              </w:rPr>
            </w:pPr>
            <w:r w:rsidRPr="00001006">
              <w:rPr>
                <w:bCs/>
              </w:rPr>
              <w:t>901</w:t>
            </w:r>
          </w:p>
        </w:tc>
        <w:tc>
          <w:tcPr>
            <w:tcW w:w="850" w:type="dxa"/>
          </w:tcPr>
          <w:p w:rsidR="00AB05D4" w:rsidRPr="001C4ED2" w:rsidRDefault="00AB05D4" w:rsidP="00AB05D4">
            <w:pPr>
              <w:rPr>
                <w:b/>
                <w:bCs/>
              </w:rPr>
            </w:pPr>
            <w:r>
              <w:rPr>
                <w:b/>
                <w:bCs/>
              </w:rPr>
              <w:t>10</w:t>
            </w:r>
          </w:p>
        </w:tc>
        <w:tc>
          <w:tcPr>
            <w:tcW w:w="709" w:type="dxa"/>
          </w:tcPr>
          <w:p w:rsidR="00AB05D4" w:rsidRPr="001C4ED2" w:rsidRDefault="00AB05D4" w:rsidP="00AB05D4">
            <w:pPr>
              <w:rPr>
                <w:b/>
                <w:bCs/>
              </w:rPr>
            </w:pPr>
            <w:r>
              <w:rPr>
                <w:b/>
                <w:bCs/>
              </w:rPr>
              <w:t>01</w:t>
            </w:r>
          </w:p>
        </w:tc>
        <w:tc>
          <w:tcPr>
            <w:tcW w:w="1559" w:type="dxa"/>
          </w:tcPr>
          <w:p w:rsidR="00AB05D4" w:rsidRPr="001C4ED2" w:rsidRDefault="00AB05D4" w:rsidP="00AB05D4">
            <w:pPr>
              <w:rPr>
                <w:b/>
                <w:bCs/>
              </w:rPr>
            </w:pPr>
            <w:r>
              <w:rPr>
                <w:b/>
                <w:bCs/>
              </w:rPr>
              <w:t>73 0 00 28550</w:t>
            </w:r>
          </w:p>
        </w:tc>
        <w:tc>
          <w:tcPr>
            <w:tcW w:w="709" w:type="dxa"/>
          </w:tcPr>
          <w:p w:rsidR="00AB05D4" w:rsidRPr="001C4ED2" w:rsidRDefault="00AB05D4" w:rsidP="00AB05D4">
            <w:pPr>
              <w:rPr>
                <w:b/>
                <w:bCs/>
              </w:rPr>
            </w:pPr>
          </w:p>
        </w:tc>
        <w:tc>
          <w:tcPr>
            <w:tcW w:w="1417" w:type="dxa"/>
          </w:tcPr>
          <w:p w:rsidR="00AB05D4" w:rsidRDefault="00AB05D4" w:rsidP="00AB05D4">
            <w:r>
              <w:rPr>
                <w:b/>
                <w:bCs/>
              </w:rPr>
              <w:t>141,7</w:t>
            </w:r>
          </w:p>
        </w:tc>
        <w:tc>
          <w:tcPr>
            <w:tcW w:w="1418" w:type="dxa"/>
          </w:tcPr>
          <w:p w:rsidR="00AB05D4" w:rsidRDefault="00AB05D4" w:rsidP="00AB05D4">
            <w:r>
              <w:rPr>
                <w:b/>
                <w:bCs/>
              </w:rPr>
              <w:t>143,1</w:t>
            </w:r>
          </w:p>
        </w:tc>
        <w:tc>
          <w:tcPr>
            <w:tcW w:w="1276" w:type="dxa"/>
          </w:tcPr>
          <w:p w:rsidR="00AB05D4" w:rsidRDefault="00AB05D4" w:rsidP="00AB05D4">
            <w:r>
              <w:rPr>
                <w:b/>
                <w:bCs/>
              </w:rPr>
              <w:t>144,6</w:t>
            </w:r>
          </w:p>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t>Социальное обеспечение и иные выплаты населению</w:t>
            </w:r>
          </w:p>
        </w:tc>
        <w:tc>
          <w:tcPr>
            <w:tcW w:w="851" w:type="dxa"/>
          </w:tcPr>
          <w:p w:rsidR="00AB05D4" w:rsidRPr="001C4ED2" w:rsidRDefault="00AB05D4" w:rsidP="00AB05D4">
            <w:r>
              <w:t>901</w:t>
            </w:r>
          </w:p>
        </w:tc>
        <w:tc>
          <w:tcPr>
            <w:tcW w:w="850" w:type="dxa"/>
          </w:tcPr>
          <w:p w:rsidR="00AB05D4" w:rsidRPr="00CF56DB" w:rsidRDefault="00AB05D4" w:rsidP="00AB05D4">
            <w:r w:rsidRPr="00CF56DB">
              <w:t>10</w:t>
            </w:r>
          </w:p>
        </w:tc>
        <w:tc>
          <w:tcPr>
            <w:tcW w:w="709" w:type="dxa"/>
          </w:tcPr>
          <w:p w:rsidR="00AB05D4" w:rsidRPr="00CF56DB" w:rsidRDefault="00AB05D4" w:rsidP="00AB05D4">
            <w:r w:rsidRPr="00CF56DB">
              <w:t>01</w:t>
            </w:r>
          </w:p>
        </w:tc>
        <w:tc>
          <w:tcPr>
            <w:tcW w:w="1559" w:type="dxa"/>
          </w:tcPr>
          <w:p w:rsidR="00AB05D4" w:rsidRPr="00CF56DB" w:rsidRDefault="00AB05D4" w:rsidP="00AB05D4">
            <w:r w:rsidRPr="00CF56DB">
              <w:t xml:space="preserve">73 0 </w:t>
            </w:r>
            <w:r>
              <w:t xml:space="preserve">00 </w:t>
            </w:r>
            <w:r w:rsidRPr="00CF56DB">
              <w:t>2855</w:t>
            </w:r>
            <w:r>
              <w:t>0</w:t>
            </w:r>
          </w:p>
        </w:tc>
        <w:tc>
          <w:tcPr>
            <w:tcW w:w="709" w:type="dxa"/>
          </w:tcPr>
          <w:p w:rsidR="00AB05D4" w:rsidRPr="00CF56DB" w:rsidRDefault="00AB05D4" w:rsidP="00AB05D4">
            <w:r w:rsidRPr="00CF56DB">
              <w:t>300</w:t>
            </w:r>
          </w:p>
        </w:tc>
        <w:tc>
          <w:tcPr>
            <w:tcW w:w="1417" w:type="dxa"/>
          </w:tcPr>
          <w:p w:rsidR="00AB05D4" w:rsidRPr="00C23C95" w:rsidRDefault="00AB05D4" w:rsidP="00AB05D4">
            <w:r w:rsidRPr="00C23C95">
              <w:rPr>
                <w:bCs/>
              </w:rPr>
              <w:t>141,7</w:t>
            </w:r>
          </w:p>
        </w:tc>
        <w:tc>
          <w:tcPr>
            <w:tcW w:w="1418" w:type="dxa"/>
          </w:tcPr>
          <w:p w:rsidR="00AB05D4" w:rsidRPr="00C23C95" w:rsidRDefault="00AB05D4" w:rsidP="00AB05D4">
            <w:r w:rsidRPr="00C23C95">
              <w:rPr>
                <w:bCs/>
              </w:rPr>
              <w:t>143,1</w:t>
            </w:r>
          </w:p>
        </w:tc>
        <w:tc>
          <w:tcPr>
            <w:tcW w:w="1276" w:type="dxa"/>
          </w:tcPr>
          <w:p w:rsidR="00AB05D4" w:rsidRPr="00C23C95" w:rsidRDefault="00AB05D4" w:rsidP="00AB05D4">
            <w:r w:rsidRPr="00C23C95">
              <w:rPr>
                <w:bCs/>
              </w:rPr>
              <w:t>144,6</w:t>
            </w:r>
          </w:p>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t>Социальные выплаты гражданам, кроме публичных нормативных социальных выплат</w:t>
            </w:r>
          </w:p>
        </w:tc>
        <w:tc>
          <w:tcPr>
            <w:tcW w:w="851" w:type="dxa"/>
          </w:tcPr>
          <w:p w:rsidR="00AB05D4" w:rsidRPr="00001006" w:rsidRDefault="00AB05D4" w:rsidP="00AB05D4">
            <w:pPr>
              <w:rPr>
                <w:b/>
                <w:bCs/>
              </w:rPr>
            </w:pPr>
            <w:r w:rsidRPr="00001006">
              <w:rPr>
                <w:b/>
                <w:bCs/>
              </w:rPr>
              <w:t>901</w:t>
            </w:r>
          </w:p>
        </w:tc>
        <w:tc>
          <w:tcPr>
            <w:tcW w:w="850" w:type="dxa"/>
          </w:tcPr>
          <w:p w:rsidR="00AB05D4" w:rsidRPr="001C4ED2" w:rsidRDefault="00AB05D4" w:rsidP="00AB05D4">
            <w:r>
              <w:t>10</w:t>
            </w:r>
          </w:p>
        </w:tc>
        <w:tc>
          <w:tcPr>
            <w:tcW w:w="709" w:type="dxa"/>
          </w:tcPr>
          <w:p w:rsidR="00AB05D4" w:rsidRPr="001C4ED2" w:rsidRDefault="00AB05D4" w:rsidP="00AB05D4">
            <w:r>
              <w:t>01</w:t>
            </w:r>
          </w:p>
        </w:tc>
        <w:tc>
          <w:tcPr>
            <w:tcW w:w="1559" w:type="dxa"/>
          </w:tcPr>
          <w:p w:rsidR="00AB05D4" w:rsidRPr="001C4ED2" w:rsidRDefault="00AB05D4" w:rsidP="00AB05D4">
            <w:r>
              <w:t>73 0 00 28550</w:t>
            </w:r>
          </w:p>
        </w:tc>
        <w:tc>
          <w:tcPr>
            <w:tcW w:w="709" w:type="dxa"/>
          </w:tcPr>
          <w:p w:rsidR="00AB05D4" w:rsidRPr="001C4ED2" w:rsidRDefault="00AB05D4" w:rsidP="00AB05D4">
            <w:r w:rsidRPr="001C4ED2">
              <w:t>320</w:t>
            </w:r>
          </w:p>
        </w:tc>
        <w:tc>
          <w:tcPr>
            <w:tcW w:w="1417" w:type="dxa"/>
          </w:tcPr>
          <w:p w:rsidR="00AB05D4" w:rsidRPr="00C23C95" w:rsidRDefault="00AB05D4" w:rsidP="00AB05D4">
            <w:r w:rsidRPr="00C23C95">
              <w:rPr>
                <w:bCs/>
              </w:rPr>
              <w:t>141,7</w:t>
            </w:r>
          </w:p>
        </w:tc>
        <w:tc>
          <w:tcPr>
            <w:tcW w:w="1418" w:type="dxa"/>
          </w:tcPr>
          <w:p w:rsidR="00AB05D4" w:rsidRPr="00C23C95" w:rsidRDefault="00AB05D4" w:rsidP="00AB05D4">
            <w:r w:rsidRPr="00C23C95">
              <w:rPr>
                <w:bCs/>
              </w:rPr>
              <w:t>143,1</w:t>
            </w:r>
          </w:p>
        </w:tc>
        <w:tc>
          <w:tcPr>
            <w:tcW w:w="1276" w:type="dxa"/>
          </w:tcPr>
          <w:p w:rsidR="00AB05D4" w:rsidRPr="00C23C95" w:rsidRDefault="00AB05D4" w:rsidP="00AB05D4">
            <w:r w:rsidRPr="00C23C95">
              <w:rPr>
                <w:bCs/>
              </w:rPr>
              <w:t>144,6</w:t>
            </w:r>
          </w:p>
        </w:tc>
      </w:tr>
      <w:tr w:rsidR="00AB05D4" w:rsidRPr="00206BA3" w:rsidTr="00AB05D4">
        <w:trPr>
          <w:trHeight w:val="148"/>
        </w:trPr>
        <w:tc>
          <w:tcPr>
            <w:tcW w:w="6237" w:type="dxa"/>
          </w:tcPr>
          <w:p w:rsidR="00AB05D4" w:rsidRPr="00F65051" w:rsidRDefault="00AB05D4" w:rsidP="00AB05D4">
            <w:pPr>
              <w:pStyle w:val="af6"/>
              <w:rPr>
                <w:rStyle w:val="afb"/>
                <w:b/>
                <w:i w:val="0"/>
              </w:rPr>
            </w:pPr>
            <w:r w:rsidRPr="00F65051">
              <w:rPr>
                <w:rStyle w:val="afb"/>
                <w:i w:val="0"/>
              </w:rPr>
              <w:t>Межбюджетные трансферты общего характера бюджетам субъектов Российской Федерации и муниципальных образований</w:t>
            </w:r>
          </w:p>
        </w:tc>
        <w:tc>
          <w:tcPr>
            <w:tcW w:w="851" w:type="dxa"/>
          </w:tcPr>
          <w:p w:rsidR="00AB05D4" w:rsidRPr="00001006" w:rsidRDefault="00AB05D4" w:rsidP="00AB05D4">
            <w:pPr>
              <w:rPr>
                <w:bCs/>
              </w:rPr>
            </w:pPr>
            <w:r w:rsidRPr="00001006">
              <w:rPr>
                <w:bCs/>
              </w:rPr>
              <w:t>901</w:t>
            </w:r>
          </w:p>
        </w:tc>
        <w:tc>
          <w:tcPr>
            <w:tcW w:w="850" w:type="dxa"/>
          </w:tcPr>
          <w:p w:rsidR="00AB05D4" w:rsidRPr="00F65051" w:rsidRDefault="00AB05D4" w:rsidP="00AB05D4">
            <w:pPr>
              <w:pStyle w:val="af6"/>
              <w:rPr>
                <w:rStyle w:val="afb"/>
                <w:b/>
                <w:i w:val="0"/>
              </w:rPr>
            </w:pPr>
            <w:r w:rsidRPr="00F65051">
              <w:rPr>
                <w:rStyle w:val="afb"/>
                <w:i w:val="0"/>
              </w:rPr>
              <w:t>14</w:t>
            </w:r>
          </w:p>
        </w:tc>
        <w:tc>
          <w:tcPr>
            <w:tcW w:w="709" w:type="dxa"/>
          </w:tcPr>
          <w:p w:rsidR="00AB05D4" w:rsidRPr="00F65051" w:rsidRDefault="00AB05D4" w:rsidP="00AB05D4">
            <w:pPr>
              <w:pStyle w:val="af6"/>
              <w:rPr>
                <w:rStyle w:val="afb"/>
                <w:b/>
                <w:i w:val="0"/>
              </w:rPr>
            </w:pPr>
            <w:r w:rsidRPr="00F65051">
              <w:rPr>
                <w:rStyle w:val="afb"/>
                <w:i w:val="0"/>
              </w:rPr>
              <w:t>00</w:t>
            </w:r>
          </w:p>
        </w:tc>
        <w:tc>
          <w:tcPr>
            <w:tcW w:w="1559" w:type="dxa"/>
          </w:tcPr>
          <w:p w:rsidR="00AB05D4" w:rsidRPr="00F65051" w:rsidRDefault="00AB05D4" w:rsidP="00AB05D4">
            <w:pPr>
              <w:pStyle w:val="af6"/>
              <w:rPr>
                <w:rStyle w:val="afb"/>
                <w:b/>
                <w:i w:val="0"/>
              </w:rPr>
            </w:pPr>
          </w:p>
        </w:tc>
        <w:tc>
          <w:tcPr>
            <w:tcW w:w="709" w:type="dxa"/>
          </w:tcPr>
          <w:p w:rsidR="00AB05D4" w:rsidRPr="00F65051" w:rsidRDefault="00AB05D4" w:rsidP="00AB05D4">
            <w:pPr>
              <w:pStyle w:val="af6"/>
              <w:rPr>
                <w:rStyle w:val="afb"/>
                <w:b/>
                <w:i w:val="0"/>
              </w:rPr>
            </w:pPr>
          </w:p>
        </w:tc>
        <w:tc>
          <w:tcPr>
            <w:tcW w:w="1417" w:type="dxa"/>
          </w:tcPr>
          <w:p w:rsidR="00AB05D4" w:rsidRDefault="00AB05D4" w:rsidP="00AB05D4">
            <w:r>
              <w:rPr>
                <w:rStyle w:val="afb"/>
                <w:i w:val="0"/>
              </w:rPr>
              <w:t>375,992</w:t>
            </w:r>
          </w:p>
        </w:tc>
        <w:tc>
          <w:tcPr>
            <w:tcW w:w="1418" w:type="dxa"/>
          </w:tcPr>
          <w:p w:rsidR="00AB05D4" w:rsidRDefault="00AB05D4" w:rsidP="00AB05D4">
            <w:r>
              <w:rPr>
                <w:rStyle w:val="afb"/>
                <w:i w:val="0"/>
              </w:rPr>
              <w:t>375,992</w:t>
            </w:r>
          </w:p>
        </w:tc>
        <w:tc>
          <w:tcPr>
            <w:tcW w:w="1276" w:type="dxa"/>
          </w:tcPr>
          <w:p w:rsidR="00AB05D4" w:rsidRDefault="00AB05D4" w:rsidP="00AB05D4">
            <w:r>
              <w:rPr>
                <w:rStyle w:val="afb"/>
                <w:i w:val="0"/>
              </w:rPr>
              <w:t>375,992</w:t>
            </w:r>
          </w:p>
        </w:tc>
      </w:tr>
      <w:tr w:rsidR="00AB05D4" w:rsidRPr="00206BA3" w:rsidTr="00AB05D4">
        <w:trPr>
          <w:trHeight w:val="148"/>
        </w:trPr>
        <w:tc>
          <w:tcPr>
            <w:tcW w:w="6237" w:type="dxa"/>
          </w:tcPr>
          <w:p w:rsidR="00AB05D4" w:rsidRPr="00F65051" w:rsidRDefault="00AB05D4" w:rsidP="00AB05D4">
            <w:pPr>
              <w:pStyle w:val="af6"/>
              <w:rPr>
                <w:rStyle w:val="afb"/>
                <w:b/>
                <w:i w:val="0"/>
              </w:rPr>
            </w:pPr>
            <w:r w:rsidRPr="00F65051">
              <w:rPr>
                <w:rStyle w:val="afb"/>
                <w:i w:val="0"/>
              </w:rPr>
              <w:t>Прочие межбюджетные трансферты общего характера</w:t>
            </w:r>
          </w:p>
        </w:tc>
        <w:tc>
          <w:tcPr>
            <w:tcW w:w="851" w:type="dxa"/>
          </w:tcPr>
          <w:p w:rsidR="00AB05D4" w:rsidRPr="001C4ED2" w:rsidRDefault="00AB05D4" w:rsidP="00AB05D4">
            <w:r>
              <w:t>901</w:t>
            </w:r>
          </w:p>
        </w:tc>
        <w:tc>
          <w:tcPr>
            <w:tcW w:w="850" w:type="dxa"/>
          </w:tcPr>
          <w:p w:rsidR="00AB05D4" w:rsidRPr="00F65051" w:rsidRDefault="00AB05D4" w:rsidP="00AB05D4">
            <w:pPr>
              <w:pStyle w:val="af6"/>
              <w:rPr>
                <w:rStyle w:val="afb"/>
                <w:b/>
                <w:i w:val="0"/>
              </w:rPr>
            </w:pPr>
            <w:r w:rsidRPr="00F65051">
              <w:rPr>
                <w:rStyle w:val="afb"/>
                <w:i w:val="0"/>
              </w:rPr>
              <w:t>14</w:t>
            </w:r>
          </w:p>
        </w:tc>
        <w:tc>
          <w:tcPr>
            <w:tcW w:w="709" w:type="dxa"/>
          </w:tcPr>
          <w:p w:rsidR="00AB05D4" w:rsidRPr="00F65051" w:rsidRDefault="00AB05D4" w:rsidP="00AB05D4">
            <w:pPr>
              <w:pStyle w:val="af6"/>
              <w:rPr>
                <w:rStyle w:val="afb"/>
                <w:b/>
                <w:i w:val="0"/>
              </w:rPr>
            </w:pPr>
            <w:r w:rsidRPr="00F65051">
              <w:rPr>
                <w:rStyle w:val="afb"/>
                <w:i w:val="0"/>
              </w:rPr>
              <w:t>03</w:t>
            </w:r>
          </w:p>
        </w:tc>
        <w:tc>
          <w:tcPr>
            <w:tcW w:w="1559" w:type="dxa"/>
          </w:tcPr>
          <w:p w:rsidR="00AB05D4" w:rsidRPr="00F65051" w:rsidRDefault="00AB05D4" w:rsidP="00AB05D4">
            <w:pPr>
              <w:pStyle w:val="af6"/>
              <w:rPr>
                <w:rStyle w:val="afb"/>
                <w:b/>
                <w:i w:val="0"/>
              </w:rPr>
            </w:pPr>
          </w:p>
        </w:tc>
        <w:tc>
          <w:tcPr>
            <w:tcW w:w="709" w:type="dxa"/>
          </w:tcPr>
          <w:p w:rsidR="00AB05D4" w:rsidRPr="00F65051" w:rsidRDefault="00AB05D4" w:rsidP="00AB05D4">
            <w:pPr>
              <w:pStyle w:val="af6"/>
              <w:rPr>
                <w:rStyle w:val="afb"/>
                <w:b/>
                <w:i w:val="0"/>
              </w:rPr>
            </w:pPr>
          </w:p>
        </w:tc>
        <w:tc>
          <w:tcPr>
            <w:tcW w:w="1417" w:type="dxa"/>
          </w:tcPr>
          <w:p w:rsidR="00AB05D4" w:rsidRDefault="00AB05D4" w:rsidP="00AB05D4">
            <w:r w:rsidRPr="00D642CB">
              <w:rPr>
                <w:rStyle w:val="afb"/>
                <w:i w:val="0"/>
              </w:rPr>
              <w:t>375,992</w:t>
            </w:r>
          </w:p>
        </w:tc>
        <w:tc>
          <w:tcPr>
            <w:tcW w:w="1418" w:type="dxa"/>
          </w:tcPr>
          <w:p w:rsidR="00AB05D4" w:rsidRDefault="00AB05D4" w:rsidP="00AB05D4">
            <w:r w:rsidRPr="00D642CB">
              <w:rPr>
                <w:rStyle w:val="afb"/>
                <w:i w:val="0"/>
              </w:rPr>
              <w:t>375,992</w:t>
            </w:r>
          </w:p>
        </w:tc>
        <w:tc>
          <w:tcPr>
            <w:tcW w:w="1276" w:type="dxa"/>
          </w:tcPr>
          <w:p w:rsidR="00AB05D4" w:rsidRDefault="00AB05D4" w:rsidP="00AB05D4">
            <w:r w:rsidRPr="00D642CB">
              <w:rPr>
                <w:rStyle w:val="afb"/>
                <w:i w:val="0"/>
              </w:rPr>
              <w:t>375,992</w:t>
            </w:r>
          </w:p>
        </w:tc>
      </w:tr>
      <w:tr w:rsidR="00AB05D4" w:rsidRPr="00206BA3" w:rsidTr="00AB05D4">
        <w:trPr>
          <w:trHeight w:val="148"/>
        </w:trPr>
        <w:tc>
          <w:tcPr>
            <w:tcW w:w="6237" w:type="dxa"/>
          </w:tcPr>
          <w:p w:rsidR="00AB05D4" w:rsidRPr="00F65051" w:rsidRDefault="00AB05D4" w:rsidP="00AB05D4">
            <w:pPr>
              <w:pStyle w:val="af6"/>
              <w:rPr>
                <w:rStyle w:val="afb"/>
                <w:b/>
                <w:i w:val="0"/>
              </w:rPr>
            </w:pPr>
            <w:r w:rsidRPr="00F65051">
              <w:rPr>
                <w:rStyle w:val="afb"/>
                <w:i w:val="0"/>
              </w:rPr>
              <w:t xml:space="preserve">Муниципальная программа  </w:t>
            </w:r>
          </w:p>
          <w:p w:rsidR="00AB05D4" w:rsidRPr="00F65051" w:rsidRDefault="00AB05D4" w:rsidP="00AB05D4">
            <w:pPr>
              <w:pStyle w:val="af6"/>
              <w:rPr>
                <w:rStyle w:val="afb"/>
                <w:b/>
                <w:i w:val="0"/>
              </w:rPr>
            </w:pPr>
            <w:r w:rsidRPr="00F65051">
              <w:rPr>
                <w:rStyle w:val="afb"/>
                <w:i w:val="0"/>
              </w:rPr>
              <w:t xml:space="preserve">«Устойчивое развитие территории Соловцовского сельсовета Иссинского района Пензенской области </w:t>
            </w:r>
            <w:r w:rsidRPr="008014C2">
              <w:rPr>
                <w:rStyle w:val="afb"/>
                <w:i w:val="0"/>
                <w:color w:val="FF0000"/>
              </w:rPr>
              <w:t>»</w:t>
            </w:r>
          </w:p>
        </w:tc>
        <w:tc>
          <w:tcPr>
            <w:tcW w:w="851" w:type="dxa"/>
          </w:tcPr>
          <w:p w:rsidR="00AB05D4" w:rsidRPr="00001006" w:rsidRDefault="00AB05D4" w:rsidP="00AB05D4">
            <w:pPr>
              <w:rPr>
                <w:b/>
                <w:bCs/>
              </w:rPr>
            </w:pPr>
            <w:r w:rsidRPr="00001006">
              <w:rPr>
                <w:b/>
                <w:bCs/>
              </w:rPr>
              <w:t>901</w:t>
            </w:r>
          </w:p>
        </w:tc>
        <w:tc>
          <w:tcPr>
            <w:tcW w:w="850" w:type="dxa"/>
          </w:tcPr>
          <w:p w:rsidR="00AB05D4" w:rsidRPr="00F65051" w:rsidRDefault="00AB05D4" w:rsidP="00AB05D4">
            <w:pPr>
              <w:pStyle w:val="af6"/>
              <w:rPr>
                <w:rStyle w:val="afb"/>
                <w:b/>
                <w:i w:val="0"/>
              </w:rPr>
            </w:pPr>
            <w:r w:rsidRPr="00F65051">
              <w:rPr>
                <w:rStyle w:val="afb"/>
                <w:i w:val="0"/>
              </w:rPr>
              <w:t>14</w:t>
            </w:r>
          </w:p>
        </w:tc>
        <w:tc>
          <w:tcPr>
            <w:tcW w:w="709" w:type="dxa"/>
          </w:tcPr>
          <w:p w:rsidR="00AB05D4" w:rsidRPr="00F65051" w:rsidRDefault="00AB05D4" w:rsidP="00AB05D4">
            <w:pPr>
              <w:pStyle w:val="af6"/>
              <w:rPr>
                <w:rStyle w:val="afb"/>
                <w:b/>
                <w:i w:val="0"/>
              </w:rPr>
            </w:pPr>
            <w:r w:rsidRPr="00F65051">
              <w:rPr>
                <w:rStyle w:val="afb"/>
                <w:i w:val="0"/>
              </w:rPr>
              <w:t>03</w:t>
            </w:r>
          </w:p>
        </w:tc>
        <w:tc>
          <w:tcPr>
            <w:tcW w:w="1559" w:type="dxa"/>
          </w:tcPr>
          <w:p w:rsidR="00AB05D4" w:rsidRPr="00F65051" w:rsidRDefault="00AB05D4" w:rsidP="00AB05D4">
            <w:pPr>
              <w:pStyle w:val="af6"/>
              <w:rPr>
                <w:rStyle w:val="afb"/>
                <w:b/>
                <w:i w:val="0"/>
              </w:rPr>
            </w:pPr>
            <w:r w:rsidRPr="00F65051">
              <w:rPr>
                <w:rStyle w:val="afb"/>
                <w:i w:val="0"/>
              </w:rPr>
              <w:t>01 0 00 00000</w:t>
            </w:r>
          </w:p>
        </w:tc>
        <w:tc>
          <w:tcPr>
            <w:tcW w:w="709" w:type="dxa"/>
          </w:tcPr>
          <w:p w:rsidR="00AB05D4" w:rsidRPr="00F65051" w:rsidRDefault="00AB05D4" w:rsidP="00AB05D4">
            <w:pPr>
              <w:pStyle w:val="af6"/>
              <w:rPr>
                <w:rStyle w:val="afb"/>
                <w:b/>
                <w:i w:val="0"/>
              </w:rPr>
            </w:pPr>
          </w:p>
        </w:tc>
        <w:tc>
          <w:tcPr>
            <w:tcW w:w="1417" w:type="dxa"/>
          </w:tcPr>
          <w:p w:rsidR="00AB05D4" w:rsidRDefault="00AB05D4" w:rsidP="00AB05D4">
            <w:r w:rsidRPr="00D642CB">
              <w:rPr>
                <w:rStyle w:val="afb"/>
                <w:i w:val="0"/>
              </w:rPr>
              <w:t>375,992</w:t>
            </w:r>
          </w:p>
        </w:tc>
        <w:tc>
          <w:tcPr>
            <w:tcW w:w="1418" w:type="dxa"/>
          </w:tcPr>
          <w:p w:rsidR="00AB05D4" w:rsidRDefault="00AB05D4" w:rsidP="00AB05D4">
            <w:r w:rsidRPr="00D642CB">
              <w:rPr>
                <w:rStyle w:val="afb"/>
                <w:i w:val="0"/>
              </w:rPr>
              <w:t>375,992</w:t>
            </w:r>
          </w:p>
        </w:tc>
        <w:tc>
          <w:tcPr>
            <w:tcW w:w="1276" w:type="dxa"/>
          </w:tcPr>
          <w:p w:rsidR="00AB05D4" w:rsidRDefault="00AB05D4" w:rsidP="00AB05D4">
            <w:r w:rsidRPr="00D642CB">
              <w:rPr>
                <w:rStyle w:val="afb"/>
                <w:i w:val="0"/>
              </w:rPr>
              <w:t>375,992</w:t>
            </w:r>
          </w:p>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t xml:space="preserve">Подпрограмма «Предоставление межбюджетных трансфертов из бюджета Соловцовского сельсовета  Иссинского района Пензенской области»  </w:t>
            </w:r>
          </w:p>
        </w:tc>
        <w:tc>
          <w:tcPr>
            <w:tcW w:w="851" w:type="dxa"/>
          </w:tcPr>
          <w:p w:rsidR="00AB05D4" w:rsidRPr="00001006" w:rsidRDefault="00AB05D4" w:rsidP="00AB05D4">
            <w:pPr>
              <w:rPr>
                <w:bCs/>
              </w:rPr>
            </w:pPr>
            <w:r w:rsidRPr="00001006">
              <w:rPr>
                <w:bCs/>
              </w:rPr>
              <w:t>901</w:t>
            </w:r>
          </w:p>
        </w:tc>
        <w:tc>
          <w:tcPr>
            <w:tcW w:w="850" w:type="dxa"/>
          </w:tcPr>
          <w:p w:rsidR="00AB05D4" w:rsidRPr="00F65051" w:rsidRDefault="00AB05D4" w:rsidP="00AB05D4">
            <w:pPr>
              <w:pStyle w:val="af6"/>
              <w:rPr>
                <w:rStyle w:val="afb"/>
                <w:i w:val="0"/>
              </w:rPr>
            </w:pPr>
            <w:r w:rsidRPr="00F65051">
              <w:rPr>
                <w:rStyle w:val="afb"/>
                <w:i w:val="0"/>
              </w:rPr>
              <w:t>14</w:t>
            </w:r>
          </w:p>
        </w:tc>
        <w:tc>
          <w:tcPr>
            <w:tcW w:w="709" w:type="dxa"/>
          </w:tcPr>
          <w:p w:rsidR="00AB05D4" w:rsidRPr="00F65051" w:rsidRDefault="00AB05D4" w:rsidP="00AB05D4">
            <w:pPr>
              <w:pStyle w:val="af6"/>
              <w:rPr>
                <w:rStyle w:val="afb"/>
                <w:i w:val="0"/>
              </w:rPr>
            </w:pPr>
            <w:r w:rsidRPr="00F65051">
              <w:rPr>
                <w:rStyle w:val="afb"/>
                <w:i w:val="0"/>
              </w:rPr>
              <w:t>03</w:t>
            </w:r>
          </w:p>
        </w:tc>
        <w:tc>
          <w:tcPr>
            <w:tcW w:w="1559" w:type="dxa"/>
          </w:tcPr>
          <w:p w:rsidR="00AB05D4" w:rsidRPr="00F65051" w:rsidRDefault="00AB05D4" w:rsidP="00AB05D4">
            <w:pPr>
              <w:pStyle w:val="af6"/>
              <w:rPr>
                <w:rStyle w:val="afb"/>
                <w:i w:val="0"/>
              </w:rPr>
            </w:pPr>
            <w:r w:rsidRPr="00F65051">
              <w:rPr>
                <w:rStyle w:val="afb"/>
                <w:i w:val="0"/>
              </w:rPr>
              <w:t>01 2 00 00000</w:t>
            </w:r>
          </w:p>
        </w:tc>
        <w:tc>
          <w:tcPr>
            <w:tcW w:w="709" w:type="dxa"/>
          </w:tcPr>
          <w:p w:rsidR="00AB05D4" w:rsidRPr="00F65051" w:rsidRDefault="00AB05D4" w:rsidP="00AB05D4">
            <w:pPr>
              <w:pStyle w:val="af6"/>
              <w:rPr>
                <w:rStyle w:val="afb"/>
                <w:i w:val="0"/>
              </w:rPr>
            </w:pPr>
          </w:p>
        </w:tc>
        <w:tc>
          <w:tcPr>
            <w:tcW w:w="1417" w:type="dxa"/>
          </w:tcPr>
          <w:p w:rsidR="00AB05D4" w:rsidRPr="00433B00" w:rsidRDefault="00AB05D4" w:rsidP="00AB05D4">
            <w:r w:rsidRPr="00433B00">
              <w:rPr>
                <w:rStyle w:val="afb"/>
                <w:i w:val="0"/>
              </w:rPr>
              <w:t>375,992</w:t>
            </w:r>
          </w:p>
        </w:tc>
        <w:tc>
          <w:tcPr>
            <w:tcW w:w="1418" w:type="dxa"/>
          </w:tcPr>
          <w:p w:rsidR="00AB05D4" w:rsidRPr="00433B00" w:rsidRDefault="00AB05D4" w:rsidP="00AB05D4">
            <w:r w:rsidRPr="00433B00">
              <w:rPr>
                <w:rStyle w:val="afb"/>
                <w:i w:val="0"/>
              </w:rPr>
              <w:t>375,992</w:t>
            </w:r>
          </w:p>
        </w:tc>
        <w:tc>
          <w:tcPr>
            <w:tcW w:w="1276" w:type="dxa"/>
          </w:tcPr>
          <w:p w:rsidR="00AB05D4" w:rsidRPr="00433B00" w:rsidRDefault="00AB05D4" w:rsidP="00AB05D4">
            <w:r w:rsidRPr="00433B00">
              <w:rPr>
                <w:rStyle w:val="afb"/>
                <w:i w:val="0"/>
              </w:rPr>
              <w:t>375,992</w:t>
            </w:r>
          </w:p>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t>Основное мероприятие «Создание условий для эффективного выполнения переданных полномочий Соловцовского сельсовета Иссинского района Пензенской области»</w:t>
            </w:r>
          </w:p>
        </w:tc>
        <w:tc>
          <w:tcPr>
            <w:tcW w:w="851" w:type="dxa"/>
          </w:tcPr>
          <w:p w:rsidR="00AB05D4" w:rsidRPr="001C4ED2" w:rsidRDefault="00AB05D4" w:rsidP="00AB05D4">
            <w:r>
              <w:t>901</w:t>
            </w:r>
          </w:p>
        </w:tc>
        <w:tc>
          <w:tcPr>
            <w:tcW w:w="850" w:type="dxa"/>
          </w:tcPr>
          <w:p w:rsidR="00AB05D4" w:rsidRPr="00F65051" w:rsidRDefault="00AB05D4" w:rsidP="00AB05D4">
            <w:pPr>
              <w:pStyle w:val="af6"/>
              <w:rPr>
                <w:rStyle w:val="afb"/>
                <w:i w:val="0"/>
              </w:rPr>
            </w:pPr>
            <w:r w:rsidRPr="00F65051">
              <w:rPr>
                <w:rStyle w:val="afb"/>
                <w:i w:val="0"/>
              </w:rPr>
              <w:t>14</w:t>
            </w:r>
          </w:p>
        </w:tc>
        <w:tc>
          <w:tcPr>
            <w:tcW w:w="709" w:type="dxa"/>
          </w:tcPr>
          <w:p w:rsidR="00AB05D4" w:rsidRPr="00F65051" w:rsidRDefault="00AB05D4" w:rsidP="00AB05D4">
            <w:pPr>
              <w:pStyle w:val="af6"/>
              <w:rPr>
                <w:rStyle w:val="afb"/>
                <w:i w:val="0"/>
              </w:rPr>
            </w:pPr>
            <w:r w:rsidRPr="00F65051">
              <w:rPr>
                <w:rStyle w:val="afb"/>
                <w:i w:val="0"/>
              </w:rPr>
              <w:t>03</w:t>
            </w:r>
          </w:p>
        </w:tc>
        <w:tc>
          <w:tcPr>
            <w:tcW w:w="1559" w:type="dxa"/>
          </w:tcPr>
          <w:p w:rsidR="00AB05D4" w:rsidRPr="00F65051" w:rsidRDefault="00AB05D4" w:rsidP="00AB05D4">
            <w:pPr>
              <w:pStyle w:val="af6"/>
              <w:rPr>
                <w:rStyle w:val="afb"/>
                <w:i w:val="0"/>
              </w:rPr>
            </w:pPr>
            <w:r w:rsidRPr="00F65051">
              <w:rPr>
                <w:rStyle w:val="afb"/>
                <w:i w:val="0"/>
              </w:rPr>
              <w:t>01 2 01 00000</w:t>
            </w:r>
          </w:p>
        </w:tc>
        <w:tc>
          <w:tcPr>
            <w:tcW w:w="709" w:type="dxa"/>
          </w:tcPr>
          <w:p w:rsidR="00AB05D4" w:rsidRPr="00F65051" w:rsidRDefault="00AB05D4" w:rsidP="00AB05D4">
            <w:pPr>
              <w:pStyle w:val="af6"/>
              <w:rPr>
                <w:rStyle w:val="afb"/>
                <w:i w:val="0"/>
              </w:rPr>
            </w:pPr>
          </w:p>
        </w:tc>
        <w:tc>
          <w:tcPr>
            <w:tcW w:w="1417" w:type="dxa"/>
          </w:tcPr>
          <w:p w:rsidR="00AB05D4" w:rsidRPr="00433B00" w:rsidRDefault="00AB05D4" w:rsidP="00AB05D4">
            <w:r w:rsidRPr="00433B00">
              <w:rPr>
                <w:rStyle w:val="afb"/>
                <w:i w:val="0"/>
              </w:rPr>
              <w:t>375,992</w:t>
            </w:r>
          </w:p>
        </w:tc>
        <w:tc>
          <w:tcPr>
            <w:tcW w:w="1418" w:type="dxa"/>
          </w:tcPr>
          <w:p w:rsidR="00AB05D4" w:rsidRPr="00433B00" w:rsidRDefault="00AB05D4" w:rsidP="00AB05D4">
            <w:r w:rsidRPr="00433B00">
              <w:rPr>
                <w:rStyle w:val="afb"/>
                <w:i w:val="0"/>
              </w:rPr>
              <w:t>375,992</w:t>
            </w:r>
          </w:p>
        </w:tc>
        <w:tc>
          <w:tcPr>
            <w:tcW w:w="1276" w:type="dxa"/>
          </w:tcPr>
          <w:p w:rsidR="00AB05D4" w:rsidRPr="00433B00" w:rsidRDefault="00AB05D4" w:rsidP="00AB05D4">
            <w:r w:rsidRPr="00433B00">
              <w:rPr>
                <w:rStyle w:val="afb"/>
                <w:i w:val="0"/>
              </w:rPr>
              <w:t>375,992</w:t>
            </w:r>
          </w:p>
        </w:tc>
      </w:tr>
      <w:tr w:rsidR="00AB05D4" w:rsidRPr="00206BA3" w:rsidTr="00AB05D4">
        <w:trPr>
          <w:trHeight w:val="148"/>
        </w:trPr>
        <w:tc>
          <w:tcPr>
            <w:tcW w:w="6237" w:type="dxa"/>
          </w:tcPr>
          <w:p w:rsidR="00AB05D4" w:rsidRPr="00F65051" w:rsidRDefault="00AB05D4" w:rsidP="00AB05D4">
            <w:pPr>
              <w:pStyle w:val="af6"/>
              <w:rPr>
                <w:rStyle w:val="afb"/>
                <w:b/>
                <w:i w:val="0"/>
              </w:rPr>
            </w:pPr>
            <w:r w:rsidRPr="00F65051">
              <w:rPr>
                <w:rStyle w:val="af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851" w:type="dxa"/>
          </w:tcPr>
          <w:p w:rsidR="00AB05D4" w:rsidRPr="00001006" w:rsidRDefault="00AB05D4" w:rsidP="00AB05D4">
            <w:pPr>
              <w:rPr>
                <w:b/>
              </w:rPr>
            </w:pPr>
            <w:r w:rsidRPr="00001006">
              <w:rPr>
                <w:b/>
              </w:rPr>
              <w:t>901</w:t>
            </w:r>
          </w:p>
        </w:tc>
        <w:tc>
          <w:tcPr>
            <w:tcW w:w="850" w:type="dxa"/>
          </w:tcPr>
          <w:p w:rsidR="00AB05D4" w:rsidRPr="00F65051" w:rsidRDefault="00AB05D4" w:rsidP="00AB05D4">
            <w:pPr>
              <w:pStyle w:val="af6"/>
              <w:rPr>
                <w:rStyle w:val="afb"/>
                <w:b/>
                <w:i w:val="0"/>
              </w:rPr>
            </w:pPr>
            <w:r w:rsidRPr="00F65051">
              <w:rPr>
                <w:rStyle w:val="afb"/>
                <w:i w:val="0"/>
              </w:rPr>
              <w:t>14</w:t>
            </w:r>
          </w:p>
        </w:tc>
        <w:tc>
          <w:tcPr>
            <w:tcW w:w="709" w:type="dxa"/>
          </w:tcPr>
          <w:p w:rsidR="00AB05D4" w:rsidRPr="00F65051" w:rsidRDefault="00AB05D4" w:rsidP="00AB05D4">
            <w:pPr>
              <w:pStyle w:val="af6"/>
              <w:rPr>
                <w:rStyle w:val="afb"/>
                <w:b/>
                <w:i w:val="0"/>
              </w:rPr>
            </w:pPr>
            <w:r w:rsidRPr="00F65051">
              <w:rPr>
                <w:rStyle w:val="afb"/>
                <w:i w:val="0"/>
              </w:rPr>
              <w:t>03</w:t>
            </w:r>
          </w:p>
        </w:tc>
        <w:tc>
          <w:tcPr>
            <w:tcW w:w="1559" w:type="dxa"/>
          </w:tcPr>
          <w:p w:rsidR="00AB05D4" w:rsidRPr="00F65051" w:rsidRDefault="00AB05D4" w:rsidP="00AB05D4">
            <w:pPr>
              <w:pStyle w:val="af6"/>
              <w:rPr>
                <w:rStyle w:val="afb"/>
                <w:b/>
                <w:i w:val="0"/>
              </w:rPr>
            </w:pPr>
            <w:r w:rsidRPr="00F65051">
              <w:rPr>
                <w:rStyle w:val="afb"/>
                <w:i w:val="0"/>
              </w:rPr>
              <w:t>01 2 01 86010</w:t>
            </w:r>
          </w:p>
        </w:tc>
        <w:tc>
          <w:tcPr>
            <w:tcW w:w="709" w:type="dxa"/>
          </w:tcPr>
          <w:p w:rsidR="00AB05D4" w:rsidRPr="00F65051" w:rsidRDefault="00AB05D4" w:rsidP="00AB05D4">
            <w:pPr>
              <w:pStyle w:val="af6"/>
              <w:rPr>
                <w:rStyle w:val="afb"/>
                <w:b/>
                <w:i w:val="0"/>
              </w:rPr>
            </w:pPr>
          </w:p>
        </w:tc>
        <w:tc>
          <w:tcPr>
            <w:tcW w:w="1417" w:type="dxa"/>
          </w:tcPr>
          <w:p w:rsidR="00AB05D4" w:rsidRPr="00F65051" w:rsidRDefault="00AB05D4" w:rsidP="00AB05D4">
            <w:pPr>
              <w:pStyle w:val="af6"/>
              <w:rPr>
                <w:rStyle w:val="afb"/>
                <w:b/>
                <w:i w:val="0"/>
              </w:rPr>
            </w:pPr>
            <w:r w:rsidRPr="00F65051">
              <w:rPr>
                <w:rStyle w:val="afb"/>
                <w:i w:val="0"/>
              </w:rPr>
              <w:t>1,</w:t>
            </w:r>
            <w:r>
              <w:rPr>
                <w:rStyle w:val="afb"/>
                <w:i w:val="0"/>
              </w:rPr>
              <w:t>579</w:t>
            </w:r>
          </w:p>
        </w:tc>
        <w:tc>
          <w:tcPr>
            <w:tcW w:w="1418" w:type="dxa"/>
          </w:tcPr>
          <w:p w:rsidR="00AB05D4" w:rsidRPr="00F65051" w:rsidRDefault="00AB05D4" w:rsidP="00AB05D4">
            <w:pPr>
              <w:pStyle w:val="af6"/>
              <w:rPr>
                <w:rStyle w:val="afb"/>
                <w:b/>
                <w:i w:val="0"/>
              </w:rPr>
            </w:pPr>
            <w:r w:rsidRPr="00F65051">
              <w:rPr>
                <w:rStyle w:val="afb"/>
                <w:i w:val="0"/>
              </w:rPr>
              <w:t>1,</w:t>
            </w:r>
            <w:r>
              <w:rPr>
                <w:rStyle w:val="afb"/>
                <w:i w:val="0"/>
              </w:rPr>
              <w:t>579</w:t>
            </w:r>
          </w:p>
        </w:tc>
        <w:tc>
          <w:tcPr>
            <w:tcW w:w="1276" w:type="dxa"/>
          </w:tcPr>
          <w:p w:rsidR="00AB05D4" w:rsidRPr="00F65051" w:rsidRDefault="00AB05D4" w:rsidP="00AB05D4">
            <w:pPr>
              <w:pStyle w:val="af6"/>
              <w:rPr>
                <w:rStyle w:val="afb"/>
                <w:b/>
                <w:i w:val="0"/>
              </w:rPr>
            </w:pPr>
            <w:r w:rsidRPr="00F65051">
              <w:rPr>
                <w:rStyle w:val="afb"/>
                <w:i w:val="0"/>
              </w:rPr>
              <w:t>1,</w:t>
            </w:r>
            <w:r>
              <w:rPr>
                <w:rStyle w:val="afb"/>
                <w:i w:val="0"/>
              </w:rPr>
              <w:t>579</w:t>
            </w:r>
          </w:p>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t xml:space="preserve"> Межбюджетные трансферты</w:t>
            </w:r>
          </w:p>
        </w:tc>
        <w:tc>
          <w:tcPr>
            <w:tcW w:w="851" w:type="dxa"/>
          </w:tcPr>
          <w:p w:rsidR="00AB05D4" w:rsidRPr="00001006" w:rsidRDefault="00AB05D4" w:rsidP="00AB05D4">
            <w:pPr>
              <w:rPr>
                <w:b/>
              </w:rPr>
            </w:pPr>
            <w:r w:rsidRPr="00001006">
              <w:rPr>
                <w:b/>
              </w:rPr>
              <w:t>901</w:t>
            </w:r>
          </w:p>
        </w:tc>
        <w:tc>
          <w:tcPr>
            <w:tcW w:w="850" w:type="dxa"/>
          </w:tcPr>
          <w:p w:rsidR="00AB05D4" w:rsidRPr="00F65051" w:rsidRDefault="00AB05D4" w:rsidP="00AB05D4">
            <w:pPr>
              <w:pStyle w:val="af6"/>
              <w:rPr>
                <w:rStyle w:val="afb"/>
                <w:i w:val="0"/>
              </w:rPr>
            </w:pPr>
            <w:r w:rsidRPr="00F65051">
              <w:rPr>
                <w:rStyle w:val="afb"/>
                <w:i w:val="0"/>
              </w:rPr>
              <w:t>14</w:t>
            </w:r>
          </w:p>
        </w:tc>
        <w:tc>
          <w:tcPr>
            <w:tcW w:w="709" w:type="dxa"/>
          </w:tcPr>
          <w:p w:rsidR="00AB05D4" w:rsidRPr="00F65051" w:rsidRDefault="00AB05D4" w:rsidP="00AB05D4">
            <w:pPr>
              <w:pStyle w:val="af6"/>
              <w:rPr>
                <w:rStyle w:val="afb"/>
                <w:i w:val="0"/>
              </w:rPr>
            </w:pPr>
            <w:r w:rsidRPr="00F65051">
              <w:rPr>
                <w:rStyle w:val="afb"/>
                <w:i w:val="0"/>
              </w:rPr>
              <w:t>03</w:t>
            </w:r>
          </w:p>
        </w:tc>
        <w:tc>
          <w:tcPr>
            <w:tcW w:w="1559" w:type="dxa"/>
          </w:tcPr>
          <w:p w:rsidR="00AB05D4" w:rsidRPr="00F65051" w:rsidRDefault="00AB05D4" w:rsidP="00AB05D4">
            <w:pPr>
              <w:pStyle w:val="af6"/>
              <w:rPr>
                <w:rStyle w:val="afb"/>
                <w:i w:val="0"/>
              </w:rPr>
            </w:pPr>
            <w:r w:rsidRPr="00F65051">
              <w:rPr>
                <w:rStyle w:val="afb"/>
                <w:i w:val="0"/>
              </w:rPr>
              <w:t>01 2 01 86010</w:t>
            </w:r>
          </w:p>
        </w:tc>
        <w:tc>
          <w:tcPr>
            <w:tcW w:w="709" w:type="dxa"/>
          </w:tcPr>
          <w:p w:rsidR="00AB05D4" w:rsidRPr="00F65051" w:rsidRDefault="00AB05D4" w:rsidP="00AB05D4">
            <w:pPr>
              <w:pStyle w:val="af6"/>
              <w:rPr>
                <w:rStyle w:val="afb"/>
                <w:i w:val="0"/>
              </w:rPr>
            </w:pPr>
            <w:r w:rsidRPr="00F65051">
              <w:rPr>
                <w:rStyle w:val="afb"/>
                <w:i w:val="0"/>
              </w:rPr>
              <w:t>500</w:t>
            </w:r>
          </w:p>
        </w:tc>
        <w:tc>
          <w:tcPr>
            <w:tcW w:w="1417" w:type="dxa"/>
          </w:tcPr>
          <w:p w:rsidR="00AB05D4" w:rsidRDefault="00AB05D4" w:rsidP="00AB05D4">
            <w:r w:rsidRPr="00117601">
              <w:rPr>
                <w:rStyle w:val="afb"/>
                <w:i w:val="0"/>
              </w:rPr>
              <w:t>1,</w:t>
            </w:r>
            <w:r>
              <w:rPr>
                <w:rStyle w:val="afb"/>
                <w:i w:val="0"/>
              </w:rPr>
              <w:t>579</w:t>
            </w:r>
          </w:p>
        </w:tc>
        <w:tc>
          <w:tcPr>
            <w:tcW w:w="1418" w:type="dxa"/>
          </w:tcPr>
          <w:p w:rsidR="00AB05D4" w:rsidRDefault="00AB05D4" w:rsidP="00AB05D4">
            <w:r w:rsidRPr="00117601">
              <w:rPr>
                <w:rStyle w:val="afb"/>
                <w:i w:val="0"/>
              </w:rPr>
              <w:t>1,</w:t>
            </w:r>
            <w:r>
              <w:rPr>
                <w:rStyle w:val="afb"/>
                <w:i w:val="0"/>
              </w:rPr>
              <w:t>579</w:t>
            </w:r>
          </w:p>
        </w:tc>
        <w:tc>
          <w:tcPr>
            <w:tcW w:w="1276" w:type="dxa"/>
          </w:tcPr>
          <w:p w:rsidR="00AB05D4" w:rsidRDefault="00AB05D4" w:rsidP="00AB05D4">
            <w:r w:rsidRPr="00117601">
              <w:rPr>
                <w:rStyle w:val="afb"/>
                <w:i w:val="0"/>
              </w:rPr>
              <w:t>1,</w:t>
            </w:r>
            <w:r>
              <w:rPr>
                <w:rStyle w:val="afb"/>
                <w:i w:val="0"/>
              </w:rPr>
              <w:t>579</w:t>
            </w:r>
          </w:p>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межбюджетные трансферты</w:t>
            </w:r>
          </w:p>
        </w:tc>
        <w:tc>
          <w:tcPr>
            <w:tcW w:w="851" w:type="dxa"/>
          </w:tcPr>
          <w:p w:rsidR="00AB05D4" w:rsidRPr="00001006" w:rsidRDefault="00AB05D4" w:rsidP="00AB05D4">
            <w:r w:rsidRPr="00001006">
              <w:t>901</w:t>
            </w:r>
          </w:p>
        </w:tc>
        <w:tc>
          <w:tcPr>
            <w:tcW w:w="850" w:type="dxa"/>
          </w:tcPr>
          <w:p w:rsidR="00AB05D4" w:rsidRPr="00F65051" w:rsidRDefault="00AB05D4" w:rsidP="00AB05D4">
            <w:pPr>
              <w:pStyle w:val="af6"/>
              <w:rPr>
                <w:rStyle w:val="afb"/>
                <w:i w:val="0"/>
              </w:rPr>
            </w:pPr>
            <w:r w:rsidRPr="00F65051">
              <w:rPr>
                <w:rStyle w:val="afb"/>
                <w:i w:val="0"/>
              </w:rPr>
              <w:t>14</w:t>
            </w:r>
          </w:p>
        </w:tc>
        <w:tc>
          <w:tcPr>
            <w:tcW w:w="709" w:type="dxa"/>
          </w:tcPr>
          <w:p w:rsidR="00AB05D4" w:rsidRPr="00F65051" w:rsidRDefault="00AB05D4" w:rsidP="00AB05D4">
            <w:pPr>
              <w:pStyle w:val="af6"/>
              <w:rPr>
                <w:rStyle w:val="afb"/>
                <w:i w:val="0"/>
              </w:rPr>
            </w:pPr>
            <w:r w:rsidRPr="00F65051">
              <w:rPr>
                <w:rStyle w:val="afb"/>
                <w:i w:val="0"/>
              </w:rPr>
              <w:t>03</w:t>
            </w:r>
          </w:p>
        </w:tc>
        <w:tc>
          <w:tcPr>
            <w:tcW w:w="1559" w:type="dxa"/>
          </w:tcPr>
          <w:p w:rsidR="00AB05D4" w:rsidRPr="00F65051" w:rsidRDefault="00AB05D4" w:rsidP="00AB05D4">
            <w:pPr>
              <w:pStyle w:val="af6"/>
              <w:rPr>
                <w:rStyle w:val="afb"/>
                <w:i w:val="0"/>
              </w:rPr>
            </w:pPr>
            <w:r w:rsidRPr="00F65051">
              <w:rPr>
                <w:rStyle w:val="afb"/>
                <w:i w:val="0"/>
              </w:rPr>
              <w:t>01 2 01 86010</w:t>
            </w:r>
          </w:p>
        </w:tc>
        <w:tc>
          <w:tcPr>
            <w:tcW w:w="709" w:type="dxa"/>
          </w:tcPr>
          <w:p w:rsidR="00AB05D4" w:rsidRPr="00F65051" w:rsidRDefault="00AB05D4" w:rsidP="00AB05D4">
            <w:pPr>
              <w:pStyle w:val="af6"/>
              <w:rPr>
                <w:rStyle w:val="afb"/>
                <w:i w:val="0"/>
              </w:rPr>
            </w:pPr>
            <w:r w:rsidRPr="00F65051">
              <w:rPr>
                <w:rStyle w:val="afb"/>
                <w:i w:val="0"/>
              </w:rPr>
              <w:t>540</w:t>
            </w:r>
          </w:p>
        </w:tc>
        <w:tc>
          <w:tcPr>
            <w:tcW w:w="1417" w:type="dxa"/>
          </w:tcPr>
          <w:p w:rsidR="00AB05D4" w:rsidRDefault="00AB05D4" w:rsidP="00AB05D4">
            <w:r w:rsidRPr="00117601">
              <w:rPr>
                <w:rStyle w:val="afb"/>
                <w:i w:val="0"/>
              </w:rPr>
              <w:t>1,</w:t>
            </w:r>
            <w:r>
              <w:rPr>
                <w:rStyle w:val="afb"/>
                <w:i w:val="0"/>
              </w:rPr>
              <w:t>579</w:t>
            </w:r>
          </w:p>
        </w:tc>
        <w:tc>
          <w:tcPr>
            <w:tcW w:w="1418" w:type="dxa"/>
          </w:tcPr>
          <w:p w:rsidR="00AB05D4" w:rsidRDefault="00AB05D4" w:rsidP="00AB05D4">
            <w:r w:rsidRPr="00117601">
              <w:rPr>
                <w:rStyle w:val="afb"/>
                <w:i w:val="0"/>
              </w:rPr>
              <w:t>1,</w:t>
            </w:r>
            <w:r>
              <w:rPr>
                <w:rStyle w:val="afb"/>
                <w:i w:val="0"/>
              </w:rPr>
              <w:t>579</w:t>
            </w:r>
          </w:p>
        </w:tc>
        <w:tc>
          <w:tcPr>
            <w:tcW w:w="1276" w:type="dxa"/>
          </w:tcPr>
          <w:p w:rsidR="00AB05D4" w:rsidRDefault="00AB05D4" w:rsidP="00AB05D4">
            <w:r w:rsidRPr="00117601">
              <w:rPr>
                <w:rStyle w:val="afb"/>
                <w:i w:val="0"/>
              </w:rPr>
              <w:t>1,</w:t>
            </w:r>
            <w:r>
              <w:rPr>
                <w:rStyle w:val="afb"/>
                <w:i w:val="0"/>
              </w:rPr>
              <w:t>579</w:t>
            </w:r>
          </w:p>
        </w:tc>
      </w:tr>
      <w:tr w:rsidR="00AB05D4" w:rsidRPr="00206BA3" w:rsidTr="00AB05D4">
        <w:trPr>
          <w:trHeight w:val="148"/>
        </w:trPr>
        <w:tc>
          <w:tcPr>
            <w:tcW w:w="6237" w:type="dxa"/>
          </w:tcPr>
          <w:p w:rsidR="00AB05D4" w:rsidRPr="00F65051" w:rsidRDefault="00AB05D4" w:rsidP="00AB05D4">
            <w:pPr>
              <w:pStyle w:val="af6"/>
              <w:rPr>
                <w:rStyle w:val="afb"/>
                <w:b/>
                <w:i w:val="0"/>
              </w:rPr>
            </w:pPr>
            <w:r w:rsidRPr="00F65051">
              <w:rPr>
                <w:rStyle w:val="af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сельских поселений</w:t>
            </w:r>
          </w:p>
        </w:tc>
        <w:tc>
          <w:tcPr>
            <w:tcW w:w="851" w:type="dxa"/>
          </w:tcPr>
          <w:p w:rsidR="00AB05D4" w:rsidRPr="00001006" w:rsidRDefault="00AB05D4" w:rsidP="00AB05D4">
            <w:pPr>
              <w:rPr>
                <w:bCs/>
              </w:rPr>
            </w:pPr>
            <w:r w:rsidRPr="00001006">
              <w:rPr>
                <w:bCs/>
              </w:rPr>
              <w:t>901</w:t>
            </w:r>
          </w:p>
        </w:tc>
        <w:tc>
          <w:tcPr>
            <w:tcW w:w="850" w:type="dxa"/>
          </w:tcPr>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Pr="00F65051" w:rsidRDefault="00AB05D4" w:rsidP="00AB05D4">
            <w:pPr>
              <w:pStyle w:val="af6"/>
              <w:rPr>
                <w:rStyle w:val="afb"/>
                <w:b/>
                <w:i w:val="0"/>
              </w:rPr>
            </w:pPr>
            <w:r w:rsidRPr="00F65051">
              <w:rPr>
                <w:rStyle w:val="afb"/>
                <w:i w:val="0"/>
              </w:rPr>
              <w:t>14</w:t>
            </w:r>
          </w:p>
        </w:tc>
        <w:tc>
          <w:tcPr>
            <w:tcW w:w="709" w:type="dxa"/>
          </w:tcPr>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Pr="00F65051" w:rsidRDefault="00AB05D4" w:rsidP="00AB05D4">
            <w:pPr>
              <w:pStyle w:val="af6"/>
              <w:rPr>
                <w:rStyle w:val="afb"/>
                <w:b/>
                <w:i w:val="0"/>
              </w:rPr>
            </w:pPr>
            <w:r w:rsidRPr="00F65051">
              <w:rPr>
                <w:rStyle w:val="afb"/>
                <w:i w:val="0"/>
              </w:rPr>
              <w:t>03</w:t>
            </w:r>
          </w:p>
        </w:tc>
        <w:tc>
          <w:tcPr>
            <w:tcW w:w="1559" w:type="dxa"/>
          </w:tcPr>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Pr="00F65051" w:rsidRDefault="00AB05D4" w:rsidP="00AB05D4">
            <w:pPr>
              <w:pStyle w:val="af6"/>
              <w:rPr>
                <w:rStyle w:val="afb"/>
                <w:b/>
                <w:i w:val="0"/>
              </w:rPr>
            </w:pPr>
            <w:r w:rsidRPr="00F65051">
              <w:rPr>
                <w:rStyle w:val="afb"/>
                <w:i w:val="0"/>
              </w:rPr>
              <w:t>01 2 01 86020</w:t>
            </w:r>
          </w:p>
        </w:tc>
        <w:tc>
          <w:tcPr>
            <w:tcW w:w="709" w:type="dxa"/>
          </w:tcPr>
          <w:p w:rsidR="00AB05D4" w:rsidRPr="00F65051" w:rsidRDefault="00AB05D4" w:rsidP="00AB05D4">
            <w:pPr>
              <w:pStyle w:val="af6"/>
              <w:rPr>
                <w:rStyle w:val="afb"/>
                <w:b/>
                <w:i w:val="0"/>
              </w:rPr>
            </w:pPr>
          </w:p>
        </w:tc>
        <w:tc>
          <w:tcPr>
            <w:tcW w:w="1417" w:type="dxa"/>
          </w:tcPr>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Pr="00F65051" w:rsidRDefault="00AB05D4" w:rsidP="00AB05D4">
            <w:pPr>
              <w:pStyle w:val="af6"/>
              <w:rPr>
                <w:rStyle w:val="afb"/>
                <w:b/>
                <w:i w:val="0"/>
              </w:rPr>
            </w:pPr>
            <w:r>
              <w:rPr>
                <w:rStyle w:val="afb"/>
                <w:i w:val="0"/>
              </w:rPr>
              <w:t>211,7</w:t>
            </w:r>
          </w:p>
        </w:tc>
        <w:tc>
          <w:tcPr>
            <w:tcW w:w="1418" w:type="dxa"/>
          </w:tcPr>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Pr="00F65051" w:rsidRDefault="00AB05D4" w:rsidP="00AB05D4">
            <w:pPr>
              <w:pStyle w:val="af6"/>
              <w:rPr>
                <w:rStyle w:val="afb"/>
                <w:b/>
                <w:i w:val="0"/>
              </w:rPr>
            </w:pPr>
            <w:r>
              <w:rPr>
                <w:rStyle w:val="afb"/>
                <w:i w:val="0"/>
              </w:rPr>
              <w:t>211,7</w:t>
            </w:r>
          </w:p>
        </w:tc>
        <w:tc>
          <w:tcPr>
            <w:tcW w:w="1276" w:type="dxa"/>
          </w:tcPr>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Default="00AB05D4" w:rsidP="00AB05D4">
            <w:pPr>
              <w:pStyle w:val="af6"/>
              <w:rPr>
                <w:rStyle w:val="afb"/>
                <w:b/>
                <w:i w:val="0"/>
              </w:rPr>
            </w:pPr>
          </w:p>
          <w:p w:rsidR="00AB05D4" w:rsidRPr="00F65051" w:rsidRDefault="00AB05D4" w:rsidP="00AB05D4">
            <w:pPr>
              <w:pStyle w:val="af6"/>
              <w:rPr>
                <w:rStyle w:val="afb"/>
                <w:b/>
                <w:i w:val="0"/>
              </w:rPr>
            </w:pPr>
            <w:r>
              <w:rPr>
                <w:rStyle w:val="afb"/>
                <w:i w:val="0"/>
              </w:rPr>
              <w:t>211,7</w:t>
            </w:r>
          </w:p>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t>Межбюджетные трансферты</w:t>
            </w:r>
          </w:p>
        </w:tc>
        <w:tc>
          <w:tcPr>
            <w:tcW w:w="851" w:type="dxa"/>
          </w:tcPr>
          <w:p w:rsidR="00AB05D4" w:rsidRPr="00001006" w:rsidRDefault="00AB05D4" w:rsidP="00AB05D4">
            <w:pPr>
              <w:rPr>
                <w:bCs/>
              </w:rPr>
            </w:pPr>
            <w:r w:rsidRPr="00001006">
              <w:rPr>
                <w:bCs/>
              </w:rPr>
              <w:t>901</w:t>
            </w:r>
          </w:p>
        </w:tc>
        <w:tc>
          <w:tcPr>
            <w:tcW w:w="850" w:type="dxa"/>
          </w:tcPr>
          <w:p w:rsidR="00AB05D4" w:rsidRPr="00F65051" w:rsidRDefault="00AB05D4" w:rsidP="00AB05D4">
            <w:pPr>
              <w:pStyle w:val="af6"/>
              <w:rPr>
                <w:rStyle w:val="afb"/>
                <w:i w:val="0"/>
              </w:rPr>
            </w:pPr>
            <w:r w:rsidRPr="00F65051">
              <w:rPr>
                <w:rStyle w:val="afb"/>
                <w:i w:val="0"/>
              </w:rPr>
              <w:t>14</w:t>
            </w:r>
          </w:p>
        </w:tc>
        <w:tc>
          <w:tcPr>
            <w:tcW w:w="709" w:type="dxa"/>
          </w:tcPr>
          <w:p w:rsidR="00AB05D4" w:rsidRPr="00F65051" w:rsidRDefault="00AB05D4" w:rsidP="00AB05D4">
            <w:pPr>
              <w:pStyle w:val="af6"/>
              <w:rPr>
                <w:rStyle w:val="afb"/>
                <w:i w:val="0"/>
              </w:rPr>
            </w:pPr>
            <w:r w:rsidRPr="00F65051">
              <w:rPr>
                <w:rStyle w:val="afb"/>
                <w:i w:val="0"/>
              </w:rPr>
              <w:t>03</w:t>
            </w:r>
          </w:p>
        </w:tc>
        <w:tc>
          <w:tcPr>
            <w:tcW w:w="1559" w:type="dxa"/>
          </w:tcPr>
          <w:p w:rsidR="00AB05D4" w:rsidRPr="00F65051" w:rsidRDefault="00AB05D4" w:rsidP="00AB05D4">
            <w:pPr>
              <w:pStyle w:val="af6"/>
              <w:rPr>
                <w:rStyle w:val="afb"/>
                <w:i w:val="0"/>
              </w:rPr>
            </w:pPr>
            <w:r w:rsidRPr="00F65051">
              <w:rPr>
                <w:rStyle w:val="afb"/>
                <w:i w:val="0"/>
              </w:rPr>
              <w:t>01 2 01 86020</w:t>
            </w:r>
          </w:p>
        </w:tc>
        <w:tc>
          <w:tcPr>
            <w:tcW w:w="709" w:type="dxa"/>
          </w:tcPr>
          <w:p w:rsidR="00AB05D4" w:rsidRPr="00F65051" w:rsidRDefault="00AB05D4" w:rsidP="00AB05D4">
            <w:pPr>
              <w:pStyle w:val="af6"/>
              <w:rPr>
                <w:rStyle w:val="afb"/>
                <w:i w:val="0"/>
              </w:rPr>
            </w:pPr>
            <w:r w:rsidRPr="00F65051">
              <w:rPr>
                <w:rStyle w:val="afb"/>
                <w:i w:val="0"/>
              </w:rPr>
              <w:t>500</w:t>
            </w:r>
          </w:p>
        </w:tc>
        <w:tc>
          <w:tcPr>
            <w:tcW w:w="1417" w:type="dxa"/>
            <w:vAlign w:val="bottom"/>
          </w:tcPr>
          <w:p w:rsidR="00AB05D4" w:rsidRPr="000A2A34" w:rsidRDefault="00AB05D4" w:rsidP="00AB05D4">
            <w:pPr>
              <w:pStyle w:val="af6"/>
              <w:ind w:left="284" w:hanging="284"/>
            </w:pPr>
            <w:r>
              <w:t>211,7</w:t>
            </w:r>
          </w:p>
        </w:tc>
        <w:tc>
          <w:tcPr>
            <w:tcW w:w="1418" w:type="dxa"/>
          </w:tcPr>
          <w:p w:rsidR="00AB05D4" w:rsidRDefault="00AB05D4" w:rsidP="00AB05D4">
            <w:r w:rsidRPr="0030659D">
              <w:t>211,7</w:t>
            </w:r>
          </w:p>
        </w:tc>
        <w:tc>
          <w:tcPr>
            <w:tcW w:w="1276" w:type="dxa"/>
          </w:tcPr>
          <w:p w:rsidR="00AB05D4" w:rsidRDefault="00AB05D4" w:rsidP="00AB05D4">
            <w:r w:rsidRPr="0030659D">
              <w:t>211,7</w:t>
            </w:r>
          </w:p>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межбюджетные трансферты</w:t>
            </w:r>
          </w:p>
        </w:tc>
        <w:tc>
          <w:tcPr>
            <w:tcW w:w="851" w:type="dxa"/>
          </w:tcPr>
          <w:p w:rsidR="00AB05D4" w:rsidRPr="00001006" w:rsidRDefault="00AB05D4" w:rsidP="00AB05D4">
            <w:pPr>
              <w:rPr>
                <w:bCs/>
              </w:rPr>
            </w:pPr>
            <w:r w:rsidRPr="00001006">
              <w:rPr>
                <w:bCs/>
              </w:rPr>
              <w:t>901</w:t>
            </w:r>
          </w:p>
        </w:tc>
        <w:tc>
          <w:tcPr>
            <w:tcW w:w="850" w:type="dxa"/>
          </w:tcPr>
          <w:p w:rsidR="00AB05D4" w:rsidRPr="00F65051" w:rsidRDefault="00AB05D4" w:rsidP="00AB05D4">
            <w:pPr>
              <w:pStyle w:val="af6"/>
              <w:rPr>
                <w:rStyle w:val="afb"/>
                <w:i w:val="0"/>
              </w:rPr>
            </w:pPr>
            <w:r w:rsidRPr="00F65051">
              <w:rPr>
                <w:rStyle w:val="afb"/>
                <w:i w:val="0"/>
              </w:rPr>
              <w:t>14</w:t>
            </w:r>
          </w:p>
        </w:tc>
        <w:tc>
          <w:tcPr>
            <w:tcW w:w="709" w:type="dxa"/>
          </w:tcPr>
          <w:p w:rsidR="00AB05D4" w:rsidRPr="00F65051" w:rsidRDefault="00AB05D4" w:rsidP="00AB05D4">
            <w:pPr>
              <w:pStyle w:val="af6"/>
              <w:rPr>
                <w:rStyle w:val="afb"/>
                <w:i w:val="0"/>
              </w:rPr>
            </w:pPr>
            <w:r w:rsidRPr="00F65051">
              <w:rPr>
                <w:rStyle w:val="afb"/>
                <w:i w:val="0"/>
              </w:rPr>
              <w:t>03</w:t>
            </w:r>
          </w:p>
        </w:tc>
        <w:tc>
          <w:tcPr>
            <w:tcW w:w="1559" w:type="dxa"/>
          </w:tcPr>
          <w:p w:rsidR="00AB05D4" w:rsidRPr="00F65051" w:rsidRDefault="00AB05D4" w:rsidP="00AB05D4">
            <w:pPr>
              <w:pStyle w:val="af6"/>
              <w:rPr>
                <w:rStyle w:val="afb"/>
                <w:i w:val="0"/>
              </w:rPr>
            </w:pPr>
            <w:r w:rsidRPr="00F65051">
              <w:rPr>
                <w:rStyle w:val="afb"/>
                <w:i w:val="0"/>
              </w:rPr>
              <w:t>01 2 01 86020</w:t>
            </w:r>
          </w:p>
        </w:tc>
        <w:tc>
          <w:tcPr>
            <w:tcW w:w="709" w:type="dxa"/>
          </w:tcPr>
          <w:p w:rsidR="00AB05D4" w:rsidRPr="00F65051" w:rsidRDefault="00AB05D4" w:rsidP="00AB05D4">
            <w:pPr>
              <w:pStyle w:val="af6"/>
              <w:rPr>
                <w:rStyle w:val="afb"/>
                <w:i w:val="0"/>
              </w:rPr>
            </w:pPr>
            <w:r w:rsidRPr="00F65051">
              <w:rPr>
                <w:rStyle w:val="afb"/>
                <w:i w:val="0"/>
              </w:rPr>
              <w:t>540</w:t>
            </w:r>
          </w:p>
        </w:tc>
        <w:tc>
          <w:tcPr>
            <w:tcW w:w="1417" w:type="dxa"/>
          </w:tcPr>
          <w:p w:rsidR="00AB05D4" w:rsidRDefault="00AB05D4" w:rsidP="00AB05D4">
            <w:r w:rsidRPr="005F256F">
              <w:t>211,7</w:t>
            </w:r>
          </w:p>
        </w:tc>
        <w:tc>
          <w:tcPr>
            <w:tcW w:w="1418" w:type="dxa"/>
          </w:tcPr>
          <w:p w:rsidR="00AB05D4" w:rsidRDefault="00AB05D4" w:rsidP="00AB05D4">
            <w:r w:rsidRPr="005F256F">
              <w:t>211,7</w:t>
            </w:r>
          </w:p>
        </w:tc>
        <w:tc>
          <w:tcPr>
            <w:tcW w:w="1276" w:type="dxa"/>
          </w:tcPr>
          <w:p w:rsidR="00AB05D4" w:rsidRDefault="00AB05D4" w:rsidP="00AB05D4">
            <w:r w:rsidRPr="005F256F">
              <w:t>211,7</w:t>
            </w:r>
          </w:p>
        </w:tc>
      </w:tr>
      <w:tr w:rsidR="00AB05D4" w:rsidRPr="00206BA3" w:rsidTr="00AB05D4">
        <w:trPr>
          <w:trHeight w:val="1015"/>
        </w:trPr>
        <w:tc>
          <w:tcPr>
            <w:tcW w:w="6237" w:type="dxa"/>
          </w:tcPr>
          <w:p w:rsidR="00AB05D4" w:rsidRPr="00F65051" w:rsidRDefault="00AB05D4" w:rsidP="00AB05D4">
            <w:pPr>
              <w:pStyle w:val="af6"/>
              <w:rPr>
                <w:rStyle w:val="afb"/>
                <w:i w:val="0"/>
              </w:rPr>
            </w:pPr>
            <w:r w:rsidRPr="00F65051">
              <w:rPr>
                <w:rStyle w:val="afb"/>
                <w:i w:val="0"/>
              </w:rPr>
              <w:lastRenderedPageBreak/>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851" w:type="dxa"/>
          </w:tcPr>
          <w:p w:rsidR="00AB05D4" w:rsidRPr="00001006" w:rsidRDefault="00AB05D4" w:rsidP="00AB05D4">
            <w:pPr>
              <w:rPr>
                <w:bCs/>
              </w:rPr>
            </w:pPr>
            <w:r w:rsidRPr="00001006">
              <w:rPr>
                <w:bCs/>
              </w:rPr>
              <w:t>901</w:t>
            </w:r>
          </w:p>
        </w:tc>
        <w:tc>
          <w:tcPr>
            <w:tcW w:w="850" w:type="dxa"/>
          </w:tcPr>
          <w:p w:rsidR="00AB05D4" w:rsidRPr="00F65051" w:rsidRDefault="00AB05D4" w:rsidP="00AB05D4">
            <w:pPr>
              <w:pStyle w:val="af6"/>
              <w:rPr>
                <w:rStyle w:val="afb"/>
                <w:i w:val="0"/>
              </w:rPr>
            </w:pPr>
            <w:r w:rsidRPr="00F65051">
              <w:rPr>
                <w:rStyle w:val="afb"/>
                <w:i w:val="0"/>
              </w:rPr>
              <w:t>14</w:t>
            </w:r>
          </w:p>
        </w:tc>
        <w:tc>
          <w:tcPr>
            <w:tcW w:w="709" w:type="dxa"/>
          </w:tcPr>
          <w:p w:rsidR="00AB05D4" w:rsidRPr="00F65051" w:rsidRDefault="00AB05D4" w:rsidP="00AB05D4">
            <w:pPr>
              <w:pStyle w:val="af6"/>
              <w:rPr>
                <w:rStyle w:val="afb"/>
                <w:i w:val="0"/>
              </w:rPr>
            </w:pPr>
            <w:r w:rsidRPr="00F65051">
              <w:rPr>
                <w:rStyle w:val="afb"/>
                <w:i w:val="0"/>
              </w:rPr>
              <w:t>03</w:t>
            </w:r>
          </w:p>
        </w:tc>
        <w:tc>
          <w:tcPr>
            <w:tcW w:w="1559" w:type="dxa"/>
          </w:tcPr>
          <w:p w:rsidR="00AB05D4" w:rsidRPr="00F65051" w:rsidRDefault="00AB05D4" w:rsidP="00AB05D4">
            <w:pPr>
              <w:pStyle w:val="af6"/>
              <w:rPr>
                <w:rStyle w:val="afb"/>
                <w:i w:val="0"/>
              </w:rPr>
            </w:pPr>
            <w:r w:rsidRPr="00F65051">
              <w:rPr>
                <w:rStyle w:val="afb"/>
                <w:i w:val="0"/>
              </w:rPr>
              <w:t>01 2 01 86040</w:t>
            </w:r>
          </w:p>
        </w:tc>
        <w:tc>
          <w:tcPr>
            <w:tcW w:w="709" w:type="dxa"/>
          </w:tcPr>
          <w:p w:rsidR="00AB05D4" w:rsidRPr="00F65051" w:rsidRDefault="00AB05D4" w:rsidP="00AB05D4">
            <w:pPr>
              <w:pStyle w:val="af6"/>
              <w:rPr>
                <w:rStyle w:val="afb"/>
                <w:i w:val="0"/>
              </w:rPr>
            </w:pPr>
          </w:p>
        </w:tc>
        <w:tc>
          <w:tcPr>
            <w:tcW w:w="1417" w:type="dxa"/>
          </w:tcPr>
          <w:p w:rsidR="00AB05D4" w:rsidRPr="00392BC9" w:rsidRDefault="00AB05D4" w:rsidP="00AB05D4">
            <w:pPr>
              <w:pStyle w:val="af6"/>
              <w:rPr>
                <w:rStyle w:val="afb"/>
                <w:b/>
                <w:i w:val="0"/>
              </w:rPr>
            </w:pPr>
            <w:r w:rsidRPr="00392BC9">
              <w:rPr>
                <w:rStyle w:val="afb"/>
                <w:i w:val="0"/>
              </w:rPr>
              <w:t>153,389</w:t>
            </w:r>
          </w:p>
        </w:tc>
        <w:tc>
          <w:tcPr>
            <w:tcW w:w="1418" w:type="dxa"/>
          </w:tcPr>
          <w:p w:rsidR="00AB05D4" w:rsidRPr="00392BC9" w:rsidRDefault="00AB05D4" w:rsidP="00AB05D4">
            <w:pPr>
              <w:pStyle w:val="af6"/>
              <w:rPr>
                <w:rStyle w:val="afb"/>
                <w:b/>
                <w:i w:val="0"/>
              </w:rPr>
            </w:pPr>
            <w:r w:rsidRPr="00392BC9">
              <w:rPr>
                <w:rStyle w:val="afb"/>
                <w:i w:val="0"/>
              </w:rPr>
              <w:t>153,389</w:t>
            </w:r>
          </w:p>
        </w:tc>
        <w:tc>
          <w:tcPr>
            <w:tcW w:w="1276" w:type="dxa"/>
          </w:tcPr>
          <w:p w:rsidR="00AB05D4" w:rsidRPr="00392BC9" w:rsidRDefault="00AB05D4" w:rsidP="00AB05D4">
            <w:pPr>
              <w:pStyle w:val="af6"/>
              <w:rPr>
                <w:rStyle w:val="afb"/>
                <w:b/>
                <w:i w:val="0"/>
              </w:rPr>
            </w:pPr>
            <w:r w:rsidRPr="00392BC9">
              <w:rPr>
                <w:rStyle w:val="afb"/>
                <w:i w:val="0"/>
              </w:rPr>
              <w:t>153,389</w:t>
            </w:r>
          </w:p>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t>Межбюджетные трансферты</w:t>
            </w:r>
          </w:p>
        </w:tc>
        <w:tc>
          <w:tcPr>
            <w:tcW w:w="851" w:type="dxa"/>
          </w:tcPr>
          <w:p w:rsidR="00AB05D4" w:rsidRPr="00047162" w:rsidRDefault="00AB05D4" w:rsidP="00AB05D4">
            <w:pPr>
              <w:rPr>
                <w:bCs/>
                <w:lang w:val="en-US"/>
              </w:rPr>
            </w:pPr>
            <w:r>
              <w:rPr>
                <w:bCs/>
                <w:lang w:val="en-US"/>
              </w:rPr>
              <w:t>901</w:t>
            </w:r>
          </w:p>
        </w:tc>
        <w:tc>
          <w:tcPr>
            <w:tcW w:w="850" w:type="dxa"/>
          </w:tcPr>
          <w:p w:rsidR="00AB05D4" w:rsidRPr="00F65051" w:rsidRDefault="00AB05D4" w:rsidP="00AB05D4">
            <w:pPr>
              <w:pStyle w:val="af6"/>
              <w:rPr>
                <w:rStyle w:val="afb"/>
                <w:i w:val="0"/>
              </w:rPr>
            </w:pPr>
            <w:r w:rsidRPr="00F65051">
              <w:rPr>
                <w:rStyle w:val="afb"/>
                <w:i w:val="0"/>
              </w:rPr>
              <w:t>14</w:t>
            </w:r>
          </w:p>
        </w:tc>
        <w:tc>
          <w:tcPr>
            <w:tcW w:w="709" w:type="dxa"/>
          </w:tcPr>
          <w:p w:rsidR="00AB05D4" w:rsidRPr="00F65051" w:rsidRDefault="00AB05D4" w:rsidP="00AB05D4">
            <w:pPr>
              <w:pStyle w:val="af6"/>
              <w:rPr>
                <w:rStyle w:val="afb"/>
                <w:i w:val="0"/>
              </w:rPr>
            </w:pPr>
            <w:r w:rsidRPr="00F65051">
              <w:rPr>
                <w:rStyle w:val="afb"/>
                <w:i w:val="0"/>
              </w:rPr>
              <w:t>03</w:t>
            </w:r>
          </w:p>
        </w:tc>
        <w:tc>
          <w:tcPr>
            <w:tcW w:w="1559" w:type="dxa"/>
          </w:tcPr>
          <w:p w:rsidR="00AB05D4" w:rsidRPr="00F65051" w:rsidRDefault="00AB05D4" w:rsidP="00AB05D4">
            <w:pPr>
              <w:pStyle w:val="af6"/>
              <w:rPr>
                <w:rStyle w:val="afb"/>
                <w:i w:val="0"/>
              </w:rPr>
            </w:pPr>
            <w:r w:rsidRPr="00F65051">
              <w:rPr>
                <w:rStyle w:val="afb"/>
                <w:i w:val="0"/>
              </w:rPr>
              <w:t>01 2 01 86040</w:t>
            </w:r>
          </w:p>
        </w:tc>
        <w:tc>
          <w:tcPr>
            <w:tcW w:w="709" w:type="dxa"/>
          </w:tcPr>
          <w:p w:rsidR="00AB05D4" w:rsidRPr="00F65051" w:rsidRDefault="00AB05D4" w:rsidP="00AB05D4">
            <w:pPr>
              <w:pStyle w:val="af6"/>
              <w:rPr>
                <w:rStyle w:val="afb"/>
                <w:i w:val="0"/>
              </w:rPr>
            </w:pPr>
            <w:r w:rsidRPr="00F65051">
              <w:rPr>
                <w:rStyle w:val="afb"/>
                <w:i w:val="0"/>
              </w:rPr>
              <w:t>500</w:t>
            </w:r>
          </w:p>
        </w:tc>
        <w:tc>
          <w:tcPr>
            <w:tcW w:w="1417" w:type="dxa"/>
          </w:tcPr>
          <w:p w:rsidR="00AB05D4" w:rsidRPr="00F65051" w:rsidRDefault="00AB05D4" w:rsidP="00AB05D4">
            <w:pPr>
              <w:pStyle w:val="af6"/>
              <w:rPr>
                <w:rStyle w:val="afb"/>
                <w:i w:val="0"/>
              </w:rPr>
            </w:pPr>
            <w:r>
              <w:rPr>
                <w:rStyle w:val="afb"/>
                <w:i w:val="0"/>
              </w:rPr>
              <w:t>153</w:t>
            </w:r>
            <w:r w:rsidRPr="00F65051">
              <w:rPr>
                <w:rStyle w:val="afb"/>
                <w:i w:val="0"/>
              </w:rPr>
              <w:t>,</w:t>
            </w:r>
            <w:r>
              <w:rPr>
                <w:rStyle w:val="afb"/>
                <w:i w:val="0"/>
              </w:rPr>
              <w:t>389</w:t>
            </w:r>
          </w:p>
        </w:tc>
        <w:tc>
          <w:tcPr>
            <w:tcW w:w="1418" w:type="dxa"/>
          </w:tcPr>
          <w:p w:rsidR="00AB05D4" w:rsidRPr="00F65051" w:rsidRDefault="00AB05D4" w:rsidP="00AB05D4">
            <w:pPr>
              <w:pStyle w:val="af6"/>
              <w:rPr>
                <w:rStyle w:val="afb"/>
                <w:i w:val="0"/>
              </w:rPr>
            </w:pPr>
            <w:r>
              <w:rPr>
                <w:rStyle w:val="afb"/>
                <w:i w:val="0"/>
              </w:rPr>
              <w:t>153</w:t>
            </w:r>
            <w:r w:rsidRPr="00F65051">
              <w:rPr>
                <w:rStyle w:val="afb"/>
                <w:i w:val="0"/>
              </w:rPr>
              <w:t>,</w:t>
            </w:r>
            <w:r>
              <w:rPr>
                <w:rStyle w:val="afb"/>
                <w:i w:val="0"/>
              </w:rPr>
              <w:t>389</w:t>
            </w:r>
          </w:p>
        </w:tc>
        <w:tc>
          <w:tcPr>
            <w:tcW w:w="1276" w:type="dxa"/>
          </w:tcPr>
          <w:p w:rsidR="00AB05D4" w:rsidRPr="00F65051" w:rsidRDefault="00AB05D4" w:rsidP="00AB05D4">
            <w:pPr>
              <w:pStyle w:val="af6"/>
              <w:rPr>
                <w:rStyle w:val="afb"/>
                <w:i w:val="0"/>
              </w:rPr>
            </w:pPr>
            <w:r>
              <w:rPr>
                <w:rStyle w:val="afb"/>
                <w:i w:val="0"/>
              </w:rPr>
              <w:t>153</w:t>
            </w:r>
            <w:r w:rsidRPr="00F65051">
              <w:rPr>
                <w:rStyle w:val="afb"/>
                <w:i w:val="0"/>
              </w:rPr>
              <w:t>,</w:t>
            </w:r>
            <w:r>
              <w:rPr>
                <w:rStyle w:val="afb"/>
                <w:i w:val="0"/>
              </w:rPr>
              <w:t>389</w:t>
            </w:r>
          </w:p>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межбюджетные трансферты</w:t>
            </w:r>
          </w:p>
        </w:tc>
        <w:tc>
          <w:tcPr>
            <w:tcW w:w="851" w:type="dxa"/>
          </w:tcPr>
          <w:p w:rsidR="00AB05D4" w:rsidRPr="00047162" w:rsidRDefault="00AB05D4" w:rsidP="00AB05D4">
            <w:pPr>
              <w:rPr>
                <w:bCs/>
                <w:lang w:val="en-US"/>
              </w:rPr>
            </w:pPr>
            <w:r>
              <w:rPr>
                <w:bCs/>
                <w:lang w:val="en-US"/>
              </w:rPr>
              <w:t>901</w:t>
            </w:r>
          </w:p>
        </w:tc>
        <w:tc>
          <w:tcPr>
            <w:tcW w:w="850" w:type="dxa"/>
          </w:tcPr>
          <w:p w:rsidR="00AB05D4" w:rsidRPr="00F65051" w:rsidRDefault="00AB05D4" w:rsidP="00AB05D4">
            <w:pPr>
              <w:pStyle w:val="af6"/>
              <w:rPr>
                <w:rStyle w:val="afb"/>
                <w:i w:val="0"/>
              </w:rPr>
            </w:pPr>
            <w:r w:rsidRPr="00F65051">
              <w:rPr>
                <w:rStyle w:val="afb"/>
                <w:i w:val="0"/>
              </w:rPr>
              <w:t>14</w:t>
            </w:r>
          </w:p>
        </w:tc>
        <w:tc>
          <w:tcPr>
            <w:tcW w:w="709" w:type="dxa"/>
          </w:tcPr>
          <w:p w:rsidR="00AB05D4" w:rsidRPr="00F65051" w:rsidRDefault="00AB05D4" w:rsidP="00AB05D4">
            <w:pPr>
              <w:pStyle w:val="af6"/>
              <w:rPr>
                <w:rStyle w:val="afb"/>
                <w:i w:val="0"/>
              </w:rPr>
            </w:pPr>
            <w:r w:rsidRPr="00F65051">
              <w:rPr>
                <w:rStyle w:val="afb"/>
                <w:i w:val="0"/>
              </w:rPr>
              <w:t>03</w:t>
            </w:r>
          </w:p>
        </w:tc>
        <w:tc>
          <w:tcPr>
            <w:tcW w:w="1559" w:type="dxa"/>
          </w:tcPr>
          <w:p w:rsidR="00AB05D4" w:rsidRPr="00F65051" w:rsidRDefault="00AB05D4" w:rsidP="00AB05D4">
            <w:pPr>
              <w:pStyle w:val="af6"/>
              <w:rPr>
                <w:rStyle w:val="afb"/>
                <w:i w:val="0"/>
              </w:rPr>
            </w:pPr>
            <w:r w:rsidRPr="00F65051">
              <w:rPr>
                <w:rStyle w:val="afb"/>
                <w:i w:val="0"/>
              </w:rPr>
              <w:t>01 2 01 86040</w:t>
            </w:r>
          </w:p>
        </w:tc>
        <w:tc>
          <w:tcPr>
            <w:tcW w:w="709" w:type="dxa"/>
          </w:tcPr>
          <w:p w:rsidR="00AB05D4" w:rsidRPr="00F65051" w:rsidRDefault="00AB05D4" w:rsidP="00AB05D4">
            <w:pPr>
              <w:pStyle w:val="af6"/>
              <w:rPr>
                <w:rStyle w:val="afb"/>
                <w:i w:val="0"/>
              </w:rPr>
            </w:pPr>
            <w:r w:rsidRPr="00F65051">
              <w:rPr>
                <w:rStyle w:val="afb"/>
                <w:i w:val="0"/>
              </w:rPr>
              <w:t>540</w:t>
            </w:r>
          </w:p>
        </w:tc>
        <w:tc>
          <w:tcPr>
            <w:tcW w:w="1417" w:type="dxa"/>
          </w:tcPr>
          <w:p w:rsidR="00AB05D4" w:rsidRPr="00F65051" w:rsidRDefault="00AB05D4" w:rsidP="00AB05D4">
            <w:pPr>
              <w:pStyle w:val="af6"/>
              <w:rPr>
                <w:rStyle w:val="afb"/>
                <w:i w:val="0"/>
              </w:rPr>
            </w:pPr>
            <w:r>
              <w:rPr>
                <w:rStyle w:val="afb"/>
                <w:i w:val="0"/>
              </w:rPr>
              <w:t>153</w:t>
            </w:r>
            <w:r w:rsidRPr="00F65051">
              <w:rPr>
                <w:rStyle w:val="afb"/>
                <w:i w:val="0"/>
              </w:rPr>
              <w:t>,</w:t>
            </w:r>
            <w:r>
              <w:rPr>
                <w:rStyle w:val="afb"/>
                <w:i w:val="0"/>
              </w:rPr>
              <w:t>389</w:t>
            </w:r>
          </w:p>
        </w:tc>
        <w:tc>
          <w:tcPr>
            <w:tcW w:w="1418" w:type="dxa"/>
          </w:tcPr>
          <w:p w:rsidR="00AB05D4" w:rsidRPr="00F65051" w:rsidRDefault="00AB05D4" w:rsidP="00AB05D4">
            <w:pPr>
              <w:pStyle w:val="af6"/>
              <w:rPr>
                <w:rStyle w:val="afb"/>
                <w:i w:val="0"/>
              </w:rPr>
            </w:pPr>
            <w:r>
              <w:rPr>
                <w:rStyle w:val="afb"/>
                <w:i w:val="0"/>
              </w:rPr>
              <w:t>153</w:t>
            </w:r>
            <w:r w:rsidRPr="00F65051">
              <w:rPr>
                <w:rStyle w:val="afb"/>
                <w:i w:val="0"/>
              </w:rPr>
              <w:t>,</w:t>
            </w:r>
            <w:r>
              <w:rPr>
                <w:rStyle w:val="afb"/>
                <w:i w:val="0"/>
              </w:rPr>
              <w:t>389</w:t>
            </w:r>
          </w:p>
        </w:tc>
        <w:tc>
          <w:tcPr>
            <w:tcW w:w="1276" w:type="dxa"/>
          </w:tcPr>
          <w:p w:rsidR="00AB05D4" w:rsidRPr="00F65051" w:rsidRDefault="00AB05D4" w:rsidP="00AB05D4">
            <w:pPr>
              <w:pStyle w:val="af6"/>
              <w:rPr>
                <w:rStyle w:val="afb"/>
                <w:i w:val="0"/>
              </w:rPr>
            </w:pPr>
            <w:r>
              <w:rPr>
                <w:rStyle w:val="afb"/>
                <w:i w:val="0"/>
              </w:rPr>
              <w:t>153</w:t>
            </w:r>
            <w:r w:rsidRPr="00F65051">
              <w:rPr>
                <w:rStyle w:val="afb"/>
                <w:i w:val="0"/>
              </w:rPr>
              <w:t>,</w:t>
            </w:r>
            <w:r>
              <w:rPr>
                <w:rStyle w:val="afb"/>
                <w:i w:val="0"/>
              </w:rPr>
              <w:t>389</w:t>
            </w:r>
          </w:p>
        </w:tc>
      </w:tr>
      <w:tr w:rsidR="00AB05D4" w:rsidRPr="00206BA3" w:rsidTr="00AB05D4">
        <w:trPr>
          <w:trHeight w:val="148"/>
        </w:trPr>
        <w:tc>
          <w:tcPr>
            <w:tcW w:w="6237" w:type="dxa"/>
          </w:tcPr>
          <w:p w:rsidR="00AB05D4" w:rsidRPr="00F65051" w:rsidRDefault="00AB05D4" w:rsidP="00AB05D4">
            <w:pPr>
              <w:pStyle w:val="af6"/>
              <w:rPr>
                <w:rStyle w:val="afb"/>
                <w:b/>
                <w:i w:val="0"/>
              </w:rPr>
            </w:pPr>
            <w:r w:rsidRPr="00F65051">
              <w:rPr>
                <w:rStyle w:val="af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851" w:type="dxa"/>
          </w:tcPr>
          <w:p w:rsidR="00AB05D4" w:rsidRPr="00047162" w:rsidRDefault="00AB05D4" w:rsidP="00AB05D4">
            <w:pPr>
              <w:rPr>
                <w:bCs/>
                <w:lang w:val="en-US"/>
              </w:rPr>
            </w:pPr>
            <w:r>
              <w:rPr>
                <w:bCs/>
                <w:lang w:val="en-US"/>
              </w:rPr>
              <w:t>901</w:t>
            </w:r>
          </w:p>
        </w:tc>
        <w:tc>
          <w:tcPr>
            <w:tcW w:w="850" w:type="dxa"/>
          </w:tcPr>
          <w:p w:rsidR="00AB05D4" w:rsidRPr="00F65051" w:rsidRDefault="00AB05D4" w:rsidP="00AB05D4">
            <w:pPr>
              <w:pStyle w:val="af6"/>
              <w:rPr>
                <w:rStyle w:val="afb"/>
                <w:b/>
                <w:i w:val="0"/>
              </w:rPr>
            </w:pPr>
            <w:r w:rsidRPr="00F65051">
              <w:rPr>
                <w:rStyle w:val="afb"/>
                <w:i w:val="0"/>
              </w:rPr>
              <w:t>14</w:t>
            </w:r>
          </w:p>
        </w:tc>
        <w:tc>
          <w:tcPr>
            <w:tcW w:w="709" w:type="dxa"/>
          </w:tcPr>
          <w:p w:rsidR="00AB05D4" w:rsidRPr="00F65051" w:rsidRDefault="00AB05D4" w:rsidP="00AB05D4">
            <w:pPr>
              <w:pStyle w:val="af6"/>
              <w:rPr>
                <w:rStyle w:val="afb"/>
                <w:b/>
                <w:i w:val="0"/>
              </w:rPr>
            </w:pPr>
            <w:r w:rsidRPr="00F65051">
              <w:rPr>
                <w:rStyle w:val="afb"/>
                <w:i w:val="0"/>
              </w:rPr>
              <w:t xml:space="preserve">03 </w:t>
            </w:r>
          </w:p>
        </w:tc>
        <w:tc>
          <w:tcPr>
            <w:tcW w:w="1559" w:type="dxa"/>
          </w:tcPr>
          <w:p w:rsidR="00AB05D4" w:rsidRPr="00F65051" w:rsidRDefault="00AB05D4" w:rsidP="00AB05D4">
            <w:pPr>
              <w:pStyle w:val="af6"/>
              <w:rPr>
                <w:rStyle w:val="afb"/>
                <w:b/>
                <w:i w:val="0"/>
              </w:rPr>
            </w:pPr>
            <w:r w:rsidRPr="00F65051">
              <w:rPr>
                <w:rStyle w:val="afb"/>
                <w:i w:val="0"/>
              </w:rPr>
              <w:t>01 2 01 86060</w:t>
            </w:r>
          </w:p>
        </w:tc>
        <w:tc>
          <w:tcPr>
            <w:tcW w:w="709" w:type="dxa"/>
          </w:tcPr>
          <w:p w:rsidR="00AB05D4" w:rsidRPr="00F65051" w:rsidRDefault="00AB05D4" w:rsidP="00AB05D4">
            <w:pPr>
              <w:pStyle w:val="af6"/>
              <w:rPr>
                <w:rStyle w:val="afb"/>
                <w:b/>
                <w:i w:val="0"/>
              </w:rPr>
            </w:pPr>
          </w:p>
        </w:tc>
        <w:tc>
          <w:tcPr>
            <w:tcW w:w="1417" w:type="dxa"/>
          </w:tcPr>
          <w:p w:rsidR="00AB05D4" w:rsidRPr="00F65051" w:rsidRDefault="00AB05D4" w:rsidP="00AB05D4">
            <w:pPr>
              <w:pStyle w:val="af6"/>
              <w:rPr>
                <w:rStyle w:val="afb"/>
                <w:b/>
                <w:i w:val="0"/>
              </w:rPr>
            </w:pPr>
            <w:r w:rsidRPr="00F65051">
              <w:rPr>
                <w:rStyle w:val="afb"/>
                <w:i w:val="0"/>
              </w:rPr>
              <w:t>1,</w:t>
            </w:r>
            <w:r>
              <w:rPr>
                <w:rStyle w:val="afb"/>
                <w:i w:val="0"/>
              </w:rPr>
              <w:t>504</w:t>
            </w:r>
          </w:p>
        </w:tc>
        <w:tc>
          <w:tcPr>
            <w:tcW w:w="1418" w:type="dxa"/>
          </w:tcPr>
          <w:p w:rsidR="00AB05D4" w:rsidRPr="00F65051" w:rsidRDefault="00AB05D4" w:rsidP="00AB05D4">
            <w:pPr>
              <w:pStyle w:val="af6"/>
              <w:rPr>
                <w:rStyle w:val="afb"/>
                <w:b/>
                <w:i w:val="0"/>
              </w:rPr>
            </w:pPr>
            <w:r w:rsidRPr="00F65051">
              <w:rPr>
                <w:rStyle w:val="afb"/>
                <w:i w:val="0"/>
              </w:rPr>
              <w:t>1,</w:t>
            </w:r>
            <w:r>
              <w:rPr>
                <w:rStyle w:val="afb"/>
                <w:i w:val="0"/>
              </w:rPr>
              <w:t>504</w:t>
            </w:r>
          </w:p>
        </w:tc>
        <w:tc>
          <w:tcPr>
            <w:tcW w:w="1276" w:type="dxa"/>
          </w:tcPr>
          <w:p w:rsidR="00AB05D4" w:rsidRPr="00F65051" w:rsidRDefault="00AB05D4" w:rsidP="00AB05D4">
            <w:pPr>
              <w:pStyle w:val="af6"/>
              <w:rPr>
                <w:rStyle w:val="afb"/>
                <w:b/>
                <w:i w:val="0"/>
              </w:rPr>
            </w:pPr>
            <w:r w:rsidRPr="00F65051">
              <w:rPr>
                <w:rStyle w:val="afb"/>
                <w:i w:val="0"/>
              </w:rPr>
              <w:t>1,</w:t>
            </w:r>
            <w:r>
              <w:rPr>
                <w:rStyle w:val="afb"/>
                <w:i w:val="0"/>
              </w:rPr>
              <w:t>504</w:t>
            </w:r>
          </w:p>
        </w:tc>
      </w:tr>
      <w:tr w:rsidR="00AB05D4" w:rsidRPr="00206BA3" w:rsidTr="00AB05D4">
        <w:trPr>
          <w:trHeight w:val="219"/>
        </w:trPr>
        <w:tc>
          <w:tcPr>
            <w:tcW w:w="6237" w:type="dxa"/>
          </w:tcPr>
          <w:p w:rsidR="00AB05D4" w:rsidRPr="00F65051" w:rsidRDefault="00AB05D4" w:rsidP="00AB05D4">
            <w:pPr>
              <w:pStyle w:val="af6"/>
              <w:rPr>
                <w:rStyle w:val="afb"/>
                <w:i w:val="0"/>
              </w:rPr>
            </w:pPr>
            <w:r w:rsidRPr="00F65051">
              <w:rPr>
                <w:rStyle w:val="afb"/>
                <w:i w:val="0"/>
              </w:rPr>
              <w:t>Межбюджетные трансферты</w:t>
            </w:r>
          </w:p>
        </w:tc>
        <w:tc>
          <w:tcPr>
            <w:tcW w:w="851" w:type="dxa"/>
          </w:tcPr>
          <w:p w:rsidR="00AB05D4" w:rsidRPr="00001006" w:rsidRDefault="00AB05D4" w:rsidP="00AB05D4">
            <w:pPr>
              <w:rPr>
                <w:bCs/>
              </w:rPr>
            </w:pPr>
            <w:r w:rsidRPr="00001006">
              <w:rPr>
                <w:bCs/>
              </w:rPr>
              <w:t>901</w:t>
            </w:r>
          </w:p>
        </w:tc>
        <w:tc>
          <w:tcPr>
            <w:tcW w:w="850" w:type="dxa"/>
          </w:tcPr>
          <w:p w:rsidR="00AB05D4" w:rsidRPr="00F65051" w:rsidRDefault="00AB05D4" w:rsidP="00AB05D4">
            <w:pPr>
              <w:pStyle w:val="af6"/>
              <w:rPr>
                <w:rStyle w:val="afb"/>
                <w:i w:val="0"/>
              </w:rPr>
            </w:pPr>
            <w:r w:rsidRPr="00F65051">
              <w:rPr>
                <w:rStyle w:val="afb"/>
                <w:i w:val="0"/>
              </w:rPr>
              <w:t>14</w:t>
            </w:r>
          </w:p>
        </w:tc>
        <w:tc>
          <w:tcPr>
            <w:tcW w:w="709" w:type="dxa"/>
          </w:tcPr>
          <w:p w:rsidR="00AB05D4" w:rsidRPr="00F65051" w:rsidRDefault="00AB05D4" w:rsidP="00AB05D4">
            <w:pPr>
              <w:pStyle w:val="af6"/>
              <w:rPr>
                <w:rStyle w:val="afb"/>
                <w:i w:val="0"/>
              </w:rPr>
            </w:pPr>
            <w:r w:rsidRPr="00F65051">
              <w:rPr>
                <w:rStyle w:val="afb"/>
                <w:i w:val="0"/>
              </w:rPr>
              <w:t>03</w:t>
            </w:r>
          </w:p>
        </w:tc>
        <w:tc>
          <w:tcPr>
            <w:tcW w:w="1559" w:type="dxa"/>
          </w:tcPr>
          <w:p w:rsidR="00AB05D4" w:rsidRPr="00F65051" w:rsidRDefault="00AB05D4" w:rsidP="00AB05D4">
            <w:pPr>
              <w:pStyle w:val="af6"/>
              <w:rPr>
                <w:rStyle w:val="afb"/>
                <w:i w:val="0"/>
              </w:rPr>
            </w:pPr>
            <w:r w:rsidRPr="00F65051">
              <w:rPr>
                <w:rStyle w:val="afb"/>
                <w:i w:val="0"/>
              </w:rPr>
              <w:t>01 2 01 86060</w:t>
            </w:r>
          </w:p>
        </w:tc>
        <w:tc>
          <w:tcPr>
            <w:tcW w:w="709" w:type="dxa"/>
          </w:tcPr>
          <w:p w:rsidR="00AB05D4" w:rsidRPr="00F65051" w:rsidRDefault="00AB05D4" w:rsidP="00AB05D4">
            <w:pPr>
              <w:pStyle w:val="af6"/>
              <w:rPr>
                <w:rStyle w:val="afb"/>
                <w:i w:val="0"/>
              </w:rPr>
            </w:pPr>
            <w:r w:rsidRPr="00F65051">
              <w:rPr>
                <w:rStyle w:val="afb"/>
                <w:i w:val="0"/>
              </w:rPr>
              <w:t>500</w:t>
            </w:r>
          </w:p>
        </w:tc>
        <w:tc>
          <w:tcPr>
            <w:tcW w:w="1417" w:type="dxa"/>
          </w:tcPr>
          <w:p w:rsidR="00AB05D4" w:rsidRPr="00F65051" w:rsidRDefault="00AB05D4" w:rsidP="00AB05D4">
            <w:pPr>
              <w:pStyle w:val="af6"/>
              <w:rPr>
                <w:rStyle w:val="afb"/>
                <w:i w:val="0"/>
              </w:rPr>
            </w:pPr>
            <w:r w:rsidRPr="00F65051">
              <w:rPr>
                <w:rStyle w:val="afb"/>
                <w:i w:val="0"/>
              </w:rPr>
              <w:t>1,</w:t>
            </w:r>
            <w:r>
              <w:rPr>
                <w:rStyle w:val="afb"/>
                <w:i w:val="0"/>
              </w:rPr>
              <w:t>504</w:t>
            </w:r>
          </w:p>
        </w:tc>
        <w:tc>
          <w:tcPr>
            <w:tcW w:w="1418" w:type="dxa"/>
          </w:tcPr>
          <w:p w:rsidR="00AB05D4" w:rsidRDefault="00AB05D4" w:rsidP="00AB05D4">
            <w:r w:rsidRPr="006B6ADB">
              <w:rPr>
                <w:rStyle w:val="afb"/>
                <w:i w:val="0"/>
              </w:rPr>
              <w:t>1,504</w:t>
            </w:r>
          </w:p>
        </w:tc>
        <w:tc>
          <w:tcPr>
            <w:tcW w:w="1276" w:type="dxa"/>
          </w:tcPr>
          <w:p w:rsidR="00AB05D4" w:rsidRDefault="00AB05D4" w:rsidP="00AB05D4">
            <w:r w:rsidRPr="00E25F0D">
              <w:rPr>
                <w:rStyle w:val="afb"/>
                <w:i w:val="0"/>
              </w:rPr>
              <w:t>1,504</w:t>
            </w:r>
          </w:p>
        </w:tc>
      </w:tr>
      <w:tr w:rsidR="00AB05D4" w:rsidRPr="00206BA3"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межбюджетные трансферты</w:t>
            </w:r>
          </w:p>
        </w:tc>
        <w:tc>
          <w:tcPr>
            <w:tcW w:w="851" w:type="dxa"/>
          </w:tcPr>
          <w:p w:rsidR="00AB05D4" w:rsidRPr="00001006" w:rsidRDefault="00AB05D4" w:rsidP="00AB05D4">
            <w:pPr>
              <w:rPr>
                <w:bCs/>
              </w:rPr>
            </w:pPr>
            <w:r w:rsidRPr="00001006">
              <w:rPr>
                <w:bCs/>
              </w:rPr>
              <w:t>901</w:t>
            </w:r>
          </w:p>
        </w:tc>
        <w:tc>
          <w:tcPr>
            <w:tcW w:w="850" w:type="dxa"/>
          </w:tcPr>
          <w:p w:rsidR="00AB05D4" w:rsidRPr="00F65051" w:rsidRDefault="00AB05D4" w:rsidP="00AB05D4">
            <w:pPr>
              <w:pStyle w:val="af6"/>
              <w:rPr>
                <w:rStyle w:val="afb"/>
                <w:i w:val="0"/>
              </w:rPr>
            </w:pPr>
            <w:r w:rsidRPr="00F65051">
              <w:rPr>
                <w:rStyle w:val="afb"/>
                <w:i w:val="0"/>
              </w:rPr>
              <w:t>14</w:t>
            </w:r>
          </w:p>
        </w:tc>
        <w:tc>
          <w:tcPr>
            <w:tcW w:w="709" w:type="dxa"/>
          </w:tcPr>
          <w:p w:rsidR="00AB05D4" w:rsidRPr="00F65051" w:rsidRDefault="00AB05D4" w:rsidP="00AB05D4">
            <w:pPr>
              <w:pStyle w:val="af6"/>
              <w:rPr>
                <w:rStyle w:val="afb"/>
                <w:i w:val="0"/>
              </w:rPr>
            </w:pPr>
            <w:r w:rsidRPr="00F65051">
              <w:rPr>
                <w:rStyle w:val="afb"/>
                <w:i w:val="0"/>
              </w:rPr>
              <w:t>03</w:t>
            </w:r>
          </w:p>
        </w:tc>
        <w:tc>
          <w:tcPr>
            <w:tcW w:w="1559" w:type="dxa"/>
          </w:tcPr>
          <w:p w:rsidR="00AB05D4" w:rsidRPr="00F65051" w:rsidRDefault="00AB05D4" w:rsidP="00AB05D4">
            <w:pPr>
              <w:pStyle w:val="af6"/>
              <w:rPr>
                <w:rStyle w:val="afb"/>
                <w:i w:val="0"/>
              </w:rPr>
            </w:pPr>
            <w:r w:rsidRPr="00F65051">
              <w:rPr>
                <w:rStyle w:val="afb"/>
                <w:i w:val="0"/>
              </w:rPr>
              <w:t>01 2 01 86060</w:t>
            </w:r>
          </w:p>
        </w:tc>
        <w:tc>
          <w:tcPr>
            <w:tcW w:w="709" w:type="dxa"/>
          </w:tcPr>
          <w:p w:rsidR="00AB05D4" w:rsidRPr="00F65051" w:rsidRDefault="00AB05D4" w:rsidP="00AB05D4">
            <w:pPr>
              <w:pStyle w:val="af6"/>
              <w:rPr>
                <w:rStyle w:val="afb"/>
                <w:i w:val="0"/>
              </w:rPr>
            </w:pPr>
            <w:r w:rsidRPr="00F65051">
              <w:rPr>
                <w:rStyle w:val="afb"/>
                <w:i w:val="0"/>
              </w:rPr>
              <w:t>540</w:t>
            </w:r>
          </w:p>
        </w:tc>
        <w:tc>
          <w:tcPr>
            <w:tcW w:w="1417" w:type="dxa"/>
          </w:tcPr>
          <w:p w:rsidR="00AB05D4" w:rsidRPr="00F65051" w:rsidRDefault="00AB05D4" w:rsidP="00AB05D4">
            <w:pPr>
              <w:pStyle w:val="af6"/>
              <w:rPr>
                <w:rStyle w:val="afb"/>
                <w:i w:val="0"/>
              </w:rPr>
            </w:pPr>
            <w:r w:rsidRPr="00F65051">
              <w:rPr>
                <w:rStyle w:val="afb"/>
                <w:i w:val="0"/>
              </w:rPr>
              <w:t>1,</w:t>
            </w:r>
            <w:r>
              <w:rPr>
                <w:rStyle w:val="afb"/>
                <w:i w:val="0"/>
              </w:rPr>
              <w:t>504</w:t>
            </w:r>
          </w:p>
        </w:tc>
        <w:tc>
          <w:tcPr>
            <w:tcW w:w="1418" w:type="dxa"/>
          </w:tcPr>
          <w:p w:rsidR="00AB05D4" w:rsidRDefault="00AB05D4" w:rsidP="00AB05D4">
            <w:r w:rsidRPr="006B6ADB">
              <w:rPr>
                <w:rStyle w:val="afb"/>
                <w:i w:val="0"/>
              </w:rPr>
              <w:t>1,504</w:t>
            </w:r>
          </w:p>
        </w:tc>
        <w:tc>
          <w:tcPr>
            <w:tcW w:w="1276" w:type="dxa"/>
          </w:tcPr>
          <w:p w:rsidR="00AB05D4" w:rsidRDefault="00AB05D4" w:rsidP="00AB05D4">
            <w:r w:rsidRPr="00E25F0D">
              <w:rPr>
                <w:rStyle w:val="afb"/>
                <w:i w:val="0"/>
              </w:rPr>
              <w:t>1,504</w:t>
            </w:r>
          </w:p>
        </w:tc>
      </w:tr>
      <w:tr w:rsidR="00AB05D4" w:rsidRPr="00206BA3" w:rsidTr="00AB05D4">
        <w:trPr>
          <w:trHeight w:val="148"/>
        </w:trPr>
        <w:tc>
          <w:tcPr>
            <w:tcW w:w="6237" w:type="dxa"/>
          </w:tcPr>
          <w:p w:rsidR="00AB05D4" w:rsidRPr="00F65051" w:rsidRDefault="00AB05D4" w:rsidP="00AB05D4">
            <w:pPr>
              <w:pStyle w:val="af6"/>
              <w:rPr>
                <w:rStyle w:val="afb"/>
                <w:b/>
                <w:i w:val="0"/>
              </w:rPr>
            </w:pPr>
            <w:r w:rsidRPr="00F65051">
              <w:rPr>
                <w:rStyle w:val="af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851" w:type="dxa"/>
          </w:tcPr>
          <w:p w:rsidR="00AB05D4" w:rsidRPr="001C4ED2" w:rsidRDefault="00AB05D4" w:rsidP="00AB05D4">
            <w:r>
              <w:t>901</w:t>
            </w:r>
          </w:p>
        </w:tc>
        <w:tc>
          <w:tcPr>
            <w:tcW w:w="850" w:type="dxa"/>
          </w:tcPr>
          <w:p w:rsidR="00AB05D4" w:rsidRPr="00F65051" w:rsidRDefault="00AB05D4" w:rsidP="00AB05D4">
            <w:pPr>
              <w:pStyle w:val="af6"/>
              <w:rPr>
                <w:rStyle w:val="afb"/>
                <w:b/>
                <w:i w:val="0"/>
              </w:rPr>
            </w:pPr>
            <w:r w:rsidRPr="00F65051">
              <w:rPr>
                <w:rStyle w:val="afb"/>
                <w:i w:val="0"/>
              </w:rPr>
              <w:t>14</w:t>
            </w:r>
          </w:p>
        </w:tc>
        <w:tc>
          <w:tcPr>
            <w:tcW w:w="709" w:type="dxa"/>
          </w:tcPr>
          <w:p w:rsidR="00AB05D4" w:rsidRPr="00F65051" w:rsidRDefault="00AB05D4" w:rsidP="00AB05D4">
            <w:pPr>
              <w:pStyle w:val="af6"/>
              <w:rPr>
                <w:rStyle w:val="afb"/>
                <w:b/>
                <w:i w:val="0"/>
              </w:rPr>
            </w:pPr>
            <w:r w:rsidRPr="00F65051">
              <w:rPr>
                <w:rStyle w:val="afb"/>
                <w:i w:val="0"/>
              </w:rPr>
              <w:t>03</w:t>
            </w:r>
          </w:p>
        </w:tc>
        <w:tc>
          <w:tcPr>
            <w:tcW w:w="1559" w:type="dxa"/>
          </w:tcPr>
          <w:p w:rsidR="00AB05D4" w:rsidRPr="00F65051" w:rsidRDefault="00AB05D4" w:rsidP="00AB05D4">
            <w:pPr>
              <w:pStyle w:val="af6"/>
              <w:rPr>
                <w:rStyle w:val="afb"/>
                <w:b/>
                <w:i w:val="0"/>
              </w:rPr>
            </w:pPr>
            <w:r w:rsidRPr="00F65051">
              <w:rPr>
                <w:rStyle w:val="afb"/>
                <w:i w:val="0"/>
              </w:rPr>
              <w:t>01 2 01 86080</w:t>
            </w:r>
          </w:p>
        </w:tc>
        <w:tc>
          <w:tcPr>
            <w:tcW w:w="709" w:type="dxa"/>
          </w:tcPr>
          <w:p w:rsidR="00AB05D4" w:rsidRPr="00F65051" w:rsidRDefault="00AB05D4" w:rsidP="00AB05D4">
            <w:pPr>
              <w:pStyle w:val="af6"/>
              <w:rPr>
                <w:rStyle w:val="afb"/>
                <w:b/>
                <w:i w:val="0"/>
              </w:rPr>
            </w:pPr>
          </w:p>
        </w:tc>
        <w:tc>
          <w:tcPr>
            <w:tcW w:w="1417" w:type="dxa"/>
          </w:tcPr>
          <w:p w:rsidR="00AB05D4" w:rsidRPr="00F65051" w:rsidRDefault="00AB05D4" w:rsidP="00AB05D4">
            <w:pPr>
              <w:pStyle w:val="af6"/>
              <w:rPr>
                <w:rStyle w:val="afb"/>
                <w:b/>
                <w:i w:val="0"/>
              </w:rPr>
            </w:pPr>
            <w:r w:rsidRPr="00F65051">
              <w:rPr>
                <w:rStyle w:val="afb"/>
                <w:i w:val="0"/>
              </w:rPr>
              <w:t>2,</w:t>
            </w:r>
            <w:r>
              <w:rPr>
                <w:rStyle w:val="afb"/>
                <w:i w:val="0"/>
              </w:rPr>
              <w:t>904</w:t>
            </w:r>
          </w:p>
        </w:tc>
        <w:tc>
          <w:tcPr>
            <w:tcW w:w="1418" w:type="dxa"/>
          </w:tcPr>
          <w:p w:rsidR="00AB05D4" w:rsidRPr="00F65051" w:rsidRDefault="00AB05D4" w:rsidP="00AB05D4">
            <w:pPr>
              <w:pStyle w:val="af6"/>
              <w:rPr>
                <w:rStyle w:val="afb"/>
                <w:b/>
                <w:i w:val="0"/>
              </w:rPr>
            </w:pPr>
            <w:r w:rsidRPr="00F65051">
              <w:rPr>
                <w:rStyle w:val="afb"/>
                <w:i w:val="0"/>
              </w:rPr>
              <w:t>2,</w:t>
            </w:r>
            <w:r>
              <w:rPr>
                <w:rStyle w:val="afb"/>
                <w:i w:val="0"/>
              </w:rPr>
              <w:t>904</w:t>
            </w:r>
          </w:p>
        </w:tc>
        <w:tc>
          <w:tcPr>
            <w:tcW w:w="1276" w:type="dxa"/>
          </w:tcPr>
          <w:p w:rsidR="00AB05D4" w:rsidRPr="00F65051" w:rsidRDefault="00AB05D4" w:rsidP="00AB05D4">
            <w:pPr>
              <w:pStyle w:val="af6"/>
              <w:rPr>
                <w:rStyle w:val="afb"/>
                <w:b/>
                <w:i w:val="0"/>
              </w:rPr>
            </w:pPr>
            <w:r w:rsidRPr="00F65051">
              <w:rPr>
                <w:rStyle w:val="afb"/>
                <w:i w:val="0"/>
              </w:rPr>
              <w:t>2,</w:t>
            </w:r>
            <w:r>
              <w:rPr>
                <w:rStyle w:val="afb"/>
                <w:i w:val="0"/>
              </w:rPr>
              <w:t>904</w:t>
            </w:r>
          </w:p>
        </w:tc>
      </w:tr>
      <w:tr w:rsidR="00AB05D4" w:rsidRPr="00206BA3" w:rsidTr="00AB05D4">
        <w:trPr>
          <w:trHeight w:val="174"/>
        </w:trPr>
        <w:tc>
          <w:tcPr>
            <w:tcW w:w="6237" w:type="dxa"/>
          </w:tcPr>
          <w:p w:rsidR="00AB05D4" w:rsidRPr="00F65051" w:rsidRDefault="00AB05D4" w:rsidP="00AB05D4">
            <w:pPr>
              <w:pStyle w:val="af6"/>
              <w:rPr>
                <w:rStyle w:val="afb"/>
                <w:i w:val="0"/>
              </w:rPr>
            </w:pPr>
            <w:r w:rsidRPr="00F65051">
              <w:rPr>
                <w:rStyle w:val="afb"/>
                <w:i w:val="0"/>
              </w:rPr>
              <w:t>Межбюджетные трансферты</w:t>
            </w:r>
          </w:p>
        </w:tc>
        <w:tc>
          <w:tcPr>
            <w:tcW w:w="851" w:type="dxa"/>
          </w:tcPr>
          <w:p w:rsidR="00AB05D4" w:rsidRPr="00001006" w:rsidRDefault="00AB05D4" w:rsidP="00AB05D4">
            <w:pPr>
              <w:rPr>
                <w:b/>
              </w:rPr>
            </w:pPr>
            <w:r w:rsidRPr="00001006">
              <w:rPr>
                <w:b/>
              </w:rPr>
              <w:t>901</w:t>
            </w:r>
          </w:p>
        </w:tc>
        <w:tc>
          <w:tcPr>
            <w:tcW w:w="850" w:type="dxa"/>
          </w:tcPr>
          <w:p w:rsidR="00AB05D4" w:rsidRPr="00F65051" w:rsidRDefault="00AB05D4" w:rsidP="00AB05D4">
            <w:pPr>
              <w:pStyle w:val="af6"/>
              <w:rPr>
                <w:rStyle w:val="afb"/>
                <w:i w:val="0"/>
              </w:rPr>
            </w:pPr>
            <w:r w:rsidRPr="00F65051">
              <w:rPr>
                <w:rStyle w:val="afb"/>
                <w:i w:val="0"/>
              </w:rPr>
              <w:t>14</w:t>
            </w:r>
          </w:p>
        </w:tc>
        <w:tc>
          <w:tcPr>
            <w:tcW w:w="709" w:type="dxa"/>
          </w:tcPr>
          <w:p w:rsidR="00AB05D4" w:rsidRPr="00F65051" w:rsidRDefault="00AB05D4" w:rsidP="00AB05D4">
            <w:pPr>
              <w:pStyle w:val="af6"/>
              <w:rPr>
                <w:rStyle w:val="afb"/>
                <w:i w:val="0"/>
              </w:rPr>
            </w:pPr>
            <w:r w:rsidRPr="00F65051">
              <w:rPr>
                <w:rStyle w:val="afb"/>
                <w:i w:val="0"/>
              </w:rPr>
              <w:t>03</w:t>
            </w:r>
          </w:p>
        </w:tc>
        <w:tc>
          <w:tcPr>
            <w:tcW w:w="1559" w:type="dxa"/>
          </w:tcPr>
          <w:p w:rsidR="00AB05D4" w:rsidRPr="00F65051" w:rsidRDefault="00AB05D4" w:rsidP="00AB05D4">
            <w:pPr>
              <w:pStyle w:val="af6"/>
              <w:rPr>
                <w:rStyle w:val="afb"/>
                <w:i w:val="0"/>
              </w:rPr>
            </w:pPr>
            <w:r w:rsidRPr="00F65051">
              <w:rPr>
                <w:rStyle w:val="afb"/>
                <w:i w:val="0"/>
              </w:rPr>
              <w:t>01 2 01 86080</w:t>
            </w:r>
          </w:p>
        </w:tc>
        <w:tc>
          <w:tcPr>
            <w:tcW w:w="709" w:type="dxa"/>
          </w:tcPr>
          <w:p w:rsidR="00AB05D4" w:rsidRPr="00F65051" w:rsidRDefault="00AB05D4" w:rsidP="00AB05D4">
            <w:pPr>
              <w:pStyle w:val="af6"/>
              <w:rPr>
                <w:rStyle w:val="afb"/>
                <w:i w:val="0"/>
              </w:rPr>
            </w:pPr>
            <w:r w:rsidRPr="00F65051">
              <w:rPr>
                <w:rStyle w:val="afb"/>
                <w:i w:val="0"/>
              </w:rPr>
              <w:t>500</w:t>
            </w:r>
          </w:p>
        </w:tc>
        <w:tc>
          <w:tcPr>
            <w:tcW w:w="1417" w:type="dxa"/>
          </w:tcPr>
          <w:p w:rsidR="00AB05D4" w:rsidRPr="00F65051" w:rsidRDefault="00AB05D4" w:rsidP="00AB05D4">
            <w:pPr>
              <w:pStyle w:val="af6"/>
              <w:rPr>
                <w:rStyle w:val="afb"/>
                <w:i w:val="0"/>
              </w:rPr>
            </w:pPr>
            <w:r w:rsidRPr="00F65051">
              <w:rPr>
                <w:rStyle w:val="afb"/>
                <w:i w:val="0"/>
              </w:rPr>
              <w:t>2,</w:t>
            </w:r>
            <w:r>
              <w:rPr>
                <w:rStyle w:val="afb"/>
                <w:i w:val="0"/>
              </w:rPr>
              <w:t>904</w:t>
            </w:r>
          </w:p>
        </w:tc>
        <w:tc>
          <w:tcPr>
            <w:tcW w:w="1418" w:type="dxa"/>
          </w:tcPr>
          <w:p w:rsidR="00AB05D4" w:rsidRDefault="00AB05D4" w:rsidP="00AB05D4">
            <w:r w:rsidRPr="00A5200A">
              <w:rPr>
                <w:rStyle w:val="afb"/>
                <w:i w:val="0"/>
              </w:rPr>
              <w:t>2,904</w:t>
            </w:r>
          </w:p>
        </w:tc>
        <w:tc>
          <w:tcPr>
            <w:tcW w:w="1276" w:type="dxa"/>
          </w:tcPr>
          <w:p w:rsidR="00AB05D4" w:rsidRDefault="00AB05D4" w:rsidP="00AB05D4">
            <w:r w:rsidRPr="00A5200A">
              <w:rPr>
                <w:rStyle w:val="afb"/>
                <w:i w:val="0"/>
              </w:rPr>
              <w:t>2,904</w:t>
            </w:r>
          </w:p>
        </w:tc>
      </w:tr>
      <w:tr w:rsidR="00AB05D4" w:rsidRPr="001C4ED2"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межбюджетные трансферты</w:t>
            </w:r>
          </w:p>
        </w:tc>
        <w:tc>
          <w:tcPr>
            <w:tcW w:w="851" w:type="dxa"/>
          </w:tcPr>
          <w:p w:rsidR="00AB05D4" w:rsidRPr="00001006" w:rsidRDefault="00AB05D4" w:rsidP="00AB05D4">
            <w:pPr>
              <w:rPr>
                <w:b/>
              </w:rPr>
            </w:pPr>
            <w:r w:rsidRPr="00001006">
              <w:rPr>
                <w:b/>
              </w:rPr>
              <w:t>901</w:t>
            </w:r>
          </w:p>
        </w:tc>
        <w:tc>
          <w:tcPr>
            <w:tcW w:w="850" w:type="dxa"/>
          </w:tcPr>
          <w:p w:rsidR="00AB05D4" w:rsidRPr="00F65051" w:rsidRDefault="00AB05D4" w:rsidP="00AB05D4">
            <w:pPr>
              <w:pStyle w:val="af6"/>
              <w:rPr>
                <w:rStyle w:val="afb"/>
                <w:i w:val="0"/>
              </w:rPr>
            </w:pPr>
            <w:r w:rsidRPr="00F65051">
              <w:rPr>
                <w:rStyle w:val="afb"/>
                <w:i w:val="0"/>
              </w:rPr>
              <w:t>14</w:t>
            </w:r>
          </w:p>
        </w:tc>
        <w:tc>
          <w:tcPr>
            <w:tcW w:w="709" w:type="dxa"/>
          </w:tcPr>
          <w:p w:rsidR="00AB05D4" w:rsidRPr="00F65051" w:rsidRDefault="00AB05D4" w:rsidP="00AB05D4">
            <w:pPr>
              <w:pStyle w:val="af6"/>
              <w:rPr>
                <w:rStyle w:val="afb"/>
                <w:i w:val="0"/>
              </w:rPr>
            </w:pPr>
            <w:r w:rsidRPr="00F65051">
              <w:rPr>
                <w:rStyle w:val="afb"/>
                <w:i w:val="0"/>
              </w:rPr>
              <w:t>03</w:t>
            </w:r>
          </w:p>
        </w:tc>
        <w:tc>
          <w:tcPr>
            <w:tcW w:w="1559" w:type="dxa"/>
          </w:tcPr>
          <w:p w:rsidR="00AB05D4" w:rsidRPr="00F65051" w:rsidRDefault="00AB05D4" w:rsidP="00AB05D4">
            <w:pPr>
              <w:pStyle w:val="af6"/>
              <w:rPr>
                <w:rStyle w:val="afb"/>
                <w:i w:val="0"/>
              </w:rPr>
            </w:pPr>
            <w:r w:rsidRPr="00F65051">
              <w:rPr>
                <w:rStyle w:val="afb"/>
                <w:i w:val="0"/>
              </w:rPr>
              <w:t>01 2 01 86080</w:t>
            </w:r>
          </w:p>
        </w:tc>
        <w:tc>
          <w:tcPr>
            <w:tcW w:w="709" w:type="dxa"/>
          </w:tcPr>
          <w:p w:rsidR="00AB05D4" w:rsidRPr="00F65051" w:rsidRDefault="00AB05D4" w:rsidP="00AB05D4">
            <w:pPr>
              <w:pStyle w:val="af6"/>
              <w:rPr>
                <w:rStyle w:val="afb"/>
                <w:i w:val="0"/>
              </w:rPr>
            </w:pPr>
            <w:r w:rsidRPr="00F65051">
              <w:rPr>
                <w:rStyle w:val="afb"/>
                <w:i w:val="0"/>
              </w:rPr>
              <w:t>540</w:t>
            </w:r>
          </w:p>
        </w:tc>
        <w:tc>
          <w:tcPr>
            <w:tcW w:w="1417" w:type="dxa"/>
          </w:tcPr>
          <w:p w:rsidR="00AB05D4" w:rsidRPr="00F65051" w:rsidRDefault="00AB05D4" w:rsidP="00AB05D4">
            <w:pPr>
              <w:pStyle w:val="af6"/>
              <w:rPr>
                <w:rStyle w:val="afb"/>
                <w:i w:val="0"/>
              </w:rPr>
            </w:pPr>
            <w:r w:rsidRPr="00F65051">
              <w:rPr>
                <w:rStyle w:val="afb"/>
                <w:i w:val="0"/>
              </w:rPr>
              <w:t>2,</w:t>
            </w:r>
            <w:r>
              <w:rPr>
                <w:rStyle w:val="afb"/>
                <w:i w:val="0"/>
              </w:rPr>
              <w:t>904</w:t>
            </w:r>
          </w:p>
        </w:tc>
        <w:tc>
          <w:tcPr>
            <w:tcW w:w="1418" w:type="dxa"/>
          </w:tcPr>
          <w:p w:rsidR="00AB05D4" w:rsidRDefault="00AB05D4" w:rsidP="00AB05D4">
            <w:r w:rsidRPr="00A5200A">
              <w:rPr>
                <w:rStyle w:val="afb"/>
                <w:i w:val="0"/>
              </w:rPr>
              <w:t>2,904</w:t>
            </w:r>
          </w:p>
        </w:tc>
        <w:tc>
          <w:tcPr>
            <w:tcW w:w="1276" w:type="dxa"/>
          </w:tcPr>
          <w:p w:rsidR="00AB05D4" w:rsidRDefault="00AB05D4" w:rsidP="00AB05D4">
            <w:r w:rsidRPr="00A5200A">
              <w:rPr>
                <w:rStyle w:val="afb"/>
                <w:i w:val="0"/>
              </w:rPr>
              <w:t>2,904</w:t>
            </w:r>
          </w:p>
        </w:tc>
      </w:tr>
      <w:tr w:rsidR="00AB05D4" w:rsidRPr="001C4ED2" w:rsidTr="00AB05D4">
        <w:trPr>
          <w:trHeight w:val="148"/>
        </w:trPr>
        <w:tc>
          <w:tcPr>
            <w:tcW w:w="6237" w:type="dxa"/>
          </w:tcPr>
          <w:p w:rsidR="00AB05D4" w:rsidRPr="00F65051" w:rsidRDefault="00AB05D4" w:rsidP="00AB05D4">
            <w:pPr>
              <w:pStyle w:val="af6"/>
              <w:rPr>
                <w:rStyle w:val="afb"/>
                <w:b/>
                <w:i w:val="0"/>
              </w:rPr>
            </w:pPr>
            <w:r w:rsidRPr="00F65051">
              <w:rPr>
                <w:rStyle w:val="af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851" w:type="dxa"/>
          </w:tcPr>
          <w:p w:rsidR="00AB05D4" w:rsidRPr="00001006" w:rsidRDefault="00AB05D4" w:rsidP="00AB05D4">
            <w:pPr>
              <w:rPr>
                <w:b/>
              </w:rPr>
            </w:pPr>
            <w:r w:rsidRPr="00001006">
              <w:rPr>
                <w:b/>
              </w:rPr>
              <w:t>901</w:t>
            </w:r>
          </w:p>
        </w:tc>
        <w:tc>
          <w:tcPr>
            <w:tcW w:w="850" w:type="dxa"/>
          </w:tcPr>
          <w:p w:rsidR="00AB05D4" w:rsidRPr="00F65051" w:rsidRDefault="00AB05D4" w:rsidP="00AB05D4">
            <w:pPr>
              <w:pStyle w:val="af6"/>
              <w:rPr>
                <w:rStyle w:val="afb"/>
                <w:b/>
                <w:i w:val="0"/>
              </w:rPr>
            </w:pPr>
            <w:r w:rsidRPr="00F65051">
              <w:rPr>
                <w:rStyle w:val="afb"/>
                <w:i w:val="0"/>
              </w:rPr>
              <w:t>14</w:t>
            </w:r>
          </w:p>
        </w:tc>
        <w:tc>
          <w:tcPr>
            <w:tcW w:w="709" w:type="dxa"/>
          </w:tcPr>
          <w:p w:rsidR="00AB05D4" w:rsidRPr="00F65051" w:rsidRDefault="00AB05D4" w:rsidP="00AB05D4">
            <w:pPr>
              <w:pStyle w:val="af6"/>
              <w:rPr>
                <w:rStyle w:val="afb"/>
                <w:b/>
                <w:i w:val="0"/>
              </w:rPr>
            </w:pPr>
            <w:r w:rsidRPr="00F65051">
              <w:rPr>
                <w:rStyle w:val="afb"/>
                <w:i w:val="0"/>
              </w:rPr>
              <w:t>03</w:t>
            </w:r>
          </w:p>
        </w:tc>
        <w:tc>
          <w:tcPr>
            <w:tcW w:w="1559" w:type="dxa"/>
          </w:tcPr>
          <w:p w:rsidR="00AB05D4" w:rsidRPr="00F65051" w:rsidRDefault="00AB05D4" w:rsidP="00AB05D4">
            <w:pPr>
              <w:pStyle w:val="af6"/>
              <w:rPr>
                <w:rStyle w:val="afb"/>
                <w:b/>
                <w:i w:val="0"/>
              </w:rPr>
            </w:pPr>
            <w:r w:rsidRPr="00F65051">
              <w:rPr>
                <w:rStyle w:val="afb"/>
                <w:i w:val="0"/>
              </w:rPr>
              <w:t>01 2 01 86100</w:t>
            </w:r>
          </w:p>
        </w:tc>
        <w:tc>
          <w:tcPr>
            <w:tcW w:w="709" w:type="dxa"/>
          </w:tcPr>
          <w:p w:rsidR="00AB05D4" w:rsidRPr="00F65051" w:rsidRDefault="00AB05D4" w:rsidP="00AB05D4">
            <w:pPr>
              <w:pStyle w:val="af6"/>
              <w:rPr>
                <w:rStyle w:val="afb"/>
                <w:b/>
                <w:i w:val="0"/>
              </w:rPr>
            </w:pPr>
          </w:p>
        </w:tc>
        <w:tc>
          <w:tcPr>
            <w:tcW w:w="1417" w:type="dxa"/>
          </w:tcPr>
          <w:p w:rsidR="00AB05D4" w:rsidRPr="00F65051" w:rsidRDefault="00AB05D4" w:rsidP="00AB05D4">
            <w:pPr>
              <w:pStyle w:val="af6"/>
              <w:rPr>
                <w:rStyle w:val="afb"/>
                <w:b/>
                <w:i w:val="0"/>
              </w:rPr>
            </w:pPr>
            <w:r w:rsidRPr="00F65051">
              <w:rPr>
                <w:rStyle w:val="afb"/>
                <w:i w:val="0"/>
              </w:rPr>
              <w:t>0,</w:t>
            </w:r>
            <w:r>
              <w:rPr>
                <w:rStyle w:val="afb"/>
                <w:i w:val="0"/>
              </w:rPr>
              <w:t>752</w:t>
            </w:r>
          </w:p>
        </w:tc>
        <w:tc>
          <w:tcPr>
            <w:tcW w:w="1418" w:type="dxa"/>
          </w:tcPr>
          <w:p w:rsidR="00AB05D4" w:rsidRPr="00F65051" w:rsidRDefault="00AB05D4" w:rsidP="00AB05D4">
            <w:pPr>
              <w:pStyle w:val="af6"/>
              <w:rPr>
                <w:rStyle w:val="afb"/>
                <w:b/>
                <w:i w:val="0"/>
              </w:rPr>
            </w:pPr>
            <w:r w:rsidRPr="00F65051">
              <w:rPr>
                <w:rStyle w:val="afb"/>
                <w:i w:val="0"/>
              </w:rPr>
              <w:t>0,</w:t>
            </w:r>
            <w:r>
              <w:rPr>
                <w:rStyle w:val="afb"/>
                <w:i w:val="0"/>
              </w:rPr>
              <w:t>752</w:t>
            </w:r>
          </w:p>
        </w:tc>
        <w:tc>
          <w:tcPr>
            <w:tcW w:w="1276" w:type="dxa"/>
          </w:tcPr>
          <w:p w:rsidR="00AB05D4" w:rsidRPr="00F65051" w:rsidRDefault="00AB05D4" w:rsidP="00AB05D4">
            <w:pPr>
              <w:pStyle w:val="af6"/>
              <w:rPr>
                <w:rStyle w:val="afb"/>
                <w:b/>
                <w:i w:val="0"/>
              </w:rPr>
            </w:pPr>
            <w:r w:rsidRPr="00F65051">
              <w:rPr>
                <w:rStyle w:val="afb"/>
                <w:i w:val="0"/>
              </w:rPr>
              <w:t>0,</w:t>
            </w:r>
            <w:r>
              <w:rPr>
                <w:rStyle w:val="afb"/>
                <w:i w:val="0"/>
              </w:rPr>
              <w:t>752</w:t>
            </w:r>
          </w:p>
        </w:tc>
      </w:tr>
      <w:tr w:rsidR="00AB05D4" w:rsidRPr="001C6CA8" w:rsidTr="00AB05D4">
        <w:trPr>
          <w:trHeight w:val="218"/>
        </w:trPr>
        <w:tc>
          <w:tcPr>
            <w:tcW w:w="6237" w:type="dxa"/>
          </w:tcPr>
          <w:p w:rsidR="00AB05D4" w:rsidRPr="00F65051" w:rsidRDefault="00AB05D4" w:rsidP="00AB05D4">
            <w:pPr>
              <w:pStyle w:val="af6"/>
              <w:rPr>
                <w:rStyle w:val="afb"/>
                <w:i w:val="0"/>
              </w:rPr>
            </w:pPr>
            <w:r w:rsidRPr="00F65051">
              <w:rPr>
                <w:rStyle w:val="afb"/>
                <w:i w:val="0"/>
              </w:rPr>
              <w:t>Межбюджетные трансферты</w:t>
            </w:r>
          </w:p>
        </w:tc>
        <w:tc>
          <w:tcPr>
            <w:tcW w:w="851" w:type="dxa"/>
          </w:tcPr>
          <w:p w:rsidR="00AB05D4" w:rsidRPr="00001006" w:rsidRDefault="00AB05D4" w:rsidP="00AB05D4">
            <w:pPr>
              <w:rPr>
                <w:bCs/>
              </w:rPr>
            </w:pPr>
            <w:r w:rsidRPr="00001006">
              <w:rPr>
                <w:bCs/>
              </w:rPr>
              <w:t>901</w:t>
            </w:r>
          </w:p>
        </w:tc>
        <w:tc>
          <w:tcPr>
            <w:tcW w:w="850" w:type="dxa"/>
          </w:tcPr>
          <w:p w:rsidR="00AB05D4" w:rsidRPr="00F65051" w:rsidRDefault="00AB05D4" w:rsidP="00AB05D4">
            <w:pPr>
              <w:pStyle w:val="af6"/>
              <w:rPr>
                <w:rStyle w:val="afb"/>
                <w:i w:val="0"/>
              </w:rPr>
            </w:pPr>
            <w:r w:rsidRPr="00F65051">
              <w:rPr>
                <w:rStyle w:val="afb"/>
                <w:i w:val="0"/>
              </w:rPr>
              <w:t>14</w:t>
            </w:r>
          </w:p>
        </w:tc>
        <w:tc>
          <w:tcPr>
            <w:tcW w:w="709" w:type="dxa"/>
          </w:tcPr>
          <w:p w:rsidR="00AB05D4" w:rsidRPr="00F65051" w:rsidRDefault="00AB05D4" w:rsidP="00AB05D4">
            <w:pPr>
              <w:pStyle w:val="af6"/>
              <w:rPr>
                <w:rStyle w:val="afb"/>
                <w:i w:val="0"/>
              </w:rPr>
            </w:pPr>
            <w:r w:rsidRPr="00F65051">
              <w:rPr>
                <w:rStyle w:val="afb"/>
                <w:i w:val="0"/>
              </w:rPr>
              <w:t>03</w:t>
            </w:r>
          </w:p>
        </w:tc>
        <w:tc>
          <w:tcPr>
            <w:tcW w:w="1559" w:type="dxa"/>
          </w:tcPr>
          <w:p w:rsidR="00AB05D4" w:rsidRPr="00F65051" w:rsidRDefault="00AB05D4" w:rsidP="00AB05D4">
            <w:pPr>
              <w:pStyle w:val="af6"/>
              <w:rPr>
                <w:rStyle w:val="afb"/>
                <w:i w:val="0"/>
              </w:rPr>
            </w:pPr>
            <w:r w:rsidRPr="00F65051">
              <w:rPr>
                <w:rStyle w:val="afb"/>
                <w:i w:val="0"/>
              </w:rPr>
              <w:t>01 2 01 86100</w:t>
            </w:r>
          </w:p>
        </w:tc>
        <w:tc>
          <w:tcPr>
            <w:tcW w:w="709" w:type="dxa"/>
          </w:tcPr>
          <w:p w:rsidR="00AB05D4" w:rsidRPr="00F65051" w:rsidRDefault="00AB05D4" w:rsidP="00AB05D4">
            <w:pPr>
              <w:pStyle w:val="af6"/>
              <w:rPr>
                <w:rStyle w:val="afb"/>
                <w:i w:val="0"/>
              </w:rPr>
            </w:pPr>
            <w:r w:rsidRPr="00F65051">
              <w:rPr>
                <w:rStyle w:val="afb"/>
                <w:i w:val="0"/>
              </w:rPr>
              <w:t>500</w:t>
            </w:r>
          </w:p>
        </w:tc>
        <w:tc>
          <w:tcPr>
            <w:tcW w:w="1417" w:type="dxa"/>
          </w:tcPr>
          <w:p w:rsidR="00AB05D4" w:rsidRPr="00F65051" w:rsidRDefault="00AB05D4" w:rsidP="00AB05D4">
            <w:pPr>
              <w:pStyle w:val="af6"/>
              <w:rPr>
                <w:rStyle w:val="afb"/>
                <w:i w:val="0"/>
              </w:rPr>
            </w:pPr>
            <w:r w:rsidRPr="00F65051">
              <w:rPr>
                <w:rStyle w:val="afb"/>
                <w:i w:val="0"/>
              </w:rPr>
              <w:t>0,</w:t>
            </w:r>
            <w:r>
              <w:rPr>
                <w:rStyle w:val="afb"/>
                <w:i w:val="0"/>
              </w:rPr>
              <w:t>752</w:t>
            </w:r>
          </w:p>
        </w:tc>
        <w:tc>
          <w:tcPr>
            <w:tcW w:w="1418" w:type="dxa"/>
          </w:tcPr>
          <w:p w:rsidR="00AB05D4" w:rsidRPr="00F65051" w:rsidRDefault="00AB05D4" w:rsidP="00AB05D4">
            <w:pPr>
              <w:pStyle w:val="af6"/>
              <w:rPr>
                <w:rStyle w:val="afb"/>
                <w:i w:val="0"/>
              </w:rPr>
            </w:pPr>
            <w:r w:rsidRPr="00F65051">
              <w:rPr>
                <w:rStyle w:val="afb"/>
                <w:i w:val="0"/>
              </w:rPr>
              <w:t>0,</w:t>
            </w:r>
            <w:r>
              <w:rPr>
                <w:rStyle w:val="afb"/>
                <w:i w:val="0"/>
              </w:rPr>
              <w:t>752</w:t>
            </w:r>
          </w:p>
        </w:tc>
        <w:tc>
          <w:tcPr>
            <w:tcW w:w="1276" w:type="dxa"/>
          </w:tcPr>
          <w:p w:rsidR="00AB05D4" w:rsidRPr="00F65051" w:rsidRDefault="00AB05D4" w:rsidP="00AB05D4">
            <w:pPr>
              <w:pStyle w:val="af6"/>
              <w:rPr>
                <w:rStyle w:val="afb"/>
                <w:i w:val="0"/>
              </w:rPr>
            </w:pPr>
            <w:r w:rsidRPr="00F65051">
              <w:rPr>
                <w:rStyle w:val="afb"/>
                <w:i w:val="0"/>
              </w:rPr>
              <w:t>0,</w:t>
            </w:r>
            <w:r>
              <w:rPr>
                <w:rStyle w:val="afb"/>
                <w:i w:val="0"/>
              </w:rPr>
              <w:t>752</w:t>
            </w:r>
          </w:p>
        </w:tc>
      </w:tr>
      <w:tr w:rsidR="00AB05D4" w:rsidRPr="00092C69"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межбюджетные трансферты</w:t>
            </w:r>
          </w:p>
        </w:tc>
        <w:tc>
          <w:tcPr>
            <w:tcW w:w="851" w:type="dxa"/>
          </w:tcPr>
          <w:p w:rsidR="00AB05D4" w:rsidRPr="00001006" w:rsidRDefault="00AB05D4" w:rsidP="00AB05D4">
            <w:pPr>
              <w:rPr>
                <w:bCs/>
              </w:rPr>
            </w:pPr>
            <w:r w:rsidRPr="00001006">
              <w:rPr>
                <w:bCs/>
              </w:rPr>
              <w:t>901</w:t>
            </w:r>
          </w:p>
        </w:tc>
        <w:tc>
          <w:tcPr>
            <w:tcW w:w="850" w:type="dxa"/>
          </w:tcPr>
          <w:p w:rsidR="00AB05D4" w:rsidRPr="00F65051" w:rsidRDefault="00AB05D4" w:rsidP="00AB05D4">
            <w:pPr>
              <w:pStyle w:val="af6"/>
              <w:rPr>
                <w:rStyle w:val="afb"/>
                <w:i w:val="0"/>
              </w:rPr>
            </w:pPr>
            <w:r w:rsidRPr="00F65051">
              <w:rPr>
                <w:rStyle w:val="afb"/>
                <w:i w:val="0"/>
              </w:rPr>
              <w:t>14</w:t>
            </w:r>
          </w:p>
        </w:tc>
        <w:tc>
          <w:tcPr>
            <w:tcW w:w="709" w:type="dxa"/>
          </w:tcPr>
          <w:p w:rsidR="00AB05D4" w:rsidRPr="00F65051" w:rsidRDefault="00AB05D4" w:rsidP="00AB05D4">
            <w:pPr>
              <w:pStyle w:val="af6"/>
              <w:rPr>
                <w:rStyle w:val="afb"/>
                <w:i w:val="0"/>
              </w:rPr>
            </w:pPr>
            <w:r w:rsidRPr="00F65051">
              <w:rPr>
                <w:rStyle w:val="afb"/>
                <w:i w:val="0"/>
              </w:rPr>
              <w:t>03</w:t>
            </w:r>
          </w:p>
        </w:tc>
        <w:tc>
          <w:tcPr>
            <w:tcW w:w="1559" w:type="dxa"/>
          </w:tcPr>
          <w:p w:rsidR="00AB05D4" w:rsidRPr="00F65051" w:rsidRDefault="00AB05D4" w:rsidP="00AB05D4">
            <w:pPr>
              <w:pStyle w:val="af6"/>
              <w:rPr>
                <w:rStyle w:val="afb"/>
                <w:i w:val="0"/>
              </w:rPr>
            </w:pPr>
            <w:r w:rsidRPr="00F65051">
              <w:rPr>
                <w:rStyle w:val="afb"/>
                <w:i w:val="0"/>
              </w:rPr>
              <w:t>01 2 01 86100</w:t>
            </w:r>
          </w:p>
        </w:tc>
        <w:tc>
          <w:tcPr>
            <w:tcW w:w="709" w:type="dxa"/>
          </w:tcPr>
          <w:p w:rsidR="00AB05D4" w:rsidRPr="00F65051" w:rsidRDefault="00AB05D4" w:rsidP="00AB05D4">
            <w:pPr>
              <w:pStyle w:val="af6"/>
              <w:rPr>
                <w:rStyle w:val="afb"/>
                <w:i w:val="0"/>
              </w:rPr>
            </w:pPr>
            <w:r w:rsidRPr="00F65051">
              <w:rPr>
                <w:rStyle w:val="afb"/>
                <w:i w:val="0"/>
              </w:rPr>
              <w:t>540</w:t>
            </w:r>
          </w:p>
        </w:tc>
        <w:tc>
          <w:tcPr>
            <w:tcW w:w="1417" w:type="dxa"/>
          </w:tcPr>
          <w:p w:rsidR="00AB05D4" w:rsidRPr="00F65051" w:rsidRDefault="00AB05D4" w:rsidP="00AB05D4">
            <w:pPr>
              <w:pStyle w:val="af6"/>
              <w:rPr>
                <w:rStyle w:val="afb"/>
                <w:i w:val="0"/>
              </w:rPr>
            </w:pPr>
            <w:r w:rsidRPr="00F65051">
              <w:rPr>
                <w:rStyle w:val="afb"/>
                <w:i w:val="0"/>
              </w:rPr>
              <w:t>0,</w:t>
            </w:r>
            <w:r>
              <w:rPr>
                <w:rStyle w:val="afb"/>
                <w:i w:val="0"/>
              </w:rPr>
              <w:t>752</w:t>
            </w:r>
          </w:p>
        </w:tc>
        <w:tc>
          <w:tcPr>
            <w:tcW w:w="1418" w:type="dxa"/>
          </w:tcPr>
          <w:p w:rsidR="00AB05D4" w:rsidRPr="00F65051" w:rsidRDefault="00AB05D4" w:rsidP="00AB05D4">
            <w:pPr>
              <w:pStyle w:val="af6"/>
              <w:rPr>
                <w:rStyle w:val="afb"/>
                <w:i w:val="0"/>
              </w:rPr>
            </w:pPr>
            <w:r w:rsidRPr="00F65051">
              <w:rPr>
                <w:rStyle w:val="afb"/>
                <w:i w:val="0"/>
              </w:rPr>
              <w:t>0,</w:t>
            </w:r>
            <w:r>
              <w:rPr>
                <w:rStyle w:val="afb"/>
                <w:i w:val="0"/>
              </w:rPr>
              <w:t>752</w:t>
            </w:r>
          </w:p>
        </w:tc>
        <w:tc>
          <w:tcPr>
            <w:tcW w:w="1276" w:type="dxa"/>
          </w:tcPr>
          <w:p w:rsidR="00AB05D4" w:rsidRPr="00F65051" w:rsidRDefault="00AB05D4" w:rsidP="00AB05D4">
            <w:pPr>
              <w:pStyle w:val="af6"/>
              <w:rPr>
                <w:rStyle w:val="afb"/>
                <w:i w:val="0"/>
              </w:rPr>
            </w:pPr>
            <w:r w:rsidRPr="00F65051">
              <w:rPr>
                <w:rStyle w:val="afb"/>
                <w:i w:val="0"/>
              </w:rPr>
              <w:t>0,</w:t>
            </w:r>
            <w:r>
              <w:rPr>
                <w:rStyle w:val="afb"/>
                <w:i w:val="0"/>
              </w:rPr>
              <w:t>752</w:t>
            </w:r>
          </w:p>
        </w:tc>
      </w:tr>
      <w:tr w:rsidR="00AB05D4" w:rsidRPr="00092C69" w:rsidTr="00AB05D4">
        <w:trPr>
          <w:trHeight w:val="148"/>
        </w:trPr>
        <w:tc>
          <w:tcPr>
            <w:tcW w:w="6237" w:type="dxa"/>
          </w:tcPr>
          <w:p w:rsidR="00AB05D4" w:rsidRPr="008014C2" w:rsidRDefault="00AB05D4" w:rsidP="00AB05D4">
            <w:pPr>
              <w:rPr>
                <w:b/>
                <w:sz w:val="19"/>
                <w:szCs w:val="19"/>
              </w:rPr>
            </w:pPr>
            <w:r w:rsidRPr="008014C2">
              <w:rPr>
                <w:b/>
                <w:sz w:val="19"/>
                <w:szCs w:val="19"/>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8014C2">
              <w:rPr>
                <w:b/>
                <w:sz w:val="19"/>
                <w:szCs w:val="19"/>
              </w:rPr>
              <w:t>–д</w:t>
            </w:r>
            <w:proofErr w:type="gramEnd"/>
            <w:r w:rsidRPr="008014C2">
              <w:rPr>
                <w:b/>
                <w:sz w:val="19"/>
                <w:szCs w:val="19"/>
              </w:rPr>
              <w:t xml:space="preserve">ля осуществления части  полномочий определенных частью 8 статьи 99 Федерального закона от 05.04.2013 № 44-ФЗ «О контрактной системы в сфере закупок товаров ,работ, услуг  для обеспечения государственных и муниципальных нужд»  </w:t>
            </w:r>
          </w:p>
        </w:tc>
        <w:tc>
          <w:tcPr>
            <w:tcW w:w="851" w:type="dxa"/>
          </w:tcPr>
          <w:p w:rsidR="00AB05D4" w:rsidRPr="003A79D7" w:rsidRDefault="00AB05D4" w:rsidP="00AB05D4">
            <w:pPr>
              <w:rPr>
                <w:b/>
                <w:bCs/>
              </w:rPr>
            </w:pPr>
            <w:r w:rsidRPr="003A79D7">
              <w:rPr>
                <w:b/>
                <w:bCs/>
              </w:rPr>
              <w:t>901</w:t>
            </w:r>
          </w:p>
        </w:tc>
        <w:tc>
          <w:tcPr>
            <w:tcW w:w="850" w:type="dxa"/>
          </w:tcPr>
          <w:p w:rsidR="00AB05D4" w:rsidRPr="006712AB" w:rsidRDefault="00AB05D4" w:rsidP="00AB05D4">
            <w:pPr>
              <w:pStyle w:val="af6"/>
              <w:rPr>
                <w:rStyle w:val="afb"/>
                <w:b/>
                <w:i w:val="0"/>
              </w:rPr>
            </w:pPr>
            <w:r w:rsidRPr="006712AB">
              <w:rPr>
                <w:rStyle w:val="afb"/>
                <w:i w:val="0"/>
              </w:rPr>
              <w:t>14</w:t>
            </w:r>
          </w:p>
        </w:tc>
        <w:tc>
          <w:tcPr>
            <w:tcW w:w="709" w:type="dxa"/>
          </w:tcPr>
          <w:p w:rsidR="00AB05D4" w:rsidRPr="006712AB" w:rsidRDefault="00AB05D4" w:rsidP="00AB05D4">
            <w:pPr>
              <w:pStyle w:val="af6"/>
              <w:rPr>
                <w:rStyle w:val="afb"/>
                <w:b/>
                <w:i w:val="0"/>
              </w:rPr>
            </w:pPr>
            <w:r w:rsidRPr="006712AB">
              <w:rPr>
                <w:rStyle w:val="afb"/>
                <w:i w:val="0"/>
              </w:rPr>
              <w:t>03</w:t>
            </w:r>
          </w:p>
          <w:p w:rsidR="00AB05D4" w:rsidRPr="006712AB" w:rsidRDefault="00AB05D4" w:rsidP="00AB05D4">
            <w:pPr>
              <w:pStyle w:val="af6"/>
              <w:rPr>
                <w:rStyle w:val="afb"/>
                <w:b/>
                <w:i w:val="0"/>
              </w:rPr>
            </w:pPr>
          </w:p>
        </w:tc>
        <w:tc>
          <w:tcPr>
            <w:tcW w:w="1559" w:type="dxa"/>
          </w:tcPr>
          <w:p w:rsidR="00AB05D4" w:rsidRPr="006712AB" w:rsidRDefault="00AB05D4" w:rsidP="00AB05D4">
            <w:pPr>
              <w:pStyle w:val="af6"/>
              <w:rPr>
                <w:rStyle w:val="afb"/>
                <w:b/>
                <w:i w:val="0"/>
              </w:rPr>
            </w:pPr>
            <w:r w:rsidRPr="006712AB">
              <w:rPr>
                <w:rStyle w:val="afb"/>
                <w:i w:val="0"/>
              </w:rPr>
              <w:t>01 2 01 86160</w:t>
            </w:r>
          </w:p>
        </w:tc>
        <w:tc>
          <w:tcPr>
            <w:tcW w:w="709" w:type="dxa"/>
          </w:tcPr>
          <w:p w:rsidR="00AB05D4" w:rsidRPr="006712AB" w:rsidRDefault="00AB05D4" w:rsidP="00AB05D4">
            <w:pPr>
              <w:pStyle w:val="af6"/>
              <w:rPr>
                <w:rStyle w:val="afb"/>
                <w:b/>
                <w:i w:val="0"/>
              </w:rPr>
            </w:pPr>
          </w:p>
        </w:tc>
        <w:tc>
          <w:tcPr>
            <w:tcW w:w="1417" w:type="dxa"/>
          </w:tcPr>
          <w:p w:rsidR="00AB05D4" w:rsidRPr="006712AB" w:rsidRDefault="00AB05D4" w:rsidP="00AB05D4">
            <w:pPr>
              <w:pStyle w:val="af6"/>
              <w:rPr>
                <w:rStyle w:val="afb"/>
                <w:b/>
                <w:i w:val="0"/>
              </w:rPr>
            </w:pPr>
            <w:r>
              <w:rPr>
                <w:rStyle w:val="afb"/>
                <w:i w:val="0"/>
              </w:rPr>
              <w:t>2,839</w:t>
            </w:r>
          </w:p>
        </w:tc>
        <w:tc>
          <w:tcPr>
            <w:tcW w:w="1418" w:type="dxa"/>
          </w:tcPr>
          <w:p w:rsidR="00AB05D4" w:rsidRPr="006712AB" w:rsidRDefault="00AB05D4" w:rsidP="00AB05D4">
            <w:pPr>
              <w:pStyle w:val="af6"/>
              <w:rPr>
                <w:rStyle w:val="afb"/>
                <w:b/>
                <w:i w:val="0"/>
              </w:rPr>
            </w:pPr>
            <w:r>
              <w:rPr>
                <w:rStyle w:val="afb"/>
                <w:i w:val="0"/>
              </w:rPr>
              <w:t>2,839</w:t>
            </w:r>
          </w:p>
        </w:tc>
        <w:tc>
          <w:tcPr>
            <w:tcW w:w="1276" w:type="dxa"/>
          </w:tcPr>
          <w:p w:rsidR="00AB05D4" w:rsidRPr="006712AB" w:rsidRDefault="00AB05D4" w:rsidP="00AB05D4">
            <w:pPr>
              <w:pStyle w:val="af6"/>
              <w:rPr>
                <w:rStyle w:val="afb"/>
                <w:b/>
                <w:i w:val="0"/>
              </w:rPr>
            </w:pPr>
            <w:r>
              <w:rPr>
                <w:rStyle w:val="afb"/>
                <w:i w:val="0"/>
              </w:rPr>
              <w:t>2,839</w:t>
            </w:r>
          </w:p>
        </w:tc>
      </w:tr>
      <w:tr w:rsidR="00AB05D4" w:rsidRPr="00092C69" w:rsidTr="00AB05D4">
        <w:trPr>
          <w:trHeight w:val="148"/>
        </w:trPr>
        <w:tc>
          <w:tcPr>
            <w:tcW w:w="6237" w:type="dxa"/>
          </w:tcPr>
          <w:p w:rsidR="00AB05D4" w:rsidRPr="008014C2" w:rsidRDefault="00AB05D4" w:rsidP="00AB05D4">
            <w:pPr>
              <w:pStyle w:val="af6"/>
              <w:rPr>
                <w:rStyle w:val="afb"/>
                <w:i w:val="0"/>
                <w:sz w:val="19"/>
                <w:szCs w:val="19"/>
              </w:rPr>
            </w:pPr>
            <w:r w:rsidRPr="008014C2">
              <w:rPr>
                <w:rStyle w:val="afb"/>
                <w:i w:val="0"/>
                <w:sz w:val="19"/>
                <w:szCs w:val="19"/>
              </w:rPr>
              <w:t>Межбюджетные трансферты</w:t>
            </w:r>
          </w:p>
        </w:tc>
        <w:tc>
          <w:tcPr>
            <w:tcW w:w="851" w:type="dxa"/>
          </w:tcPr>
          <w:p w:rsidR="00AB05D4" w:rsidRPr="00001006" w:rsidRDefault="00AB05D4" w:rsidP="00AB05D4">
            <w:pPr>
              <w:rPr>
                <w:bCs/>
              </w:rPr>
            </w:pPr>
            <w:r>
              <w:rPr>
                <w:bCs/>
              </w:rPr>
              <w:t>901</w:t>
            </w:r>
          </w:p>
        </w:tc>
        <w:tc>
          <w:tcPr>
            <w:tcW w:w="850" w:type="dxa"/>
          </w:tcPr>
          <w:p w:rsidR="00AB05D4" w:rsidRPr="00F65051" w:rsidRDefault="00AB05D4" w:rsidP="00AB05D4">
            <w:pPr>
              <w:pStyle w:val="af6"/>
              <w:rPr>
                <w:rStyle w:val="afb"/>
                <w:i w:val="0"/>
              </w:rPr>
            </w:pPr>
            <w:r w:rsidRPr="00F65051">
              <w:rPr>
                <w:rStyle w:val="afb"/>
                <w:i w:val="0"/>
              </w:rPr>
              <w:t>14</w:t>
            </w:r>
          </w:p>
        </w:tc>
        <w:tc>
          <w:tcPr>
            <w:tcW w:w="709" w:type="dxa"/>
          </w:tcPr>
          <w:p w:rsidR="00AB05D4" w:rsidRPr="00F65051" w:rsidRDefault="00AB05D4" w:rsidP="00AB05D4">
            <w:pPr>
              <w:pStyle w:val="af6"/>
              <w:rPr>
                <w:rStyle w:val="afb"/>
                <w:i w:val="0"/>
              </w:rPr>
            </w:pPr>
            <w:r w:rsidRPr="00F65051">
              <w:rPr>
                <w:rStyle w:val="afb"/>
                <w:i w:val="0"/>
              </w:rPr>
              <w:t>03</w:t>
            </w:r>
          </w:p>
          <w:p w:rsidR="00AB05D4" w:rsidRPr="00F65051" w:rsidRDefault="00AB05D4" w:rsidP="00AB05D4">
            <w:pPr>
              <w:pStyle w:val="af6"/>
              <w:rPr>
                <w:rStyle w:val="afb"/>
                <w:i w:val="0"/>
              </w:rPr>
            </w:pPr>
          </w:p>
        </w:tc>
        <w:tc>
          <w:tcPr>
            <w:tcW w:w="1559" w:type="dxa"/>
          </w:tcPr>
          <w:p w:rsidR="00AB05D4" w:rsidRPr="00F65051" w:rsidRDefault="00AB05D4" w:rsidP="00AB05D4">
            <w:pPr>
              <w:pStyle w:val="af6"/>
              <w:rPr>
                <w:rStyle w:val="afb"/>
                <w:i w:val="0"/>
              </w:rPr>
            </w:pPr>
            <w:r w:rsidRPr="00F65051">
              <w:rPr>
                <w:rStyle w:val="afb"/>
                <w:i w:val="0"/>
              </w:rPr>
              <w:lastRenderedPageBreak/>
              <w:t>01 2 01 861</w:t>
            </w:r>
            <w:r>
              <w:rPr>
                <w:rStyle w:val="afb"/>
                <w:i w:val="0"/>
              </w:rPr>
              <w:t>6</w:t>
            </w:r>
            <w:r w:rsidRPr="00F65051">
              <w:rPr>
                <w:rStyle w:val="afb"/>
                <w:i w:val="0"/>
              </w:rPr>
              <w:t>0</w:t>
            </w:r>
          </w:p>
        </w:tc>
        <w:tc>
          <w:tcPr>
            <w:tcW w:w="709" w:type="dxa"/>
          </w:tcPr>
          <w:p w:rsidR="00AB05D4" w:rsidRPr="00F65051" w:rsidRDefault="00AB05D4" w:rsidP="00AB05D4">
            <w:pPr>
              <w:pStyle w:val="af6"/>
              <w:rPr>
                <w:rStyle w:val="afb"/>
                <w:i w:val="0"/>
              </w:rPr>
            </w:pPr>
            <w:r w:rsidRPr="00F65051">
              <w:rPr>
                <w:rStyle w:val="afb"/>
                <w:i w:val="0"/>
              </w:rPr>
              <w:t>500</w:t>
            </w:r>
          </w:p>
        </w:tc>
        <w:tc>
          <w:tcPr>
            <w:tcW w:w="1417" w:type="dxa"/>
          </w:tcPr>
          <w:p w:rsidR="00AB05D4" w:rsidRPr="00433B00" w:rsidRDefault="00AB05D4" w:rsidP="00AB05D4">
            <w:r w:rsidRPr="00433B00">
              <w:rPr>
                <w:rStyle w:val="afb"/>
                <w:i w:val="0"/>
              </w:rPr>
              <w:t>2,839</w:t>
            </w:r>
          </w:p>
        </w:tc>
        <w:tc>
          <w:tcPr>
            <w:tcW w:w="1418" w:type="dxa"/>
          </w:tcPr>
          <w:p w:rsidR="00AB05D4" w:rsidRPr="00433B00" w:rsidRDefault="00AB05D4" w:rsidP="00AB05D4">
            <w:r w:rsidRPr="00433B00">
              <w:rPr>
                <w:rStyle w:val="afb"/>
                <w:i w:val="0"/>
              </w:rPr>
              <w:t>2,839</w:t>
            </w:r>
          </w:p>
        </w:tc>
        <w:tc>
          <w:tcPr>
            <w:tcW w:w="1276" w:type="dxa"/>
          </w:tcPr>
          <w:p w:rsidR="00AB05D4" w:rsidRPr="00433B00" w:rsidRDefault="00AB05D4" w:rsidP="00AB05D4">
            <w:r w:rsidRPr="00433B00">
              <w:rPr>
                <w:rStyle w:val="afb"/>
                <w:i w:val="0"/>
              </w:rPr>
              <w:t>2,839</w:t>
            </w:r>
          </w:p>
        </w:tc>
      </w:tr>
      <w:tr w:rsidR="00AB05D4" w:rsidRPr="00092C69" w:rsidTr="00AB05D4">
        <w:trPr>
          <w:trHeight w:val="148"/>
        </w:trPr>
        <w:tc>
          <w:tcPr>
            <w:tcW w:w="6237" w:type="dxa"/>
          </w:tcPr>
          <w:p w:rsidR="00AB05D4" w:rsidRPr="008014C2" w:rsidRDefault="00AB05D4" w:rsidP="00AB05D4">
            <w:pPr>
              <w:pStyle w:val="af6"/>
              <w:rPr>
                <w:rStyle w:val="afb"/>
                <w:i w:val="0"/>
                <w:sz w:val="19"/>
                <w:szCs w:val="19"/>
              </w:rPr>
            </w:pPr>
            <w:r w:rsidRPr="008014C2">
              <w:rPr>
                <w:rStyle w:val="afb"/>
                <w:i w:val="0"/>
                <w:sz w:val="19"/>
                <w:szCs w:val="19"/>
              </w:rPr>
              <w:lastRenderedPageBreak/>
              <w:t>Иные межбюджетные трансферты</w:t>
            </w:r>
          </w:p>
        </w:tc>
        <w:tc>
          <w:tcPr>
            <w:tcW w:w="851" w:type="dxa"/>
          </w:tcPr>
          <w:p w:rsidR="00AB05D4" w:rsidRPr="00001006" w:rsidRDefault="00AB05D4" w:rsidP="00AB05D4">
            <w:pPr>
              <w:rPr>
                <w:bCs/>
              </w:rPr>
            </w:pPr>
            <w:r>
              <w:rPr>
                <w:bCs/>
              </w:rPr>
              <w:t>901</w:t>
            </w:r>
          </w:p>
        </w:tc>
        <w:tc>
          <w:tcPr>
            <w:tcW w:w="850" w:type="dxa"/>
          </w:tcPr>
          <w:p w:rsidR="00AB05D4" w:rsidRPr="00F65051" w:rsidRDefault="00AB05D4" w:rsidP="00AB05D4">
            <w:pPr>
              <w:pStyle w:val="af6"/>
              <w:rPr>
                <w:rStyle w:val="afb"/>
                <w:i w:val="0"/>
              </w:rPr>
            </w:pPr>
            <w:r w:rsidRPr="00F65051">
              <w:rPr>
                <w:rStyle w:val="afb"/>
                <w:i w:val="0"/>
              </w:rPr>
              <w:t>14</w:t>
            </w:r>
          </w:p>
        </w:tc>
        <w:tc>
          <w:tcPr>
            <w:tcW w:w="709" w:type="dxa"/>
          </w:tcPr>
          <w:p w:rsidR="00AB05D4" w:rsidRPr="00F65051" w:rsidRDefault="00AB05D4" w:rsidP="00AB05D4">
            <w:pPr>
              <w:pStyle w:val="af6"/>
              <w:rPr>
                <w:rStyle w:val="afb"/>
                <w:i w:val="0"/>
              </w:rPr>
            </w:pPr>
            <w:r w:rsidRPr="00F65051">
              <w:rPr>
                <w:rStyle w:val="afb"/>
                <w:i w:val="0"/>
              </w:rPr>
              <w:t>03</w:t>
            </w:r>
          </w:p>
        </w:tc>
        <w:tc>
          <w:tcPr>
            <w:tcW w:w="1559" w:type="dxa"/>
          </w:tcPr>
          <w:p w:rsidR="00AB05D4" w:rsidRPr="00F65051" w:rsidRDefault="00AB05D4" w:rsidP="00AB05D4">
            <w:pPr>
              <w:pStyle w:val="af6"/>
              <w:rPr>
                <w:rStyle w:val="afb"/>
                <w:i w:val="0"/>
              </w:rPr>
            </w:pPr>
            <w:r w:rsidRPr="00F65051">
              <w:rPr>
                <w:rStyle w:val="afb"/>
                <w:i w:val="0"/>
              </w:rPr>
              <w:t>01 2 01 861</w:t>
            </w:r>
            <w:r>
              <w:rPr>
                <w:rStyle w:val="afb"/>
                <w:i w:val="0"/>
              </w:rPr>
              <w:t>6</w:t>
            </w:r>
            <w:r w:rsidRPr="00F65051">
              <w:rPr>
                <w:rStyle w:val="afb"/>
                <w:i w:val="0"/>
              </w:rPr>
              <w:t>0</w:t>
            </w:r>
          </w:p>
        </w:tc>
        <w:tc>
          <w:tcPr>
            <w:tcW w:w="709" w:type="dxa"/>
          </w:tcPr>
          <w:p w:rsidR="00AB05D4" w:rsidRPr="00F65051" w:rsidRDefault="00AB05D4" w:rsidP="00AB05D4">
            <w:pPr>
              <w:pStyle w:val="af6"/>
              <w:rPr>
                <w:rStyle w:val="afb"/>
                <w:i w:val="0"/>
              </w:rPr>
            </w:pPr>
            <w:r w:rsidRPr="00F65051">
              <w:rPr>
                <w:rStyle w:val="afb"/>
                <w:i w:val="0"/>
              </w:rPr>
              <w:t>540</w:t>
            </w:r>
          </w:p>
        </w:tc>
        <w:tc>
          <w:tcPr>
            <w:tcW w:w="1417" w:type="dxa"/>
          </w:tcPr>
          <w:p w:rsidR="00AB05D4" w:rsidRPr="00433B00" w:rsidRDefault="00AB05D4" w:rsidP="00AB05D4">
            <w:r w:rsidRPr="00433B00">
              <w:rPr>
                <w:rStyle w:val="afb"/>
                <w:i w:val="0"/>
              </w:rPr>
              <w:t>2,839</w:t>
            </w:r>
          </w:p>
        </w:tc>
        <w:tc>
          <w:tcPr>
            <w:tcW w:w="1418" w:type="dxa"/>
          </w:tcPr>
          <w:p w:rsidR="00AB05D4" w:rsidRPr="00433B00" w:rsidRDefault="00AB05D4" w:rsidP="00AB05D4">
            <w:r w:rsidRPr="00433B00">
              <w:rPr>
                <w:rStyle w:val="afb"/>
                <w:i w:val="0"/>
              </w:rPr>
              <w:t>2,839</w:t>
            </w:r>
          </w:p>
        </w:tc>
        <w:tc>
          <w:tcPr>
            <w:tcW w:w="1276" w:type="dxa"/>
          </w:tcPr>
          <w:p w:rsidR="00AB05D4" w:rsidRPr="00433B00" w:rsidRDefault="00AB05D4" w:rsidP="00AB05D4">
            <w:r w:rsidRPr="00433B00">
              <w:rPr>
                <w:rStyle w:val="afb"/>
                <w:i w:val="0"/>
              </w:rPr>
              <w:t>2,839</w:t>
            </w:r>
          </w:p>
        </w:tc>
      </w:tr>
      <w:tr w:rsidR="00AB05D4" w:rsidRPr="00092C69" w:rsidTr="00AB05D4">
        <w:trPr>
          <w:trHeight w:val="148"/>
        </w:trPr>
        <w:tc>
          <w:tcPr>
            <w:tcW w:w="6237" w:type="dxa"/>
          </w:tcPr>
          <w:p w:rsidR="00AB05D4" w:rsidRPr="008014C2" w:rsidRDefault="00AB05D4" w:rsidP="00AB05D4">
            <w:pPr>
              <w:pStyle w:val="af6"/>
              <w:rPr>
                <w:rStyle w:val="afb"/>
                <w:b/>
                <w:i w:val="0"/>
                <w:sz w:val="19"/>
                <w:szCs w:val="19"/>
              </w:rPr>
            </w:pPr>
            <w:r w:rsidRPr="008014C2">
              <w:rPr>
                <w:b/>
                <w:sz w:val="19"/>
                <w:szCs w:val="19"/>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8014C2">
              <w:rPr>
                <w:b/>
                <w:sz w:val="19"/>
                <w:szCs w:val="19"/>
              </w:rPr>
              <w:t>-п</w:t>
            </w:r>
            <w:proofErr w:type="gramEnd"/>
            <w:r w:rsidRPr="008014C2">
              <w:rPr>
                <w:b/>
                <w:sz w:val="19"/>
                <w:szCs w:val="19"/>
              </w:rPr>
              <w:t xml:space="preserve">о осуществлению внутреннего муниципального финансового контроля  </w:t>
            </w:r>
          </w:p>
        </w:tc>
        <w:tc>
          <w:tcPr>
            <w:tcW w:w="851" w:type="dxa"/>
          </w:tcPr>
          <w:p w:rsidR="00AB05D4" w:rsidRPr="003A79D7" w:rsidRDefault="00AB05D4" w:rsidP="00AB05D4">
            <w:pPr>
              <w:rPr>
                <w:b/>
                <w:bCs/>
              </w:rPr>
            </w:pPr>
            <w:r w:rsidRPr="003A79D7">
              <w:rPr>
                <w:b/>
                <w:bCs/>
              </w:rPr>
              <w:t>901</w:t>
            </w:r>
          </w:p>
        </w:tc>
        <w:tc>
          <w:tcPr>
            <w:tcW w:w="850" w:type="dxa"/>
          </w:tcPr>
          <w:p w:rsidR="00AB05D4" w:rsidRPr="006712AB" w:rsidRDefault="00AB05D4" w:rsidP="00AB05D4">
            <w:pPr>
              <w:pStyle w:val="af6"/>
              <w:rPr>
                <w:rStyle w:val="afb"/>
                <w:b/>
                <w:i w:val="0"/>
              </w:rPr>
            </w:pPr>
            <w:r w:rsidRPr="006712AB">
              <w:rPr>
                <w:rStyle w:val="afb"/>
                <w:i w:val="0"/>
              </w:rPr>
              <w:t>14</w:t>
            </w:r>
          </w:p>
        </w:tc>
        <w:tc>
          <w:tcPr>
            <w:tcW w:w="709" w:type="dxa"/>
          </w:tcPr>
          <w:p w:rsidR="00AB05D4" w:rsidRPr="006712AB" w:rsidRDefault="00AB05D4" w:rsidP="00AB05D4">
            <w:pPr>
              <w:pStyle w:val="af6"/>
              <w:rPr>
                <w:rStyle w:val="afb"/>
                <w:b/>
                <w:i w:val="0"/>
              </w:rPr>
            </w:pPr>
            <w:r w:rsidRPr="006712AB">
              <w:rPr>
                <w:rStyle w:val="afb"/>
                <w:i w:val="0"/>
              </w:rPr>
              <w:t>03</w:t>
            </w:r>
          </w:p>
          <w:p w:rsidR="00AB05D4" w:rsidRPr="006712AB" w:rsidRDefault="00AB05D4" w:rsidP="00AB05D4">
            <w:pPr>
              <w:pStyle w:val="af6"/>
              <w:rPr>
                <w:rStyle w:val="afb"/>
                <w:b/>
                <w:i w:val="0"/>
              </w:rPr>
            </w:pPr>
          </w:p>
        </w:tc>
        <w:tc>
          <w:tcPr>
            <w:tcW w:w="1559" w:type="dxa"/>
          </w:tcPr>
          <w:p w:rsidR="00AB05D4" w:rsidRPr="006712AB" w:rsidRDefault="00AB05D4" w:rsidP="00AB05D4">
            <w:pPr>
              <w:pStyle w:val="af6"/>
              <w:rPr>
                <w:rStyle w:val="afb"/>
                <w:b/>
                <w:i w:val="0"/>
              </w:rPr>
            </w:pPr>
            <w:r w:rsidRPr="006712AB">
              <w:rPr>
                <w:rStyle w:val="afb"/>
                <w:i w:val="0"/>
              </w:rPr>
              <w:t>01 2 01 86170</w:t>
            </w:r>
          </w:p>
        </w:tc>
        <w:tc>
          <w:tcPr>
            <w:tcW w:w="709" w:type="dxa"/>
          </w:tcPr>
          <w:p w:rsidR="00AB05D4" w:rsidRPr="006712AB" w:rsidRDefault="00AB05D4" w:rsidP="00AB05D4">
            <w:pPr>
              <w:pStyle w:val="af6"/>
              <w:rPr>
                <w:rStyle w:val="afb"/>
                <w:b/>
                <w:i w:val="0"/>
              </w:rPr>
            </w:pPr>
          </w:p>
        </w:tc>
        <w:tc>
          <w:tcPr>
            <w:tcW w:w="1417" w:type="dxa"/>
          </w:tcPr>
          <w:p w:rsidR="00AB05D4" w:rsidRPr="006712AB" w:rsidRDefault="00AB05D4" w:rsidP="00AB05D4">
            <w:pPr>
              <w:pStyle w:val="af6"/>
              <w:rPr>
                <w:rStyle w:val="afb"/>
                <w:b/>
                <w:i w:val="0"/>
              </w:rPr>
            </w:pPr>
            <w:r>
              <w:rPr>
                <w:rStyle w:val="afb"/>
                <w:i w:val="0"/>
              </w:rPr>
              <w:t>1,325</w:t>
            </w:r>
          </w:p>
        </w:tc>
        <w:tc>
          <w:tcPr>
            <w:tcW w:w="1418" w:type="dxa"/>
          </w:tcPr>
          <w:p w:rsidR="00AB05D4" w:rsidRPr="006712AB" w:rsidRDefault="00AB05D4" w:rsidP="00AB05D4">
            <w:pPr>
              <w:pStyle w:val="af6"/>
              <w:rPr>
                <w:rStyle w:val="afb"/>
                <w:b/>
                <w:i w:val="0"/>
              </w:rPr>
            </w:pPr>
            <w:r>
              <w:rPr>
                <w:rStyle w:val="afb"/>
                <w:i w:val="0"/>
              </w:rPr>
              <w:t>1,325</w:t>
            </w:r>
          </w:p>
        </w:tc>
        <w:tc>
          <w:tcPr>
            <w:tcW w:w="1276" w:type="dxa"/>
          </w:tcPr>
          <w:p w:rsidR="00AB05D4" w:rsidRPr="006712AB" w:rsidRDefault="00AB05D4" w:rsidP="00AB05D4">
            <w:pPr>
              <w:pStyle w:val="af6"/>
              <w:rPr>
                <w:rStyle w:val="afb"/>
                <w:b/>
                <w:i w:val="0"/>
              </w:rPr>
            </w:pPr>
            <w:r>
              <w:rPr>
                <w:rStyle w:val="afb"/>
                <w:i w:val="0"/>
              </w:rPr>
              <w:t>1,325</w:t>
            </w:r>
          </w:p>
        </w:tc>
      </w:tr>
      <w:tr w:rsidR="00AB05D4" w:rsidRPr="00092C69" w:rsidTr="00AB05D4">
        <w:trPr>
          <w:trHeight w:val="148"/>
        </w:trPr>
        <w:tc>
          <w:tcPr>
            <w:tcW w:w="6237" w:type="dxa"/>
          </w:tcPr>
          <w:p w:rsidR="00AB05D4" w:rsidRPr="00F65051" w:rsidRDefault="00AB05D4" w:rsidP="00AB05D4">
            <w:pPr>
              <w:pStyle w:val="af6"/>
              <w:rPr>
                <w:rStyle w:val="afb"/>
                <w:i w:val="0"/>
              </w:rPr>
            </w:pPr>
            <w:r w:rsidRPr="00F65051">
              <w:rPr>
                <w:rStyle w:val="afb"/>
                <w:i w:val="0"/>
              </w:rPr>
              <w:t>Межбюджетные трансферты</w:t>
            </w:r>
          </w:p>
        </w:tc>
        <w:tc>
          <w:tcPr>
            <w:tcW w:w="851" w:type="dxa"/>
          </w:tcPr>
          <w:p w:rsidR="00AB05D4" w:rsidRPr="00001006" w:rsidRDefault="00AB05D4" w:rsidP="00AB05D4">
            <w:pPr>
              <w:rPr>
                <w:bCs/>
              </w:rPr>
            </w:pPr>
            <w:r>
              <w:rPr>
                <w:bCs/>
              </w:rPr>
              <w:t>901</w:t>
            </w:r>
          </w:p>
        </w:tc>
        <w:tc>
          <w:tcPr>
            <w:tcW w:w="850" w:type="dxa"/>
          </w:tcPr>
          <w:p w:rsidR="00AB05D4" w:rsidRPr="00F65051" w:rsidRDefault="00AB05D4" w:rsidP="00AB05D4">
            <w:pPr>
              <w:pStyle w:val="af6"/>
              <w:rPr>
                <w:rStyle w:val="afb"/>
                <w:i w:val="0"/>
              </w:rPr>
            </w:pPr>
            <w:r w:rsidRPr="00F65051">
              <w:rPr>
                <w:rStyle w:val="afb"/>
                <w:i w:val="0"/>
              </w:rPr>
              <w:t>14</w:t>
            </w:r>
          </w:p>
        </w:tc>
        <w:tc>
          <w:tcPr>
            <w:tcW w:w="709" w:type="dxa"/>
          </w:tcPr>
          <w:p w:rsidR="00AB05D4" w:rsidRPr="00F65051" w:rsidRDefault="00AB05D4" w:rsidP="00AB05D4">
            <w:pPr>
              <w:pStyle w:val="af6"/>
              <w:rPr>
                <w:rStyle w:val="afb"/>
                <w:i w:val="0"/>
              </w:rPr>
            </w:pPr>
            <w:r w:rsidRPr="00F65051">
              <w:rPr>
                <w:rStyle w:val="afb"/>
                <w:i w:val="0"/>
              </w:rPr>
              <w:t>03</w:t>
            </w:r>
          </w:p>
        </w:tc>
        <w:tc>
          <w:tcPr>
            <w:tcW w:w="1559" w:type="dxa"/>
          </w:tcPr>
          <w:p w:rsidR="00AB05D4" w:rsidRPr="00F65051" w:rsidRDefault="00AB05D4" w:rsidP="00AB05D4">
            <w:pPr>
              <w:pStyle w:val="af6"/>
              <w:rPr>
                <w:rStyle w:val="afb"/>
                <w:i w:val="0"/>
              </w:rPr>
            </w:pPr>
            <w:r w:rsidRPr="00F65051">
              <w:rPr>
                <w:rStyle w:val="afb"/>
                <w:i w:val="0"/>
              </w:rPr>
              <w:t>01 2 01 861</w:t>
            </w:r>
            <w:r>
              <w:rPr>
                <w:rStyle w:val="afb"/>
                <w:i w:val="0"/>
              </w:rPr>
              <w:t>7</w:t>
            </w:r>
            <w:r w:rsidRPr="00F65051">
              <w:rPr>
                <w:rStyle w:val="afb"/>
                <w:i w:val="0"/>
              </w:rPr>
              <w:t>0</w:t>
            </w:r>
          </w:p>
        </w:tc>
        <w:tc>
          <w:tcPr>
            <w:tcW w:w="709" w:type="dxa"/>
          </w:tcPr>
          <w:p w:rsidR="00AB05D4" w:rsidRPr="00F65051" w:rsidRDefault="00AB05D4" w:rsidP="00AB05D4">
            <w:pPr>
              <w:pStyle w:val="af6"/>
              <w:rPr>
                <w:rStyle w:val="afb"/>
                <w:i w:val="0"/>
              </w:rPr>
            </w:pPr>
            <w:r w:rsidRPr="00F65051">
              <w:rPr>
                <w:rStyle w:val="afb"/>
                <w:i w:val="0"/>
              </w:rPr>
              <w:t>500</w:t>
            </w:r>
          </w:p>
        </w:tc>
        <w:tc>
          <w:tcPr>
            <w:tcW w:w="1417" w:type="dxa"/>
          </w:tcPr>
          <w:p w:rsidR="00AB05D4" w:rsidRPr="00F65051" w:rsidRDefault="00AB05D4" w:rsidP="00AB05D4">
            <w:pPr>
              <w:pStyle w:val="af6"/>
              <w:rPr>
                <w:rStyle w:val="afb"/>
                <w:i w:val="0"/>
              </w:rPr>
            </w:pPr>
            <w:r>
              <w:rPr>
                <w:rStyle w:val="afb"/>
                <w:i w:val="0"/>
              </w:rPr>
              <w:t>1,325</w:t>
            </w:r>
          </w:p>
        </w:tc>
        <w:tc>
          <w:tcPr>
            <w:tcW w:w="1418" w:type="dxa"/>
          </w:tcPr>
          <w:p w:rsidR="00AB05D4" w:rsidRDefault="00AB05D4" w:rsidP="00AB05D4">
            <w:r w:rsidRPr="00967639">
              <w:rPr>
                <w:rStyle w:val="afb"/>
                <w:i w:val="0"/>
              </w:rPr>
              <w:t>1,325</w:t>
            </w:r>
          </w:p>
        </w:tc>
        <w:tc>
          <w:tcPr>
            <w:tcW w:w="1276" w:type="dxa"/>
          </w:tcPr>
          <w:p w:rsidR="00AB05D4" w:rsidRDefault="00AB05D4" w:rsidP="00AB05D4">
            <w:r w:rsidRPr="00967639">
              <w:rPr>
                <w:rStyle w:val="afb"/>
                <w:i w:val="0"/>
              </w:rPr>
              <w:t>1,325</w:t>
            </w:r>
          </w:p>
        </w:tc>
      </w:tr>
      <w:tr w:rsidR="00AB05D4" w:rsidRPr="00092C69" w:rsidTr="00AB05D4">
        <w:trPr>
          <w:trHeight w:val="148"/>
        </w:trPr>
        <w:tc>
          <w:tcPr>
            <w:tcW w:w="6237" w:type="dxa"/>
          </w:tcPr>
          <w:p w:rsidR="00AB05D4" w:rsidRPr="00F65051" w:rsidRDefault="00AB05D4" w:rsidP="00AB05D4">
            <w:pPr>
              <w:pStyle w:val="af6"/>
              <w:rPr>
                <w:rStyle w:val="afb"/>
                <w:i w:val="0"/>
              </w:rPr>
            </w:pPr>
            <w:r w:rsidRPr="00F65051">
              <w:rPr>
                <w:rStyle w:val="afb"/>
                <w:i w:val="0"/>
              </w:rPr>
              <w:t>Иные межбюджетные трансферты</w:t>
            </w:r>
          </w:p>
        </w:tc>
        <w:tc>
          <w:tcPr>
            <w:tcW w:w="851" w:type="dxa"/>
          </w:tcPr>
          <w:p w:rsidR="00AB05D4" w:rsidRPr="00001006" w:rsidRDefault="00AB05D4" w:rsidP="00AB05D4">
            <w:pPr>
              <w:rPr>
                <w:bCs/>
              </w:rPr>
            </w:pPr>
            <w:r>
              <w:rPr>
                <w:bCs/>
              </w:rPr>
              <w:t>901</w:t>
            </w:r>
          </w:p>
        </w:tc>
        <w:tc>
          <w:tcPr>
            <w:tcW w:w="850" w:type="dxa"/>
          </w:tcPr>
          <w:p w:rsidR="00AB05D4" w:rsidRPr="00F65051" w:rsidRDefault="00AB05D4" w:rsidP="00AB05D4">
            <w:pPr>
              <w:pStyle w:val="af6"/>
              <w:rPr>
                <w:rStyle w:val="afb"/>
                <w:i w:val="0"/>
              </w:rPr>
            </w:pPr>
            <w:r w:rsidRPr="00F65051">
              <w:rPr>
                <w:rStyle w:val="afb"/>
                <w:i w:val="0"/>
              </w:rPr>
              <w:t>14</w:t>
            </w:r>
          </w:p>
        </w:tc>
        <w:tc>
          <w:tcPr>
            <w:tcW w:w="709" w:type="dxa"/>
          </w:tcPr>
          <w:p w:rsidR="00AB05D4" w:rsidRPr="00F65051" w:rsidRDefault="00AB05D4" w:rsidP="00AB05D4">
            <w:pPr>
              <w:pStyle w:val="af6"/>
              <w:rPr>
                <w:rStyle w:val="afb"/>
                <w:i w:val="0"/>
              </w:rPr>
            </w:pPr>
            <w:r w:rsidRPr="00F65051">
              <w:rPr>
                <w:rStyle w:val="afb"/>
                <w:i w:val="0"/>
              </w:rPr>
              <w:t>03</w:t>
            </w:r>
          </w:p>
        </w:tc>
        <w:tc>
          <w:tcPr>
            <w:tcW w:w="1559" w:type="dxa"/>
          </w:tcPr>
          <w:p w:rsidR="00AB05D4" w:rsidRPr="00F65051" w:rsidRDefault="00AB05D4" w:rsidP="00AB05D4">
            <w:pPr>
              <w:pStyle w:val="af6"/>
              <w:rPr>
                <w:rStyle w:val="afb"/>
                <w:i w:val="0"/>
              </w:rPr>
            </w:pPr>
            <w:r w:rsidRPr="00F65051">
              <w:rPr>
                <w:rStyle w:val="afb"/>
                <w:i w:val="0"/>
              </w:rPr>
              <w:t>01 2 01 861</w:t>
            </w:r>
            <w:r>
              <w:rPr>
                <w:rStyle w:val="afb"/>
                <w:i w:val="0"/>
              </w:rPr>
              <w:t>7</w:t>
            </w:r>
            <w:r w:rsidRPr="00F65051">
              <w:rPr>
                <w:rStyle w:val="afb"/>
                <w:i w:val="0"/>
              </w:rPr>
              <w:t>0</w:t>
            </w:r>
          </w:p>
        </w:tc>
        <w:tc>
          <w:tcPr>
            <w:tcW w:w="709" w:type="dxa"/>
          </w:tcPr>
          <w:p w:rsidR="00AB05D4" w:rsidRPr="00F65051" w:rsidRDefault="00AB05D4" w:rsidP="00AB05D4">
            <w:pPr>
              <w:pStyle w:val="af6"/>
              <w:rPr>
                <w:rStyle w:val="afb"/>
                <w:i w:val="0"/>
              </w:rPr>
            </w:pPr>
            <w:r w:rsidRPr="00F65051">
              <w:rPr>
                <w:rStyle w:val="afb"/>
                <w:i w:val="0"/>
              </w:rPr>
              <w:t>540</w:t>
            </w:r>
          </w:p>
        </w:tc>
        <w:tc>
          <w:tcPr>
            <w:tcW w:w="1417" w:type="dxa"/>
          </w:tcPr>
          <w:p w:rsidR="00AB05D4" w:rsidRPr="00F65051" w:rsidRDefault="00AB05D4" w:rsidP="00AB05D4">
            <w:pPr>
              <w:pStyle w:val="af6"/>
              <w:rPr>
                <w:rStyle w:val="afb"/>
                <w:i w:val="0"/>
              </w:rPr>
            </w:pPr>
            <w:r>
              <w:rPr>
                <w:rStyle w:val="afb"/>
                <w:i w:val="0"/>
              </w:rPr>
              <w:t>1,325</w:t>
            </w:r>
          </w:p>
        </w:tc>
        <w:tc>
          <w:tcPr>
            <w:tcW w:w="1418" w:type="dxa"/>
          </w:tcPr>
          <w:p w:rsidR="00AB05D4" w:rsidRDefault="00AB05D4" w:rsidP="00AB05D4">
            <w:r w:rsidRPr="00967639">
              <w:rPr>
                <w:rStyle w:val="afb"/>
                <w:i w:val="0"/>
              </w:rPr>
              <w:t>1,325</w:t>
            </w:r>
          </w:p>
        </w:tc>
        <w:tc>
          <w:tcPr>
            <w:tcW w:w="1276" w:type="dxa"/>
          </w:tcPr>
          <w:p w:rsidR="00AB05D4" w:rsidRDefault="00AB05D4" w:rsidP="00AB05D4">
            <w:r w:rsidRPr="00967639">
              <w:rPr>
                <w:rStyle w:val="afb"/>
                <w:i w:val="0"/>
              </w:rPr>
              <w:t>1,325</w:t>
            </w:r>
          </w:p>
        </w:tc>
      </w:tr>
    </w:tbl>
    <w:p w:rsidR="00AB05D4" w:rsidRDefault="00AB05D4" w:rsidP="00AB05D4">
      <w:pPr>
        <w:ind w:right="140"/>
        <w:jc w:val="right"/>
        <w:rPr>
          <w:snapToGrid w:val="0"/>
          <w:sz w:val="18"/>
          <w:szCs w:val="18"/>
        </w:rPr>
      </w:pPr>
    </w:p>
    <w:p w:rsidR="00AB05D4" w:rsidRPr="00866213" w:rsidRDefault="00AB05D4" w:rsidP="00AB05D4">
      <w:pPr>
        <w:ind w:right="140"/>
        <w:jc w:val="right"/>
        <w:rPr>
          <w:snapToGrid w:val="0"/>
          <w:sz w:val="18"/>
          <w:szCs w:val="18"/>
        </w:rPr>
      </w:pPr>
      <w:r w:rsidRPr="00866213">
        <w:rPr>
          <w:snapToGrid w:val="0"/>
          <w:sz w:val="18"/>
          <w:szCs w:val="18"/>
        </w:rPr>
        <w:t xml:space="preserve">Приложение № </w:t>
      </w:r>
      <w:r>
        <w:rPr>
          <w:snapToGrid w:val="0"/>
          <w:sz w:val="18"/>
          <w:szCs w:val="18"/>
        </w:rPr>
        <w:t>7</w:t>
      </w:r>
      <w:r w:rsidRPr="00866213">
        <w:rPr>
          <w:snapToGrid w:val="0"/>
          <w:sz w:val="18"/>
          <w:szCs w:val="18"/>
        </w:rPr>
        <w:t xml:space="preserve">   </w:t>
      </w:r>
    </w:p>
    <w:p w:rsidR="00AB05D4" w:rsidRPr="00866213" w:rsidRDefault="00AB05D4" w:rsidP="00AB05D4">
      <w:pPr>
        <w:ind w:right="140"/>
        <w:jc w:val="right"/>
        <w:rPr>
          <w:sz w:val="18"/>
          <w:szCs w:val="18"/>
        </w:rPr>
      </w:pPr>
      <w:r>
        <w:rPr>
          <w:sz w:val="18"/>
          <w:szCs w:val="18"/>
        </w:rPr>
        <w:t>К    решению</w:t>
      </w:r>
      <w:r w:rsidRPr="00866213">
        <w:rPr>
          <w:sz w:val="18"/>
          <w:szCs w:val="18"/>
        </w:rPr>
        <w:t xml:space="preserve"> Комитета местного самоуправления </w:t>
      </w:r>
    </w:p>
    <w:p w:rsidR="00AB05D4" w:rsidRPr="00866213" w:rsidRDefault="00AB05D4" w:rsidP="00AB05D4">
      <w:pPr>
        <w:ind w:right="140"/>
        <w:jc w:val="right"/>
        <w:rPr>
          <w:sz w:val="18"/>
          <w:szCs w:val="18"/>
        </w:rPr>
      </w:pPr>
      <w:r w:rsidRPr="00866213">
        <w:rPr>
          <w:sz w:val="18"/>
          <w:szCs w:val="18"/>
        </w:rPr>
        <w:t xml:space="preserve">Соловцовского сельсовета Иссинского района Пензенской области </w:t>
      </w:r>
    </w:p>
    <w:p w:rsidR="00AB05D4" w:rsidRPr="00866213" w:rsidRDefault="00AB05D4" w:rsidP="00AB05D4">
      <w:pPr>
        <w:ind w:right="140"/>
        <w:jc w:val="right"/>
        <w:rPr>
          <w:sz w:val="18"/>
          <w:szCs w:val="18"/>
        </w:rPr>
      </w:pPr>
      <w:r w:rsidRPr="00866213">
        <w:rPr>
          <w:bCs/>
          <w:sz w:val="18"/>
          <w:szCs w:val="18"/>
        </w:rPr>
        <w:t xml:space="preserve">              </w:t>
      </w:r>
      <w:r>
        <w:rPr>
          <w:bCs/>
          <w:sz w:val="18"/>
          <w:szCs w:val="18"/>
        </w:rPr>
        <w:t xml:space="preserve">                                                                                                       </w:t>
      </w:r>
      <w:r w:rsidRPr="00866213">
        <w:rPr>
          <w:bCs/>
          <w:sz w:val="18"/>
          <w:szCs w:val="18"/>
        </w:rPr>
        <w:t xml:space="preserve">  </w:t>
      </w:r>
      <w:r>
        <w:rPr>
          <w:bCs/>
          <w:sz w:val="18"/>
          <w:szCs w:val="18"/>
        </w:rPr>
        <w:t xml:space="preserve">                                                                                                                          </w:t>
      </w:r>
      <w:r w:rsidRPr="00866213">
        <w:rPr>
          <w:bCs/>
          <w:sz w:val="18"/>
          <w:szCs w:val="18"/>
        </w:rPr>
        <w:t xml:space="preserve"> </w:t>
      </w:r>
      <w:r w:rsidRPr="00866213">
        <w:rPr>
          <w:snapToGrid w:val="0"/>
          <w:sz w:val="18"/>
          <w:szCs w:val="18"/>
        </w:rPr>
        <w:t>от</w:t>
      </w:r>
      <w:r>
        <w:rPr>
          <w:snapToGrid w:val="0"/>
          <w:sz w:val="18"/>
          <w:szCs w:val="18"/>
        </w:rPr>
        <w:t xml:space="preserve">   31. 01.2022 </w:t>
      </w:r>
      <w:r w:rsidRPr="00866213">
        <w:rPr>
          <w:snapToGrid w:val="0"/>
          <w:sz w:val="18"/>
          <w:szCs w:val="18"/>
        </w:rPr>
        <w:t xml:space="preserve">  №</w:t>
      </w:r>
      <w:r>
        <w:rPr>
          <w:snapToGrid w:val="0"/>
          <w:sz w:val="18"/>
          <w:szCs w:val="18"/>
        </w:rPr>
        <w:t xml:space="preserve"> 165-45/3  </w:t>
      </w:r>
    </w:p>
    <w:p w:rsidR="00AB05D4" w:rsidRDefault="00AB05D4" w:rsidP="00AB05D4">
      <w:pPr>
        <w:ind w:right="-426"/>
        <w:jc w:val="both"/>
        <w:rPr>
          <w:b/>
          <w:bCs/>
        </w:rPr>
      </w:pPr>
      <w:r w:rsidRPr="00866213">
        <w:rPr>
          <w:sz w:val="18"/>
          <w:szCs w:val="18"/>
        </w:rPr>
        <w:t xml:space="preserve">                                                                 </w:t>
      </w:r>
      <w:r w:rsidRPr="000A2A34">
        <w:rPr>
          <w:b/>
          <w:bCs/>
        </w:rPr>
        <w:t>Распределение бюджетных ассигнований п</w:t>
      </w:r>
      <w:r>
        <w:rPr>
          <w:b/>
          <w:bCs/>
        </w:rPr>
        <w:t>о целевым статьям (муниципальной программы</w:t>
      </w:r>
      <w:r w:rsidRPr="000A2A34">
        <w:rPr>
          <w:b/>
          <w:bCs/>
        </w:rPr>
        <w:t xml:space="preserve"> Соловцовского сельсовета Иссинского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Соловцовского сельсовета Иссинского района Пензенской области на 20</w:t>
      </w:r>
      <w:r>
        <w:rPr>
          <w:b/>
          <w:bCs/>
        </w:rPr>
        <w:t>22</w:t>
      </w:r>
      <w:r w:rsidRPr="000A2A34">
        <w:rPr>
          <w:b/>
          <w:bCs/>
        </w:rPr>
        <w:t xml:space="preserve"> год и на плановый период  20</w:t>
      </w:r>
      <w:r>
        <w:rPr>
          <w:b/>
          <w:bCs/>
        </w:rPr>
        <w:t>23</w:t>
      </w:r>
      <w:r w:rsidRPr="000A2A34">
        <w:rPr>
          <w:b/>
          <w:bCs/>
        </w:rPr>
        <w:t xml:space="preserve"> и 20</w:t>
      </w:r>
      <w:r>
        <w:rPr>
          <w:b/>
          <w:bCs/>
        </w:rPr>
        <w:t>24</w:t>
      </w:r>
      <w:r w:rsidRPr="000A2A34">
        <w:rPr>
          <w:b/>
          <w:bCs/>
        </w:rPr>
        <w:t>годов</w:t>
      </w:r>
    </w:p>
    <w:p w:rsidR="00AB05D4" w:rsidRPr="000A2A34" w:rsidRDefault="00AB05D4" w:rsidP="00AB05D4">
      <w:pPr>
        <w:pStyle w:val="af6"/>
        <w:ind w:left="284" w:hanging="284"/>
        <w:jc w:val="right"/>
      </w:pPr>
      <w:r>
        <w:rPr>
          <w:b/>
          <w:bCs/>
        </w:rPr>
        <w:t xml:space="preserve">                                  </w:t>
      </w:r>
      <w:r w:rsidRPr="000A2A34">
        <w:t xml:space="preserve">  тыс. рублей</w:t>
      </w:r>
    </w:p>
    <w:tbl>
      <w:tblPr>
        <w:tblW w:w="15386" w:type="dxa"/>
        <w:tblInd w:w="-34" w:type="dxa"/>
        <w:tblLayout w:type="fixed"/>
        <w:tblLook w:val="0000"/>
      </w:tblPr>
      <w:tblGrid>
        <w:gridCol w:w="6663"/>
        <w:gridCol w:w="1636"/>
        <w:gridCol w:w="992"/>
        <w:gridCol w:w="1417"/>
        <w:gridCol w:w="851"/>
        <w:gridCol w:w="1417"/>
        <w:gridCol w:w="1276"/>
        <w:gridCol w:w="1134"/>
      </w:tblGrid>
      <w:tr w:rsidR="00AB05D4" w:rsidRPr="000A2A34" w:rsidTr="00AB05D4">
        <w:trPr>
          <w:trHeight w:val="964"/>
          <w:tblHeader/>
        </w:trPr>
        <w:tc>
          <w:tcPr>
            <w:tcW w:w="6663" w:type="dxa"/>
            <w:tcBorders>
              <w:top w:val="single" w:sz="4" w:space="0" w:color="auto"/>
              <w:left w:val="single" w:sz="4" w:space="0" w:color="auto"/>
              <w:bottom w:val="single" w:sz="4" w:space="0" w:color="auto"/>
              <w:right w:val="single" w:sz="4" w:space="0" w:color="auto"/>
            </w:tcBorders>
            <w:vAlign w:val="center"/>
          </w:tcPr>
          <w:p w:rsidR="00AB05D4" w:rsidRPr="000A2A34" w:rsidRDefault="00AB05D4" w:rsidP="00AB05D4">
            <w:pPr>
              <w:pStyle w:val="af6"/>
              <w:ind w:left="284" w:hanging="284"/>
            </w:pPr>
            <w:r w:rsidRPr="000A2A34">
              <w:t>Наименование</w:t>
            </w:r>
          </w:p>
        </w:tc>
        <w:tc>
          <w:tcPr>
            <w:tcW w:w="1636" w:type="dxa"/>
            <w:tcBorders>
              <w:top w:val="single" w:sz="4" w:space="0" w:color="auto"/>
              <w:left w:val="nil"/>
              <w:bottom w:val="single" w:sz="4" w:space="0" w:color="auto"/>
              <w:right w:val="single" w:sz="4" w:space="0" w:color="auto"/>
            </w:tcBorders>
            <w:vAlign w:val="center"/>
          </w:tcPr>
          <w:p w:rsidR="00AB05D4" w:rsidRPr="000A2A34" w:rsidRDefault="00AB05D4" w:rsidP="00AB05D4">
            <w:pPr>
              <w:pStyle w:val="af6"/>
              <w:ind w:left="284" w:hanging="284"/>
            </w:pPr>
            <w:r w:rsidRPr="000A2A34">
              <w:t>ЦСР</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0A2A34" w:rsidRDefault="00AB05D4" w:rsidP="00AB05D4">
            <w:pPr>
              <w:pStyle w:val="af6"/>
              <w:ind w:left="284" w:hanging="284"/>
            </w:pPr>
            <w:r w:rsidRPr="000A2A34">
              <w:t>ВР</w:t>
            </w:r>
          </w:p>
        </w:tc>
        <w:tc>
          <w:tcPr>
            <w:tcW w:w="1417" w:type="dxa"/>
            <w:tcBorders>
              <w:top w:val="single" w:sz="4" w:space="0" w:color="auto"/>
              <w:left w:val="nil"/>
              <w:bottom w:val="single" w:sz="4" w:space="0" w:color="auto"/>
              <w:right w:val="single" w:sz="4" w:space="0" w:color="auto"/>
            </w:tcBorders>
            <w:vAlign w:val="center"/>
          </w:tcPr>
          <w:p w:rsidR="00AB05D4" w:rsidRPr="000A2A34" w:rsidRDefault="00AB05D4" w:rsidP="00AB05D4">
            <w:pPr>
              <w:pStyle w:val="af6"/>
              <w:ind w:left="284" w:hanging="284"/>
            </w:pPr>
            <w:r w:rsidRPr="000A2A34">
              <w:t>Рз</w:t>
            </w:r>
          </w:p>
        </w:tc>
        <w:tc>
          <w:tcPr>
            <w:tcW w:w="851" w:type="dxa"/>
            <w:tcBorders>
              <w:top w:val="single" w:sz="4" w:space="0" w:color="auto"/>
              <w:left w:val="nil"/>
              <w:bottom w:val="single" w:sz="4" w:space="0" w:color="auto"/>
              <w:right w:val="single" w:sz="4" w:space="0" w:color="auto"/>
            </w:tcBorders>
            <w:vAlign w:val="center"/>
          </w:tcPr>
          <w:p w:rsidR="00AB05D4" w:rsidRPr="000A2A34" w:rsidRDefault="00AB05D4" w:rsidP="00AB05D4">
            <w:pPr>
              <w:pStyle w:val="af6"/>
              <w:ind w:left="284" w:hanging="284"/>
            </w:pPr>
            <w:proofErr w:type="gramStart"/>
            <w:r w:rsidRPr="000A2A34">
              <w:t>ПР</w:t>
            </w:r>
            <w:proofErr w:type="gramEnd"/>
          </w:p>
        </w:tc>
        <w:tc>
          <w:tcPr>
            <w:tcW w:w="1417" w:type="dxa"/>
            <w:tcBorders>
              <w:top w:val="single" w:sz="4" w:space="0" w:color="auto"/>
              <w:left w:val="nil"/>
              <w:bottom w:val="single" w:sz="4" w:space="0" w:color="auto"/>
              <w:right w:val="single" w:sz="4" w:space="0" w:color="auto"/>
            </w:tcBorders>
          </w:tcPr>
          <w:p w:rsidR="00AB05D4" w:rsidRPr="000A2A34" w:rsidRDefault="00AB05D4" w:rsidP="00AB05D4">
            <w:pPr>
              <w:pStyle w:val="af6"/>
              <w:ind w:left="284" w:hanging="284"/>
            </w:pPr>
          </w:p>
          <w:p w:rsidR="00AB05D4" w:rsidRPr="000A2A34" w:rsidRDefault="00AB05D4" w:rsidP="00AB05D4">
            <w:pPr>
              <w:pStyle w:val="af6"/>
              <w:ind w:left="284" w:hanging="284"/>
            </w:pPr>
            <w:r w:rsidRPr="000A2A34">
              <w:t>Сумма</w:t>
            </w:r>
          </w:p>
          <w:p w:rsidR="00AB05D4" w:rsidRPr="000A2A34" w:rsidRDefault="00AB05D4" w:rsidP="00AB05D4">
            <w:pPr>
              <w:pStyle w:val="af6"/>
              <w:ind w:left="284" w:hanging="284"/>
            </w:pPr>
            <w:r w:rsidRPr="000A2A34">
              <w:t xml:space="preserve"> на 20</w:t>
            </w:r>
            <w:r>
              <w:t>22</w:t>
            </w:r>
            <w:r w:rsidRPr="000A2A34">
              <w:t>г.</w:t>
            </w:r>
          </w:p>
        </w:tc>
        <w:tc>
          <w:tcPr>
            <w:tcW w:w="1276" w:type="dxa"/>
            <w:tcBorders>
              <w:top w:val="single" w:sz="4" w:space="0" w:color="auto"/>
              <w:left w:val="nil"/>
              <w:bottom w:val="single" w:sz="4" w:space="0" w:color="auto"/>
              <w:right w:val="single" w:sz="4" w:space="0" w:color="auto"/>
            </w:tcBorders>
          </w:tcPr>
          <w:p w:rsidR="00AB05D4" w:rsidRPr="000A2A34" w:rsidRDefault="00AB05D4" w:rsidP="00AB05D4">
            <w:pPr>
              <w:pStyle w:val="af6"/>
              <w:ind w:left="284" w:hanging="284"/>
            </w:pPr>
          </w:p>
          <w:p w:rsidR="00AB05D4" w:rsidRPr="000A2A34" w:rsidRDefault="00AB05D4" w:rsidP="00AB05D4">
            <w:pPr>
              <w:pStyle w:val="af6"/>
              <w:ind w:left="284" w:hanging="284"/>
            </w:pPr>
            <w:r w:rsidRPr="000A2A34">
              <w:t>Сумма</w:t>
            </w:r>
          </w:p>
          <w:p w:rsidR="00AB05D4" w:rsidRPr="000A2A34" w:rsidRDefault="00AB05D4" w:rsidP="00AB05D4">
            <w:pPr>
              <w:pStyle w:val="af6"/>
              <w:ind w:left="284" w:hanging="284"/>
            </w:pPr>
            <w:r w:rsidRPr="000A2A34">
              <w:t xml:space="preserve"> на 20</w:t>
            </w:r>
            <w:r>
              <w:t>23</w:t>
            </w:r>
            <w:r w:rsidRPr="000A2A34">
              <w:t>г.</w:t>
            </w:r>
          </w:p>
        </w:tc>
        <w:tc>
          <w:tcPr>
            <w:tcW w:w="1134" w:type="dxa"/>
            <w:tcBorders>
              <w:top w:val="single" w:sz="4" w:space="0" w:color="auto"/>
              <w:left w:val="nil"/>
              <w:bottom w:val="single" w:sz="4" w:space="0" w:color="auto"/>
              <w:right w:val="single" w:sz="4" w:space="0" w:color="auto"/>
            </w:tcBorders>
          </w:tcPr>
          <w:p w:rsidR="00AB05D4" w:rsidRPr="000A2A34" w:rsidRDefault="00AB05D4" w:rsidP="00AB05D4">
            <w:pPr>
              <w:pStyle w:val="af6"/>
              <w:ind w:left="284" w:hanging="284"/>
            </w:pPr>
          </w:p>
          <w:p w:rsidR="00AB05D4" w:rsidRPr="000A2A34" w:rsidRDefault="00AB05D4" w:rsidP="00AB05D4">
            <w:pPr>
              <w:pStyle w:val="af6"/>
              <w:ind w:left="284" w:hanging="284"/>
            </w:pPr>
            <w:r w:rsidRPr="000A2A34">
              <w:t>Сумма</w:t>
            </w:r>
          </w:p>
          <w:p w:rsidR="00AB05D4" w:rsidRPr="000A2A34" w:rsidRDefault="00AB05D4" w:rsidP="00AB05D4">
            <w:pPr>
              <w:pStyle w:val="af6"/>
              <w:ind w:left="284" w:hanging="284"/>
            </w:pPr>
            <w:r w:rsidRPr="000A2A34">
              <w:t xml:space="preserve"> на 20</w:t>
            </w:r>
            <w:r>
              <w:t>24</w:t>
            </w:r>
            <w:r w:rsidRPr="000A2A34">
              <w:t>г.</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rPr>
                <w:b/>
                <w:bCs/>
              </w:rPr>
            </w:pPr>
            <w:r w:rsidRPr="000A2A34">
              <w:rPr>
                <w:b/>
                <w:bCs/>
              </w:rPr>
              <w:t>ВСЕГО</w:t>
            </w:r>
          </w:p>
          <w:p w:rsidR="00AB05D4" w:rsidRPr="000A2A34" w:rsidRDefault="00AB05D4" w:rsidP="00AB05D4">
            <w:pPr>
              <w:pStyle w:val="af6"/>
              <w:ind w:left="284" w:hanging="284"/>
              <w:rPr>
                <w:b/>
                <w:bCs/>
              </w:rPr>
            </w:pP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b/>
                <w:bCs/>
              </w:rPr>
            </w:pP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1417" w:type="dxa"/>
            <w:tcBorders>
              <w:top w:val="nil"/>
              <w:left w:val="nil"/>
              <w:bottom w:val="single" w:sz="4" w:space="0" w:color="auto"/>
              <w:right w:val="single" w:sz="4" w:space="0" w:color="auto"/>
            </w:tcBorders>
          </w:tcPr>
          <w:p w:rsidR="00AB05D4" w:rsidRPr="00ED29DE" w:rsidRDefault="00AB05D4" w:rsidP="00AB05D4">
            <w:pPr>
              <w:rPr>
                <w:b/>
                <w:bCs/>
              </w:rPr>
            </w:pPr>
            <w:r>
              <w:rPr>
                <w:b/>
                <w:bCs/>
              </w:rPr>
              <w:t>4599,4</w:t>
            </w:r>
          </w:p>
        </w:tc>
        <w:tc>
          <w:tcPr>
            <w:tcW w:w="1276" w:type="dxa"/>
            <w:tcBorders>
              <w:top w:val="nil"/>
              <w:left w:val="nil"/>
              <w:bottom w:val="single" w:sz="4" w:space="0" w:color="auto"/>
              <w:right w:val="single" w:sz="4" w:space="0" w:color="auto"/>
            </w:tcBorders>
          </w:tcPr>
          <w:p w:rsidR="00AB05D4" w:rsidRDefault="00AB05D4" w:rsidP="00AB05D4">
            <w:pPr>
              <w:rPr>
                <w:b/>
                <w:bCs/>
              </w:rPr>
            </w:pPr>
            <w:r>
              <w:rPr>
                <w:b/>
                <w:bCs/>
              </w:rPr>
              <w:t>4232,6</w:t>
            </w:r>
          </w:p>
        </w:tc>
        <w:tc>
          <w:tcPr>
            <w:tcW w:w="1134" w:type="dxa"/>
            <w:tcBorders>
              <w:top w:val="nil"/>
              <w:left w:val="nil"/>
              <w:bottom w:val="single" w:sz="4" w:space="0" w:color="auto"/>
              <w:right w:val="single" w:sz="4" w:space="0" w:color="auto"/>
            </w:tcBorders>
          </w:tcPr>
          <w:p w:rsidR="00AB05D4" w:rsidRDefault="00AB05D4" w:rsidP="00AB05D4">
            <w:pPr>
              <w:rPr>
                <w:b/>
                <w:bCs/>
              </w:rPr>
            </w:pPr>
            <w:r>
              <w:rPr>
                <w:b/>
                <w:bCs/>
              </w:rPr>
              <w:t>4291,5</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rPr>
                <w:b/>
                <w:bCs/>
              </w:rPr>
            </w:pPr>
            <w:r w:rsidRPr="000A2A34">
              <w:rPr>
                <w:b/>
                <w:bCs/>
              </w:rPr>
              <w:t xml:space="preserve">Муниципальная программа  </w:t>
            </w:r>
          </w:p>
          <w:p w:rsidR="00AB05D4" w:rsidRPr="000A2A34" w:rsidRDefault="00AB05D4" w:rsidP="00AB05D4">
            <w:pPr>
              <w:pStyle w:val="af6"/>
              <w:ind w:left="284" w:hanging="284"/>
              <w:rPr>
                <w:b/>
                <w:bCs/>
              </w:rPr>
            </w:pPr>
            <w:r w:rsidRPr="000A2A34">
              <w:rPr>
                <w:b/>
                <w:bCs/>
              </w:rPr>
              <w:t>«Устойчивое развитие территории Соловцовского сельсовета Иссинского района</w:t>
            </w:r>
            <w:r>
              <w:rPr>
                <w:b/>
                <w:bCs/>
              </w:rPr>
              <w:t xml:space="preserve"> Пензенской области </w:t>
            </w:r>
            <w:r w:rsidRPr="000A2A34">
              <w:rPr>
                <w:b/>
                <w:bCs/>
              </w:rPr>
              <w:t>»</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b/>
                <w:bCs/>
              </w:rPr>
            </w:pPr>
            <w:r w:rsidRPr="000A2A34">
              <w:rPr>
                <w:b/>
                <w:bCs/>
              </w:rPr>
              <w:t>01 0 00 00000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1417" w:type="dxa"/>
            <w:tcBorders>
              <w:top w:val="nil"/>
              <w:left w:val="nil"/>
              <w:bottom w:val="single" w:sz="4" w:space="0" w:color="auto"/>
              <w:right w:val="single" w:sz="4" w:space="0" w:color="auto"/>
            </w:tcBorders>
            <w:vAlign w:val="bottom"/>
          </w:tcPr>
          <w:p w:rsidR="00AB05D4" w:rsidRPr="00A466FF" w:rsidRDefault="00AB05D4" w:rsidP="00AB05D4">
            <w:pPr>
              <w:pStyle w:val="af6"/>
              <w:ind w:left="284" w:hanging="284"/>
              <w:rPr>
                <w:b/>
                <w:bCs/>
              </w:rPr>
            </w:pPr>
            <w:r>
              <w:rPr>
                <w:b/>
                <w:bCs/>
              </w:rPr>
              <w:t>4377,6</w:t>
            </w:r>
          </w:p>
        </w:tc>
        <w:tc>
          <w:tcPr>
            <w:tcW w:w="1276" w:type="dxa"/>
            <w:tcBorders>
              <w:top w:val="nil"/>
              <w:left w:val="nil"/>
              <w:bottom w:val="single" w:sz="4" w:space="0" w:color="auto"/>
              <w:right w:val="single" w:sz="4" w:space="0" w:color="auto"/>
            </w:tcBorders>
            <w:vAlign w:val="bottom"/>
          </w:tcPr>
          <w:p w:rsidR="00AB05D4" w:rsidRPr="000A2A34" w:rsidRDefault="00AB05D4" w:rsidP="00AB05D4">
            <w:pPr>
              <w:pStyle w:val="af6"/>
              <w:ind w:left="284" w:hanging="284"/>
              <w:rPr>
                <w:b/>
                <w:bCs/>
              </w:rPr>
            </w:pPr>
            <w:r>
              <w:rPr>
                <w:b/>
                <w:bCs/>
              </w:rPr>
              <w:t>4059,5</w:t>
            </w:r>
          </w:p>
        </w:tc>
        <w:tc>
          <w:tcPr>
            <w:tcW w:w="1134" w:type="dxa"/>
            <w:tcBorders>
              <w:top w:val="nil"/>
              <w:left w:val="nil"/>
              <w:bottom w:val="single" w:sz="4" w:space="0" w:color="auto"/>
              <w:right w:val="single" w:sz="4" w:space="0" w:color="auto"/>
            </w:tcBorders>
            <w:vAlign w:val="bottom"/>
          </w:tcPr>
          <w:p w:rsidR="00AB05D4" w:rsidRPr="000A2A34" w:rsidRDefault="00AB05D4" w:rsidP="00AB05D4">
            <w:pPr>
              <w:pStyle w:val="af6"/>
              <w:ind w:left="284" w:hanging="284"/>
              <w:rPr>
                <w:b/>
                <w:bCs/>
              </w:rPr>
            </w:pPr>
            <w:r>
              <w:rPr>
                <w:b/>
                <w:bCs/>
              </w:rPr>
              <w:t>4116,9</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b/>
                <w:bCs/>
              </w:rPr>
            </w:pPr>
            <w:r w:rsidRPr="000A2A34">
              <w:rPr>
                <w:b/>
                <w:bCs/>
              </w:rPr>
              <w:t>Подпрограмма «Обеспечение деятельности   администрации Соловцовского сельсовета Иссинского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b/>
                <w:bCs/>
              </w:rPr>
            </w:pPr>
            <w:r w:rsidRPr="000A2A34">
              <w:rPr>
                <w:b/>
                <w:bCs/>
              </w:rPr>
              <w:t>01 1 00 00000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1417" w:type="dxa"/>
            <w:tcBorders>
              <w:top w:val="nil"/>
              <w:left w:val="nil"/>
              <w:bottom w:val="single" w:sz="4" w:space="0" w:color="auto"/>
              <w:right w:val="single" w:sz="4" w:space="0" w:color="auto"/>
            </w:tcBorders>
          </w:tcPr>
          <w:p w:rsidR="00AB05D4" w:rsidRPr="00390C26" w:rsidRDefault="00AB05D4" w:rsidP="00AB05D4">
            <w:pPr>
              <w:rPr>
                <w:b/>
                <w:bCs/>
              </w:rPr>
            </w:pPr>
            <w:r>
              <w:rPr>
                <w:b/>
                <w:bCs/>
              </w:rPr>
              <w:t>2511,1</w:t>
            </w:r>
          </w:p>
        </w:tc>
        <w:tc>
          <w:tcPr>
            <w:tcW w:w="1276" w:type="dxa"/>
            <w:tcBorders>
              <w:top w:val="nil"/>
              <w:left w:val="nil"/>
              <w:bottom w:val="single" w:sz="4" w:space="0" w:color="auto"/>
              <w:right w:val="single" w:sz="4" w:space="0" w:color="auto"/>
            </w:tcBorders>
          </w:tcPr>
          <w:p w:rsidR="00AB05D4" w:rsidRDefault="00AB05D4" w:rsidP="00AB05D4">
            <w:pPr>
              <w:rPr>
                <w:b/>
                <w:bCs/>
              </w:rPr>
            </w:pPr>
            <w:r>
              <w:rPr>
                <w:b/>
                <w:bCs/>
              </w:rPr>
              <w:t>2487,8</w:t>
            </w:r>
          </w:p>
        </w:tc>
        <w:tc>
          <w:tcPr>
            <w:tcW w:w="1134" w:type="dxa"/>
            <w:tcBorders>
              <w:top w:val="nil"/>
              <w:left w:val="nil"/>
              <w:bottom w:val="single" w:sz="4" w:space="0" w:color="auto"/>
              <w:right w:val="single" w:sz="4" w:space="0" w:color="auto"/>
            </w:tcBorders>
          </w:tcPr>
          <w:p w:rsidR="00AB05D4" w:rsidRDefault="00AB05D4" w:rsidP="00AB05D4">
            <w:pPr>
              <w:rPr>
                <w:b/>
                <w:bCs/>
              </w:rPr>
            </w:pPr>
            <w:r>
              <w:rPr>
                <w:b/>
                <w:bCs/>
              </w:rPr>
              <w:t>2400,9</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b/>
                <w:bCs/>
              </w:rPr>
            </w:pPr>
            <w:r w:rsidRPr="000A2A34">
              <w:rPr>
                <w:b/>
                <w:spacing w:val="-2"/>
              </w:rPr>
              <w:t>Основное мероприятие  «Осуществление полномочий, возложенных на главу, аппарат управления администрации»</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b/>
                <w:bCs/>
              </w:rPr>
            </w:pPr>
            <w:r w:rsidRPr="000A2A34">
              <w:rPr>
                <w:b/>
                <w:bCs/>
              </w:rPr>
              <w:t>01 1 01 00000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1417" w:type="dxa"/>
            <w:tcBorders>
              <w:top w:val="nil"/>
              <w:left w:val="nil"/>
              <w:bottom w:val="single" w:sz="4" w:space="0" w:color="auto"/>
              <w:right w:val="single" w:sz="4" w:space="0" w:color="auto"/>
            </w:tcBorders>
          </w:tcPr>
          <w:p w:rsidR="00AB05D4" w:rsidRPr="00390C26" w:rsidRDefault="00AB05D4" w:rsidP="00AB05D4">
            <w:pPr>
              <w:rPr>
                <w:b/>
                <w:bCs/>
              </w:rPr>
            </w:pPr>
            <w:r>
              <w:rPr>
                <w:b/>
                <w:bCs/>
              </w:rPr>
              <w:t>2417,1</w:t>
            </w:r>
          </w:p>
        </w:tc>
        <w:tc>
          <w:tcPr>
            <w:tcW w:w="1276" w:type="dxa"/>
            <w:tcBorders>
              <w:top w:val="nil"/>
              <w:left w:val="nil"/>
              <w:bottom w:val="single" w:sz="4" w:space="0" w:color="auto"/>
              <w:right w:val="single" w:sz="4" w:space="0" w:color="auto"/>
            </w:tcBorders>
          </w:tcPr>
          <w:p w:rsidR="00AB05D4" w:rsidRDefault="00AB05D4" w:rsidP="00AB05D4">
            <w:pPr>
              <w:rPr>
                <w:b/>
                <w:bCs/>
              </w:rPr>
            </w:pPr>
            <w:r>
              <w:rPr>
                <w:b/>
                <w:bCs/>
              </w:rPr>
              <w:t>2487,8</w:t>
            </w:r>
          </w:p>
        </w:tc>
        <w:tc>
          <w:tcPr>
            <w:tcW w:w="1134" w:type="dxa"/>
            <w:tcBorders>
              <w:top w:val="nil"/>
              <w:left w:val="nil"/>
              <w:bottom w:val="single" w:sz="4" w:space="0" w:color="auto"/>
              <w:right w:val="single" w:sz="4" w:space="0" w:color="auto"/>
            </w:tcBorders>
          </w:tcPr>
          <w:p w:rsidR="00AB05D4" w:rsidRDefault="00AB05D4" w:rsidP="00AB05D4">
            <w:pPr>
              <w:rPr>
                <w:b/>
                <w:bCs/>
              </w:rPr>
            </w:pPr>
            <w:r>
              <w:rPr>
                <w:b/>
                <w:bCs/>
              </w:rPr>
              <w:t>2400,9</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 xml:space="preserve">Расходы на выплаты по оплате труда работников органов местного самоуправления  </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01 1 01 02100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Pr="00C66ADF" w:rsidRDefault="00AB05D4" w:rsidP="00AB05D4">
            <w:pPr>
              <w:rPr>
                <w:b/>
              </w:rPr>
            </w:pPr>
            <w:r>
              <w:rPr>
                <w:b/>
              </w:rPr>
              <w:t>861,6</w:t>
            </w:r>
          </w:p>
        </w:tc>
        <w:tc>
          <w:tcPr>
            <w:tcW w:w="1276" w:type="dxa"/>
            <w:tcBorders>
              <w:top w:val="nil"/>
              <w:left w:val="nil"/>
              <w:bottom w:val="single" w:sz="4" w:space="0" w:color="auto"/>
              <w:right w:val="single" w:sz="4" w:space="0" w:color="auto"/>
            </w:tcBorders>
          </w:tcPr>
          <w:p w:rsidR="00AB05D4" w:rsidRPr="00C66ADF" w:rsidRDefault="00AB05D4" w:rsidP="00AB05D4">
            <w:pPr>
              <w:rPr>
                <w:b/>
              </w:rPr>
            </w:pPr>
            <w:r>
              <w:rPr>
                <w:b/>
              </w:rPr>
              <w:t>889,2</w:t>
            </w:r>
          </w:p>
        </w:tc>
        <w:tc>
          <w:tcPr>
            <w:tcW w:w="1134" w:type="dxa"/>
            <w:tcBorders>
              <w:top w:val="nil"/>
              <w:left w:val="nil"/>
              <w:bottom w:val="single" w:sz="4" w:space="0" w:color="auto"/>
              <w:right w:val="single" w:sz="4" w:space="0" w:color="auto"/>
            </w:tcBorders>
          </w:tcPr>
          <w:p w:rsidR="00AB05D4" w:rsidRPr="00C66ADF" w:rsidRDefault="00AB05D4" w:rsidP="00AB05D4">
            <w:pPr>
              <w:rPr>
                <w:b/>
              </w:rPr>
            </w:pPr>
            <w:r>
              <w:rPr>
                <w:b/>
              </w:rPr>
              <w:t>908,5</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01 101  02100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100</w:t>
            </w: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Default="00AB05D4" w:rsidP="00AB05D4">
            <w:r>
              <w:t>861,6</w:t>
            </w:r>
          </w:p>
        </w:tc>
        <w:tc>
          <w:tcPr>
            <w:tcW w:w="1276" w:type="dxa"/>
            <w:tcBorders>
              <w:top w:val="nil"/>
              <w:left w:val="nil"/>
              <w:bottom w:val="single" w:sz="4" w:space="0" w:color="auto"/>
              <w:right w:val="single" w:sz="4" w:space="0" w:color="auto"/>
            </w:tcBorders>
          </w:tcPr>
          <w:p w:rsidR="00AB05D4" w:rsidRDefault="00AB05D4" w:rsidP="00AB05D4">
            <w:r>
              <w:t>889,2</w:t>
            </w:r>
          </w:p>
        </w:tc>
        <w:tc>
          <w:tcPr>
            <w:tcW w:w="1134" w:type="dxa"/>
            <w:tcBorders>
              <w:top w:val="nil"/>
              <w:left w:val="nil"/>
              <w:bottom w:val="single" w:sz="4" w:space="0" w:color="auto"/>
              <w:right w:val="single" w:sz="4" w:space="0" w:color="auto"/>
            </w:tcBorders>
          </w:tcPr>
          <w:p w:rsidR="00AB05D4" w:rsidRDefault="00AB05D4" w:rsidP="00AB05D4">
            <w:r>
              <w:t>908,5</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Расходы на выплаты персоналу государственных (муниципальных) органов</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01 101  02100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120</w:t>
            </w: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Default="00AB05D4" w:rsidP="00AB05D4">
            <w:r>
              <w:t>861,6</w:t>
            </w:r>
          </w:p>
        </w:tc>
        <w:tc>
          <w:tcPr>
            <w:tcW w:w="1276" w:type="dxa"/>
            <w:tcBorders>
              <w:top w:val="nil"/>
              <w:left w:val="nil"/>
              <w:bottom w:val="single" w:sz="4" w:space="0" w:color="auto"/>
              <w:right w:val="single" w:sz="4" w:space="0" w:color="auto"/>
            </w:tcBorders>
          </w:tcPr>
          <w:p w:rsidR="00AB05D4" w:rsidRDefault="00AB05D4" w:rsidP="00AB05D4">
            <w:r>
              <w:t>889,2</w:t>
            </w:r>
          </w:p>
        </w:tc>
        <w:tc>
          <w:tcPr>
            <w:tcW w:w="1134" w:type="dxa"/>
            <w:tcBorders>
              <w:top w:val="nil"/>
              <w:left w:val="nil"/>
              <w:bottom w:val="single" w:sz="4" w:space="0" w:color="auto"/>
              <w:right w:val="single" w:sz="4" w:space="0" w:color="auto"/>
            </w:tcBorders>
          </w:tcPr>
          <w:p w:rsidR="00AB05D4" w:rsidRDefault="00AB05D4" w:rsidP="00AB05D4">
            <w:r>
              <w:t>908,5</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lastRenderedPageBreak/>
              <w:t>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01 101  02100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 xml:space="preserve">01 </w:t>
            </w: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00</w:t>
            </w:r>
          </w:p>
        </w:tc>
        <w:tc>
          <w:tcPr>
            <w:tcW w:w="1417" w:type="dxa"/>
            <w:tcBorders>
              <w:top w:val="nil"/>
              <w:left w:val="nil"/>
              <w:bottom w:val="single" w:sz="4" w:space="0" w:color="auto"/>
              <w:right w:val="single" w:sz="4" w:space="0" w:color="auto"/>
            </w:tcBorders>
          </w:tcPr>
          <w:p w:rsidR="00AB05D4" w:rsidRDefault="00AB05D4" w:rsidP="00AB05D4">
            <w:r w:rsidRPr="0085659E">
              <w:t>861,6</w:t>
            </w:r>
          </w:p>
        </w:tc>
        <w:tc>
          <w:tcPr>
            <w:tcW w:w="1276" w:type="dxa"/>
            <w:tcBorders>
              <w:top w:val="nil"/>
              <w:left w:val="nil"/>
              <w:bottom w:val="single" w:sz="4" w:space="0" w:color="auto"/>
              <w:right w:val="single" w:sz="4" w:space="0" w:color="auto"/>
            </w:tcBorders>
          </w:tcPr>
          <w:p w:rsidR="00AB05D4" w:rsidRDefault="00AB05D4" w:rsidP="00AB05D4">
            <w:r>
              <w:t>889,2</w:t>
            </w:r>
          </w:p>
        </w:tc>
        <w:tc>
          <w:tcPr>
            <w:tcW w:w="1134" w:type="dxa"/>
            <w:tcBorders>
              <w:top w:val="nil"/>
              <w:left w:val="nil"/>
              <w:bottom w:val="single" w:sz="4" w:space="0" w:color="auto"/>
              <w:right w:val="single" w:sz="4" w:space="0" w:color="auto"/>
            </w:tcBorders>
          </w:tcPr>
          <w:p w:rsidR="00AB05D4" w:rsidRDefault="00AB05D4" w:rsidP="00AB05D4">
            <w:r>
              <w:t>908,5</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01 101  02100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 xml:space="preserve">01 </w:t>
            </w: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04</w:t>
            </w:r>
          </w:p>
        </w:tc>
        <w:tc>
          <w:tcPr>
            <w:tcW w:w="1417" w:type="dxa"/>
            <w:tcBorders>
              <w:top w:val="nil"/>
              <w:left w:val="nil"/>
              <w:bottom w:val="single" w:sz="4" w:space="0" w:color="auto"/>
              <w:right w:val="single" w:sz="4" w:space="0" w:color="auto"/>
            </w:tcBorders>
          </w:tcPr>
          <w:p w:rsidR="00AB05D4" w:rsidRDefault="00AB05D4" w:rsidP="00AB05D4">
            <w:r w:rsidRPr="0085659E">
              <w:t>861,6</w:t>
            </w:r>
          </w:p>
        </w:tc>
        <w:tc>
          <w:tcPr>
            <w:tcW w:w="1276" w:type="dxa"/>
            <w:tcBorders>
              <w:top w:val="nil"/>
              <w:left w:val="nil"/>
              <w:bottom w:val="single" w:sz="4" w:space="0" w:color="auto"/>
              <w:right w:val="single" w:sz="4" w:space="0" w:color="auto"/>
            </w:tcBorders>
          </w:tcPr>
          <w:p w:rsidR="00AB05D4" w:rsidRDefault="00AB05D4" w:rsidP="00AB05D4">
            <w:r>
              <w:t>889,2</w:t>
            </w:r>
          </w:p>
        </w:tc>
        <w:tc>
          <w:tcPr>
            <w:tcW w:w="1134" w:type="dxa"/>
            <w:tcBorders>
              <w:top w:val="nil"/>
              <w:left w:val="nil"/>
              <w:bottom w:val="single" w:sz="4" w:space="0" w:color="auto"/>
              <w:right w:val="single" w:sz="4" w:space="0" w:color="auto"/>
            </w:tcBorders>
          </w:tcPr>
          <w:p w:rsidR="00AB05D4" w:rsidRDefault="00AB05D4" w:rsidP="00AB05D4">
            <w:r>
              <w:t>908,5</w:t>
            </w:r>
          </w:p>
        </w:tc>
      </w:tr>
      <w:tr w:rsidR="00AB05D4" w:rsidRPr="000A2A34" w:rsidTr="00AB05D4">
        <w:trPr>
          <w:trHeight w:val="26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 xml:space="preserve">Расходы на обеспечение функций органов местного самоуправления  </w:t>
            </w:r>
          </w:p>
        </w:tc>
        <w:tc>
          <w:tcPr>
            <w:tcW w:w="1636" w:type="dxa"/>
            <w:tcBorders>
              <w:top w:val="single" w:sz="4" w:space="0" w:color="auto"/>
              <w:left w:val="nil"/>
              <w:bottom w:val="single" w:sz="4" w:space="0" w:color="auto"/>
              <w:right w:val="single" w:sz="4" w:space="0" w:color="auto"/>
            </w:tcBorders>
          </w:tcPr>
          <w:p w:rsidR="00AB05D4" w:rsidRPr="000A2A34" w:rsidRDefault="00AB05D4" w:rsidP="00AB05D4">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Pr="00C66ADF" w:rsidRDefault="00AB05D4" w:rsidP="00AB05D4">
            <w:r>
              <w:t>720,4</w:t>
            </w:r>
          </w:p>
        </w:tc>
        <w:tc>
          <w:tcPr>
            <w:tcW w:w="1276" w:type="dxa"/>
            <w:tcBorders>
              <w:top w:val="nil"/>
              <w:left w:val="nil"/>
              <w:bottom w:val="single" w:sz="4" w:space="0" w:color="auto"/>
              <w:right w:val="single" w:sz="4" w:space="0" w:color="auto"/>
            </w:tcBorders>
          </w:tcPr>
          <w:p w:rsidR="00AB05D4" w:rsidRPr="00C66ADF" w:rsidRDefault="00AB05D4" w:rsidP="00AB05D4">
            <w:r>
              <w:t>778,0</w:t>
            </w:r>
          </w:p>
        </w:tc>
        <w:tc>
          <w:tcPr>
            <w:tcW w:w="1134" w:type="dxa"/>
            <w:tcBorders>
              <w:top w:val="nil"/>
              <w:left w:val="nil"/>
              <w:bottom w:val="single" w:sz="4" w:space="0" w:color="auto"/>
              <w:right w:val="single" w:sz="4" w:space="0" w:color="auto"/>
            </w:tcBorders>
          </w:tcPr>
          <w:p w:rsidR="00AB05D4" w:rsidRPr="00C66ADF" w:rsidRDefault="00AB05D4" w:rsidP="00AB05D4">
            <w:r>
              <w:t>645,5</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200</w:t>
            </w: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Pr="00C66ADF" w:rsidRDefault="00AB05D4" w:rsidP="00AB05D4">
            <w:r>
              <w:t>720,4</w:t>
            </w:r>
          </w:p>
        </w:tc>
        <w:tc>
          <w:tcPr>
            <w:tcW w:w="1276" w:type="dxa"/>
            <w:tcBorders>
              <w:top w:val="nil"/>
              <w:left w:val="nil"/>
              <w:bottom w:val="single" w:sz="4" w:space="0" w:color="auto"/>
              <w:right w:val="single" w:sz="4" w:space="0" w:color="auto"/>
            </w:tcBorders>
          </w:tcPr>
          <w:p w:rsidR="00AB05D4" w:rsidRPr="00C66ADF" w:rsidRDefault="00AB05D4" w:rsidP="00AB05D4">
            <w:r>
              <w:t>778,0</w:t>
            </w:r>
          </w:p>
        </w:tc>
        <w:tc>
          <w:tcPr>
            <w:tcW w:w="1134" w:type="dxa"/>
            <w:tcBorders>
              <w:top w:val="nil"/>
              <w:left w:val="nil"/>
              <w:bottom w:val="single" w:sz="4" w:space="0" w:color="auto"/>
              <w:right w:val="single" w:sz="4" w:space="0" w:color="auto"/>
            </w:tcBorders>
          </w:tcPr>
          <w:p w:rsidR="00AB05D4" w:rsidRPr="00C66ADF" w:rsidRDefault="00AB05D4" w:rsidP="00AB05D4">
            <w:r>
              <w:t>645,5</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240</w:t>
            </w: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Pr="00C66ADF" w:rsidRDefault="00AB05D4" w:rsidP="00AB05D4">
            <w:r>
              <w:t>720,4</w:t>
            </w:r>
          </w:p>
        </w:tc>
        <w:tc>
          <w:tcPr>
            <w:tcW w:w="1276" w:type="dxa"/>
            <w:tcBorders>
              <w:top w:val="nil"/>
              <w:left w:val="nil"/>
              <w:bottom w:val="single" w:sz="4" w:space="0" w:color="auto"/>
              <w:right w:val="single" w:sz="4" w:space="0" w:color="auto"/>
            </w:tcBorders>
          </w:tcPr>
          <w:p w:rsidR="00AB05D4" w:rsidRPr="00C66ADF" w:rsidRDefault="00AB05D4" w:rsidP="00AB05D4">
            <w:r>
              <w:t>778,0</w:t>
            </w:r>
          </w:p>
        </w:tc>
        <w:tc>
          <w:tcPr>
            <w:tcW w:w="1134" w:type="dxa"/>
            <w:tcBorders>
              <w:top w:val="nil"/>
              <w:left w:val="nil"/>
              <w:bottom w:val="single" w:sz="4" w:space="0" w:color="auto"/>
              <w:right w:val="single" w:sz="4" w:space="0" w:color="auto"/>
            </w:tcBorders>
          </w:tcPr>
          <w:p w:rsidR="00AB05D4" w:rsidRPr="00C66ADF" w:rsidRDefault="00AB05D4" w:rsidP="00AB05D4">
            <w:r>
              <w:t>645,5</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Иные бюджетные ассигнования</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800</w:t>
            </w: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Pr="000452AF" w:rsidRDefault="00AB05D4" w:rsidP="00AB05D4">
            <w:r>
              <w:t>20,9</w:t>
            </w:r>
          </w:p>
        </w:tc>
        <w:tc>
          <w:tcPr>
            <w:tcW w:w="1276" w:type="dxa"/>
            <w:tcBorders>
              <w:top w:val="nil"/>
              <w:left w:val="nil"/>
              <w:bottom w:val="single" w:sz="4" w:space="0" w:color="auto"/>
              <w:right w:val="single" w:sz="4" w:space="0" w:color="auto"/>
            </w:tcBorders>
          </w:tcPr>
          <w:p w:rsidR="00AB05D4" w:rsidRDefault="00AB05D4" w:rsidP="00AB05D4">
            <w:r w:rsidRPr="00084F85">
              <w:t>20,9</w:t>
            </w:r>
          </w:p>
        </w:tc>
        <w:tc>
          <w:tcPr>
            <w:tcW w:w="1134" w:type="dxa"/>
            <w:tcBorders>
              <w:top w:val="nil"/>
              <w:left w:val="nil"/>
              <w:bottom w:val="single" w:sz="4" w:space="0" w:color="auto"/>
              <w:right w:val="single" w:sz="4" w:space="0" w:color="auto"/>
            </w:tcBorders>
          </w:tcPr>
          <w:p w:rsidR="00AB05D4" w:rsidRDefault="00AB05D4" w:rsidP="00AB05D4">
            <w:r w:rsidRPr="00FA73D8">
              <w:t>20,9</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Уплата налогов, сборов и иных платежей</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850</w:t>
            </w: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Pr="00C66ADF" w:rsidRDefault="00AB05D4" w:rsidP="00AB05D4">
            <w:r>
              <w:t>20,9</w:t>
            </w:r>
          </w:p>
        </w:tc>
        <w:tc>
          <w:tcPr>
            <w:tcW w:w="1276" w:type="dxa"/>
            <w:tcBorders>
              <w:top w:val="nil"/>
              <w:left w:val="nil"/>
              <w:bottom w:val="single" w:sz="4" w:space="0" w:color="auto"/>
              <w:right w:val="single" w:sz="4" w:space="0" w:color="auto"/>
            </w:tcBorders>
          </w:tcPr>
          <w:p w:rsidR="00AB05D4" w:rsidRDefault="00AB05D4" w:rsidP="00AB05D4">
            <w:r w:rsidRPr="00084F85">
              <w:t>20,9</w:t>
            </w:r>
          </w:p>
        </w:tc>
        <w:tc>
          <w:tcPr>
            <w:tcW w:w="1134" w:type="dxa"/>
            <w:tcBorders>
              <w:top w:val="nil"/>
              <w:left w:val="nil"/>
              <w:bottom w:val="single" w:sz="4" w:space="0" w:color="auto"/>
              <w:right w:val="single" w:sz="4" w:space="0" w:color="auto"/>
            </w:tcBorders>
          </w:tcPr>
          <w:p w:rsidR="00AB05D4" w:rsidRDefault="00AB05D4" w:rsidP="00AB05D4">
            <w:r w:rsidRPr="00FA73D8">
              <w:t>20,9</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01</w:t>
            </w: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00</w:t>
            </w:r>
          </w:p>
        </w:tc>
        <w:tc>
          <w:tcPr>
            <w:tcW w:w="1417" w:type="dxa"/>
            <w:tcBorders>
              <w:top w:val="nil"/>
              <w:left w:val="nil"/>
              <w:bottom w:val="single" w:sz="4" w:space="0" w:color="auto"/>
              <w:right w:val="single" w:sz="4" w:space="0" w:color="auto"/>
            </w:tcBorders>
          </w:tcPr>
          <w:p w:rsidR="00AB05D4" w:rsidRPr="00C66ADF" w:rsidRDefault="00AB05D4" w:rsidP="00AB05D4">
            <w:r>
              <w:t>741,3</w:t>
            </w:r>
          </w:p>
        </w:tc>
        <w:tc>
          <w:tcPr>
            <w:tcW w:w="1276" w:type="dxa"/>
            <w:tcBorders>
              <w:top w:val="nil"/>
              <w:left w:val="nil"/>
              <w:bottom w:val="single" w:sz="4" w:space="0" w:color="auto"/>
              <w:right w:val="single" w:sz="4" w:space="0" w:color="auto"/>
            </w:tcBorders>
          </w:tcPr>
          <w:p w:rsidR="00AB05D4" w:rsidRPr="00C66ADF" w:rsidRDefault="00AB05D4" w:rsidP="00AB05D4">
            <w:r>
              <w:t>798,9</w:t>
            </w:r>
          </w:p>
        </w:tc>
        <w:tc>
          <w:tcPr>
            <w:tcW w:w="1134" w:type="dxa"/>
            <w:tcBorders>
              <w:top w:val="nil"/>
              <w:left w:val="nil"/>
              <w:bottom w:val="single" w:sz="4" w:space="0" w:color="auto"/>
              <w:right w:val="single" w:sz="4" w:space="0" w:color="auto"/>
            </w:tcBorders>
          </w:tcPr>
          <w:p w:rsidR="00AB05D4" w:rsidRPr="00C66ADF" w:rsidRDefault="00AB05D4" w:rsidP="00AB05D4">
            <w:r>
              <w:t>666,4</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 xml:space="preserve">01 </w:t>
            </w: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04</w:t>
            </w:r>
          </w:p>
        </w:tc>
        <w:tc>
          <w:tcPr>
            <w:tcW w:w="1417" w:type="dxa"/>
            <w:tcBorders>
              <w:top w:val="nil"/>
              <w:left w:val="nil"/>
              <w:bottom w:val="single" w:sz="4" w:space="0" w:color="auto"/>
              <w:right w:val="single" w:sz="4" w:space="0" w:color="auto"/>
            </w:tcBorders>
          </w:tcPr>
          <w:p w:rsidR="00AB05D4" w:rsidRPr="00C66ADF" w:rsidRDefault="00AB05D4" w:rsidP="00AB05D4">
            <w:r>
              <w:t>741,3</w:t>
            </w:r>
          </w:p>
        </w:tc>
        <w:tc>
          <w:tcPr>
            <w:tcW w:w="1276" w:type="dxa"/>
            <w:tcBorders>
              <w:top w:val="nil"/>
              <w:left w:val="nil"/>
              <w:bottom w:val="single" w:sz="4" w:space="0" w:color="auto"/>
              <w:right w:val="single" w:sz="4" w:space="0" w:color="auto"/>
            </w:tcBorders>
          </w:tcPr>
          <w:p w:rsidR="00AB05D4" w:rsidRPr="00C66ADF" w:rsidRDefault="00AB05D4" w:rsidP="00AB05D4">
            <w:r>
              <w:t>798,9</w:t>
            </w:r>
          </w:p>
        </w:tc>
        <w:tc>
          <w:tcPr>
            <w:tcW w:w="1134" w:type="dxa"/>
            <w:tcBorders>
              <w:top w:val="nil"/>
              <w:left w:val="nil"/>
              <w:bottom w:val="single" w:sz="4" w:space="0" w:color="auto"/>
              <w:right w:val="single" w:sz="4" w:space="0" w:color="auto"/>
            </w:tcBorders>
          </w:tcPr>
          <w:p w:rsidR="00AB05D4" w:rsidRPr="00C66ADF" w:rsidRDefault="00AB05D4" w:rsidP="00AB05D4">
            <w:r>
              <w:t>666,4</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t>Кредиторская задолженность по р</w:t>
            </w:r>
            <w:r w:rsidRPr="001232DC">
              <w:t>асход</w:t>
            </w:r>
            <w:r>
              <w:t>ам</w:t>
            </w:r>
            <w:r w:rsidRPr="001232DC">
              <w:t xml:space="preserve"> на обеспечение функций органов местного самоуправления  </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01 1 01 0220</w:t>
            </w:r>
            <w:r>
              <w:t>К</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Default="00AB05D4" w:rsidP="00AB05D4">
            <w:r>
              <w:t>12,3</w:t>
            </w:r>
          </w:p>
        </w:tc>
        <w:tc>
          <w:tcPr>
            <w:tcW w:w="1276" w:type="dxa"/>
            <w:tcBorders>
              <w:top w:val="nil"/>
              <w:left w:val="nil"/>
              <w:bottom w:val="single" w:sz="4" w:space="0" w:color="auto"/>
              <w:right w:val="single" w:sz="4" w:space="0" w:color="auto"/>
            </w:tcBorders>
          </w:tcPr>
          <w:p w:rsidR="00AB05D4" w:rsidRDefault="00AB05D4" w:rsidP="00AB05D4"/>
        </w:tc>
        <w:tc>
          <w:tcPr>
            <w:tcW w:w="1134" w:type="dxa"/>
            <w:tcBorders>
              <w:top w:val="nil"/>
              <w:left w:val="nil"/>
              <w:bottom w:val="single" w:sz="4" w:space="0" w:color="auto"/>
              <w:right w:val="single" w:sz="4" w:space="0" w:color="auto"/>
            </w:tcBorders>
          </w:tcPr>
          <w:p w:rsidR="00AB05D4" w:rsidRDefault="00AB05D4" w:rsidP="00AB05D4"/>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01 1 01 0220</w:t>
            </w:r>
            <w:r>
              <w:t>К</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t>200</w:t>
            </w: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Default="00AB05D4" w:rsidP="00AB05D4">
            <w:r>
              <w:t>12,3</w:t>
            </w:r>
          </w:p>
        </w:tc>
        <w:tc>
          <w:tcPr>
            <w:tcW w:w="1276" w:type="dxa"/>
            <w:tcBorders>
              <w:top w:val="nil"/>
              <w:left w:val="nil"/>
              <w:bottom w:val="single" w:sz="4" w:space="0" w:color="auto"/>
              <w:right w:val="single" w:sz="4" w:space="0" w:color="auto"/>
            </w:tcBorders>
          </w:tcPr>
          <w:p w:rsidR="00AB05D4" w:rsidRDefault="00AB05D4" w:rsidP="00AB05D4"/>
        </w:tc>
        <w:tc>
          <w:tcPr>
            <w:tcW w:w="1134" w:type="dxa"/>
            <w:tcBorders>
              <w:top w:val="nil"/>
              <w:left w:val="nil"/>
              <w:bottom w:val="single" w:sz="4" w:space="0" w:color="auto"/>
              <w:right w:val="single" w:sz="4" w:space="0" w:color="auto"/>
            </w:tcBorders>
          </w:tcPr>
          <w:p w:rsidR="00AB05D4" w:rsidRDefault="00AB05D4" w:rsidP="00AB05D4"/>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01 1 01 0220</w:t>
            </w:r>
            <w:r>
              <w:t>К</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t>240</w:t>
            </w: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Default="00AB05D4" w:rsidP="00AB05D4">
            <w:r>
              <w:t>12,3</w:t>
            </w:r>
          </w:p>
        </w:tc>
        <w:tc>
          <w:tcPr>
            <w:tcW w:w="1276" w:type="dxa"/>
            <w:tcBorders>
              <w:top w:val="nil"/>
              <w:left w:val="nil"/>
              <w:bottom w:val="single" w:sz="4" w:space="0" w:color="auto"/>
              <w:right w:val="single" w:sz="4" w:space="0" w:color="auto"/>
            </w:tcBorders>
          </w:tcPr>
          <w:p w:rsidR="00AB05D4" w:rsidRDefault="00AB05D4" w:rsidP="00AB05D4"/>
        </w:tc>
        <w:tc>
          <w:tcPr>
            <w:tcW w:w="1134" w:type="dxa"/>
            <w:tcBorders>
              <w:top w:val="nil"/>
              <w:left w:val="nil"/>
              <w:bottom w:val="single" w:sz="4" w:space="0" w:color="auto"/>
              <w:right w:val="single" w:sz="4" w:space="0" w:color="auto"/>
            </w:tcBorders>
          </w:tcPr>
          <w:p w:rsidR="00AB05D4" w:rsidRDefault="00AB05D4" w:rsidP="00AB05D4"/>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01 1 01 0220</w:t>
            </w:r>
            <w:r>
              <w:t>К</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t>01</w:t>
            </w: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t>00</w:t>
            </w:r>
          </w:p>
        </w:tc>
        <w:tc>
          <w:tcPr>
            <w:tcW w:w="1417" w:type="dxa"/>
            <w:tcBorders>
              <w:top w:val="nil"/>
              <w:left w:val="nil"/>
              <w:bottom w:val="single" w:sz="4" w:space="0" w:color="auto"/>
              <w:right w:val="single" w:sz="4" w:space="0" w:color="auto"/>
            </w:tcBorders>
          </w:tcPr>
          <w:p w:rsidR="00AB05D4" w:rsidRDefault="00AB05D4" w:rsidP="00AB05D4">
            <w:r>
              <w:t>12,3</w:t>
            </w:r>
          </w:p>
        </w:tc>
        <w:tc>
          <w:tcPr>
            <w:tcW w:w="1276" w:type="dxa"/>
            <w:tcBorders>
              <w:top w:val="nil"/>
              <w:left w:val="nil"/>
              <w:bottom w:val="single" w:sz="4" w:space="0" w:color="auto"/>
              <w:right w:val="single" w:sz="4" w:space="0" w:color="auto"/>
            </w:tcBorders>
          </w:tcPr>
          <w:p w:rsidR="00AB05D4" w:rsidRDefault="00AB05D4" w:rsidP="00AB05D4"/>
        </w:tc>
        <w:tc>
          <w:tcPr>
            <w:tcW w:w="1134" w:type="dxa"/>
            <w:tcBorders>
              <w:top w:val="nil"/>
              <w:left w:val="nil"/>
              <w:bottom w:val="single" w:sz="4" w:space="0" w:color="auto"/>
              <w:right w:val="single" w:sz="4" w:space="0" w:color="auto"/>
            </w:tcBorders>
          </w:tcPr>
          <w:p w:rsidR="00AB05D4" w:rsidRDefault="00AB05D4" w:rsidP="00AB05D4"/>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01 1 01 0220</w:t>
            </w:r>
            <w:r>
              <w:t>К</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t>01</w:t>
            </w: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t>04</w:t>
            </w:r>
          </w:p>
        </w:tc>
        <w:tc>
          <w:tcPr>
            <w:tcW w:w="1417" w:type="dxa"/>
            <w:tcBorders>
              <w:top w:val="nil"/>
              <w:left w:val="nil"/>
              <w:bottom w:val="single" w:sz="4" w:space="0" w:color="auto"/>
              <w:right w:val="single" w:sz="4" w:space="0" w:color="auto"/>
            </w:tcBorders>
          </w:tcPr>
          <w:p w:rsidR="00AB05D4" w:rsidRDefault="00AB05D4" w:rsidP="00AB05D4">
            <w:r>
              <w:t>12,3</w:t>
            </w:r>
          </w:p>
        </w:tc>
        <w:tc>
          <w:tcPr>
            <w:tcW w:w="1276" w:type="dxa"/>
            <w:tcBorders>
              <w:top w:val="nil"/>
              <w:left w:val="nil"/>
              <w:bottom w:val="single" w:sz="4" w:space="0" w:color="auto"/>
              <w:right w:val="single" w:sz="4" w:space="0" w:color="auto"/>
            </w:tcBorders>
          </w:tcPr>
          <w:p w:rsidR="00AB05D4" w:rsidRDefault="00AB05D4" w:rsidP="00AB05D4"/>
        </w:tc>
        <w:tc>
          <w:tcPr>
            <w:tcW w:w="1134" w:type="dxa"/>
            <w:tcBorders>
              <w:top w:val="nil"/>
              <w:left w:val="nil"/>
              <w:bottom w:val="single" w:sz="4" w:space="0" w:color="auto"/>
              <w:right w:val="single" w:sz="4" w:space="0" w:color="auto"/>
            </w:tcBorders>
          </w:tcPr>
          <w:p w:rsidR="00AB05D4" w:rsidRDefault="00AB05D4" w:rsidP="00AB05D4"/>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 xml:space="preserve">Расходы на выплаты по оплате труда работников органов местного самоуправления по главе администрации </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01 1 01 02300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Pr="002C2BA8" w:rsidRDefault="00AB05D4" w:rsidP="00AB05D4">
            <w:r>
              <w:t>787,7</w:t>
            </w:r>
          </w:p>
        </w:tc>
        <w:tc>
          <w:tcPr>
            <w:tcW w:w="1276" w:type="dxa"/>
            <w:tcBorders>
              <w:top w:val="nil"/>
              <w:left w:val="nil"/>
              <w:bottom w:val="single" w:sz="4" w:space="0" w:color="auto"/>
              <w:right w:val="single" w:sz="4" w:space="0" w:color="auto"/>
            </w:tcBorders>
          </w:tcPr>
          <w:p w:rsidR="00AB05D4" w:rsidRPr="002C2BA8" w:rsidRDefault="00AB05D4" w:rsidP="00AB05D4">
            <w:r>
              <w:t>799,8</w:t>
            </w:r>
          </w:p>
        </w:tc>
        <w:tc>
          <w:tcPr>
            <w:tcW w:w="1134" w:type="dxa"/>
            <w:tcBorders>
              <w:top w:val="nil"/>
              <w:left w:val="nil"/>
              <w:bottom w:val="single" w:sz="4" w:space="0" w:color="auto"/>
              <w:right w:val="single" w:sz="4" w:space="0" w:color="auto"/>
            </w:tcBorders>
          </w:tcPr>
          <w:p w:rsidR="00AB05D4" w:rsidRPr="002C2BA8" w:rsidRDefault="00AB05D4" w:rsidP="00AB05D4">
            <w:r>
              <w:t>826,0</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01 1 01 02300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100</w:t>
            </w: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Pr="002C2BA8" w:rsidRDefault="00AB05D4" w:rsidP="00AB05D4">
            <w:r>
              <w:t>787,7</w:t>
            </w:r>
          </w:p>
        </w:tc>
        <w:tc>
          <w:tcPr>
            <w:tcW w:w="1276" w:type="dxa"/>
            <w:tcBorders>
              <w:top w:val="nil"/>
              <w:left w:val="nil"/>
              <w:bottom w:val="single" w:sz="4" w:space="0" w:color="auto"/>
              <w:right w:val="single" w:sz="4" w:space="0" w:color="auto"/>
            </w:tcBorders>
          </w:tcPr>
          <w:p w:rsidR="00AB05D4" w:rsidRPr="002C2BA8" w:rsidRDefault="00AB05D4" w:rsidP="00AB05D4">
            <w:r>
              <w:t>799,8</w:t>
            </w:r>
          </w:p>
        </w:tc>
        <w:tc>
          <w:tcPr>
            <w:tcW w:w="1134" w:type="dxa"/>
            <w:tcBorders>
              <w:top w:val="nil"/>
              <w:left w:val="nil"/>
              <w:bottom w:val="single" w:sz="4" w:space="0" w:color="auto"/>
              <w:right w:val="single" w:sz="4" w:space="0" w:color="auto"/>
            </w:tcBorders>
          </w:tcPr>
          <w:p w:rsidR="00AB05D4" w:rsidRPr="002C2BA8" w:rsidRDefault="00AB05D4" w:rsidP="00AB05D4">
            <w:r>
              <w:t>826,0</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Расходы на выплаты персоналу государственных (муниципальных) органов</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01 1 01 02300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120</w:t>
            </w: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Pr="002C2BA8" w:rsidRDefault="00AB05D4" w:rsidP="00AB05D4">
            <w:r>
              <w:t>787,7</w:t>
            </w:r>
          </w:p>
        </w:tc>
        <w:tc>
          <w:tcPr>
            <w:tcW w:w="1276" w:type="dxa"/>
            <w:tcBorders>
              <w:top w:val="nil"/>
              <w:left w:val="nil"/>
              <w:bottom w:val="single" w:sz="4" w:space="0" w:color="auto"/>
              <w:right w:val="single" w:sz="4" w:space="0" w:color="auto"/>
            </w:tcBorders>
          </w:tcPr>
          <w:p w:rsidR="00AB05D4" w:rsidRPr="002C2BA8" w:rsidRDefault="00AB05D4" w:rsidP="00AB05D4">
            <w:r>
              <w:t>799,8</w:t>
            </w:r>
          </w:p>
        </w:tc>
        <w:tc>
          <w:tcPr>
            <w:tcW w:w="1134" w:type="dxa"/>
            <w:tcBorders>
              <w:top w:val="nil"/>
              <w:left w:val="nil"/>
              <w:bottom w:val="single" w:sz="4" w:space="0" w:color="auto"/>
              <w:right w:val="single" w:sz="4" w:space="0" w:color="auto"/>
            </w:tcBorders>
          </w:tcPr>
          <w:p w:rsidR="00AB05D4" w:rsidRPr="002C2BA8" w:rsidRDefault="00AB05D4" w:rsidP="00AB05D4">
            <w:r>
              <w:t>826,0</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01 1 01 02300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01</w:t>
            </w: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00</w:t>
            </w:r>
          </w:p>
        </w:tc>
        <w:tc>
          <w:tcPr>
            <w:tcW w:w="1417" w:type="dxa"/>
            <w:tcBorders>
              <w:top w:val="nil"/>
              <w:left w:val="nil"/>
              <w:bottom w:val="single" w:sz="4" w:space="0" w:color="auto"/>
              <w:right w:val="single" w:sz="4" w:space="0" w:color="auto"/>
            </w:tcBorders>
          </w:tcPr>
          <w:p w:rsidR="00AB05D4" w:rsidRPr="002C2BA8" w:rsidRDefault="00AB05D4" w:rsidP="00AB05D4">
            <w:r>
              <w:t>787,7</w:t>
            </w:r>
          </w:p>
        </w:tc>
        <w:tc>
          <w:tcPr>
            <w:tcW w:w="1276" w:type="dxa"/>
            <w:tcBorders>
              <w:top w:val="nil"/>
              <w:left w:val="nil"/>
              <w:bottom w:val="single" w:sz="4" w:space="0" w:color="auto"/>
              <w:right w:val="single" w:sz="4" w:space="0" w:color="auto"/>
            </w:tcBorders>
          </w:tcPr>
          <w:p w:rsidR="00AB05D4" w:rsidRPr="002C2BA8" w:rsidRDefault="00AB05D4" w:rsidP="00AB05D4">
            <w:r>
              <w:t>799,8</w:t>
            </w:r>
          </w:p>
        </w:tc>
        <w:tc>
          <w:tcPr>
            <w:tcW w:w="1134" w:type="dxa"/>
            <w:tcBorders>
              <w:top w:val="nil"/>
              <w:left w:val="nil"/>
              <w:bottom w:val="single" w:sz="4" w:space="0" w:color="auto"/>
              <w:right w:val="single" w:sz="4" w:space="0" w:color="auto"/>
            </w:tcBorders>
          </w:tcPr>
          <w:p w:rsidR="00AB05D4" w:rsidRPr="002C2BA8" w:rsidRDefault="00AB05D4" w:rsidP="00AB05D4">
            <w:r>
              <w:t>826,0</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 xml:space="preserve">Функционирование Правительства Российской Федерации, высших </w:t>
            </w:r>
            <w:r w:rsidRPr="000A2A34">
              <w:lastRenderedPageBreak/>
              <w:t>исполнительных органов государственной власти субъектов Российской Федерации, местных администраций</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lastRenderedPageBreak/>
              <w:t>01 1 01 02300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01</w:t>
            </w: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04</w:t>
            </w:r>
          </w:p>
        </w:tc>
        <w:tc>
          <w:tcPr>
            <w:tcW w:w="1417" w:type="dxa"/>
            <w:tcBorders>
              <w:top w:val="nil"/>
              <w:left w:val="nil"/>
              <w:bottom w:val="single" w:sz="4" w:space="0" w:color="auto"/>
              <w:right w:val="single" w:sz="4" w:space="0" w:color="auto"/>
            </w:tcBorders>
          </w:tcPr>
          <w:p w:rsidR="00AB05D4" w:rsidRPr="002C2BA8" w:rsidRDefault="00AB05D4" w:rsidP="00AB05D4">
            <w:r>
              <w:t>787,7</w:t>
            </w:r>
          </w:p>
        </w:tc>
        <w:tc>
          <w:tcPr>
            <w:tcW w:w="1276" w:type="dxa"/>
            <w:tcBorders>
              <w:top w:val="nil"/>
              <w:left w:val="nil"/>
              <w:bottom w:val="single" w:sz="4" w:space="0" w:color="auto"/>
              <w:right w:val="single" w:sz="4" w:space="0" w:color="auto"/>
            </w:tcBorders>
          </w:tcPr>
          <w:p w:rsidR="00AB05D4" w:rsidRPr="002C2BA8" w:rsidRDefault="00AB05D4" w:rsidP="00AB05D4">
            <w:r>
              <w:t>799,8</w:t>
            </w:r>
          </w:p>
        </w:tc>
        <w:tc>
          <w:tcPr>
            <w:tcW w:w="1134" w:type="dxa"/>
            <w:tcBorders>
              <w:top w:val="nil"/>
              <w:left w:val="nil"/>
              <w:bottom w:val="single" w:sz="4" w:space="0" w:color="auto"/>
              <w:right w:val="single" w:sz="4" w:space="0" w:color="auto"/>
            </w:tcBorders>
          </w:tcPr>
          <w:p w:rsidR="00AB05D4" w:rsidRPr="002C2BA8" w:rsidRDefault="00AB05D4" w:rsidP="00AB05D4">
            <w:r>
              <w:t>826,0</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rPr>
                <w:b/>
              </w:rPr>
            </w:pPr>
            <w:r w:rsidRPr="000A2A34">
              <w:rPr>
                <w:b/>
                <w:spacing w:val="-2"/>
              </w:rPr>
              <w:lastRenderedPageBreak/>
              <w:t>Основное мероприятие  «</w:t>
            </w:r>
            <w:r w:rsidRPr="000A2A34">
              <w:rPr>
                <w:b/>
              </w:rPr>
              <w:t>Создание условий для эффективного выполнения полномочий на осуществление первичного воинского учета»</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b/>
              </w:rPr>
            </w:pPr>
            <w:r w:rsidRPr="000A2A34">
              <w:rPr>
                <w:b/>
              </w:rPr>
              <w:t>01 1 02 00000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b/>
              </w:rPr>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rPr>
                <w:b/>
              </w:rPr>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rPr>
                <w:b/>
              </w:rPr>
            </w:pPr>
          </w:p>
        </w:tc>
        <w:tc>
          <w:tcPr>
            <w:tcW w:w="1417" w:type="dxa"/>
            <w:tcBorders>
              <w:top w:val="nil"/>
              <w:left w:val="nil"/>
              <w:bottom w:val="single" w:sz="4" w:space="0" w:color="auto"/>
              <w:right w:val="single" w:sz="4" w:space="0" w:color="auto"/>
            </w:tcBorders>
          </w:tcPr>
          <w:p w:rsidR="00AB05D4" w:rsidRDefault="00AB05D4" w:rsidP="00AB05D4">
            <w:r>
              <w:rPr>
                <w:b/>
                <w:bCs/>
              </w:rPr>
              <w:t>94,0</w:t>
            </w:r>
          </w:p>
        </w:tc>
        <w:tc>
          <w:tcPr>
            <w:tcW w:w="1276" w:type="dxa"/>
            <w:tcBorders>
              <w:top w:val="nil"/>
              <w:left w:val="nil"/>
              <w:bottom w:val="single" w:sz="4" w:space="0" w:color="auto"/>
              <w:right w:val="single" w:sz="4" w:space="0" w:color="auto"/>
            </w:tcBorders>
          </w:tcPr>
          <w:p w:rsidR="00AB05D4" w:rsidRDefault="00AB05D4" w:rsidP="00AB05D4">
            <w:r>
              <w:rPr>
                <w:b/>
                <w:bCs/>
              </w:rPr>
              <w:t>97,1</w:t>
            </w:r>
          </w:p>
        </w:tc>
        <w:tc>
          <w:tcPr>
            <w:tcW w:w="1134" w:type="dxa"/>
            <w:tcBorders>
              <w:top w:val="nil"/>
              <w:left w:val="nil"/>
              <w:bottom w:val="single" w:sz="4" w:space="0" w:color="auto"/>
              <w:right w:val="single" w:sz="4" w:space="0" w:color="auto"/>
            </w:tcBorders>
          </w:tcPr>
          <w:p w:rsidR="00AB05D4" w:rsidRDefault="00AB05D4" w:rsidP="00AB05D4">
            <w:r>
              <w:rPr>
                <w:b/>
                <w:bCs/>
              </w:rPr>
              <w:t>100,4</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Субвенци</w:t>
            </w:r>
            <w:r>
              <w:t>я</w:t>
            </w:r>
            <w:r w:rsidRPr="000A2A34">
              <w:t xml:space="preserve"> на осуществление первично</w:t>
            </w:r>
            <w:r>
              <w:t>го</w:t>
            </w:r>
            <w:r w:rsidRPr="000A2A34">
              <w:t xml:space="preserve"> воинско</w:t>
            </w:r>
            <w:r>
              <w:t>го</w:t>
            </w:r>
            <w:r w:rsidRPr="000A2A34">
              <w:t xml:space="preserve"> учет</w:t>
            </w:r>
            <w:r>
              <w:t>а</w:t>
            </w:r>
            <w:r w:rsidRPr="000A2A34">
              <w:t xml:space="preserve"> на территориях, где отсутствуют военные комиссариаты </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Default="00AB05D4" w:rsidP="00AB05D4">
            <w:r>
              <w:rPr>
                <w:b/>
                <w:bCs/>
              </w:rPr>
              <w:t>94,0</w:t>
            </w:r>
          </w:p>
        </w:tc>
        <w:tc>
          <w:tcPr>
            <w:tcW w:w="1276" w:type="dxa"/>
            <w:tcBorders>
              <w:top w:val="nil"/>
              <w:left w:val="nil"/>
              <w:bottom w:val="single" w:sz="4" w:space="0" w:color="auto"/>
              <w:right w:val="single" w:sz="4" w:space="0" w:color="auto"/>
            </w:tcBorders>
          </w:tcPr>
          <w:p w:rsidR="00AB05D4" w:rsidRDefault="00AB05D4" w:rsidP="00AB05D4">
            <w:r>
              <w:rPr>
                <w:b/>
                <w:bCs/>
              </w:rPr>
              <w:t>97,1</w:t>
            </w:r>
          </w:p>
        </w:tc>
        <w:tc>
          <w:tcPr>
            <w:tcW w:w="1134" w:type="dxa"/>
            <w:tcBorders>
              <w:top w:val="nil"/>
              <w:left w:val="nil"/>
              <w:bottom w:val="single" w:sz="4" w:space="0" w:color="auto"/>
              <w:right w:val="single" w:sz="4" w:space="0" w:color="auto"/>
            </w:tcBorders>
          </w:tcPr>
          <w:p w:rsidR="00AB05D4" w:rsidRDefault="00AB05D4" w:rsidP="00AB05D4">
            <w:r>
              <w:rPr>
                <w:b/>
                <w:bCs/>
              </w:rPr>
              <w:t>100,4</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100</w:t>
            </w: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Pr="000452AF" w:rsidRDefault="00AB05D4" w:rsidP="00AB05D4">
            <w:r>
              <w:t>92,7</w:t>
            </w:r>
          </w:p>
        </w:tc>
        <w:tc>
          <w:tcPr>
            <w:tcW w:w="1276" w:type="dxa"/>
            <w:tcBorders>
              <w:top w:val="nil"/>
              <w:left w:val="nil"/>
              <w:bottom w:val="single" w:sz="4" w:space="0" w:color="auto"/>
              <w:right w:val="single" w:sz="4" w:space="0" w:color="auto"/>
            </w:tcBorders>
          </w:tcPr>
          <w:p w:rsidR="00AB05D4" w:rsidRPr="000452AF" w:rsidRDefault="00AB05D4" w:rsidP="00AB05D4">
            <w:r>
              <w:t>95,9</w:t>
            </w:r>
          </w:p>
        </w:tc>
        <w:tc>
          <w:tcPr>
            <w:tcW w:w="1134" w:type="dxa"/>
            <w:tcBorders>
              <w:top w:val="nil"/>
              <w:left w:val="nil"/>
              <w:bottom w:val="single" w:sz="4" w:space="0" w:color="auto"/>
              <w:right w:val="single" w:sz="4" w:space="0" w:color="auto"/>
            </w:tcBorders>
          </w:tcPr>
          <w:p w:rsidR="00AB05D4" w:rsidRPr="000452AF" w:rsidRDefault="00AB05D4" w:rsidP="00AB05D4">
            <w:r>
              <w:t>95,9</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Расходы на выплаты персоналу государственных (муниципальных) органов</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120</w:t>
            </w: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Pr="000452AF" w:rsidRDefault="00AB05D4" w:rsidP="00AB05D4">
            <w:r>
              <w:t>92,7</w:t>
            </w:r>
          </w:p>
        </w:tc>
        <w:tc>
          <w:tcPr>
            <w:tcW w:w="1276" w:type="dxa"/>
            <w:tcBorders>
              <w:top w:val="nil"/>
              <w:left w:val="nil"/>
              <w:bottom w:val="single" w:sz="4" w:space="0" w:color="auto"/>
              <w:right w:val="single" w:sz="4" w:space="0" w:color="auto"/>
            </w:tcBorders>
          </w:tcPr>
          <w:p w:rsidR="00AB05D4" w:rsidRPr="000452AF" w:rsidRDefault="00AB05D4" w:rsidP="00AB05D4">
            <w:r>
              <w:t>95,9</w:t>
            </w:r>
          </w:p>
        </w:tc>
        <w:tc>
          <w:tcPr>
            <w:tcW w:w="1134" w:type="dxa"/>
            <w:tcBorders>
              <w:top w:val="nil"/>
              <w:left w:val="nil"/>
              <w:bottom w:val="single" w:sz="4" w:space="0" w:color="auto"/>
              <w:right w:val="single" w:sz="4" w:space="0" w:color="auto"/>
            </w:tcBorders>
          </w:tcPr>
          <w:p w:rsidR="00AB05D4" w:rsidRPr="000452AF" w:rsidRDefault="00AB05D4" w:rsidP="00AB05D4">
            <w:r>
              <w:t>95,9</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200</w:t>
            </w: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Pr="000452AF" w:rsidRDefault="00AB05D4" w:rsidP="00AB05D4">
            <w:r>
              <w:t>1,8</w:t>
            </w:r>
          </w:p>
        </w:tc>
        <w:tc>
          <w:tcPr>
            <w:tcW w:w="1276" w:type="dxa"/>
            <w:tcBorders>
              <w:top w:val="nil"/>
              <w:left w:val="nil"/>
              <w:bottom w:val="single" w:sz="4" w:space="0" w:color="auto"/>
              <w:right w:val="single" w:sz="4" w:space="0" w:color="auto"/>
            </w:tcBorders>
          </w:tcPr>
          <w:p w:rsidR="00AB05D4" w:rsidRPr="000452AF" w:rsidRDefault="00AB05D4" w:rsidP="00AB05D4">
            <w:r>
              <w:t>1,2</w:t>
            </w:r>
          </w:p>
        </w:tc>
        <w:tc>
          <w:tcPr>
            <w:tcW w:w="1134" w:type="dxa"/>
            <w:tcBorders>
              <w:top w:val="nil"/>
              <w:left w:val="nil"/>
              <w:bottom w:val="single" w:sz="4" w:space="0" w:color="auto"/>
              <w:right w:val="single" w:sz="4" w:space="0" w:color="auto"/>
            </w:tcBorders>
          </w:tcPr>
          <w:p w:rsidR="00AB05D4" w:rsidRPr="000452AF" w:rsidRDefault="00AB05D4" w:rsidP="00AB05D4">
            <w:r>
              <w:t>4,5</w:t>
            </w:r>
          </w:p>
        </w:tc>
      </w:tr>
      <w:tr w:rsidR="00AB05D4" w:rsidRPr="000A2A34" w:rsidTr="00AB05D4">
        <w:trPr>
          <w:trHeight w:val="307"/>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p w:rsidR="00AB05D4" w:rsidRPr="000A2A34" w:rsidRDefault="00AB05D4" w:rsidP="00AB05D4">
            <w:pPr>
              <w:pStyle w:val="af6"/>
              <w:ind w:left="284" w:hanging="284"/>
            </w:pPr>
          </w:p>
          <w:p w:rsidR="00AB05D4" w:rsidRPr="000A2A34" w:rsidRDefault="00AB05D4" w:rsidP="00AB05D4">
            <w:pPr>
              <w:pStyle w:val="af6"/>
              <w:ind w:left="284" w:hanging="284"/>
            </w:pPr>
            <w:r w:rsidRPr="000A2A34">
              <w:t>240</w:t>
            </w: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Pr="000452AF" w:rsidRDefault="00AB05D4" w:rsidP="00AB05D4">
            <w:r>
              <w:t>1,8</w:t>
            </w:r>
          </w:p>
        </w:tc>
        <w:tc>
          <w:tcPr>
            <w:tcW w:w="1276" w:type="dxa"/>
            <w:tcBorders>
              <w:top w:val="nil"/>
              <w:left w:val="nil"/>
              <w:bottom w:val="single" w:sz="4" w:space="0" w:color="auto"/>
              <w:right w:val="single" w:sz="4" w:space="0" w:color="auto"/>
            </w:tcBorders>
          </w:tcPr>
          <w:p w:rsidR="00AB05D4" w:rsidRPr="000452AF" w:rsidRDefault="00AB05D4" w:rsidP="00AB05D4">
            <w:r>
              <w:t>1,2</w:t>
            </w:r>
          </w:p>
        </w:tc>
        <w:tc>
          <w:tcPr>
            <w:tcW w:w="1134" w:type="dxa"/>
            <w:tcBorders>
              <w:top w:val="nil"/>
              <w:left w:val="nil"/>
              <w:bottom w:val="single" w:sz="4" w:space="0" w:color="auto"/>
              <w:right w:val="single" w:sz="4" w:space="0" w:color="auto"/>
            </w:tcBorders>
          </w:tcPr>
          <w:p w:rsidR="00AB05D4" w:rsidRPr="000452AF" w:rsidRDefault="00AB05D4" w:rsidP="00AB05D4">
            <w:r>
              <w:t>4,5</w:t>
            </w:r>
          </w:p>
        </w:tc>
      </w:tr>
      <w:tr w:rsidR="00AB05D4" w:rsidRPr="000A2A34" w:rsidTr="00AB05D4">
        <w:trPr>
          <w:trHeight w:val="307"/>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Национальная оборона</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02</w:t>
            </w: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00</w:t>
            </w:r>
          </w:p>
        </w:tc>
        <w:tc>
          <w:tcPr>
            <w:tcW w:w="1417" w:type="dxa"/>
            <w:tcBorders>
              <w:top w:val="nil"/>
              <w:left w:val="nil"/>
              <w:bottom w:val="single" w:sz="4" w:space="0" w:color="auto"/>
              <w:right w:val="single" w:sz="4" w:space="0" w:color="auto"/>
            </w:tcBorders>
          </w:tcPr>
          <w:p w:rsidR="00AB05D4" w:rsidRDefault="00AB05D4" w:rsidP="00AB05D4">
            <w:r>
              <w:rPr>
                <w:b/>
                <w:bCs/>
              </w:rPr>
              <w:t>94,0</w:t>
            </w:r>
          </w:p>
        </w:tc>
        <w:tc>
          <w:tcPr>
            <w:tcW w:w="1276" w:type="dxa"/>
            <w:tcBorders>
              <w:top w:val="nil"/>
              <w:left w:val="nil"/>
              <w:bottom w:val="single" w:sz="4" w:space="0" w:color="auto"/>
              <w:right w:val="single" w:sz="4" w:space="0" w:color="auto"/>
            </w:tcBorders>
          </w:tcPr>
          <w:p w:rsidR="00AB05D4" w:rsidRDefault="00AB05D4" w:rsidP="00AB05D4">
            <w:r>
              <w:rPr>
                <w:b/>
                <w:bCs/>
              </w:rPr>
              <w:t>97,1</w:t>
            </w:r>
          </w:p>
        </w:tc>
        <w:tc>
          <w:tcPr>
            <w:tcW w:w="1134" w:type="dxa"/>
            <w:tcBorders>
              <w:top w:val="nil"/>
              <w:left w:val="nil"/>
              <w:bottom w:val="single" w:sz="4" w:space="0" w:color="auto"/>
              <w:right w:val="single" w:sz="4" w:space="0" w:color="auto"/>
            </w:tcBorders>
          </w:tcPr>
          <w:p w:rsidR="00AB05D4" w:rsidRDefault="00AB05D4" w:rsidP="00AB05D4">
            <w:r>
              <w:rPr>
                <w:b/>
                <w:bCs/>
              </w:rPr>
              <w:t>100,4</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rPr>
                <w:bCs/>
              </w:rPr>
            </w:pPr>
            <w:r w:rsidRPr="000A2A34">
              <w:rPr>
                <w:bCs/>
              </w:rPr>
              <w:t>Мобилизационная и вневойсковая подготовка</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bCs/>
              </w:rPr>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rPr>
                <w:bCs/>
              </w:rPr>
            </w:pPr>
            <w:r w:rsidRPr="000A2A34">
              <w:rPr>
                <w:bCs/>
              </w:rPr>
              <w:t>02</w:t>
            </w: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rPr>
                <w:bCs/>
              </w:rPr>
            </w:pPr>
            <w:r w:rsidRPr="000A2A34">
              <w:rPr>
                <w:bCs/>
              </w:rPr>
              <w:t>03</w:t>
            </w:r>
          </w:p>
        </w:tc>
        <w:tc>
          <w:tcPr>
            <w:tcW w:w="1417" w:type="dxa"/>
            <w:tcBorders>
              <w:top w:val="nil"/>
              <w:left w:val="nil"/>
              <w:bottom w:val="single" w:sz="4" w:space="0" w:color="auto"/>
              <w:right w:val="single" w:sz="4" w:space="0" w:color="auto"/>
            </w:tcBorders>
          </w:tcPr>
          <w:p w:rsidR="00AB05D4" w:rsidRDefault="00AB05D4" w:rsidP="00AB05D4">
            <w:r>
              <w:rPr>
                <w:b/>
                <w:bCs/>
              </w:rPr>
              <w:t>94,0</w:t>
            </w:r>
          </w:p>
        </w:tc>
        <w:tc>
          <w:tcPr>
            <w:tcW w:w="1276" w:type="dxa"/>
            <w:tcBorders>
              <w:top w:val="nil"/>
              <w:left w:val="nil"/>
              <w:bottom w:val="single" w:sz="4" w:space="0" w:color="auto"/>
              <w:right w:val="single" w:sz="4" w:space="0" w:color="auto"/>
            </w:tcBorders>
          </w:tcPr>
          <w:p w:rsidR="00AB05D4" w:rsidRDefault="00AB05D4" w:rsidP="00AB05D4">
            <w:r>
              <w:rPr>
                <w:b/>
                <w:bCs/>
              </w:rPr>
              <w:t>97,1</w:t>
            </w:r>
          </w:p>
        </w:tc>
        <w:tc>
          <w:tcPr>
            <w:tcW w:w="1134" w:type="dxa"/>
            <w:tcBorders>
              <w:top w:val="nil"/>
              <w:left w:val="nil"/>
              <w:bottom w:val="single" w:sz="4" w:space="0" w:color="auto"/>
              <w:right w:val="single" w:sz="4" w:space="0" w:color="auto"/>
            </w:tcBorders>
          </w:tcPr>
          <w:p w:rsidR="00AB05D4" w:rsidRDefault="00AB05D4" w:rsidP="00AB05D4">
            <w:r>
              <w:rPr>
                <w:b/>
                <w:bCs/>
              </w:rPr>
              <w:t>100,4</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rPr>
                <w:b/>
                <w:bCs/>
              </w:rPr>
            </w:pPr>
            <w:r w:rsidRPr="000A2A34">
              <w:rPr>
                <w:b/>
                <w:bCs/>
              </w:rPr>
              <w:t xml:space="preserve">Подпрограмма «Предоставление межбюджетных трансфертов из бюджета </w:t>
            </w:r>
            <w:r w:rsidRPr="000A2A34">
              <w:rPr>
                <w:b/>
                <w:bCs/>
                <w:spacing w:val="-2"/>
              </w:rPr>
              <w:t xml:space="preserve">Соловцовского </w:t>
            </w:r>
            <w:r w:rsidRPr="000A2A34">
              <w:rPr>
                <w:b/>
                <w:bCs/>
              </w:rPr>
              <w:t xml:space="preserve">сельсовета  Иссинского района Пензенской области»  </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b/>
                <w:bCs/>
              </w:rPr>
            </w:pPr>
            <w:r w:rsidRPr="000A2A34">
              <w:rPr>
                <w:b/>
                <w:bCs/>
              </w:rPr>
              <w:t>01 2 00 00000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1417" w:type="dxa"/>
            <w:tcBorders>
              <w:top w:val="nil"/>
              <w:left w:val="nil"/>
              <w:bottom w:val="single" w:sz="4" w:space="0" w:color="auto"/>
              <w:right w:val="single" w:sz="4" w:space="0" w:color="auto"/>
            </w:tcBorders>
          </w:tcPr>
          <w:p w:rsidR="00AB05D4" w:rsidRDefault="00AB05D4" w:rsidP="00AB05D4">
            <w:r>
              <w:rPr>
                <w:rStyle w:val="afb"/>
                <w:i w:val="0"/>
              </w:rPr>
              <w:t>375,992</w:t>
            </w:r>
          </w:p>
        </w:tc>
        <w:tc>
          <w:tcPr>
            <w:tcW w:w="1276" w:type="dxa"/>
            <w:tcBorders>
              <w:top w:val="nil"/>
              <w:left w:val="nil"/>
              <w:bottom w:val="single" w:sz="4" w:space="0" w:color="auto"/>
              <w:right w:val="single" w:sz="4" w:space="0" w:color="auto"/>
            </w:tcBorders>
          </w:tcPr>
          <w:p w:rsidR="00AB05D4" w:rsidRDefault="00AB05D4" w:rsidP="00AB05D4">
            <w:r>
              <w:rPr>
                <w:rStyle w:val="afb"/>
                <w:i w:val="0"/>
              </w:rPr>
              <w:t>375,992</w:t>
            </w:r>
          </w:p>
        </w:tc>
        <w:tc>
          <w:tcPr>
            <w:tcW w:w="1134" w:type="dxa"/>
            <w:tcBorders>
              <w:top w:val="nil"/>
              <w:left w:val="nil"/>
              <w:bottom w:val="single" w:sz="4" w:space="0" w:color="auto"/>
              <w:right w:val="single" w:sz="4" w:space="0" w:color="auto"/>
            </w:tcBorders>
          </w:tcPr>
          <w:p w:rsidR="00AB05D4" w:rsidRDefault="00AB05D4" w:rsidP="00AB05D4">
            <w:r>
              <w:rPr>
                <w:rStyle w:val="afb"/>
                <w:i w:val="0"/>
              </w:rPr>
              <w:t>375,992</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rPr>
                <w:b/>
                <w:bCs/>
              </w:rPr>
            </w:pPr>
            <w:r w:rsidRPr="000A2A34">
              <w:rPr>
                <w:b/>
                <w:spacing w:val="-2"/>
              </w:rPr>
              <w:t>Основное мероприятие  «</w:t>
            </w:r>
            <w:r w:rsidRPr="000A2A34">
              <w:rPr>
                <w:b/>
              </w:rPr>
              <w:t>Создание условий для эффективного выполнения переданных полномочий Соловцовского сельсовета Иссинского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b/>
                <w:bCs/>
              </w:rPr>
            </w:pPr>
            <w:r w:rsidRPr="000A2A34">
              <w:rPr>
                <w:b/>
                <w:bCs/>
              </w:rPr>
              <w:t>01 2 01 00000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1417" w:type="dxa"/>
            <w:tcBorders>
              <w:top w:val="nil"/>
              <w:left w:val="nil"/>
              <w:bottom w:val="single" w:sz="4" w:space="0" w:color="auto"/>
              <w:right w:val="single" w:sz="4" w:space="0" w:color="auto"/>
            </w:tcBorders>
          </w:tcPr>
          <w:p w:rsidR="00AB05D4" w:rsidRDefault="00AB05D4" w:rsidP="00AB05D4">
            <w:r>
              <w:rPr>
                <w:rStyle w:val="afb"/>
                <w:i w:val="0"/>
              </w:rPr>
              <w:t>375,992</w:t>
            </w:r>
          </w:p>
        </w:tc>
        <w:tc>
          <w:tcPr>
            <w:tcW w:w="1276" w:type="dxa"/>
            <w:tcBorders>
              <w:top w:val="nil"/>
              <w:left w:val="nil"/>
              <w:bottom w:val="single" w:sz="4" w:space="0" w:color="auto"/>
              <w:right w:val="single" w:sz="4" w:space="0" w:color="auto"/>
            </w:tcBorders>
          </w:tcPr>
          <w:p w:rsidR="00AB05D4" w:rsidRDefault="00AB05D4" w:rsidP="00AB05D4">
            <w:r>
              <w:rPr>
                <w:rStyle w:val="afb"/>
                <w:i w:val="0"/>
              </w:rPr>
              <w:t>375,992</w:t>
            </w:r>
          </w:p>
        </w:tc>
        <w:tc>
          <w:tcPr>
            <w:tcW w:w="1134" w:type="dxa"/>
            <w:tcBorders>
              <w:top w:val="nil"/>
              <w:left w:val="nil"/>
              <w:bottom w:val="single" w:sz="4" w:space="0" w:color="auto"/>
              <w:right w:val="single" w:sz="4" w:space="0" w:color="auto"/>
            </w:tcBorders>
          </w:tcPr>
          <w:p w:rsidR="00AB05D4" w:rsidRDefault="00AB05D4" w:rsidP="00AB05D4">
            <w:r>
              <w:rPr>
                <w:rStyle w:val="afb"/>
                <w:i w:val="0"/>
              </w:rPr>
              <w:t>375,992</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p>
          <w:p w:rsidR="00AB05D4" w:rsidRPr="000A2A34" w:rsidRDefault="00AB05D4" w:rsidP="00AB05D4">
            <w:pPr>
              <w:pStyle w:val="af6"/>
              <w:ind w:left="284" w:hanging="284"/>
            </w:pPr>
            <w:r w:rsidRPr="000A2A34">
              <w:t>01 2 01 86010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Pr="00C66ADF" w:rsidRDefault="00AB05D4" w:rsidP="00AB05D4">
            <w:pPr>
              <w:pStyle w:val="af6"/>
              <w:rPr>
                <w:rStyle w:val="afb"/>
                <w:i w:val="0"/>
              </w:rPr>
            </w:pPr>
            <w:r w:rsidRPr="00C66ADF">
              <w:rPr>
                <w:rStyle w:val="afb"/>
                <w:i w:val="0"/>
              </w:rPr>
              <w:t>1,579</w:t>
            </w:r>
          </w:p>
        </w:tc>
        <w:tc>
          <w:tcPr>
            <w:tcW w:w="1276" w:type="dxa"/>
            <w:tcBorders>
              <w:top w:val="nil"/>
              <w:left w:val="nil"/>
              <w:bottom w:val="single" w:sz="4" w:space="0" w:color="auto"/>
              <w:right w:val="single" w:sz="4" w:space="0" w:color="auto"/>
            </w:tcBorders>
          </w:tcPr>
          <w:p w:rsidR="00AB05D4" w:rsidRPr="00C66ADF" w:rsidRDefault="00AB05D4" w:rsidP="00AB05D4">
            <w:pPr>
              <w:pStyle w:val="af6"/>
              <w:rPr>
                <w:rStyle w:val="afb"/>
                <w:i w:val="0"/>
              </w:rPr>
            </w:pPr>
            <w:r w:rsidRPr="00C66ADF">
              <w:rPr>
                <w:rStyle w:val="afb"/>
                <w:i w:val="0"/>
              </w:rPr>
              <w:t>1,579</w:t>
            </w:r>
          </w:p>
        </w:tc>
        <w:tc>
          <w:tcPr>
            <w:tcW w:w="1134" w:type="dxa"/>
            <w:tcBorders>
              <w:top w:val="nil"/>
              <w:left w:val="nil"/>
              <w:bottom w:val="single" w:sz="4" w:space="0" w:color="auto"/>
              <w:right w:val="single" w:sz="4" w:space="0" w:color="auto"/>
            </w:tcBorders>
          </w:tcPr>
          <w:p w:rsidR="00AB05D4" w:rsidRPr="00C66ADF" w:rsidRDefault="00AB05D4" w:rsidP="00AB05D4">
            <w:pPr>
              <w:pStyle w:val="af6"/>
              <w:rPr>
                <w:rStyle w:val="afb"/>
                <w:i w:val="0"/>
              </w:rPr>
            </w:pPr>
            <w:r w:rsidRPr="00C66ADF">
              <w:rPr>
                <w:rStyle w:val="afb"/>
                <w:i w:val="0"/>
              </w:rPr>
              <w:t>1,579</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p>
          <w:p w:rsidR="00AB05D4" w:rsidRPr="000A2A34" w:rsidRDefault="00AB05D4" w:rsidP="00AB05D4">
            <w:pPr>
              <w:pStyle w:val="af6"/>
              <w:ind w:left="284" w:hanging="284"/>
            </w:pPr>
            <w:r w:rsidRPr="000A2A34">
              <w:t>01 2 01 86010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500</w:t>
            </w: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Default="00AB05D4" w:rsidP="00AB05D4">
            <w:r w:rsidRPr="00117601">
              <w:rPr>
                <w:rStyle w:val="afb"/>
                <w:i w:val="0"/>
              </w:rPr>
              <w:t>1,</w:t>
            </w:r>
            <w:r>
              <w:rPr>
                <w:rStyle w:val="afb"/>
                <w:i w:val="0"/>
              </w:rPr>
              <w:t>579</w:t>
            </w:r>
          </w:p>
        </w:tc>
        <w:tc>
          <w:tcPr>
            <w:tcW w:w="1276" w:type="dxa"/>
            <w:tcBorders>
              <w:top w:val="nil"/>
              <w:left w:val="nil"/>
              <w:bottom w:val="single" w:sz="4" w:space="0" w:color="auto"/>
              <w:right w:val="single" w:sz="4" w:space="0" w:color="auto"/>
            </w:tcBorders>
          </w:tcPr>
          <w:p w:rsidR="00AB05D4" w:rsidRDefault="00AB05D4" w:rsidP="00AB05D4">
            <w:r w:rsidRPr="00117601">
              <w:rPr>
                <w:rStyle w:val="afb"/>
                <w:i w:val="0"/>
              </w:rPr>
              <w:t>1,</w:t>
            </w:r>
            <w:r>
              <w:rPr>
                <w:rStyle w:val="afb"/>
                <w:i w:val="0"/>
              </w:rPr>
              <w:t>579</w:t>
            </w:r>
          </w:p>
        </w:tc>
        <w:tc>
          <w:tcPr>
            <w:tcW w:w="1134" w:type="dxa"/>
            <w:tcBorders>
              <w:top w:val="nil"/>
              <w:left w:val="nil"/>
              <w:bottom w:val="single" w:sz="4" w:space="0" w:color="auto"/>
              <w:right w:val="single" w:sz="4" w:space="0" w:color="auto"/>
            </w:tcBorders>
          </w:tcPr>
          <w:p w:rsidR="00AB05D4" w:rsidRDefault="00AB05D4" w:rsidP="00AB05D4">
            <w:r w:rsidRPr="00117601">
              <w:rPr>
                <w:rStyle w:val="afb"/>
                <w:i w:val="0"/>
              </w:rPr>
              <w:t>1,</w:t>
            </w:r>
            <w:r>
              <w:rPr>
                <w:rStyle w:val="afb"/>
                <w:i w:val="0"/>
              </w:rPr>
              <w:t>579</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Иные 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p>
          <w:p w:rsidR="00AB05D4" w:rsidRPr="000A2A34" w:rsidRDefault="00AB05D4" w:rsidP="00AB05D4">
            <w:pPr>
              <w:pStyle w:val="af6"/>
              <w:ind w:left="284" w:hanging="284"/>
            </w:pPr>
            <w:r w:rsidRPr="000A2A34">
              <w:t>01 2 01 86010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540</w:t>
            </w: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Default="00AB05D4" w:rsidP="00AB05D4">
            <w:r w:rsidRPr="00117601">
              <w:rPr>
                <w:rStyle w:val="afb"/>
                <w:i w:val="0"/>
              </w:rPr>
              <w:t>1,</w:t>
            </w:r>
            <w:r>
              <w:rPr>
                <w:rStyle w:val="afb"/>
                <w:i w:val="0"/>
              </w:rPr>
              <w:t>579</w:t>
            </w:r>
          </w:p>
        </w:tc>
        <w:tc>
          <w:tcPr>
            <w:tcW w:w="1276" w:type="dxa"/>
            <w:tcBorders>
              <w:top w:val="nil"/>
              <w:left w:val="nil"/>
              <w:bottom w:val="single" w:sz="4" w:space="0" w:color="auto"/>
              <w:right w:val="single" w:sz="4" w:space="0" w:color="auto"/>
            </w:tcBorders>
          </w:tcPr>
          <w:p w:rsidR="00AB05D4" w:rsidRDefault="00AB05D4" w:rsidP="00AB05D4">
            <w:r w:rsidRPr="00117601">
              <w:rPr>
                <w:rStyle w:val="afb"/>
                <w:i w:val="0"/>
              </w:rPr>
              <w:t>1,</w:t>
            </w:r>
            <w:r>
              <w:rPr>
                <w:rStyle w:val="afb"/>
                <w:i w:val="0"/>
              </w:rPr>
              <w:t>579</w:t>
            </w:r>
          </w:p>
        </w:tc>
        <w:tc>
          <w:tcPr>
            <w:tcW w:w="1134" w:type="dxa"/>
            <w:tcBorders>
              <w:top w:val="nil"/>
              <w:left w:val="nil"/>
              <w:bottom w:val="single" w:sz="4" w:space="0" w:color="auto"/>
              <w:right w:val="single" w:sz="4" w:space="0" w:color="auto"/>
            </w:tcBorders>
          </w:tcPr>
          <w:p w:rsidR="00AB05D4" w:rsidRDefault="00AB05D4" w:rsidP="00AB05D4">
            <w:r w:rsidRPr="00117601">
              <w:rPr>
                <w:rStyle w:val="afb"/>
                <w:i w:val="0"/>
              </w:rPr>
              <w:t>1,</w:t>
            </w:r>
            <w:r>
              <w:rPr>
                <w:rStyle w:val="afb"/>
                <w:i w:val="0"/>
              </w:rPr>
              <w:t>579</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rPr>
                <w:snapToGrid w:val="0"/>
              </w:rPr>
              <w:lastRenderedPageBreak/>
              <w:t>Межбюджетные трансферты общего характера бюджетам субъектов Российской Федерации и муниципальным образованиям</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p>
          <w:p w:rsidR="00AB05D4" w:rsidRPr="000A2A34" w:rsidRDefault="00AB05D4" w:rsidP="00AB05D4">
            <w:pPr>
              <w:pStyle w:val="af6"/>
              <w:ind w:left="284" w:hanging="284"/>
            </w:pPr>
            <w:r w:rsidRPr="000A2A34">
              <w:t>01 2 01 86010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14</w:t>
            </w: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00</w:t>
            </w:r>
          </w:p>
        </w:tc>
        <w:tc>
          <w:tcPr>
            <w:tcW w:w="1417" w:type="dxa"/>
            <w:tcBorders>
              <w:top w:val="nil"/>
              <w:left w:val="nil"/>
              <w:bottom w:val="single" w:sz="4" w:space="0" w:color="auto"/>
              <w:right w:val="single" w:sz="4" w:space="0" w:color="auto"/>
            </w:tcBorders>
          </w:tcPr>
          <w:p w:rsidR="00AB05D4" w:rsidRPr="00C66ADF" w:rsidRDefault="00AB05D4" w:rsidP="00AB05D4">
            <w:pPr>
              <w:pStyle w:val="af6"/>
              <w:rPr>
                <w:rStyle w:val="afb"/>
                <w:i w:val="0"/>
              </w:rPr>
            </w:pPr>
            <w:r w:rsidRPr="00C66ADF">
              <w:rPr>
                <w:rStyle w:val="afb"/>
                <w:i w:val="0"/>
              </w:rPr>
              <w:t>1,579</w:t>
            </w:r>
          </w:p>
        </w:tc>
        <w:tc>
          <w:tcPr>
            <w:tcW w:w="1276" w:type="dxa"/>
            <w:tcBorders>
              <w:top w:val="nil"/>
              <w:left w:val="nil"/>
              <w:bottom w:val="single" w:sz="4" w:space="0" w:color="auto"/>
              <w:right w:val="single" w:sz="4" w:space="0" w:color="auto"/>
            </w:tcBorders>
          </w:tcPr>
          <w:p w:rsidR="00AB05D4" w:rsidRPr="00C66ADF" w:rsidRDefault="00AB05D4" w:rsidP="00AB05D4">
            <w:pPr>
              <w:pStyle w:val="af6"/>
              <w:rPr>
                <w:rStyle w:val="afb"/>
                <w:i w:val="0"/>
              </w:rPr>
            </w:pPr>
            <w:r w:rsidRPr="00C66ADF">
              <w:rPr>
                <w:rStyle w:val="afb"/>
                <w:i w:val="0"/>
              </w:rPr>
              <w:t>1,579</w:t>
            </w:r>
          </w:p>
        </w:tc>
        <w:tc>
          <w:tcPr>
            <w:tcW w:w="1134" w:type="dxa"/>
            <w:tcBorders>
              <w:top w:val="nil"/>
              <w:left w:val="nil"/>
              <w:bottom w:val="single" w:sz="4" w:space="0" w:color="auto"/>
              <w:right w:val="single" w:sz="4" w:space="0" w:color="auto"/>
            </w:tcBorders>
          </w:tcPr>
          <w:p w:rsidR="00AB05D4" w:rsidRPr="00C66ADF" w:rsidRDefault="00AB05D4" w:rsidP="00AB05D4">
            <w:pPr>
              <w:pStyle w:val="af6"/>
              <w:rPr>
                <w:rStyle w:val="afb"/>
                <w:i w:val="0"/>
              </w:rPr>
            </w:pPr>
            <w:r w:rsidRPr="00C66ADF">
              <w:rPr>
                <w:rStyle w:val="afb"/>
                <w:i w:val="0"/>
              </w:rPr>
              <w:t>1,579</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rPr>
                <w:snapToGrid w:val="0"/>
              </w:rPr>
              <w:t>Прочие межбюджетные трансферты общего характера</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p>
          <w:p w:rsidR="00AB05D4" w:rsidRPr="000A2A34" w:rsidRDefault="00AB05D4" w:rsidP="00AB05D4">
            <w:pPr>
              <w:pStyle w:val="af6"/>
              <w:ind w:left="284" w:hanging="284"/>
            </w:pPr>
            <w:r w:rsidRPr="000A2A34">
              <w:t>01 2 01 86010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14</w:t>
            </w: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03</w:t>
            </w:r>
          </w:p>
        </w:tc>
        <w:tc>
          <w:tcPr>
            <w:tcW w:w="1417" w:type="dxa"/>
            <w:tcBorders>
              <w:top w:val="nil"/>
              <w:left w:val="nil"/>
              <w:bottom w:val="single" w:sz="4" w:space="0" w:color="auto"/>
              <w:right w:val="single" w:sz="4" w:space="0" w:color="auto"/>
            </w:tcBorders>
          </w:tcPr>
          <w:p w:rsidR="00AB05D4" w:rsidRPr="00C66ADF" w:rsidRDefault="00AB05D4" w:rsidP="00AB05D4">
            <w:pPr>
              <w:pStyle w:val="af6"/>
              <w:rPr>
                <w:rStyle w:val="afb"/>
                <w:i w:val="0"/>
              </w:rPr>
            </w:pPr>
            <w:r w:rsidRPr="00C66ADF">
              <w:rPr>
                <w:rStyle w:val="afb"/>
                <w:i w:val="0"/>
              </w:rPr>
              <w:t>1,579</w:t>
            </w:r>
          </w:p>
        </w:tc>
        <w:tc>
          <w:tcPr>
            <w:tcW w:w="1276" w:type="dxa"/>
            <w:tcBorders>
              <w:top w:val="nil"/>
              <w:left w:val="nil"/>
              <w:bottom w:val="single" w:sz="4" w:space="0" w:color="auto"/>
              <w:right w:val="single" w:sz="4" w:space="0" w:color="auto"/>
            </w:tcBorders>
          </w:tcPr>
          <w:p w:rsidR="00AB05D4" w:rsidRPr="00C66ADF" w:rsidRDefault="00AB05D4" w:rsidP="00AB05D4">
            <w:pPr>
              <w:pStyle w:val="af6"/>
              <w:rPr>
                <w:rStyle w:val="afb"/>
                <w:i w:val="0"/>
              </w:rPr>
            </w:pPr>
            <w:r w:rsidRPr="00C66ADF">
              <w:rPr>
                <w:rStyle w:val="afb"/>
                <w:i w:val="0"/>
              </w:rPr>
              <w:t>1,579</w:t>
            </w:r>
          </w:p>
        </w:tc>
        <w:tc>
          <w:tcPr>
            <w:tcW w:w="1134" w:type="dxa"/>
            <w:tcBorders>
              <w:top w:val="nil"/>
              <w:left w:val="nil"/>
              <w:bottom w:val="single" w:sz="4" w:space="0" w:color="auto"/>
              <w:right w:val="single" w:sz="4" w:space="0" w:color="auto"/>
            </w:tcBorders>
          </w:tcPr>
          <w:p w:rsidR="00AB05D4" w:rsidRPr="00C66ADF" w:rsidRDefault="00AB05D4" w:rsidP="00AB05D4">
            <w:pPr>
              <w:pStyle w:val="af6"/>
              <w:rPr>
                <w:rStyle w:val="afb"/>
                <w:i w:val="0"/>
              </w:rPr>
            </w:pPr>
            <w:r w:rsidRPr="00C66ADF">
              <w:rPr>
                <w:rStyle w:val="afb"/>
                <w:i w:val="0"/>
              </w:rPr>
              <w:t>1,579</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rPr>
                <w:bCs/>
              </w:rPr>
            </w:pPr>
            <w:r w:rsidRPr="000A2A34">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w:t>
            </w:r>
            <w:r w:rsidRPr="000A2A34">
              <w:rPr>
                <w:bCs/>
              </w:rPr>
              <w:t>о обеспечению первичных мер пожарной безопасности в границах городских и сельских поселений</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01 2 01 86020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Default="00AB05D4" w:rsidP="00AB05D4"/>
          <w:p w:rsidR="00AB05D4" w:rsidRDefault="00AB05D4" w:rsidP="00AB05D4"/>
          <w:p w:rsidR="00AB05D4" w:rsidRDefault="00AB05D4" w:rsidP="00AB05D4"/>
          <w:p w:rsidR="00AB05D4" w:rsidRDefault="00AB05D4" w:rsidP="00AB05D4"/>
          <w:p w:rsidR="00AB05D4" w:rsidRDefault="00AB05D4" w:rsidP="00AB05D4">
            <w:r>
              <w:t>211,7</w:t>
            </w:r>
          </w:p>
        </w:tc>
        <w:tc>
          <w:tcPr>
            <w:tcW w:w="1276" w:type="dxa"/>
            <w:tcBorders>
              <w:top w:val="nil"/>
              <w:left w:val="nil"/>
              <w:bottom w:val="single" w:sz="4" w:space="0" w:color="auto"/>
              <w:right w:val="single" w:sz="4" w:space="0" w:color="auto"/>
            </w:tcBorders>
          </w:tcPr>
          <w:p w:rsidR="00AB05D4" w:rsidRDefault="00AB05D4" w:rsidP="00AB05D4"/>
          <w:p w:rsidR="00AB05D4" w:rsidRDefault="00AB05D4" w:rsidP="00AB05D4"/>
          <w:p w:rsidR="00AB05D4" w:rsidRDefault="00AB05D4" w:rsidP="00AB05D4"/>
          <w:p w:rsidR="00AB05D4" w:rsidRDefault="00AB05D4" w:rsidP="00AB05D4"/>
          <w:p w:rsidR="00AB05D4" w:rsidRDefault="00AB05D4" w:rsidP="00AB05D4">
            <w:r w:rsidRPr="00D03DC8">
              <w:t>211,7</w:t>
            </w:r>
          </w:p>
        </w:tc>
        <w:tc>
          <w:tcPr>
            <w:tcW w:w="1134" w:type="dxa"/>
            <w:tcBorders>
              <w:top w:val="nil"/>
              <w:left w:val="nil"/>
              <w:bottom w:val="single" w:sz="4" w:space="0" w:color="auto"/>
              <w:right w:val="single" w:sz="4" w:space="0" w:color="auto"/>
            </w:tcBorders>
          </w:tcPr>
          <w:p w:rsidR="00AB05D4" w:rsidRDefault="00AB05D4" w:rsidP="00AB05D4"/>
          <w:p w:rsidR="00AB05D4" w:rsidRDefault="00AB05D4" w:rsidP="00AB05D4"/>
          <w:p w:rsidR="00AB05D4" w:rsidRDefault="00AB05D4" w:rsidP="00AB05D4"/>
          <w:p w:rsidR="00AB05D4" w:rsidRDefault="00AB05D4" w:rsidP="00AB05D4"/>
          <w:p w:rsidR="00AB05D4" w:rsidRDefault="00AB05D4" w:rsidP="00AB05D4">
            <w:r w:rsidRPr="001703E3">
              <w:t>211,7</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Межбюджетные трансферты</w:t>
            </w:r>
          </w:p>
        </w:tc>
        <w:tc>
          <w:tcPr>
            <w:tcW w:w="1636" w:type="dxa"/>
            <w:tcBorders>
              <w:top w:val="single" w:sz="4" w:space="0" w:color="auto"/>
              <w:left w:val="nil"/>
              <w:bottom w:val="single" w:sz="4" w:space="0" w:color="auto"/>
              <w:right w:val="single" w:sz="4" w:space="0" w:color="auto"/>
            </w:tcBorders>
          </w:tcPr>
          <w:p w:rsidR="00AB05D4" w:rsidRPr="000A2A34" w:rsidRDefault="00AB05D4" w:rsidP="00AB05D4">
            <w:pPr>
              <w:pStyle w:val="af6"/>
              <w:ind w:left="284" w:hanging="284"/>
            </w:pPr>
            <w:r w:rsidRPr="000A2A34">
              <w:t>01 2 01 86020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500</w:t>
            </w: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Default="00AB05D4" w:rsidP="00AB05D4">
            <w:r w:rsidRPr="006374E9">
              <w:t>211,7</w:t>
            </w:r>
          </w:p>
        </w:tc>
        <w:tc>
          <w:tcPr>
            <w:tcW w:w="1276" w:type="dxa"/>
            <w:tcBorders>
              <w:top w:val="nil"/>
              <w:left w:val="nil"/>
              <w:bottom w:val="single" w:sz="4" w:space="0" w:color="auto"/>
              <w:right w:val="single" w:sz="4" w:space="0" w:color="auto"/>
            </w:tcBorders>
          </w:tcPr>
          <w:p w:rsidR="00AB05D4" w:rsidRDefault="00AB05D4" w:rsidP="00AB05D4">
            <w:r w:rsidRPr="00D03DC8">
              <w:t>211,7</w:t>
            </w:r>
          </w:p>
        </w:tc>
        <w:tc>
          <w:tcPr>
            <w:tcW w:w="1134" w:type="dxa"/>
            <w:tcBorders>
              <w:top w:val="nil"/>
              <w:left w:val="nil"/>
              <w:bottom w:val="single" w:sz="4" w:space="0" w:color="auto"/>
              <w:right w:val="single" w:sz="4" w:space="0" w:color="auto"/>
            </w:tcBorders>
          </w:tcPr>
          <w:p w:rsidR="00AB05D4" w:rsidRDefault="00AB05D4" w:rsidP="00AB05D4">
            <w:r w:rsidRPr="001703E3">
              <w:t>211,7</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rPr>
                <w:snapToGrid w:val="0"/>
              </w:rPr>
              <w:t>Иные межбюджетные трансферты</w:t>
            </w:r>
          </w:p>
        </w:tc>
        <w:tc>
          <w:tcPr>
            <w:tcW w:w="1636" w:type="dxa"/>
            <w:tcBorders>
              <w:top w:val="single" w:sz="4" w:space="0" w:color="auto"/>
              <w:left w:val="nil"/>
              <w:bottom w:val="single" w:sz="4" w:space="0" w:color="auto"/>
              <w:right w:val="single" w:sz="4" w:space="0" w:color="auto"/>
            </w:tcBorders>
          </w:tcPr>
          <w:p w:rsidR="00AB05D4" w:rsidRPr="000A2A34" w:rsidRDefault="00AB05D4" w:rsidP="00AB05D4">
            <w:pPr>
              <w:pStyle w:val="af6"/>
              <w:ind w:left="284" w:hanging="284"/>
            </w:pPr>
            <w:r w:rsidRPr="000A2A34">
              <w:t>01 2 01 86020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540</w:t>
            </w: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Default="00AB05D4" w:rsidP="00AB05D4">
            <w:r w:rsidRPr="006374E9">
              <w:t>211,7</w:t>
            </w:r>
          </w:p>
        </w:tc>
        <w:tc>
          <w:tcPr>
            <w:tcW w:w="1276" w:type="dxa"/>
            <w:tcBorders>
              <w:top w:val="nil"/>
              <w:left w:val="nil"/>
              <w:bottom w:val="single" w:sz="4" w:space="0" w:color="auto"/>
              <w:right w:val="single" w:sz="4" w:space="0" w:color="auto"/>
            </w:tcBorders>
          </w:tcPr>
          <w:p w:rsidR="00AB05D4" w:rsidRDefault="00AB05D4" w:rsidP="00AB05D4">
            <w:r w:rsidRPr="00D03DC8">
              <w:t>211,7</w:t>
            </w:r>
          </w:p>
        </w:tc>
        <w:tc>
          <w:tcPr>
            <w:tcW w:w="1134" w:type="dxa"/>
            <w:tcBorders>
              <w:top w:val="nil"/>
              <w:left w:val="nil"/>
              <w:bottom w:val="single" w:sz="4" w:space="0" w:color="auto"/>
              <w:right w:val="single" w:sz="4" w:space="0" w:color="auto"/>
            </w:tcBorders>
          </w:tcPr>
          <w:p w:rsidR="00AB05D4" w:rsidRDefault="00AB05D4" w:rsidP="00AB05D4">
            <w:r w:rsidRPr="001703E3">
              <w:t>211,7</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rPr>
                <w:snapToGrid w:val="0"/>
              </w:rPr>
              <w:t>Межбюджетные трансферты общего характера бюджетам субъектов Российской Федерации и муниципальным образованиям</w:t>
            </w:r>
          </w:p>
        </w:tc>
        <w:tc>
          <w:tcPr>
            <w:tcW w:w="1636" w:type="dxa"/>
            <w:tcBorders>
              <w:top w:val="single" w:sz="4" w:space="0" w:color="auto"/>
              <w:left w:val="nil"/>
              <w:bottom w:val="single" w:sz="4" w:space="0" w:color="auto"/>
              <w:right w:val="single" w:sz="4" w:space="0" w:color="auto"/>
            </w:tcBorders>
          </w:tcPr>
          <w:p w:rsidR="00AB05D4" w:rsidRPr="000A2A34" w:rsidRDefault="00AB05D4" w:rsidP="00AB05D4">
            <w:pPr>
              <w:pStyle w:val="af6"/>
              <w:ind w:left="284" w:hanging="284"/>
            </w:pPr>
            <w:r w:rsidRPr="000A2A34">
              <w:t>01 2 01 86020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14</w:t>
            </w: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00</w:t>
            </w:r>
          </w:p>
        </w:tc>
        <w:tc>
          <w:tcPr>
            <w:tcW w:w="1417" w:type="dxa"/>
            <w:tcBorders>
              <w:top w:val="nil"/>
              <w:left w:val="nil"/>
              <w:bottom w:val="single" w:sz="4" w:space="0" w:color="auto"/>
              <w:right w:val="single" w:sz="4" w:space="0" w:color="auto"/>
            </w:tcBorders>
          </w:tcPr>
          <w:p w:rsidR="00AB05D4" w:rsidRDefault="00AB05D4" w:rsidP="00AB05D4">
            <w:r w:rsidRPr="006374E9">
              <w:t>211,7</w:t>
            </w:r>
          </w:p>
        </w:tc>
        <w:tc>
          <w:tcPr>
            <w:tcW w:w="1276" w:type="dxa"/>
            <w:tcBorders>
              <w:top w:val="nil"/>
              <w:left w:val="nil"/>
              <w:bottom w:val="single" w:sz="4" w:space="0" w:color="auto"/>
              <w:right w:val="single" w:sz="4" w:space="0" w:color="auto"/>
            </w:tcBorders>
          </w:tcPr>
          <w:p w:rsidR="00AB05D4" w:rsidRDefault="00AB05D4" w:rsidP="00AB05D4">
            <w:r w:rsidRPr="00D03DC8">
              <w:t>211,7</w:t>
            </w:r>
          </w:p>
        </w:tc>
        <w:tc>
          <w:tcPr>
            <w:tcW w:w="1134" w:type="dxa"/>
            <w:tcBorders>
              <w:top w:val="nil"/>
              <w:left w:val="nil"/>
              <w:bottom w:val="single" w:sz="4" w:space="0" w:color="auto"/>
              <w:right w:val="single" w:sz="4" w:space="0" w:color="auto"/>
            </w:tcBorders>
          </w:tcPr>
          <w:p w:rsidR="00AB05D4" w:rsidRDefault="00AB05D4" w:rsidP="00AB05D4">
            <w:r w:rsidRPr="001703E3">
              <w:t>211,7</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rPr>
                <w:snapToGrid w:val="0"/>
              </w:rPr>
              <w:t>Прочие межбюджетные трансферты общего характера</w:t>
            </w:r>
          </w:p>
        </w:tc>
        <w:tc>
          <w:tcPr>
            <w:tcW w:w="1636" w:type="dxa"/>
            <w:tcBorders>
              <w:top w:val="single" w:sz="4" w:space="0" w:color="auto"/>
              <w:left w:val="nil"/>
              <w:bottom w:val="single" w:sz="4" w:space="0" w:color="auto"/>
              <w:right w:val="single" w:sz="4" w:space="0" w:color="auto"/>
            </w:tcBorders>
          </w:tcPr>
          <w:p w:rsidR="00AB05D4" w:rsidRPr="000A2A34" w:rsidRDefault="00AB05D4" w:rsidP="00AB05D4">
            <w:pPr>
              <w:pStyle w:val="af6"/>
              <w:ind w:left="284" w:hanging="284"/>
            </w:pPr>
            <w:r w:rsidRPr="000A2A34">
              <w:t>01 2 01 86020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14</w:t>
            </w: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03</w:t>
            </w:r>
          </w:p>
        </w:tc>
        <w:tc>
          <w:tcPr>
            <w:tcW w:w="1417" w:type="dxa"/>
            <w:tcBorders>
              <w:top w:val="nil"/>
              <w:left w:val="nil"/>
              <w:bottom w:val="single" w:sz="4" w:space="0" w:color="auto"/>
              <w:right w:val="single" w:sz="4" w:space="0" w:color="auto"/>
            </w:tcBorders>
          </w:tcPr>
          <w:p w:rsidR="00AB05D4" w:rsidRDefault="00AB05D4" w:rsidP="00AB05D4">
            <w:r w:rsidRPr="006374E9">
              <w:t>211,7</w:t>
            </w:r>
          </w:p>
        </w:tc>
        <w:tc>
          <w:tcPr>
            <w:tcW w:w="1276" w:type="dxa"/>
            <w:tcBorders>
              <w:top w:val="nil"/>
              <w:left w:val="nil"/>
              <w:bottom w:val="single" w:sz="4" w:space="0" w:color="auto"/>
              <w:right w:val="single" w:sz="4" w:space="0" w:color="auto"/>
            </w:tcBorders>
          </w:tcPr>
          <w:p w:rsidR="00AB05D4" w:rsidRDefault="00AB05D4" w:rsidP="00AB05D4">
            <w:r w:rsidRPr="00D03DC8">
              <w:t>211,7</w:t>
            </w:r>
          </w:p>
        </w:tc>
        <w:tc>
          <w:tcPr>
            <w:tcW w:w="1134" w:type="dxa"/>
            <w:tcBorders>
              <w:top w:val="nil"/>
              <w:left w:val="nil"/>
              <w:bottom w:val="single" w:sz="4" w:space="0" w:color="auto"/>
              <w:right w:val="single" w:sz="4" w:space="0" w:color="auto"/>
            </w:tcBorders>
          </w:tcPr>
          <w:p w:rsidR="00AB05D4" w:rsidRDefault="00AB05D4" w:rsidP="00AB05D4">
            <w:r w:rsidRPr="001703E3">
              <w:t>211,7</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w:t>
            </w:r>
            <w:r w:rsidRPr="000A2A34">
              <w:rPr>
                <w:bCs/>
              </w:rPr>
              <w:t>о о</w:t>
            </w:r>
            <w:r w:rsidRPr="000A2A34">
              <w:t>беспечению жителей поселений услугами организаций культуры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01 2 01 86040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Default="00AB05D4" w:rsidP="00AB05D4"/>
          <w:p w:rsidR="00AB05D4" w:rsidRDefault="00AB05D4" w:rsidP="00AB05D4"/>
          <w:p w:rsidR="00AB05D4" w:rsidRDefault="00AB05D4" w:rsidP="00AB05D4"/>
          <w:p w:rsidR="00AB05D4" w:rsidRDefault="00AB05D4" w:rsidP="00AB05D4">
            <w:r w:rsidRPr="000F1B11">
              <w:t>153,389</w:t>
            </w:r>
          </w:p>
        </w:tc>
        <w:tc>
          <w:tcPr>
            <w:tcW w:w="1276" w:type="dxa"/>
            <w:tcBorders>
              <w:top w:val="nil"/>
              <w:left w:val="nil"/>
              <w:bottom w:val="single" w:sz="4" w:space="0" w:color="auto"/>
              <w:right w:val="single" w:sz="4" w:space="0" w:color="auto"/>
            </w:tcBorders>
          </w:tcPr>
          <w:p w:rsidR="00AB05D4" w:rsidRDefault="00AB05D4" w:rsidP="00AB05D4"/>
          <w:p w:rsidR="00AB05D4" w:rsidRDefault="00AB05D4" w:rsidP="00AB05D4"/>
          <w:p w:rsidR="00AB05D4" w:rsidRDefault="00AB05D4" w:rsidP="00AB05D4"/>
          <w:p w:rsidR="00AB05D4" w:rsidRDefault="00AB05D4" w:rsidP="00AB05D4">
            <w:r w:rsidRPr="000F1B11">
              <w:t>153,389</w:t>
            </w:r>
          </w:p>
        </w:tc>
        <w:tc>
          <w:tcPr>
            <w:tcW w:w="1134" w:type="dxa"/>
            <w:tcBorders>
              <w:top w:val="nil"/>
              <w:left w:val="nil"/>
              <w:bottom w:val="single" w:sz="4" w:space="0" w:color="auto"/>
              <w:right w:val="single" w:sz="4" w:space="0" w:color="auto"/>
            </w:tcBorders>
          </w:tcPr>
          <w:p w:rsidR="00AB05D4" w:rsidRDefault="00AB05D4" w:rsidP="00AB05D4"/>
          <w:p w:rsidR="00AB05D4" w:rsidRDefault="00AB05D4" w:rsidP="00AB05D4"/>
          <w:p w:rsidR="00AB05D4" w:rsidRDefault="00AB05D4" w:rsidP="00AB05D4"/>
          <w:p w:rsidR="00AB05D4" w:rsidRDefault="00AB05D4" w:rsidP="00AB05D4">
            <w:r w:rsidRPr="000F1B11">
              <w:t>153,389</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01 2 01 86040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500</w:t>
            </w: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Default="00AB05D4" w:rsidP="00AB05D4">
            <w:r w:rsidRPr="000F1B11">
              <w:t>153,389</w:t>
            </w:r>
          </w:p>
        </w:tc>
        <w:tc>
          <w:tcPr>
            <w:tcW w:w="1276" w:type="dxa"/>
            <w:tcBorders>
              <w:top w:val="nil"/>
              <w:left w:val="nil"/>
              <w:bottom w:val="single" w:sz="4" w:space="0" w:color="auto"/>
              <w:right w:val="single" w:sz="4" w:space="0" w:color="auto"/>
            </w:tcBorders>
          </w:tcPr>
          <w:p w:rsidR="00AB05D4" w:rsidRDefault="00AB05D4" w:rsidP="00AB05D4">
            <w:r w:rsidRPr="000F1B11">
              <w:t>153,389</w:t>
            </w:r>
          </w:p>
        </w:tc>
        <w:tc>
          <w:tcPr>
            <w:tcW w:w="1134" w:type="dxa"/>
            <w:tcBorders>
              <w:top w:val="nil"/>
              <w:left w:val="nil"/>
              <w:bottom w:val="single" w:sz="4" w:space="0" w:color="auto"/>
              <w:right w:val="single" w:sz="4" w:space="0" w:color="auto"/>
            </w:tcBorders>
          </w:tcPr>
          <w:p w:rsidR="00AB05D4" w:rsidRDefault="00AB05D4" w:rsidP="00AB05D4">
            <w:r w:rsidRPr="000F1B11">
              <w:t>153,389</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rPr>
                <w:snapToGrid w:val="0"/>
              </w:rPr>
              <w:t>Иные 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01 2 01 86040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540</w:t>
            </w: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tcPr>
          <w:p w:rsidR="00AB05D4" w:rsidRDefault="00AB05D4" w:rsidP="00AB05D4">
            <w:r w:rsidRPr="000F1B11">
              <w:t>153,389</w:t>
            </w:r>
          </w:p>
        </w:tc>
        <w:tc>
          <w:tcPr>
            <w:tcW w:w="1276" w:type="dxa"/>
            <w:tcBorders>
              <w:top w:val="nil"/>
              <w:left w:val="nil"/>
              <w:bottom w:val="single" w:sz="4" w:space="0" w:color="auto"/>
              <w:right w:val="single" w:sz="4" w:space="0" w:color="auto"/>
            </w:tcBorders>
          </w:tcPr>
          <w:p w:rsidR="00AB05D4" w:rsidRDefault="00AB05D4" w:rsidP="00AB05D4">
            <w:r w:rsidRPr="000F1B11">
              <w:t>153,389</w:t>
            </w:r>
          </w:p>
        </w:tc>
        <w:tc>
          <w:tcPr>
            <w:tcW w:w="1134" w:type="dxa"/>
            <w:tcBorders>
              <w:top w:val="nil"/>
              <w:left w:val="nil"/>
              <w:bottom w:val="single" w:sz="4" w:space="0" w:color="auto"/>
              <w:right w:val="single" w:sz="4" w:space="0" w:color="auto"/>
            </w:tcBorders>
          </w:tcPr>
          <w:p w:rsidR="00AB05D4" w:rsidRDefault="00AB05D4" w:rsidP="00AB05D4">
            <w:r w:rsidRPr="000F1B11">
              <w:t>153,389</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rPr>
                <w:snapToGrid w:val="0"/>
              </w:rPr>
              <w:t>Межбюджетные трансферты общего характера бюджетам субъектов Российской Федерации и муниципальным образованиям</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01 2 01 86040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14</w:t>
            </w: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00</w:t>
            </w:r>
          </w:p>
        </w:tc>
        <w:tc>
          <w:tcPr>
            <w:tcW w:w="1417" w:type="dxa"/>
            <w:tcBorders>
              <w:top w:val="nil"/>
              <w:left w:val="nil"/>
              <w:bottom w:val="single" w:sz="4" w:space="0" w:color="auto"/>
              <w:right w:val="single" w:sz="4" w:space="0" w:color="auto"/>
            </w:tcBorders>
          </w:tcPr>
          <w:p w:rsidR="00AB05D4" w:rsidRDefault="00AB05D4" w:rsidP="00AB05D4">
            <w:r w:rsidRPr="000F1B11">
              <w:t>153,389</w:t>
            </w:r>
          </w:p>
        </w:tc>
        <w:tc>
          <w:tcPr>
            <w:tcW w:w="1276" w:type="dxa"/>
            <w:tcBorders>
              <w:top w:val="nil"/>
              <w:left w:val="nil"/>
              <w:bottom w:val="single" w:sz="4" w:space="0" w:color="auto"/>
              <w:right w:val="single" w:sz="4" w:space="0" w:color="auto"/>
            </w:tcBorders>
          </w:tcPr>
          <w:p w:rsidR="00AB05D4" w:rsidRDefault="00AB05D4" w:rsidP="00AB05D4">
            <w:r w:rsidRPr="000F1B11">
              <w:t>153,389</w:t>
            </w:r>
          </w:p>
        </w:tc>
        <w:tc>
          <w:tcPr>
            <w:tcW w:w="1134" w:type="dxa"/>
            <w:tcBorders>
              <w:top w:val="nil"/>
              <w:left w:val="nil"/>
              <w:bottom w:val="single" w:sz="4" w:space="0" w:color="auto"/>
              <w:right w:val="single" w:sz="4" w:space="0" w:color="auto"/>
            </w:tcBorders>
          </w:tcPr>
          <w:p w:rsidR="00AB05D4" w:rsidRDefault="00AB05D4" w:rsidP="00AB05D4">
            <w:r w:rsidRPr="000F1B11">
              <w:t>153,389</w:t>
            </w:r>
          </w:p>
        </w:tc>
      </w:tr>
      <w:tr w:rsidR="00AB05D4" w:rsidRPr="000A2A34" w:rsidTr="00AB05D4">
        <w:trPr>
          <w:trHeight w:val="20"/>
        </w:trPr>
        <w:tc>
          <w:tcPr>
            <w:tcW w:w="6663" w:type="dxa"/>
            <w:tcBorders>
              <w:top w:val="nil"/>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rPr>
                <w:snapToGrid w:val="0"/>
              </w:rPr>
              <w:t>Прочие межбюджетные трансферты общего характера</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01 2 01 86040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14</w:t>
            </w: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03</w:t>
            </w:r>
          </w:p>
        </w:tc>
        <w:tc>
          <w:tcPr>
            <w:tcW w:w="1417" w:type="dxa"/>
            <w:tcBorders>
              <w:top w:val="nil"/>
              <w:left w:val="nil"/>
              <w:bottom w:val="single" w:sz="4" w:space="0" w:color="auto"/>
              <w:right w:val="single" w:sz="4" w:space="0" w:color="auto"/>
            </w:tcBorders>
            <w:vAlign w:val="bottom"/>
          </w:tcPr>
          <w:p w:rsidR="00AB05D4" w:rsidRPr="000A2A34" w:rsidRDefault="00AB05D4" w:rsidP="00AB05D4">
            <w:pPr>
              <w:pStyle w:val="af6"/>
              <w:ind w:left="284" w:hanging="284"/>
            </w:pPr>
            <w:r>
              <w:t>153</w:t>
            </w:r>
            <w:r w:rsidRPr="000A2A34">
              <w:t>,</w:t>
            </w:r>
            <w:r>
              <w:t>389</w:t>
            </w:r>
          </w:p>
        </w:tc>
        <w:tc>
          <w:tcPr>
            <w:tcW w:w="1276" w:type="dxa"/>
            <w:tcBorders>
              <w:top w:val="nil"/>
              <w:left w:val="nil"/>
              <w:bottom w:val="single" w:sz="4" w:space="0" w:color="auto"/>
              <w:right w:val="single" w:sz="4" w:space="0" w:color="auto"/>
            </w:tcBorders>
            <w:vAlign w:val="bottom"/>
          </w:tcPr>
          <w:p w:rsidR="00AB05D4" w:rsidRPr="000A2A34" w:rsidRDefault="00AB05D4" w:rsidP="00AB05D4">
            <w:pPr>
              <w:pStyle w:val="af6"/>
              <w:ind w:left="284" w:hanging="284"/>
            </w:pPr>
            <w:r>
              <w:t>153</w:t>
            </w:r>
            <w:r w:rsidRPr="000A2A34">
              <w:t>,</w:t>
            </w:r>
            <w:r>
              <w:t>389</w:t>
            </w:r>
          </w:p>
        </w:tc>
        <w:tc>
          <w:tcPr>
            <w:tcW w:w="1134" w:type="dxa"/>
            <w:tcBorders>
              <w:top w:val="nil"/>
              <w:left w:val="nil"/>
              <w:bottom w:val="single" w:sz="4" w:space="0" w:color="auto"/>
              <w:right w:val="single" w:sz="4" w:space="0" w:color="auto"/>
            </w:tcBorders>
            <w:vAlign w:val="bottom"/>
          </w:tcPr>
          <w:p w:rsidR="00AB05D4" w:rsidRPr="000A2A34" w:rsidRDefault="00AB05D4" w:rsidP="00AB05D4">
            <w:pPr>
              <w:pStyle w:val="af6"/>
              <w:ind w:left="284" w:hanging="284"/>
            </w:pPr>
            <w:r>
              <w:t>153</w:t>
            </w:r>
            <w:r w:rsidRPr="000A2A34">
              <w:t>,</w:t>
            </w:r>
            <w:r>
              <w:t>389</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bCs/>
              </w:rPr>
            </w:pPr>
            <w:r w:rsidRPr="000A2A34">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w:t>
            </w:r>
            <w:r w:rsidRPr="000A2A34">
              <w:rPr>
                <w:bCs/>
              </w:rPr>
              <w:t>городских и сельских поселений</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01 2 01 86060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p w:rsidR="00AB05D4" w:rsidRDefault="00AB05D4" w:rsidP="00AB05D4"/>
          <w:p w:rsidR="00AB05D4" w:rsidRDefault="00AB05D4" w:rsidP="00AB05D4"/>
          <w:p w:rsidR="00AB05D4" w:rsidRDefault="00AB05D4" w:rsidP="00AB05D4"/>
          <w:p w:rsidR="00AB05D4" w:rsidRDefault="00AB05D4" w:rsidP="00AB05D4">
            <w:r w:rsidRPr="00715F58">
              <w:t>1,50</w:t>
            </w:r>
            <w:r>
              <w:t>4</w:t>
            </w:r>
          </w:p>
        </w:tc>
        <w:tc>
          <w:tcPr>
            <w:tcW w:w="1276" w:type="dxa"/>
            <w:tcBorders>
              <w:top w:val="single" w:sz="4" w:space="0" w:color="auto"/>
              <w:left w:val="nil"/>
              <w:bottom w:val="single" w:sz="4" w:space="0" w:color="auto"/>
              <w:right w:val="single" w:sz="4" w:space="0" w:color="auto"/>
            </w:tcBorders>
          </w:tcPr>
          <w:p w:rsidR="00AB05D4" w:rsidRDefault="00AB05D4" w:rsidP="00AB05D4"/>
          <w:p w:rsidR="00AB05D4" w:rsidRDefault="00AB05D4" w:rsidP="00AB05D4"/>
          <w:p w:rsidR="00AB05D4" w:rsidRDefault="00AB05D4" w:rsidP="00AB05D4"/>
          <w:p w:rsidR="00AB05D4" w:rsidRDefault="00AB05D4" w:rsidP="00AB05D4"/>
          <w:p w:rsidR="00AB05D4" w:rsidRDefault="00AB05D4" w:rsidP="00AB05D4">
            <w:r w:rsidRPr="00182B9B">
              <w:t>1,504</w:t>
            </w:r>
          </w:p>
        </w:tc>
        <w:tc>
          <w:tcPr>
            <w:tcW w:w="1134" w:type="dxa"/>
            <w:tcBorders>
              <w:top w:val="single" w:sz="4" w:space="0" w:color="auto"/>
              <w:left w:val="nil"/>
              <w:bottom w:val="single" w:sz="4" w:space="0" w:color="auto"/>
              <w:right w:val="single" w:sz="4" w:space="0" w:color="auto"/>
            </w:tcBorders>
          </w:tcPr>
          <w:p w:rsidR="00AB05D4" w:rsidRDefault="00AB05D4" w:rsidP="00AB05D4"/>
          <w:p w:rsidR="00AB05D4" w:rsidRDefault="00AB05D4" w:rsidP="00AB05D4"/>
          <w:p w:rsidR="00AB05D4" w:rsidRDefault="00AB05D4" w:rsidP="00AB05D4"/>
          <w:p w:rsidR="00AB05D4" w:rsidRDefault="00AB05D4" w:rsidP="00AB05D4"/>
          <w:p w:rsidR="00AB05D4" w:rsidRDefault="00AB05D4" w:rsidP="00AB05D4">
            <w:r w:rsidRPr="00965FFC">
              <w:t>1,504</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01 2 01 86060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500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r w:rsidRPr="00E5255B">
              <w:t>1,504</w:t>
            </w:r>
          </w:p>
        </w:tc>
        <w:tc>
          <w:tcPr>
            <w:tcW w:w="1276" w:type="dxa"/>
            <w:tcBorders>
              <w:top w:val="single" w:sz="4" w:space="0" w:color="auto"/>
              <w:left w:val="nil"/>
              <w:bottom w:val="single" w:sz="4" w:space="0" w:color="auto"/>
              <w:right w:val="single" w:sz="4" w:space="0" w:color="auto"/>
            </w:tcBorders>
          </w:tcPr>
          <w:p w:rsidR="00AB05D4" w:rsidRDefault="00AB05D4" w:rsidP="00AB05D4">
            <w:r w:rsidRPr="00182B9B">
              <w:t>1,504</w:t>
            </w:r>
          </w:p>
        </w:tc>
        <w:tc>
          <w:tcPr>
            <w:tcW w:w="1134" w:type="dxa"/>
            <w:tcBorders>
              <w:top w:val="single" w:sz="4" w:space="0" w:color="auto"/>
              <w:left w:val="nil"/>
              <w:bottom w:val="single" w:sz="4" w:space="0" w:color="auto"/>
              <w:right w:val="single" w:sz="4" w:space="0" w:color="auto"/>
            </w:tcBorders>
          </w:tcPr>
          <w:p w:rsidR="00AB05D4" w:rsidRDefault="00AB05D4" w:rsidP="00AB05D4">
            <w:r w:rsidRPr="00965FFC">
              <w:t>1,504</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rPr>
                <w:snapToGrid w:val="0"/>
              </w:rPr>
              <w:t>Иные 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01 2 01 86060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540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r w:rsidRPr="00E5255B">
              <w:t>1,504</w:t>
            </w:r>
          </w:p>
        </w:tc>
        <w:tc>
          <w:tcPr>
            <w:tcW w:w="1276" w:type="dxa"/>
            <w:tcBorders>
              <w:top w:val="single" w:sz="4" w:space="0" w:color="auto"/>
              <w:left w:val="nil"/>
              <w:bottom w:val="single" w:sz="4" w:space="0" w:color="auto"/>
              <w:right w:val="single" w:sz="4" w:space="0" w:color="auto"/>
            </w:tcBorders>
          </w:tcPr>
          <w:p w:rsidR="00AB05D4" w:rsidRDefault="00AB05D4" w:rsidP="00AB05D4">
            <w:r w:rsidRPr="00182B9B">
              <w:t>1,504</w:t>
            </w:r>
          </w:p>
        </w:tc>
        <w:tc>
          <w:tcPr>
            <w:tcW w:w="1134" w:type="dxa"/>
            <w:tcBorders>
              <w:top w:val="single" w:sz="4" w:space="0" w:color="auto"/>
              <w:left w:val="nil"/>
              <w:bottom w:val="single" w:sz="4" w:space="0" w:color="auto"/>
              <w:right w:val="single" w:sz="4" w:space="0" w:color="auto"/>
            </w:tcBorders>
          </w:tcPr>
          <w:p w:rsidR="00AB05D4" w:rsidRDefault="00AB05D4" w:rsidP="00AB05D4">
            <w:r w:rsidRPr="00965FFC">
              <w:t>1,504</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rPr>
                <w:snapToGrid w:val="0"/>
              </w:rPr>
              <w:t>Межбюджетные трансферты общего характера бюджетам субъектов Российской Федерации и муниципальным образованиям</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01 2 01 86060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14</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tcPr>
          <w:p w:rsidR="00AB05D4" w:rsidRDefault="00AB05D4" w:rsidP="00AB05D4">
            <w:r w:rsidRPr="00E5255B">
              <w:t>1,504</w:t>
            </w:r>
          </w:p>
        </w:tc>
        <w:tc>
          <w:tcPr>
            <w:tcW w:w="1276" w:type="dxa"/>
            <w:tcBorders>
              <w:top w:val="single" w:sz="4" w:space="0" w:color="auto"/>
              <w:left w:val="nil"/>
              <w:bottom w:val="single" w:sz="4" w:space="0" w:color="auto"/>
              <w:right w:val="single" w:sz="4" w:space="0" w:color="auto"/>
            </w:tcBorders>
          </w:tcPr>
          <w:p w:rsidR="00AB05D4" w:rsidRDefault="00AB05D4" w:rsidP="00AB05D4">
            <w:r w:rsidRPr="00182B9B">
              <w:t>1,504</w:t>
            </w:r>
          </w:p>
        </w:tc>
        <w:tc>
          <w:tcPr>
            <w:tcW w:w="1134" w:type="dxa"/>
            <w:tcBorders>
              <w:top w:val="single" w:sz="4" w:space="0" w:color="auto"/>
              <w:left w:val="nil"/>
              <w:bottom w:val="single" w:sz="4" w:space="0" w:color="auto"/>
              <w:right w:val="single" w:sz="4" w:space="0" w:color="auto"/>
            </w:tcBorders>
          </w:tcPr>
          <w:p w:rsidR="00AB05D4" w:rsidRDefault="00AB05D4" w:rsidP="00AB05D4">
            <w:r w:rsidRPr="00965FFC">
              <w:t>1,504</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rPr>
                <w:snapToGrid w:val="0"/>
              </w:rPr>
              <w:lastRenderedPageBreak/>
              <w:t>Прочие межбюджетные трансферты общего характера</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01 2 01 86060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14</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03</w:t>
            </w:r>
          </w:p>
        </w:tc>
        <w:tc>
          <w:tcPr>
            <w:tcW w:w="1417" w:type="dxa"/>
            <w:tcBorders>
              <w:top w:val="single" w:sz="4" w:space="0" w:color="auto"/>
              <w:left w:val="nil"/>
              <w:bottom w:val="single" w:sz="4" w:space="0" w:color="auto"/>
              <w:right w:val="single" w:sz="4" w:space="0" w:color="auto"/>
            </w:tcBorders>
          </w:tcPr>
          <w:p w:rsidR="00AB05D4" w:rsidRDefault="00AB05D4" w:rsidP="00AB05D4">
            <w:r w:rsidRPr="00E5255B">
              <w:t>1,504</w:t>
            </w:r>
          </w:p>
        </w:tc>
        <w:tc>
          <w:tcPr>
            <w:tcW w:w="1276" w:type="dxa"/>
            <w:tcBorders>
              <w:top w:val="single" w:sz="4" w:space="0" w:color="auto"/>
              <w:left w:val="nil"/>
              <w:bottom w:val="single" w:sz="4" w:space="0" w:color="auto"/>
              <w:right w:val="single" w:sz="4" w:space="0" w:color="auto"/>
            </w:tcBorders>
          </w:tcPr>
          <w:p w:rsidR="00AB05D4" w:rsidRDefault="00AB05D4" w:rsidP="00AB05D4">
            <w:r w:rsidRPr="00182B9B">
              <w:t>1,504</w:t>
            </w:r>
          </w:p>
        </w:tc>
        <w:tc>
          <w:tcPr>
            <w:tcW w:w="1134" w:type="dxa"/>
            <w:tcBorders>
              <w:top w:val="single" w:sz="4" w:space="0" w:color="auto"/>
              <w:left w:val="nil"/>
              <w:bottom w:val="single" w:sz="4" w:space="0" w:color="auto"/>
              <w:right w:val="single" w:sz="4" w:space="0" w:color="auto"/>
            </w:tcBorders>
          </w:tcPr>
          <w:p w:rsidR="00AB05D4" w:rsidRDefault="00AB05D4" w:rsidP="00AB05D4">
            <w:r w:rsidRPr="00965FFC">
              <w:t>1,504</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bCs/>
                <w:snapToGrid w:val="0"/>
              </w:rPr>
            </w:pPr>
            <w:r w:rsidRPr="000A2A34">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w:t>
            </w:r>
            <w:r w:rsidRPr="000A2A34">
              <w:rPr>
                <w:bCs/>
              </w:rPr>
              <w:t>городских и сельских поселений</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01 2 01 86080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p w:rsidR="00AB05D4" w:rsidRDefault="00AB05D4" w:rsidP="00AB05D4"/>
          <w:p w:rsidR="00AB05D4" w:rsidRDefault="00AB05D4" w:rsidP="00AB05D4"/>
          <w:p w:rsidR="00AB05D4" w:rsidRDefault="00AB05D4" w:rsidP="00AB05D4">
            <w:r w:rsidRPr="00E04D9B">
              <w:t>2,90</w:t>
            </w:r>
            <w:r>
              <w:t>4</w:t>
            </w:r>
          </w:p>
        </w:tc>
        <w:tc>
          <w:tcPr>
            <w:tcW w:w="1276" w:type="dxa"/>
            <w:tcBorders>
              <w:top w:val="single" w:sz="4" w:space="0" w:color="auto"/>
              <w:left w:val="nil"/>
              <w:bottom w:val="single" w:sz="4" w:space="0" w:color="auto"/>
              <w:right w:val="single" w:sz="4" w:space="0" w:color="auto"/>
            </w:tcBorders>
          </w:tcPr>
          <w:p w:rsidR="00AB05D4" w:rsidRDefault="00AB05D4" w:rsidP="00AB05D4"/>
          <w:p w:rsidR="00AB05D4" w:rsidRDefault="00AB05D4" w:rsidP="00AB05D4"/>
          <w:p w:rsidR="00AB05D4" w:rsidRDefault="00AB05D4" w:rsidP="00AB05D4"/>
          <w:p w:rsidR="00AB05D4" w:rsidRDefault="00AB05D4" w:rsidP="00AB05D4">
            <w:r w:rsidRPr="00F9790F">
              <w:t>2,904</w:t>
            </w:r>
          </w:p>
        </w:tc>
        <w:tc>
          <w:tcPr>
            <w:tcW w:w="1134" w:type="dxa"/>
            <w:tcBorders>
              <w:top w:val="single" w:sz="4" w:space="0" w:color="auto"/>
              <w:left w:val="nil"/>
              <w:bottom w:val="single" w:sz="4" w:space="0" w:color="auto"/>
              <w:right w:val="single" w:sz="4" w:space="0" w:color="auto"/>
            </w:tcBorders>
          </w:tcPr>
          <w:p w:rsidR="00AB05D4" w:rsidRDefault="00AB05D4" w:rsidP="00AB05D4"/>
          <w:p w:rsidR="00AB05D4" w:rsidRDefault="00AB05D4" w:rsidP="00AB05D4"/>
          <w:p w:rsidR="00AB05D4" w:rsidRDefault="00AB05D4" w:rsidP="00AB05D4"/>
          <w:p w:rsidR="00AB05D4" w:rsidRDefault="00AB05D4" w:rsidP="00AB05D4">
            <w:r w:rsidRPr="00120874">
              <w:t>2,904</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01 2 01 86080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500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r w:rsidRPr="00524DE4">
              <w:t>2,904</w:t>
            </w:r>
          </w:p>
        </w:tc>
        <w:tc>
          <w:tcPr>
            <w:tcW w:w="1276" w:type="dxa"/>
            <w:tcBorders>
              <w:top w:val="single" w:sz="4" w:space="0" w:color="auto"/>
              <w:left w:val="nil"/>
              <w:bottom w:val="single" w:sz="4" w:space="0" w:color="auto"/>
              <w:right w:val="single" w:sz="4" w:space="0" w:color="auto"/>
            </w:tcBorders>
          </w:tcPr>
          <w:p w:rsidR="00AB05D4" w:rsidRDefault="00AB05D4" w:rsidP="00AB05D4">
            <w:r w:rsidRPr="00F9790F">
              <w:t>2,904</w:t>
            </w:r>
          </w:p>
        </w:tc>
        <w:tc>
          <w:tcPr>
            <w:tcW w:w="1134" w:type="dxa"/>
            <w:tcBorders>
              <w:top w:val="single" w:sz="4" w:space="0" w:color="auto"/>
              <w:left w:val="nil"/>
              <w:bottom w:val="single" w:sz="4" w:space="0" w:color="auto"/>
              <w:right w:val="single" w:sz="4" w:space="0" w:color="auto"/>
            </w:tcBorders>
          </w:tcPr>
          <w:p w:rsidR="00AB05D4" w:rsidRDefault="00AB05D4" w:rsidP="00AB05D4">
            <w:r w:rsidRPr="00120874">
              <w:t>2,904</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Default="00AB05D4" w:rsidP="00AB05D4">
            <w:pPr>
              <w:pStyle w:val="af6"/>
              <w:ind w:left="284" w:hanging="284"/>
              <w:rPr>
                <w:snapToGrid w:val="0"/>
              </w:rPr>
            </w:pPr>
            <w:r w:rsidRPr="000A2A34">
              <w:rPr>
                <w:snapToGrid w:val="0"/>
              </w:rPr>
              <w:t>Иные межбюджетные трансферты</w:t>
            </w:r>
          </w:p>
          <w:p w:rsidR="00AB05D4" w:rsidRPr="000A2A34" w:rsidRDefault="00AB05D4" w:rsidP="00AB05D4">
            <w:pPr>
              <w:pStyle w:val="af6"/>
              <w:ind w:left="284" w:hanging="284"/>
              <w:rPr>
                <w:snapToGrid w:val="0"/>
              </w:rPr>
            </w:pP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01 2 01 86080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540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r w:rsidRPr="00524DE4">
              <w:t>2,904</w:t>
            </w:r>
          </w:p>
        </w:tc>
        <w:tc>
          <w:tcPr>
            <w:tcW w:w="1276" w:type="dxa"/>
            <w:tcBorders>
              <w:top w:val="single" w:sz="4" w:space="0" w:color="auto"/>
              <w:left w:val="nil"/>
              <w:bottom w:val="single" w:sz="4" w:space="0" w:color="auto"/>
              <w:right w:val="single" w:sz="4" w:space="0" w:color="auto"/>
            </w:tcBorders>
          </w:tcPr>
          <w:p w:rsidR="00AB05D4" w:rsidRDefault="00AB05D4" w:rsidP="00AB05D4">
            <w:r w:rsidRPr="00F9790F">
              <w:t>2,904</w:t>
            </w:r>
          </w:p>
        </w:tc>
        <w:tc>
          <w:tcPr>
            <w:tcW w:w="1134" w:type="dxa"/>
            <w:tcBorders>
              <w:top w:val="single" w:sz="4" w:space="0" w:color="auto"/>
              <w:left w:val="nil"/>
              <w:bottom w:val="single" w:sz="4" w:space="0" w:color="auto"/>
              <w:right w:val="single" w:sz="4" w:space="0" w:color="auto"/>
            </w:tcBorders>
          </w:tcPr>
          <w:p w:rsidR="00AB05D4" w:rsidRDefault="00AB05D4" w:rsidP="00AB05D4">
            <w:r w:rsidRPr="00120874">
              <w:t>2,904</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rPr>
                <w:snapToGrid w:val="0"/>
              </w:rPr>
              <w:t>Межбюджетные трансферты общего характера бюджетам субъектов Российской Федерации и муниципальным образованиям</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01 2 01 86080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14</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tcPr>
          <w:p w:rsidR="00AB05D4" w:rsidRDefault="00AB05D4" w:rsidP="00AB05D4">
            <w:r w:rsidRPr="00524DE4">
              <w:t>2,904</w:t>
            </w:r>
          </w:p>
        </w:tc>
        <w:tc>
          <w:tcPr>
            <w:tcW w:w="1276" w:type="dxa"/>
            <w:tcBorders>
              <w:top w:val="single" w:sz="4" w:space="0" w:color="auto"/>
              <w:left w:val="nil"/>
              <w:bottom w:val="single" w:sz="4" w:space="0" w:color="auto"/>
              <w:right w:val="single" w:sz="4" w:space="0" w:color="auto"/>
            </w:tcBorders>
          </w:tcPr>
          <w:p w:rsidR="00AB05D4" w:rsidRDefault="00AB05D4" w:rsidP="00AB05D4">
            <w:r w:rsidRPr="00F9790F">
              <w:t>2,904</w:t>
            </w:r>
          </w:p>
        </w:tc>
        <w:tc>
          <w:tcPr>
            <w:tcW w:w="1134" w:type="dxa"/>
            <w:tcBorders>
              <w:top w:val="single" w:sz="4" w:space="0" w:color="auto"/>
              <w:left w:val="nil"/>
              <w:bottom w:val="single" w:sz="4" w:space="0" w:color="auto"/>
              <w:right w:val="single" w:sz="4" w:space="0" w:color="auto"/>
            </w:tcBorders>
          </w:tcPr>
          <w:p w:rsidR="00AB05D4" w:rsidRDefault="00AB05D4" w:rsidP="00AB05D4">
            <w:r w:rsidRPr="00120874">
              <w:t>2,904</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rPr>
                <w:snapToGrid w:val="0"/>
              </w:rPr>
              <w:t>Прочие межбюджетные трансферты общего характера</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01 2 01 86080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 xml:space="preserve">14 </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03</w:t>
            </w:r>
          </w:p>
        </w:tc>
        <w:tc>
          <w:tcPr>
            <w:tcW w:w="1417" w:type="dxa"/>
            <w:tcBorders>
              <w:top w:val="single" w:sz="4" w:space="0" w:color="auto"/>
              <w:left w:val="nil"/>
              <w:bottom w:val="single" w:sz="4" w:space="0" w:color="auto"/>
              <w:right w:val="single" w:sz="4" w:space="0" w:color="auto"/>
            </w:tcBorders>
          </w:tcPr>
          <w:p w:rsidR="00AB05D4" w:rsidRDefault="00AB05D4" w:rsidP="00AB05D4">
            <w:r w:rsidRPr="00524DE4">
              <w:t>2,904</w:t>
            </w:r>
          </w:p>
        </w:tc>
        <w:tc>
          <w:tcPr>
            <w:tcW w:w="1276" w:type="dxa"/>
            <w:tcBorders>
              <w:top w:val="single" w:sz="4" w:space="0" w:color="auto"/>
              <w:left w:val="nil"/>
              <w:bottom w:val="single" w:sz="4" w:space="0" w:color="auto"/>
              <w:right w:val="single" w:sz="4" w:space="0" w:color="auto"/>
            </w:tcBorders>
          </w:tcPr>
          <w:p w:rsidR="00AB05D4" w:rsidRDefault="00AB05D4" w:rsidP="00AB05D4">
            <w:r w:rsidRPr="00F9790F">
              <w:t>2,904</w:t>
            </w:r>
          </w:p>
        </w:tc>
        <w:tc>
          <w:tcPr>
            <w:tcW w:w="1134" w:type="dxa"/>
            <w:tcBorders>
              <w:top w:val="single" w:sz="4" w:space="0" w:color="auto"/>
              <w:left w:val="nil"/>
              <w:bottom w:val="single" w:sz="4" w:space="0" w:color="auto"/>
              <w:right w:val="single" w:sz="4" w:space="0" w:color="auto"/>
            </w:tcBorders>
          </w:tcPr>
          <w:p w:rsidR="00AB05D4" w:rsidRDefault="00AB05D4" w:rsidP="00AB05D4">
            <w:r w:rsidRPr="00120874">
              <w:t>2,904</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bCs/>
                <w:snapToGrid w:val="0"/>
              </w:rPr>
            </w:pPr>
            <w:r w:rsidRPr="000A2A34">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w:t>
            </w:r>
            <w:r w:rsidRPr="000A2A34">
              <w:rPr>
                <w:bCs/>
              </w:rPr>
              <w:t>городских и сельских поселений</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01 2 01 86100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p w:rsidR="00AB05D4" w:rsidRDefault="00AB05D4" w:rsidP="00AB05D4">
            <w:r w:rsidRPr="001671F6">
              <w:t>0,752</w:t>
            </w:r>
          </w:p>
        </w:tc>
        <w:tc>
          <w:tcPr>
            <w:tcW w:w="1276" w:type="dxa"/>
            <w:tcBorders>
              <w:top w:val="single" w:sz="4" w:space="0" w:color="auto"/>
              <w:left w:val="nil"/>
              <w:bottom w:val="single" w:sz="4" w:space="0" w:color="auto"/>
              <w:right w:val="single" w:sz="4" w:space="0" w:color="auto"/>
            </w:tcBorders>
          </w:tcPr>
          <w:p w:rsidR="00AB05D4" w:rsidRDefault="00AB05D4" w:rsidP="00AB05D4"/>
          <w:p w:rsidR="00AB05D4" w:rsidRDefault="00AB05D4" w:rsidP="00AB05D4">
            <w:r w:rsidRPr="001671F6">
              <w:t>0,752</w:t>
            </w:r>
          </w:p>
        </w:tc>
        <w:tc>
          <w:tcPr>
            <w:tcW w:w="1134" w:type="dxa"/>
            <w:tcBorders>
              <w:top w:val="single" w:sz="4" w:space="0" w:color="auto"/>
              <w:left w:val="nil"/>
              <w:bottom w:val="single" w:sz="4" w:space="0" w:color="auto"/>
              <w:right w:val="single" w:sz="4" w:space="0" w:color="auto"/>
            </w:tcBorders>
          </w:tcPr>
          <w:p w:rsidR="00AB05D4" w:rsidRDefault="00AB05D4" w:rsidP="00AB05D4"/>
          <w:p w:rsidR="00AB05D4" w:rsidRDefault="00AB05D4" w:rsidP="00AB05D4">
            <w:r w:rsidRPr="001671F6">
              <w:t>0,752</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t>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01 2 01 86100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500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r w:rsidRPr="001671F6">
              <w:t>0,752</w:t>
            </w:r>
          </w:p>
        </w:tc>
        <w:tc>
          <w:tcPr>
            <w:tcW w:w="1276" w:type="dxa"/>
            <w:tcBorders>
              <w:top w:val="single" w:sz="4" w:space="0" w:color="auto"/>
              <w:left w:val="nil"/>
              <w:bottom w:val="single" w:sz="4" w:space="0" w:color="auto"/>
              <w:right w:val="single" w:sz="4" w:space="0" w:color="auto"/>
            </w:tcBorders>
          </w:tcPr>
          <w:p w:rsidR="00AB05D4" w:rsidRDefault="00AB05D4" w:rsidP="00AB05D4">
            <w:r w:rsidRPr="001671F6">
              <w:t>0,752</w:t>
            </w:r>
          </w:p>
        </w:tc>
        <w:tc>
          <w:tcPr>
            <w:tcW w:w="1134" w:type="dxa"/>
            <w:tcBorders>
              <w:top w:val="single" w:sz="4" w:space="0" w:color="auto"/>
              <w:left w:val="nil"/>
              <w:bottom w:val="single" w:sz="4" w:space="0" w:color="auto"/>
              <w:right w:val="single" w:sz="4" w:space="0" w:color="auto"/>
            </w:tcBorders>
          </w:tcPr>
          <w:p w:rsidR="00AB05D4" w:rsidRDefault="00AB05D4" w:rsidP="00AB05D4">
            <w:r w:rsidRPr="001671F6">
              <w:t>0,752</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rPr>
                <w:snapToGrid w:val="0"/>
              </w:rPr>
              <w:t>Иные 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01 2 01 86100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540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r w:rsidRPr="001671F6">
              <w:t>0,752</w:t>
            </w:r>
          </w:p>
        </w:tc>
        <w:tc>
          <w:tcPr>
            <w:tcW w:w="1276" w:type="dxa"/>
            <w:tcBorders>
              <w:top w:val="single" w:sz="4" w:space="0" w:color="auto"/>
              <w:left w:val="nil"/>
              <w:bottom w:val="single" w:sz="4" w:space="0" w:color="auto"/>
              <w:right w:val="single" w:sz="4" w:space="0" w:color="auto"/>
            </w:tcBorders>
          </w:tcPr>
          <w:p w:rsidR="00AB05D4" w:rsidRDefault="00AB05D4" w:rsidP="00AB05D4">
            <w:r w:rsidRPr="001671F6">
              <w:t>0,752</w:t>
            </w:r>
          </w:p>
        </w:tc>
        <w:tc>
          <w:tcPr>
            <w:tcW w:w="1134" w:type="dxa"/>
            <w:tcBorders>
              <w:top w:val="single" w:sz="4" w:space="0" w:color="auto"/>
              <w:left w:val="nil"/>
              <w:bottom w:val="single" w:sz="4" w:space="0" w:color="auto"/>
              <w:right w:val="single" w:sz="4" w:space="0" w:color="auto"/>
            </w:tcBorders>
          </w:tcPr>
          <w:p w:rsidR="00AB05D4" w:rsidRDefault="00AB05D4" w:rsidP="00AB05D4">
            <w:r w:rsidRPr="001671F6">
              <w:t>0,752</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rPr>
                <w:snapToGrid w:val="0"/>
              </w:rPr>
              <w:t>Межбюджетные трансферты общего характера бюджетам субъектов Российской Федерации и муниципальным образованиям</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01 2 01 86100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14</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tcPr>
          <w:p w:rsidR="00AB05D4" w:rsidRDefault="00AB05D4" w:rsidP="00AB05D4">
            <w:r w:rsidRPr="001671F6">
              <w:t>0,752</w:t>
            </w:r>
          </w:p>
        </w:tc>
        <w:tc>
          <w:tcPr>
            <w:tcW w:w="1276" w:type="dxa"/>
            <w:tcBorders>
              <w:top w:val="single" w:sz="4" w:space="0" w:color="auto"/>
              <w:left w:val="nil"/>
              <w:bottom w:val="single" w:sz="4" w:space="0" w:color="auto"/>
              <w:right w:val="single" w:sz="4" w:space="0" w:color="auto"/>
            </w:tcBorders>
          </w:tcPr>
          <w:p w:rsidR="00AB05D4" w:rsidRDefault="00AB05D4" w:rsidP="00AB05D4">
            <w:r w:rsidRPr="001671F6">
              <w:t>0,752</w:t>
            </w:r>
          </w:p>
        </w:tc>
        <w:tc>
          <w:tcPr>
            <w:tcW w:w="1134" w:type="dxa"/>
            <w:tcBorders>
              <w:top w:val="single" w:sz="4" w:space="0" w:color="auto"/>
              <w:left w:val="nil"/>
              <w:bottom w:val="single" w:sz="4" w:space="0" w:color="auto"/>
              <w:right w:val="single" w:sz="4" w:space="0" w:color="auto"/>
            </w:tcBorders>
          </w:tcPr>
          <w:p w:rsidR="00AB05D4" w:rsidRDefault="00AB05D4" w:rsidP="00AB05D4">
            <w:r w:rsidRPr="001671F6">
              <w:t>0,752</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rPr>
                <w:snapToGrid w:val="0"/>
              </w:rPr>
              <w:t>Прочие межбюджетные трансферты общего характера</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01 2 01 86100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14</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03</w:t>
            </w:r>
          </w:p>
        </w:tc>
        <w:tc>
          <w:tcPr>
            <w:tcW w:w="1417"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t>0,752</w:t>
            </w:r>
          </w:p>
        </w:tc>
        <w:tc>
          <w:tcPr>
            <w:tcW w:w="127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t>0,752</w:t>
            </w:r>
          </w:p>
        </w:tc>
        <w:tc>
          <w:tcPr>
            <w:tcW w:w="1134"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t>0,752</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rPr>
                <w:snapToGrid w:val="0"/>
              </w:rPr>
            </w:pPr>
            <w:r w:rsidRPr="0055198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w:t>
            </w:r>
            <w:r>
              <w:t xml:space="preserve"> </w:t>
            </w:r>
            <w:proofErr w:type="gramStart"/>
            <w:r>
              <w:t>–д</w:t>
            </w:r>
            <w:proofErr w:type="gramEnd"/>
            <w:r>
              <w:t xml:space="preserve">ля осуществления части  полномочий определенных частью 8 статьи 99 Федерального закона от 05.04.2013 № 44-ФЗ «О контрактной системы в сфере закупок товаров ,работ, услуг  для обеспечения государственных и муниципальных нужд»  </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01 2 01 861</w:t>
            </w:r>
            <w:r>
              <w:t>6</w:t>
            </w:r>
            <w:r w:rsidRPr="000A2A34">
              <w:t>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t>2,839</w:t>
            </w:r>
          </w:p>
        </w:tc>
        <w:tc>
          <w:tcPr>
            <w:tcW w:w="1276" w:type="dxa"/>
            <w:tcBorders>
              <w:top w:val="single" w:sz="4" w:space="0" w:color="auto"/>
              <w:left w:val="nil"/>
              <w:bottom w:val="single" w:sz="4" w:space="0" w:color="auto"/>
              <w:right w:val="single" w:sz="4" w:space="0" w:color="auto"/>
            </w:tcBorders>
          </w:tcPr>
          <w:p w:rsidR="00AB05D4" w:rsidRDefault="00AB05D4" w:rsidP="00AB05D4"/>
          <w:p w:rsidR="00AB05D4" w:rsidRDefault="00AB05D4" w:rsidP="00AB05D4"/>
          <w:p w:rsidR="00AB05D4" w:rsidRDefault="00AB05D4" w:rsidP="00AB05D4"/>
          <w:p w:rsidR="00AB05D4" w:rsidRDefault="00AB05D4" w:rsidP="00AB05D4"/>
          <w:p w:rsidR="00AB05D4" w:rsidRDefault="00AB05D4" w:rsidP="00AB05D4"/>
          <w:p w:rsidR="00AB05D4" w:rsidRDefault="00AB05D4" w:rsidP="00AB05D4">
            <w:r w:rsidRPr="00EB5E89">
              <w:t>2,839</w:t>
            </w:r>
          </w:p>
        </w:tc>
        <w:tc>
          <w:tcPr>
            <w:tcW w:w="1134" w:type="dxa"/>
            <w:tcBorders>
              <w:top w:val="single" w:sz="4" w:space="0" w:color="auto"/>
              <w:left w:val="nil"/>
              <w:bottom w:val="single" w:sz="4" w:space="0" w:color="auto"/>
              <w:right w:val="single" w:sz="4" w:space="0" w:color="auto"/>
            </w:tcBorders>
          </w:tcPr>
          <w:p w:rsidR="00AB05D4" w:rsidRDefault="00AB05D4" w:rsidP="00AB05D4"/>
          <w:p w:rsidR="00AB05D4" w:rsidRDefault="00AB05D4" w:rsidP="00AB05D4"/>
          <w:p w:rsidR="00AB05D4" w:rsidRDefault="00AB05D4" w:rsidP="00AB05D4"/>
          <w:p w:rsidR="00AB05D4" w:rsidRDefault="00AB05D4" w:rsidP="00AB05D4"/>
          <w:p w:rsidR="00AB05D4" w:rsidRDefault="00AB05D4" w:rsidP="00AB05D4"/>
          <w:p w:rsidR="00AB05D4" w:rsidRDefault="00AB05D4" w:rsidP="00AB05D4">
            <w:r w:rsidRPr="00347979">
              <w:t>2,839</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t>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01 2 01 861</w:t>
            </w:r>
            <w:r>
              <w:t>6</w:t>
            </w:r>
            <w:r w:rsidRPr="000A2A34">
              <w:t>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500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r w:rsidRPr="00FD7CBA">
              <w:t>2,839</w:t>
            </w:r>
          </w:p>
        </w:tc>
        <w:tc>
          <w:tcPr>
            <w:tcW w:w="1276" w:type="dxa"/>
            <w:tcBorders>
              <w:top w:val="single" w:sz="4" w:space="0" w:color="auto"/>
              <w:left w:val="nil"/>
              <w:bottom w:val="single" w:sz="4" w:space="0" w:color="auto"/>
              <w:right w:val="single" w:sz="4" w:space="0" w:color="auto"/>
            </w:tcBorders>
          </w:tcPr>
          <w:p w:rsidR="00AB05D4" w:rsidRDefault="00AB05D4" w:rsidP="00AB05D4">
            <w:r w:rsidRPr="00EB5E89">
              <w:t>2,839</w:t>
            </w:r>
          </w:p>
        </w:tc>
        <w:tc>
          <w:tcPr>
            <w:tcW w:w="1134" w:type="dxa"/>
            <w:tcBorders>
              <w:top w:val="single" w:sz="4" w:space="0" w:color="auto"/>
              <w:left w:val="nil"/>
              <w:bottom w:val="single" w:sz="4" w:space="0" w:color="auto"/>
              <w:right w:val="single" w:sz="4" w:space="0" w:color="auto"/>
            </w:tcBorders>
          </w:tcPr>
          <w:p w:rsidR="00AB05D4" w:rsidRDefault="00AB05D4" w:rsidP="00AB05D4">
            <w:r w:rsidRPr="00347979">
              <w:t>2,839</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rPr>
                <w:snapToGrid w:val="0"/>
              </w:rPr>
              <w:t>Иные 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01 2 01 861</w:t>
            </w:r>
            <w:r>
              <w:t>6</w:t>
            </w:r>
            <w:r w:rsidRPr="000A2A34">
              <w:t>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540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r w:rsidRPr="00FD7CBA">
              <w:t>2,839</w:t>
            </w:r>
          </w:p>
        </w:tc>
        <w:tc>
          <w:tcPr>
            <w:tcW w:w="1276" w:type="dxa"/>
            <w:tcBorders>
              <w:top w:val="single" w:sz="4" w:space="0" w:color="auto"/>
              <w:left w:val="nil"/>
              <w:bottom w:val="single" w:sz="4" w:space="0" w:color="auto"/>
              <w:right w:val="single" w:sz="4" w:space="0" w:color="auto"/>
            </w:tcBorders>
          </w:tcPr>
          <w:p w:rsidR="00AB05D4" w:rsidRDefault="00AB05D4" w:rsidP="00AB05D4">
            <w:r w:rsidRPr="00EB5E89">
              <w:t>2,839</w:t>
            </w:r>
          </w:p>
        </w:tc>
        <w:tc>
          <w:tcPr>
            <w:tcW w:w="1134" w:type="dxa"/>
            <w:tcBorders>
              <w:top w:val="single" w:sz="4" w:space="0" w:color="auto"/>
              <w:left w:val="nil"/>
              <w:bottom w:val="single" w:sz="4" w:space="0" w:color="auto"/>
              <w:right w:val="single" w:sz="4" w:space="0" w:color="auto"/>
            </w:tcBorders>
          </w:tcPr>
          <w:p w:rsidR="00AB05D4" w:rsidRDefault="00AB05D4" w:rsidP="00AB05D4">
            <w:r w:rsidRPr="00347979">
              <w:t>2,839</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rPr>
                <w:snapToGrid w:val="0"/>
              </w:rPr>
              <w:t>Межбюджетные трансферты общего характера бюджетам субъектов Российской Федерации и муниципальным образованиям</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01 2 01 861</w:t>
            </w:r>
            <w:r>
              <w:t>6</w:t>
            </w:r>
            <w:r w:rsidRPr="000A2A34">
              <w:t>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14</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tcPr>
          <w:p w:rsidR="00AB05D4" w:rsidRDefault="00AB05D4" w:rsidP="00AB05D4">
            <w:r w:rsidRPr="00FD7CBA">
              <w:t>2,839</w:t>
            </w:r>
          </w:p>
        </w:tc>
        <w:tc>
          <w:tcPr>
            <w:tcW w:w="1276" w:type="dxa"/>
            <w:tcBorders>
              <w:top w:val="single" w:sz="4" w:space="0" w:color="auto"/>
              <w:left w:val="nil"/>
              <w:bottom w:val="single" w:sz="4" w:space="0" w:color="auto"/>
              <w:right w:val="single" w:sz="4" w:space="0" w:color="auto"/>
            </w:tcBorders>
          </w:tcPr>
          <w:p w:rsidR="00AB05D4" w:rsidRDefault="00AB05D4" w:rsidP="00AB05D4">
            <w:r w:rsidRPr="00EB5E89">
              <w:t>2,839</w:t>
            </w:r>
          </w:p>
        </w:tc>
        <w:tc>
          <w:tcPr>
            <w:tcW w:w="1134" w:type="dxa"/>
            <w:tcBorders>
              <w:top w:val="single" w:sz="4" w:space="0" w:color="auto"/>
              <w:left w:val="nil"/>
              <w:bottom w:val="single" w:sz="4" w:space="0" w:color="auto"/>
              <w:right w:val="single" w:sz="4" w:space="0" w:color="auto"/>
            </w:tcBorders>
          </w:tcPr>
          <w:p w:rsidR="00AB05D4" w:rsidRDefault="00AB05D4" w:rsidP="00AB05D4">
            <w:r w:rsidRPr="00347979">
              <w:t>2,839</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rPr>
                <w:snapToGrid w:val="0"/>
              </w:rPr>
              <w:t>Прочие межбюджетные трансферты общего характера</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01 2 01 861</w:t>
            </w:r>
            <w:r>
              <w:t>6</w:t>
            </w:r>
            <w:r w:rsidRPr="000A2A34">
              <w:t>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14</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03</w:t>
            </w:r>
          </w:p>
        </w:tc>
        <w:tc>
          <w:tcPr>
            <w:tcW w:w="1417" w:type="dxa"/>
            <w:tcBorders>
              <w:top w:val="single" w:sz="4" w:space="0" w:color="auto"/>
              <w:left w:val="nil"/>
              <w:bottom w:val="single" w:sz="4" w:space="0" w:color="auto"/>
              <w:right w:val="single" w:sz="4" w:space="0" w:color="auto"/>
            </w:tcBorders>
          </w:tcPr>
          <w:p w:rsidR="00AB05D4" w:rsidRDefault="00AB05D4" w:rsidP="00AB05D4">
            <w:r w:rsidRPr="00FD7CBA">
              <w:t>2,839</w:t>
            </w:r>
          </w:p>
        </w:tc>
        <w:tc>
          <w:tcPr>
            <w:tcW w:w="1276" w:type="dxa"/>
            <w:tcBorders>
              <w:top w:val="single" w:sz="4" w:space="0" w:color="auto"/>
              <w:left w:val="nil"/>
              <w:bottom w:val="single" w:sz="4" w:space="0" w:color="auto"/>
              <w:right w:val="single" w:sz="4" w:space="0" w:color="auto"/>
            </w:tcBorders>
          </w:tcPr>
          <w:p w:rsidR="00AB05D4" w:rsidRDefault="00AB05D4" w:rsidP="00AB05D4">
            <w:r w:rsidRPr="00EB5E89">
              <w:t>2,839</w:t>
            </w:r>
          </w:p>
        </w:tc>
        <w:tc>
          <w:tcPr>
            <w:tcW w:w="1134" w:type="dxa"/>
            <w:tcBorders>
              <w:top w:val="single" w:sz="4" w:space="0" w:color="auto"/>
              <w:left w:val="nil"/>
              <w:bottom w:val="single" w:sz="4" w:space="0" w:color="auto"/>
              <w:right w:val="single" w:sz="4" w:space="0" w:color="auto"/>
            </w:tcBorders>
          </w:tcPr>
          <w:p w:rsidR="00AB05D4" w:rsidRDefault="00AB05D4" w:rsidP="00AB05D4">
            <w:r w:rsidRPr="00347979">
              <w:t>2,839</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551980">
              <w:lastRenderedPageBreak/>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w:t>
            </w:r>
            <w:r>
              <w:t xml:space="preserve"> </w:t>
            </w:r>
            <w:proofErr w:type="gramStart"/>
            <w:r>
              <w:t>-п</w:t>
            </w:r>
            <w:proofErr w:type="gramEnd"/>
            <w:r>
              <w:t xml:space="preserve">о осуществлению внутреннего муниципального финансового контроля  </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01 2 01 861</w:t>
            </w:r>
            <w:r>
              <w:t>7</w:t>
            </w:r>
            <w:r w:rsidRPr="000A2A34">
              <w:t>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p w:rsidR="00AB05D4" w:rsidRDefault="00AB05D4" w:rsidP="00AB05D4"/>
          <w:p w:rsidR="00AB05D4" w:rsidRDefault="00AB05D4" w:rsidP="00AB05D4"/>
          <w:p w:rsidR="00AB05D4" w:rsidRDefault="00AB05D4" w:rsidP="00AB05D4">
            <w:r w:rsidRPr="00A53083">
              <w:t>1,3</w:t>
            </w:r>
            <w:r>
              <w:t>25</w:t>
            </w:r>
          </w:p>
        </w:tc>
        <w:tc>
          <w:tcPr>
            <w:tcW w:w="1276" w:type="dxa"/>
            <w:tcBorders>
              <w:top w:val="single" w:sz="4" w:space="0" w:color="auto"/>
              <w:left w:val="nil"/>
              <w:bottom w:val="single" w:sz="4" w:space="0" w:color="auto"/>
              <w:right w:val="single" w:sz="4" w:space="0" w:color="auto"/>
            </w:tcBorders>
          </w:tcPr>
          <w:p w:rsidR="00AB05D4" w:rsidRDefault="00AB05D4" w:rsidP="00AB05D4"/>
          <w:p w:rsidR="00AB05D4" w:rsidRDefault="00AB05D4" w:rsidP="00AB05D4"/>
          <w:p w:rsidR="00AB05D4" w:rsidRDefault="00AB05D4" w:rsidP="00AB05D4"/>
          <w:p w:rsidR="00AB05D4" w:rsidRDefault="00AB05D4" w:rsidP="00AB05D4">
            <w:r w:rsidRPr="00462D79">
              <w:t>1,325</w:t>
            </w:r>
          </w:p>
        </w:tc>
        <w:tc>
          <w:tcPr>
            <w:tcW w:w="1134" w:type="dxa"/>
            <w:tcBorders>
              <w:top w:val="single" w:sz="4" w:space="0" w:color="auto"/>
              <w:left w:val="nil"/>
              <w:bottom w:val="single" w:sz="4" w:space="0" w:color="auto"/>
              <w:right w:val="single" w:sz="4" w:space="0" w:color="auto"/>
            </w:tcBorders>
          </w:tcPr>
          <w:p w:rsidR="00AB05D4" w:rsidRDefault="00AB05D4" w:rsidP="00AB05D4"/>
          <w:p w:rsidR="00AB05D4" w:rsidRDefault="00AB05D4" w:rsidP="00AB05D4"/>
          <w:p w:rsidR="00AB05D4" w:rsidRDefault="00AB05D4" w:rsidP="00AB05D4"/>
          <w:p w:rsidR="00AB05D4" w:rsidRDefault="00AB05D4" w:rsidP="00AB05D4">
            <w:r w:rsidRPr="00054A5C">
              <w:t>1,325</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t>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01 2 01 861</w:t>
            </w:r>
            <w:r>
              <w:t>7</w:t>
            </w:r>
            <w:r w:rsidRPr="000A2A34">
              <w:t>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500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r w:rsidRPr="00DE115E">
              <w:t>1,325</w:t>
            </w:r>
          </w:p>
        </w:tc>
        <w:tc>
          <w:tcPr>
            <w:tcW w:w="1276" w:type="dxa"/>
            <w:tcBorders>
              <w:top w:val="single" w:sz="4" w:space="0" w:color="auto"/>
              <w:left w:val="nil"/>
              <w:bottom w:val="single" w:sz="4" w:space="0" w:color="auto"/>
              <w:right w:val="single" w:sz="4" w:space="0" w:color="auto"/>
            </w:tcBorders>
          </w:tcPr>
          <w:p w:rsidR="00AB05D4" w:rsidRDefault="00AB05D4" w:rsidP="00AB05D4">
            <w:r w:rsidRPr="00462D79">
              <w:t>1,325</w:t>
            </w:r>
          </w:p>
        </w:tc>
        <w:tc>
          <w:tcPr>
            <w:tcW w:w="1134" w:type="dxa"/>
            <w:tcBorders>
              <w:top w:val="single" w:sz="4" w:space="0" w:color="auto"/>
              <w:left w:val="nil"/>
              <w:bottom w:val="single" w:sz="4" w:space="0" w:color="auto"/>
              <w:right w:val="single" w:sz="4" w:space="0" w:color="auto"/>
            </w:tcBorders>
          </w:tcPr>
          <w:p w:rsidR="00AB05D4" w:rsidRDefault="00AB05D4" w:rsidP="00AB05D4">
            <w:r w:rsidRPr="00054A5C">
              <w:t>1,325</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rPr>
                <w:snapToGrid w:val="0"/>
              </w:rPr>
              <w:t>Иные 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01 2 01 861</w:t>
            </w:r>
            <w:r>
              <w:t>7</w:t>
            </w:r>
            <w:r w:rsidRPr="000A2A34">
              <w:t>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540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r w:rsidRPr="00DE115E">
              <w:t>1,325</w:t>
            </w:r>
          </w:p>
        </w:tc>
        <w:tc>
          <w:tcPr>
            <w:tcW w:w="1276" w:type="dxa"/>
            <w:tcBorders>
              <w:top w:val="single" w:sz="4" w:space="0" w:color="auto"/>
              <w:left w:val="nil"/>
              <w:bottom w:val="single" w:sz="4" w:space="0" w:color="auto"/>
              <w:right w:val="single" w:sz="4" w:space="0" w:color="auto"/>
            </w:tcBorders>
          </w:tcPr>
          <w:p w:rsidR="00AB05D4" w:rsidRDefault="00AB05D4" w:rsidP="00AB05D4">
            <w:r w:rsidRPr="00462D79">
              <w:t>1,325</w:t>
            </w:r>
          </w:p>
        </w:tc>
        <w:tc>
          <w:tcPr>
            <w:tcW w:w="1134" w:type="dxa"/>
            <w:tcBorders>
              <w:top w:val="single" w:sz="4" w:space="0" w:color="auto"/>
              <w:left w:val="nil"/>
              <w:bottom w:val="single" w:sz="4" w:space="0" w:color="auto"/>
              <w:right w:val="single" w:sz="4" w:space="0" w:color="auto"/>
            </w:tcBorders>
          </w:tcPr>
          <w:p w:rsidR="00AB05D4" w:rsidRDefault="00AB05D4" w:rsidP="00AB05D4">
            <w:r w:rsidRPr="00054A5C">
              <w:t>1,325</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rPr>
                <w:snapToGrid w:val="0"/>
              </w:rPr>
              <w:t>Межбюджетные трансферты общего характера бюджетам субъектов Российской Федерации и муниципальным образованиям</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01 2 01 861</w:t>
            </w:r>
            <w:r>
              <w:t>7</w:t>
            </w:r>
            <w:r w:rsidRPr="000A2A34">
              <w:t>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14</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tcPr>
          <w:p w:rsidR="00AB05D4" w:rsidRDefault="00AB05D4" w:rsidP="00AB05D4">
            <w:r w:rsidRPr="00DE115E">
              <w:t>1,325</w:t>
            </w:r>
          </w:p>
        </w:tc>
        <w:tc>
          <w:tcPr>
            <w:tcW w:w="1276" w:type="dxa"/>
            <w:tcBorders>
              <w:top w:val="single" w:sz="4" w:space="0" w:color="auto"/>
              <w:left w:val="nil"/>
              <w:bottom w:val="single" w:sz="4" w:space="0" w:color="auto"/>
              <w:right w:val="single" w:sz="4" w:space="0" w:color="auto"/>
            </w:tcBorders>
          </w:tcPr>
          <w:p w:rsidR="00AB05D4" w:rsidRDefault="00AB05D4" w:rsidP="00AB05D4">
            <w:r w:rsidRPr="00462D79">
              <w:t>1,325</w:t>
            </w:r>
          </w:p>
        </w:tc>
        <w:tc>
          <w:tcPr>
            <w:tcW w:w="1134" w:type="dxa"/>
            <w:tcBorders>
              <w:top w:val="single" w:sz="4" w:space="0" w:color="auto"/>
              <w:left w:val="nil"/>
              <w:bottom w:val="single" w:sz="4" w:space="0" w:color="auto"/>
              <w:right w:val="single" w:sz="4" w:space="0" w:color="auto"/>
            </w:tcBorders>
          </w:tcPr>
          <w:p w:rsidR="00AB05D4" w:rsidRDefault="00AB05D4" w:rsidP="00AB05D4">
            <w:r w:rsidRPr="00054A5C">
              <w:t>1,325</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rPr>
                <w:snapToGrid w:val="0"/>
              </w:rPr>
              <w:t>Прочие межбюджетные трансферты общего характера</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01 2 01 861</w:t>
            </w:r>
            <w:r>
              <w:t>7</w:t>
            </w:r>
            <w:r w:rsidRPr="000A2A34">
              <w:t>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14</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03</w:t>
            </w:r>
          </w:p>
        </w:tc>
        <w:tc>
          <w:tcPr>
            <w:tcW w:w="1417" w:type="dxa"/>
            <w:tcBorders>
              <w:top w:val="single" w:sz="4" w:space="0" w:color="auto"/>
              <w:left w:val="nil"/>
              <w:bottom w:val="single" w:sz="4" w:space="0" w:color="auto"/>
              <w:right w:val="single" w:sz="4" w:space="0" w:color="auto"/>
            </w:tcBorders>
          </w:tcPr>
          <w:p w:rsidR="00AB05D4" w:rsidRDefault="00AB05D4" w:rsidP="00AB05D4">
            <w:r w:rsidRPr="00DE115E">
              <w:t>1,325</w:t>
            </w:r>
          </w:p>
        </w:tc>
        <w:tc>
          <w:tcPr>
            <w:tcW w:w="1276" w:type="dxa"/>
            <w:tcBorders>
              <w:top w:val="single" w:sz="4" w:space="0" w:color="auto"/>
              <w:left w:val="nil"/>
              <w:bottom w:val="single" w:sz="4" w:space="0" w:color="auto"/>
              <w:right w:val="single" w:sz="4" w:space="0" w:color="auto"/>
            </w:tcBorders>
          </w:tcPr>
          <w:p w:rsidR="00AB05D4" w:rsidRDefault="00AB05D4" w:rsidP="00AB05D4">
            <w:r w:rsidRPr="00462D79">
              <w:t>1,325</w:t>
            </w:r>
          </w:p>
        </w:tc>
        <w:tc>
          <w:tcPr>
            <w:tcW w:w="1134" w:type="dxa"/>
            <w:tcBorders>
              <w:top w:val="single" w:sz="4" w:space="0" w:color="auto"/>
              <w:left w:val="nil"/>
              <w:bottom w:val="single" w:sz="4" w:space="0" w:color="auto"/>
              <w:right w:val="single" w:sz="4" w:space="0" w:color="auto"/>
            </w:tcBorders>
          </w:tcPr>
          <w:p w:rsidR="00AB05D4" w:rsidRDefault="00AB05D4" w:rsidP="00AB05D4">
            <w:r w:rsidRPr="00054A5C">
              <w:t>1,325</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b/>
                <w:bCs/>
              </w:rPr>
            </w:pPr>
            <w:r w:rsidRPr="000A2A34">
              <w:rPr>
                <w:b/>
                <w:bCs/>
              </w:rPr>
              <w:t>Подпрограмма «Профилактика террористической и экстремистской деятельности на территории Соловцовского сельсовета Иссинского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b/>
                <w:bCs/>
              </w:rPr>
            </w:pPr>
            <w:r w:rsidRPr="000A2A34">
              <w:rPr>
                <w:b/>
                <w:bCs/>
              </w:rPr>
              <w:t>01 3 00 00000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1417" w:type="dxa"/>
            <w:tcBorders>
              <w:top w:val="nil"/>
              <w:left w:val="nil"/>
              <w:bottom w:val="single" w:sz="4" w:space="0" w:color="auto"/>
              <w:right w:val="single" w:sz="4" w:space="0" w:color="auto"/>
            </w:tcBorders>
          </w:tcPr>
          <w:p w:rsidR="00AB05D4" w:rsidRDefault="00AB05D4" w:rsidP="00AB05D4">
            <w:r w:rsidRPr="00723877">
              <w:rPr>
                <w:b/>
                <w:bCs/>
              </w:rPr>
              <w:t>1,000</w:t>
            </w:r>
          </w:p>
        </w:tc>
        <w:tc>
          <w:tcPr>
            <w:tcW w:w="1276" w:type="dxa"/>
            <w:tcBorders>
              <w:top w:val="nil"/>
              <w:left w:val="nil"/>
              <w:bottom w:val="single" w:sz="4" w:space="0" w:color="auto"/>
              <w:right w:val="single" w:sz="4" w:space="0" w:color="auto"/>
            </w:tcBorders>
          </w:tcPr>
          <w:p w:rsidR="00AB05D4" w:rsidRDefault="00AB05D4" w:rsidP="00AB05D4">
            <w:r w:rsidRPr="00723877">
              <w:rPr>
                <w:b/>
                <w:bCs/>
              </w:rPr>
              <w:t>1,000</w:t>
            </w:r>
          </w:p>
        </w:tc>
        <w:tc>
          <w:tcPr>
            <w:tcW w:w="1134" w:type="dxa"/>
            <w:tcBorders>
              <w:top w:val="nil"/>
              <w:left w:val="nil"/>
              <w:bottom w:val="single" w:sz="4" w:space="0" w:color="auto"/>
              <w:right w:val="single" w:sz="4" w:space="0" w:color="auto"/>
            </w:tcBorders>
          </w:tcPr>
          <w:p w:rsidR="00AB05D4" w:rsidRDefault="00AB05D4" w:rsidP="00AB05D4">
            <w:r w:rsidRPr="00723877">
              <w:rPr>
                <w:b/>
                <w:bCs/>
              </w:rPr>
              <w:t>1,000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b/>
                <w:bCs/>
              </w:rPr>
            </w:pPr>
            <w:r w:rsidRPr="000A2A34">
              <w:rPr>
                <w:b/>
                <w:spacing w:val="-2"/>
              </w:rPr>
              <w:t>Основное мероприятие  «П</w:t>
            </w:r>
            <w:r w:rsidRPr="000A2A34">
              <w:rPr>
                <w:b/>
              </w:rPr>
              <w:t>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b/>
                <w:bCs/>
              </w:rPr>
            </w:pPr>
            <w:r w:rsidRPr="000A2A34">
              <w:rPr>
                <w:b/>
                <w:bCs/>
              </w:rPr>
              <w:t>01 3 01 00000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1417" w:type="dxa"/>
            <w:tcBorders>
              <w:top w:val="nil"/>
              <w:left w:val="nil"/>
              <w:bottom w:val="single" w:sz="4" w:space="0" w:color="auto"/>
              <w:right w:val="single" w:sz="4" w:space="0" w:color="auto"/>
            </w:tcBorders>
          </w:tcPr>
          <w:p w:rsidR="00AB05D4" w:rsidRDefault="00AB05D4" w:rsidP="00AB05D4">
            <w:r w:rsidRPr="00723877">
              <w:rPr>
                <w:b/>
                <w:bCs/>
              </w:rPr>
              <w:t>1,000</w:t>
            </w:r>
          </w:p>
        </w:tc>
        <w:tc>
          <w:tcPr>
            <w:tcW w:w="1276" w:type="dxa"/>
            <w:tcBorders>
              <w:top w:val="nil"/>
              <w:left w:val="nil"/>
              <w:bottom w:val="single" w:sz="4" w:space="0" w:color="auto"/>
              <w:right w:val="single" w:sz="4" w:space="0" w:color="auto"/>
            </w:tcBorders>
          </w:tcPr>
          <w:p w:rsidR="00AB05D4" w:rsidRDefault="00AB05D4" w:rsidP="00AB05D4">
            <w:r w:rsidRPr="00723877">
              <w:rPr>
                <w:b/>
                <w:bCs/>
              </w:rPr>
              <w:t>1,000</w:t>
            </w:r>
          </w:p>
        </w:tc>
        <w:tc>
          <w:tcPr>
            <w:tcW w:w="1134" w:type="dxa"/>
            <w:tcBorders>
              <w:top w:val="nil"/>
              <w:left w:val="nil"/>
              <w:bottom w:val="single" w:sz="4" w:space="0" w:color="auto"/>
              <w:right w:val="single" w:sz="4" w:space="0" w:color="auto"/>
            </w:tcBorders>
          </w:tcPr>
          <w:p w:rsidR="00AB05D4" w:rsidRDefault="00AB05D4" w:rsidP="00AB05D4">
            <w:r w:rsidRPr="00723877">
              <w:rPr>
                <w:b/>
                <w:bCs/>
              </w:rPr>
              <w:t>1,000</w:t>
            </w:r>
          </w:p>
        </w:tc>
      </w:tr>
      <w:tr w:rsidR="00AB05D4" w:rsidRPr="000A2A34" w:rsidTr="00AB05D4">
        <w:trPr>
          <w:trHeight w:val="572"/>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 xml:space="preserve">Пропагандистские мероприятия в сфере террористической и экстремистской деятельности </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 xml:space="preserve">01 3 01 64320 </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Pr="007E5164" w:rsidRDefault="00AB05D4" w:rsidP="00AB05D4">
            <w:r w:rsidRPr="007E5164">
              <w:rPr>
                <w:bCs/>
              </w:rPr>
              <w:t>1,000</w:t>
            </w:r>
          </w:p>
        </w:tc>
        <w:tc>
          <w:tcPr>
            <w:tcW w:w="1276" w:type="dxa"/>
            <w:tcBorders>
              <w:top w:val="single" w:sz="4" w:space="0" w:color="auto"/>
              <w:left w:val="nil"/>
              <w:bottom w:val="single" w:sz="4" w:space="0" w:color="auto"/>
              <w:right w:val="single" w:sz="4" w:space="0" w:color="auto"/>
            </w:tcBorders>
          </w:tcPr>
          <w:p w:rsidR="00AB05D4" w:rsidRPr="007E5164" w:rsidRDefault="00AB05D4" w:rsidP="00AB05D4">
            <w:r w:rsidRPr="007E5164">
              <w:rPr>
                <w:bCs/>
              </w:rPr>
              <w:t>1,000</w:t>
            </w:r>
          </w:p>
        </w:tc>
        <w:tc>
          <w:tcPr>
            <w:tcW w:w="1134" w:type="dxa"/>
            <w:tcBorders>
              <w:top w:val="single" w:sz="4" w:space="0" w:color="auto"/>
              <w:left w:val="nil"/>
              <w:bottom w:val="single" w:sz="4" w:space="0" w:color="auto"/>
              <w:right w:val="single" w:sz="4" w:space="0" w:color="auto"/>
            </w:tcBorders>
          </w:tcPr>
          <w:p w:rsidR="00AB05D4" w:rsidRPr="007E5164" w:rsidRDefault="00AB05D4" w:rsidP="00AB05D4">
            <w:r w:rsidRPr="007E5164">
              <w:rPr>
                <w:bCs/>
              </w:rPr>
              <w:t>1,000</w:t>
            </w:r>
          </w:p>
        </w:tc>
      </w:tr>
      <w:tr w:rsidR="00AB05D4" w:rsidRPr="000A2A34" w:rsidTr="00AB05D4">
        <w:trPr>
          <w:trHeight w:val="651"/>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 xml:space="preserve">01 3 01 64320 </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200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Pr="007E5164" w:rsidRDefault="00AB05D4" w:rsidP="00AB05D4">
            <w:r w:rsidRPr="007E5164">
              <w:rPr>
                <w:bCs/>
              </w:rPr>
              <w:t>1,000</w:t>
            </w:r>
          </w:p>
        </w:tc>
        <w:tc>
          <w:tcPr>
            <w:tcW w:w="1276" w:type="dxa"/>
            <w:tcBorders>
              <w:top w:val="single" w:sz="4" w:space="0" w:color="auto"/>
              <w:left w:val="nil"/>
              <w:bottom w:val="single" w:sz="4" w:space="0" w:color="auto"/>
              <w:right w:val="single" w:sz="4" w:space="0" w:color="auto"/>
            </w:tcBorders>
          </w:tcPr>
          <w:p w:rsidR="00AB05D4" w:rsidRPr="007E5164" w:rsidRDefault="00AB05D4" w:rsidP="00AB05D4">
            <w:r w:rsidRPr="007E5164">
              <w:rPr>
                <w:bCs/>
              </w:rPr>
              <w:t>1,000</w:t>
            </w:r>
          </w:p>
        </w:tc>
        <w:tc>
          <w:tcPr>
            <w:tcW w:w="1134" w:type="dxa"/>
            <w:tcBorders>
              <w:top w:val="single" w:sz="4" w:space="0" w:color="auto"/>
              <w:left w:val="nil"/>
              <w:bottom w:val="single" w:sz="4" w:space="0" w:color="auto"/>
              <w:right w:val="single" w:sz="4" w:space="0" w:color="auto"/>
            </w:tcBorders>
          </w:tcPr>
          <w:p w:rsidR="00AB05D4" w:rsidRPr="007E5164" w:rsidRDefault="00AB05D4" w:rsidP="00AB05D4">
            <w:r w:rsidRPr="007E5164">
              <w:rPr>
                <w:bCs/>
              </w:rPr>
              <w:t>1,000</w:t>
            </w:r>
          </w:p>
        </w:tc>
      </w:tr>
      <w:tr w:rsidR="00AB05D4" w:rsidRPr="000A2A34" w:rsidTr="00AB05D4">
        <w:trPr>
          <w:trHeight w:val="298"/>
        </w:trPr>
        <w:tc>
          <w:tcPr>
            <w:tcW w:w="6663" w:type="dxa"/>
            <w:tcBorders>
              <w:top w:val="single" w:sz="4" w:space="0" w:color="auto"/>
              <w:left w:val="single" w:sz="4" w:space="0" w:color="auto"/>
              <w:bottom w:val="nil"/>
              <w:right w:val="single" w:sz="4" w:space="0" w:color="auto"/>
            </w:tcBorders>
          </w:tcPr>
          <w:p w:rsidR="00AB05D4" w:rsidRPr="000A2A34" w:rsidRDefault="00AB05D4" w:rsidP="00AB05D4">
            <w:pPr>
              <w:pStyle w:val="af6"/>
              <w:ind w:left="284" w:hanging="284"/>
            </w:pPr>
            <w:r w:rsidRPr="000A2A34">
              <w:t>Иные закупки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vAlign w:val="bottom"/>
          </w:tcPr>
          <w:p w:rsidR="00AB05D4" w:rsidRPr="000A2A34" w:rsidRDefault="00AB05D4" w:rsidP="00AB05D4">
            <w:pPr>
              <w:pStyle w:val="af6"/>
              <w:ind w:left="284" w:hanging="284"/>
            </w:pPr>
            <w:r w:rsidRPr="000A2A34">
              <w:t xml:space="preserve">01 3 01 64320 </w:t>
            </w:r>
          </w:p>
        </w:tc>
        <w:tc>
          <w:tcPr>
            <w:tcW w:w="992" w:type="dxa"/>
            <w:tcBorders>
              <w:top w:val="single" w:sz="4" w:space="0" w:color="auto"/>
              <w:left w:val="single" w:sz="4" w:space="0" w:color="auto"/>
              <w:right w:val="single" w:sz="4" w:space="0" w:color="auto"/>
            </w:tcBorders>
            <w:vAlign w:val="bottom"/>
          </w:tcPr>
          <w:p w:rsidR="00AB05D4" w:rsidRPr="000A2A34" w:rsidRDefault="00AB05D4" w:rsidP="00AB05D4">
            <w:pPr>
              <w:pStyle w:val="af6"/>
              <w:ind w:left="284" w:hanging="284"/>
            </w:pPr>
            <w:r w:rsidRPr="000A2A34">
              <w:t>240</w:t>
            </w:r>
          </w:p>
        </w:tc>
        <w:tc>
          <w:tcPr>
            <w:tcW w:w="1417"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nil"/>
              <w:right w:val="single" w:sz="4" w:space="0" w:color="auto"/>
            </w:tcBorders>
          </w:tcPr>
          <w:p w:rsidR="00AB05D4" w:rsidRPr="007E5164" w:rsidRDefault="00AB05D4" w:rsidP="00AB05D4">
            <w:r w:rsidRPr="007E5164">
              <w:rPr>
                <w:bCs/>
              </w:rPr>
              <w:t>1,000</w:t>
            </w:r>
          </w:p>
        </w:tc>
        <w:tc>
          <w:tcPr>
            <w:tcW w:w="1276" w:type="dxa"/>
            <w:tcBorders>
              <w:top w:val="single" w:sz="4" w:space="0" w:color="auto"/>
              <w:left w:val="nil"/>
              <w:bottom w:val="nil"/>
              <w:right w:val="single" w:sz="4" w:space="0" w:color="auto"/>
            </w:tcBorders>
          </w:tcPr>
          <w:p w:rsidR="00AB05D4" w:rsidRPr="007E5164" w:rsidRDefault="00AB05D4" w:rsidP="00AB05D4">
            <w:r w:rsidRPr="007E5164">
              <w:rPr>
                <w:bCs/>
              </w:rPr>
              <w:t>1,000</w:t>
            </w:r>
          </w:p>
        </w:tc>
        <w:tc>
          <w:tcPr>
            <w:tcW w:w="1134" w:type="dxa"/>
            <w:tcBorders>
              <w:top w:val="single" w:sz="4" w:space="0" w:color="auto"/>
              <w:left w:val="nil"/>
              <w:bottom w:val="nil"/>
              <w:right w:val="single" w:sz="4" w:space="0" w:color="auto"/>
            </w:tcBorders>
          </w:tcPr>
          <w:p w:rsidR="00AB05D4" w:rsidRPr="007E5164" w:rsidRDefault="00AB05D4" w:rsidP="00AB05D4">
            <w:r w:rsidRPr="007E5164">
              <w:rPr>
                <w:bCs/>
              </w:rPr>
              <w:t>1,000</w:t>
            </w:r>
          </w:p>
        </w:tc>
      </w:tr>
      <w:tr w:rsidR="00AB05D4" w:rsidRPr="000A2A34" w:rsidTr="00AB05D4">
        <w:trPr>
          <w:trHeight w:val="298"/>
        </w:trPr>
        <w:tc>
          <w:tcPr>
            <w:tcW w:w="6663" w:type="dxa"/>
            <w:tcBorders>
              <w:top w:val="single" w:sz="4" w:space="0" w:color="auto"/>
              <w:left w:val="single" w:sz="4" w:space="0" w:color="auto"/>
              <w:bottom w:val="nil"/>
              <w:right w:val="single" w:sz="4" w:space="0" w:color="auto"/>
            </w:tcBorders>
          </w:tcPr>
          <w:p w:rsidR="00AB05D4" w:rsidRPr="000A2A34" w:rsidRDefault="00AB05D4" w:rsidP="00AB05D4">
            <w:pPr>
              <w:pStyle w:val="af6"/>
              <w:ind w:left="284" w:hanging="284"/>
              <w:rPr>
                <w:b/>
              </w:rPr>
            </w:pPr>
            <w:r w:rsidRPr="000A2A34">
              <w:rPr>
                <w:b/>
              </w:rPr>
              <w:t>Национальная безопасность и правоохранительная деятельность</w:t>
            </w:r>
          </w:p>
        </w:tc>
        <w:tc>
          <w:tcPr>
            <w:tcW w:w="1636" w:type="dxa"/>
            <w:tcBorders>
              <w:top w:val="single" w:sz="4" w:space="0" w:color="auto"/>
              <w:left w:val="nil"/>
              <w:right w:val="single" w:sz="4" w:space="0" w:color="auto"/>
            </w:tcBorders>
            <w:vAlign w:val="bottom"/>
          </w:tcPr>
          <w:p w:rsidR="00AB05D4" w:rsidRPr="000A2A34" w:rsidRDefault="00AB05D4" w:rsidP="00AB05D4">
            <w:pPr>
              <w:pStyle w:val="af6"/>
              <w:ind w:left="284" w:hanging="284"/>
            </w:pPr>
            <w:r w:rsidRPr="000A2A34">
              <w:t xml:space="preserve">01 3 01 64320 </w:t>
            </w:r>
          </w:p>
        </w:tc>
        <w:tc>
          <w:tcPr>
            <w:tcW w:w="992" w:type="dxa"/>
            <w:tcBorders>
              <w:top w:val="single" w:sz="4" w:space="0" w:color="auto"/>
              <w:left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pPr>
            <w:r w:rsidRPr="000A2A34">
              <w:t>03</w:t>
            </w:r>
          </w:p>
        </w:tc>
        <w:tc>
          <w:tcPr>
            <w:tcW w:w="851"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pPr>
            <w:r w:rsidRPr="000A2A34">
              <w:t>00</w:t>
            </w:r>
          </w:p>
        </w:tc>
        <w:tc>
          <w:tcPr>
            <w:tcW w:w="1417" w:type="dxa"/>
            <w:tcBorders>
              <w:top w:val="single" w:sz="4" w:space="0" w:color="auto"/>
              <w:left w:val="nil"/>
              <w:bottom w:val="nil"/>
              <w:right w:val="single" w:sz="4" w:space="0" w:color="auto"/>
            </w:tcBorders>
          </w:tcPr>
          <w:p w:rsidR="00AB05D4" w:rsidRPr="007E5164" w:rsidRDefault="00AB05D4" w:rsidP="00AB05D4">
            <w:r w:rsidRPr="007E5164">
              <w:rPr>
                <w:bCs/>
              </w:rPr>
              <w:t>1,000</w:t>
            </w:r>
          </w:p>
        </w:tc>
        <w:tc>
          <w:tcPr>
            <w:tcW w:w="1276" w:type="dxa"/>
            <w:tcBorders>
              <w:top w:val="single" w:sz="4" w:space="0" w:color="auto"/>
              <w:left w:val="nil"/>
              <w:bottom w:val="nil"/>
              <w:right w:val="single" w:sz="4" w:space="0" w:color="auto"/>
            </w:tcBorders>
          </w:tcPr>
          <w:p w:rsidR="00AB05D4" w:rsidRPr="007E5164" w:rsidRDefault="00AB05D4" w:rsidP="00AB05D4">
            <w:r w:rsidRPr="007E5164">
              <w:rPr>
                <w:bCs/>
              </w:rPr>
              <w:t>1,000</w:t>
            </w:r>
          </w:p>
        </w:tc>
        <w:tc>
          <w:tcPr>
            <w:tcW w:w="1134" w:type="dxa"/>
            <w:tcBorders>
              <w:top w:val="single" w:sz="4" w:space="0" w:color="auto"/>
              <w:left w:val="nil"/>
              <w:bottom w:val="nil"/>
              <w:right w:val="single" w:sz="4" w:space="0" w:color="auto"/>
            </w:tcBorders>
          </w:tcPr>
          <w:p w:rsidR="00AB05D4" w:rsidRPr="007E5164" w:rsidRDefault="00AB05D4" w:rsidP="00AB05D4">
            <w:r w:rsidRPr="007E5164">
              <w:rPr>
                <w:bCs/>
              </w:rPr>
              <w:t>1,000</w:t>
            </w:r>
          </w:p>
        </w:tc>
      </w:tr>
      <w:tr w:rsidR="00AB05D4" w:rsidRPr="000A2A34" w:rsidTr="00AB05D4">
        <w:trPr>
          <w:trHeight w:val="298"/>
        </w:trPr>
        <w:tc>
          <w:tcPr>
            <w:tcW w:w="6663" w:type="dxa"/>
            <w:tcBorders>
              <w:top w:val="single" w:sz="4" w:space="0" w:color="auto"/>
              <w:left w:val="single" w:sz="4" w:space="0" w:color="auto"/>
              <w:bottom w:val="nil"/>
              <w:right w:val="single" w:sz="4" w:space="0" w:color="auto"/>
            </w:tcBorders>
          </w:tcPr>
          <w:p w:rsidR="00AB05D4" w:rsidRPr="000A2A34" w:rsidRDefault="00AB05D4" w:rsidP="00AB05D4">
            <w:pPr>
              <w:pStyle w:val="af6"/>
              <w:ind w:left="284" w:hanging="284"/>
              <w:rPr>
                <w:b/>
              </w:rPr>
            </w:pPr>
            <w:r w:rsidRPr="000A2A34">
              <w:rPr>
                <w:b/>
              </w:rPr>
              <w:t>Защита населения и территори</w:t>
            </w:r>
            <w:r>
              <w:rPr>
                <w:b/>
              </w:rPr>
              <w:t>и</w:t>
            </w:r>
            <w:r w:rsidRPr="000A2A34">
              <w:rPr>
                <w:b/>
              </w:rPr>
              <w:t xml:space="preserve"> от чрезвычайных ситуаций природного и техногенного характера, гражданская оборона</w:t>
            </w:r>
          </w:p>
        </w:tc>
        <w:tc>
          <w:tcPr>
            <w:tcW w:w="1636" w:type="dxa"/>
            <w:tcBorders>
              <w:top w:val="single" w:sz="4" w:space="0" w:color="auto"/>
              <w:left w:val="nil"/>
              <w:right w:val="single" w:sz="4" w:space="0" w:color="auto"/>
            </w:tcBorders>
            <w:vAlign w:val="bottom"/>
          </w:tcPr>
          <w:p w:rsidR="00AB05D4" w:rsidRPr="000A2A34" w:rsidRDefault="00AB05D4" w:rsidP="00AB05D4">
            <w:pPr>
              <w:pStyle w:val="af6"/>
              <w:ind w:left="284" w:hanging="284"/>
            </w:pPr>
            <w:r w:rsidRPr="000A2A34">
              <w:t xml:space="preserve">01 3 01 64320 </w:t>
            </w:r>
          </w:p>
        </w:tc>
        <w:tc>
          <w:tcPr>
            <w:tcW w:w="992" w:type="dxa"/>
            <w:tcBorders>
              <w:top w:val="single" w:sz="4" w:space="0" w:color="auto"/>
              <w:left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pPr>
            <w:r w:rsidRPr="000A2A34">
              <w:t>03</w:t>
            </w:r>
          </w:p>
        </w:tc>
        <w:tc>
          <w:tcPr>
            <w:tcW w:w="851"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pPr>
            <w:r w:rsidRPr="000A2A34">
              <w:t>09</w:t>
            </w:r>
          </w:p>
        </w:tc>
        <w:tc>
          <w:tcPr>
            <w:tcW w:w="1417" w:type="dxa"/>
            <w:tcBorders>
              <w:top w:val="single" w:sz="4" w:space="0" w:color="auto"/>
              <w:left w:val="nil"/>
              <w:bottom w:val="nil"/>
              <w:right w:val="single" w:sz="4" w:space="0" w:color="auto"/>
            </w:tcBorders>
          </w:tcPr>
          <w:p w:rsidR="00AB05D4" w:rsidRPr="007E5164" w:rsidRDefault="00AB05D4" w:rsidP="00AB05D4">
            <w:r w:rsidRPr="007E5164">
              <w:rPr>
                <w:bCs/>
              </w:rPr>
              <w:t>1,000</w:t>
            </w:r>
          </w:p>
        </w:tc>
        <w:tc>
          <w:tcPr>
            <w:tcW w:w="1276" w:type="dxa"/>
            <w:tcBorders>
              <w:top w:val="single" w:sz="4" w:space="0" w:color="auto"/>
              <w:left w:val="nil"/>
              <w:bottom w:val="nil"/>
              <w:right w:val="single" w:sz="4" w:space="0" w:color="auto"/>
            </w:tcBorders>
          </w:tcPr>
          <w:p w:rsidR="00AB05D4" w:rsidRPr="007E5164" w:rsidRDefault="00AB05D4" w:rsidP="00AB05D4">
            <w:r w:rsidRPr="007E5164">
              <w:rPr>
                <w:bCs/>
              </w:rPr>
              <w:t>1,000</w:t>
            </w:r>
          </w:p>
        </w:tc>
        <w:tc>
          <w:tcPr>
            <w:tcW w:w="1134" w:type="dxa"/>
            <w:tcBorders>
              <w:top w:val="single" w:sz="4" w:space="0" w:color="auto"/>
              <w:left w:val="nil"/>
              <w:bottom w:val="nil"/>
              <w:right w:val="single" w:sz="4" w:space="0" w:color="auto"/>
            </w:tcBorders>
          </w:tcPr>
          <w:p w:rsidR="00AB05D4" w:rsidRPr="007E5164" w:rsidRDefault="00AB05D4" w:rsidP="00AB05D4">
            <w:r w:rsidRPr="007E5164">
              <w:rPr>
                <w:bCs/>
              </w:rPr>
              <w:t>1,000</w:t>
            </w:r>
          </w:p>
        </w:tc>
      </w:tr>
      <w:tr w:rsidR="00AB05D4" w:rsidRPr="000A2A34" w:rsidTr="00AB05D4">
        <w:trPr>
          <w:trHeight w:val="298"/>
        </w:trPr>
        <w:tc>
          <w:tcPr>
            <w:tcW w:w="6663" w:type="dxa"/>
            <w:tcBorders>
              <w:top w:val="single" w:sz="4" w:space="0" w:color="auto"/>
              <w:left w:val="single" w:sz="4" w:space="0" w:color="auto"/>
              <w:bottom w:val="nil"/>
              <w:right w:val="single" w:sz="4" w:space="0" w:color="auto"/>
            </w:tcBorders>
          </w:tcPr>
          <w:p w:rsidR="00AB05D4" w:rsidRPr="000A2A34" w:rsidRDefault="00AB05D4" w:rsidP="00AB05D4">
            <w:pPr>
              <w:pStyle w:val="af6"/>
              <w:ind w:left="284" w:hanging="284"/>
              <w:rPr>
                <w:b/>
                <w:bCs/>
              </w:rPr>
            </w:pPr>
            <w:r w:rsidRPr="000A2A34">
              <w:rPr>
                <w:b/>
                <w:bCs/>
              </w:rPr>
              <w:t>Подпрограмма «Благоустройство населенных пунктов Соловцовского сельсовета  Иссинского района Пензенской области»</w:t>
            </w:r>
          </w:p>
        </w:tc>
        <w:tc>
          <w:tcPr>
            <w:tcW w:w="1636" w:type="dxa"/>
            <w:tcBorders>
              <w:top w:val="single" w:sz="4" w:space="0" w:color="auto"/>
              <w:left w:val="nil"/>
              <w:right w:val="single" w:sz="4" w:space="0" w:color="auto"/>
            </w:tcBorders>
            <w:vAlign w:val="bottom"/>
          </w:tcPr>
          <w:p w:rsidR="00AB05D4" w:rsidRPr="000A2A34" w:rsidRDefault="00AB05D4" w:rsidP="00AB05D4">
            <w:pPr>
              <w:pStyle w:val="af6"/>
              <w:ind w:left="284" w:hanging="284"/>
              <w:rPr>
                <w:b/>
              </w:rPr>
            </w:pPr>
            <w:r w:rsidRPr="000A2A34">
              <w:rPr>
                <w:b/>
              </w:rPr>
              <w:t>01 4 00 00000</w:t>
            </w:r>
          </w:p>
        </w:tc>
        <w:tc>
          <w:tcPr>
            <w:tcW w:w="992" w:type="dxa"/>
            <w:tcBorders>
              <w:top w:val="single" w:sz="4" w:space="0" w:color="auto"/>
              <w:left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nil"/>
              <w:right w:val="single" w:sz="4" w:space="0" w:color="auto"/>
            </w:tcBorders>
            <w:vAlign w:val="bottom"/>
          </w:tcPr>
          <w:p w:rsidR="00AB05D4" w:rsidRPr="00353A7E" w:rsidRDefault="00AB05D4" w:rsidP="00AB05D4">
            <w:pPr>
              <w:pStyle w:val="af6"/>
              <w:ind w:left="284" w:hanging="284"/>
              <w:rPr>
                <w:b/>
                <w:bCs/>
              </w:rPr>
            </w:pPr>
            <w:r>
              <w:rPr>
                <w:b/>
                <w:bCs/>
              </w:rPr>
              <w:t>932,5</w:t>
            </w:r>
          </w:p>
        </w:tc>
        <w:tc>
          <w:tcPr>
            <w:tcW w:w="1276" w:type="dxa"/>
            <w:tcBorders>
              <w:top w:val="single" w:sz="4" w:space="0" w:color="auto"/>
              <w:left w:val="nil"/>
              <w:bottom w:val="nil"/>
              <w:right w:val="single" w:sz="4" w:space="0" w:color="auto"/>
            </w:tcBorders>
            <w:vAlign w:val="bottom"/>
          </w:tcPr>
          <w:p w:rsidR="00AB05D4" w:rsidRPr="000A2A34" w:rsidRDefault="00AB05D4" w:rsidP="00AB05D4">
            <w:pPr>
              <w:pStyle w:val="af6"/>
              <w:ind w:left="284" w:hanging="284"/>
              <w:rPr>
                <w:b/>
                <w:bCs/>
              </w:rPr>
            </w:pPr>
            <w:r>
              <w:rPr>
                <w:b/>
                <w:bCs/>
              </w:rPr>
              <w:t>837,7</w:t>
            </w:r>
          </w:p>
        </w:tc>
        <w:tc>
          <w:tcPr>
            <w:tcW w:w="1134" w:type="dxa"/>
            <w:tcBorders>
              <w:top w:val="single" w:sz="4" w:space="0" w:color="auto"/>
              <w:left w:val="nil"/>
              <w:bottom w:val="nil"/>
              <w:right w:val="single" w:sz="4" w:space="0" w:color="auto"/>
            </w:tcBorders>
            <w:vAlign w:val="bottom"/>
          </w:tcPr>
          <w:p w:rsidR="00AB05D4" w:rsidRPr="000A2A34" w:rsidRDefault="00AB05D4" w:rsidP="00AB05D4">
            <w:pPr>
              <w:pStyle w:val="af6"/>
              <w:ind w:left="284" w:hanging="284"/>
              <w:rPr>
                <w:b/>
                <w:bCs/>
              </w:rPr>
            </w:pPr>
            <w:r>
              <w:rPr>
                <w:b/>
                <w:bCs/>
              </w:rPr>
              <w:t>870,9</w:t>
            </w:r>
          </w:p>
        </w:tc>
      </w:tr>
      <w:tr w:rsidR="00AB05D4" w:rsidRPr="000A2A34" w:rsidTr="00AB05D4">
        <w:trPr>
          <w:trHeight w:val="298"/>
        </w:trPr>
        <w:tc>
          <w:tcPr>
            <w:tcW w:w="6663" w:type="dxa"/>
            <w:tcBorders>
              <w:top w:val="single" w:sz="4" w:space="0" w:color="auto"/>
              <w:left w:val="single" w:sz="4" w:space="0" w:color="auto"/>
              <w:bottom w:val="nil"/>
              <w:right w:val="single" w:sz="4" w:space="0" w:color="auto"/>
            </w:tcBorders>
          </w:tcPr>
          <w:p w:rsidR="00AB05D4" w:rsidRPr="000A2A34" w:rsidRDefault="00AB05D4" w:rsidP="00AB05D4">
            <w:pPr>
              <w:pStyle w:val="af6"/>
              <w:ind w:left="284" w:hanging="284"/>
              <w:rPr>
                <w:b/>
              </w:rPr>
            </w:pPr>
            <w:r w:rsidRPr="000A2A34">
              <w:rPr>
                <w:b/>
                <w:spacing w:val="-2"/>
              </w:rPr>
              <w:t>Основное мероприятие  «</w:t>
            </w:r>
            <w:r w:rsidRPr="000A2A34">
              <w:rPr>
                <w:b/>
              </w:rPr>
              <w:t>Создание условий для проведения работ по благоустройству населенных пунктов   Соловцовского сельсовета Иссинского района</w:t>
            </w:r>
            <w:r>
              <w:rPr>
                <w:b/>
              </w:rPr>
              <w:t xml:space="preserve"> </w:t>
            </w:r>
            <w:r w:rsidRPr="000A2A34">
              <w:rPr>
                <w:b/>
              </w:rPr>
              <w:t>Пензенской области»</w:t>
            </w:r>
          </w:p>
        </w:tc>
        <w:tc>
          <w:tcPr>
            <w:tcW w:w="1636" w:type="dxa"/>
            <w:tcBorders>
              <w:top w:val="single" w:sz="4" w:space="0" w:color="auto"/>
              <w:left w:val="nil"/>
              <w:right w:val="single" w:sz="4" w:space="0" w:color="auto"/>
            </w:tcBorders>
            <w:vAlign w:val="bottom"/>
          </w:tcPr>
          <w:p w:rsidR="00AB05D4" w:rsidRPr="000A2A34" w:rsidRDefault="00AB05D4" w:rsidP="00AB05D4">
            <w:pPr>
              <w:pStyle w:val="af6"/>
              <w:ind w:left="284" w:hanging="284"/>
              <w:rPr>
                <w:b/>
              </w:rPr>
            </w:pPr>
            <w:r w:rsidRPr="000A2A34">
              <w:rPr>
                <w:b/>
              </w:rPr>
              <w:t>01 4 01 00000</w:t>
            </w:r>
          </w:p>
        </w:tc>
        <w:tc>
          <w:tcPr>
            <w:tcW w:w="992" w:type="dxa"/>
            <w:tcBorders>
              <w:top w:val="single" w:sz="4" w:space="0" w:color="auto"/>
              <w:left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nil"/>
              <w:right w:val="single" w:sz="4" w:space="0" w:color="auto"/>
            </w:tcBorders>
            <w:vAlign w:val="bottom"/>
          </w:tcPr>
          <w:p w:rsidR="00AB05D4" w:rsidRPr="00353A7E" w:rsidRDefault="00AB05D4" w:rsidP="00AB05D4">
            <w:pPr>
              <w:pStyle w:val="af6"/>
              <w:ind w:left="284" w:hanging="284"/>
              <w:rPr>
                <w:b/>
                <w:bCs/>
              </w:rPr>
            </w:pPr>
            <w:r>
              <w:rPr>
                <w:b/>
                <w:bCs/>
              </w:rPr>
              <w:t>932,5</w:t>
            </w:r>
          </w:p>
        </w:tc>
        <w:tc>
          <w:tcPr>
            <w:tcW w:w="1276" w:type="dxa"/>
            <w:tcBorders>
              <w:top w:val="single" w:sz="4" w:space="0" w:color="auto"/>
              <w:left w:val="nil"/>
              <w:bottom w:val="nil"/>
              <w:right w:val="single" w:sz="4" w:space="0" w:color="auto"/>
            </w:tcBorders>
            <w:vAlign w:val="bottom"/>
          </w:tcPr>
          <w:p w:rsidR="00AB05D4" w:rsidRPr="000A2A34" w:rsidRDefault="00AB05D4" w:rsidP="00AB05D4">
            <w:pPr>
              <w:pStyle w:val="af6"/>
              <w:ind w:left="284" w:hanging="284"/>
              <w:rPr>
                <w:b/>
                <w:bCs/>
              </w:rPr>
            </w:pPr>
            <w:r>
              <w:rPr>
                <w:b/>
                <w:bCs/>
              </w:rPr>
              <w:t>837,7</w:t>
            </w:r>
          </w:p>
        </w:tc>
        <w:tc>
          <w:tcPr>
            <w:tcW w:w="1134" w:type="dxa"/>
            <w:tcBorders>
              <w:top w:val="single" w:sz="4" w:space="0" w:color="auto"/>
              <w:left w:val="nil"/>
              <w:bottom w:val="nil"/>
              <w:right w:val="single" w:sz="4" w:space="0" w:color="auto"/>
            </w:tcBorders>
            <w:vAlign w:val="bottom"/>
          </w:tcPr>
          <w:p w:rsidR="00AB05D4" w:rsidRPr="000A2A34" w:rsidRDefault="00AB05D4" w:rsidP="00AB05D4">
            <w:pPr>
              <w:pStyle w:val="af6"/>
              <w:ind w:left="284" w:hanging="284"/>
              <w:rPr>
                <w:b/>
                <w:bCs/>
              </w:rPr>
            </w:pPr>
            <w:r>
              <w:rPr>
                <w:b/>
                <w:bCs/>
              </w:rPr>
              <w:t>870,9</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 xml:space="preserve">Уличное освещение </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01 4 01 21290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AB05D4" w:rsidRPr="00D3649D" w:rsidRDefault="00AB05D4" w:rsidP="00AB05D4">
            <w:pPr>
              <w:pStyle w:val="af6"/>
              <w:ind w:left="284" w:hanging="284"/>
              <w:rPr>
                <w:bCs/>
              </w:rPr>
            </w:pPr>
            <w:r>
              <w:rPr>
                <w:bCs/>
              </w:rPr>
              <w:t>211,4</w:t>
            </w:r>
          </w:p>
        </w:tc>
        <w:tc>
          <w:tcPr>
            <w:tcW w:w="1276" w:type="dxa"/>
            <w:tcBorders>
              <w:top w:val="single" w:sz="4" w:space="0" w:color="auto"/>
              <w:left w:val="nil"/>
              <w:bottom w:val="single" w:sz="4" w:space="0" w:color="auto"/>
              <w:right w:val="single" w:sz="4" w:space="0" w:color="auto"/>
            </w:tcBorders>
            <w:vAlign w:val="bottom"/>
          </w:tcPr>
          <w:p w:rsidR="00AB05D4" w:rsidRPr="00D3649D" w:rsidRDefault="00AB05D4" w:rsidP="00AB05D4">
            <w:pPr>
              <w:pStyle w:val="af6"/>
              <w:ind w:left="284" w:hanging="284"/>
              <w:rPr>
                <w:bCs/>
              </w:rPr>
            </w:pPr>
            <w:r w:rsidRPr="00D3649D">
              <w:rPr>
                <w:bCs/>
              </w:rPr>
              <w:t>186,8</w:t>
            </w:r>
          </w:p>
        </w:tc>
        <w:tc>
          <w:tcPr>
            <w:tcW w:w="1134" w:type="dxa"/>
            <w:tcBorders>
              <w:top w:val="single" w:sz="4" w:space="0" w:color="auto"/>
              <w:left w:val="nil"/>
              <w:bottom w:val="single" w:sz="4" w:space="0" w:color="auto"/>
              <w:right w:val="single" w:sz="4" w:space="0" w:color="auto"/>
            </w:tcBorders>
            <w:vAlign w:val="bottom"/>
          </w:tcPr>
          <w:p w:rsidR="00AB05D4" w:rsidRPr="00D3649D" w:rsidRDefault="00AB05D4" w:rsidP="00AB05D4">
            <w:pPr>
              <w:pStyle w:val="af6"/>
              <w:ind w:left="284" w:hanging="284"/>
              <w:rPr>
                <w:bCs/>
              </w:rPr>
            </w:pPr>
            <w:r w:rsidRPr="00D3649D">
              <w:rPr>
                <w:bCs/>
              </w:rPr>
              <w:t>193,9</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01 4 01 21290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200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r w:rsidRPr="005C5414">
              <w:rPr>
                <w:bCs/>
              </w:rPr>
              <w:t>211,4</w:t>
            </w:r>
          </w:p>
        </w:tc>
        <w:tc>
          <w:tcPr>
            <w:tcW w:w="1276" w:type="dxa"/>
            <w:tcBorders>
              <w:top w:val="single" w:sz="4" w:space="0" w:color="auto"/>
              <w:left w:val="nil"/>
              <w:bottom w:val="single" w:sz="4" w:space="0" w:color="auto"/>
              <w:right w:val="single" w:sz="4" w:space="0" w:color="auto"/>
            </w:tcBorders>
            <w:vAlign w:val="bottom"/>
          </w:tcPr>
          <w:p w:rsidR="00AB05D4" w:rsidRPr="00D3649D" w:rsidRDefault="00AB05D4" w:rsidP="00AB05D4">
            <w:pPr>
              <w:pStyle w:val="af6"/>
              <w:ind w:left="284" w:hanging="284"/>
              <w:rPr>
                <w:bCs/>
              </w:rPr>
            </w:pPr>
            <w:r w:rsidRPr="00D3649D">
              <w:rPr>
                <w:bCs/>
              </w:rPr>
              <w:t>186,8</w:t>
            </w:r>
          </w:p>
        </w:tc>
        <w:tc>
          <w:tcPr>
            <w:tcW w:w="1134" w:type="dxa"/>
            <w:tcBorders>
              <w:top w:val="single" w:sz="4" w:space="0" w:color="auto"/>
              <w:left w:val="nil"/>
              <w:bottom w:val="single" w:sz="4" w:space="0" w:color="auto"/>
              <w:right w:val="single" w:sz="4" w:space="0" w:color="auto"/>
            </w:tcBorders>
            <w:vAlign w:val="bottom"/>
          </w:tcPr>
          <w:p w:rsidR="00AB05D4" w:rsidRPr="00D3649D" w:rsidRDefault="00AB05D4" w:rsidP="00AB05D4">
            <w:pPr>
              <w:pStyle w:val="af6"/>
              <w:ind w:left="284" w:hanging="284"/>
              <w:rPr>
                <w:bCs/>
              </w:rPr>
            </w:pPr>
            <w:r w:rsidRPr="00D3649D">
              <w:rPr>
                <w:bCs/>
              </w:rPr>
              <w:t>193,9</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lastRenderedPageBreak/>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01 4 01 21290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240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r w:rsidRPr="005C5414">
              <w:rPr>
                <w:bCs/>
              </w:rPr>
              <w:t>211,4</w:t>
            </w:r>
          </w:p>
        </w:tc>
        <w:tc>
          <w:tcPr>
            <w:tcW w:w="1276" w:type="dxa"/>
            <w:tcBorders>
              <w:top w:val="single" w:sz="4" w:space="0" w:color="auto"/>
              <w:left w:val="nil"/>
              <w:bottom w:val="single" w:sz="4" w:space="0" w:color="auto"/>
              <w:right w:val="single" w:sz="4" w:space="0" w:color="auto"/>
            </w:tcBorders>
            <w:vAlign w:val="bottom"/>
          </w:tcPr>
          <w:p w:rsidR="00AB05D4" w:rsidRPr="00D3649D" w:rsidRDefault="00AB05D4" w:rsidP="00AB05D4">
            <w:pPr>
              <w:pStyle w:val="af6"/>
              <w:ind w:left="284" w:hanging="284"/>
              <w:rPr>
                <w:bCs/>
              </w:rPr>
            </w:pPr>
            <w:r w:rsidRPr="00D3649D">
              <w:rPr>
                <w:bCs/>
              </w:rPr>
              <w:t>186,8</w:t>
            </w:r>
          </w:p>
        </w:tc>
        <w:tc>
          <w:tcPr>
            <w:tcW w:w="1134" w:type="dxa"/>
            <w:tcBorders>
              <w:top w:val="single" w:sz="4" w:space="0" w:color="auto"/>
              <w:left w:val="nil"/>
              <w:bottom w:val="single" w:sz="4" w:space="0" w:color="auto"/>
              <w:right w:val="single" w:sz="4" w:space="0" w:color="auto"/>
            </w:tcBorders>
            <w:vAlign w:val="bottom"/>
          </w:tcPr>
          <w:p w:rsidR="00AB05D4" w:rsidRPr="00D3649D" w:rsidRDefault="00AB05D4" w:rsidP="00AB05D4">
            <w:pPr>
              <w:pStyle w:val="af6"/>
              <w:ind w:left="284" w:hanging="284"/>
              <w:rPr>
                <w:bCs/>
              </w:rPr>
            </w:pPr>
            <w:r w:rsidRPr="00D3649D">
              <w:rPr>
                <w:bCs/>
              </w:rPr>
              <w:t>193,9</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Жилищно-коммунальное хозяйство</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01 4 01 21290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05</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tcPr>
          <w:p w:rsidR="00AB05D4" w:rsidRDefault="00AB05D4" w:rsidP="00AB05D4">
            <w:r w:rsidRPr="005C5414">
              <w:rPr>
                <w:bCs/>
              </w:rPr>
              <w:t>211,4</w:t>
            </w:r>
          </w:p>
        </w:tc>
        <w:tc>
          <w:tcPr>
            <w:tcW w:w="1276" w:type="dxa"/>
            <w:tcBorders>
              <w:top w:val="single" w:sz="4" w:space="0" w:color="auto"/>
              <w:left w:val="nil"/>
              <w:bottom w:val="single" w:sz="4" w:space="0" w:color="auto"/>
              <w:right w:val="single" w:sz="4" w:space="0" w:color="auto"/>
            </w:tcBorders>
            <w:vAlign w:val="bottom"/>
          </w:tcPr>
          <w:p w:rsidR="00AB05D4" w:rsidRPr="00D3649D" w:rsidRDefault="00AB05D4" w:rsidP="00AB05D4">
            <w:pPr>
              <w:pStyle w:val="af6"/>
              <w:ind w:left="284" w:hanging="284"/>
              <w:rPr>
                <w:bCs/>
              </w:rPr>
            </w:pPr>
            <w:r w:rsidRPr="00D3649D">
              <w:rPr>
                <w:bCs/>
              </w:rPr>
              <w:t>186,8</w:t>
            </w:r>
          </w:p>
        </w:tc>
        <w:tc>
          <w:tcPr>
            <w:tcW w:w="1134" w:type="dxa"/>
            <w:tcBorders>
              <w:top w:val="single" w:sz="4" w:space="0" w:color="auto"/>
              <w:left w:val="nil"/>
              <w:bottom w:val="single" w:sz="4" w:space="0" w:color="auto"/>
              <w:right w:val="single" w:sz="4" w:space="0" w:color="auto"/>
            </w:tcBorders>
            <w:vAlign w:val="bottom"/>
          </w:tcPr>
          <w:p w:rsidR="00AB05D4" w:rsidRPr="00D3649D" w:rsidRDefault="00AB05D4" w:rsidP="00AB05D4">
            <w:pPr>
              <w:pStyle w:val="af6"/>
              <w:ind w:left="284" w:hanging="284"/>
              <w:rPr>
                <w:bCs/>
              </w:rPr>
            </w:pPr>
            <w:r w:rsidRPr="00D3649D">
              <w:rPr>
                <w:bCs/>
              </w:rPr>
              <w:t>193,9</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Благоустройство</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01 4 01 21290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05</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03</w:t>
            </w:r>
          </w:p>
        </w:tc>
        <w:tc>
          <w:tcPr>
            <w:tcW w:w="1417" w:type="dxa"/>
            <w:tcBorders>
              <w:top w:val="single" w:sz="4" w:space="0" w:color="auto"/>
              <w:left w:val="nil"/>
              <w:bottom w:val="single" w:sz="4" w:space="0" w:color="auto"/>
              <w:right w:val="single" w:sz="4" w:space="0" w:color="auto"/>
            </w:tcBorders>
          </w:tcPr>
          <w:p w:rsidR="00AB05D4" w:rsidRDefault="00AB05D4" w:rsidP="00AB05D4">
            <w:r w:rsidRPr="005C5414">
              <w:rPr>
                <w:bCs/>
              </w:rPr>
              <w:t>211,4</w:t>
            </w:r>
          </w:p>
        </w:tc>
        <w:tc>
          <w:tcPr>
            <w:tcW w:w="1276" w:type="dxa"/>
            <w:tcBorders>
              <w:top w:val="single" w:sz="4" w:space="0" w:color="auto"/>
              <w:left w:val="nil"/>
              <w:bottom w:val="single" w:sz="4" w:space="0" w:color="auto"/>
              <w:right w:val="single" w:sz="4" w:space="0" w:color="auto"/>
            </w:tcBorders>
            <w:vAlign w:val="bottom"/>
          </w:tcPr>
          <w:p w:rsidR="00AB05D4" w:rsidRPr="00D3649D" w:rsidRDefault="00AB05D4" w:rsidP="00AB05D4">
            <w:pPr>
              <w:pStyle w:val="af6"/>
              <w:ind w:left="284" w:hanging="284"/>
              <w:rPr>
                <w:bCs/>
              </w:rPr>
            </w:pPr>
            <w:r w:rsidRPr="00D3649D">
              <w:rPr>
                <w:bCs/>
              </w:rPr>
              <w:t>186,8</w:t>
            </w:r>
          </w:p>
        </w:tc>
        <w:tc>
          <w:tcPr>
            <w:tcW w:w="1134" w:type="dxa"/>
            <w:tcBorders>
              <w:top w:val="single" w:sz="4" w:space="0" w:color="auto"/>
              <w:left w:val="nil"/>
              <w:bottom w:val="single" w:sz="4" w:space="0" w:color="auto"/>
              <w:right w:val="single" w:sz="4" w:space="0" w:color="auto"/>
            </w:tcBorders>
            <w:vAlign w:val="bottom"/>
          </w:tcPr>
          <w:p w:rsidR="00AB05D4" w:rsidRPr="00D3649D" w:rsidRDefault="00AB05D4" w:rsidP="00AB05D4">
            <w:pPr>
              <w:pStyle w:val="af6"/>
              <w:ind w:left="284" w:hanging="284"/>
              <w:rPr>
                <w:bCs/>
              </w:rPr>
            </w:pPr>
            <w:r w:rsidRPr="00D3649D">
              <w:rPr>
                <w:bCs/>
              </w:rPr>
              <w:t>193,9</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1232DC" w:rsidRDefault="00AB05D4" w:rsidP="00AB05D4">
            <w:r>
              <w:t>Кредиторская задолженность по р</w:t>
            </w:r>
            <w:r w:rsidRPr="001232DC">
              <w:t>асход</w:t>
            </w:r>
            <w:r>
              <w:t>ам</w:t>
            </w:r>
            <w:r w:rsidRPr="001232DC">
              <w:t xml:space="preserve"> на </w:t>
            </w:r>
            <w:r>
              <w:t>у</w:t>
            </w:r>
            <w:r w:rsidRPr="000A2A34">
              <w:t>личное освещение</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01 4 01 2129</w:t>
            </w:r>
            <w:r>
              <w:t>К</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Pr="005C5414" w:rsidRDefault="00AB05D4" w:rsidP="00AB05D4">
            <w:pPr>
              <w:rPr>
                <w:bCs/>
              </w:rPr>
            </w:pPr>
            <w:r>
              <w:rPr>
                <w:bCs/>
              </w:rPr>
              <w:t>2,2</w:t>
            </w:r>
          </w:p>
        </w:tc>
        <w:tc>
          <w:tcPr>
            <w:tcW w:w="1276" w:type="dxa"/>
            <w:tcBorders>
              <w:top w:val="single" w:sz="4" w:space="0" w:color="auto"/>
              <w:left w:val="nil"/>
              <w:bottom w:val="single" w:sz="4" w:space="0" w:color="auto"/>
              <w:right w:val="single" w:sz="4" w:space="0" w:color="auto"/>
            </w:tcBorders>
            <w:vAlign w:val="bottom"/>
          </w:tcPr>
          <w:p w:rsidR="00AB05D4" w:rsidRPr="00D3649D" w:rsidRDefault="00AB05D4" w:rsidP="00AB05D4">
            <w:pPr>
              <w:pStyle w:val="af6"/>
              <w:ind w:left="284" w:hanging="284"/>
              <w:rPr>
                <w:bCs/>
              </w:rPr>
            </w:pPr>
          </w:p>
        </w:tc>
        <w:tc>
          <w:tcPr>
            <w:tcW w:w="1134" w:type="dxa"/>
            <w:tcBorders>
              <w:top w:val="single" w:sz="4" w:space="0" w:color="auto"/>
              <w:left w:val="nil"/>
              <w:bottom w:val="single" w:sz="4" w:space="0" w:color="auto"/>
              <w:right w:val="single" w:sz="4" w:space="0" w:color="auto"/>
            </w:tcBorders>
            <w:vAlign w:val="bottom"/>
          </w:tcPr>
          <w:p w:rsidR="00AB05D4" w:rsidRPr="00D3649D" w:rsidRDefault="00AB05D4" w:rsidP="00AB05D4">
            <w:pPr>
              <w:pStyle w:val="af6"/>
              <w:ind w:left="284" w:hanging="284"/>
              <w:rPr>
                <w:bCs/>
              </w:rPr>
            </w:pP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1232DC" w:rsidRDefault="00AB05D4" w:rsidP="00AB05D4">
            <w:r w:rsidRPr="001232DC">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01 4 01 2129</w:t>
            </w:r>
            <w:r>
              <w:t>К</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t>200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Pr="005C5414" w:rsidRDefault="00AB05D4" w:rsidP="00AB05D4">
            <w:pPr>
              <w:rPr>
                <w:bCs/>
              </w:rPr>
            </w:pPr>
            <w:r>
              <w:rPr>
                <w:bCs/>
              </w:rPr>
              <w:t>2,2</w:t>
            </w:r>
          </w:p>
        </w:tc>
        <w:tc>
          <w:tcPr>
            <w:tcW w:w="1276" w:type="dxa"/>
            <w:tcBorders>
              <w:top w:val="single" w:sz="4" w:space="0" w:color="auto"/>
              <w:left w:val="nil"/>
              <w:bottom w:val="single" w:sz="4" w:space="0" w:color="auto"/>
              <w:right w:val="single" w:sz="4" w:space="0" w:color="auto"/>
            </w:tcBorders>
            <w:vAlign w:val="bottom"/>
          </w:tcPr>
          <w:p w:rsidR="00AB05D4" w:rsidRPr="00D3649D" w:rsidRDefault="00AB05D4" w:rsidP="00AB05D4">
            <w:pPr>
              <w:pStyle w:val="af6"/>
              <w:ind w:left="284" w:hanging="284"/>
              <w:rPr>
                <w:bCs/>
              </w:rPr>
            </w:pPr>
          </w:p>
        </w:tc>
        <w:tc>
          <w:tcPr>
            <w:tcW w:w="1134" w:type="dxa"/>
            <w:tcBorders>
              <w:top w:val="single" w:sz="4" w:space="0" w:color="auto"/>
              <w:left w:val="nil"/>
              <w:bottom w:val="single" w:sz="4" w:space="0" w:color="auto"/>
              <w:right w:val="single" w:sz="4" w:space="0" w:color="auto"/>
            </w:tcBorders>
            <w:vAlign w:val="bottom"/>
          </w:tcPr>
          <w:p w:rsidR="00AB05D4" w:rsidRPr="00D3649D" w:rsidRDefault="00AB05D4" w:rsidP="00AB05D4">
            <w:pPr>
              <w:pStyle w:val="af6"/>
              <w:ind w:left="284" w:hanging="284"/>
              <w:rPr>
                <w:bCs/>
              </w:rPr>
            </w:pP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1232DC" w:rsidRDefault="00AB05D4" w:rsidP="00AB05D4">
            <w:r w:rsidRPr="001232DC">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01 4 01 2129</w:t>
            </w:r>
            <w:r>
              <w:t>К</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t>240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Pr="005C5414" w:rsidRDefault="00AB05D4" w:rsidP="00AB05D4">
            <w:pPr>
              <w:rPr>
                <w:bCs/>
              </w:rPr>
            </w:pPr>
            <w:r>
              <w:rPr>
                <w:bCs/>
              </w:rPr>
              <w:t>2,2</w:t>
            </w:r>
          </w:p>
        </w:tc>
        <w:tc>
          <w:tcPr>
            <w:tcW w:w="1276" w:type="dxa"/>
            <w:tcBorders>
              <w:top w:val="single" w:sz="4" w:space="0" w:color="auto"/>
              <w:left w:val="nil"/>
              <w:bottom w:val="single" w:sz="4" w:space="0" w:color="auto"/>
              <w:right w:val="single" w:sz="4" w:space="0" w:color="auto"/>
            </w:tcBorders>
            <w:vAlign w:val="bottom"/>
          </w:tcPr>
          <w:p w:rsidR="00AB05D4" w:rsidRPr="00D3649D" w:rsidRDefault="00AB05D4" w:rsidP="00AB05D4">
            <w:pPr>
              <w:pStyle w:val="af6"/>
              <w:ind w:left="284" w:hanging="284"/>
              <w:rPr>
                <w:bCs/>
              </w:rPr>
            </w:pPr>
          </w:p>
        </w:tc>
        <w:tc>
          <w:tcPr>
            <w:tcW w:w="1134" w:type="dxa"/>
            <w:tcBorders>
              <w:top w:val="single" w:sz="4" w:space="0" w:color="auto"/>
              <w:left w:val="nil"/>
              <w:bottom w:val="single" w:sz="4" w:space="0" w:color="auto"/>
              <w:right w:val="single" w:sz="4" w:space="0" w:color="auto"/>
            </w:tcBorders>
            <w:vAlign w:val="bottom"/>
          </w:tcPr>
          <w:p w:rsidR="00AB05D4" w:rsidRPr="00D3649D" w:rsidRDefault="00AB05D4" w:rsidP="00AB05D4">
            <w:pPr>
              <w:pStyle w:val="af6"/>
              <w:ind w:left="284" w:hanging="284"/>
              <w:rPr>
                <w:bCs/>
              </w:rPr>
            </w:pP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Жилищно-коммунальное хозяйство</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01 4 01 2129</w:t>
            </w:r>
            <w:r>
              <w:t>К</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t>05</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t>00</w:t>
            </w:r>
          </w:p>
        </w:tc>
        <w:tc>
          <w:tcPr>
            <w:tcW w:w="1417" w:type="dxa"/>
            <w:tcBorders>
              <w:top w:val="single" w:sz="4" w:space="0" w:color="auto"/>
              <w:left w:val="nil"/>
              <w:bottom w:val="single" w:sz="4" w:space="0" w:color="auto"/>
              <w:right w:val="single" w:sz="4" w:space="0" w:color="auto"/>
            </w:tcBorders>
          </w:tcPr>
          <w:p w:rsidR="00AB05D4" w:rsidRPr="005C5414" w:rsidRDefault="00AB05D4" w:rsidP="00AB05D4">
            <w:pPr>
              <w:rPr>
                <w:bCs/>
              </w:rPr>
            </w:pPr>
            <w:r>
              <w:rPr>
                <w:bCs/>
              </w:rPr>
              <w:t>2,2</w:t>
            </w:r>
          </w:p>
        </w:tc>
        <w:tc>
          <w:tcPr>
            <w:tcW w:w="1276" w:type="dxa"/>
            <w:tcBorders>
              <w:top w:val="single" w:sz="4" w:space="0" w:color="auto"/>
              <w:left w:val="nil"/>
              <w:bottom w:val="single" w:sz="4" w:space="0" w:color="auto"/>
              <w:right w:val="single" w:sz="4" w:space="0" w:color="auto"/>
            </w:tcBorders>
            <w:vAlign w:val="bottom"/>
          </w:tcPr>
          <w:p w:rsidR="00AB05D4" w:rsidRPr="00D3649D" w:rsidRDefault="00AB05D4" w:rsidP="00AB05D4">
            <w:pPr>
              <w:pStyle w:val="af6"/>
              <w:ind w:left="284" w:hanging="284"/>
              <w:rPr>
                <w:bCs/>
              </w:rPr>
            </w:pPr>
          </w:p>
        </w:tc>
        <w:tc>
          <w:tcPr>
            <w:tcW w:w="1134" w:type="dxa"/>
            <w:tcBorders>
              <w:top w:val="single" w:sz="4" w:space="0" w:color="auto"/>
              <w:left w:val="nil"/>
              <w:bottom w:val="single" w:sz="4" w:space="0" w:color="auto"/>
              <w:right w:val="single" w:sz="4" w:space="0" w:color="auto"/>
            </w:tcBorders>
            <w:vAlign w:val="bottom"/>
          </w:tcPr>
          <w:p w:rsidR="00AB05D4" w:rsidRPr="00D3649D" w:rsidRDefault="00AB05D4" w:rsidP="00AB05D4">
            <w:pPr>
              <w:pStyle w:val="af6"/>
              <w:ind w:left="284" w:hanging="284"/>
              <w:rPr>
                <w:bCs/>
              </w:rPr>
            </w:pP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Благоустройство</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01 4 01 2129</w:t>
            </w:r>
            <w:r>
              <w:t>К</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t>05</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t>03</w:t>
            </w:r>
          </w:p>
        </w:tc>
        <w:tc>
          <w:tcPr>
            <w:tcW w:w="1417" w:type="dxa"/>
            <w:tcBorders>
              <w:top w:val="single" w:sz="4" w:space="0" w:color="auto"/>
              <w:left w:val="nil"/>
              <w:bottom w:val="single" w:sz="4" w:space="0" w:color="auto"/>
              <w:right w:val="single" w:sz="4" w:space="0" w:color="auto"/>
            </w:tcBorders>
          </w:tcPr>
          <w:p w:rsidR="00AB05D4" w:rsidRPr="005C5414" w:rsidRDefault="00AB05D4" w:rsidP="00AB05D4">
            <w:pPr>
              <w:rPr>
                <w:bCs/>
              </w:rPr>
            </w:pPr>
            <w:r>
              <w:rPr>
                <w:bCs/>
              </w:rPr>
              <w:t>2,2</w:t>
            </w:r>
          </w:p>
        </w:tc>
        <w:tc>
          <w:tcPr>
            <w:tcW w:w="1276" w:type="dxa"/>
            <w:tcBorders>
              <w:top w:val="single" w:sz="4" w:space="0" w:color="auto"/>
              <w:left w:val="nil"/>
              <w:bottom w:val="single" w:sz="4" w:space="0" w:color="auto"/>
              <w:right w:val="single" w:sz="4" w:space="0" w:color="auto"/>
            </w:tcBorders>
            <w:vAlign w:val="bottom"/>
          </w:tcPr>
          <w:p w:rsidR="00AB05D4" w:rsidRPr="00D3649D" w:rsidRDefault="00AB05D4" w:rsidP="00AB05D4">
            <w:pPr>
              <w:pStyle w:val="af6"/>
              <w:ind w:left="284" w:hanging="284"/>
              <w:rPr>
                <w:bCs/>
              </w:rPr>
            </w:pPr>
          </w:p>
        </w:tc>
        <w:tc>
          <w:tcPr>
            <w:tcW w:w="1134" w:type="dxa"/>
            <w:tcBorders>
              <w:top w:val="single" w:sz="4" w:space="0" w:color="auto"/>
              <w:left w:val="nil"/>
              <w:bottom w:val="single" w:sz="4" w:space="0" w:color="auto"/>
              <w:right w:val="single" w:sz="4" w:space="0" w:color="auto"/>
            </w:tcBorders>
            <w:vAlign w:val="bottom"/>
          </w:tcPr>
          <w:p w:rsidR="00AB05D4" w:rsidRPr="00D3649D" w:rsidRDefault="00AB05D4" w:rsidP="00AB05D4">
            <w:pPr>
              <w:pStyle w:val="af6"/>
              <w:ind w:left="284" w:hanging="284"/>
              <w:rPr>
                <w:bCs/>
              </w:rPr>
            </w:pP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 xml:space="preserve">Содержание дорог и инженерных сооружений на них в границах сельских поселений </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01 4 01 21300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Pr="00ED0B4F" w:rsidRDefault="00AB05D4" w:rsidP="00AB05D4">
            <w:r>
              <w:rPr>
                <w:bCs/>
              </w:rPr>
              <w:t>709,9</w:t>
            </w:r>
          </w:p>
        </w:tc>
        <w:tc>
          <w:tcPr>
            <w:tcW w:w="1276" w:type="dxa"/>
            <w:tcBorders>
              <w:top w:val="single" w:sz="4" w:space="0" w:color="auto"/>
              <w:left w:val="nil"/>
              <w:bottom w:val="single" w:sz="4" w:space="0" w:color="auto"/>
              <w:right w:val="single" w:sz="4" w:space="0" w:color="auto"/>
            </w:tcBorders>
          </w:tcPr>
          <w:p w:rsidR="00AB05D4" w:rsidRPr="00ED0B4F" w:rsidRDefault="00AB05D4" w:rsidP="00AB05D4">
            <w:r>
              <w:rPr>
                <w:bCs/>
              </w:rPr>
              <w:t>600,9</w:t>
            </w:r>
          </w:p>
        </w:tc>
        <w:tc>
          <w:tcPr>
            <w:tcW w:w="1134" w:type="dxa"/>
            <w:tcBorders>
              <w:top w:val="single" w:sz="4" w:space="0" w:color="auto"/>
              <w:left w:val="nil"/>
              <w:bottom w:val="single" w:sz="4" w:space="0" w:color="auto"/>
              <w:right w:val="single" w:sz="4" w:space="0" w:color="auto"/>
            </w:tcBorders>
          </w:tcPr>
          <w:p w:rsidR="00AB05D4" w:rsidRPr="00ED0B4F" w:rsidRDefault="00AB05D4" w:rsidP="00AB05D4">
            <w:r>
              <w:rPr>
                <w:bCs/>
              </w:rPr>
              <w:t>627,0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01 4 01 21300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200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r w:rsidRPr="0014621B">
              <w:rPr>
                <w:bCs/>
              </w:rPr>
              <w:t>709,9</w:t>
            </w:r>
          </w:p>
        </w:tc>
        <w:tc>
          <w:tcPr>
            <w:tcW w:w="1276" w:type="dxa"/>
            <w:tcBorders>
              <w:top w:val="single" w:sz="4" w:space="0" w:color="auto"/>
              <w:left w:val="nil"/>
              <w:bottom w:val="single" w:sz="4" w:space="0" w:color="auto"/>
              <w:right w:val="single" w:sz="4" w:space="0" w:color="auto"/>
            </w:tcBorders>
          </w:tcPr>
          <w:p w:rsidR="00AB05D4" w:rsidRPr="00ED0B4F" w:rsidRDefault="00AB05D4" w:rsidP="00AB05D4">
            <w:r>
              <w:rPr>
                <w:bCs/>
              </w:rPr>
              <w:t>600,9</w:t>
            </w:r>
          </w:p>
        </w:tc>
        <w:tc>
          <w:tcPr>
            <w:tcW w:w="1134" w:type="dxa"/>
            <w:tcBorders>
              <w:top w:val="single" w:sz="4" w:space="0" w:color="auto"/>
              <w:left w:val="nil"/>
              <w:bottom w:val="single" w:sz="4" w:space="0" w:color="auto"/>
              <w:right w:val="single" w:sz="4" w:space="0" w:color="auto"/>
            </w:tcBorders>
          </w:tcPr>
          <w:p w:rsidR="00AB05D4" w:rsidRPr="00ED0B4F" w:rsidRDefault="00AB05D4" w:rsidP="00AB05D4">
            <w:r>
              <w:rPr>
                <w:bCs/>
              </w:rPr>
              <w:t>627,0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01 4 01 21300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240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r w:rsidRPr="0014621B">
              <w:rPr>
                <w:bCs/>
              </w:rPr>
              <w:t>709,9</w:t>
            </w:r>
          </w:p>
        </w:tc>
        <w:tc>
          <w:tcPr>
            <w:tcW w:w="1276" w:type="dxa"/>
            <w:tcBorders>
              <w:top w:val="single" w:sz="4" w:space="0" w:color="auto"/>
              <w:left w:val="nil"/>
              <w:bottom w:val="single" w:sz="4" w:space="0" w:color="auto"/>
              <w:right w:val="single" w:sz="4" w:space="0" w:color="auto"/>
            </w:tcBorders>
          </w:tcPr>
          <w:p w:rsidR="00AB05D4" w:rsidRPr="00ED0B4F" w:rsidRDefault="00AB05D4" w:rsidP="00AB05D4">
            <w:r>
              <w:rPr>
                <w:bCs/>
              </w:rPr>
              <w:t>600,9</w:t>
            </w:r>
          </w:p>
        </w:tc>
        <w:tc>
          <w:tcPr>
            <w:tcW w:w="1134" w:type="dxa"/>
            <w:tcBorders>
              <w:top w:val="single" w:sz="4" w:space="0" w:color="auto"/>
              <w:left w:val="nil"/>
              <w:bottom w:val="single" w:sz="4" w:space="0" w:color="auto"/>
              <w:right w:val="single" w:sz="4" w:space="0" w:color="auto"/>
            </w:tcBorders>
          </w:tcPr>
          <w:p w:rsidR="00AB05D4" w:rsidRPr="00ED0B4F" w:rsidRDefault="00AB05D4" w:rsidP="00AB05D4">
            <w:r>
              <w:rPr>
                <w:bCs/>
              </w:rPr>
              <w:t>627,0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Национальная экономика</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01 4 01 21300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04</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tcPr>
          <w:p w:rsidR="00AB05D4" w:rsidRDefault="00AB05D4" w:rsidP="00AB05D4">
            <w:r w:rsidRPr="0014621B">
              <w:rPr>
                <w:bCs/>
              </w:rPr>
              <w:t>709,9</w:t>
            </w:r>
          </w:p>
        </w:tc>
        <w:tc>
          <w:tcPr>
            <w:tcW w:w="1276" w:type="dxa"/>
            <w:tcBorders>
              <w:top w:val="single" w:sz="4" w:space="0" w:color="auto"/>
              <w:left w:val="nil"/>
              <w:bottom w:val="single" w:sz="4" w:space="0" w:color="auto"/>
              <w:right w:val="single" w:sz="4" w:space="0" w:color="auto"/>
            </w:tcBorders>
          </w:tcPr>
          <w:p w:rsidR="00AB05D4" w:rsidRPr="00ED0B4F" w:rsidRDefault="00AB05D4" w:rsidP="00AB05D4">
            <w:r>
              <w:rPr>
                <w:bCs/>
              </w:rPr>
              <w:t>600,9</w:t>
            </w:r>
          </w:p>
        </w:tc>
        <w:tc>
          <w:tcPr>
            <w:tcW w:w="1134" w:type="dxa"/>
            <w:tcBorders>
              <w:top w:val="single" w:sz="4" w:space="0" w:color="auto"/>
              <w:left w:val="nil"/>
              <w:bottom w:val="single" w:sz="4" w:space="0" w:color="auto"/>
              <w:right w:val="single" w:sz="4" w:space="0" w:color="auto"/>
            </w:tcBorders>
          </w:tcPr>
          <w:p w:rsidR="00AB05D4" w:rsidRPr="00ED0B4F" w:rsidRDefault="00AB05D4" w:rsidP="00AB05D4">
            <w:r>
              <w:rPr>
                <w:bCs/>
              </w:rPr>
              <w:t>627,0</w:t>
            </w:r>
          </w:p>
        </w:tc>
      </w:tr>
      <w:tr w:rsidR="00AB05D4" w:rsidRPr="000A2A34" w:rsidTr="00AB05D4">
        <w:trPr>
          <w:trHeight w:val="298"/>
        </w:trPr>
        <w:tc>
          <w:tcPr>
            <w:tcW w:w="6663" w:type="dxa"/>
            <w:tcBorders>
              <w:top w:val="single" w:sz="4" w:space="0" w:color="auto"/>
              <w:left w:val="single" w:sz="4" w:space="0" w:color="auto"/>
              <w:bottom w:val="nil"/>
              <w:right w:val="single" w:sz="4" w:space="0" w:color="auto"/>
            </w:tcBorders>
          </w:tcPr>
          <w:p w:rsidR="00AB05D4" w:rsidRPr="000A2A34" w:rsidRDefault="00AB05D4" w:rsidP="00AB05D4">
            <w:pPr>
              <w:pStyle w:val="af6"/>
              <w:ind w:left="284" w:hanging="284"/>
              <w:rPr>
                <w:bCs/>
              </w:rPr>
            </w:pPr>
            <w:r w:rsidRPr="000A2A34">
              <w:rPr>
                <w:bCs/>
              </w:rPr>
              <w:t>Дорожное хозяйство (дорожные фонды)</w:t>
            </w:r>
          </w:p>
        </w:tc>
        <w:tc>
          <w:tcPr>
            <w:tcW w:w="1636" w:type="dxa"/>
            <w:tcBorders>
              <w:top w:val="single" w:sz="4" w:space="0" w:color="auto"/>
              <w:left w:val="nil"/>
              <w:right w:val="single" w:sz="4" w:space="0" w:color="auto"/>
            </w:tcBorders>
            <w:vAlign w:val="bottom"/>
          </w:tcPr>
          <w:p w:rsidR="00AB05D4" w:rsidRPr="000A2A34" w:rsidRDefault="00AB05D4" w:rsidP="00AB05D4">
            <w:pPr>
              <w:pStyle w:val="af6"/>
              <w:ind w:left="284" w:hanging="284"/>
              <w:rPr>
                <w:bCs/>
              </w:rPr>
            </w:pPr>
            <w:r w:rsidRPr="000A2A34">
              <w:rPr>
                <w:bCs/>
              </w:rPr>
              <w:t>01 4 01 21300</w:t>
            </w:r>
          </w:p>
        </w:tc>
        <w:tc>
          <w:tcPr>
            <w:tcW w:w="992" w:type="dxa"/>
            <w:tcBorders>
              <w:top w:val="single" w:sz="4" w:space="0" w:color="auto"/>
              <w:left w:val="single" w:sz="4" w:space="0" w:color="auto"/>
              <w:right w:val="single" w:sz="4" w:space="0" w:color="auto"/>
            </w:tcBorders>
            <w:vAlign w:val="bottom"/>
          </w:tcPr>
          <w:p w:rsidR="00AB05D4" w:rsidRPr="000A2A34" w:rsidRDefault="00AB05D4" w:rsidP="00AB05D4">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r w:rsidRPr="000A2A34">
              <w:rPr>
                <w:bCs/>
              </w:rPr>
              <w:t>04</w:t>
            </w:r>
          </w:p>
        </w:tc>
        <w:tc>
          <w:tcPr>
            <w:tcW w:w="851"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r w:rsidRPr="000A2A34">
              <w:rPr>
                <w:bCs/>
              </w:rPr>
              <w:t>09</w:t>
            </w:r>
          </w:p>
        </w:tc>
        <w:tc>
          <w:tcPr>
            <w:tcW w:w="1417" w:type="dxa"/>
            <w:tcBorders>
              <w:top w:val="single" w:sz="4" w:space="0" w:color="auto"/>
              <w:left w:val="nil"/>
              <w:bottom w:val="nil"/>
              <w:right w:val="single" w:sz="4" w:space="0" w:color="auto"/>
            </w:tcBorders>
          </w:tcPr>
          <w:p w:rsidR="00AB05D4" w:rsidRDefault="00AB05D4" w:rsidP="00AB05D4">
            <w:r w:rsidRPr="0014621B">
              <w:rPr>
                <w:bCs/>
              </w:rPr>
              <w:t>709,9</w:t>
            </w:r>
          </w:p>
        </w:tc>
        <w:tc>
          <w:tcPr>
            <w:tcW w:w="1276" w:type="dxa"/>
            <w:tcBorders>
              <w:top w:val="single" w:sz="4" w:space="0" w:color="auto"/>
              <w:left w:val="nil"/>
              <w:bottom w:val="nil"/>
              <w:right w:val="single" w:sz="4" w:space="0" w:color="auto"/>
            </w:tcBorders>
          </w:tcPr>
          <w:p w:rsidR="00AB05D4" w:rsidRPr="00ED0B4F" w:rsidRDefault="00AB05D4" w:rsidP="00AB05D4">
            <w:r>
              <w:rPr>
                <w:bCs/>
              </w:rPr>
              <w:t>600,9</w:t>
            </w:r>
          </w:p>
        </w:tc>
        <w:tc>
          <w:tcPr>
            <w:tcW w:w="1134" w:type="dxa"/>
            <w:tcBorders>
              <w:top w:val="single" w:sz="4" w:space="0" w:color="auto"/>
              <w:left w:val="nil"/>
              <w:bottom w:val="nil"/>
              <w:right w:val="single" w:sz="4" w:space="0" w:color="auto"/>
            </w:tcBorders>
          </w:tcPr>
          <w:p w:rsidR="00AB05D4" w:rsidRPr="00ED0B4F" w:rsidRDefault="00AB05D4" w:rsidP="00AB05D4">
            <w:r>
              <w:rPr>
                <w:bCs/>
              </w:rPr>
              <w:t>627,0</w:t>
            </w:r>
          </w:p>
        </w:tc>
      </w:tr>
      <w:tr w:rsidR="00AB05D4" w:rsidRPr="000A2A34" w:rsidTr="00AB05D4">
        <w:trPr>
          <w:trHeight w:val="298"/>
        </w:trPr>
        <w:tc>
          <w:tcPr>
            <w:tcW w:w="6663" w:type="dxa"/>
            <w:tcBorders>
              <w:top w:val="single" w:sz="4" w:space="0" w:color="auto"/>
              <w:left w:val="single" w:sz="4" w:space="0" w:color="auto"/>
              <w:bottom w:val="nil"/>
              <w:right w:val="single" w:sz="4" w:space="0" w:color="auto"/>
            </w:tcBorders>
          </w:tcPr>
          <w:p w:rsidR="00AB05D4" w:rsidRPr="000A2A34" w:rsidRDefault="00AB05D4" w:rsidP="00AB05D4">
            <w:pPr>
              <w:pStyle w:val="af6"/>
              <w:ind w:left="284" w:hanging="284"/>
              <w:rPr>
                <w:bCs/>
              </w:rPr>
            </w:pPr>
            <w:r>
              <w:t>Кредиторская задолженность по р</w:t>
            </w:r>
            <w:r w:rsidRPr="001232DC">
              <w:t>асход</w:t>
            </w:r>
            <w:r>
              <w:t>ам</w:t>
            </w:r>
            <w:r w:rsidRPr="001232DC">
              <w:t xml:space="preserve"> на обеспечение функций органов местного самоуправления  </w:t>
            </w:r>
          </w:p>
        </w:tc>
        <w:tc>
          <w:tcPr>
            <w:tcW w:w="1636" w:type="dxa"/>
            <w:tcBorders>
              <w:top w:val="single" w:sz="4" w:space="0" w:color="auto"/>
              <w:left w:val="nil"/>
              <w:right w:val="single" w:sz="4" w:space="0" w:color="auto"/>
            </w:tcBorders>
            <w:vAlign w:val="bottom"/>
          </w:tcPr>
          <w:p w:rsidR="00AB05D4" w:rsidRPr="000A2A34" w:rsidRDefault="00AB05D4" w:rsidP="00AB05D4">
            <w:pPr>
              <w:pStyle w:val="af6"/>
              <w:ind w:left="284" w:hanging="284"/>
              <w:rPr>
                <w:bCs/>
              </w:rPr>
            </w:pPr>
            <w:r w:rsidRPr="000A2A34">
              <w:rPr>
                <w:bCs/>
              </w:rPr>
              <w:t>01 4 01 2130</w:t>
            </w:r>
            <w:r>
              <w:rPr>
                <w:bCs/>
              </w:rPr>
              <w:t>К</w:t>
            </w:r>
          </w:p>
        </w:tc>
        <w:tc>
          <w:tcPr>
            <w:tcW w:w="992" w:type="dxa"/>
            <w:tcBorders>
              <w:top w:val="single" w:sz="4" w:space="0" w:color="auto"/>
              <w:left w:val="single" w:sz="4" w:space="0" w:color="auto"/>
              <w:right w:val="single" w:sz="4" w:space="0" w:color="auto"/>
            </w:tcBorders>
            <w:vAlign w:val="bottom"/>
          </w:tcPr>
          <w:p w:rsidR="00AB05D4" w:rsidRPr="000A2A34" w:rsidRDefault="00AB05D4" w:rsidP="00AB05D4">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p>
        </w:tc>
        <w:tc>
          <w:tcPr>
            <w:tcW w:w="1417" w:type="dxa"/>
            <w:tcBorders>
              <w:top w:val="single" w:sz="4" w:space="0" w:color="auto"/>
              <w:left w:val="nil"/>
              <w:bottom w:val="nil"/>
              <w:right w:val="single" w:sz="4" w:space="0" w:color="auto"/>
            </w:tcBorders>
          </w:tcPr>
          <w:p w:rsidR="00AB05D4" w:rsidRPr="0014621B" w:rsidRDefault="00AB05D4" w:rsidP="00AB05D4">
            <w:pPr>
              <w:rPr>
                <w:bCs/>
              </w:rPr>
            </w:pPr>
            <w:r>
              <w:rPr>
                <w:bCs/>
              </w:rPr>
              <w:t>9,0</w:t>
            </w:r>
          </w:p>
        </w:tc>
        <w:tc>
          <w:tcPr>
            <w:tcW w:w="1276" w:type="dxa"/>
            <w:tcBorders>
              <w:top w:val="single" w:sz="4" w:space="0" w:color="auto"/>
              <w:left w:val="nil"/>
              <w:bottom w:val="nil"/>
              <w:right w:val="single" w:sz="4" w:space="0" w:color="auto"/>
            </w:tcBorders>
          </w:tcPr>
          <w:p w:rsidR="00AB05D4" w:rsidRDefault="00AB05D4" w:rsidP="00AB05D4">
            <w:pPr>
              <w:rPr>
                <w:bCs/>
              </w:rPr>
            </w:pPr>
          </w:p>
        </w:tc>
        <w:tc>
          <w:tcPr>
            <w:tcW w:w="1134" w:type="dxa"/>
            <w:tcBorders>
              <w:top w:val="single" w:sz="4" w:space="0" w:color="auto"/>
              <w:left w:val="nil"/>
              <w:bottom w:val="nil"/>
              <w:right w:val="single" w:sz="4" w:space="0" w:color="auto"/>
            </w:tcBorders>
          </w:tcPr>
          <w:p w:rsidR="00AB05D4" w:rsidRDefault="00AB05D4" w:rsidP="00AB05D4">
            <w:pPr>
              <w:rPr>
                <w:bCs/>
              </w:rPr>
            </w:pPr>
          </w:p>
        </w:tc>
      </w:tr>
      <w:tr w:rsidR="00AB05D4" w:rsidRPr="000A2A34" w:rsidTr="00AB05D4">
        <w:trPr>
          <w:trHeight w:val="298"/>
        </w:trPr>
        <w:tc>
          <w:tcPr>
            <w:tcW w:w="6663" w:type="dxa"/>
            <w:tcBorders>
              <w:top w:val="single" w:sz="4" w:space="0" w:color="auto"/>
              <w:left w:val="single" w:sz="4" w:space="0" w:color="auto"/>
              <w:bottom w:val="nil"/>
              <w:right w:val="single" w:sz="4" w:space="0" w:color="auto"/>
            </w:tcBorders>
          </w:tcPr>
          <w:p w:rsidR="00AB05D4" w:rsidRPr="000A2A34" w:rsidRDefault="00AB05D4" w:rsidP="00AB05D4">
            <w:pPr>
              <w:pStyle w:val="af6"/>
              <w:ind w:left="284" w:hanging="284"/>
            </w:pPr>
            <w:r w:rsidRPr="000A2A34">
              <w:t>Закупка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vAlign w:val="bottom"/>
          </w:tcPr>
          <w:p w:rsidR="00AB05D4" w:rsidRPr="000A2A34" w:rsidRDefault="00AB05D4" w:rsidP="00AB05D4">
            <w:pPr>
              <w:pStyle w:val="af6"/>
              <w:ind w:left="284" w:hanging="284"/>
              <w:rPr>
                <w:bCs/>
              </w:rPr>
            </w:pPr>
            <w:r w:rsidRPr="000A2A34">
              <w:rPr>
                <w:bCs/>
              </w:rPr>
              <w:t>01 4 01 2130</w:t>
            </w:r>
            <w:r>
              <w:rPr>
                <w:bCs/>
              </w:rPr>
              <w:t>К</w:t>
            </w:r>
          </w:p>
        </w:tc>
        <w:tc>
          <w:tcPr>
            <w:tcW w:w="992" w:type="dxa"/>
            <w:tcBorders>
              <w:top w:val="single" w:sz="4" w:space="0" w:color="auto"/>
              <w:left w:val="single" w:sz="4" w:space="0" w:color="auto"/>
              <w:right w:val="single" w:sz="4" w:space="0" w:color="auto"/>
            </w:tcBorders>
            <w:vAlign w:val="bottom"/>
          </w:tcPr>
          <w:p w:rsidR="00AB05D4" w:rsidRPr="000A2A34" w:rsidRDefault="00AB05D4" w:rsidP="00AB05D4">
            <w:pPr>
              <w:pStyle w:val="af6"/>
              <w:ind w:left="284" w:hanging="284"/>
              <w:rPr>
                <w:bCs/>
              </w:rPr>
            </w:pPr>
            <w:r>
              <w:rPr>
                <w:bCs/>
              </w:rPr>
              <w:t>200</w:t>
            </w:r>
          </w:p>
        </w:tc>
        <w:tc>
          <w:tcPr>
            <w:tcW w:w="1417"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p>
        </w:tc>
        <w:tc>
          <w:tcPr>
            <w:tcW w:w="1417" w:type="dxa"/>
            <w:tcBorders>
              <w:top w:val="single" w:sz="4" w:space="0" w:color="auto"/>
              <w:left w:val="nil"/>
              <w:bottom w:val="nil"/>
              <w:right w:val="single" w:sz="4" w:space="0" w:color="auto"/>
            </w:tcBorders>
          </w:tcPr>
          <w:p w:rsidR="00AB05D4" w:rsidRPr="0014621B" w:rsidRDefault="00AB05D4" w:rsidP="00AB05D4">
            <w:pPr>
              <w:rPr>
                <w:bCs/>
              </w:rPr>
            </w:pPr>
            <w:r>
              <w:rPr>
                <w:bCs/>
              </w:rPr>
              <w:t>9,0</w:t>
            </w:r>
          </w:p>
        </w:tc>
        <w:tc>
          <w:tcPr>
            <w:tcW w:w="1276" w:type="dxa"/>
            <w:tcBorders>
              <w:top w:val="single" w:sz="4" w:space="0" w:color="auto"/>
              <w:left w:val="nil"/>
              <w:bottom w:val="nil"/>
              <w:right w:val="single" w:sz="4" w:space="0" w:color="auto"/>
            </w:tcBorders>
          </w:tcPr>
          <w:p w:rsidR="00AB05D4" w:rsidRDefault="00AB05D4" w:rsidP="00AB05D4">
            <w:pPr>
              <w:rPr>
                <w:bCs/>
              </w:rPr>
            </w:pPr>
          </w:p>
        </w:tc>
        <w:tc>
          <w:tcPr>
            <w:tcW w:w="1134" w:type="dxa"/>
            <w:tcBorders>
              <w:top w:val="single" w:sz="4" w:space="0" w:color="auto"/>
              <w:left w:val="nil"/>
              <w:bottom w:val="nil"/>
              <w:right w:val="single" w:sz="4" w:space="0" w:color="auto"/>
            </w:tcBorders>
          </w:tcPr>
          <w:p w:rsidR="00AB05D4" w:rsidRDefault="00AB05D4" w:rsidP="00AB05D4">
            <w:pPr>
              <w:rPr>
                <w:bCs/>
              </w:rPr>
            </w:pPr>
          </w:p>
        </w:tc>
      </w:tr>
      <w:tr w:rsidR="00AB05D4" w:rsidRPr="000A2A34" w:rsidTr="00AB05D4">
        <w:trPr>
          <w:trHeight w:val="298"/>
        </w:trPr>
        <w:tc>
          <w:tcPr>
            <w:tcW w:w="6663" w:type="dxa"/>
            <w:tcBorders>
              <w:top w:val="single" w:sz="4" w:space="0" w:color="auto"/>
              <w:left w:val="single" w:sz="4" w:space="0" w:color="auto"/>
              <w:bottom w:val="nil"/>
              <w:right w:val="single" w:sz="4" w:space="0" w:color="auto"/>
            </w:tcBorders>
          </w:tcPr>
          <w:p w:rsidR="00AB05D4" w:rsidRPr="000A2A34" w:rsidRDefault="00AB05D4" w:rsidP="00AB05D4">
            <w:pPr>
              <w:pStyle w:val="af6"/>
              <w:ind w:left="284" w:hanging="284"/>
            </w:pPr>
            <w:r w:rsidRPr="000A2A34">
              <w:t>Иные закупки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vAlign w:val="bottom"/>
          </w:tcPr>
          <w:p w:rsidR="00AB05D4" w:rsidRPr="000A2A34" w:rsidRDefault="00AB05D4" w:rsidP="00AB05D4">
            <w:pPr>
              <w:pStyle w:val="af6"/>
              <w:ind w:left="284" w:hanging="284"/>
              <w:rPr>
                <w:bCs/>
              </w:rPr>
            </w:pPr>
            <w:r w:rsidRPr="000A2A34">
              <w:rPr>
                <w:bCs/>
              </w:rPr>
              <w:t>01 4 01 2130</w:t>
            </w:r>
            <w:r>
              <w:rPr>
                <w:bCs/>
              </w:rPr>
              <w:t>К</w:t>
            </w:r>
          </w:p>
        </w:tc>
        <w:tc>
          <w:tcPr>
            <w:tcW w:w="992" w:type="dxa"/>
            <w:tcBorders>
              <w:top w:val="single" w:sz="4" w:space="0" w:color="auto"/>
              <w:left w:val="single" w:sz="4" w:space="0" w:color="auto"/>
              <w:right w:val="single" w:sz="4" w:space="0" w:color="auto"/>
            </w:tcBorders>
            <w:vAlign w:val="bottom"/>
          </w:tcPr>
          <w:p w:rsidR="00AB05D4" w:rsidRPr="000A2A34" w:rsidRDefault="00AB05D4" w:rsidP="00AB05D4">
            <w:pPr>
              <w:pStyle w:val="af6"/>
              <w:ind w:left="284" w:hanging="284"/>
              <w:rPr>
                <w:bCs/>
              </w:rPr>
            </w:pPr>
            <w:r>
              <w:rPr>
                <w:bCs/>
              </w:rPr>
              <w:t>240</w:t>
            </w:r>
          </w:p>
        </w:tc>
        <w:tc>
          <w:tcPr>
            <w:tcW w:w="1417"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p>
        </w:tc>
        <w:tc>
          <w:tcPr>
            <w:tcW w:w="1417" w:type="dxa"/>
            <w:tcBorders>
              <w:top w:val="single" w:sz="4" w:space="0" w:color="auto"/>
              <w:left w:val="nil"/>
              <w:bottom w:val="nil"/>
              <w:right w:val="single" w:sz="4" w:space="0" w:color="auto"/>
            </w:tcBorders>
          </w:tcPr>
          <w:p w:rsidR="00AB05D4" w:rsidRPr="0014621B" w:rsidRDefault="00AB05D4" w:rsidP="00AB05D4">
            <w:pPr>
              <w:rPr>
                <w:bCs/>
              </w:rPr>
            </w:pPr>
            <w:r>
              <w:rPr>
                <w:bCs/>
              </w:rPr>
              <w:t>9,0</w:t>
            </w:r>
          </w:p>
        </w:tc>
        <w:tc>
          <w:tcPr>
            <w:tcW w:w="1276" w:type="dxa"/>
            <w:tcBorders>
              <w:top w:val="single" w:sz="4" w:space="0" w:color="auto"/>
              <w:left w:val="nil"/>
              <w:bottom w:val="nil"/>
              <w:right w:val="single" w:sz="4" w:space="0" w:color="auto"/>
            </w:tcBorders>
          </w:tcPr>
          <w:p w:rsidR="00AB05D4" w:rsidRDefault="00AB05D4" w:rsidP="00AB05D4">
            <w:pPr>
              <w:rPr>
                <w:bCs/>
              </w:rPr>
            </w:pPr>
          </w:p>
        </w:tc>
        <w:tc>
          <w:tcPr>
            <w:tcW w:w="1134" w:type="dxa"/>
            <w:tcBorders>
              <w:top w:val="single" w:sz="4" w:space="0" w:color="auto"/>
              <w:left w:val="nil"/>
              <w:bottom w:val="nil"/>
              <w:right w:val="single" w:sz="4" w:space="0" w:color="auto"/>
            </w:tcBorders>
          </w:tcPr>
          <w:p w:rsidR="00AB05D4" w:rsidRDefault="00AB05D4" w:rsidP="00AB05D4">
            <w:pPr>
              <w:rPr>
                <w:bCs/>
              </w:rPr>
            </w:pPr>
          </w:p>
        </w:tc>
      </w:tr>
      <w:tr w:rsidR="00AB05D4" w:rsidRPr="000A2A34" w:rsidTr="00AB05D4">
        <w:trPr>
          <w:trHeight w:val="298"/>
        </w:trPr>
        <w:tc>
          <w:tcPr>
            <w:tcW w:w="6663" w:type="dxa"/>
            <w:tcBorders>
              <w:top w:val="single" w:sz="4" w:space="0" w:color="auto"/>
              <w:left w:val="single" w:sz="4" w:space="0" w:color="auto"/>
              <w:bottom w:val="nil"/>
              <w:right w:val="single" w:sz="4" w:space="0" w:color="auto"/>
            </w:tcBorders>
          </w:tcPr>
          <w:p w:rsidR="00AB05D4" w:rsidRPr="000A2A34" w:rsidRDefault="00AB05D4" w:rsidP="00AB05D4">
            <w:pPr>
              <w:pStyle w:val="af6"/>
              <w:ind w:left="284" w:hanging="284"/>
            </w:pPr>
            <w:r w:rsidRPr="000A2A34">
              <w:t>Национальная экономика</w:t>
            </w:r>
          </w:p>
        </w:tc>
        <w:tc>
          <w:tcPr>
            <w:tcW w:w="1636" w:type="dxa"/>
            <w:tcBorders>
              <w:top w:val="single" w:sz="4" w:space="0" w:color="auto"/>
              <w:left w:val="nil"/>
              <w:right w:val="single" w:sz="4" w:space="0" w:color="auto"/>
            </w:tcBorders>
            <w:vAlign w:val="bottom"/>
          </w:tcPr>
          <w:p w:rsidR="00AB05D4" w:rsidRPr="000A2A34" w:rsidRDefault="00AB05D4" w:rsidP="00AB05D4">
            <w:pPr>
              <w:pStyle w:val="af6"/>
              <w:ind w:left="284" w:hanging="284"/>
              <w:rPr>
                <w:bCs/>
              </w:rPr>
            </w:pPr>
            <w:r w:rsidRPr="000A2A34">
              <w:rPr>
                <w:bCs/>
              </w:rPr>
              <w:t>01 4 01 2130</w:t>
            </w:r>
            <w:r>
              <w:rPr>
                <w:bCs/>
              </w:rPr>
              <w:t>К</w:t>
            </w:r>
          </w:p>
        </w:tc>
        <w:tc>
          <w:tcPr>
            <w:tcW w:w="992" w:type="dxa"/>
            <w:tcBorders>
              <w:top w:val="single" w:sz="4" w:space="0" w:color="auto"/>
              <w:left w:val="single" w:sz="4" w:space="0" w:color="auto"/>
              <w:right w:val="single" w:sz="4" w:space="0" w:color="auto"/>
            </w:tcBorders>
            <w:vAlign w:val="bottom"/>
          </w:tcPr>
          <w:p w:rsidR="00AB05D4" w:rsidRPr="000A2A34" w:rsidRDefault="00AB05D4" w:rsidP="00AB05D4">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r>
              <w:rPr>
                <w:bCs/>
              </w:rPr>
              <w:t>04</w:t>
            </w:r>
          </w:p>
        </w:tc>
        <w:tc>
          <w:tcPr>
            <w:tcW w:w="851"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r>
              <w:rPr>
                <w:bCs/>
              </w:rPr>
              <w:t>00</w:t>
            </w:r>
          </w:p>
        </w:tc>
        <w:tc>
          <w:tcPr>
            <w:tcW w:w="1417" w:type="dxa"/>
            <w:tcBorders>
              <w:top w:val="single" w:sz="4" w:space="0" w:color="auto"/>
              <w:left w:val="nil"/>
              <w:bottom w:val="nil"/>
              <w:right w:val="single" w:sz="4" w:space="0" w:color="auto"/>
            </w:tcBorders>
          </w:tcPr>
          <w:p w:rsidR="00AB05D4" w:rsidRPr="0014621B" w:rsidRDefault="00AB05D4" w:rsidP="00AB05D4">
            <w:pPr>
              <w:rPr>
                <w:bCs/>
              </w:rPr>
            </w:pPr>
            <w:r>
              <w:rPr>
                <w:bCs/>
              </w:rPr>
              <w:t>9,0</w:t>
            </w:r>
          </w:p>
        </w:tc>
        <w:tc>
          <w:tcPr>
            <w:tcW w:w="1276" w:type="dxa"/>
            <w:tcBorders>
              <w:top w:val="single" w:sz="4" w:space="0" w:color="auto"/>
              <w:left w:val="nil"/>
              <w:bottom w:val="nil"/>
              <w:right w:val="single" w:sz="4" w:space="0" w:color="auto"/>
            </w:tcBorders>
          </w:tcPr>
          <w:p w:rsidR="00AB05D4" w:rsidRDefault="00AB05D4" w:rsidP="00AB05D4">
            <w:pPr>
              <w:rPr>
                <w:bCs/>
              </w:rPr>
            </w:pPr>
          </w:p>
        </w:tc>
        <w:tc>
          <w:tcPr>
            <w:tcW w:w="1134" w:type="dxa"/>
            <w:tcBorders>
              <w:top w:val="single" w:sz="4" w:space="0" w:color="auto"/>
              <w:left w:val="nil"/>
              <w:bottom w:val="nil"/>
              <w:right w:val="single" w:sz="4" w:space="0" w:color="auto"/>
            </w:tcBorders>
          </w:tcPr>
          <w:p w:rsidR="00AB05D4" w:rsidRDefault="00AB05D4" w:rsidP="00AB05D4">
            <w:pPr>
              <w:rPr>
                <w:bCs/>
              </w:rPr>
            </w:pPr>
          </w:p>
        </w:tc>
      </w:tr>
      <w:tr w:rsidR="00AB05D4" w:rsidRPr="000A2A34" w:rsidTr="00AB05D4">
        <w:trPr>
          <w:trHeight w:val="298"/>
        </w:trPr>
        <w:tc>
          <w:tcPr>
            <w:tcW w:w="6663" w:type="dxa"/>
            <w:tcBorders>
              <w:top w:val="single" w:sz="4" w:space="0" w:color="auto"/>
              <w:left w:val="single" w:sz="4" w:space="0" w:color="auto"/>
              <w:bottom w:val="nil"/>
              <w:right w:val="single" w:sz="4" w:space="0" w:color="auto"/>
            </w:tcBorders>
          </w:tcPr>
          <w:p w:rsidR="00AB05D4" w:rsidRPr="000A2A34" w:rsidRDefault="00AB05D4" w:rsidP="00AB05D4">
            <w:pPr>
              <w:pStyle w:val="af6"/>
              <w:ind w:left="284" w:hanging="284"/>
              <w:rPr>
                <w:bCs/>
              </w:rPr>
            </w:pPr>
            <w:r w:rsidRPr="000A2A34">
              <w:rPr>
                <w:bCs/>
              </w:rPr>
              <w:t>Дорожное хозяйство (дорожные фонды)</w:t>
            </w:r>
          </w:p>
        </w:tc>
        <w:tc>
          <w:tcPr>
            <w:tcW w:w="1636" w:type="dxa"/>
            <w:tcBorders>
              <w:top w:val="single" w:sz="4" w:space="0" w:color="auto"/>
              <w:left w:val="nil"/>
              <w:right w:val="single" w:sz="4" w:space="0" w:color="auto"/>
            </w:tcBorders>
            <w:vAlign w:val="bottom"/>
          </w:tcPr>
          <w:p w:rsidR="00AB05D4" w:rsidRPr="000A2A34" w:rsidRDefault="00AB05D4" w:rsidP="00AB05D4">
            <w:pPr>
              <w:pStyle w:val="af6"/>
              <w:ind w:left="284" w:hanging="284"/>
              <w:rPr>
                <w:bCs/>
              </w:rPr>
            </w:pPr>
            <w:r w:rsidRPr="000A2A34">
              <w:rPr>
                <w:bCs/>
              </w:rPr>
              <w:t>01 4 01 2130</w:t>
            </w:r>
            <w:r>
              <w:rPr>
                <w:bCs/>
              </w:rPr>
              <w:t>К</w:t>
            </w:r>
          </w:p>
        </w:tc>
        <w:tc>
          <w:tcPr>
            <w:tcW w:w="992" w:type="dxa"/>
            <w:tcBorders>
              <w:top w:val="single" w:sz="4" w:space="0" w:color="auto"/>
              <w:left w:val="single" w:sz="4" w:space="0" w:color="auto"/>
              <w:right w:val="single" w:sz="4" w:space="0" w:color="auto"/>
            </w:tcBorders>
            <w:vAlign w:val="bottom"/>
          </w:tcPr>
          <w:p w:rsidR="00AB05D4" w:rsidRPr="000A2A34" w:rsidRDefault="00AB05D4" w:rsidP="00AB05D4">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r>
              <w:rPr>
                <w:bCs/>
              </w:rPr>
              <w:t>04</w:t>
            </w:r>
          </w:p>
        </w:tc>
        <w:tc>
          <w:tcPr>
            <w:tcW w:w="851"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r>
              <w:rPr>
                <w:bCs/>
              </w:rPr>
              <w:t>09</w:t>
            </w:r>
          </w:p>
        </w:tc>
        <w:tc>
          <w:tcPr>
            <w:tcW w:w="1417" w:type="dxa"/>
            <w:tcBorders>
              <w:top w:val="single" w:sz="4" w:space="0" w:color="auto"/>
              <w:left w:val="nil"/>
              <w:bottom w:val="nil"/>
              <w:right w:val="single" w:sz="4" w:space="0" w:color="auto"/>
            </w:tcBorders>
          </w:tcPr>
          <w:p w:rsidR="00AB05D4" w:rsidRPr="0014621B" w:rsidRDefault="00AB05D4" w:rsidP="00AB05D4">
            <w:pPr>
              <w:rPr>
                <w:bCs/>
              </w:rPr>
            </w:pPr>
            <w:r>
              <w:rPr>
                <w:bCs/>
              </w:rPr>
              <w:t>9,0</w:t>
            </w:r>
          </w:p>
        </w:tc>
        <w:tc>
          <w:tcPr>
            <w:tcW w:w="1276" w:type="dxa"/>
            <w:tcBorders>
              <w:top w:val="single" w:sz="4" w:space="0" w:color="auto"/>
              <w:left w:val="nil"/>
              <w:bottom w:val="nil"/>
              <w:right w:val="single" w:sz="4" w:space="0" w:color="auto"/>
            </w:tcBorders>
          </w:tcPr>
          <w:p w:rsidR="00AB05D4" w:rsidRDefault="00AB05D4" w:rsidP="00AB05D4">
            <w:pPr>
              <w:rPr>
                <w:bCs/>
              </w:rPr>
            </w:pPr>
          </w:p>
        </w:tc>
        <w:tc>
          <w:tcPr>
            <w:tcW w:w="1134" w:type="dxa"/>
            <w:tcBorders>
              <w:top w:val="single" w:sz="4" w:space="0" w:color="auto"/>
              <w:left w:val="nil"/>
              <w:bottom w:val="nil"/>
              <w:right w:val="single" w:sz="4" w:space="0" w:color="auto"/>
            </w:tcBorders>
          </w:tcPr>
          <w:p w:rsidR="00AB05D4" w:rsidRDefault="00AB05D4" w:rsidP="00AB05D4">
            <w:pPr>
              <w:rPr>
                <w:bCs/>
              </w:rPr>
            </w:pPr>
          </w:p>
        </w:tc>
      </w:tr>
      <w:tr w:rsidR="00AB05D4" w:rsidRPr="000A2A34" w:rsidTr="00AB05D4">
        <w:trPr>
          <w:trHeight w:val="298"/>
        </w:trPr>
        <w:tc>
          <w:tcPr>
            <w:tcW w:w="6663" w:type="dxa"/>
            <w:tcBorders>
              <w:top w:val="single" w:sz="4" w:space="0" w:color="auto"/>
              <w:left w:val="single" w:sz="4" w:space="0" w:color="auto"/>
              <w:bottom w:val="nil"/>
              <w:right w:val="single" w:sz="4" w:space="0" w:color="auto"/>
            </w:tcBorders>
          </w:tcPr>
          <w:p w:rsidR="00AB05D4" w:rsidRPr="00D1433C" w:rsidRDefault="00AB05D4" w:rsidP="00AB05D4">
            <w:pPr>
              <w:rPr>
                <w:b/>
              </w:rPr>
            </w:pPr>
            <w:r w:rsidRPr="00D1433C">
              <w:rPr>
                <w:b/>
              </w:rPr>
              <w:t>Мер</w:t>
            </w:r>
            <w:r>
              <w:rPr>
                <w:b/>
              </w:rPr>
              <w:t>оприятия</w:t>
            </w:r>
            <w:r w:rsidRPr="00D1433C">
              <w:rPr>
                <w:b/>
              </w:rPr>
              <w:t xml:space="preserve"> по повышению безопасности дорожного движения</w:t>
            </w:r>
          </w:p>
        </w:tc>
        <w:tc>
          <w:tcPr>
            <w:tcW w:w="1636" w:type="dxa"/>
            <w:tcBorders>
              <w:top w:val="single" w:sz="4" w:space="0" w:color="auto"/>
              <w:left w:val="nil"/>
              <w:right w:val="single" w:sz="4" w:space="0" w:color="auto"/>
            </w:tcBorders>
            <w:vAlign w:val="bottom"/>
          </w:tcPr>
          <w:p w:rsidR="00AB05D4" w:rsidRPr="000A2A34" w:rsidRDefault="00AB05D4" w:rsidP="00AB05D4">
            <w:pPr>
              <w:pStyle w:val="af6"/>
              <w:ind w:left="284" w:hanging="284"/>
              <w:rPr>
                <w:bCs/>
              </w:rPr>
            </w:pPr>
            <w:r>
              <w:rPr>
                <w:bCs/>
              </w:rPr>
              <w:t>01 4 01 46050</w:t>
            </w:r>
          </w:p>
        </w:tc>
        <w:tc>
          <w:tcPr>
            <w:tcW w:w="992" w:type="dxa"/>
            <w:tcBorders>
              <w:top w:val="single" w:sz="4" w:space="0" w:color="auto"/>
              <w:left w:val="single" w:sz="4" w:space="0" w:color="auto"/>
              <w:right w:val="single" w:sz="4" w:space="0" w:color="auto"/>
            </w:tcBorders>
            <w:vAlign w:val="bottom"/>
          </w:tcPr>
          <w:p w:rsidR="00AB05D4" w:rsidRPr="000A2A34" w:rsidRDefault="00AB05D4" w:rsidP="00AB05D4">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p>
        </w:tc>
        <w:tc>
          <w:tcPr>
            <w:tcW w:w="1417" w:type="dxa"/>
            <w:tcBorders>
              <w:top w:val="single" w:sz="4" w:space="0" w:color="auto"/>
              <w:left w:val="nil"/>
              <w:bottom w:val="nil"/>
              <w:right w:val="single" w:sz="4" w:space="0" w:color="auto"/>
            </w:tcBorders>
          </w:tcPr>
          <w:p w:rsidR="00AB05D4" w:rsidRPr="0014621B" w:rsidRDefault="00AB05D4" w:rsidP="00AB05D4">
            <w:pPr>
              <w:rPr>
                <w:bCs/>
              </w:rPr>
            </w:pPr>
          </w:p>
        </w:tc>
        <w:tc>
          <w:tcPr>
            <w:tcW w:w="1276" w:type="dxa"/>
            <w:tcBorders>
              <w:top w:val="single" w:sz="4" w:space="0" w:color="auto"/>
              <w:left w:val="nil"/>
              <w:bottom w:val="nil"/>
              <w:right w:val="single" w:sz="4" w:space="0" w:color="auto"/>
            </w:tcBorders>
          </w:tcPr>
          <w:p w:rsidR="00AB05D4" w:rsidRDefault="00AB05D4" w:rsidP="00AB05D4">
            <w:pPr>
              <w:rPr>
                <w:bCs/>
              </w:rPr>
            </w:pPr>
            <w:r>
              <w:rPr>
                <w:bCs/>
              </w:rPr>
              <w:t>50,0</w:t>
            </w:r>
          </w:p>
        </w:tc>
        <w:tc>
          <w:tcPr>
            <w:tcW w:w="1134" w:type="dxa"/>
            <w:tcBorders>
              <w:top w:val="single" w:sz="4" w:space="0" w:color="auto"/>
              <w:left w:val="nil"/>
              <w:bottom w:val="nil"/>
              <w:right w:val="single" w:sz="4" w:space="0" w:color="auto"/>
            </w:tcBorders>
          </w:tcPr>
          <w:p w:rsidR="00AB05D4" w:rsidRDefault="00AB05D4" w:rsidP="00AB05D4">
            <w:pPr>
              <w:rPr>
                <w:bCs/>
              </w:rPr>
            </w:pPr>
            <w:r>
              <w:rPr>
                <w:bCs/>
              </w:rPr>
              <w:t>50,0</w:t>
            </w:r>
          </w:p>
        </w:tc>
      </w:tr>
      <w:tr w:rsidR="00AB05D4" w:rsidRPr="000A2A34" w:rsidTr="00AB05D4">
        <w:trPr>
          <w:trHeight w:val="298"/>
        </w:trPr>
        <w:tc>
          <w:tcPr>
            <w:tcW w:w="6663" w:type="dxa"/>
            <w:tcBorders>
              <w:top w:val="single" w:sz="4" w:space="0" w:color="auto"/>
              <w:left w:val="single" w:sz="4" w:space="0" w:color="auto"/>
              <w:bottom w:val="nil"/>
              <w:right w:val="single" w:sz="4" w:space="0" w:color="auto"/>
            </w:tcBorders>
          </w:tcPr>
          <w:p w:rsidR="00AB05D4" w:rsidRPr="00B0486B" w:rsidRDefault="00AB05D4" w:rsidP="00AB05D4">
            <w:r w:rsidRPr="00B0486B">
              <w:t>Закупка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tcPr>
          <w:p w:rsidR="00AB05D4" w:rsidRDefault="00AB05D4" w:rsidP="00AB05D4">
            <w:r w:rsidRPr="00F22935">
              <w:rPr>
                <w:bCs/>
              </w:rPr>
              <w:t>01 4 01 46050</w:t>
            </w:r>
          </w:p>
        </w:tc>
        <w:tc>
          <w:tcPr>
            <w:tcW w:w="992" w:type="dxa"/>
            <w:tcBorders>
              <w:top w:val="single" w:sz="4" w:space="0" w:color="auto"/>
              <w:left w:val="single" w:sz="4" w:space="0" w:color="auto"/>
              <w:right w:val="single" w:sz="4" w:space="0" w:color="auto"/>
            </w:tcBorders>
            <w:vAlign w:val="bottom"/>
          </w:tcPr>
          <w:p w:rsidR="00AB05D4" w:rsidRPr="000A2A34" w:rsidRDefault="00AB05D4" w:rsidP="00AB05D4">
            <w:pPr>
              <w:pStyle w:val="af6"/>
              <w:ind w:left="284" w:hanging="284"/>
              <w:rPr>
                <w:bCs/>
              </w:rPr>
            </w:pPr>
            <w:r>
              <w:rPr>
                <w:bCs/>
              </w:rPr>
              <w:t>200</w:t>
            </w:r>
          </w:p>
        </w:tc>
        <w:tc>
          <w:tcPr>
            <w:tcW w:w="1417"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p>
        </w:tc>
        <w:tc>
          <w:tcPr>
            <w:tcW w:w="1417" w:type="dxa"/>
            <w:tcBorders>
              <w:top w:val="single" w:sz="4" w:space="0" w:color="auto"/>
              <w:left w:val="nil"/>
              <w:bottom w:val="nil"/>
              <w:right w:val="single" w:sz="4" w:space="0" w:color="auto"/>
            </w:tcBorders>
          </w:tcPr>
          <w:p w:rsidR="00AB05D4" w:rsidRPr="0014621B" w:rsidRDefault="00AB05D4" w:rsidP="00AB05D4">
            <w:pPr>
              <w:rPr>
                <w:bCs/>
              </w:rPr>
            </w:pPr>
          </w:p>
        </w:tc>
        <w:tc>
          <w:tcPr>
            <w:tcW w:w="1276" w:type="dxa"/>
            <w:tcBorders>
              <w:top w:val="single" w:sz="4" w:space="0" w:color="auto"/>
              <w:left w:val="nil"/>
              <w:bottom w:val="nil"/>
              <w:right w:val="single" w:sz="4" w:space="0" w:color="auto"/>
            </w:tcBorders>
          </w:tcPr>
          <w:p w:rsidR="00AB05D4" w:rsidRDefault="00AB05D4" w:rsidP="00AB05D4">
            <w:pPr>
              <w:rPr>
                <w:bCs/>
              </w:rPr>
            </w:pPr>
            <w:r>
              <w:rPr>
                <w:bCs/>
              </w:rPr>
              <w:t>50,0</w:t>
            </w:r>
          </w:p>
        </w:tc>
        <w:tc>
          <w:tcPr>
            <w:tcW w:w="1134" w:type="dxa"/>
            <w:tcBorders>
              <w:top w:val="single" w:sz="4" w:space="0" w:color="auto"/>
              <w:left w:val="nil"/>
              <w:bottom w:val="nil"/>
              <w:right w:val="single" w:sz="4" w:space="0" w:color="auto"/>
            </w:tcBorders>
          </w:tcPr>
          <w:p w:rsidR="00AB05D4" w:rsidRDefault="00AB05D4" w:rsidP="00AB05D4">
            <w:pPr>
              <w:rPr>
                <w:bCs/>
              </w:rPr>
            </w:pPr>
            <w:r>
              <w:rPr>
                <w:bCs/>
              </w:rPr>
              <w:t>50,0</w:t>
            </w:r>
          </w:p>
        </w:tc>
      </w:tr>
      <w:tr w:rsidR="00AB05D4" w:rsidRPr="000A2A34" w:rsidTr="00AB05D4">
        <w:trPr>
          <w:trHeight w:val="298"/>
        </w:trPr>
        <w:tc>
          <w:tcPr>
            <w:tcW w:w="6663" w:type="dxa"/>
            <w:tcBorders>
              <w:top w:val="single" w:sz="4" w:space="0" w:color="auto"/>
              <w:left w:val="single" w:sz="4" w:space="0" w:color="auto"/>
              <w:bottom w:val="nil"/>
              <w:right w:val="single" w:sz="4" w:space="0" w:color="auto"/>
            </w:tcBorders>
          </w:tcPr>
          <w:p w:rsidR="00AB05D4" w:rsidRPr="00B0486B" w:rsidRDefault="00AB05D4" w:rsidP="00AB05D4">
            <w:r w:rsidRPr="00B0486B">
              <w:t>Иные закупки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tcPr>
          <w:p w:rsidR="00AB05D4" w:rsidRDefault="00AB05D4" w:rsidP="00AB05D4">
            <w:r w:rsidRPr="00F22935">
              <w:rPr>
                <w:bCs/>
              </w:rPr>
              <w:t>01 4 01 46050</w:t>
            </w:r>
          </w:p>
        </w:tc>
        <w:tc>
          <w:tcPr>
            <w:tcW w:w="992" w:type="dxa"/>
            <w:tcBorders>
              <w:top w:val="single" w:sz="4" w:space="0" w:color="auto"/>
              <w:left w:val="single" w:sz="4" w:space="0" w:color="auto"/>
              <w:right w:val="single" w:sz="4" w:space="0" w:color="auto"/>
            </w:tcBorders>
            <w:vAlign w:val="bottom"/>
          </w:tcPr>
          <w:p w:rsidR="00AB05D4" w:rsidRPr="000A2A34" w:rsidRDefault="00AB05D4" w:rsidP="00AB05D4">
            <w:pPr>
              <w:pStyle w:val="af6"/>
              <w:ind w:left="284" w:hanging="284"/>
              <w:rPr>
                <w:bCs/>
              </w:rPr>
            </w:pPr>
            <w:r>
              <w:rPr>
                <w:bCs/>
              </w:rPr>
              <w:t>240</w:t>
            </w:r>
          </w:p>
        </w:tc>
        <w:tc>
          <w:tcPr>
            <w:tcW w:w="1417"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p>
        </w:tc>
        <w:tc>
          <w:tcPr>
            <w:tcW w:w="1417" w:type="dxa"/>
            <w:tcBorders>
              <w:top w:val="single" w:sz="4" w:space="0" w:color="auto"/>
              <w:left w:val="nil"/>
              <w:bottom w:val="nil"/>
              <w:right w:val="single" w:sz="4" w:space="0" w:color="auto"/>
            </w:tcBorders>
          </w:tcPr>
          <w:p w:rsidR="00AB05D4" w:rsidRPr="0014621B" w:rsidRDefault="00AB05D4" w:rsidP="00AB05D4">
            <w:pPr>
              <w:rPr>
                <w:bCs/>
              </w:rPr>
            </w:pPr>
          </w:p>
        </w:tc>
        <w:tc>
          <w:tcPr>
            <w:tcW w:w="1276" w:type="dxa"/>
            <w:tcBorders>
              <w:top w:val="single" w:sz="4" w:space="0" w:color="auto"/>
              <w:left w:val="nil"/>
              <w:bottom w:val="nil"/>
              <w:right w:val="single" w:sz="4" w:space="0" w:color="auto"/>
            </w:tcBorders>
          </w:tcPr>
          <w:p w:rsidR="00AB05D4" w:rsidRDefault="00AB05D4" w:rsidP="00AB05D4">
            <w:pPr>
              <w:rPr>
                <w:bCs/>
              </w:rPr>
            </w:pPr>
            <w:r>
              <w:rPr>
                <w:bCs/>
              </w:rPr>
              <w:t>50,0</w:t>
            </w:r>
          </w:p>
        </w:tc>
        <w:tc>
          <w:tcPr>
            <w:tcW w:w="1134" w:type="dxa"/>
            <w:tcBorders>
              <w:top w:val="single" w:sz="4" w:space="0" w:color="auto"/>
              <w:left w:val="nil"/>
              <w:bottom w:val="nil"/>
              <w:right w:val="single" w:sz="4" w:space="0" w:color="auto"/>
            </w:tcBorders>
          </w:tcPr>
          <w:p w:rsidR="00AB05D4" w:rsidRDefault="00AB05D4" w:rsidP="00AB05D4">
            <w:pPr>
              <w:rPr>
                <w:bCs/>
              </w:rPr>
            </w:pPr>
            <w:r>
              <w:rPr>
                <w:bCs/>
              </w:rPr>
              <w:t>50,0</w:t>
            </w:r>
          </w:p>
        </w:tc>
      </w:tr>
      <w:tr w:rsidR="00AB05D4" w:rsidRPr="000A2A34" w:rsidTr="00AB05D4">
        <w:trPr>
          <w:trHeight w:val="298"/>
        </w:trPr>
        <w:tc>
          <w:tcPr>
            <w:tcW w:w="6663" w:type="dxa"/>
            <w:tcBorders>
              <w:top w:val="single" w:sz="4" w:space="0" w:color="auto"/>
              <w:left w:val="single" w:sz="4" w:space="0" w:color="auto"/>
              <w:bottom w:val="nil"/>
              <w:right w:val="single" w:sz="4" w:space="0" w:color="auto"/>
            </w:tcBorders>
          </w:tcPr>
          <w:p w:rsidR="00AB05D4" w:rsidRPr="000A2A34" w:rsidRDefault="00AB05D4" w:rsidP="00AB05D4">
            <w:pPr>
              <w:pStyle w:val="af6"/>
              <w:ind w:left="284" w:hanging="284"/>
            </w:pPr>
            <w:r w:rsidRPr="000A2A34">
              <w:t>Национальная экономика</w:t>
            </w:r>
          </w:p>
        </w:tc>
        <w:tc>
          <w:tcPr>
            <w:tcW w:w="1636" w:type="dxa"/>
            <w:tcBorders>
              <w:top w:val="single" w:sz="4" w:space="0" w:color="auto"/>
              <w:left w:val="nil"/>
              <w:right w:val="single" w:sz="4" w:space="0" w:color="auto"/>
            </w:tcBorders>
          </w:tcPr>
          <w:p w:rsidR="00AB05D4" w:rsidRDefault="00AB05D4" w:rsidP="00AB05D4">
            <w:r w:rsidRPr="00F22935">
              <w:rPr>
                <w:bCs/>
              </w:rPr>
              <w:t>01 4 01 46050</w:t>
            </w:r>
          </w:p>
        </w:tc>
        <w:tc>
          <w:tcPr>
            <w:tcW w:w="992" w:type="dxa"/>
            <w:tcBorders>
              <w:top w:val="single" w:sz="4" w:space="0" w:color="auto"/>
              <w:left w:val="single" w:sz="4" w:space="0" w:color="auto"/>
              <w:right w:val="single" w:sz="4" w:space="0" w:color="auto"/>
            </w:tcBorders>
            <w:vAlign w:val="bottom"/>
          </w:tcPr>
          <w:p w:rsidR="00AB05D4" w:rsidRPr="000A2A34" w:rsidRDefault="00AB05D4" w:rsidP="00AB05D4">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r>
              <w:rPr>
                <w:bCs/>
              </w:rPr>
              <w:t>04</w:t>
            </w:r>
          </w:p>
        </w:tc>
        <w:tc>
          <w:tcPr>
            <w:tcW w:w="851"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r>
              <w:rPr>
                <w:bCs/>
              </w:rPr>
              <w:t>00</w:t>
            </w:r>
          </w:p>
        </w:tc>
        <w:tc>
          <w:tcPr>
            <w:tcW w:w="1417" w:type="dxa"/>
            <w:tcBorders>
              <w:top w:val="single" w:sz="4" w:space="0" w:color="auto"/>
              <w:left w:val="nil"/>
              <w:bottom w:val="nil"/>
              <w:right w:val="single" w:sz="4" w:space="0" w:color="auto"/>
            </w:tcBorders>
          </w:tcPr>
          <w:p w:rsidR="00AB05D4" w:rsidRPr="0014621B" w:rsidRDefault="00AB05D4" w:rsidP="00AB05D4">
            <w:pPr>
              <w:rPr>
                <w:bCs/>
              </w:rPr>
            </w:pPr>
          </w:p>
        </w:tc>
        <w:tc>
          <w:tcPr>
            <w:tcW w:w="1276" w:type="dxa"/>
            <w:tcBorders>
              <w:top w:val="single" w:sz="4" w:space="0" w:color="auto"/>
              <w:left w:val="nil"/>
              <w:bottom w:val="nil"/>
              <w:right w:val="single" w:sz="4" w:space="0" w:color="auto"/>
            </w:tcBorders>
          </w:tcPr>
          <w:p w:rsidR="00AB05D4" w:rsidRDefault="00AB05D4" w:rsidP="00AB05D4">
            <w:pPr>
              <w:rPr>
                <w:bCs/>
              </w:rPr>
            </w:pPr>
            <w:r>
              <w:rPr>
                <w:bCs/>
              </w:rPr>
              <w:t>50,0</w:t>
            </w:r>
          </w:p>
        </w:tc>
        <w:tc>
          <w:tcPr>
            <w:tcW w:w="1134" w:type="dxa"/>
            <w:tcBorders>
              <w:top w:val="single" w:sz="4" w:space="0" w:color="auto"/>
              <w:left w:val="nil"/>
              <w:bottom w:val="nil"/>
              <w:right w:val="single" w:sz="4" w:space="0" w:color="auto"/>
            </w:tcBorders>
          </w:tcPr>
          <w:p w:rsidR="00AB05D4" w:rsidRDefault="00AB05D4" w:rsidP="00AB05D4">
            <w:pPr>
              <w:rPr>
                <w:bCs/>
              </w:rPr>
            </w:pPr>
            <w:r>
              <w:rPr>
                <w:bCs/>
              </w:rPr>
              <w:t>50,0</w:t>
            </w:r>
          </w:p>
        </w:tc>
      </w:tr>
      <w:tr w:rsidR="00AB05D4" w:rsidRPr="000A2A34" w:rsidTr="00AB05D4">
        <w:trPr>
          <w:trHeight w:val="298"/>
        </w:trPr>
        <w:tc>
          <w:tcPr>
            <w:tcW w:w="6663" w:type="dxa"/>
            <w:tcBorders>
              <w:top w:val="single" w:sz="4" w:space="0" w:color="auto"/>
              <w:left w:val="single" w:sz="4" w:space="0" w:color="auto"/>
              <w:bottom w:val="nil"/>
              <w:right w:val="single" w:sz="4" w:space="0" w:color="auto"/>
            </w:tcBorders>
          </w:tcPr>
          <w:p w:rsidR="00AB05D4" w:rsidRPr="000A2A34" w:rsidRDefault="00AB05D4" w:rsidP="00AB05D4">
            <w:pPr>
              <w:pStyle w:val="af6"/>
              <w:ind w:left="284" w:hanging="284"/>
              <w:rPr>
                <w:bCs/>
              </w:rPr>
            </w:pPr>
            <w:r w:rsidRPr="000A2A34">
              <w:rPr>
                <w:bCs/>
              </w:rPr>
              <w:lastRenderedPageBreak/>
              <w:t>Дорожное хозяйство (дорожные фонды)</w:t>
            </w:r>
          </w:p>
        </w:tc>
        <w:tc>
          <w:tcPr>
            <w:tcW w:w="1636" w:type="dxa"/>
            <w:tcBorders>
              <w:top w:val="single" w:sz="4" w:space="0" w:color="auto"/>
              <w:left w:val="nil"/>
              <w:right w:val="single" w:sz="4" w:space="0" w:color="auto"/>
            </w:tcBorders>
          </w:tcPr>
          <w:p w:rsidR="00AB05D4" w:rsidRDefault="00AB05D4" w:rsidP="00AB05D4">
            <w:r w:rsidRPr="00F22935">
              <w:rPr>
                <w:bCs/>
              </w:rPr>
              <w:t>01 4 01 46050</w:t>
            </w:r>
          </w:p>
        </w:tc>
        <w:tc>
          <w:tcPr>
            <w:tcW w:w="992" w:type="dxa"/>
            <w:tcBorders>
              <w:top w:val="single" w:sz="4" w:space="0" w:color="auto"/>
              <w:left w:val="single" w:sz="4" w:space="0" w:color="auto"/>
              <w:right w:val="single" w:sz="4" w:space="0" w:color="auto"/>
            </w:tcBorders>
            <w:vAlign w:val="bottom"/>
          </w:tcPr>
          <w:p w:rsidR="00AB05D4" w:rsidRPr="000A2A34" w:rsidRDefault="00AB05D4" w:rsidP="00AB05D4">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r>
              <w:rPr>
                <w:bCs/>
              </w:rPr>
              <w:t>04</w:t>
            </w:r>
          </w:p>
        </w:tc>
        <w:tc>
          <w:tcPr>
            <w:tcW w:w="851"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r>
              <w:rPr>
                <w:bCs/>
              </w:rPr>
              <w:t>09</w:t>
            </w:r>
          </w:p>
        </w:tc>
        <w:tc>
          <w:tcPr>
            <w:tcW w:w="1417" w:type="dxa"/>
            <w:tcBorders>
              <w:top w:val="single" w:sz="4" w:space="0" w:color="auto"/>
              <w:left w:val="nil"/>
              <w:bottom w:val="nil"/>
              <w:right w:val="single" w:sz="4" w:space="0" w:color="auto"/>
            </w:tcBorders>
          </w:tcPr>
          <w:p w:rsidR="00AB05D4" w:rsidRPr="0014621B" w:rsidRDefault="00AB05D4" w:rsidP="00AB05D4">
            <w:pPr>
              <w:rPr>
                <w:bCs/>
              </w:rPr>
            </w:pPr>
          </w:p>
        </w:tc>
        <w:tc>
          <w:tcPr>
            <w:tcW w:w="1276" w:type="dxa"/>
            <w:tcBorders>
              <w:top w:val="single" w:sz="4" w:space="0" w:color="auto"/>
              <w:left w:val="nil"/>
              <w:bottom w:val="nil"/>
              <w:right w:val="single" w:sz="4" w:space="0" w:color="auto"/>
            </w:tcBorders>
          </w:tcPr>
          <w:p w:rsidR="00AB05D4" w:rsidRDefault="00AB05D4" w:rsidP="00AB05D4">
            <w:pPr>
              <w:rPr>
                <w:bCs/>
              </w:rPr>
            </w:pPr>
            <w:r>
              <w:rPr>
                <w:bCs/>
              </w:rPr>
              <w:t>50,0</w:t>
            </w:r>
          </w:p>
        </w:tc>
        <w:tc>
          <w:tcPr>
            <w:tcW w:w="1134" w:type="dxa"/>
            <w:tcBorders>
              <w:top w:val="single" w:sz="4" w:space="0" w:color="auto"/>
              <w:left w:val="nil"/>
              <w:bottom w:val="nil"/>
              <w:right w:val="single" w:sz="4" w:space="0" w:color="auto"/>
            </w:tcBorders>
          </w:tcPr>
          <w:p w:rsidR="00AB05D4" w:rsidRDefault="00AB05D4" w:rsidP="00AB05D4">
            <w:pPr>
              <w:rPr>
                <w:bCs/>
              </w:rPr>
            </w:pPr>
            <w:r>
              <w:rPr>
                <w:bCs/>
              </w:rPr>
              <w:t>50,0</w:t>
            </w:r>
          </w:p>
        </w:tc>
      </w:tr>
      <w:tr w:rsidR="00AB05D4" w:rsidRPr="000A2A34" w:rsidTr="00AB05D4">
        <w:trPr>
          <w:trHeight w:val="298"/>
        </w:trPr>
        <w:tc>
          <w:tcPr>
            <w:tcW w:w="6663" w:type="dxa"/>
            <w:tcBorders>
              <w:top w:val="single" w:sz="4" w:space="0" w:color="auto"/>
              <w:left w:val="single" w:sz="4" w:space="0" w:color="auto"/>
              <w:bottom w:val="nil"/>
              <w:right w:val="single" w:sz="4" w:space="0" w:color="auto"/>
            </w:tcBorders>
          </w:tcPr>
          <w:p w:rsidR="00AB05D4" w:rsidRPr="00E2071F" w:rsidRDefault="00AB05D4" w:rsidP="00AB05D4">
            <w:pPr>
              <w:pStyle w:val="af6"/>
              <w:ind w:left="284" w:hanging="284"/>
              <w:rPr>
                <w:b/>
                <w:bCs/>
              </w:rPr>
            </w:pPr>
            <w:r w:rsidRPr="00E2071F">
              <w:rPr>
                <w:rStyle w:val="afb"/>
                <w:i w:val="0"/>
              </w:rPr>
              <w:t>Подпрограмма "Обеспечение первичных мер пожарной безопасности на территории Соловцовского сельсовета Иссинского района Пензенской области"</w:t>
            </w:r>
            <w:r w:rsidRPr="00E2071F">
              <w:rPr>
                <w:rStyle w:val="afb"/>
                <w:i w:val="0"/>
              </w:rPr>
              <w:tab/>
            </w:r>
          </w:p>
        </w:tc>
        <w:tc>
          <w:tcPr>
            <w:tcW w:w="1636" w:type="dxa"/>
            <w:tcBorders>
              <w:top w:val="single" w:sz="4" w:space="0" w:color="auto"/>
              <w:left w:val="nil"/>
              <w:right w:val="single" w:sz="4" w:space="0" w:color="auto"/>
            </w:tcBorders>
            <w:vAlign w:val="bottom"/>
          </w:tcPr>
          <w:p w:rsidR="00AB05D4" w:rsidRPr="000A2A34" w:rsidRDefault="00AB05D4" w:rsidP="00AB05D4">
            <w:pPr>
              <w:pStyle w:val="af6"/>
              <w:ind w:left="284" w:hanging="284"/>
              <w:rPr>
                <w:b/>
              </w:rPr>
            </w:pPr>
            <w:r w:rsidRPr="000A2A34">
              <w:rPr>
                <w:b/>
              </w:rPr>
              <w:t xml:space="preserve">01 </w:t>
            </w:r>
            <w:r>
              <w:rPr>
                <w:b/>
              </w:rPr>
              <w:t>5</w:t>
            </w:r>
            <w:r w:rsidRPr="000A2A34">
              <w:rPr>
                <w:b/>
              </w:rPr>
              <w:t xml:space="preserve"> 00 00000</w:t>
            </w:r>
          </w:p>
        </w:tc>
        <w:tc>
          <w:tcPr>
            <w:tcW w:w="992" w:type="dxa"/>
            <w:tcBorders>
              <w:top w:val="single" w:sz="4" w:space="0" w:color="auto"/>
              <w:left w:val="single" w:sz="4" w:space="0" w:color="auto"/>
              <w:right w:val="single" w:sz="4" w:space="0" w:color="auto"/>
            </w:tcBorders>
            <w:vAlign w:val="bottom"/>
          </w:tcPr>
          <w:p w:rsidR="00AB05D4" w:rsidRPr="000A2A34" w:rsidRDefault="00AB05D4" w:rsidP="00AB05D4">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p>
        </w:tc>
        <w:tc>
          <w:tcPr>
            <w:tcW w:w="1417" w:type="dxa"/>
            <w:tcBorders>
              <w:top w:val="single" w:sz="4" w:space="0" w:color="auto"/>
              <w:left w:val="nil"/>
              <w:bottom w:val="nil"/>
              <w:right w:val="single" w:sz="4" w:space="0" w:color="auto"/>
            </w:tcBorders>
          </w:tcPr>
          <w:p w:rsidR="00AB05D4" w:rsidRPr="00763D21" w:rsidRDefault="00AB05D4" w:rsidP="00AB05D4">
            <w:pPr>
              <w:rPr>
                <w:b/>
              </w:rPr>
            </w:pPr>
            <w:r w:rsidRPr="00763D21">
              <w:rPr>
                <w:b/>
              </w:rPr>
              <w:t>10,000</w:t>
            </w:r>
          </w:p>
        </w:tc>
        <w:tc>
          <w:tcPr>
            <w:tcW w:w="1276" w:type="dxa"/>
            <w:tcBorders>
              <w:top w:val="single" w:sz="4" w:space="0" w:color="auto"/>
              <w:left w:val="nil"/>
              <w:bottom w:val="nil"/>
              <w:right w:val="single" w:sz="4" w:space="0" w:color="auto"/>
            </w:tcBorders>
          </w:tcPr>
          <w:p w:rsidR="00AB05D4" w:rsidRPr="00763D21" w:rsidRDefault="00AB05D4" w:rsidP="00AB05D4">
            <w:pPr>
              <w:rPr>
                <w:b/>
              </w:rPr>
            </w:pPr>
            <w:r w:rsidRPr="00763D21">
              <w:rPr>
                <w:b/>
              </w:rPr>
              <w:t>10,000</w:t>
            </w:r>
          </w:p>
        </w:tc>
        <w:tc>
          <w:tcPr>
            <w:tcW w:w="1134" w:type="dxa"/>
            <w:tcBorders>
              <w:top w:val="single" w:sz="4" w:space="0" w:color="auto"/>
              <w:left w:val="nil"/>
              <w:bottom w:val="nil"/>
              <w:right w:val="single" w:sz="4" w:space="0" w:color="auto"/>
            </w:tcBorders>
          </w:tcPr>
          <w:p w:rsidR="00AB05D4" w:rsidRPr="00763D21" w:rsidRDefault="00AB05D4" w:rsidP="00AB05D4">
            <w:pPr>
              <w:rPr>
                <w:b/>
              </w:rPr>
            </w:pPr>
            <w:r w:rsidRPr="00763D21">
              <w:rPr>
                <w:b/>
              </w:rPr>
              <w:t>10,000</w:t>
            </w:r>
          </w:p>
        </w:tc>
      </w:tr>
      <w:tr w:rsidR="00AB05D4" w:rsidRPr="000A2A34" w:rsidTr="00AB05D4">
        <w:trPr>
          <w:trHeight w:val="298"/>
        </w:trPr>
        <w:tc>
          <w:tcPr>
            <w:tcW w:w="6663" w:type="dxa"/>
            <w:tcBorders>
              <w:top w:val="single" w:sz="4" w:space="0" w:color="auto"/>
              <w:left w:val="single" w:sz="4" w:space="0" w:color="auto"/>
              <w:bottom w:val="nil"/>
              <w:right w:val="single" w:sz="4" w:space="0" w:color="auto"/>
            </w:tcBorders>
          </w:tcPr>
          <w:p w:rsidR="00AB05D4" w:rsidRPr="00E2071F" w:rsidRDefault="00AB05D4" w:rsidP="00AB05D4">
            <w:pPr>
              <w:pStyle w:val="af6"/>
              <w:tabs>
                <w:tab w:val="left" w:pos="5235"/>
              </w:tabs>
              <w:rPr>
                <w:rStyle w:val="afb"/>
                <w:b/>
                <w:i w:val="0"/>
              </w:rPr>
            </w:pPr>
            <w:r w:rsidRPr="00E2071F">
              <w:rPr>
                <w:rStyle w:val="afb"/>
                <w:i w:val="0"/>
              </w:rPr>
              <w:t>Основное мероприятие «Обеспечение первичных мер пожарной безопасности Соловцовского сельсовета Иссинского района Пензенской области»</w:t>
            </w:r>
          </w:p>
        </w:tc>
        <w:tc>
          <w:tcPr>
            <w:tcW w:w="1636" w:type="dxa"/>
            <w:tcBorders>
              <w:top w:val="single" w:sz="4" w:space="0" w:color="auto"/>
              <w:left w:val="nil"/>
              <w:right w:val="single" w:sz="4" w:space="0" w:color="auto"/>
            </w:tcBorders>
            <w:vAlign w:val="bottom"/>
          </w:tcPr>
          <w:p w:rsidR="00AB05D4" w:rsidRPr="000A2A34" w:rsidRDefault="00AB05D4" w:rsidP="00AB05D4">
            <w:pPr>
              <w:pStyle w:val="af6"/>
              <w:ind w:left="284" w:hanging="284"/>
              <w:rPr>
                <w:b/>
              </w:rPr>
            </w:pPr>
            <w:r w:rsidRPr="000A2A34">
              <w:rPr>
                <w:b/>
              </w:rPr>
              <w:t xml:space="preserve">01 </w:t>
            </w:r>
            <w:r>
              <w:rPr>
                <w:b/>
              </w:rPr>
              <w:t>5</w:t>
            </w:r>
            <w:r w:rsidRPr="000A2A34">
              <w:rPr>
                <w:b/>
              </w:rPr>
              <w:t xml:space="preserve"> 01 00000</w:t>
            </w:r>
          </w:p>
        </w:tc>
        <w:tc>
          <w:tcPr>
            <w:tcW w:w="992" w:type="dxa"/>
            <w:tcBorders>
              <w:top w:val="single" w:sz="4" w:space="0" w:color="auto"/>
              <w:left w:val="single" w:sz="4" w:space="0" w:color="auto"/>
              <w:right w:val="single" w:sz="4" w:space="0" w:color="auto"/>
            </w:tcBorders>
            <w:vAlign w:val="bottom"/>
          </w:tcPr>
          <w:p w:rsidR="00AB05D4" w:rsidRPr="000A2A34" w:rsidRDefault="00AB05D4" w:rsidP="00AB05D4">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p>
        </w:tc>
        <w:tc>
          <w:tcPr>
            <w:tcW w:w="1417" w:type="dxa"/>
            <w:tcBorders>
              <w:top w:val="single" w:sz="4" w:space="0" w:color="auto"/>
              <w:left w:val="nil"/>
              <w:bottom w:val="nil"/>
              <w:right w:val="single" w:sz="4" w:space="0" w:color="auto"/>
            </w:tcBorders>
          </w:tcPr>
          <w:p w:rsidR="00AB05D4" w:rsidRPr="00763D21" w:rsidRDefault="00AB05D4" w:rsidP="00AB05D4">
            <w:pPr>
              <w:rPr>
                <w:b/>
              </w:rPr>
            </w:pPr>
            <w:r w:rsidRPr="00763D21">
              <w:rPr>
                <w:b/>
              </w:rPr>
              <w:t>10,000</w:t>
            </w:r>
          </w:p>
        </w:tc>
        <w:tc>
          <w:tcPr>
            <w:tcW w:w="1276" w:type="dxa"/>
            <w:tcBorders>
              <w:top w:val="single" w:sz="4" w:space="0" w:color="auto"/>
              <w:left w:val="nil"/>
              <w:bottom w:val="nil"/>
              <w:right w:val="single" w:sz="4" w:space="0" w:color="auto"/>
            </w:tcBorders>
          </w:tcPr>
          <w:p w:rsidR="00AB05D4" w:rsidRPr="00763D21" w:rsidRDefault="00AB05D4" w:rsidP="00AB05D4">
            <w:pPr>
              <w:rPr>
                <w:b/>
              </w:rPr>
            </w:pPr>
            <w:r w:rsidRPr="00763D21">
              <w:rPr>
                <w:b/>
              </w:rPr>
              <w:t>10,000</w:t>
            </w:r>
          </w:p>
        </w:tc>
        <w:tc>
          <w:tcPr>
            <w:tcW w:w="1134" w:type="dxa"/>
            <w:tcBorders>
              <w:top w:val="single" w:sz="4" w:space="0" w:color="auto"/>
              <w:left w:val="nil"/>
              <w:bottom w:val="nil"/>
              <w:right w:val="single" w:sz="4" w:space="0" w:color="auto"/>
            </w:tcBorders>
          </w:tcPr>
          <w:p w:rsidR="00AB05D4" w:rsidRPr="00763D21" w:rsidRDefault="00AB05D4" w:rsidP="00AB05D4">
            <w:pPr>
              <w:rPr>
                <w:b/>
              </w:rPr>
            </w:pPr>
            <w:r w:rsidRPr="00763D21">
              <w:rPr>
                <w:b/>
              </w:rPr>
              <w:t>10,000</w:t>
            </w:r>
          </w:p>
        </w:tc>
      </w:tr>
      <w:tr w:rsidR="00AB05D4" w:rsidRPr="000A2A34" w:rsidTr="00AB05D4">
        <w:trPr>
          <w:trHeight w:val="298"/>
        </w:trPr>
        <w:tc>
          <w:tcPr>
            <w:tcW w:w="6663" w:type="dxa"/>
            <w:tcBorders>
              <w:top w:val="single" w:sz="4" w:space="0" w:color="auto"/>
              <w:left w:val="single" w:sz="4" w:space="0" w:color="auto"/>
              <w:bottom w:val="nil"/>
              <w:right w:val="single" w:sz="4" w:space="0" w:color="auto"/>
            </w:tcBorders>
          </w:tcPr>
          <w:p w:rsidR="00AB05D4" w:rsidRDefault="00AB05D4" w:rsidP="00AB05D4">
            <w:pPr>
              <w:pStyle w:val="af6"/>
              <w:tabs>
                <w:tab w:val="left" w:pos="5235"/>
              </w:tabs>
              <w:rPr>
                <w:rStyle w:val="afb"/>
                <w:i w:val="0"/>
              </w:rPr>
            </w:pPr>
            <w:r w:rsidRPr="00866BAB">
              <w:rPr>
                <w:rStyle w:val="afb"/>
                <w:i w:val="0"/>
              </w:rPr>
              <w:t>Расходы на приобретение техники и оборудования</w:t>
            </w:r>
          </w:p>
        </w:tc>
        <w:tc>
          <w:tcPr>
            <w:tcW w:w="1636" w:type="dxa"/>
            <w:tcBorders>
              <w:top w:val="single" w:sz="4" w:space="0" w:color="auto"/>
              <w:left w:val="nil"/>
              <w:right w:val="single" w:sz="4" w:space="0" w:color="auto"/>
            </w:tcBorders>
            <w:vAlign w:val="bottom"/>
          </w:tcPr>
          <w:p w:rsidR="00AB05D4" w:rsidRPr="000A2A34" w:rsidRDefault="00AB05D4" w:rsidP="00AB05D4">
            <w:pPr>
              <w:pStyle w:val="af6"/>
              <w:ind w:left="284" w:hanging="284"/>
              <w:rPr>
                <w:bCs/>
              </w:rPr>
            </w:pPr>
            <w:r>
              <w:rPr>
                <w:bCs/>
              </w:rPr>
              <w:t>01 5 01 22040</w:t>
            </w:r>
          </w:p>
        </w:tc>
        <w:tc>
          <w:tcPr>
            <w:tcW w:w="992" w:type="dxa"/>
            <w:tcBorders>
              <w:top w:val="single" w:sz="4" w:space="0" w:color="auto"/>
              <w:left w:val="single" w:sz="4" w:space="0" w:color="auto"/>
              <w:right w:val="single" w:sz="4" w:space="0" w:color="auto"/>
            </w:tcBorders>
            <w:vAlign w:val="bottom"/>
          </w:tcPr>
          <w:p w:rsidR="00AB05D4" w:rsidRPr="000A2A34" w:rsidRDefault="00AB05D4" w:rsidP="00AB05D4">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p>
        </w:tc>
        <w:tc>
          <w:tcPr>
            <w:tcW w:w="1417" w:type="dxa"/>
            <w:tcBorders>
              <w:top w:val="single" w:sz="4" w:space="0" w:color="auto"/>
              <w:left w:val="nil"/>
              <w:bottom w:val="nil"/>
              <w:right w:val="single" w:sz="4" w:space="0" w:color="auto"/>
            </w:tcBorders>
          </w:tcPr>
          <w:p w:rsidR="00AB05D4" w:rsidRDefault="00AB05D4" w:rsidP="00AB05D4">
            <w:r>
              <w:t>10,000</w:t>
            </w:r>
          </w:p>
        </w:tc>
        <w:tc>
          <w:tcPr>
            <w:tcW w:w="1276" w:type="dxa"/>
            <w:tcBorders>
              <w:top w:val="single" w:sz="4" w:space="0" w:color="auto"/>
              <w:left w:val="nil"/>
              <w:bottom w:val="nil"/>
              <w:right w:val="single" w:sz="4" w:space="0" w:color="auto"/>
            </w:tcBorders>
          </w:tcPr>
          <w:p w:rsidR="00AB05D4" w:rsidRDefault="00AB05D4" w:rsidP="00AB05D4">
            <w:r>
              <w:t>10,000</w:t>
            </w:r>
          </w:p>
        </w:tc>
        <w:tc>
          <w:tcPr>
            <w:tcW w:w="1134" w:type="dxa"/>
            <w:tcBorders>
              <w:top w:val="single" w:sz="4" w:space="0" w:color="auto"/>
              <w:left w:val="nil"/>
              <w:bottom w:val="nil"/>
              <w:right w:val="single" w:sz="4" w:space="0" w:color="auto"/>
            </w:tcBorders>
          </w:tcPr>
          <w:p w:rsidR="00AB05D4" w:rsidRDefault="00AB05D4" w:rsidP="00AB05D4">
            <w:r>
              <w:t>10,000</w:t>
            </w:r>
          </w:p>
        </w:tc>
      </w:tr>
      <w:tr w:rsidR="00AB05D4" w:rsidRPr="000A2A34" w:rsidTr="00AB05D4">
        <w:trPr>
          <w:trHeight w:val="298"/>
        </w:trPr>
        <w:tc>
          <w:tcPr>
            <w:tcW w:w="6663" w:type="dxa"/>
            <w:tcBorders>
              <w:top w:val="single" w:sz="4" w:space="0" w:color="auto"/>
              <w:left w:val="single" w:sz="4" w:space="0" w:color="auto"/>
              <w:bottom w:val="nil"/>
              <w:right w:val="single" w:sz="4" w:space="0" w:color="auto"/>
            </w:tcBorders>
          </w:tcPr>
          <w:p w:rsidR="00AB05D4" w:rsidRPr="00F65051" w:rsidRDefault="00AB05D4" w:rsidP="00AB05D4">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tcPr>
          <w:p w:rsidR="00AB05D4" w:rsidRDefault="00AB05D4" w:rsidP="00AB05D4">
            <w:r w:rsidRPr="00FF5CD2">
              <w:rPr>
                <w:bCs/>
              </w:rPr>
              <w:t>01 5 01 22040</w:t>
            </w:r>
          </w:p>
        </w:tc>
        <w:tc>
          <w:tcPr>
            <w:tcW w:w="992" w:type="dxa"/>
            <w:tcBorders>
              <w:top w:val="single" w:sz="4" w:space="0" w:color="auto"/>
              <w:left w:val="single" w:sz="4" w:space="0" w:color="auto"/>
              <w:right w:val="single" w:sz="4" w:space="0" w:color="auto"/>
            </w:tcBorders>
            <w:vAlign w:val="bottom"/>
          </w:tcPr>
          <w:p w:rsidR="00AB05D4" w:rsidRPr="000A2A34" w:rsidRDefault="00AB05D4" w:rsidP="00AB05D4">
            <w:pPr>
              <w:pStyle w:val="af6"/>
              <w:ind w:left="284" w:hanging="284"/>
              <w:rPr>
                <w:bCs/>
              </w:rPr>
            </w:pPr>
            <w:r>
              <w:rPr>
                <w:bCs/>
              </w:rPr>
              <w:t>200</w:t>
            </w:r>
          </w:p>
        </w:tc>
        <w:tc>
          <w:tcPr>
            <w:tcW w:w="1417"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p>
        </w:tc>
        <w:tc>
          <w:tcPr>
            <w:tcW w:w="1417" w:type="dxa"/>
            <w:tcBorders>
              <w:top w:val="single" w:sz="4" w:space="0" w:color="auto"/>
              <w:left w:val="nil"/>
              <w:bottom w:val="nil"/>
              <w:right w:val="single" w:sz="4" w:space="0" w:color="auto"/>
            </w:tcBorders>
          </w:tcPr>
          <w:p w:rsidR="00AB05D4" w:rsidRDefault="00AB05D4" w:rsidP="00AB05D4">
            <w:r>
              <w:t>10,000</w:t>
            </w:r>
          </w:p>
        </w:tc>
        <w:tc>
          <w:tcPr>
            <w:tcW w:w="1276" w:type="dxa"/>
            <w:tcBorders>
              <w:top w:val="single" w:sz="4" w:space="0" w:color="auto"/>
              <w:left w:val="nil"/>
              <w:bottom w:val="nil"/>
              <w:right w:val="single" w:sz="4" w:space="0" w:color="auto"/>
            </w:tcBorders>
          </w:tcPr>
          <w:p w:rsidR="00AB05D4" w:rsidRDefault="00AB05D4" w:rsidP="00AB05D4">
            <w:r>
              <w:t>10,000</w:t>
            </w:r>
          </w:p>
        </w:tc>
        <w:tc>
          <w:tcPr>
            <w:tcW w:w="1134" w:type="dxa"/>
            <w:tcBorders>
              <w:top w:val="single" w:sz="4" w:space="0" w:color="auto"/>
              <w:left w:val="nil"/>
              <w:bottom w:val="nil"/>
              <w:right w:val="single" w:sz="4" w:space="0" w:color="auto"/>
            </w:tcBorders>
          </w:tcPr>
          <w:p w:rsidR="00AB05D4" w:rsidRDefault="00AB05D4" w:rsidP="00AB05D4">
            <w:r>
              <w:t>10,000</w:t>
            </w:r>
          </w:p>
        </w:tc>
      </w:tr>
      <w:tr w:rsidR="00AB05D4" w:rsidRPr="000A2A34" w:rsidTr="00AB05D4">
        <w:trPr>
          <w:trHeight w:val="298"/>
        </w:trPr>
        <w:tc>
          <w:tcPr>
            <w:tcW w:w="6663" w:type="dxa"/>
            <w:tcBorders>
              <w:top w:val="single" w:sz="4" w:space="0" w:color="auto"/>
              <w:left w:val="single" w:sz="4" w:space="0" w:color="auto"/>
              <w:bottom w:val="nil"/>
              <w:right w:val="single" w:sz="4" w:space="0" w:color="auto"/>
            </w:tcBorders>
          </w:tcPr>
          <w:p w:rsidR="00AB05D4" w:rsidRPr="00F65051" w:rsidRDefault="00AB05D4" w:rsidP="00AB05D4">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tcPr>
          <w:p w:rsidR="00AB05D4" w:rsidRDefault="00AB05D4" w:rsidP="00AB05D4">
            <w:r w:rsidRPr="00FF5CD2">
              <w:rPr>
                <w:bCs/>
              </w:rPr>
              <w:t>01 5 01 22040</w:t>
            </w:r>
          </w:p>
        </w:tc>
        <w:tc>
          <w:tcPr>
            <w:tcW w:w="992" w:type="dxa"/>
            <w:tcBorders>
              <w:top w:val="single" w:sz="4" w:space="0" w:color="auto"/>
              <w:left w:val="single" w:sz="4" w:space="0" w:color="auto"/>
              <w:right w:val="single" w:sz="4" w:space="0" w:color="auto"/>
            </w:tcBorders>
            <w:vAlign w:val="bottom"/>
          </w:tcPr>
          <w:p w:rsidR="00AB05D4" w:rsidRPr="000A2A34" w:rsidRDefault="00AB05D4" w:rsidP="00AB05D4">
            <w:pPr>
              <w:pStyle w:val="af6"/>
              <w:ind w:left="284" w:hanging="284"/>
              <w:rPr>
                <w:bCs/>
              </w:rPr>
            </w:pPr>
            <w:r>
              <w:rPr>
                <w:bCs/>
              </w:rPr>
              <w:t>240</w:t>
            </w:r>
          </w:p>
        </w:tc>
        <w:tc>
          <w:tcPr>
            <w:tcW w:w="1417"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p>
        </w:tc>
        <w:tc>
          <w:tcPr>
            <w:tcW w:w="1417" w:type="dxa"/>
            <w:tcBorders>
              <w:top w:val="single" w:sz="4" w:space="0" w:color="auto"/>
              <w:left w:val="nil"/>
              <w:bottom w:val="nil"/>
              <w:right w:val="single" w:sz="4" w:space="0" w:color="auto"/>
            </w:tcBorders>
          </w:tcPr>
          <w:p w:rsidR="00AB05D4" w:rsidRDefault="00AB05D4" w:rsidP="00AB05D4">
            <w:r>
              <w:t>10,000</w:t>
            </w:r>
          </w:p>
        </w:tc>
        <w:tc>
          <w:tcPr>
            <w:tcW w:w="1276" w:type="dxa"/>
            <w:tcBorders>
              <w:top w:val="single" w:sz="4" w:space="0" w:color="auto"/>
              <w:left w:val="nil"/>
              <w:bottom w:val="nil"/>
              <w:right w:val="single" w:sz="4" w:space="0" w:color="auto"/>
            </w:tcBorders>
          </w:tcPr>
          <w:p w:rsidR="00AB05D4" w:rsidRDefault="00AB05D4" w:rsidP="00AB05D4">
            <w:r>
              <w:t>10,000</w:t>
            </w:r>
          </w:p>
        </w:tc>
        <w:tc>
          <w:tcPr>
            <w:tcW w:w="1134" w:type="dxa"/>
            <w:tcBorders>
              <w:top w:val="single" w:sz="4" w:space="0" w:color="auto"/>
              <w:left w:val="nil"/>
              <w:bottom w:val="nil"/>
              <w:right w:val="single" w:sz="4" w:space="0" w:color="auto"/>
            </w:tcBorders>
          </w:tcPr>
          <w:p w:rsidR="00AB05D4" w:rsidRDefault="00AB05D4" w:rsidP="00AB05D4">
            <w:r>
              <w:t>10,000</w:t>
            </w:r>
          </w:p>
        </w:tc>
      </w:tr>
      <w:tr w:rsidR="00AB05D4" w:rsidRPr="000A2A34" w:rsidTr="00AB05D4">
        <w:trPr>
          <w:trHeight w:val="298"/>
        </w:trPr>
        <w:tc>
          <w:tcPr>
            <w:tcW w:w="6663" w:type="dxa"/>
            <w:tcBorders>
              <w:top w:val="single" w:sz="4" w:space="0" w:color="auto"/>
              <w:left w:val="single" w:sz="4" w:space="0" w:color="auto"/>
              <w:bottom w:val="nil"/>
              <w:right w:val="single" w:sz="4" w:space="0" w:color="auto"/>
            </w:tcBorders>
          </w:tcPr>
          <w:p w:rsidR="00AB05D4" w:rsidRPr="000A2A34" w:rsidRDefault="00AB05D4" w:rsidP="00AB05D4">
            <w:pPr>
              <w:pStyle w:val="af6"/>
              <w:ind w:left="284" w:hanging="284"/>
              <w:rPr>
                <w:b/>
              </w:rPr>
            </w:pPr>
            <w:r w:rsidRPr="000A2A34">
              <w:rPr>
                <w:b/>
              </w:rPr>
              <w:t>Национальная безопасность и правоохранительная деятельность</w:t>
            </w:r>
          </w:p>
        </w:tc>
        <w:tc>
          <w:tcPr>
            <w:tcW w:w="1636" w:type="dxa"/>
            <w:tcBorders>
              <w:top w:val="single" w:sz="4" w:space="0" w:color="auto"/>
              <w:left w:val="nil"/>
              <w:right w:val="single" w:sz="4" w:space="0" w:color="auto"/>
            </w:tcBorders>
          </w:tcPr>
          <w:p w:rsidR="00AB05D4" w:rsidRDefault="00AB05D4" w:rsidP="00AB05D4">
            <w:r w:rsidRPr="00FF5CD2">
              <w:rPr>
                <w:bCs/>
              </w:rPr>
              <w:t>01 5 01 22040</w:t>
            </w:r>
          </w:p>
        </w:tc>
        <w:tc>
          <w:tcPr>
            <w:tcW w:w="992" w:type="dxa"/>
            <w:tcBorders>
              <w:top w:val="single" w:sz="4" w:space="0" w:color="auto"/>
              <w:left w:val="single" w:sz="4" w:space="0" w:color="auto"/>
              <w:right w:val="single" w:sz="4" w:space="0" w:color="auto"/>
            </w:tcBorders>
            <w:vAlign w:val="bottom"/>
          </w:tcPr>
          <w:p w:rsidR="00AB05D4" w:rsidRPr="000A2A34" w:rsidRDefault="00AB05D4" w:rsidP="00AB05D4">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r>
              <w:rPr>
                <w:bCs/>
              </w:rPr>
              <w:t>03</w:t>
            </w:r>
          </w:p>
        </w:tc>
        <w:tc>
          <w:tcPr>
            <w:tcW w:w="851"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r>
              <w:rPr>
                <w:bCs/>
              </w:rPr>
              <w:t>00</w:t>
            </w:r>
          </w:p>
        </w:tc>
        <w:tc>
          <w:tcPr>
            <w:tcW w:w="1417" w:type="dxa"/>
            <w:tcBorders>
              <w:top w:val="single" w:sz="4" w:space="0" w:color="auto"/>
              <w:left w:val="nil"/>
              <w:bottom w:val="nil"/>
              <w:right w:val="single" w:sz="4" w:space="0" w:color="auto"/>
            </w:tcBorders>
          </w:tcPr>
          <w:p w:rsidR="00AB05D4" w:rsidRDefault="00AB05D4" w:rsidP="00AB05D4">
            <w:r>
              <w:t>10,000</w:t>
            </w:r>
          </w:p>
        </w:tc>
        <w:tc>
          <w:tcPr>
            <w:tcW w:w="1276" w:type="dxa"/>
            <w:tcBorders>
              <w:top w:val="single" w:sz="4" w:space="0" w:color="auto"/>
              <w:left w:val="nil"/>
              <w:bottom w:val="nil"/>
              <w:right w:val="single" w:sz="4" w:space="0" w:color="auto"/>
            </w:tcBorders>
          </w:tcPr>
          <w:p w:rsidR="00AB05D4" w:rsidRDefault="00AB05D4" w:rsidP="00AB05D4">
            <w:r>
              <w:t>10,000</w:t>
            </w:r>
          </w:p>
        </w:tc>
        <w:tc>
          <w:tcPr>
            <w:tcW w:w="1134" w:type="dxa"/>
            <w:tcBorders>
              <w:top w:val="single" w:sz="4" w:space="0" w:color="auto"/>
              <w:left w:val="nil"/>
              <w:bottom w:val="nil"/>
              <w:right w:val="single" w:sz="4" w:space="0" w:color="auto"/>
            </w:tcBorders>
          </w:tcPr>
          <w:p w:rsidR="00AB05D4" w:rsidRDefault="00AB05D4" w:rsidP="00AB05D4">
            <w:r>
              <w:t>10,000</w:t>
            </w:r>
          </w:p>
        </w:tc>
      </w:tr>
      <w:tr w:rsidR="00AB05D4" w:rsidRPr="000A2A34" w:rsidTr="00AB05D4">
        <w:trPr>
          <w:trHeight w:val="298"/>
        </w:trPr>
        <w:tc>
          <w:tcPr>
            <w:tcW w:w="6663" w:type="dxa"/>
            <w:tcBorders>
              <w:top w:val="single" w:sz="4" w:space="0" w:color="auto"/>
              <w:left w:val="single" w:sz="4" w:space="0" w:color="auto"/>
              <w:bottom w:val="nil"/>
              <w:right w:val="single" w:sz="4" w:space="0" w:color="auto"/>
            </w:tcBorders>
          </w:tcPr>
          <w:p w:rsidR="00AB05D4" w:rsidRPr="000A2A34" w:rsidRDefault="00AB05D4" w:rsidP="00AB05D4">
            <w:pPr>
              <w:pStyle w:val="af6"/>
              <w:ind w:left="284" w:hanging="284"/>
              <w:rPr>
                <w:b/>
              </w:rPr>
            </w:pPr>
            <w:r w:rsidRPr="000A2A34">
              <w:rPr>
                <w:b/>
              </w:rPr>
              <w:t>Защита населения и территори</w:t>
            </w:r>
            <w:r>
              <w:rPr>
                <w:b/>
              </w:rPr>
              <w:t>и</w:t>
            </w:r>
            <w:r w:rsidRPr="000A2A34">
              <w:rPr>
                <w:b/>
              </w:rPr>
              <w:t xml:space="preserve"> от чрезвычайных ситуаций природного и техногенного характера, гражданская оборона</w:t>
            </w:r>
          </w:p>
        </w:tc>
        <w:tc>
          <w:tcPr>
            <w:tcW w:w="1636" w:type="dxa"/>
            <w:tcBorders>
              <w:top w:val="single" w:sz="4" w:space="0" w:color="auto"/>
              <w:left w:val="nil"/>
              <w:right w:val="single" w:sz="4" w:space="0" w:color="auto"/>
            </w:tcBorders>
          </w:tcPr>
          <w:p w:rsidR="00AB05D4" w:rsidRDefault="00AB05D4" w:rsidP="00AB05D4">
            <w:r w:rsidRPr="00FF5CD2">
              <w:rPr>
                <w:bCs/>
              </w:rPr>
              <w:t>01 5 01 22040</w:t>
            </w:r>
          </w:p>
        </w:tc>
        <w:tc>
          <w:tcPr>
            <w:tcW w:w="992" w:type="dxa"/>
            <w:tcBorders>
              <w:top w:val="single" w:sz="4" w:space="0" w:color="auto"/>
              <w:left w:val="single" w:sz="4" w:space="0" w:color="auto"/>
              <w:right w:val="single" w:sz="4" w:space="0" w:color="auto"/>
            </w:tcBorders>
            <w:vAlign w:val="bottom"/>
          </w:tcPr>
          <w:p w:rsidR="00AB05D4" w:rsidRPr="000A2A34" w:rsidRDefault="00AB05D4" w:rsidP="00AB05D4">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r>
              <w:rPr>
                <w:bCs/>
              </w:rPr>
              <w:t>03</w:t>
            </w:r>
          </w:p>
        </w:tc>
        <w:tc>
          <w:tcPr>
            <w:tcW w:w="851" w:type="dxa"/>
            <w:tcBorders>
              <w:top w:val="single" w:sz="4" w:space="0" w:color="auto"/>
              <w:left w:val="nil"/>
              <w:bottom w:val="nil"/>
              <w:right w:val="single" w:sz="4" w:space="0" w:color="auto"/>
            </w:tcBorders>
            <w:noWrap/>
            <w:vAlign w:val="bottom"/>
          </w:tcPr>
          <w:p w:rsidR="00AB05D4" w:rsidRPr="000A2A34" w:rsidRDefault="00AB05D4" w:rsidP="00AB05D4">
            <w:pPr>
              <w:pStyle w:val="af6"/>
              <w:ind w:left="284" w:hanging="284"/>
              <w:rPr>
                <w:bCs/>
              </w:rPr>
            </w:pPr>
            <w:r>
              <w:rPr>
                <w:bCs/>
              </w:rPr>
              <w:t>09</w:t>
            </w:r>
          </w:p>
        </w:tc>
        <w:tc>
          <w:tcPr>
            <w:tcW w:w="1417" w:type="dxa"/>
            <w:tcBorders>
              <w:top w:val="single" w:sz="4" w:space="0" w:color="auto"/>
              <w:left w:val="nil"/>
              <w:bottom w:val="nil"/>
              <w:right w:val="single" w:sz="4" w:space="0" w:color="auto"/>
            </w:tcBorders>
          </w:tcPr>
          <w:p w:rsidR="00AB05D4" w:rsidRDefault="00AB05D4" w:rsidP="00AB05D4">
            <w:r>
              <w:t>10,000</w:t>
            </w:r>
          </w:p>
        </w:tc>
        <w:tc>
          <w:tcPr>
            <w:tcW w:w="1276" w:type="dxa"/>
            <w:tcBorders>
              <w:top w:val="single" w:sz="4" w:space="0" w:color="auto"/>
              <w:left w:val="nil"/>
              <w:bottom w:val="nil"/>
              <w:right w:val="single" w:sz="4" w:space="0" w:color="auto"/>
            </w:tcBorders>
          </w:tcPr>
          <w:p w:rsidR="00AB05D4" w:rsidRDefault="00AB05D4" w:rsidP="00AB05D4">
            <w:r>
              <w:t>10,000</w:t>
            </w:r>
          </w:p>
        </w:tc>
        <w:tc>
          <w:tcPr>
            <w:tcW w:w="1134" w:type="dxa"/>
            <w:tcBorders>
              <w:top w:val="single" w:sz="4" w:space="0" w:color="auto"/>
              <w:left w:val="nil"/>
              <w:bottom w:val="nil"/>
              <w:right w:val="single" w:sz="4" w:space="0" w:color="auto"/>
            </w:tcBorders>
          </w:tcPr>
          <w:p w:rsidR="00AB05D4" w:rsidRDefault="00AB05D4" w:rsidP="00AB05D4">
            <w:r>
              <w:t>10,000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b/>
                <w:bCs/>
              </w:rPr>
            </w:pPr>
            <w:r w:rsidRPr="00262F20">
              <w:rPr>
                <w:b/>
                <w:bCs/>
              </w:rPr>
              <w:t>Подпрограмма «Организация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b/>
                <w:bCs/>
              </w:rPr>
            </w:pPr>
            <w:r w:rsidRPr="000A2A34">
              <w:rPr>
                <w:b/>
                <w:bCs/>
              </w:rPr>
              <w:t>01 6 00 00000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b/>
                <w:bCs/>
              </w:rPr>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1417" w:type="dxa"/>
            <w:tcBorders>
              <w:top w:val="single" w:sz="4" w:space="0" w:color="auto"/>
              <w:left w:val="nil"/>
              <w:bottom w:val="single" w:sz="4" w:space="0" w:color="auto"/>
              <w:right w:val="single" w:sz="4" w:space="0" w:color="auto"/>
            </w:tcBorders>
          </w:tcPr>
          <w:p w:rsidR="00AB05D4" w:rsidRDefault="00AB05D4" w:rsidP="00AB05D4">
            <w:pPr>
              <w:rPr>
                <w:b/>
              </w:rPr>
            </w:pPr>
          </w:p>
          <w:p w:rsidR="00AB05D4" w:rsidRDefault="00AB05D4" w:rsidP="00AB05D4">
            <w:pPr>
              <w:rPr>
                <w:b/>
              </w:rPr>
            </w:pPr>
          </w:p>
          <w:p w:rsidR="00AB05D4" w:rsidRPr="00763D21" w:rsidRDefault="00AB05D4" w:rsidP="00AB05D4">
            <w:pPr>
              <w:rPr>
                <w:b/>
              </w:rPr>
            </w:pPr>
            <w:r>
              <w:rPr>
                <w:b/>
              </w:rPr>
              <w:t>231,6</w:t>
            </w:r>
          </w:p>
        </w:tc>
        <w:tc>
          <w:tcPr>
            <w:tcW w:w="1276" w:type="dxa"/>
            <w:tcBorders>
              <w:top w:val="single" w:sz="4" w:space="0" w:color="auto"/>
              <w:left w:val="nil"/>
              <w:bottom w:val="single" w:sz="4" w:space="0" w:color="auto"/>
              <w:right w:val="single" w:sz="4" w:space="0" w:color="auto"/>
            </w:tcBorders>
          </w:tcPr>
          <w:p w:rsidR="00AB05D4" w:rsidRDefault="00AB05D4" w:rsidP="00AB05D4">
            <w:pPr>
              <w:rPr>
                <w:b/>
              </w:rPr>
            </w:pPr>
          </w:p>
          <w:p w:rsidR="00AB05D4" w:rsidRDefault="00AB05D4" w:rsidP="00AB05D4">
            <w:pPr>
              <w:rPr>
                <w:b/>
              </w:rPr>
            </w:pPr>
          </w:p>
          <w:p w:rsidR="00AB05D4" w:rsidRPr="00763D21" w:rsidRDefault="00AB05D4" w:rsidP="00AB05D4">
            <w:pPr>
              <w:rPr>
                <w:b/>
              </w:rPr>
            </w:pPr>
            <w:r>
              <w:rPr>
                <w:b/>
              </w:rPr>
              <w:t>132,4</w:t>
            </w:r>
          </w:p>
        </w:tc>
        <w:tc>
          <w:tcPr>
            <w:tcW w:w="1134" w:type="dxa"/>
            <w:tcBorders>
              <w:top w:val="single" w:sz="4" w:space="0" w:color="auto"/>
              <w:left w:val="nil"/>
              <w:bottom w:val="single" w:sz="4" w:space="0" w:color="auto"/>
              <w:right w:val="single" w:sz="4" w:space="0" w:color="auto"/>
            </w:tcBorders>
          </w:tcPr>
          <w:p w:rsidR="00AB05D4" w:rsidRDefault="00AB05D4" w:rsidP="00AB05D4">
            <w:pPr>
              <w:rPr>
                <w:b/>
              </w:rPr>
            </w:pPr>
          </w:p>
          <w:p w:rsidR="00AB05D4" w:rsidRDefault="00AB05D4" w:rsidP="00AB05D4">
            <w:pPr>
              <w:rPr>
                <w:b/>
              </w:rPr>
            </w:pPr>
          </w:p>
          <w:p w:rsidR="00AB05D4" w:rsidRPr="00ED0B4F" w:rsidRDefault="00AB05D4" w:rsidP="00AB05D4">
            <w:pPr>
              <w:rPr>
                <w:b/>
              </w:rPr>
            </w:pPr>
            <w:r>
              <w:rPr>
                <w:b/>
              </w:rPr>
              <w:t>133,7</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b/>
                <w:bCs/>
              </w:rPr>
            </w:pPr>
            <w:r w:rsidRPr="000A2A34">
              <w:rPr>
                <w:b/>
                <w:spacing w:val="-2"/>
              </w:rPr>
              <w:t>Основное мероприятие  «</w:t>
            </w:r>
            <w:r w:rsidRPr="000A2A34">
              <w:rPr>
                <w:b/>
              </w:rPr>
              <w:t>Обеспечение устойчивого функционирования учреждений культуры Соловцовского сельсовета Иссинского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b/>
                <w:bCs/>
              </w:rPr>
            </w:pPr>
            <w:r w:rsidRPr="000A2A34">
              <w:rPr>
                <w:b/>
                <w:bCs/>
              </w:rPr>
              <w:t>01 6 01 00000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b/>
                <w:bCs/>
              </w:rPr>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1417" w:type="dxa"/>
            <w:tcBorders>
              <w:top w:val="single" w:sz="4" w:space="0" w:color="auto"/>
              <w:left w:val="nil"/>
              <w:bottom w:val="single" w:sz="4" w:space="0" w:color="auto"/>
              <w:right w:val="single" w:sz="4" w:space="0" w:color="auto"/>
            </w:tcBorders>
          </w:tcPr>
          <w:p w:rsidR="00AB05D4" w:rsidRDefault="00AB05D4" w:rsidP="00AB05D4">
            <w:pPr>
              <w:rPr>
                <w:b/>
              </w:rPr>
            </w:pPr>
          </w:p>
          <w:p w:rsidR="00AB05D4" w:rsidRDefault="00AB05D4" w:rsidP="00AB05D4">
            <w:pPr>
              <w:rPr>
                <w:b/>
              </w:rPr>
            </w:pPr>
          </w:p>
          <w:p w:rsidR="00AB05D4" w:rsidRPr="00763D21" w:rsidRDefault="00AB05D4" w:rsidP="00AB05D4">
            <w:pPr>
              <w:rPr>
                <w:b/>
              </w:rPr>
            </w:pPr>
            <w:r>
              <w:rPr>
                <w:b/>
              </w:rPr>
              <w:t>231,6</w:t>
            </w:r>
          </w:p>
        </w:tc>
        <w:tc>
          <w:tcPr>
            <w:tcW w:w="1276" w:type="dxa"/>
            <w:tcBorders>
              <w:top w:val="single" w:sz="4" w:space="0" w:color="auto"/>
              <w:left w:val="nil"/>
              <w:bottom w:val="single" w:sz="4" w:space="0" w:color="auto"/>
              <w:right w:val="single" w:sz="4" w:space="0" w:color="auto"/>
            </w:tcBorders>
          </w:tcPr>
          <w:p w:rsidR="00AB05D4" w:rsidRDefault="00AB05D4" w:rsidP="00AB05D4">
            <w:pPr>
              <w:rPr>
                <w:b/>
              </w:rPr>
            </w:pPr>
          </w:p>
          <w:p w:rsidR="00AB05D4" w:rsidRDefault="00AB05D4" w:rsidP="00AB05D4">
            <w:pPr>
              <w:rPr>
                <w:b/>
              </w:rPr>
            </w:pPr>
          </w:p>
          <w:p w:rsidR="00AB05D4" w:rsidRPr="00763D21" w:rsidRDefault="00AB05D4" w:rsidP="00AB05D4">
            <w:pPr>
              <w:rPr>
                <w:b/>
              </w:rPr>
            </w:pPr>
            <w:r>
              <w:rPr>
                <w:b/>
              </w:rPr>
              <w:t>132,4</w:t>
            </w:r>
          </w:p>
        </w:tc>
        <w:tc>
          <w:tcPr>
            <w:tcW w:w="1134" w:type="dxa"/>
            <w:tcBorders>
              <w:top w:val="single" w:sz="4" w:space="0" w:color="auto"/>
              <w:left w:val="nil"/>
              <w:bottom w:val="single" w:sz="4" w:space="0" w:color="auto"/>
              <w:right w:val="single" w:sz="4" w:space="0" w:color="auto"/>
            </w:tcBorders>
          </w:tcPr>
          <w:p w:rsidR="00AB05D4" w:rsidRDefault="00AB05D4" w:rsidP="00AB05D4">
            <w:pPr>
              <w:rPr>
                <w:b/>
              </w:rPr>
            </w:pPr>
          </w:p>
          <w:p w:rsidR="00AB05D4" w:rsidRDefault="00AB05D4" w:rsidP="00AB05D4">
            <w:pPr>
              <w:rPr>
                <w:b/>
              </w:rPr>
            </w:pPr>
          </w:p>
          <w:p w:rsidR="00AB05D4" w:rsidRPr="00ED0B4F" w:rsidRDefault="00AB05D4" w:rsidP="00AB05D4">
            <w:pPr>
              <w:rPr>
                <w:b/>
              </w:rPr>
            </w:pPr>
            <w:r>
              <w:rPr>
                <w:b/>
              </w:rPr>
              <w:t>133,7</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b/>
                <w:bCs/>
                <w:color w:val="000000"/>
              </w:rPr>
            </w:pPr>
            <w:r w:rsidRPr="000A2A34">
              <w:rPr>
                <w:color w:val="000000"/>
              </w:rPr>
              <w:t xml:space="preserve">Расходы на содержание и обслуживание учреждений культуры </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color w:val="000000"/>
              </w:rPr>
            </w:pPr>
            <w:r w:rsidRPr="000A2A34">
              <w:rPr>
                <w:color w:val="000000"/>
              </w:rPr>
              <w:t>01 6 01 21260</w:t>
            </w:r>
          </w:p>
          <w:p w:rsidR="00AB05D4" w:rsidRPr="000A2A34" w:rsidRDefault="00AB05D4" w:rsidP="00AB05D4">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color w:val="000000"/>
              </w:rPr>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rPr>
                <w:color w:val="000000"/>
              </w:rPr>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rPr>
                <w:color w:val="000000"/>
              </w:rPr>
            </w:pPr>
          </w:p>
        </w:tc>
        <w:tc>
          <w:tcPr>
            <w:tcW w:w="1417" w:type="dxa"/>
            <w:tcBorders>
              <w:top w:val="single" w:sz="4" w:space="0" w:color="auto"/>
              <w:left w:val="nil"/>
              <w:bottom w:val="single" w:sz="4" w:space="0" w:color="auto"/>
              <w:right w:val="single" w:sz="4" w:space="0" w:color="auto"/>
            </w:tcBorders>
          </w:tcPr>
          <w:p w:rsidR="00AB05D4" w:rsidRPr="0073126B" w:rsidRDefault="00AB05D4" w:rsidP="00AB05D4"/>
          <w:p w:rsidR="00AB05D4" w:rsidRPr="0073126B" w:rsidRDefault="00AB05D4" w:rsidP="00AB05D4"/>
          <w:p w:rsidR="00AB05D4" w:rsidRPr="0073126B" w:rsidRDefault="00AB05D4" w:rsidP="00AB05D4">
            <w:r>
              <w:rPr>
                <w:bCs/>
              </w:rPr>
              <w:t>230,0</w:t>
            </w:r>
          </w:p>
        </w:tc>
        <w:tc>
          <w:tcPr>
            <w:tcW w:w="1276" w:type="dxa"/>
            <w:tcBorders>
              <w:top w:val="single" w:sz="4" w:space="0" w:color="auto"/>
              <w:left w:val="nil"/>
              <w:bottom w:val="single" w:sz="4" w:space="0" w:color="auto"/>
              <w:right w:val="single" w:sz="4" w:space="0" w:color="auto"/>
            </w:tcBorders>
          </w:tcPr>
          <w:p w:rsidR="00AB05D4" w:rsidRPr="0073126B" w:rsidRDefault="00AB05D4" w:rsidP="00AB05D4"/>
          <w:p w:rsidR="00AB05D4" w:rsidRPr="0073126B" w:rsidRDefault="00AB05D4" w:rsidP="00AB05D4"/>
          <w:p w:rsidR="00AB05D4" w:rsidRPr="0073126B" w:rsidRDefault="00AB05D4" w:rsidP="00AB05D4">
            <w:r w:rsidRPr="0073126B">
              <w:t>132,4</w:t>
            </w:r>
          </w:p>
        </w:tc>
        <w:tc>
          <w:tcPr>
            <w:tcW w:w="1134" w:type="dxa"/>
            <w:tcBorders>
              <w:top w:val="single" w:sz="4" w:space="0" w:color="auto"/>
              <w:left w:val="nil"/>
              <w:bottom w:val="single" w:sz="4" w:space="0" w:color="auto"/>
              <w:right w:val="single" w:sz="4" w:space="0" w:color="auto"/>
            </w:tcBorders>
          </w:tcPr>
          <w:p w:rsidR="00AB05D4" w:rsidRPr="0073126B" w:rsidRDefault="00AB05D4" w:rsidP="00AB05D4"/>
          <w:p w:rsidR="00AB05D4" w:rsidRPr="0073126B" w:rsidRDefault="00AB05D4" w:rsidP="00AB05D4"/>
          <w:p w:rsidR="00AB05D4" w:rsidRPr="0073126B" w:rsidRDefault="00AB05D4" w:rsidP="00AB05D4">
            <w:r w:rsidRPr="0073126B">
              <w:t>133,7</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color w:val="000000"/>
              </w:rPr>
            </w:pPr>
            <w:r w:rsidRPr="000A2A34">
              <w:rPr>
                <w:color w:val="000000"/>
              </w:rPr>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color w:val="000000"/>
              </w:rPr>
            </w:pPr>
            <w:r w:rsidRPr="000A2A34">
              <w:rPr>
                <w:color w:val="000000"/>
              </w:rPr>
              <w:t>01 6 01 21260</w:t>
            </w:r>
          </w:p>
          <w:p w:rsidR="00AB05D4" w:rsidRPr="000A2A34" w:rsidRDefault="00AB05D4" w:rsidP="00AB05D4">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color w:val="000000"/>
              </w:rPr>
            </w:pPr>
            <w:r w:rsidRPr="000A2A34">
              <w:rPr>
                <w:color w:val="000000"/>
              </w:rPr>
              <w:t>200</w:t>
            </w:r>
          </w:p>
          <w:p w:rsidR="00AB05D4" w:rsidRPr="000A2A34" w:rsidRDefault="00AB05D4" w:rsidP="00AB05D4">
            <w:pPr>
              <w:pStyle w:val="af6"/>
              <w:ind w:left="284" w:hanging="284"/>
              <w:rPr>
                <w:color w:val="000000"/>
              </w:rPr>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rPr>
                <w:color w:val="000000"/>
              </w:rPr>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rPr>
                <w:color w:val="000000"/>
              </w:rPr>
            </w:pPr>
          </w:p>
        </w:tc>
        <w:tc>
          <w:tcPr>
            <w:tcW w:w="1417" w:type="dxa"/>
            <w:tcBorders>
              <w:top w:val="single" w:sz="4" w:space="0" w:color="auto"/>
              <w:left w:val="nil"/>
              <w:bottom w:val="single" w:sz="4" w:space="0" w:color="auto"/>
              <w:right w:val="single" w:sz="4" w:space="0" w:color="auto"/>
            </w:tcBorders>
          </w:tcPr>
          <w:p w:rsidR="00AB05D4" w:rsidRDefault="00AB05D4" w:rsidP="00AB05D4">
            <w:r w:rsidRPr="004B6ED0">
              <w:rPr>
                <w:bCs/>
              </w:rPr>
              <w:t>230,0</w:t>
            </w:r>
          </w:p>
        </w:tc>
        <w:tc>
          <w:tcPr>
            <w:tcW w:w="1276" w:type="dxa"/>
            <w:tcBorders>
              <w:top w:val="single" w:sz="4" w:space="0" w:color="auto"/>
              <w:left w:val="nil"/>
              <w:bottom w:val="single" w:sz="4" w:space="0" w:color="auto"/>
              <w:right w:val="single" w:sz="4" w:space="0" w:color="auto"/>
            </w:tcBorders>
          </w:tcPr>
          <w:p w:rsidR="00AB05D4" w:rsidRPr="0073126B" w:rsidRDefault="00AB05D4" w:rsidP="00AB05D4"/>
          <w:p w:rsidR="00AB05D4" w:rsidRPr="0073126B" w:rsidRDefault="00AB05D4" w:rsidP="00AB05D4"/>
          <w:p w:rsidR="00AB05D4" w:rsidRPr="0073126B" w:rsidRDefault="00AB05D4" w:rsidP="00AB05D4">
            <w:r w:rsidRPr="0073126B">
              <w:t>132,4</w:t>
            </w:r>
          </w:p>
        </w:tc>
        <w:tc>
          <w:tcPr>
            <w:tcW w:w="1134" w:type="dxa"/>
            <w:tcBorders>
              <w:top w:val="single" w:sz="4" w:space="0" w:color="auto"/>
              <w:left w:val="nil"/>
              <w:bottom w:val="single" w:sz="4" w:space="0" w:color="auto"/>
              <w:right w:val="single" w:sz="4" w:space="0" w:color="auto"/>
            </w:tcBorders>
          </w:tcPr>
          <w:p w:rsidR="00AB05D4" w:rsidRPr="0073126B" w:rsidRDefault="00AB05D4" w:rsidP="00AB05D4"/>
          <w:p w:rsidR="00AB05D4" w:rsidRPr="0073126B" w:rsidRDefault="00AB05D4" w:rsidP="00AB05D4"/>
          <w:p w:rsidR="00AB05D4" w:rsidRPr="0073126B" w:rsidRDefault="00AB05D4" w:rsidP="00AB05D4">
            <w:r w:rsidRPr="0073126B">
              <w:t>133,7</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color w:val="000000"/>
              </w:rPr>
            </w:pPr>
            <w:r w:rsidRPr="000A2A34">
              <w:rPr>
                <w:color w:val="000000"/>
              </w:rPr>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color w:val="000000"/>
              </w:rPr>
            </w:pPr>
            <w:r w:rsidRPr="000A2A34">
              <w:rPr>
                <w:color w:val="000000"/>
              </w:rPr>
              <w:t>01 6 01 21260</w:t>
            </w:r>
          </w:p>
          <w:p w:rsidR="00AB05D4" w:rsidRPr="000A2A34" w:rsidRDefault="00AB05D4" w:rsidP="00AB05D4">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color w:val="000000"/>
              </w:rPr>
            </w:pPr>
            <w:r w:rsidRPr="000A2A34">
              <w:rPr>
                <w:color w:val="000000"/>
              </w:rPr>
              <w:t>240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rPr>
                <w:color w:val="000000"/>
              </w:rPr>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rPr>
                <w:color w:val="000000"/>
              </w:rPr>
            </w:pPr>
          </w:p>
        </w:tc>
        <w:tc>
          <w:tcPr>
            <w:tcW w:w="1417" w:type="dxa"/>
            <w:tcBorders>
              <w:top w:val="single" w:sz="4" w:space="0" w:color="auto"/>
              <w:left w:val="nil"/>
              <w:bottom w:val="single" w:sz="4" w:space="0" w:color="auto"/>
              <w:right w:val="single" w:sz="4" w:space="0" w:color="auto"/>
            </w:tcBorders>
          </w:tcPr>
          <w:p w:rsidR="00AB05D4" w:rsidRDefault="00AB05D4" w:rsidP="00AB05D4">
            <w:r w:rsidRPr="004B6ED0">
              <w:rPr>
                <w:bCs/>
              </w:rPr>
              <w:t>230,0</w:t>
            </w:r>
          </w:p>
        </w:tc>
        <w:tc>
          <w:tcPr>
            <w:tcW w:w="1276" w:type="dxa"/>
            <w:tcBorders>
              <w:top w:val="single" w:sz="4" w:space="0" w:color="auto"/>
              <w:left w:val="nil"/>
              <w:bottom w:val="single" w:sz="4" w:space="0" w:color="auto"/>
              <w:right w:val="single" w:sz="4" w:space="0" w:color="auto"/>
            </w:tcBorders>
          </w:tcPr>
          <w:p w:rsidR="00AB05D4" w:rsidRPr="0073126B" w:rsidRDefault="00AB05D4" w:rsidP="00AB05D4"/>
          <w:p w:rsidR="00AB05D4" w:rsidRPr="0073126B" w:rsidRDefault="00AB05D4" w:rsidP="00AB05D4"/>
          <w:p w:rsidR="00AB05D4" w:rsidRPr="0073126B" w:rsidRDefault="00AB05D4" w:rsidP="00AB05D4">
            <w:r w:rsidRPr="0073126B">
              <w:t>132,4</w:t>
            </w:r>
          </w:p>
        </w:tc>
        <w:tc>
          <w:tcPr>
            <w:tcW w:w="1134" w:type="dxa"/>
            <w:tcBorders>
              <w:top w:val="single" w:sz="4" w:space="0" w:color="auto"/>
              <w:left w:val="nil"/>
              <w:bottom w:val="single" w:sz="4" w:space="0" w:color="auto"/>
              <w:right w:val="single" w:sz="4" w:space="0" w:color="auto"/>
            </w:tcBorders>
          </w:tcPr>
          <w:p w:rsidR="00AB05D4" w:rsidRPr="0073126B" w:rsidRDefault="00AB05D4" w:rsidP="00AB05D4"/>
          <w:p w:rsidR="00AB05D4" w:rsidRPr="0073126B" w:rsidRDefault="00AB05D4" w:rsidP="00AB05D4"/>
          <w:p w:rsidR="00AB05D4" w:rsidRPr="0073126B" w:rsidRDefault="00AB05D4" w:rsidP="00AB05D4">
            <w:r w:rsidRPr="0073126B">
              <w:t>133,7</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Иные бюджетные ассигнования</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color w:val="000000"/>
              </w:rPr>
            </w:pPr>
            <w:r w:rsidRPr="000A2A34">
              <w:rPr>
                <w:color w:val="000000"/>
              </w:rPr>
              <w:t>01 6 01 21260</w:t>
            </w:r>
          </w:p>
          <w:p w:rsidR="00AB05D4" w:rsidRPr="000A2A34" w:rsidRDefault="00AB05D4" w:rsidP="00AB05D4">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color w:val="000000"/>
              </w:rPr>
            </w:pPr>
            <w:r w:rsidRPr="000A2A34">
              <w:rPr>
                <w:color w:val="000000"/>
              </w:rPr>
              <w:t>800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rPr>
                <w:color w:val="000000"/>
              </w:rPr>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rPr>
                <w:color w:val="000000"/>
              </w:rPr>
            </w:pPr>
          </w:p>
        </w:tc>
        <w:tc>
          <w:tcPr>
            <w:tcW w:w="1417" w:type="dxa"/>
            <w:tcBorders>
              <w:top w:val="single" w:sz="4" w:space="0" w:color="auto"/>
              <w:left w:val="nil"/>
              <w:bottom w:val="single" w:sz="4" w:space="0" w:color="auto"/>
              <w:right w:val="single" w:sz="4" w:space="0" w:color="auto"/>
            </w:tcBorders>
          </w:tcPr>
          <w:p w:rsidR="00AB05D4" w:rsidRPr="00ED29DE" w:rsidRDefault="00AB05D4" w:rsidP="00AB05D4">
            <w:pPr>
              <w:snapToGrid w:val="0"/>
              <w:rPr>
                <w:highlight w:val="yellow"/>
              </w:rPr>
            </w:pPr>
          </w:p>
        </w:tc>
        <w:tc>
          <w:tcPr>
            <w:tcW w:w="1276" w:type="dxa"/>
            <w:tcBorders>
              <w:top w:val="single" w:sz="4" w:space="0" w:color="auto"/>
              <w:left w:val="nil"/>
              <w:bottom w:val="single" w:sz="4" w:space="0" w:color="auto"/>
              <w:right w:val="single" w:sz="4" w:space="0" w:color="auto"/>
            </w:tcBorders>
          </w:tcPr>
          <w:p w:rsidR="00AB05D4" w:rsidRDefault="00AB05D4" w:rsidP="00AB05D4">
            <w:pPr>
              <w:snapToGrid w:val="0"/>
            </w:pPr>
          </w:p>
        </w:tc>
        <w:tc>
          <w:tcPr>
            <w:tcW w:w="1134" w:type="dxa"/>
            <w:tcBorders>
              <w:top w:val="single" w:sz="4" w:space="0" w:color="auto"/>
              <w:left w:val="nil"/>
              <w:bottom w:val="single" w:sz="4" w:space="0" w:color="auto"/>
              <w:right w:val="single" w:sz="4" w:space="0" w:color="auto"/>
            </w:tcBorders>
          </w:tcPr>
          <w:p w:rsidR="00AB05D4" w:rsidRDefault="00AB05D4" w:rsidP="00AB05D4">
            <w:pPr>
              <w:snapToGrid w:val="0"/>
            </w:pP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Уплата налогов, сборов и иных платежей</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color w:val="000000"/>
              </w:rPr>
            </w:pPr>
            <w:r w:rsidRPr="000A2A34">
              <w:rPr>
                <w:color w:val="000000"/>
              </w:rPr>
              <w:t>01 6 01 21260</w:t>
            </w:r>
          </w:p>
          <w:p w:rsidR="00AB05D4" w:rsidRPr="000A2A34" w:rsidRDefault="00AB05D4" w:rsidP="00AB05D4">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color w:val="000000"/>
              </w:rPr>
            </w:pPr>
            <w:r w:rsidRPr="000A2A34">
              <w:rPr>
                <w:color w:val="000000"/>
              </w:rPr>
              <w:lastRenderedPageBreak/>
              <w:t>850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rPr>
                <w:color w:val="000000"/>
              </w:rPr>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rPr>
                <w:color w:val="000000"/>
              </w:rPr>
            </w:pPr>
          </w:p>
        </w:tc>
        <w:tc>
          <w:tcPr>
            <w:tcW w:w="1417" w:type="dxa"/>
            <w:tcBorders>
              <w:top w:val="single" w:sz="4" w:space="0" w:color="auto"/>
              <w:left w:val="nil"/>
              <w:bottom w:val="single" w:sz="4" w:space="0" w:color="auto"/>
              <w:right w:val="single" w:sz="4" w:space="0" w:color="auto"/>
            </w:tcBorders>
          </w:tcPr>
          <w:p w:rsidR="00AB05D4" w:rsidRPr="00ED29DE" w:rsidRDefault="00AB05D4" w:rsidP="00AB05D4">
            <w:pPr>
              <w:snapToGrid w:val="0"/>
              <w:rPr>
                <w:highlight w:val="yellow"/>
              </w:rPr>
            </w:pPr>
          </w:p>
        </w:tc>
        <w:tc>
          <w:tcPr>
            <w:tcW w:w="1276" w:type="dxa"/>
            <w:tcBorders>
              <w:top w:val="single" w:sz="4" w:space="0" w:color="auto"/>
              <w:left w:val="nil"/>
              <w:bottom w:val="single" w:sz="4" w:space="0" w:color="auto"/>
              <w:right w:val="single" w:sz="4" w:space="0" w:color="auto"/>
            </w:tcBorders>
          </w:tcPr>
          <w:p w:rsidR="00AB05D4" w:rsidRDefault="00AB05D4" w:rsidP="00AB05D4">
            <w:pPr>
              <w:snapToGrid w:val="0"/>
            </w:pPr>
          </w:p>
        </w:tc>
        <w:tc>
          <w:tcPr>
            <w:tcW w:w="1134" w:type="dxa"/>
            <w:tcBorders>
              <w:top w:val="single" w:sz="4" w:space="0" w:color="auto"/>
              <w:left w:val="nil"/>
              <w:bottom w:val="single" w:sz="4" w:space="0" w:color="auto"/>
              <w:right w:val="single" w:sz="4" w:space="0" w:color="auto"/>
            </w:tcBorders>
          </w:tcPr>
          <w:p w:rsidR="00AB05D4" w:rsidRDefault="00AB05D4" w:rsidP="00AB05D4">
            <w:pPr>
              <w:snapToGrid w:val="0"/>
            </w:pP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lastRenderedPageBreak/>
              <w:t>Культура, кинематография</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color w:val="000000"/>
              </w:rPr>
            </w:pPr>
            <w:r w:rsidRPr="000A2A34">
              <w:rPr>
                <w:color w:val="000000"/>
              </w:rPr>
              <w:t>01 6 01 21260</w:t>
            </w:r>
          </w:p>
          <w:p w:rsidR="00AB05D4" w:rsidRPr="000A2A34" w:rsidRDefault="00AB05D4" w:rsidP="00AB05D4">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08</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tcPr>
          <w:p w:rsidR="00AB05D4" w:rsidRDefault="00AB05D4" w:rsidP="00AB05D4">
            <w:pPr>
              <w:rPr>
                <w:b/>
              </w:rPr>
            </w:pPr>
          </w:p>
          <w:p w:rsidR="00AB05D4" w:rsidRDefault="00AB05D4" w:rsidP="00AB05D4">
            <w:pPr>
              <w:rPr>
                <w:b/>
              </w:rPr>
            </w:pPr>
          </w:p>
          <w:p w:rsidR="00AB05D4" w:rsidRPr="00763D21" w:rsidRDefault="00AB05D4" w:rsidP="00AB05D4">
            <w:pPr>
              <w:rPr>
                <w:b/>
              </w:rPr>
            </w:pPr>
            <w:r>
              <w:rPr>
                <w:b/>
              </w:rPr>
              <w:t>230,0</w:t>
            </w:r>
          </w:p>
        </w:tc>
        <w:tc>
          <w:tcPr>
            <w:tcW w:w="1276" w:type="dxa"/>
            <w:tcBorders>
              <w:top w:val="single" w:sz="4" w:space="0" w:color="auto"/>
              <w:left w:val="nil"/>
              <w:bottom w:val="single" w:sz="4" w:space="0" w:color="auto"/>
              <w:right w:val="single" w:sz="4" w:space="0" w:color="auto"/>
            </w:tcBorders>
          </w:tcPr>
          <w:p w:rsidR="00AB05D4" w:rsidRDefault="00AB05D4" w:rsidP="00AB05D4">
            <w:pPr>
              <w:rPr>
                <w:b/>
              </w:rPr>
            </w:pPr>
          </w:p>
          <w:p w:rsidR="00AB05D4" w:rsidRDefault="00AB05D4" w:rsidP="00AB05D4">
            <w:pPr>
              <w:rPr>
                <w:b/>
              </w:rPr>
            </w:pPr>
          </w:p>
          <w:p w:rsidR="00AB05D4" w:rsidRPr="00763D21" w:rsidRDefault="00AB05D4" w:rsidP="00AB05D4">
            <w:pPr>
              <w:rPr>
                <w:b/>
              </w:rPr>
            </w:pPr>
            <w:r>
              <w:rPr>
                <w:b/>
              </w:rPr>
              <w:t>132,4</w:t>
            </w:r>
          </w:p>
        </w:tc>
        <w:tc>
          <w:tcPr>
            <w:tcW w:w="1134" w:type="dxa"/>
            <w:tcBorders>
              <w:top w:val="single" w:sz="4" w:space="0" w:color="auto"/>
              <w:left w:val="nil"/>
              <w:bottom w:val="single" w:sz="4" w:space="0" w:color="auto"/>
              <w:right w:val="single" w:sz="4" w:space="0" w:color="auto"/>
            </w:tcBorders>
          </w:tcPr>
          <w:p w:rsidR="00AB05D4" w:rsidRDefault="00AB05D4" w:rsidP="00AB05D4">
            <w:pPr>
              <w:rPr>
                <w:b/>
              </w:rPr>
            </w:pPr>
          </w:p>
          <w:p w:rsidR="00AB05D4" w:rsidRDefault="00AB05D4" w:rsidP="00AB05D4">
            <w:pPr>
              <w:rPr>
                <w:b/>
              </w:rPr>
            </w:pPr>
          </w:p>
          <w:p w:rsidR="00AB05D4" w:rsidRPr="00ED0B4F" w:rsidRDefault="00AB05D4" w:rsidP="00AB05D4">
            <w:pPr>
              <w:rPr>
                <w:b/>
              </w:rPr>
            </w:pPr>
            <w:r>
              <w:rPr>
                <w:b/>
              </w:rPr>
              <w:t>133,7</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Культура</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color w:val="000000"/>
              </w:rPr>
            </w:pPr>
            <w:r w:rsidRPr="000A2A34">
              <w:rPr>
                <w:color w:val="000000"/>
              </w:rPr>
              <w:t>01 6 01 21260</w:t>
            </w:r>
          </w:p>
          <w:p w:rsidR="00AB05D4" w:rsidRPr="000A2A34" w:rsidRDefault="00AB05D4" w:rsidP="00AB05D4">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08</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01</w:t>
            </w:r>
          </w:p>
        </w:tc>
        <w:tc>
          <w:tcPr>
            <w:tcW w:w="1417" w:type="dxa"/>
            <w:tcBorders>
              <w:top w:val="single" w:sz="4" w:space="0" w:color="auto"/>
              <w:left w:val="nil"/>
              <w:bottom w:val="single" w:sz="4" w:space="0" w:color="auto"/>
              <w:right w:val="single" w:sz="4" w:space="0" w:color="auto"/>
            </w:tcBorders>
          </w:tcPr>
          <w:p w:rsidR="00AB05D4" w:rsidRDefault="00AB05D4" w:rsidP="00AB05D4">
            <w:pPr>
              <w:rPr>
                <w:b/>
              </w:rPr>
            </w:pPr>
          </w:p>
          <w:p w:rsidR="00AB05D4" w:rsidRDefault="00AB05D4" w:rsidP="00AB05D4">
            <w:pPr>
              <w:rPr>
                <w:b/>
              </w:rPr>
            </w:pPr>
          </w:p>
          <w:p w:rsidR="00AB05D4" w:rsidRPr="00763D21" w:rsidRDefault="00AB05D4" w:rsidP="00AB05D4">
            <w:pPr>
              <w:rPr>
                <w:b/>
              </w:rPr>
            </w:pPr>
            <w:r>
              <w:rPr>
                <w:b/>
              </w:rPr>
              <w:t>230,0</w:t>
            </w:r>
          </w:p>
        </w:tc>
        <w:tc>
          <w:tcPr>
            <w:tcW w:w="1276" w:type="dxa"/>
            <w:tcBorders>
              <w:top w:val="single" w:sz="4" w:space="0" w:color="auto"/>
              <w:left w:val="nil"/>
              <w:bottom w:val="single" w:sz="4" w:space="0" w:color="auto"/>
              <w:right w:val="single" w:sz="4" w:space="0" w:color="auto"/>
            </w:tcBorders>
          </w:tcPr>
          <w:p w:rsidR="00AB05D4" w:rsidRDefault="00AB05D4" w:rsidP="00AB05D4">
            <w:pPr>
              <w:rPr>
                <w:b/>
              </w:rPr>
            </w:pPr>
          </w:p>
          <w:p w:rsidR="00AB05D4" w:rsidRDefault="00AB05D4" w:rsidP="00AB05D4">
            <w:pPr>
              <w:rPr>
                <w:b/>
              </w:rPr>
            </w:pPr>
          </w:p>
          <w:p w:rsidR="00AB05D4" w:rsidRPr="00763D21" w:rsidRDefault="00AB05D4" w:rsidP="00AB05D4">
            <w:pPr>
              <w:rPr>
                <w:b/>
              </w:rPr>
            </w:pPr>
            <w:r>
              <w:rPr>
                <w:b/>
              </w:rPr>
              <w:t>132,4</w:t>
            </w:r>
          </w:p>
        </w:tc>
        <w:tc>
          <w:tcPr>
            <w:tcW w:w="1134" w:type="dxa"/>
            <w:tcBorders>
              <w:top w:val="single" w:sz="4" w:space="0" w:color="auto"/>
              <w:left w:val="nil"/>
              <w:bottom w:val="single" w:sz="4" w:space="0" w:color="auto"/>
              <w:right w:val="single" w:sz="4" w:space="0" w:color="auto"/>
            </w:tcBorders>
          </w:tcPr>
          <w:p w:rsidR="00AB05D4" w:rsidRDefault="00AB05D4" w:rsidP="00AB05D4">
            <w:pPr>
              <w:rPr>
                <w:b/>
              </w:rPr>
            </w:pPr>
          </w:p>
          <w:p w:rsidR="00AB05D4" w:rsidRDefault="00AB05D4" w:rsidP="00AB05D4">
            <w:pPr>
              <w:rPr>
                <w:b/>
              </w:rPr>
            </w:pPr>
          </w:p>
          <w:p w:rsidR="00AB05D4" w:rsidRPr="00ED0B4F" w:rsidRDefault="00AB05D4" w:rsidP="00AB05D4">
            <w:pPr>
              <w:rPr>
                <w:b/>
              </w:rPr>
            </w:pPr>
            <w:r>
              <w:rPr>
                <w:b/>
              </w:rPr>
              <w:t>133,7</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b/>
                <w:bCs/>
                <w:color w:val="000000"/>
              </w:rPr>
            </w:pPr>
            <w:r w:rsidRPr="00E570F0">
              <w:rPr>
                <w:b/>
              </w:rPr>
              <w:t xml:space="preserve">Кредиторская задолженность по расходам  </w:t>
            </w:r>
            <w:r>
              <w:rPr>
                <w:b/>
              </w:rPr>
              <w:t>на содержание и обслуживание учреждений культуры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color w:val="000000"/>
              </w:rPr>
            </w:pPr>
            <w:r>
              <w:rPr>
                <w:color w:val="000000"/>
              </w:rPr>
              <w:t>01 6 01 2126К</w:t>
            </w:r>
          </w:p>
          <w:p w:rsidR="00AB05D4" w:rsidRPr="000A2A34" w:rsidRDefault="00AB05D4" w:rsidP="00AB05D4">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Pr="000C105A" w:rsidRDefault="00AB05D4" w:rsidP="00AB05D4">
            <w:r w:rsidRPr="000C105A">
              <w:t>1,6</w:t>
            </w:r>
          </w:p>
        </w:tc>
        <w:tc>
          <w:tcPr>
            <w:tcW w:w="1276" w:type="dxa"/>
            <w:tcBorders>
              <w:top w:val="single" w:sz="4" w:space="0" w:color="auto"/>
              <w:left w:val="nil"/>
              <w:bottom w:val="single" w:sz="4" w:space="0" w:color="auto"/>
              <w:right w:val="single" w:sz="4" w:space="0" w:color="auto"/>
            </w:tcBorders>
          </w:tcPr>
          <w:p w:rsidR="00AB05D4" w:rsidRDefault="00AB05D4" w:rsidP="00AB05D4">
            <w:pPr>
              <w:rPr>
                <w:b/>
              </w:rPr>
            </w:pPr>
          </w:p>
        </w:tc>
        <w:tc>
          <w:tcPr>
            <w:tcW w:w="1134" w:type="dxa"/>
            <w:tcBorders>
              <w:top w:val="single" w:sz="4" w:space="0" w:color="auto"/>
              <w:left w:val="nil"/>
              <w:bottom w:val="single" w:sz="4" w:space="0" w:color="auto"/>
              <w:right w:val="single" w:sz="4" w:space="0" w:color="auto"/>
            </w:tcBorders>
          </w:tcPr>
          <w:p w:rsidR="00AB05D4" w:rsidRDefault="00AB05D4" w:rsidP="00AB05D4">
            <w:pPr>
              <w:rPr>
                <w:b/>
              </w:rPr>
            </w:pP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color w:val="000000"/>
              </w:rPr>
            </w:pPr>
            <w:r w:rsidRPr="000A2A34">
              <w:rPr>
                <w:color w:val="000000"/>
              </w:rPr>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color w:val="000000"/>
              </w:rPr>
            </w:pPr>
            <w:r>
              <w:rPr>
                <w:color w:val="000000"/>
              </w:rPr>
              <w:t>01 6 01 2126К</w:t>
            </w:r>
          </w:p>
          <w:p w:rsidR="00AB05D4" w:rsidRPr="000A2A34" w:rsidRDefault="00AB05D4" w:rsidP="00AB05D4">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t>200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Pr="000C105A" w:rsidRDefault="00AB05D4" w:rsidP="00AB05D4">
            <w:r w:rsidRPr="000C105A">
              <w:t>1,6</w:t>
            </w:r>
          </w:p>
        </w:tc>
        <w:tc>
          <w:tcPr>
            <w:tcW w:w="1276" w:type="dxa"/>
            <w:tcBorders>
              <w:top w:val="single" w:sz="4" w:space="0" w:color="auto"/>
              <w:left w:val="nil"/>
              <w:bottom w:val="single" w:sz="4" w:space="0" w:color="auto"/>
              <w:right w:val="single" w:sz="4" w:space="0" w:color="auto"/>
            </w:tcBorders>
          </w:tcPr>
          <w:p w:rsidR="00AB05D4" w:rsidRDefault="00AB05D4" w:rsidP="00AB05D4">
            <w:pPr>
              <w:rPr>
                <w:b/>
              </w:rPr>
            </w:pPr>
          </w:p>
        </w:tc>
        <w:tc>
          <w:tcPr>
            <w:tcW w:w="1134" w:type="dxa"/>
            <w:tcBorders>
              <w:top w:val="single" w:sz="4" w:space="0" w:color="auto"/>
              <w:left w:val="nil"/>
              <w:bottom w:val="single" w:sz="4" w:space="0" w:color="auto"/>
              <w:right w:val="single" w:sz="4" w:space="0" w:color="auto"/>
            </w:tcBorders>
          </w:tcPr>
          <w:p w:rsidR="00AB05D4" w:rsidRDefault="00AB05D4" w:rsidP="00AB05D4">
            <w:pPr>
              <w:rPr>
                <w:b/>
              </w:rPr>
            </w:pP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color w:val="000000"/>
              </w:rPr>
            </w:pPr>
            <w:r w:rsidRPr="000A2A34">
              <w:rPr>
                <w:color w:val="000000"/>
              </w:rPr>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color w:val="000000"/>
              </w:rPr>
            </w:pPr>
            <w:r>
              <w:rPr>
                <w:color w:val="000000"/>
              </w:rPr>
              <w:t>01 6 01 2126К</w:t>
            </w:r>
          </w:p>
          <w:p w:rsidR="00AB05D4" w:rsidRPr="000A2A34" w:rsidRDefault="00AB05D4" w:rsidP="00AB05D4">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t>240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Pr="000C105A" w:rsidRDefault="00AB05D4" w:rsidP="00AB05D4">
            <w:r w:rsidRPr="000C105A">
              <w:t>1,6</w:t>
            </w:r>
          </w:p>
        </w:tc>
        <w:tc>
          <w:tcPr>
            <w:tcW w:w="1276" w:type="dxa"/>
            <w:tcBorders>
              <w:top w:val="single" w:sz="4" w:space="0" w:color="auto"/>
              <w:left w:val="nil"/>
              <w:bottom w:val="single" w:sz="4" w:space="0" w:color="auto"/>
              <w:right w:val="single" w:sz="4" w:space="0" w:color="auto"/>
            </w:tcBorders>
          </w:tcPr>
          <w:p w:rsidR="00AB05D4" w:rsidRDefault="00AB05D4" w:rsidP="00AB05D4">
            <w:pPr>
              <w:rPr>
                <w:b/>
              </w:rPr>
            </w:pPr>
          </w:p>
        </w:tc>
        <w:tc>
          <w:tcPr>
            <w:tcW w:w="1134" w:type="dxa"/>
            <w:tcBorders>
              <w:top w:val="single" w:sz="4" w:space="0" w:color="auto"/>
              <w:left w:val="nil"/>
              <w:bottom w:val="single" w:sz="4" w:space="0" w:color="auto"/>
              <w:right w:val="single" w:sz="4" w:space="0" w:color="auto"/>
            </w:tcBorders>
          </w:tcPr>
          <w:p w:rsidR="00AB05D4" w:rsidRDefault="00AB05D4" w:rsidP="00AB05D4">
            <w:pPr>
              <w:rPr>
                <w:b/>
              </w:rPr>
            </w:pP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Культура, кинематография</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color w:val="000000"/>
              </w:rPr>
            </w:pPr>
            <w:r>
              <w:rPr>
                <w:color w:val="000000"/>
              </w:rPr>
              <w:t>01 6 01 2126К</w:t>
            </w:r>
          </w:p>
          <w:p w:rsidR="00AB05D4" w:rsidRPr="000A2A34" w:rsidRDefault="00AB05D4" w:rsidP="00AB05D4">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t>08</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t>00</w:t>
            </w:r>
          </w:p>
        </w:tc>
        <w:tc>
          <w:tcPr>
            <w:tcW w:w="1417" w:type="dxa"/>
            <w:tcBorders>
              <w:top w:val="single" w:sz="4" w:space="0" w:color="auto"/>
              <w:left w:val="nil"/>
              <w:bottom w:val="single" w:sz="4" w:space="0" w:color="auto"/>
              <w:right w:val="single" w:sz="4" w:space="0" w:color="auto"/>
            </w:tcBorders>
          </w:tcPr>
          <w:p w:rsidR="00AB05D4" w:rsidRPr="000C105A" w:rsidRDefault="00AB05D4" w:rsidP="00AB05D4">
            <w:r w:rsidRPr="000C105A">
              <w:t>1,6</w:t>
            </w:r>
          </w:p>
        </w:tc>
        <w:tc>
          <w:tcPr>
            <w:tcW w:w="1276" w:type="dxa"/>
            <w:tcBorders>
              <w:top w:val="single" w:sz="4" w:space="0" w:color="auto"/>
              <w:left w:val="nil"/>
              <w:bottom w:val="single" w:sz="4" w:space="0" w:color="auto"/>
              <w:right w:val="single" w:sz="4" w:space="0" w:color="auto"/>
            </w:tcBorders>
          </w:tcPr>
          <w:p w:rsidR="00AB05D4" w:rsidRDefault="00AB05D4" w:rsidP="00AB05D4">
            <w:pPr>
              <w:rPr>
                <w:b/>
              </w:rPr>
            </w:pPr>
          </w:p>
        </w:tc>
        <w:tc>
          <w:tcPr>
            <w:tcW w:w="1134" w:type="dxa"/>
            <w:tcBorders>
              <w:top w:val="single" w:sz="4" w:space="0" w:color="auto"/>
              <w:left w:val="nil"/>
              <w:bottom w:val="single" w:sz="4" w:space="0" w:color="auto"/>
              <w:right w:val="single" w:sz="4" w:space="0" w:color="auto"/>
            </w:tcBorders>
          </w:tcPr>
          <w:p w:rsidR="00AB05D4" w:rsidRDefault="00AB05D4" w:rsidP="00AB05D4">
            <w:pPr>
              <w:rPr>
                <w:b/>
              </w:rPr>
            </w:pP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C105A" w:rsidRDefault="00AB05D4" w:rsidP="00AB05D4">
            <w:pPr>
              <w:pStyle w:val="af6"/>
              <w:ind w:left="284" w:hanging="284"/>
              <w:rPr>
                <w:b/>
              </w:rPr>
            </w:pPr>
            <w:r w:rsidRPr="000C105A">
              <w:rPr>
                <w:b/>
              </w:rPr>
              <w:t>Культура</w:t>
            </w:r>
          </w:p>
        </w:tc>
        <w:tc>
          <w:tcPr>
            <w:tcW w:w="1636" w:type="dxa"/>
            <w:tcBorders>
              <w:top w:val="single" w:sz="4" w:space="0" w:color="auto"/>
              <w:left w:val="nil"/>
              <w:bottom w:val="single" w:sz="4" w:space="0" w:color="auto"/>
              <w:right w:val="single" w:sz="4" w:space="0" w:color="auto"/>
            </w:tcBorders>
            <w:vAlign w:val="bottom"/>
          </w:tcPr>
          <w:p w:rsidR="00AB05D4" w:rsidRPr="000C105A" w:rsidRDefault="00AB05D4" w:rsidP="00AB05D4">
            <w:pPr>
              <w:pStyle w:val="af6"/>
              <w:ind w:left="284" w:hanging="284"/>
              <w:rPr>
                <w:b/>
                <w:color w:val="000000"/>
              </w:rPr>
            </w:pPr>
            <w:r w:rsidRPr="000C105A">
              <w:rPr>
                <w:b/>
                <w:color w:val="000000"/>
              </w:rPr>
              <w:t>01 6 01 2126К</w:t>
            </w:r>
          </w:p>
          <w:p w:rsidR="00AB05D4" w:rsidRPr="000C105A" w:rsidRDefault="00AB05D4" w:rsidP="00AB05D4">
            <w:pPr>
              <w:pStyle w:val="af6"/>
              <w:ind w:left="284" w:hanging="284"/>
              <w:rPr>
                <w:b/>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C105A" w:rsidRDefault="00AB05D4" w:rsidP="00AB05D4">
            <w:pPr>
              <w:pStyle w:val="af6"/>
              <w:ind w:left="284" w:hanging="284"/>
              <w:rPr>
                <w:b/>
              </w:rPr>
            </w:pPr>
          </w:p>
        </w:tc>
        <w:tc>
          <w:tcPr>
            <w:tcW w:w="1417" w:type="dxa"/>
            <w:tcBorders>
              <w:top w:val="single" w:sz="4" w:space="0" w:color="auto"/>
              <w:left w:val="nil"/>
              <w:bottom w:val="single" w:sz="4" w:space="0" w:color="auto"/>
              <w:right w:val="single" w:sz="4" w:space="0" w:color="auto"/>
            </w:tcBorders>
            <w:noWrap/>
            <w:vAlign w:val="bottom"/>
          </w:tcPr>
          <w:p w:rsidR="00AB05D4" w:rsidRPr="000C105A" w:rsidRDefault="00AB05D4" w:rsidP="00AB05D4">
            <w:pPr>
              <w:pStyle w:val="af6"/>
              <w:ind w:left="284" w:hanging="284"/>
              <w:rPr>
                <w:b/>
              </w:rPr>
            </w:pPr>
            <w:r w:rsidRPr="000C105A">
              <w:rPr>
                <w:b/>
              </w:rPr>
              <w:t>08</w:t>
            </w:r>
          </w:p>
        </w:tc>
        <w:tc>
          <w:tcPr>
            <w:tcW w:w="851" w:type="dxa"/>
            <w:tcBorders>
              <w:top w:val="single" w:sz="4" w:space="0" w:color="auto"/>
              <w:left w:val="nil"/>
              <w:bottom w:val="single" w:sz="4" w:space="0" w:color="auto"/>
              <w:right w:val="single" w:sz="4" w:space="0" w:color="auto"/>
            </w:tcBorders>
            <w:noWrap/>
            <w:vAlign w:val="bottom"/>
          </w:tcPr>
          <w:p w:rsidR="00AB05D4" w:rsidRPr="000C105A" w:rsidRDefault="00AB05D4" w:rsidP="00AB05D4">
            <w:pPr>
              <w:pStyle w:val="af6"/>
              <w:ind w:left="284" w:hanging="284"/>
              <w:rPr>
                <w:b/>
              </w:rPr>
            </w:pPr>
            <w:r w:rsidRPr="000C105A">
              <w:rPr>
                <w:b/>
              </w:rPr>
              <w:t>01</w:t>
            </w:r>
          </w:p>
        </w:tc>
        <w:tc>
          <w:tcPr>
            <w:tcW w:w="1417" w:type="dxa"/>
            <w:tcBorders>
              <w:top w:val="single" w:sz="4" w:space="0" w:color="auto"/>
              <w:left w:val="nil"/>
              <w:bottom w:val="single" w:sz="4" w:space="0" w:color="auto"/>
              <w:right w:val="single" w:sz="4" w:space="0" w:color="auto"/>
            </w:tcBorders>
          </w:tcPr>
          <w:p w:rsidR="00AB05D4" w:rsidRDefault="00AB05D4" w:rsidP="00AB05D4">
            <w:pPr>
              <w:rPr>
                <w:b/>
              </w:rPr>
            </w:pPr>
            <w:r>
              <w:rPr>
                <w:b/>
              </w:rPr>
              <w:t>1,6</w:t>
            </w:r>
          </w:p>
        </w:tc>
        <w:tc>
          <w:tcPr>
            <w:tcW w:w="1276" w:type="dxa"/>
            <w:tcBorders>
              <w:top w:val="single" w:sz="4" w:space="0" w:color="auto"/>
              <w:left w:val="nil"/>
              <w:bottom w:val="single" w:sz="4" w:space="0" w:color="auto"/>
              <w:right w:val="single" w:sz="4" w:space="0" w:color="auto"/>
            </w:tcBorders>
          </w:tcPr>
          <w:p w:rsidR="00AB05D4" w:rsidRDefault="00AB05D4" w:rsidP="00AB05D4">
            <w:pPr>
              <w:rPr>
                <w:b/>
              </w:rPr>
            </w:pPr>
          </w:p>
        </w:tc>
        <w:tc>
          <w:tcPr>
            <w:tcW w:w="1134" w:type="dxa"/>
            <w:tcBorders>
              <w:top w:val="single" w:sz="4" w:space="0" w:color="auto"/>
              <w:left w:val="nil"/>
              <w:bottom w:val="single" w:sz="4" w:space="0" w:color="auto"/>
              <w:right w:val="single" w:sz="4" w:space="0" w:color="auto"/>
            </w:tcBorders>
          </w:tcPr>
          <w:p w:rsidR="00AB05D4" w:rsidRDefault="00AB05D4" w:rsidP="00AB05D4">
            <w:pPr>
              <w:rPr>
                <w:b/>
              </w:rPr>
            </w:pP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73126B" w:rsidRDefault="00AB05D4" w:rsidP="00AB05D4">
            <w:pPr>
              <w:pStyle w:val="af6"/>
              <w:ind w:left="284" w:hanging="284"/>
              <w:rPr>
                <w:b/>
              </w:rPr>
            </w:pPr>
            <w:r w:rsidRPr="0073126B">
              <w:rPr>
                <w:b/>
              </w:rPr>
              <w:t>Подпрограмма «Чистая вода»</w:t>
            </w:r>
          </w:p>
        </w:tc>
        <w:tc>
          <w:tcPr>
            <w:tcW w:w="1636" w:type="dxa"/>
            <w:tcBorders>
              <w:top w:val="single" w:sz="4" w:space="0" w:color="auto"/>
              <w:left w:val="nil"/>
              <w:bottom w:val="single" w:sz="4" w:space="0" w:color="auto"/>
              <w:right w:val="single" w:sz="4" w:space="0" w:color="auto"/>
            </w:tcBorders>
            <w:vAlign w:val="bottom"/>
          </w:tcPr>
          <w:p w:rsidR="00AB05D4" w:rsidRPr="0073126B" w:rsidRDefault="00AB05D4" w:rsidP="00AB05D4">
            <w:pPr>
              <w:pStyle w:val="af6"/>
              <w:ind w:left="284" w:hanging="284"/>
              <w:rPr>
                <w:b/>
                <w:color w:val="000000"/>
              </w:rPr>
            </w:pPr>
            <w:r w:rsidRPr="0073126B">
              <w:rPr>
                <w:b/>
                <w:color w:val="000000"/>
              </w:rPr>
              <w:t>01 7 00 00000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73126B" w:rsidRDefault="00AB05D4" w:rsidP="00AB05D4">
            <w:pPr>
              <w:pStyle w:val="af6"/>
              <w:ind w:left="284" w:hanging="284"/>
              <w:rPr>
                <w:b/>
              </w:rPr>
            </w:pPr>
          </w:p>
        </w:tc>
        <w:tc>
          <w:tcPr>
            <w:tcW w:w="1417" w:type="dxa"/>
            <w:tcBorders>
              <w:top w:val="single" w:sz="4" w:space="0" w:color="auto"/>
              <w:left w:val="nil"/>
              <w:bottom w:val="single" w:sz="4" w:space="0" w:color="auto"/>
              <w:right w:val="single" w:sz="4" w:space="0" w:color="auto"/>
            </w:tcBorders>
            <w:noWrap/>
            <w:vAlign w:val="bottom"/>
          </w:tcPr>
          <w:p w:rsidR="00AB05D4" w:rsidRPr="0073126B" w:rsidRDefault="00AB05D4" w:rsidP="00AB05D4">
            <w:pPr>
              <w:pStyle w:val="af6"/>
              <w:ind w:left="284" w:hanging="284"/>
              <w:rPr>
                <w:b/>
              </w:rPr>
            </w:pPr>
          </w:p>
        </w:tc>
        <w:tc>
          <w:tcPr>
            <w:tcW w:w="851" w:type="dxa"/>
            <w:tcBorders>
              <w:top w:val="single" w:sz="4" w:space="0" w:color="auto"/>
              <w:left w:val="nil"/>
              <w:bottom w:val="single" w:sz="4" w:space="0" w:color="auto"/>
              <w:right w:val="single" w:sz="4" w:space="0" w:color="auto"/>
            </w:tcBorders>
            <w:noWrap/>
            <w:vAlign w:val="bottom"/>
          </w:tcPr>
          <w:p w:rsidR="00AB05D4" w:rsidRPr="0073126B" w:rsidRDefault="00AB05D4" w:rsidP="00AB05D4">
            <w:pPr>
              <w:pStyle w:val="af6"/>
              <w:ind w:left="284" w:hanging="284"/>
              <w:rPr>
                <w:b/>
              </w:rPr>
            </w:pPr>
          </w:p>
        </w:tc>
        <w:tc>
          <w:tcPr>
            <w:tcW w:w="1417" w:type="dxa"/>
            <w:tcBorders>
              <w:top w:val="single" w:sz="4" w:space="0" w:color="auto"/>
              <w:left w:val="nil"/>
              <w:bottom w:val="single" w:sz="4" w:space="0" w:color="auto"/>
              <w:right w:val="single" w:sz="4" w:space="0" w:color="auto"/>
            </w:tcBorders>
          </w:tcPr>
          <w:p w:rsidR="00AB05D4" w:rsidRPr="0073126B" w:rsidRDefault="00AB05D4" w:rsidP="00AB05D4">
            <w:pPr>
              <w:rPr>
                <w:b/>
              </w:rPr>
            </w:pPr>
            <w:r>
              <w:rPr>
                <w:b/>
              </w:rPr>
              <w:t>311,4</w:t>
            </w:r>
          </w:p>
        </w:tc>
        <w:tc>
          <w:tcPr>
            <w:tcW w:w="1276" w:type="dxa"/>
            <w:tcBorders>
              <w:top w:val="single" w:sz="4" w:space="0" w:color="auto"/>
              <w:left w:val="nil"/>
              <w:bottom w:val="single" w:sz="4" w:space="0" w:color="auto"/>
              <w:right w:val="single" w:sz="4" w:space="0" w:color="auto"/>
            </w:tcBorders>
          </w:tcPr>
          <w:p w:rsidR="00AB05D4" w:rsidRPr="0073126B" w:rsidRDefault="00AB05D4" w:rsidP="00AB05D4">
            <w:pPr>
              <w:rPr>
                <w:b/>
              </w:rPr>
            </w:pPr>
            <w:r w:rsidRPr="0073126B">
              <w:rPr>
                <w:b/>
              </w:rPr>
              <w:t>10,0</w:t>
            </w:r>
          </w:p>
        </w:tc>
        <w:tc>
          <w:tcPr>
            <w:tcW w:w="1134" w:type="dxa"/>
            <w:tcBorders>
              <w:top w:val="single" w:sz="4" w:space="0" w:color="auto"/>
              <w:left w:val="nil"/>
              <w:bottom w:val="single" w:sz="4" w:space="0" w:color="auto"/>
              <w:right w:val="single" w:sz="4" w:space="0" w:color="auto"/>
            </w:tcBorders>
          </w:tcPr>
          <w:p w:rsidR="00AB05D4" w:rsidRPr="0073126B" w:rsidRDefault="00AB05D4" w:rsidP="00AB05D4">
            <w:pPr>
              <w:rPr>
                <w:b/>
              </w:rPr>
            </w:pPr>
            <w:r w:rsidRPr="0073126B">
              <w:rPr>
                <w:b/>
              </w:rPr>
              <w:t>10,0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t>Основное мероприятие «Мероприятие по модернизации систем водоснабжения Соловцовского сельсовета Иссиского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color w:val="000000"/>
              </w:rPr>
            </w:pPr>
            <w:r>
              <w:rPr>
                <w:color w:val="000000"/>
              </w:rPr>
              <w:t>01 7 01 00000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p w:rsidR="00AB05D4" w:rsidRPr="0073126B" w:rsidRDefault="00AB05D4" w:rsidP="00AB05D4">
            <w:r>
              <w:t>311,4</w:t>
            </w:r>
          </w:p>
        </w:tc>
        <w:tc>
          <w:tcPr>
            <w:tcW w:w="1276" w:type="dxa"/>
            <w:tcBorders>
              <w:top w:val="single" w:sz="4" w:space="0" w:color="auto"/>
              <w:left w:val="nil"/>
              <w:bottom w:val="single" w:sz="4" w:space="0" w:color="auto"/>
              <w:right w:val="single" w:sz="4" w:space="0" w:color="auto"/>
            </w:tcBorders>
          </w:tcPr>
          <w:p w:rsidR="00AB05D4" w:rsidRDefault="00AB05D4" w:rsidP="00AB05D4"/>
          <w:p w:rsidR="00AB05D4" w:rsidRPr="0073126B" w:rsidRDefault="00AB05D4" w:rsidP="00AB05D4">
            <w:r w:rsidRPr="0073126B">
              <w:t>10,0</w:t>
            </w:r>
          </w:p>
        </w:tc>
        <w:tc>
          <w:tcPr>
            <w:tcW w:w="1134" w:type="dxa"/>
            <w:tcBorders>
              <w:top w:val="single" w:sz="4" w:space="0" w:color="auto"/>
              <w:left w:val="nil"/>
              <w:bottom w:val="single" w:sz="4" w:space="0" w:color="auto"/>
              <w:right w:val="single" w:sz="4" w:space="0" w:color="auto"/>
            </w:tcBorders>
          </w:tcPr>
          <w:p w:rsidR="00AB05D4" w:rsidRDefault="00AB05D4" w:rsidP="00AB05D4"/>
          <w:p w:rsidR="00AB05D4" w:rsidRPr="0073126B" w:rsidRDefault="00AB05D4" w:rsidP="00AB05D4">
            <w:r w:rsidRPr="0073126B">
              <w:t>10,0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t>Расходы на мероприятие по подпрограмме чистая вода</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color w:val="000000"/>
              </w:rPr>
            </w:pPr>
            <w:r>
              <w:rPr>
                <w:color w:val="000000"/>
              </w:rPr>
              <w:t>01 7 01 21270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r>
              <w:t>0,0</w:t>
            </w:r>
          </w:p>
        </w:tc>
        <w:tc>
          <w:tcPr>
            <w:tcW w:w="1276" w:type="dxa"/>
            <w:tcBorders>
              <w:top w:val="single" w:sz="4" w:space="0" w:color="auto"/>
              <w:left w:val="nil"/>
              <w:bottom w:val="single" w:sz="4" w:space="0" w:color="auto"/>
              <w:right w:val="single" w:sz="4" w:space="0" w:color="auto"/>
            </w:tcBorders>
          </w:tcPr>
          <w:p w:rsidR="00AB05D4" w:rsidRPr="0073126B" w:rsidRDefault="00AB05D4" w:rsidP="00AB05D4"/>
        </w:tc>
        <w:tc>
          <w:tcPr>
            <w:tcW w:w="1134" w:type="dxa"/>
            <w:tcBorders>
              <w:top w:val="single" w:sz="4" w:space="0" w:color="auto"/>
              <w:left w:val="nil"/>
              <w:bottom w:val="single" w:sz="4" w:space="0" w:color="auto"/>
              <w:right w:val="single" w:sz="4" w:space="0" w:color="auto"/>
            </w:tcBorders>
          </w:tcPr>
          <w:p w:rsidR="00AB05D4" w:rsidRPr="0073126B" w:rsidRDefault="00AB05D4" w:rsidP="00AB05D4"/>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color w:val="000000"/>
              </w:rPr>
            </w:pPr>
            <w:r w:rsidRPr="000A2A34">
              <w:rPr>
                <w:color w:val="000000"/>
              </w:rPr>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color w:val="000000"/>
              </w:rPr>
            </w:pPr>
            <w:r>
              <w:rPr>
                <w:color w:val="000000"/>
              </w:rPr>
              <w:t>01 7 01 21270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t>200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r>
              <w:t>0,0</w:t>
            </w:r>
          </w:p>
        </w:tc>
        <w:tc>
          <w:tcPr>
            <w:tcW w:w="1276" w:type="dxa"/>
            <w:tcBorders>
              <w:top w:val="single" w:sz="4" w:space="0" w:color="auto"/>
              <w:left w:val="nil"/>
              <w:bottom w:val="single" w:sz="4" w:space="0" w:color="auto"/>
              <w:right w:val="single" w:sz="4" w:space="0" w:color="auto"/>
            </w:tcBorders>
          </w:tcPr>
          <w:p w:rsidR="00AB05D4" w:rsidRPr="0073126B" w:rsidRDefault="00AB05D4" w:rsidP="00AB05D4"/>
        </w:tc>
        <w:tc>
          <w:tcPr>
            <w:tcW w:w="1134" w:type="dxa"/>
            <w:tcBorders>
              <w:top w:val="single" w:sz="4" w:space="0" w:color="auto"/>
              <w:left w:val="nil"/>
              <w:bottom w:val="single" w:sz="4" w:space="0" w:color="auto"/>
              <w:right w:val="single" w:sz="4" w:space="0" w:color="auto"/>
            </w:tcBorders>
          </w:tcPr>
          <w:p w:rsidR="00AB05D4" w:rsidRPr="0073126B" w:rsidRDefault="00AB05D4" w:rsidP="00AB05D4"/>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color w:val="000000"/>
              </w:rPr>
            </w:pPr>
            <w:r w:rsidRPr="000A2A34">
              <w:rPr>
                <w:color w:val="000000"/>
              </w:rPr>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color w:val="000000"/>
              </w:rPr>
            </w:pPr>
            <w:r>
              <w:rPr>
                <w:color w:val="000000"/>
              </w:rPr>
              <w:t>01 7 01 21270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t>240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r>
              <w:t>0,0</w:t>
            </w:r>
          </w:p>
        </w:tc>
        <w:tc>
          <w:tcPr>
            <w:tcW w:w="1276" w:type="dxa"/>
            <w:tcBorders>
              <w:top w:val="single" w:sz="4" w:space="0" w:color="auto"/>
              <w:left w:val="nil"/>
              <w:bottom w:val="single" w:sz="4" w:space="0" w:color="auto"/>
              <w:right w:val="single" w:sz="4" w:space="0" w:color="auto"/>
            </w:tcBorders>
          </w:tcPr>
          <w:p w:rsidR="00AB05D4" w:rsidRPr="0073126B" w:rsidRDefault="00AB05D4" w:rsidP="00AB05D4"/>
        </w:tc>
        <w:tc>
          <w:tcPr>
            <w:tcW w:w="1134" w:type="dxa"/>
            <w:tcBorders>
              <w:top w:val="single" w:sz="4" w:space="0" w:color="auto"/>
              <w:left w:val="nil"/>
              <w:bottom w:val="single" w:sz="4" w:space="0" w:color="auto"/>
              <w:right w:val="single" w:sz="4" w:space="0" w:color="auto"/>
            </w:tcBorders>
          </w:tcPr>
          <w:p w:rsidR="00AB05D4" w:rsidRPr="0073126B" w:rsidRDefault="00AB05D4" w:rsidP="00AB05D4"/>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100F2C">
              <w:rPr>
                <w:b/>
                <w:snapToGrid w:val="0"/>
              </w:rPr>
              <w:t>расход</w:t>
            </w:r>
            <w:r>
              <w:rPr>
                <w:b/>
                <w:snapToGrid w:val="0"/>
              </w:rPr>
              <w:t>ы</w:t>
            </w:r>
            <w:r w:rsidRPr="00100F2C">
              <w:rPr>
                <w:b/>
                <w:snapToGrid w:val="0"/>
              </w:rPr>
              <w:t xml:space="preserve">  на изыскательские, проектные, сметные, экспертные, научно исследовательские,  опытно-конструкторские и внедренческие работы</w:t>
            </w:r>
          </w:p>
        </w:tc>
        <w:tc>
          <w:tcPr>
            <w:tcW w:w="1636" w:type="dxa"/>
            <w:tcBorders>
              <w:top w:val="single" w:sz="4" w:space="0" w:color="auto"/>
              <w:left w:val="nil"/>
              <w:bottom w:val="single" w:sz="4" w:space="0" w:color="auto"/>
              <w:right w:val="single" w:sz="4" w:space="0" w:color="auto"/>
            </w:tcBorders>
            <w:vAlign w:val="bottom"/>
          </w:tcPr>
          <w:p w:rsidR="00AB05D4" w:rsidRDefault="00AB05D4" w:rsidP="00AB05D4">
            <w:pPr>
              <w:pStyle w:val="af6"/>
              <w:ind w:left="284" w:hanging="284"/>
              <w:rPr>
                <w:color w:val="000000"/>
              </w:rPr>
            </w:pPr>
            <w:r>
              <w:rPr>
                <w:color w:val="000000"/>
              </w:rPr>
              <w:t>01 7 01 22010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Pr="0073126B" w:rsidRDefault="00AB05D4" w:rsidP="00AB05D4">
            <w:r>
              <w:t>29,9</w:t>
            </w:r>
          </w:p>
        </w:tc>
        <w:tc>
          <w:tcPr>
            <w:tcW w:w="1276" w:type="dxa"/>
            <w:tcBorders>
              <w:top w:val="single" w:sz="4" w:space="0" w:color="auto"/>
              <w:left w:val="nil"/>
              <w:bottom w:val="single" w:sz="4" w:space="0" w:color="auto"/>
              <w:right w:val="single" w:sz="4" w:space="0" w:color="auto"/>
            </w:tcBorders>
          </w:tcPr>
          <w:p w:rsidR="00AB05D4" w:rsidRPr="0073126B" w:rsidRDefault="00AB05D4" w:rsidP="00AB05D4">
            <w:r w:rsidRPr="0073126B">
              <w:t>10,0</w:t>
            </w:r>
          </w:p>
        </w:tc>
        <w:tc>
          <w:tcPr>
            <w:tcW w:w="1134" w:type="dxa"/>
            <w:tcBorders>
              <w:top w:val="single" w:sz="4" w:space="0" w:color="auto"/>
              <w:left w:val="nil"/>
              <w:bottom w:val="single" w:sz="4" w:space="0" w:color="auto"/>
              <w:right w:val="single" w:sz="4" w:space="0" w:color="auto"/>
            </w:tcBorders>
          </w:tcPr>
          <w:p w:rsidR="00AB05D4" w:rsidRPr="0073126B" w:rsidRDefault="00AB05D4" w:rsidP="00AB05D4">
            <w:r w:rsidRPr="0073126B">
              <w:t>10,0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2939F4" w:rsidRDefault="00AB05D4" w:rsidP="00AB05D4">
            <w:r w:rsidRPr="002939F4">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Default="00AB05D4" w:rsidP="00AB05D4">
            <w:pPr>
              <w:pStyle w:val="af6"/>
              <w:ind w:left="284" w:hanging="284"/>
              <w:rPr>
                <w:color w:val="000000"/>
              </w:rPr>
            </w:pPr>
            <w:r>
              <w:rPr>
                <w:color w:val="000000"/>
              </w:rPr>
              <w:t>01 7 01 22010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Default="00AB05D4" w:rsidP="00AB05D4">
            <w:pPr>
              <w:pStyle w:val="af6"/>
              <w:ind w:left="284" w:hanging="284"/>
            </w:pPr>
            <w:r>
              <w:t>200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r>
              <w:t>29,9</w:t>
            </w:r>
          </w:p>
        </w:tc>
        <w:tc>
          <w:tcPr>
            <w:tcW w:w="1276" w:type="dxa"/>
            <w:tcBorders>
              <w:top w:val="single" w:sz="4" w:space="0" w:color="auto"/>
              <w:left w:val="nil"/>
              <w:bottom w:val="single" w:sz="4" w:space="0" w:color="auto"/>
              <w:right w:val="single" w:sz="4" w:space="0" w:color="auto"/>
            </w:tcBorders>
          </w:tcPr>
          <w:p w:rsidR="00AB05D4" w:rsidRPr="0073126B" w:rsidRDefault="00AB05D4" w:rsidP="00AB05D4">
            <w:r w:rsidRPr="0073126B">
              <w:t>10,0</w:t>
            </w:r>
          </w:p>
        </w:tc>
        <w:tc>
          <w:tcPr>
            <w:tcW w:w="1134" w:type="dxa"/>
            <w:tcBorders>
              <w:top w:val="single" w:sz="4" w:space="0" w:color="auto"/>
              <w:left w:val="nil"/>
              <w:bottom w:val="single" w:sz="4" w:space="0" w:color="auto"/>
              <w:right w:val="single" w:sz="4" w:space="0" w:color="auto"/>
            </w:tcBorders>
          </w:tcPr>
          <w:p w:rsidR="00AB05D4" w:rsidRPr="0073126B" w:rsidRDefault="00AB05D4" w:rsidP="00AB05D4">
            <w:r w:rsidRPr="0073126B">
              <w:t>10,0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2939F4" w:rsidRDefault="00AB05D4" w:rsidP="00AB05D4">
            <w:r w:rsidRPr="002939F4">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Default="00AB05D4" w:rsidP="00AB05D4">
            <w:pPr>
              <w:pStyle w:val="af6"/>
              <w:ind w:left="284" w:hanging="284"/>
              <w:rPr>
                <w:color w:val="000000"/>
              </w:rPr>
            </w:pPr>
            <w:r>
              <w:rPr>
                <w:color w:val="000000"/>
              </w:rPr>
              <w:t>01 7 01 22010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Default="00AB05D4" w:rsidP="00AB05D4">
            <w:pPr>
              <w:pStyle w:val="af6"/>
              <w:ind w:left="284" w:hanging="284"/>
            </w:pPr>
            <w:r>
              <w:t>240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r>
              <w:t>29,9</w:t>
            </w:r>
          </w:p>
        </w:tc>
        <w:tc>
          <w:tcPr>
            <w:tcW w:w="1276" w:type="dxa"/>
            <w:tcBorders>
              <w:top w:val="single" w:sz="4" w:space="0" w:color="auto"/>
              <w:left w:val="nil"/>
              <w:bottom w:val="single" w:sz="4" w:space="0" w:color="auto"/>
              <w:right w:val="single" w:sz="4" w:space="0" w:color="auto"/>
            </w:tcBorders>
          </w:tcPr>
          <w:p w:rsidR="00AB05D4" w:rsidRPr="0073126B" w:rsidRDefault="00AB05D4" w:rsidP="00AB05D4">
            <w:r w:rsidRPr="0073126B">
              <w:t>10,0</w:t>
            </w:r>
          </w:p>
        </w:tc>
        <w:tc>
          <w:tcPr>
            <w:tcW w:w="1134" w:type="dxa"/>
            <w:tcBorders>
              <w:top w:val="single" w:sz="4" w:space="0" w:color="auto"/>
              <w:left w:val="nil"/>
              <w:bottom w:val="single" w:sz="4" w:space="0" w:color="auto"/>
              <w:right w:val="single" w:sz="4" w:space="0" w:color="auto"/>
            </w:tcBorders>
          </w:tcPr>
          <w:p w:rsidR="00AB05D4" w:rsidRPr="0073126B" w:rsidRDefault="00AB05D4" w:rsidP="00AB05D4">
            <w:r w:rsidRPr="0073126B">
              <w:t>10,0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CD7BD2" w:rsidRDefault="00AB05D4" w:rsidP="00AB05D4">
            <w:pPr>
              <w:rPr>
                <w:bCs/>
              </w:rPr>
            </w:pPr>
            <w:r w:rsidRPr="00A02922">
              <w:rPr>
                <w:b/>
              </w:rPr>
              <w:t>Капитальный ремонт сетей и сооружений водоснабжения в населенных пунктах Пензенской области</w:t>
            </w:r>
          </w:p>
        </w:tc>
        <w:tc>
          <w:tcPr>
            <w:tcW w:w="1636" w:type="dxa"/>
            <w:tcBorders>
              <w:top w:val="single" w:sz="4" w:space="0" w:color="auto"/>
              <w:left w:val="nil"/>
              <w:bottom w:val="single" w:sz="4" w:space="0" w:color="auto"/>
              <w:right w:val="single" w:sz="4" w:space="0" w:color="auto"/>
            </w:tcBorders>
          </w:tcPr>
          <w:p w:rsidR="00AB05D4" w:rsidRPr="00CD7BD2" w:rsidRDefault="00AB05D4" w:rsidP="00AB05D4">
            <w:pPr>
              <w:rPr>
                <w:b/>
                <w:color w:val="000000"/>
              </w:rPr>
            </w:pPr>
            <w:r>
              <w:rPr>
                <w:b/>
                <w:color w:val="000000"/>
              </w:rPr>
              <w:t xml:space="preserve">01 7 01 </w:t>
            </w:r>
            <w:r>
              <w:rPr>
                <w:b/>
                <w:color w:val="000000"/>
                <w:lang w:val="en-US"/>
              </w:rPr>
              <w:t>S1350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r>
              <w:t>281,5</w:t>
            </w:r>
          </w:p>
        </w:tc>
        <w:tc>
          <w:tcPr>
            <w:tcW w:w="1276" w:type="dxa"/>
            <w:tcBorders>
              <w:top w:val="single" w:sz="4" w:space="0" w:color="auto"/>
              <w:left w:val="nil"/>
              <w:bottom w:val="single" w:sz="4" w:space="0" w:color="auto"/>
              <w:right w:val="single" w:sz="4" w:space="0" w:color="auto"/>
            </w:tcBorders>
          </w:tcPr>
          <w:p w:rsidR="00AB05D4" w:rsidRPr="0073126B" w:rsidRDefault="00AB05D4" w:rsidP="00AB05D4"/>
        </w:tc>
        <w:tc>
          <w:tcPr>
            <w:tcW w:w="1134" w:type="dxa"/>
            <w:tcBorders>
              <w:top w:val="single" w:sz="4" w:space="0" w:color="auto"/>
              <w:left w:val="nil"/>
              <w:bottom w:val="single" w:sz="4" w:space="0" w:color="auto"/>
              <w:right w:val="single" w:sz="4" w:space="0" w:color="auto"/>
            </w:tcBorders>
          </w:tcPr>
          <w:p w:rsidR="00AB05D4" w:rsidRPr="0073126B" w:rsidRDefault="00AB05D4" w:rsidP="00AB05D4"/>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CD7BD2" w:rsidRDefault="00AB05D4" w:rsidP="00AB05D4">
            <w:r w:rsidRPr="00CD7BD2">
              <w:lastRenderedPageBreak/>
              <w:t>Закупка товаров, работ и услуг для обеспечения государственных (муниципальных) нужд</w:t>
            </w:r>
            <w:r>
              <w:t xml:space="preserve"> (местн)</w:t>
            </w:r>
          </w:p>
        </w:tc>
        <w:tc>
          <w:tcPr>
            <w:tcW w:w="1636" w:type="dxa"/>
            <w:tcBorders>
              <w:top w:val="single" w:sz="4" w:space="0" w:color="auto"/>
              <w:left w:val="nil"/>
              <w:bottom w:val="single" w:sz="4" w:space="0" w:color="auto"/>
              <w:right w:val="single" w:sz="4" w:space="0" w:color="auto"/>
            </w:tcBorders>
          </w:tcPr>
          <w:p w:rsidR="00AB05D4" w:rsidRPr="00CD7BD2" w:rsidRDefault="00AB05D4" w:rsidP="00AB05D4">
            <w:pPr>
              <w:rPr>
                <w:color w:val="000000"/>
              </w:rPr>
            </w:pPr>
            <w:r w:rsidRPr="00CD7BD2">
              <w:rPr>
                <w:color w:val="000000"/>
              </w:rPr>
              <w:t xml:space="preserve">01 7 01 </w:t>
            </w:r>
            <w:r>
              <w:rPr>
                <w:color w:val="000000"/>
                <w:lang w:val="en-US"/>
              </w:rPr>
              <w:t>S1350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Default="00AB05D4" w:rsidP="00AB05D4">
            <w:pPr>
              <w:pStyle w:val="af6"/>
              <w:ind w:left="284" w:hanging="284"/>
            </w:pPr>
            <w:r>
              <w:t>200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r>
              <w:t>281,5</w:t>
            </w:r>
          </w:p>
        </w:tc>
        <w:tc>
          <w:tcPr>
            <w:tcW w:w="1276" w:type="dxa"/>
            <w:tcBorders>
              <w:top w:val="single" w:sz="4" w:space="0" w:color="auto"/>
              <w:left w:val="nil"/>
              <w:bottom w:val="single" w:sz="4" w:space="0" w:color="auto"/>
              <w:right w:val="single" w:sz="4" w:space="0" w:color="auto"/>
            </w:tcBorders>
          </w:tcPr>
          <w:p w:rsidR="00AB05D4" w:rsidRPr="0073126B" w:rsidRDefault="00AB05D4" w:rsidP="00AB05D4"/>
        </w:tc>
        <w:tc>
          <w:tcPr>
            <w:tcW w:w="1134" w:type="dxa"/>
            <w:tcBorders>
              <w:top w:val="single" w:sz="4" w:space="0" w:color="auto"/>
              <w:left w:val="nil"/>
              <w:bottom w:val="single" w:sz="4" w:space="0" w:color="auto"/>
              <w:right w:val="single" w:sz="4" w:space="0" w:color="auto"/>
            </w:tcBorders>
          </w:tcPr>
          <w:p w:rsidR="00AB05D4" w:rsidRPr="0073126B" w:rsidRDefault="00AB05D4" w:rsidP="00AB05D4"/>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CD7BD2" w:rsidRDefault="00AB05D4" w:rsidP="00AB05D4">
            <w:r w:rsidRPr="00CD7BD2">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tcPr>
          <w:p w:rsidR="00AB05D4" w:rsidRPr="00CD7BD2" w:rsidRDefault="00AB05D4" w:rsidP="00AB05D4">
            <w:pPr>
              <w:rPr>
                <w:color w:val="000000"/>
              </w:rPr>
            </w:pPr>
            <w:r w:rsidRPr="00CD7BD2">
              <w:rPr>
                <w:color w:val="000000"/>
              </w:rPr>
              <w:t>01 7 01</w:t>
            </w:r>
            <w:r>
              <w:rPr>
                <w:color w:val="000000"/>
                <w:lang w:val="en-US"/>
              </w:rPr>
              <w:t xml:space="preserve"> S1350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Default="00AB05D4" w:rsidP="00AB05D4">
            <w:pPr>
              <w:pStyle w:val="af6"/>
              <w:ind w:left="284" w:hanging="284"/>
            </w:pPr>
            <w:r>
              <w:t>240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r>
              <w:t>281,5</w:t>
            </w:r>
          </w:p>
        </w:tc>
        <w:tc>
          <w:tcPr>
            <w:tcW w:w="1276" w:type="dxa"/>
            <w:tcBorders>
              <w:top w:val="single" w:sz="4" w:space="0" w:color="auto"/>
              <w:left w:val="nil"/>
              <w:bottom w:val="single" w:sz="4" w:space="0" w:color="auto"/>
              <w:right w:val="single" w:sz="4" w:space="0" w:color="auto"/>
            </w:tcBorders>
          </w:tcPr>
          <w:p w:rsidR="00AB05D4" w:rsidRPr="0073126B" w:rsidRDefault="00AB05D4" w:rsidP="00AB05D4"/>
        </w:tc>
        <w:tc>
          <w:tcPr>
            <w:tcW w:w="1134" w:type="dxa"/>
            <w:tcBorders>
              <w:top w:val="single" w:sz="4" w:space="0" w:color="auto"/>
              <w:left w:val="nil"/>
              <w:bottom w:val="single" w:sz="4" w:space="0" w:color="auto"/>
              <w:right w:val="single" w:sz="4" w:space="0" w:color="auto"/>
            </w:tcBorders>
          </w:tcPr>
          <w:p w:rsidR="00AB05D4" w:rsidRPr="0073126B" w:rsidRDefault="00AB05D4" w:rsidP="00AB05D4"/>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Жилищно-коммунальное хозяйство</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color w:val="000000"/>
              </w:rPr>
            </w:pPr>
            <w:r>
              <w:rPr>
                <w:color w:val="000000"/>
              </w:rPr>
              <w:t>01 7 01 00000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t>05</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t>00</w:t>
            </w:r>
          </w:p>
        </w:tc>
        <w:tc>
          <w:tcPr>
            <w:tcW w:w="1417" w:type="dxa"/>
            <w:tcBorders>
              <w:top w:val="single" w:sz="4" w:space="0" w:color="auto"/>
              <w:left w:val="nil"/>
              <w:bottom w:val="single" w:sz="4" w:space="0" w:color="auto"/>
              <w:right w:val="single" w:sz="4" w:space="0" w:color="auto"/>
            </w:tcBorders>
          </w:tcPr>
          <w:p w:rsidR="00AB05D4" w:rsidRPr="0073126B" w:rsidRDefault="00AB05D4" w:rsidP="00AB05D4">
            <w:r>
              <w:t>311,4</w:t>
            </w:r>
          </w:p>
        </w:tc>
        <w:tc>
          <w:tcPr>
            <w:tcW w:w="1276" w:type="dxa"/>
            <w:tcBorders>
              <w:top w:val="single" w:sz="4" w:space="0" w:color="auto"/>
              <w:left w:val="nil"/>
              <w:bottom w:val="single" w:sz="4" w:space="0" w:color="auto"/>
              <w:right w:val="single" w:sz="4" w:space="0" w:color="auto"/>
            </w:tcBorders>
          </w:tcPr>
          <w:p w:rsidR="00AB05D4" w:rsidRPr="0073126B" w:rsidRDefault="00AB05D4" w:rsidP="00AB05D4">
            <w:r w:rsidRPr="0073126B">
              <w:t>10,0</w:t>
            </w:r>
          </w:p>
        </w:tc>
        <w:tc>
          <w:tcPr>
            <w:tcW w:w="1134" w:type="dxa"/>
            <w:tcBorders>
              <w:top w:val="single" w:sz="4" w:space="0" w:color="auto"/>
              <w:left w:val="nil"/>
              <w:bottom w:val="single" w:sz="4" w:space="0" w:color="auto"/>
              <w:right w:val="single" w:sz="4" w:space="0" w:color="auto"/>
            </w:tcBorders>
          </w:tcPr>
          <w:p w:rsidR="00AB05D4" w:rsidRPr="0073126B" w:rsidRDefault="00AB05D4" w:rsidP="00AB05D4">
            <w:r w:rsidRPr="0073126B">
              <w:t>10,0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t>Коммунальное хозяйство</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color w:val="000000"/>
              </w:rPr>
            </w:pPr>
            <w:r>
              <w:rPr>
                <w:color w:val="000000"/>
              </w:rPr>
              <w:t>01 7 01 00000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t>05</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t>02</w:t>
            </w:r>
          </w:p>
        </w:tc>
        <w:tc>
          <w:tcPr>
            <w:tcW w:w="1417" w:type="dxa"/>
            <w:tcBorders>
              <w:top w:val="single" w:sz="4" w:space="0" w:color="auto"/>
              <w:left w:val="nil"/>
              <w:bottom w:val="single" w:sz="4" w:space="0" w:color="auto"/>
              <w:right w:val="single" w:sz="4" w:space="0" w:color="auto"/>
            </w:tcBorders>
          </w:tcPr>
          <w:p w:rsidR="00AB05D4" w:rsidRPr="0073126B" w:rsidRDefault="00AB05D4" w:rsidP="00AB05D4">
            <w:r>
              <w:t>311,4</w:t>
            </w:r>
          </w:p>
        </w:tc>
        <w:tc>
          <w:tcPr>
            <w:tcW w:w="1276" w:type="dxa"/>
            <w:tcBorders>
              <w:top w:val="single" w:sz="4" w:space="0" w:color="auto"/>
              <w:left w:val="nil"/>
              <w:bottom w:val="single" w:sz="4" w:space="0" w:color="auto"/>
              <w:right w:val="single" w:sz="4" w:space="0" w:color="auto"/>
            </w:tcBorders>
          </w:tcPr>
          <w:p w:rsidR="00AB05D4" w:rsidRPr="0073126B" w:rsidRDefault="00AB05D4" w:rsidP="00AB05D4">
            <w:r w:rsidRPr="0073126B">
              <w:t>10,0</w:t>
            </w:r>
          </w:p>
        </w:tc>
        <w:tc>
          <w:tcPr>
            <w:tcW w:w="1134" w:type="dxa"/>
            <w:tcBorders>
              <w:top w:val="single" w:sz="4" w:space="0" w:color="auto"/>
              <w:left w:val="nil"/>
              <w:bottom w:val="single" w:sz="4" w:space="0" w:color="auto"/>
              <w:right w:val="single" w:sz="4" w:space="0" w:color="auto"/>
            </w:tcBorders>
          </w:tcPr>
          <w:p w:rsidR="00AB05D4" w:rsidRPr="0073126B" w:rsidRDefault="00AB05D4" w:rsidP="00AB05D4">
            <w:r w:rsidRPr="0073126B">
              <w:t>10,0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b/>
              </w:rPr>
            </w:pPr>
            <w:r w:rsidRPr="000A2A34">
              <w:rPr>
                <w:b/>
              </w:rPr>
              <w:t>Подпрограмма «Профилактика правонарушений на территории Соловцовского сельсовета Иссинского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b/>
                <w:bCs/>
              </w:rPr>
            </w:pPr>
            <w:r w:rsidRPr="000A2A34">
              <w:rPr>
                <w:b/>
                <w:bCs/>
              </w:rPr>
              <w:t>01 8 00 00000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1417" w:type="dxa"/>
            <w:tcBorders>
              <w:top w:val="nil"/>
              <w:left w:val="nil"/>
              <w:bottom w:val="single" w:sz="4" w:space="0" w:color="auto"/>
              <w:right w:val="single" w:sz="4" w:space="0" w:color="auto"/>
            </w:tcBorders>
          </w:tcPr>
          <w:p w:rsidR="00AB05D4" w:rsidRPr="00B23830" w:rsidRDefault="00AB05D4" w:rsidP="00AB05D4">
            <w:pPr>
              <w:rPr>
                <w:b/>
              </w:rPr>
            </w:pPr>
            <w:r>
              <w:rPr>
                <w:b/>
              </w:rPr>
              <w:t>3,000</w:t>
            </w:r>
          </w:p>
        </w:tc>
        <w:tc>
          <w:tcPr>
            <w:tcW w:w="1276" w:type="dxa"/>
            <w:tcBorders>
              <w:top w:val="nil"/>
              <w:left w:val="nil"/>
              <w:bottom w:val="single" w:sz="4" w:space="0" w:color="auto"/>
              <w:right w:val="single" w:sz="4" w:space="0" w:color="auto"/>
            </w:tcBorders>
          </w:tcPr>
          <w:p w:rsidR="00AB05D4" w:rsidRPr="00B23830" w:rsidRDefault="00AB05D4" w:rsidP="00AB05D4">
            <w:pPr>
              <w:rPr>
                <w:b/>
              </w:rPr>
            </w:pPr>
            <w:r>
              <w:rPr>
                <w:b/>
              </w:rPr>
              <w:t>3,000</w:t>
            </w:r>
          </w:p>
        </w:tc>
        <w:tc>
          <w:tcPr>
            <w:tcW w:w="1134" w:type="dxa"/>
            <w:tcBorders>
              <w:top w:val="nil"/>
              <w:left w:val="nil"/>
              <w:bottom w:val="single" w:sz="4" w:space="0" w:color="auto"/>
              <w:right w:val="single" w:sz="4" w:space="0" w:color="auto"/>
            </w:tcBorders>
          </w:tcPr>
          <w:p w:rsidR="00AB05D4" w:rsidRPr="00B23830" w:rsidRDefault="00AB05D4" w:rsidP="00AB05D4">
            <w:pPr>
              <w:rPr>
                <w:b/>
              </w:rPr>
            </w:pPr>
            <w:r>
              <w:rPr>
                <w:b/>
              </w:rPr>
              <w:t>3,000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b/>
              </w:rPr>
            </w:pPr>
            <w:r w:rsidRPr="000A2A34">
              <w:rPr>
                <w:b/>
                <w:spacing w:val="-2"/>
              </w:rPr>
              <w:t>Основное мероприятие  «</w:t>
            </w:r>
            <w:r w:rsidRPr="000A2A34">
              <w:rPr>
                <w:b/>
              </w:rPr>
              <w:t xml:space="preserve">Снижение уровня преступности </w:t>
            </w:r>
            <w:r w:rsidRPr="000A2A34">
              <w:rPr>
                <w:b/>
                <w:iCs/>
              </w:rPr>
              <w:t>на территории Соловцовского сельсовета Иссинского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b/>
                <w:bCs/>
              </w:rPr>
            </w:pPr>
            <w:r w:rsidRPr="000A2A34">
              <w:rPr>
                <w:b/>
                <w:bCs/>
              </w:rPr>
              <w:t>01 8 01 00000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1417" w:type="dxa"/>
            <w:tcBorders>
              <w:top w:val="nil"/>
              <w:left w:val="nil"/>
              <w:bottom w:val="single" w:sz="4" w:space="0" w:color="auto"/>
              <w:right w:val="single" w:sz="4" w:space="0" w:color="auto"/>
            </w:tcBorders>
          </w:tcPr>
          <w:p w:rsidR="00AB05D4" w:rsidRPr="00B23830" w:rsidRDefault="00AB05D4" w:rsidP="00AB05D4">
            <w:pPr>
              <w:rPr>
                <w:b/>
              </w:rPr>
            </w:pPr>
            <w:r>
              <w:rPr>
                <w:b/>
              </w:rPr>
              <w:t>3,000</w:t>
            </w:r>
          </w:p>
        </w:tc>
        <w:tc>
          <w:tcPr>
            <w:tcW w:w="1276" w:type="dxa"/>
            <w:tcBorders>
              <w:top w:val="nil"/>
              <w:left w:val="nil"/>
              <w:bottom w:val="single" w:sz="4" w:space="0" w:color="auto"/>
              <w:right w:val="single" w:sz="4" w:space="0" w:color="auto"/>
            </w:tcBorders>
          </w:tcPr>
          <w:p w:rsidR="00AB05D4" w:rsidRPr="00B23830" w:rsidRDefault="00AB05D4" w:rsidP="00AB05D4">
            <w:pPr>
              <w:rPr>
                <w:b/>
              </w:rPr>
            </w:pPr>
            <w:r>
              <w:rPr>
                <w:b/>
              </w:rPr>
              <w:t>3,000</w:t>
            </w:r>
          </w:p>
        </w:tc>
        <w:tc>
          <w:tcPr>
            <w:tcW w:w="1134" w:type="dxa"/>
            <w:tcBorders>
              <w:top w:val="nil"/>
              <w:left w:val="nil"/>
              <w:bottom w:val="single" w:sz="4" w:space="0" w:color="auto"/>
              <w:right w:val="single" w:sz="4" w:space="0" w:color="auto"/>
            </w:tcBorders>
          </w:tcPr>
          <w:p w:rsidR="00AB05D4" w:rsidRPr="00B23830" w:rsidRDefault="00AB05D4" w:rsidP="00AB05D4">
            <w:pPr>
              <w:rPr>
                <w:b/>
              </w:rPr>
            </w:pPr>
            <w:r>
              <w:rPr>
                <w:b/>
              </w:rPr>
              <w:t>3,000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D53387" w:rsidRDefault="00AB05D4" w:rsidP="00AB05D4">
            <w:pPr>
              <w:rPr>
                <w:b/>
              </w:rPr>
            </w:pPr>
            <w:r w:rsidRPr="00D53387">
              <w:rPr>
                <w:b/>
              </w:rPr>
              <w:t>Обеспечение деятельности ДНД</w:t>
            </w:r>
          </w:p>
        </w:tc>
        <w:tc>
          <w:tcPr>
            <w:tcW w:w="1636" w:type="dxa"/>
            <w:tcBorders>
              <w:top w:val="single" w:sz="4" w:space="0" w:color="auto"/>
              <w:left w:val="nil"/>
              <w:bottom w:val="single" w:sz="4" w:space="0" w:color="auto"/>
              <w:right w:val="single" w:sz="4" w:space="0" w:color="auto"/>
            </w:tcBorders>
          </w:tcPr>
          <w:p w:rsidR="00AB05D4" w:rsidRPr="00D53387" w:rsidRDefault="00AB05D4" w:rsidP="00AB05D4">
            <w:pPr>
              <w:rPr>
                <w:b/>
                <w:bCs/>
              </w:rPr>
            </w:pPr>
            <w:r w:rsidRPr="00D53387">
              <w:rPr>
                <w:b/>
                <w:bCs/>
              </w:rPr>
              <w:t>01</w:t>
            </w:r>
            <w:r>
              <w:rPr>
                <w:b/>
                <w:bCs/>
              </w:rPr>
              <w:t xml:space="preserve"> 8</w:t>
            </w:r>
            <w:r w:rsidRPr="00D53387">
              <w:rPr>
                <w:b/>
                <w:bCs/>
              </w:rPr>
              <w:t xml:space="preserve"> 01 21830</w:t>
            </w:r>
          </w:p>
        </w:tc>
        <w:tc>
          <w:tcPr>
            <w:tcW w:w="992" w:type="dxa"/>
            <w:tcBorders>
              <w:top w:val="single" w:sz="4" w:space="0" w:color="auto"/>
              <w:left w:val="single" w:sz="4" w:space="0" w:color="auto"/>
              <w:bottom w:val="single" w:sz="4" w:space="0" w:color="auto"/>
              <w:right w:val="single" w:sz="4" w:space="0" w:color="auto"/>
            </w:tcBorders>
          </w:tcPr>
          <w:p w:rsidR="00AB05D4" w:rsidRPr="00D53387" w:rsidRDefault="00AB05D4" w:rsidP="00AB05D4">
            <w:pPr>
              <w:rPr>
                <w:b/>
                <w:bCs/>
              </w:rPr>
            </w:pPr>
          </w:p>
        </w:tc>
        <w:tc>
          <w:tcPr>
            <w:tcW w:w="1417" w:type="dxa"/>
            <w:tcBorders>
              <w:top w:val="nil"/>
              <w:left w:val="nil"/>
              <w:bottom w:val="single" w:sz="4" w:space="0" w:color="auto"/>
              <w:right w:val="single" w:sz="4" w:space="0" w:color="auto"/>
            </w:tcBorders>
            <w:noWrap/>
          </w:tcPr>
          <w:p w:rsidR="00AB05D4" w:rsidRPr="00D53387" w:rsidRDefault="00AB05D4" w:rsidP="00AB05D4">
            <w:pPr>
              <w:rPr>
                <w:b/>
                <w:bCs/>
              </w:rPr>
            </w:pPr>
          </w:p>
        </w:tc>
        <w:tc>
          <w:tcPr>
            <w:tcW w:w="851" w:type="dxa"/>
            <w:tcBorders>
              <w:top w:val="nil"/>
              <w:left w:val="nil"/>
              <w:bottom w:val="single" w:sz="4" w:space="0" w:color="auto"/>
              <w:right w:val="single" w:sz="4" w:space="0" w:color="auto"/>
            </w:tcBorders>
            <w:noWrap/>
          </w:tcPr>
          <w:p w:rsidR="00AB05D4" w:rsidRPr="00D53387" w:rsidRDefault="00AB05D4" w:rsidP="00AB05D4">
            <w:pPr>
              <w:rPr>
                <w:b/>
                <w:bCs/>
              </w:rPr>
            </w:pPr>
          </w:p>
        </w:tc>
        <w:tc>
          <w:tcPr>
            <w:tcW w:w="1417" w:type="dxa"/>
            <w:tcBorders>
              <w:top w:val="nil"/>
              <w:left w:val="nil"/>
              <w:bottom w:val="single" w:sz="4" w:space="0" w:color="auto"/>
              <w:right w:val="single" w:sz="4" w:space="0" w:color="auto"/>
            </w:tcBorders>
          </w:tcPr>
          <w:p w:rsidR="00AB05D4" w:rsidRDefault="00AB05D4" w:rsidP="00AB05D4">
            <w:pPr>
              <w:rPr>
                <w:b/>
              </w:rPr>
            </w:pPr>
            <w:r>
              <w:rPr>
                <w:b/>
              </w:rPr>
              <w:t>2,000</w:t>
            </w:r>
          </w:p>
        </w:tc>
        <w:tc>
          <w:tcPr>
            <w:tcW w:w="1276" w:type="dxa"/>
            <w:tcBorders>
              <w:top w:val="nil"/>
              <w:left w:val="nil"/>
              <w:bottom w:val="single" w:sz="4" w:space="0" w:color="auto"/>
              <w:right w:val="single" w:sz="4" w:space="0" w:color="auto"/>
            </w:tcBorders>
          </w:tcPr>
          <w:p w:rsidR="00AB05D4" w:rsidRDefault="00AB05D4" w:rsidP="00AB05D4">
            <w:pPr>
              <w:rPr>
                <w:b/>
              </w:rPr>
            </w:pPr>
            <w:r>
              <w:rPr>
                <w:b/>
              </w:rPr>
              <w:t>2,000</w:t>
            </w:r>
          </w:p>
        </w:tc>
        <w:tc>
          <w:tcPr>
            <w:tcW w:w="1134" w:type="dxa"/>
            <w:tcBorders>
              <w:top w:val="nil"/>
              <w:left w:val="nil"/>
              <w:bottom w:val="single" w:sz="4" w:space="0" w:color="auto"/>
              <w:right w:val="single" w:sz="4" w:space="0" w:color="auto"/>
            </w:tcBorders>
          </w:tcPr>
          <w:p w:rsidR="00AB05D4" w:rsidRDefault="00AB05D4" w:rsidP="00AB05D4">
            <w:pPr>
              <w:rPr>
                <w:b/>
              </w:rPr>
            </w:pPr>
            <w:r>
              <w:rPr>
                <w:b/>
              </w:rPr>
              <w:t>2,000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D53387" w:rsidRDefault="00AB05D4" w:rsidP="00AB05D4">
            <w:r w:rsidRPr="00D53387">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tcPr>
          <w:p w:rsidR="00AB05D4" w:rsidRPr="00D53387" w:rsidRDefault="00AB05D4" w:rsidP="00AB05D4">
            <w:pPr>
              <w:rPr>
                <w:bCs/>
              </w:rPr>
            </w:pPr>
            <w:r w:rsidRPr="00D53387">
              <w:rPr>
                <w:bCs/>
              </w:rPr>
              <w:t>01</w:t>
            </w:r>
            <w:r>
              <w:rPr>
                <w:bCs/>
              </w:rPr>
              <w:t xml:space="preserve"> 8</w:t>
            </w:r>
            <w:r w:rsidRPr="00D53387">
              <w:rPr>
                <w:bCs/>
              </w:rPr>
              <w:t xml:space="preserve"> 01 21830</w:t>
            </w:r>
          </w:p>
        </w:tc>
        <w:tc>
          <w:tcPr>
            <w:tcW w:w="992" w:type="dxa"/>
            <w:tcBorders>
              <w:top w:val="single" w:sz="4" w:space="0" w:color="auto"/>
              <w:left w:val="single" w:sz="4" w:space="0" w:color="auto"/>
              <w:bottom w:val="single" w:sz="4" w:space="0" w:color="auto"/>
              <w:right w:val="single" w:sz="4" w:space="0" w:color="auto"/>
            </w:tcBorders>
          </w:tcPr>
          <w:p w:rsidR="00AB05D4" w:rsidRPr="00D53387" w:rsidRDefault="00AB05D4" w:rsidP="00AB05D4">
            <w:pPr>
              <w:rPr>
                <w:bCs/>
              </w:rPr>
            </w:pPr>
            <w:r w:rsidRPr="00D53387">
              <w:rPr>
                <w:bCs/>
              </w:rPr>
              <w:t>200</w:t>
            </w:r>
          </w:p>
        </w:tc>
        <w:tc>
          <w:tcPr>
            <w:tcW w:w="1417" w:type="dxa"/>
            <w:tcBorders>
              <w:top w:val="nil"/>
              <w:left w:val="nil"/>
              <w:bottom w:val="single" w:sz="4" w:space="0" w:color="auto"/>
              <w:right w:val="single" w:sz="4" w:space="0" w:color="auto"/>
            </w:tcBorders>
            <w:noWrap/>
          </w:tcPr>
          <w:p w:rsidR="00AB05D4" w:rsidRPr="00D53387" w:rsidRDefault="00AB05D4" w:rsidP="00AB05D4">
            <w:pPr>
              <w:rPr>
                <w:bCs/>
              </w:rPr>
            </w:pPr>
          </w:p>
        </w:tc>
        <w:tc>
          <w:tcPr>
            <w:tcW w:w="851" w:type="dxa"/>
            <w:tcBorders>
              <w:top w:val="nil"/>
              <w:left w:val="nil"/>
              <w:bottom w:val="single" w:sz="4" w:space="0" w:color="auto"/>
              <w:right w:val="single" w:sz="4" w:space="0" w:color="auto"/>
            </w:tcBorders>
            <w:noWrap/>
          </w:tcPr>
          <w:p w:rsidR="00AB05D4" w:rsidRPr="00D53387" w:rsidRDefault="00AB05D4" w:rsidP="00AB05D4">
            <w:pPr>
              <w:rPr>
                <w:bCs/>
              </w:rPr>
            </w:pPr>
          </w:p>
        </w:tc>
        <w:tc>
          <w:tcPr>
            <w:tcW w:w="1417" w:type="dxa"/>
            <w:tcBorders>
              <w:top w:val="nil"/>
              <w:left w:val="nil"/>
              <w:bottom w:val="single" w:sz="4" w:space="0" w:color="auto"/>
              <w:right w:val="single" w:sz="4" w:space="0" w:color="auto"/>
            </w:tcBorders>
          </w:tcPr>
          <w:p w:rsidR="00AB05D4" w:rsidRPr="002C2BA8" w:rsidRDefault="00AB05D4" w:rsidP="00AB05D4">
            <w:r>
              <w:t>2</w:t>
            </w:r>
            <w:r w:rsidRPr="002C2BA8">
              <w:t>,000</w:t>
            </w:r>
          </w:p>
        </w:tc>
        <w:tc>
          <w:tcPr>
            <w:tcW w:w="1276" w:type="dxa"/>
            <w:tcBorders>
              <w:top w:val="nil"/>
              <w:left w:val="nil"/>
              <w:bottom w:val="single" w:sz="4" w:space="0" w:color="auto"/>
              <w:right w:val="single" w:sz="4" w:space="0" w:color="auto"/>
            </w:tcBorders>
          </w:tcPr>
          <w:p w:rsidR="00AB05D4" w:rsidRPr="002C2BA8" w:rsidRDefault="00AB05D4" w:rsidP="00AB05D4">
            <w:r>
              <w:t>2</w:t>
            </w:r>
            <w:r w:rsidRPr="002C2BA8">
              <w:t>,000</w:t>
            </w:r>
          </w:p>
        </w:tc>
        <w:tc>
          <w:tcPr>
            <w:tcW w:w="1134" w:type="dxa"/>
            <w:tcBorders>
              <w:top w:val="nil"/>
              <w:left w:val="nil"/>
              <w:bottom w:val="single" w:sz="4" w:space="0" w:color="auto"/>
              <w:right w:val="single" w:sz="4" w:space="0" w:color="auto"/>
            </w:tcBorders>
          </w:tcPr>
          <w:p w:rsidR="00AB05D4" w:rsidRPr="002C2BA8" w:rsidRDefault="00AB05D4" w:rsidP="00AB05D4">
            <w:r>
              <w:t>2</w:t>
            </w:r>
            <w:r w:rsidRPr="002C2BA8">
              <w:t>,000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D53387" w:rsidRDefault="00AB05D4" w:rsidP="00AB05D4">
            <w:r w:rsidRPr="00D53387">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tcPr>
          <w:p w:rsidR="00AB05D4" w:rsidRPr="00D53387" w:rsidRDefault="00AB05D4" w:rsidP="00AB05D4">
            <w:pPr>
              <w:rPr>
                <w:bCs/>
              </w:rPr>
            </w:pPr>
            <w:r w:rsidRPr="00D53387">
              <w:rPr>
                <w:bCs/>
              </w:rPr>
              <w:t xml:space="preserve">01 </w:t>
            </w:r>
            <w:r>
              <w:rPr>
                <w:bCs/>
              </w:rPr>
              <w:t>8</w:t>
            </w:r>
            <w:r w:rsidRPr="00D53387">
              <w:rPr>
                <w:bCs/>
              </w:rPr>
              <w:t xml:space="preserve"> 01 21830</w:t>
            </w:r>
          </w:p>
        </w:tc>
        <w:tc>
          <w:tcPr>
            <w:tcW w:w="992" w:type="dxa"/>
            <w:tcBorders>
              <w:top w:val="single" w:sz="4" w:space="0" w:color="auto"/>
              <w:left w:val="single" w:sz="4" w:space="0" w:color="auto"/>
              <w:bottom w:val="single" w:sz="4" w:space="0" w:color="auto"/>
              <w:right w:val="single" w:sz="4" w:space="0" w:color="auto"/>
            </w:tcBorders>
          </w:tcPr>
          <w:p w:rsidR="00AB05D4" w:rsidRPr="00D53387" w:rsidRDefault="00AB05D4" w:rsidP="00AB05D4">
            <w:pPr>
              <w:rPr>
                <w:bCs/>
              </w:rPr>
            </w:pPr>
            <w:r w:rsidRPr="00D53387">
              <w:rPr>
                <w:bCs/>
              </w:rPr>
              <w:t>240</w:t>
            </w:r>
          </w:p>
        </w:tc>
        <w:tc>
          <w:tcPr>
            <w:tcW w:w="1417" w:type="dxa"/>
            <w:tcBorders>
              <w:top w:val="nil"/>
              <w:left w:val="nil"/>
              <w:bottom w:val="single" w:sz="4" w:space="0" w:color="auto"/>
              <w:right w:val="single" w:sz="4" w:space="0" w:color="auto"/>
            </w:tcBorders>
            <w:noWrap/>
          </w:tcPr>
          <w:p w:rsidR="00AB05D4" w:rsidRPr="00D53387" w:rsidRDefault="00AB05D4" w:rsidP="00AB05D4">
            <w:pPr>
              <w:rPr>
                <w:bCs/>
              </w:rPr>
            </w:pPr>
          </w:p>
        </w:tc>
        <w:tc>
          <w:tcPr>
            <w:tcW w:w="851" w:type="dxa"/>
            <w:tcBorders>
              <w:top w:val="nil"/>
              <w:left w:val="nil"/>
              <w:bottom w:val="single" w:sz="4" w:space="0" w:color="auto"/>
              <w:right w:val="single" w:sz="4" w:space="0" w:color="auto"/>
            </w:tcBorders>
            <w:noWrap/>
          </w:tcPr>
          <w:p w:rsidR="00AB05D4" w:rsidRPr="00D53387" w:rsidRDefault="00AB05D4" w:rsidP="00AB05D4">
            <w:pPr>
              <w:rPr>
                <w:bCs/>
              </w:rPr>
            </w:pPr>
          </w:p>
        </w:tc>
        <w:tc>
          <w:tcPr>
            <w:tcW w:w="1417" w:type="dxa"/>
            <w:tcBorders>
              <w:top w:val="nil"/>
              <w:left w:val="nil"/>
              <w:bottom w:val="single" w:sz="4" w:space="0" w:color="auto"/>
              <w:right w:val="single" w:sz="4" w:space="0" w:color="auto"/>
            </w:tcBorders>
          </w:tcPr>
          <w:p w:rsidR="00AB05D4" w:rsidRPr="002C2BA8" w:rsidRDefault="00AB05D4" w:rsidP="00AB05D4">
            <w:r>
              <w:t>2</w:t>
            </w:r>
            <w:r w:rsidRPr="002C2BA8">
              <w:t>,000</w:t>
            </w:r>
          </w:p>
        </w:tc>
        <w:tc>
          <w:tcPr>
            <w:tcW w:w="1276" w:type="dxa"/>
            <w:tcBorders>
              <w:top w:val="nil"/>
              <w:left w:val="nil"/>
              <w:bottom w:val="single" w:sz="4" w:space="0" w:color="auto"/>
              <w:right w:val="single" w:sz="4" w:space="0" w:color="auto"/>
            </w:tcBorders>
          </w:tcPr>
          <w:p w:rsidR="00AB05D4" w:rsidRPr="002C2BA8" w:rsidRDefault="00AB05D4" w:rsidP="00AB05D4">
            <w:r>
              <w:t>2</w:t>
            </w:r>
            <w:r w:rsidRPr="002C2BA8">
              <w:t>,000</w:t>
            </w:r>
          </w:p>
        </w:tc>
        <w:tc>
          <w:tcPr>
            <w:tcW w:w="1134" w:type="dxa"/>
            <w:tcBorders>
              <w:top w:val="nil"/>
              <w:left w:val="nil"/>
              <w:bottom w:val="single" w:sz="4" w:space="0" w:color="auto"/>
              <w:right w:val="single" w:sz="4" w:space="0" w:color="auto"/>
            </w:tcBorders>
          </w:tcPr>
          <w:p w:rsidR="00AB05D4" w:rsidRPr="002C2BA8" w:rsidRDefault="00AB05D4" w:rsidP="00AB05D4">
            <w:r>
              <w:t>2</w:t>
            </w:r>
            <w:r w:rsidRPr="002C2BA8">
              <w:t>,000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D53387" w:rsidRDefault="00AB05D4" w:rsidP="00AB05D4">
            <w:r w:rsidRPr="00D53387">
              <w:t>Общегосударственные вопросы</w:t>
            </w:r>
          </w:p>
        </w:tc>
        <w:tc>
          <w:tcPr>
            <w:tcW w:w="1636" w:type="dxa"/>
            <w:tcBorders>
              <w:top w:val="single" w:sz="4" w:space="0" w:color="auto"/>
              <w:left w:val="nil"/>
              <w:bottom w:val="single" w:sz="4" w:space="0" w:color="auto"/>
              <w:right w:val="single" w:sz="4" w:space="0" w:color="auto"/>
            </w:tcBorders>
          </w:tcPr>
          <w:p w:rsidR="00AB05D4" w:rsidRPr="00D53387" w:rsidRDefault="00AB05D4" w:rsidP="00AB05D4">
            <w:pPr>
              <w:rPr>
                <w:bCs/>
              </w:rPr>
            </w:pPr>
            <w:r w:rsidRPr="00D53387">
              <w:rPr>
                <w:bCs/>
              </w:rPr>
              <w:t xml:space="preserve">01 </w:t>
            </w:r>
            <w:r>
              <w:rPr>
                <w:bCs/>
              </w:rPr>
              <w:t>8</w:t>
            </w:r>
            <w:r w:rsidRPr="00D53387">
              <w:rPr>
                <w:bCs/>
              </w:rPr>
              <w:t xml:space="preserve"> 01 21830 </w:t>
            </w:r>
          </w:p>
        </w:tc>
        <w:tc>
          <w:tcPr>
            <w:tcW w:w="992" w:type="dxa"/>
            <w:tcBorders>
              <w:top w:val="single" w:sz="4" w:space="0" w:color="auto"/>
              <w:left w:val="single" w:sz="4" w:space="0" w:color="auto"/>
              <w:bottom w:val="single" w:sz="4" w:space="0" w:color="auto"/>
              <w:right w:val="single" w:sz="4" w:space="0" w:color="auto"/>
            </w:tcBorders>
          </w:tcPr>
          <w:p w:rsidR="00AB05D4" w:rsidRPr="00D53387" w:rsidRDefault="00AB05D4" w:rsidP="00AB05D4">
            <w:pPr>
              <w:rPr>
                <w:bCs/>
              </w:rPr>
            </w:pPr>
          </w:p>
        </w:tc>
        <w:tc>
          <w:tcPr>
            <w:tcW w:w="1417" w:type="dxa"/>
            <w:tcBorders>
              <w:top w:val="nil"/>
              <w:left w:val="nil"/>
              <w:bottom w:val="single" w:sz="4" w:space="0" w:color="auto"/>
              <w:right w:val="single" w:sz="4" w:space="0" w:color="auto"/>
            </w:tcBorders>
            <w:noWrap/>
          </w:tcPr>
          <w:p w:rsidR="00AB05D4" w:rsidRPr="00D53387" w:rsidRDefault="00AB05D4" w:rsidP="00AB05D4">
            <w:pPr>
              <w:rPr>
                <w:bCs/>
              </w:rPr>
            </w:pPr>
            <w:r w:rsidRPr="00D53387">
              <w:rPr>
                <w:bCs/>
              </w:rPr>
              <w:t>01</w:t>
            </w:r>
          </w:p>
        </w:tc>
        <w:tc>
          <w:tcPr>
            <w:tcW w:w="851" w:type="dxa"/>
            <w:tcBorders>
              <w:top w:val="nil"/>
              <w:left w:val="nil"/>
              <w:bottom w:val="single" w:sz="4" w:space="0" w:color="auto"/>
              <w:right w:val="single" w:sz="4" w:space="0" w:color="auto"/>
            </w:tcBorders>
            <w:noWrap/>
          </w:tcPr>
          <w:p w:rsidR="00AB05D4" w:rsidRPr="00D53387" w:rsidRDefault="00AB05D4" w:rsidP="00AB05D4">
            <w:pPr>
              <w:rPr>
                <w:bCs/>
              </w:rPr>
            </w:pPr>
            <w:r w:rsidRPr="00D53387">
              <w:rPr>
                <w:bCs/>
              </w:rPr>
              <w:t>13</w:t>
            </w:r>
          </w:p>
        </w:tc>
        <w:tc>
          <w:tcPr>
            <w:tcW w:w="1417" w:type="dxa"/>
            <w:tcBorders>
              <w:top w:val="nil"/>
              <w:left w:val="nil"/>
              <w:bottom w:val="single" w:sz="4" w:space="0" w:color="auto"/>
              <w:right w:val="single" w:sz="4" w:space="0" w:color="auto"/>
            </w:tcBorders>
          </w:tcPr>
          <w:p w:rsidR="00AB05D4" w:rsidRPr="002C2BA8" w:rsidRDefault="00AB05D4" w:rsidP="00AB05D4">
            <w:r>
              <w:t>2</w:t>
            </w:r>
            <w:r w:rsidRPr="002C2BA8">
              <w:t>,000</w:t>
            </w:r>
          </w:p>
        </w:tc>
        <w:tc>
          <w:tcPr>
            <w:tcW w:w="1276" w:type="dxa"/>
            <w:tcBorders>
              <w:top w:val="nil"/>
              <w:left w:val="nil"/>
              <w:bottom w:val="single" w:sz="4" w:space="0" w:color="auto"/>
              <w:right w:val="single" w:sz="4" w:space="0" w:color="auto"/>
            </w:tcBorders>
          </w:tcPr>
          <w:p w:rsidR="00AB05D4" w:rsidRPr="002C2BA8" w:rsidRDefault="00AB05D4" w:rsidP="00AB05D4">
            <w:r>
              <w:t>2</w:t>
            </w:r>
            <w:r w:rsidRPr="002C2BA8">
              <w:t>,000</w:t>
            </w:r>
          </w:p>
        </w:tc>
        <w:tc>
          <w:tcPr>
            <w:tcW w:w="1134" w:type="dxa"/>
            <w:tcBorders>
              <w:top w:val="nil"/>
              <w:left w:val="nil"/>
              <w:bottom w:val="single" w:sz="4" w:space="0" w:color="auto"/>
              <w:right w:val="single" w:sz="4" w:space="0" w:color="auto"/>
            </w:tcBorders>
          </w:tcPr>
          <w:p w:rsidR="00AB05D4" w:rsidRPr="002C2BA8" w:rsidRDefault="00AB05D4" w:rsidP="00AB05D4">
            <w:r>
              <w:t>2</w:t>
            </w:r>
            <w:r w:rsidRPr="002C2BA8">
              <w:t>,000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D53387" w:rsidRDefault="00AB05D4" w:rsidP="00AB05D4">
            <w:r w:rsidRPr="00D53387">
              <w:t>Другие общегосударственные вопросы</w:t>
            </w:r>
          </w:p>
        </w:tc>
        <w:tc>
          <w:tcPr>
            <w:tcW w:w="1636" w:type="dxa"/>
            <w:tcBorders>
              <w:top w:val="single" w:sz="4" w:space="0" w:color="auto"/>
              <w:left w:val="nil"/>
              <w:bottom w:val="single" w:sz="4" w:space="0" w:color="auto"/>
              <w:right w:val="single" w:sz="4" w:space="0" w:color="auto"/>
            </w:tcBorders>
          </w:tcPr>
          <w:p w:rsidR="00AB05D4" w:rsidRPr="00D53387" w:rsidRDefault="00AB05D4" w:rsidP="00AB05D4">
            <w:pPr>
              <w:rPr>
                <w:bCs/>
              </w:rPr>
            </w:pPr>
            <w:r w:rsidRPr="00D53387">
              <w:rPr>
                <w:bCs/>
              </w:rPr>
              <w:t xml:space="preserve">01 </w:t>
            </w:r>
            <w:r>
              <w:rPr>
                <w:bCs/>
              </w:rPr>
              <w:t>8</w:t>
            </w:r>
            <w:r w:rsidRPr="00D53387">
              <w:rPr>
                <w:bCs/>
              </w:rPr>
              <w:t xml:space="preserve"> 01 21830</w:t>
            </w:r>
          </w:p>
        </w:tc>
        <w:tc>
          <w:tcPr>
            <w:tcW w:w="992" w:type="dxa"/>
            <w:tcBorders>
              <w:top w:val="single" w:sz="4" w:space="0" w:color="auto"/>
              <w:left w:val="single" w:sz="4" w:space="0" w:color="auto"/>
              <w:bottom w:val="single" w:sz="4" w:space="0" w:color="auto"/>
              <w:right w:val="single" w:sz="4" w:space="0" w:color="auto"/>
            </w:tcBorders>
          </w:tcPr>
          <w:p w:rsidR="00AB05D4" w:rsidRPr="00D53387" w:rsidRDefault="00AB05D4" w:rsidP="00AB05D4">
            <w:pPr>
              <w:rPr>
                <w:bCs/>
              </w:rPr>
            </w:pPr>
          </w:p>
        </w:tc>
        <w:tc>
          <w:tcPr>
            <w:tcW w:w="1417" w:type="dxa"/>
            <w:tcBorders>
              <w:top w:val="nil"/>
              <w:left w:val="nil"/>
              <w:bottom w:val="single" w:sz="4" w:space="0" w:color="auto"/>
              <w:right w:val="single" w:sz="4" w:space="0" w:color="auto"/>
            </w:tcBorders>
            <w:noWrap/>
          </w:tcPr>
          <w:p w:rsidR="00AB05D4" w:rsidRPr="00D53387" w:rsidRDefault="00AB05D4" w:rsidP="00AB05D4">
            <w:pPr>
              <w:rPr>
                <w:bCs/>
              </w:rPr>
            </w:pPr>
            <w:r w:rsidRPr="00D53387">
              <w:rPr>
                <w:bCs/>
              </w:rPr>
              <w:t>01</w:t>
            </w:r>
          </w:p>
        </w:tc>
        <w:tc>
          <w:tcPr>
            <w:tcW w:w="851" w:type="dxa"/>
            <w:tcBorders>
              <w:top w:val="nil"/>
              <w:left w:val="nil"/>
              <w:bottom w:val="single" w:sz="4" w:space="0" w:color="auto"/>
              <w:right w:val="single" w:sz="4" w:space="0" w:color="auto"/>
            </w:tcBorders>
            <w:noWrap/>
          </w:tcPr>
          <w:p w:rsidR="00AB05D4" w:rsidRPr="00D53387" w:rsidRDefault="00AB05D4" w:rsidP="00AB05D4">
            <w:pPr>
              <w:rPr>
                <w:bCs/>
              </w:rPr>
            </w:pPr>
            <w:r w:rsidRPr="00D53387">
              <w:rPr>
                <w:bCs/>
              </w:rPr>
              <w:t>13</w:t>
            </w:r>
          </w:p>
        </w:tc>
        <w:tc>
          <w:tcPr>
            <w:tcW w:w="1417" w:type="dxa"/>
            <w:tcBorders>
              <w:top w:val="nil"/>
              <w:left w:val="nil"/>
              <w:bottom w:val="single" w:sz="4" w:space="0" w:color="auto"/>
              <w:right w:val="single" w:sz="4" w:space="0" w:color="auto"/>
            </w:tcBorders>
          </w:tcPr>
          <w:p w:rsidR="00AB05D4" w:rsidRPr="00D53387" w:rsidRDefault="00AB05D4" w:rsidP="00AB05D4">
            <w:r>
              <w:t>2,000</w:t>
            </w:r>
          </w:p>
        </w:tc>
        <w:tc>
          <w:tcPr>
            <w:tcW w:w="1276" w:type="dxa"/>
            <w:tcBorders>
              <w:top w:val="nil"/>
              <w:left w:val="nil"/>
              <w:bottom w:val="single" w:sz="4" w:space="0" w:color="auto"/>
              <w:right w:val="single" w:sz="4" w:space="0" w:color="auto"/>
            </w:tcBorders>
          </w:tcPr>
          <w:p w:rsidR="00AB05D4" w:rsidRPr="00D53387" w:rsidRDefault="00AB05D4" w:rsidP="00AB05D4">
            <w:r>
              <w:t>2,000</w:t>
            </w:r>
          </w:p>
        </w:tc>
        <w:tc>
          <w:tcPr>
            <w:tcW w:w="1134" w:type="dxa"/>
            <w:tcBorders>
              <w:top w:val="nil"/>
              <w:left w:val="nil"/>
              <w:bottom w:val="single" w:sz="4" w:space="0" w:color="auto"/>
              <w:right w:val="single" w:sz="4" w:space="0" w:color="auto"/>
            </w:tcBorders>
          </w:tcPr>
          <w:p w:rsidR="00AB05D4" w:rsidRPr="00D53387" w:rsidRDefault="00AB05D4" w:rsidP="00AB05D4">
            <w:r>
              <w:t>2,000</w:t>
            </w:r>
          </w:p>
        </w:tc>
      </w:tr>
      <w:tr w:rsidR="00AB05D4" w:rsidRPr="000A2A34" w:rsidTr="00AB05D4">
        <w:trPr>
          <w:trHeight w:val="775"/>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 xml:space="preserve">Пропагандистские мероприятия в сфере профилактики правонарушений  </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01 8 01 64310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w:t>
            </w:r>
          </w:p>
        </w:tc>
        <w:tc>
          <w:tcPr>
            <w:tcW w:w="127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w:t>
            </w:r>
          </w:p>
        </w:tc>
        <w:tc>
          <w:tcPr>
            <w:tcW w:w="1134"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01 8 01 64310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200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w:t>
            </w:r>
          </w:p>
        </w:tc>
        <w:tc>
          <w:tcPr>
            <w:tcW w:w="127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w:t>
            </w:r>
          </w:p>
        </w:tc>
        <w:tc>
          <w:tcPr>
            <w:tcW w:w="1134"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01 8 01 64310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240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w:t>
            </w:r>
          </w:p>
        </w:tc>
        <w:tc>
          <w:tcPr>
            <w:tcW w:w="127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w:t>
            </w:r>
          </w:p>
        </w:tc>
        <w:tc>
          <w:tcPr>
            <w:tcW w:w="1134"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01 8 01 64310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01</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w:t>
            </w:r>
          </w:p>
        </w:tc>
        <w:tc>
          <w:tcPr>
            <w:tcW w:w="127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w:t>
            </w:r>
          </w:p>
        </w:tc>
        <w:tc>
          <w:tcPr>
            <w:tcW w:w="1134"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Другие 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01 8 01 64310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01</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13</w:t>
            </w:r>
          </w:p>
        </w:tc>
        <w:tc>
          <w:tcPr>
            <w:tcW w:w="1417"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w:t>
            </w:r>
          </w:p>
        </w:tc>
        <w:tc>
          <w:tcPr>
            <w:tcW w:w="127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w:t>
            </w:r>
          </w:p>
        </w:tc>
        <w:tc>
          <w:tcPr>
            <w:tcW w:w="1134"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b/>
              </w:rPr>
            </w:pPr>
            <w:r w:rsidRPr="000A2A34">
              <w:rPr>
                <w:b/>
              </w:rPr>
              <w:t xml:space="preserve">Подпрограмма «Меры противодействия злоупотреблению наркотиками и их незаконному обороту на территории Соловцовского </w:t>
            </w:r>
            <w:r w:rsidRPr="000A2A34">
              <w:rPr>
                <w:b/>
                <w:iCs/>
              </w:rPr>
              <w:t>сельсовета Иссинского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b/>
              </w:rPr>
            </w:pPr>
            <w:r w:rsidRPr="000A2A34">
              <w:rPr>
                <w:b/>
              </w:rPr>
              <w:t>01 9 00 00000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Pr="002C2BA8" w:rsidRDefault="00AB05D4" w:rsidP="00AB05D4">
            <w:pPr>
              <w:pStyle w:val="af6"/>
              <w:rPr>
                <w:rStyle w:val="afb"/>
                <w:b/>
                <w:i w:val="0"/>
              </w:rPr>
            </w:pPr>
            <w:r>
              <w:rPr>
                <w:rStyle w:val="afb"/>
                <w:i w:val="0"/>
              </w:rPr>
              <w:t>1,0</w:t>
            </w:r>
          </w:p>
        </w:tc>
        <w:tc>
          <w:tcPr>
            <w:tcW w:w="1276" w:type="dxa"/>
            <w:tcBorders>
              <w:top w:val="single" w:sz="4" w:space="0" w:color="auto"/>
              <w:left w:val="nil"/>
              <w:bottom w:val="single" w:sz="4" w:space="0" w:color="auto"/>
              <w:right w:val="single" w:sz="4" w:space="0" w:color="auto"/>
            </w:tcBorders>
          </w:tcPr>
          <w:p w:rsidR="00AB05D4" w:rsidRDefault="00AB05D4" w:rsidP="00AB05D4">
            <w:r w:rsidRPr="004D0A37">
              <w:rPr>
                <w:rStyle w:val="afb"/>
                <w:i w:val="0"/>
              </w:rPr>
              <w:t>1,0</w:t>
            </w:r>
          </w:p>
        </w:tc>
        <w:tc>
          <w:tcPr>
            <w:tcW w:w="1134" w:type="dxa"/>
            <w:tcBorders>
              <w:top w:val="single" w:sz="4" w:space="0" w:color="auto"/>
              <w:left w:val="nil"/>
              <w:bottom w:val="single" w:sz="4" w:space="0" w:color="auto"/>
              <w:right w:val="single" w:sz="4" w:space="0" w:color="auto"/>
            </w:tcBorders>
          </w:tcPr>
          <w:p w:rsidR="00AB05D4" w:rsidRDefault="00AB05D4" w:rsidP="00AB05D4">
            <w:r w:rsidRPr="004D0A37">
              <w:rPr>
                <w:rStyle w:val="afb"/>
                <w:i w:val="0"/>
              </w:rPr>
              <w:t>1,0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b/>
              </w:rPr>
            </w:pPr>
            <w:r w:rsidRPr="000A2A34">
              <w:rPr>
                <w:b/>
                <w:spacing w:val="-2"/>
              </w:rPr>
              <w:t>Основное мероприятие  «</w:t>
            </w:r>
            <w:r w:rsidRPr="000A2A34">
              <w:rPr>
                <w:b/>
              </w:rPr>
              <w:t xml:space="preserve">Противодействие распространению и немедицинского потребления наркотиков на территории </w:t>
            </w:r>
            <w:r w:rsidRPr="000A2A34">
              <w:rPr>
                <w:b/>
              </w:rPr>
              <w:lastRenderedPageBreak/>
              <w:t xml:space="preserve">Соловцовского </w:t>
            </w:r>
            <w:r w:rsidRPr="000A2A34">
              <w:rPr>
                <w:b/>
                <w:iCs/>
              </w:rPr>
              <w:t>сельсовета Иссинского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b/>
              </w:rPr>
            </w:pPr>
            <w:r w:rsidRPr="000A2A34">
              <w:rPr>
                <w:b/>
              </w:rPr>
              <w:lastRenderedPageBreak/>
              <w:t>01 9 01 00000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Pr="00431040" w:rsidRDefault="00AB05D4" w:rsidP="00AB05D4">
            <w:r w:rsidRPr="00431040">
              <w:rPr>
                <w:rStyle w:val="afb"/>
                <w:i w:val="0"/>
              </w:rPr>
              <w:t>1,0</w:t>
            </w:r>
          </w:p>
        </w:tc>
        <w:tc>
          <w:tcPr>
            <w:tcW w:w="1276" w:type="dxa"/>
            <w:tcBorders>
              <w:top w:val="single" w:sz="4" w:space="0" w:color="auto"/>
              <w:left w:val="nil"/>
              <w:bottom w:val="single" w:sz="4" w:space="0" w:color="auto"/>
              <w:right w:val="single" w:sz="4" w:space="0" w:color="auto"/>
            </w:tcBorders>
          </w:tcPr>
          <w:p w:rsidR="00AB05D4" w:rsidRPr="00431040" w:rsidRDefault="00AB05D4" w:rsidP="00AB05D4">
            <w:r w:rsidRPr="00431040">
              <w:rPr>
                <w:rStyle w:val="afb"/>
                <w:i w:val="0"/>
              </w:rPr>
              <w:t>1,0</w:t>
            </w:r>
          </w:p>
        </w:tc>
        <w:tc>
          <w:tcPr>
            <w:tcW w:w="1134" w:type="dxa"/>
            <w:tcBorders>
              <w:top w:val="single" w:sz="4" w:space="0" w:color="auto"/>
              <w:left w:val="nil"/>
              <w:bottom w:val="single" w:sz="4" w:space="0" w:color="auto"/>
              <w:right w:val="single" w:sz="4" w:space="0" w:color="auto"/>
            </w:tcBorders>
          </w:tcPr>
          <w:p w:rsidR="00AB05D4" w:rsidRPr="00431040" w:rsidRDefault="00AB05D4" w:rsidP="00AB05D4">
            <w:r w:rsidRPr="00431040">
              <w:rPr>
                <w:rStyle w:val="afb"/>
                <w:i w:val="0"/>
              </w:rPr>
              <w:t>1,0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b/>
              </w:rPr>
            </w:pPr>
            <w:r w:rsidRPr="000A2A34">
              <w:rPr>
                <w:b/>
              </w:rPr>
              <w:lastRenderedPageBreak/>
              <w:t xml:space="preserve">Пропагандистские мероприятия в сфере профилактики противодействия злоупотреблению наркотиками и их незаконному обороту </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b/>
              </w:rPr>
            </w:pPr>
            <w:r w:rsidRPr="000A2A34">
              <w:rPr>
                <w:b/>
              </w:rPr>
              <w:t>01 9 01 64390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Pr="00431040" w:rsidRDefault="00AB05D4" w:rsidP="00AB05D4">
            <w:r w:rsidRPr="00431040">
              <w:rPr>
                <w:rStyle w:val="afb"/>
                <w:i w:val="0"/>
              </w:rPr>
              <w:t>1,0</w:t>
            </w:r>
          </w:p>
        </w:tc>
        <w:tc>
          <w:tcPr>
            <w:tcW w:w="1276" w:type="dxa"/>
            <w:tcBorders>
              <w:top w:val="single" w:sz="4" w:space="0" w:color="auto"/>
              <w:left w:val="nil"/>
              <w:bottom w:val="single" w:sz="4" w:space="0" w:color="auto"/>
              <w:right w:val="single" w:sz="4" w:space="0" w:color="auto"/>
            </w:tcBorders>
          </w:tcPr>
          <w:p w:rsidR="00AB05D4" w:rsidRPr="00431040" w:rsidRDefault="00AB05D4" w:rsidP="00AB05D4">
            <w:r w:rsidRPr="00431040">
              <w:rPr>
                <w:rStyle w:val="afb"/>
                <w:i w:val="0"/>
              </w:rPr>
              <w:t>1,0</w:t>
            </w:r>
          </w:p>
        </w:tc>
        <w:tc>
          <w:tcPr>
            <w:tcW w:w="1134" w:type="dxa"/>
            <w:tcBorders>
              <w:top w:val="single" w:sz="4" w:space="0" w:color="auto"/>
              <w:left w:val="nil"/>
              <w:bottom w:val="single" w:sz="4" w:space="0" w:color="auto"/>
              <w:right w:val="single" w:sz="4" w:space="0" w:color="auto"/>
            </w:tcBorders>
          </w:tcPr>
          <w:p w:rsidR="00AB05D4" w:rsidRPr="00431040" w:rsidRDefault="00AB05D4" w:rsidP="00AB05D4">
            <w:r w:rsidRPr="00431040">
              <w:rPr>
                <w:rStyle w:val="afb"/>
                <w:i w:val="0"/>
              </w:rPr>
              <w:t>1,0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01 9 01 64390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200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Pr="00431040" w:rsidRDefault="00AB05D4" w:rsidP="00AB05D4">
            <w:r w:rsidRPr="00431040">
              <w:rPr>
                <w:rStyle w:val="afb"/>
                <w:i w:val="0"/>
              </w:rPr>
              <w:t>1,0</w:t>
            </w:r>
          </w:p>
        </w:tc>
        <w:tc>
          <w:tcPr>
            <w:tcW w:w="1276" w:type="dxa"/>
            <w:tcBorders>
              <w:top w:val="single" w:sz="4" w:space="0" w:color="auto"/>
              <w:left w:val="nil"/>
              <w:bottom w:val="single" w:sz="4" w:space="0" w:color="auto"/>
              <w:right w:val="single" w:sz="4" w:space="0" w:color="auto"/>
            </w:tcBorders>
          </w:tcPr>
          <w:p w:rsidR="00AB05D4" w:rsidRPr="00431040" w:rsidRDefault="00AB05D4" w:rsidP="00AB05D4">
            <w:r w:rsidRPr="00431040">
              <w:rPr>
                <w:rStyle w:val="afb"/>
                <w:i w:val="0"/>
              </w:rPr>
              <w:t>1,0</w:t>
            </w:r>
          </w:p>
        </w:tc>
        <w:tc>
          <w:tcPr>
            <w:tcW w:w="1134" w:type="dxa"/>
            <w:tcBorders>
              <w:top w:val="single" w:sz="4" w:space="0" w:color="auto"/>
              <w:left w:val="nil"/>
              <w:bottom w:val="single" w:sz="4" w:space="0" w:color="auto"/>
              <w:right w:val="single" w:sz="4" w:space="0" w:color="auto"/>
            </w:tcBorders>
          </w:tcPr>
          <w:p w:rsidR="00AB05D4" w:rsidRPr="00431040" w:rsidRDefault="00AB05D4" w:rsidP="00AB05D4">
            <w:r w:rsidRPr="00431040">
              <w:rPr>
                <w:rStyle w:val="afb"/>
                <w:i w:val="0"/>
              </w:rPr>
              <w:t>1,0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01 9 01 64390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240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Pr="00431040" w:rsidRDefault="00AB05D4" w:rsidP="00AB05D4">
            <w:r w:rsidRPr="00431040">
              <w:rPr>
                <w:rStyle w:val="afb"/>
                <w:i w:val="0"/>
              </w:rPr>
              <w:t>1,0</w:t>
            </w:r>
          </w:p>
        </w:tc>
        <w:tc>
          <w:tcPr>
            <w:tcW w:w="1276" w:type="dxa"/>
            <w:tcBorders>
              <w:top w:val="single" w:sz="4" w:space="0" w:color="auto"/>
              <w:left w:val="nil"/>
              <w:bottom w:val="single" w:sz="4" w:space="0" w:color="auto"/>
              <w:right w:val="single" w:sz="4" w:space="0" w:color="auto"/>
            </w:tcBorders>
          </w:tcPr>
          <w:p w:rsidR="00AB05D4" w:rsidRPr="00431040" w:rsidRDefault="00AB05D4" w:rsidP="00AB05D4">
            <w:r w:rsidRPr="00431040">
              <w:rPr>
                <w:rStyle w:val="afb"/>
                <w:i w:val="0"/>
              </w:rPr>
              <w:t>1,0</w:t>
            </w:r>
          </w:p>
        </w:tc>
        <w:tc>
          <w:tcPr>
            <w:tcW w:w="1134" w:type="dxa"/>
            <w:tcBorders>
              <w:top w:val="single" w:sz="4" w:space="0" w:color="auto"/>
              <w:left w:val="nil"/>
              <w:bottom w:val="single" w:sz="4" w:space="0" w:color="auto"/>
              <w:right w:val="single" w:sz="4" w:space="0" w:color="auto"/>
            </w:tcBorders>
          </w:tcPr>
          <w:p w:rsidR="00AB05D4" w:rsidRPr="00431040" w:rsidRDefault="00AB05D4" w:rsidP="00AB05D4">
            <w:r w:rsidRPr="00431040">
              <w:rPr>
                <w:rStyle w:val="afb"/>
                <w:i w:val="0"/>
              </w:rPr>
              <w:t>1,0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b/>
              </w:rPr>
            </w:pPr>
            <w:r w:rsidRPr="000A2A34">
              <w:rPr>
                <w:b/>
              </w:rPr>
              <w:t>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b/>
              </w:rPr>
            </w:pPr>
            <w:r w:rsidRPr="000A2A34">
              <w:rPr>
                <w:b/>
              </w:rPr>
              <w:t>01 9 01 64390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b/>
              </w:rPr>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rPr>
                <w:b/>
              </w:rPr>
            </w:pPr>
            <w:r w:rsidRPr="000A2A34">
              <w:rPr>
                <w:b/>
              </w:rPr>
              <w:t>01</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rPr>
                <w:b/>
              </w:rPr>
            </w:pPr>
            <w:r w:rsidRPr="000A2A34">
              <w:rPr>
                <w:b/>
              </w:rPr>
              <w:t>00</w:t>
            </w:r>
          </w:p>
        </w:tc>
        <w:tc>
          <w:tcPr>
            <w:tcW w:w="1417" w:type="dxa"/>
            <w:tcBorders>
              <w:top w:val="single" w:sz="4" w:space="0" w:color="auto"/>
              <w:left w:val="nil"/>
              <w:bottom w:val="single" w:sz="4" w:space="0" w:color="auto"/>
              <w:right w:val="single" w:sz="4" w:space="0" w:color="auto"/>
            </w:tcBorders>
          </w:tcPr>
          <w:p w:rsidR="00AB05D4" w:rsidRDefault="00AB05D4" w:rsidP="00AB05D4">
            <w:r w:rsidRPr="005D569D">
              <w:rPr>
                <w:rStyle w:val="afb"/>
                <w:i w:val="0"/>
              </w:rPr>
              <w:t>1,0</w:t>
            </w:r>
          </w:p>
        </w:tc>
        <w:tc>
          <w:tcPr>
            <w:tcW w:w="1276" w:type="dxa"/>
            <w:tcBorders>
              <w:top w:val="single" w:sz="4" w:space="0" w:color="auto"/>
              <w:left w:val="nil"/>
              <w:bottom w:val="single" w:sz="4" w:space="0" w:color="auto"/>
              <w:right w:val="single" w:sz="4" w:space="0" w:color="auto"/>
            </w:tcBorders>
          </w:tcPr>
          <w:p w:rsidR="00AB05D4" w:rsidRDefault="00AB05D4" w:rsidP="00AB05D4">
            <w:r w:rsidRPr="005D569D">
              <w:rPr>
                <w:rStyle w:val="afb"/>
                <w:i w:val="0"/>
              </w:rPr>
              <w:t>1,0</w:t>
            </w:r>
          </w:p>
        </w:tc>
        <w:tc>
          <w:tcPr>
            <w:tcW w:w="1134" w:type="dxa"/>
            <w:tcBorders>
              <w:top w:val="single" w:sz="4" w:space="0" w:color="auto"/>
              <w:left w:val="nil"/>
              <w:bottom w:val="single" w:sz="4" w:space="0" w:color="auto"/>
              <w:right w:val="single" w:sz="4" w:space="0" w:color="auto"/>
            </w:tcBorders>
          </w:tcPr>
          <w:p w:rsidR="00AB05D4" w:rsidRDefault="00AB05D4" w:rsidP="00AB05D4">
            <w:r w:rsidRPr="005D569D">
              <w:rPr>
                <w:rStyle w:val="afb"/>
                <w:i w:val="0"/>
              </w:rPr>
              <w:t>1,0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b/>
              </w:rPr>
            </w:pPr>
            <w:r w:rsidRPr="000A2A34">
              <w:rPr>
                <w:b/>
              </w:rPr>
              <w:t>Другие 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b/>
              </w:rPr>
            </w:pPr>
            <w:r w:rsidRPr="000A2A34">
              <w:rPr>
                <w:b/>
              </w:rPr>
              <w:t>01 9 01 64390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b/>
              </w:rPr>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rPr>
                <w:b/>
              </w:rPr>
            </w:pPr>
            <w:r w:rsidRPr="000A2A34">
              <w:rPr>
                <w:b/>
              </w:rPr>
              <w:t>01</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rPr>
                <w:b/>
              </w:rPr>
            </w:pPr>
            <w:r w:rsidRPr="000A2A34">
              <w:rPr>
                <w:b/>
              </w:rPr>
              <w:t>13</w:t>
            </w:r>
          </w:p>
        </w:tc>
        <w:tc>
          <w:tcPr>
            <w:tcW w:w="1417" w:type="dxa"/>
            <w:tcBorders>
              <w:top w:val="single" w:sz="4" w:space="0" w:color="auto"/>
              <w:left w:val="nil"/>
              <w:bottom w:val="single" w:sz="4" w:space="0" w:color="auto"/>
              <w:right w:val="single" w:sz="4" w:space="0" w:color="auto"/>
            </w:tcBorders>
          </w:tcPr>
          <w:p w:rsidR="00AB05D4" w:rsidRDefault="00AB05D4" w:rsidP="00AB05D4">
            <w:r w:rsidRPr="005D569D">
              <w:rPr>
                <w:rStyle w:val="afb"/>
                <w:i w:val="0"/>
              </w:rPr>
              <w:t>1,0</w:t>
            </w:r>
          </w:p>
        </w:tc>
        <w:tc>
          <w:tcPr>
            <w:tcW w:w="1276" w:type="dxa"/>
            <w:tcBorders>
              <w:top w:val="single" w:sz="4" w:space="0" w:color="auto"/>
              <w:left w:val="nil"/>
              <w:bottom w:val="single" w:sz="4" w:space="0" w:color="auto"/>
              <w:right w:val="single" w:sz="4" w:space="0" w:color="auto"/>
            </w:tcBorders>
          </w:tcPr>
          <w:p w:rsidR="00AB05D4" w:rsidRDefault="00AB05D4" w:rsidP="00AB05D4">
            <w:r w:rsidRPr="005D569D">
              <w:rPr>
                <w:rStyle w:val="afb"/>
                <w:i w:val="0"/>
              </w:rPr>
              <w:t>1,0</w:t>
            </w:r>
          </w:p>
        </w:tc>
        <w:tc>
          <w:tcPr>
            <w:tcW w:w="1134" w:type="dxa"/>
            <w:tcBorders>
              <w:top w:val="single" w:sz="4" w:space="0" w:color="auto"/>
              <w:left w:val="nil"/>
              <w:bottom w:val="single" w:sz="4" w:space="0" w:color="auto"/>
              <w:right w:val="single" w:sz="4" w:space="0" w:color="auto"/>
            </w:tcBorders>
          </w:tcPr>
          <w:p w:rsidR="00AB05D4" w:rsidRDefault="00AB05D4" w:rsidP="00AB05D4">
            <w:r w:rsidRPr="005D569D">
              <w:rPr>
                <w:rStyle w:val="afb"/>
                <w:i w:val="0"/>
              </w:rPr>
              <w:t>1,0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b/>
                <w:bCs/>
              </w:rPr>
            </w:pPr>
            <w:r w:rsidRPr="000A2A34">
              <w:rPr>
                <w:b/>
                <w:bCs/>
              </w:rPr>
              <w:t>Резервные фонды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b/>
                <w:bCs/>
              </w:rPr>
            </w:pPr>
            <w:r w:rsidRPr="000A2A34">
              <w:rPr>
                <w:b/>
                <w:bCs/>
              </w:rPr>
              <w:t>71 0 00 00000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b/>
                <w:bCs/>
              </w:rPr>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1417"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b/>
                <w:bCs/>
              </w:rPr>
            </w:pPr>
            <w:r w:rsidRPr="000A2A34">
              <w:rPr>
                <w:b/>
                <w:bCs/>
              </w:rPr>
              <w:t>10,000</w:t>
            </w:r>
          </w:p>
        </w:tc>
        <w:tc>
          <w:tcPr>
            <w:tcW w:w="127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b/>
                <w:bCs/>
              </w:rPr>
            </w:pPr>
            <w:r w:rsidRPr="000A2A34">
              <w:rPr>
                <w:b/>
                <w:bCs/>
              </w:rPr>
              <w:t>10,000</w:t>
            </w:r>
          </w:p>
        </w:tc>
        <w:tc>
          <w:tcPr>
            <w:tcW w:w="1134"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b/>
                <w:bCs/>
              </w:rPr>
            </w:pPr>
            <w:r w:rsidRPr="000A2A34">
              <w:rPr>
                <w:b/>
                <w:bCs/>
              </w:rPr>
              <w:t>10,000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Резервный фонд администрации Соловцовского сельсовета Иссинского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71 0 00 20500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10,000</w:t>
            </w:r>
          </w:p>
        </w:tc>
        <w:tc>
          <w:tcPr>
            <w:tcW w:w="1276" w:type="dxa"/>
            <w:tcBorders>
              <w:top w:val="nil"/>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10,000</w:t>
            </w:r>
          </w:p>
        </w:tc>
        <w:tc>
          <w:tcPr>
            <w:tcW w:w="1134" w:type="dxa"/>
            <w:tcBorders>
              <w:top w:val="nil"/>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Иные бюджетные ассигнования</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71 0 00 20500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800</w:t>
            </w:r>
          </w:p>
        </w:tc>
        <w:tc>
          <w:tcPr>
            <w:tcW w:w="1417"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nil"/>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nil"/>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10,000</w:t>
            </w:r>
          </w:p>
        </w:tc>
        <w:tc>
          <w:tcPr>
            <w:tcW w:w="1276" w:type="dxa"/>
            <w:tcBorders>
              <w:top w:val="nil"/>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10,000</w:t>
            </w:r>
          </w:p>
        </w:tc>
        <w:tc>
          <w:tcPr>
            <w:tcW w:w="1134" w:type="dxa"/>
            <w:tcBorders>
              <w:top w:val="nil"/>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Резервные средства</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71 0 00 20500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870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10,000</w:t>
            </w:r>
          </w:p>
        </w:tc>
        <w:tc>
          <w:tcPr>
            <w:tcW w:w="127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10,000</w:t>
            </w:r>
          </w:p>
        </w:tc>
        <w:tc>
          <w:tcPr>
            <w:tcW w:w="1134"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71 0 00 20500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870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01</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10,000</w:t>
            </w:r>
          </w:p>
        </w:tc>
        <w:tc>
          <w:tcPr>
            <w:tcW w:w="127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10,000</w:t>
            </w:r>
          </w:p>
        </w:tc>
        <w:tc>
          <w:tcPr>
            <w:tcW w:w="1134"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Резервные фонды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71 0 00 20500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870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01</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11</w:t>
            </w:r>
          </w:p>
        </w:tc>
        <w:tc>
          <w:tcPr>
            <w:tcW w:w="1417"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10,000</w:t>
            </w:r>
          </w:p>
        </w:tc>
        <w:tc>
          <w:tcPr>
            <w:tcW w:w="127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10,000</w:t>
            </w:r>
          </w:p>
        </w:tc>
        <w:tc>
          <w:tcPr>
            <w:tcW w:w="1134"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10,000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b/>
                <w:bCs/>
              </w:rPr>
            </w:pPr>
            <w:r w:rsidRPr="000A2A34">
              <w:rPr>
                <w:b/>
                <w:bCs/>
              </w:rPr>
              <w:t>Социальные выплаты</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b/>
                <w:bCs/>
              </w:rPr>
            </w:pPr>
            <w:r w:rsidRPr="000A2A34">
              <w:rPr>
                <w:b/>
                <w:bCs/>
              </w:rPr>
              <w:t>73 0 00 00000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rPr>
                <w:b/>
                <w:bCs/>
              </w:rPr>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rPr>
                <w:b/>
                <w:bCs/>
              </w:rPr>
            </w:pPr>
          </w:p>
        </w:tc>
        <w:tc>
          <w:tcPr>
            <w:tcW w:w="1417" w:type="dxa"/>
            <w:tcBorders>
              <w:top w:val="single" w:sz="4" w:space="0" w:color="auto"/>
              <w:left w:val="nil"/>
              <w:bottom w:val="single" w:sz="4" w:space="0" w:color="auto"/>
              <w:right w:val="single" w:sz="4" w:space="0" w:color="auto"/>
            </w:tcBorders>
          </w:tcPr>
          <w:p w:rsidR="00AB05D4" w:rsidRDefault="00AB05D4" w:rsidP="00AB05D4">
            <w:r>
              <w:rPr>
                <w:b/>
                <w:bCs/>
              </w:rPr>
              <w:t>141,7</w:t>
            </w:r>
          </w:p>
        </w:tc>
        <w:tc>
          <w:tcPr>
            <w:tcW w:w="1276" w:type="dxa"/>
            <w:tcBorders>
              <w:top w:val="single" w:sz="4" w:space="0" w:color="auto"/>
              <w:left w:val="nil"/>
              <w:bottom w:val="single" w:sz="4" w:space="0" w:color="auto"/>
              <w:right w:val="single" w:sz="4" w:space="0" w:color="auto"/>
            </w:tcBorders>
          </w:tcPr>
          <w:p w:rsidR="00AB05D4" w:rsidRDefault="00AB05D4" w:rsidP="00AB05D4">
            <w:r>
              <w:rPr>
                <w:b/>
                <w:bCs/>
              </w:rPr>
              <w:t>143,1</w:t>
            </w:r>
          </w:p>
        </w:tc>
        <w:tc>
          <w:tcPr>
            <w:tcW w:w="1134" w:type="dxa"/>
            <w:tcBorders>
              <w:top w:val="single" w:sz="4" w:space="0" w:color="auto"/>
              <w:left w:val="nil"/>
              <w:bottom w:val="single" w:sz="4" w:space="0" w:color="auto"/>
              <w:right w:val="single" w:sz="4" w:space="0" w:color="auto"/>
            </w:tcBorders>
          </w:tcPr>
          <w:p w:rsidR="00AB05D4" w:rsidRDefault="00AB05D4" w:rsidP="00AB05D4">
            <w:r>
              <w:rPr>
                <w:b/>
                <w:bCs/>
              </w:rPr>
              <w:t>144,6</w:t>
            </w:r>
          </w:p>
        </w:tc>
      </w:tr>
      <w:tr w:rsidR="00AB05D4" w:rsidRPr="000A2A34" w:rsidTr="00AB05D4">
        <w:trPr>
          <w:trHeight w:val="332"/>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 xml:space="preserve">Доплаты к пенсиям муниципальных служащих </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highlight w:val="yellow"/>
              </w:rPr>
            </w:pPr>
            <w:r w:rsidRPr="00334ECA">
              <w:t>73 0 00 28550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Pr="00724035" w:rsidRDefault="00AB05D4" w:rsidP="00AB05D4">
            <w:r w:rsidRPr="00724035">
              <w:rPr>
                <w:bCs/>
              </w:rPr>
              <w:t>141,7</w:t>
            </w:r>
          </w:p>
        </w:tc>
        <w:tc>
          <w:tcPr>
            <w:tcW w:w="1276" w:type="dxa"/>
            <w:tcBorders>
              <w:top w:val="single" w:sz="4" w:space="0" w:color="auto"/>
              <w:left w:val="nil"/>
              <w:bottom w:val="single" w:sz="4" w:space="0" w:color="auto"/>
              <w:right w:val="single" w:sz="4" w:space="0" w:color="auto"/>
            </w:tcBorders>
          </w:tcPr>
          <w:p w:rsidR="00AB05D4" w:rsidRPr="00724035" w:rsidRDefault="00AB05D4" w:rsidP="00AB05D4">
            <w:r w:rsidRPr="00724035">
              <w:rPr>
                <w:bCs/>
              </w:rPr>
              <w:t>143,1</w:t>
            </w:r>
          </w:p>
        </w:tc>
        <w:tc>
          <w:tcPr>
            <w:tcW w:w="1134" w:type="dxa"/>
            <w:tcBorders>
              <w:top w:val="single" w:sz="4" w:space="0" w:color="auto"/>
              <w:left w:val="nil"/>
              <w:bottom w:val="single" w:sz="4" w:space="0" w:color="auto"/>
              <w:right w:val="single" w:sz="4" w:space="0" w:color="auto"/>
            </w:tcBorders>
          </w:tcPr>
          <w:p w:rsidR="00AB05D4" w:rsidRPr="00724035" w:rsidRDefault="00AB05D4" w:rsidP="00AB05D4">
            <w:r w:rsidRPr="00724035">
              <w:rPr>
                <w:bCs/>
              </w:rPr>
              <w:t>144,6</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Социальное обеспечение и иные выплаты населению</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73 0 00 28550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300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Pr="00724035" w:rsidRDefault="00AB05D4" w:rsidP="00AB05D4">
            <w:r w:rsidRPr="00724035">
              <w:rPr>
                <w:bCs/>
              </w:rPr>
              <w:t>141,7</w:t>
            </w:r>
          </w:p>
        </w:tc>
        <w:tc>
          <w:tcPr>
            <w:tcW w:w="1276" w:type="dxa"/>
            <w:tcBorders>
              <w:top w:val="single" w:sz="4" w:space="0" w:color="auto"/>
              <w:left w:val="nil"/>
              <w:bottom w:val="single" w:sz="4" w:space="0" w:color="auto"/>
              <w:right w:val="single" w:sz="4" w:space="0" w:color="auto"/>
            </w:tcBorders>
          </w:tcPr>
          <w:p w:rsidR="00AB05D4" w:rsidRPr="00724035" w:rsidRDefault="00AB05D4" w:rsidP="00AB05D4">
            <w:r w:rsidRPr="00724035">
              <w:rPr>
                <w:bCs/>
              </w:rPr>
              <w:t>143,1</w:t>
            </w:r>
          </w:p>
        </w:tc>
        <w:tc>
          <w:tcPr>
            <w:tcW w:w="1134" w:type="dxa"/>
            <w:tcBorders>
              <w:top w:val="single" w:sz="4" w:space="0" w:color="auto"/>
              <w:left w:val="nil"/>
              <w:bottom w:val="single" w:sz="4" w:space="0" w:color="auto"/>
              <w:right w:val="single" w:sz="4" w:space="0" w:color="auto"/>
            </w:tcBorders>
          </w:tcPr>
          <w:p w:rsidR="00AB05D4" w:rsidRPr="00724035" w:rsidRDefault="00AB05D4" w:rsidP="00AB05D4">
            <w:r w:rsidRPr="00724035">
              <w:rPr>
                <w:bCs/>
              </w:rPr>
              <w:t>144,6</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rPr>
                <w:snapToGrid w:val="0"/>
              </w:rPr>
              <w:t>Социальные выплаты гражданам, кроме публичных нормативных социальных выплат</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73 0 00 28550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320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Pr="00724035" w:rsidRDefault="00AB05D4" w:rsidP="00AB05D4">
            <w:r w:rsidRPr="00724035">
              <w:rPr>
                <w:bCs/>
              </w:rPr>
              <w:t>141,7</w:t>
            </w:r>
          </w:p>
        </w:tc>
        <w:tc>
          <w:tcPr>
            <w:tcW w:w="1276" w:type="dxa"/>
            <w:tcBorders>
              <w:top w:val="single" w:sz="4" w:space="0" w:color="auto"/>
              <w:left w:val="nil"/>
              <w:bottom w:val="single" w:sz="4" w:space="0" w:color="auto"/>
              <w:right w:val="single" w:sz="4" w:space="0" w:color="auto"/>
            </w:tcBorders>
          </w:tcPr>
          <w:p w:rsidR="00AB05D4" w:rsidRPr="00724035" w:rsidRDefault="00AB05D4" w:rsidP="00AB05D4">
            <w:r w:rsidRPr="00724035">
              <w:rPr>
                <w:bCs/>
              </w:rPr>
              <w:t>143,1</w:t>
            </w:r>
          </w:p>
        </w:tc>
        <w:tc>
          <w:tcPr>
            <w:tcW w:w="1134" w:type="dxa"/>
            <w:tcBorders>
              <w:top w:val="single" w:sz="4" w:space="0" w:color="auto"/>
              <w:left w:val="nil"/>
              <w:bottom w:val="single" w:sz="4" w:space="0" w:color="auto"/>
              <w:right w:val="single" w:sz="4" w:space="0" w:color="auto"/>
            </w:tcBorders>
          </w:tcPr>
          <w:p w:rsidR="00AB05D4" w:rsidRPr="00724035" w:rsidRDefault="00AB05D4" w:rsidP="00AB05D4">
            <w:r w:rsidRPr="00724035">
              <w:rPr>
                <w:bCs/>
              </w:rPr>
              <w:t>144,6</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rPr>
                <w:snapToGrid w:val="0"/>
              </w:rPr>
              <w:t>Социальная политика</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73 0 00 28550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320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10</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tcPr>
          <w:p w:rsidR="00AB05D4" w:rsidRPr="00724035" w:rsidRDefault="00AB05D4" w:rsidP="00AB05D4">
            <w:r w:rsidRPr="00724035">
              <w:rPr>
                <w:bCs/>
              </w:rPr>
              <w:t>141,7</w:t>
            </w:r>
          </w:p>
        </w:tc>
        <w:tc>
          <w:tcPr>
            <w:tcW w:w="1276" w:type="dxa"/>
            <w:tcBorders>
              <w:top w:val="single" w:sz="4" w:space="0" w:color="auto"/>
              <w:left w:val="nil"/>
              <w:bottom w:val="single" w:sz="4" w:space="0" w:color="auto"/>
              <w:right w:val="single" w:sz="4" w:space="0" w:color="auto"/>
            </w:tcBorders>
          </w:tcPr>
          <w:p w:rsidR="00AB05D4" w:rsidRPr="00724035" w:rsidRDefault="00AB05D4" w:rsidP="00AB05D4">
            <w:r w:rsidRPr="00724035">
              <w:rPr>
                <w:bCs/>
              </w:rPr>
              <w:t>143,1</w:t>
            </w:r>
          </w:p>
        </w:tc>
        <w:tc>
          <w:tcPr>
            <w:tcW w:w="1134" w:type="dxa"/>
            <w:tcBorders>
              <w:top w:val="single" w:sz="4" w:space="0" w:color="auto"/>
              <w:left w:val="nil"/>
              <w:bottom w:val="single" w:sz="4" w:space="0" w:color="auto"/>
              <w:right w:val="single" w:sz="4" w:space="0" w:color="auto"/>
            </w:tcBorders>
          </w:tcPr>
          <w:p w:rsidR="00AB05D4" w:rsidRPr="00724035" w:rsidRDefault="00AB05D4" w:rsidP="00AB05D4">
            <w:r w:rsidRPr="00724035">
              <w:rPr>
                <w:bCs/>
              </w:rPr>
              <w:t>144,6</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rPr>
                <w:snapToGrid w:val="0"/>
              </w:rPr>
              <w:t>Пенсионное обеспечение</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pPr>
            <w:r w:rsidRPr="000A2A34">
              <w:t>73 0 00 28550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320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10</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rsidRPr="000A2A34">
              <w:t>01</w:t>
            </w:r>
          </w:p>
        </w:tc>
        <w:tc>
          <w:tcPr>
            <w:tcW w:w="1417" w:type="dxa"/>
            <w:tcBorders>
              <w:top w:val="single" w:sz="4" w:space="0" w:color="auto"/>
              <w:left w:val="nil"/>
              <w:bottom w:val="single" w:sz="4" w:space="0" w:color="auto"/>
              <w:right w:val="single" w:sz="4" w:space="0" w:color="auto"/>
            </w:tcBorders>
          </w:tcPr>
          <w:p w:rsidR="00AB05D4" w:rsidRPr="00724035" w:rsidRDefault="00AB05D4" w:rsidP="00AB05D4">
            <w:r w:rsidRPr="00724035">
              <w:rPr>
                <w:bCs/>
              </w:rPr>
              <w:t>141,7</w:t>
            </w:r>
          </w:p>
        </w:tc>
        <w:tc>
          <w:tcPr>
            <w:tcW w:w="1276" w:type="dxa"/>
            <w:tcBorders>
              <w:top w:val="single" w:sz="4" w:space="0" w:color="auto"/>
              <w:left w:val="nil"/>
              <w:bottom w:val="single" w:sz="4" w:space="0" w:color="auto"/>
              <w:right w:val="single" w:sz="4" w:space="0" w:color="auto"/>
            </w:tcBorders>
          </w:tcPr>
          <w:p w:rsidR="00AB05D4" w:rsidRPr="00724035" w:rsidRDefault="00AB05D4" w:rsidP="00AB05D4">
            <w:r w:rsidRPr="00724035">
              <w:rPr>
                <w:bCs/>
              </w:rPr>
              <w:t>143,1</w:t>
            </w:r>
          </w:p>
        </w:tc>
        <w:tc>
          <w:tcPr>
            <w:tcW w:w="1134" w:type="dxa"/>
            <w:tcBorders>
              <w:top w:val="single" w:sz="4" w:space="0" w:color="auto"/>
              <w:left w:val="nil"/>
              <w:bottom w:val="single" w:sz="4" w:space="0" w:color="auto"/>
              <w:right w:val="single" w:sz="4" w:space="0" w:color="auto"/>
            </w:tcBorders>
          </w:tcPr>
          <w:p w:rsidR="00AB05D4" w:rsidRPr="00724035" w:rsidRDefault="00AB05D4" w:rsidP="00AB05D4">
            <w:r w:rsidRPr="00724035">
              <w:rPr>
                <w:bCs/>
              </w:rPr>
              <w:t>144,6</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b/>
                <w:snapToGrid w:val="0"/>
              </w:rPr>
            </w:pPr>
            <w:r w:rsidRPr="000A2A34">
              <w:rPr>
                <w:b/>
                <w:color w:val="000000"/>
              </w:rPr>
              <w:t>Градостроительная деятельность</w:t>
            </w:r>
          </w:p>
        </w:tc>
        <w:tc>
          <w:tcPr>
            <w:tcW w:w="1636" w:type="dxa"/>
            <w:tcBorders>
              <w:top w:val="single" w:sz="4" w:space="0" w:color="auto"/>
              <w:left w:val="nil"/>
              <w:bottom w:val="single" w:sz="4" w:space="0" w:color="auto"/>
              <w:right w:val="single" w:sz="4" w:space="0" w:color="auto"/>
            </w:tcBorders>
            <w:vAlign w:val="bottom"/>
          </w:tcPr>
          <w:p w:rsidR="00AB05D4" w:rsidRPr="000A2A34" w:rsidRDefault="00AB05D4" w:rsidP="00AB05D4">
            <w:pPr>
              <w:pStyle w:val="af6"/>
              <w:ind w:left="284" w:hanging="284"/>
              <w:rPr>
                <w:b/>
              </w:rPr>
            </w:pPr>
            <w:r w:rsidRPr="000A2A34">
              <w:rPr>
                <w:b/>
              </w:rPr>
              <w:t>76 0 00 00000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Pr="00724035" w:rsidRDefault="00AB05D4" w:rsidP="00AB05D4">
            <w:pPr>
              <w:rPr>
                <w:bCs/>
              </w:rPr>
            </w:pPr>
            <w:r>
              <w:rPr>
                <w:bCs/>
              </w:rPr>
              <w:t>50,0</w:t>
            </w:r>
          </w:p>
        </w:tc>
        <w:tc>
          <w:tcPr>
            <w:tcW w:w="1276" w:type="dxa"/>
            <w:tcBorders>
              <w:top w:val="single" w:sz="4" w:space="0" w:color="auto"/>
              <w:left w:val="nil"/>
              <w:bottom w:val="single" w:sz="4" w:space="0" w:color="auto"/>
              <w:right w:val="single" w:sz="4" w:space="0" w:color="auto"/>
            </w:tcBorders>
          </w:tcPr>
          <w:p w:rsidR="00AB05D4" w:rsidRPr="00724035" w:rsidRDefault="00AB05D4" w:rsidP="00AB05D4">
            <w:pPr>
              <w:rPr>
                <w:bCs/>
              </w:rPr>
            </w:pPr>
          </w:p>
        </w:tc>
        <w:tc>
          <w:tcPr>
            <w:tcW w:w="1134" w:type="dxa"/>
            <w:tcBorders>
              <w:top w:val="single" w:sz="4" w:space="0" w:color="auto"/>
              <w:left w:val="nil"/>
              <w:bottom w:val="single" w:sz="4" w:space="0" w:color="auto"/>
              <w:right w:val="single" w:sz="4" w:space="0" w:color="auto"/>
            </w:tcBorders>
          </w:tcPr>
          <w:p w:rsidR="00AB05D4" w:rsidRPr="00724035" w:rsidRDefault="00AB05D4" w:rsidP="00AB05D4">
            <w:pPr>
              <w:rPr>
                <w:bCs/>
              </w:rPr>
            </w:pP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rPr>
                <w:color w:val="000000"/>
              </w:rPr>
              <w:t>Расходы за счет иных межбюджетных трансфертов,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w:t>
            </w:r>
          </w:p>
        </w:tc>
        <w:tc>
          <w:tcPr>
            <w:tcW w:w="1636" w:type="dxa"/>
            <w:tcBorders>
              <w:top w:val="single" w:sz="4" w:space="0" w:color="auto"/>
              <w:left w:val="nil"/>
              <w:bottom w:val="single" w:sz="4" w:space="0" w:color="auto"/>
              <w:right w:val="single" w:sz="4" w:space="0" w:color="auto"/>
            </w:tcBorders>
          </w:tcPr>
          <w:p w:rsidR="00AB05D4" w:rsidRPr="000A2A34" w:rsidRDefault="00AB05D4" w:rsidP="00AB05D4">
            <w:pPr>
              <w:pStyle w:val="af6"/>
              <w:ind w:left="284" w:hanging="284"/>
            </w:pPr>
            <w:r w:rsidRPr="000A2A34">
              <w:t>76 0 00 86120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r w:rsidRPr="008E4E32">
              <w:rPr>
                <w:bCs/>
              </w:rPr>
              <w:t>50,0</w:t>
            </w:r>
          </w:p>
        </w:tc>
        <w:tc>
          <w:tcPr>
            <w:tcW w:w="1276" w:type="dxa"/>
            <w:tcBorders>
              <w:top w:val="single" w:sz="4" w:space="0" w:color="auto"/>
              <w:left w:val="nil"/>
              <w:bottom w:val="single" w:sz="4" w:space="0" w:color="auto"/>
              <w:right w:val="single" w:sz="4" w:space="0" w:color="auto"/>
            </w:tcBorders>
          </w:tcPr>
          <w:p w:rsidR="00AB05D4" w:rsidRPr="00724035" w:rsidRDefault="00AB05D4" w:rsidP="00AB05D4">
            <w:pPr>
              <w:rPr>
                <w:bCs/>
              </w:rPr>
            </w:pPr>
          </w:p>
        </w:tc>
        <w:tc>
          <w:tcPr>
            <w:tcW w:w="1134" w:type="dxa"/>
            <w:tcBorders>
              <w:top w:val="single" w:sz="4" w:space="0" w:color="auto"/>
              <w:left w:val="nil"/>
              <w:bottom w:val="single" w:sz="4" w:space="0" w:color="auto"/>
              <w:right w:val="single" w:sz="4" w:space="0" w:color="auto"/>
            </w:tcBorders>
          </w:tcPr>
          <w:p w:rsidR="00AB05D4" w:rsidRPr="00724035" w:rsidRDefault="00AB05D4" w:rsidP="00AB05D4">
            <w:pPr>
              <w:rPr>
                <w:bCs/>
              </w:rPr>
            </w:pP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Закупка товаров, работ и услуг для  государственных (муниципальных) нужд</w:t>
            </w:r>
          </w:p>
        </w:tc>
        <w:tc>
          <w:tcPr>
            <w:tcW w:w="1636" w:type="dxa"/>
            <w:tcBorders>
              <w:top w:val="single" w:sz="4" w:space="0" w:color="auto"/>
              <w:left w:val="nil"/>
              <w:bottom w:val="single" w:sz="4" w:space="0" w:color="auto"/>
              <w:right w:val="single" w:sz="4" w:space="0" w:color="auto"/>
            </w:tcBorders>
          </w:tcPr>
          <w:p w:rsidR="00AB05D4" w:rsidRPr="000A2A34" w:rsidRDefault="00AB05D4" w:rsidP="00AB05D4">
            <w:pPr>
              <w:pStyle w:val="af6"/>
              <w:ind w:left="284" w:hanging="284"/>
            </w:pPr>
            <w:r w:rsidRPr="000A2A34">
              <w:t>76 0 00 86120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rsidRPr="000A2A34">
              <w:t>2</w:t>
            </w:r>
            <w:r>
              <w:t>00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Default="00AB05D4" w:rsidP="00AB05D4">
            <w:r w:rsidRPr="008E4E32">
              <w:rPr>
                <w:bCs/>
              </w:rPr>
              <w:t>50,0</w:t>
            </w:r>
          </w:p>
        </w:tc>
        <w:tc>
          <w:tcPr>
            <w:tcW w:w="1276" w:type="dxa"/>
            <w:tcBorders>
              <w:top w:val="single" w:sz="4" w:space="0" w:color="auto"/>
              <w:left w:val="nil"/>
              <w:bottom w:val="single" w:sz="4" w:space="0" w:color="auto"/>
              <w:right w:val="single" w:sz="4" w:space="0" w:color="auto"/>
            </w:tcBorders>
          </w:tcPr>
          <w:p w:rsidR="00AB05D4" w:rsidRPr="00724035" w:rsidRDefault="00AB05D4" w:rsidP="00AB05D4">
            <w:pPr>
              <w:rPr>
                <w:bCs/>
              </w:rPr>
            </w:pPr>
          </w:p>
        </w:tc>
        <w:tc>
          <w:tcPr>
            <w:tcW w:w="1134" w:type="dxa"/>
            <w:tcBorders>
              <w:top w:val="single" w:sz="4" w:space="0" w:color="auto"/>
              <w:left w:val="nil"/>
              <w:bottom w:val="single" w:sz="4" w:space="0" w:color="auto"/>
              <w:right w:val="single" w:sz="4" w:space="0" w:color="auto"/>
            </w:tcBorders>
          </w:tcPr>
          <w:p w:rsidR="00AB05D4" w:rsidRPr="00724035" w:rsidRDefault="00AB05D4" w:rsidP="00AB05D4">
            <w:pPr>
              <w:rPr>
                <w:bCs/>
              </w:rPr>
            </w:pP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tcPr>
          <w:p w:rsidR="00AB05D4" w:rsidRPr="000A2A34" w:rsidRDefault="00AB05D4" w:rsidP="00AB05D4">
            <w:pPr>
              <w:pStyle w:val="af6"/>
              <w:ind w:left="284" w:hanging="284"/>
            </w:pPr>
            <w:r w:rsidRPr="000A2A34">
              <w:t>76 0 00 86120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pPr>
            <w:r>
              <w:t>240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pPr>
          </w:p>
        </w:tc>
        <w:tc>
          <w:tcPr>
            <w:tcW w:w="1417" w:type="dxa"/>
            <w:tcBorders>
              <w:top w:val="single" w:sz="4" w:space="0" w:color="auto"/>
              <w:left w:val="nil"/>
              <w:bottom w:val="single" w:sz="4" w:space="0" w:color="auto"/>
              <w:right w:val="single" w:sz="4" w:space="0" w:color="auto"/>
            </w:tcBorders>
          </w:tcPr>
          <w:p w:rsidR="00AB05D4" w:rsidRDefault="00AB05D4" w:rsidP="00AB05D4">
            <w:r w:rsidRPr="008E4E32">
              <w:rPr>
                <w:bCs/>
              </w:rPr>
              <w:t>50,0</w:t>
            </w:r>
          </w:p>
        </w:tc>
        <w:tc>
          <w:tcPr>
            <w:tcW w:w="1276" w:type="dxa"/>
            <w:tcBorders>
              <w:top w:val="single" w:sz="4" w:space="0" w:color="auto"/>
              <w:left w:val="nil"/>
              <w:bottom w:val="single" w:sz="4" w:space="0" w:color="auto"/>
              <w:right w:val="single" w:sz="4" w:space="0" w:color="auto"/>
            </w:tcBorders>
          </w:tcPr>
          <w:p w:rsidR="00AB05D4" w:rsidRPr="00724035" w:rsidRDefault="00AB05D4" w:rsidP="00AB05D4">
            <w:pPr>
              <w:rPr>
                <w:bCs/>
              </w:rPr>
            </w:pPr>
          </w:p>
        </w:tc>
        <w:tc>
          <w:tcPr>
            <w:tcW w:w="1134" w:type="dxa"/>
            <w:tcBorders>
              <w:top w:val="single" w:sz="4" w:space="0" w:color="auto"/>
              <w:left w:val="nil"/>
              <w:bottom w:val="single" w:sz="4" w:space="0" w:color="auto"/>
              <w:right w:val="single" w:sz="4" w:space="0" w:color="auto"/>
            </w:tcBorders>
          </w:tcPr>
          <w:p w:rsidR="00AB05D4" w:rsidRPr="00724035" w:rsidRDefault="00AB05D4" w:rsidP="00AB05D4">
            <w:pPr>
              <w:rPr>
                <w:bCs/>
              </w:rPr>
            </w:pP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snapToGrid w:val="0"/>
              </w:rPr>
            </w:pPr>
            <w:r w:rsidRPr="000A2A34">
              <w:rPr>
                <w:b/>
                <w:bCs/>
              </w:rPr>
              <w:lastRenderedPageBreak/>
              <w:t>Национальная экономика</w:t>
            </w:r>
          </w:p>
        </w:tc>
        <w:tc>
          <w:tcPr>
            <w:tcW w:w="1636" w:type="dxa"/>
            <w:tcBorders>
              <w:top w:val="single" w:sz="4" w:space="0" w:color="auto"/>
              <w:left w:val="nil"/>
              <w:bottom w:val="single" w:sz="4" w:space="0" w:color="auto"/>
              <w:right w:val="single" w:sz="4" w:space="0" w:color="auto"/>
            </w:tcBorders>
          </w:tcPr>
          <w:p w:rsidR="00AB05D4" w:rsidRPr="000A2A34" w:rsidRDefault="00AB05D4" w:rsidP="00AB05D4">
            <w:pPr>
              <w:pStyle w:val="af6"/>
              <w:ind w:left="284" w:hanging="284"/>
            </w:pPr>
            <w:r w:rsidRPr="000A2A34">
              <w:t>76 0 00 86120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pPr>
            <w:r>
              <w:t>04</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pPr>
            <w:r>
              <w:t>00</w:t>
            </w:r>
          </w:p>
        </w:tc>
        <w:tc>
          <w:tcPr>
            <w:tcW w:w="1417" w:type="dxa"/>
            <w:tcBorders>
              <w:top w:val="single" w:sz="4" w:space="0" w:color="auto"/>
              <w:left w:val="nil"/>
              <w:bottom w:val="single" w:sz="4" w:space="0" w:color="auto"/>
              <w:right w:val="single" w:sz="4" w:space="0" w:color="auto"/>
            </w:tcBorders>
          </w:tcPr>
          <w:p w:rsidR="00AB05D4" w:rsidRDefault="00AB05D4" w:rsidP="00AB05D4">
            <w:r w:rsidRPr="008E4E32">
              <w:rPr>
                <w:bCs/>
              </w:rPr>
              <w:t>50,0</w:t>
            </w:r>
          </w:p>
        </w:tc>
        <w:tc>
          <w:tcPr>
            <w:tcW w:w="1276" w:type="dxa"/>
            <w:tcBorders>
              <w:top w:val="single" w:sz="4" w:space="0" w:color="auto"/>
              <w:left w:val="nil"/>
              <w:bottom w:val="single" w:sz="4" w:space="0" w:color="auto"/>
              <w:right w:val="single" w:sz="4" w:space="0" w:color="auto"/>
            </w:tcBorders>
          </w:tcPr>
          <w:p w:rsidR="00AB05D4" w:rsidRPr="00724035" w:rsidRDefault="00AB05D4" w:rsidP="00AB05D4">
            <w:pPr>
              <w:rPr>
                <w:bCs/>
              </w:rPr>
            </w:pPr>
          </w:p>
        </w:tc>
        <w:tc>
          <w:tcPr>
            <w:tcW w:w="1134" w:type="dxa"/>
            <w:tcBorders>
              <w:top w:val="single" w:sz="4" w:space="0" w:color="auto"/>
              <w:left w:val="nil"/>
              <w:bottom w:val="single" w:sz="4" w:space="0" w:color="auto"/>
              <w:right w:val="single" w:sz="4" w:space="0" w:color="auto"/>
            </w:tcBorders>
          </w:tcPr>
          <w:p w:rsidR="00AB05D4" w:rsidRPr="00724035" w:rsidRDefault="00AB05D4" w:rsidP="00AB05D4">
            <w:pPr>
              <w:rPr>
                <w:bCs/>
              </w:rPr>
            </w:pP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b/>
              </w:rPr>
            </w:pPr>
            <w:r w:rsidRPr="000A2A34">
              <w:rPr>
                <w:b/>
              </w:rPr>
              <w:t>Другие вопросы в области национальной экономики</w:t>
            </w:r>
          </w:p>
        </w:tc>
        <w:tc>
          <w:tcPr>
            <w:tcW w:w="1636" w:type="dxa"/>
            <w:tcBorders>
              <w:top w:val="single" w:sz="4" w:space="0" w:color="auto"/>
              <w:left w:val="nil"/>
              <w:bottom w:val="single" w:sz="4" w:space="0" w:color="auto"/>
              <w:right w:val="single" w:sz="4" w:space="0" w:color="auto"/>
            </w:tcBorders>
          </w:tcPr>
          <w:p w:rsidR="00AB05D4" w:rsidRPr="000A2A34" w:rsidRDefault="00AB05D4" w:rsidP="00AB05D4">
            <w:pPr>
              <w:pStyle w:val="af6"/>
              <w:ind w:left="284" w:hanging="284"/>
            </w:pPr>
            <w:r w:rsidRPr="000A2A34">
              <w:t>76 0 00 86120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t>04</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t>12</w:t>
            </w:r>
          </w:p>
        </w:tc>
        <w:tc>
          <w:tcPr>
            <w:tcW w:w="1417" w:type="dxa"/>
            <w:tcBorders>
              <w:top w:val="single" w:sz="4" w:space="0" w:color="auto"/>
              <w:left w:val="nil"/>
              <w:bottom w:val="single" w:sz="4" w:space="0" w:color="auto"/>
              <w:right w:val="single" w:sz="4" w:space="0" w:color="auto"/>
            </w:tcBorders>
          </w:tcPr>
          <w:p w:rsidR="00AB05D4" w:rsidRDefault="00AB05D4" w:rsidP="00AB05D4">
            <w:r w:rsidRPr="008E4E32">
              <w:rPr>
                <w:bCs/>
              </w:rPr>
              <w:t>50,0</w:t>
            </w:r>
          </w:p>
        </w:tc>
        <w:tc>
          <w:tcPr>
            <w:tcW w:w="1276" w:type="dxa"/>
            <w:tcBorders>
              <w:top w:val="single" w:sz="4" w:space="0" w:color="auto"/>
              <w:left w:val="nil"/>
              <w:bottom w:val="single" w:sz="4" w:space="0" w:color="auto"/>
              <w:right w:val="single" w:sz="4" w:space="0" w:color="auto"/>
            </w:tcBorders>
          </w:tcPr>
          <w:p w:rsidR="00AB05D4" w:rsidRPr="00724035" w:rsidRDefault="00AB05D4" w:rsidP="00AB05D4">
            <w:pPr>
              <w:rPr>
                <w:bCs/>
              </w:rPr>
            </w:pPr>
          </w:p>
        </w:tc>
        <w:tc>
          <w:tcPr>
            <w:tcW w:w="1134" w:type="dxa"/>
            <w:tcBorders>
              <w:top w:val="single" w:sz="4" w:space="0" w:color="auto"/>
              <w:left w:val="nil"/>
              <w:bottom w:val="single" w:sz="4" w:space="0" w:color="auto"/>
              <w:right w:val="single" w:sz="4" w:space="0" w:color="auto"/>
            </w:tcBorders>
          </w:tcPr>
          <w:p w:rsidR="00AB05D4" w:rsidRPr="00724035" w:rsidRDefault="00AB05D4" w:rsidP="00AB05D4">
            <w:pPr>
              <w:rPr>
                <w:bCs/>
              </w:rPr>
            </w:pP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b/>
              </w:rPr>
            </w:pPr>
            <w:r>
              <w:rPr>
                <w:b/>
              </w:rPr>
              <w:t>Муниципальная собственность</w:t>
            </w:r>
          </w:p>
        </w:tc>
        <w:tc>
          <w:tcPr>
            <w:tcW w:w="1636" w:type="dxa"/>
            <w:tcBorders>
              <w:top w:val="single" w:sz="4" w:space="0" w:color="auto"/>
              <w:left w:val="nil"/>
              <w:bottom w:val="single" w:sz="4" w:space="0" w:color="auto"/>
              <w:right w:val="single" w:sz="4" w:space="0" w:color="auto"/>
            </w:tcBorders>
          </w:tcPr>
          <w:p w:rsidR="00AB05D4" w:rsidRPr="000A2A34" w:rsidRDefault="00AB05D4" w:rsidP="00AB05D4">
            <w:pPr>
              <w:pStyle w:val="af6"/>
              <w:ind w:left="284" w:hanging="284"/>
            </w:pPr>
            <w:r w:rsidRPr="000A2A34">
              <w:rPr>
                <w:b/>
              </w:rPr>
              <w:t>7</w:t>
            </w:r>
            <w:r>
              <w:rPr>
                <w:b/>
              </w:rPr>
              <w:t>8</w:t>
            </w:r>
            <w:r w:rsidRPr="000A2A34">
              <w:rPr>
                <w:b/>
              </w:rPr>
              <w:t xml:space="preserve"> 0 00 00000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Pr="00881CA0" w:rsidRDefault="00AB05D4" w:rsidP="00AB05D4">
            <w:pPr>
              <w:rPr>
                <w:b/>
              </w:rPr>
            </w:pPr>
            <w:r>
              <w:rPr>
                <w:rStyle w:val="afb"/>
                <w:i w:val="0"/>
              </w:rPr>
              <w:t>20,0</w:t>
            </w:r>
          </w:p>
        </w:tc>
        <w:tc>
          <w:tcPr>
            <w:tcW w:w="1276" w:type="dxa"/>
            <w:tcBorders>
              <w:top w:val="single" w:sz="4" w:space="0" w:color="auto"/>
              <w:left w:val="nil"/>
              <w:bottom w:val="single" w:sz="4" w:space="0" w:color="auto"/>
              <w:right w:val="single" w:sz="4" w:space="0" w:color="auto"/>
            </w:tcBorders>
          </w:tcPr>
          <w:p w:rsidR="00AB05D4" w:rsidRDefault="00AB05D4" w:rsidP="00AB05D4">
            <w:r w:rsidRPr="00260B5A">
              <w:rPr>
                <w:rStyle w:val="afb"/>
                <w:i w:val="0"/>
              </w:rPr>
              <w:t>20,0</w:t>
            </w:r>
          </w:p>
        </w:tc>
        <w:tc>
          <w:tcPr>
            <w:tcW w:w="1134" w:type="dxa"/>
            <w:tcBorders>
              <w:top w:val="single" w:sz="4" w:space="0" w:color="auto"/>
              <w:left w:val="nil"/>
              <w:bottom w:val="single" w:sz="4" w:space="0" w:color="auto"/>
              <w:right w:val="single" w:sz="4" w:space="0" w:color="auto"/>
            </w:tcBorders>
          </w:tcPr>
          <w:p w:rsidR="00AB05D4" w:rsidRDefault="00AB05D4" w:rsidP="00AB05D4">
            <w:r w:rsidRPr="00260B5A">
              <w:rPr>
                <w:rStyle w:val="afb"/>
                <w:i w:val="0"/>
              </w:rPr>
              <w:t>20,0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F65051" w:rsidRDefault="00AB05D4" w:rsidP="00AB05D4">
            <w:pPr>
              <w:pStyle w:val="af6"/>
              <w:rPr>
                <w:rStyle w:val="afb"/>
                <w:i w:val="0"/>
              </w:rPr>
            </w:pPr>
            <w:r w:rsidRPr="00B14E56">
              <w:rPr>
                <w:rStyle w:val="afb"/>
                <w:i w:val="0"/>
              </w:rPr>
              <w:t>Расходы на изыскательские, проектные, сметные, экспертные, научно исследовательские, опытно-конструкторские и внедренческие работы</w:t>
            </w:r>
          </w:p>
        </w:tc>
        <w:tc>
          <w:tcPr>
            <w:tcW w:w="1636" w:type="dxa"/>
            <w:tcBorders>
              <w:top w:val="single" w:sz="4" w:space="0" w:color="auto"/>
              <w:left w:val="nil"/>
              <w:bottom w:val="single" w:sz="4" w:space="0" w:color="auto"/>
              <w:right w:val="single" w:sz="4" w:space="0" w:color="auto"/>
            </w:tcBorders>
          </w:tcPr>
          <w:p w:rsidR="00AB05D4" w:rsidRPr="000A2A34" w:rsidRDefault="00AB05D4" w:rsidP="00AB05D4">
            <w:pPr>
              <w:pStyle w:val="af6"/>
              <w:ind w:left="284" w:hanging="284"/>
              <w:rPr>
                <w:b/>
              </w:rPr>
            </w:pPr>
            <w:r>
              <w:t>78 0 00 22010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Pr="00724035" w:rsidRDefault="00AB05D4" w:rsidP="00AB05D4">
            <w:r w:rsidRPr="00724035">
              <w:rPr>
                <w:rStyle w:val="afb"/>
                <w:i w:val="0"/>
              </w:rPr>
              <w:t>20,0</w:t>
            </w:r>
          </w:p>
        </w:tc>
        <w:tc>
          <w:tcPr>
            <w:tcW w:w="1276" w:type="dxa"/>
            <w:tcBorders>
              <w:top w:val="single" w:sz="4" w:space="0" w:color="auto"/>
              <w:left w:val="nil"/>
              <w:bottom w:val="single" w:sz="4" w:space="0" w:color="auto"/>
              <w:right w:val="single" w:sz="4" w:space="0" w:color="auto"/>
            </w:tcBorders>
          </w:tcPr>
          <w:p w:rsidR="00AB05D4" w:rsidRPr="00724035" w:rsidRDefault="00AB05D4" w:rsidP="00AB05D4">
            <w:r w:rsidRPr="00724035">
              <w:rPr>
                <w:rStyle w:val="afb"/>
                <w:i w:val="0"/>
              </w:rPr>
              <w:t>20,0</w:t>
            </w:r>
          </w:p>
        </w:tc>
        <w:tc>
          <w:tcPr>
            <w:tcW w:w="1134" w:type="dxa"/>
            <w:tcBorders>
              <w:top w:val="single" w:sz="4" w:space="0" w:color="auto"/>
              <w:left w:val="nil"/>
              <w:bottom w:val="single" w:sz="4" w:space="0" w:color="auto"/>
              <w:right w:val="single" w:sz="4" w:space="0" w:color="auto"/>
            </w:tcBorders>
          </w:tcPr>
          <w:p w:rsidR="00AB05D4" w:rsidRPr="00724035" w:rsidRDefault="00AB05D4" w:rsidP="00AB05D4">
            <w:r w:rsidRPr="00724035">
              <w:rPr>
                <w:rStyle w:val="afb"/>
                <w:i w:val="0"/>
              </w:rPr>
              <w:t>20,0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Закупка товаров, работ и услуг для  государственных (муниципальных) нужд</w:t>
            </w:r>
          </w:p>
        </w:tc>
        <w:tc>
          <w:tcPr>
            <w:tcW w:w="1636" w:type="dxa"/>
            <w:tcBorders>
              <w:top w:val="single" w:sz="4" w:space="0" w:color="auto"/>
              <w:left w:val="nil"/>
              <w:bottom w:val="single" w:sz="4" w:space="0" w:color="auto"/>
              <w:right w:val="single" w:sz="4" w:space="0" w:color="auto"/>
            </w:tcBorders>
          </w:tcPr>
          <w:p w:rsidR="00AB05D4" w:rsidRPr="000A2A34" w:rsidRDefault="00AB05D4" w:rsidP="00AB05D4">
            <w:pPr>
              <w:pStyle w:val="af6"/>
              <w:ind w:left="284" w:hanging="284"/>
            </w:pPr>
            <w:r>
              <w:t>78 0 00 22010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t>200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Pr="00724035" w:rsidRDefault="00AB05D4" w:rsidP="00AB05D4">
            <w:r w:rsidRPr="00724035">
              <w:rPr>
                <w:rStyle w:val="afb"/>
                <w:i w:val="0"/>
              </w:rPr>
              <w:t>20,0</w:t>
            </w:r>
          </w:p>
        </w:tc>
        <w:tc>
          <w:tcPr>
            <w:tcW w:w="1276" w:type="dxa"/>
            <w:tcBorders>
              <w:top w:val="single" w:sz="4" w:space="0" w:color="auto"/>
              <w:left w:val="nil"/>
              <w:bottom w:val="single" w:sz="4" w:space="0" w:color="auto"/>
              <w:right w:val="single" w:sz="4" w:space="0" w:color="auto"/>
            </w:tcBorders>
          </w:tcPr>
          <w:p w:rsidR="00AB05D4" w:rsidRPr="00724035" w:rsidRDefault="00AB05D4" w:rsidP="00AB05D4">
            <w:r w:rsidRPr="00724035">
              <w:rPr>
                <w:rStyle w:val="afb"/>
                <w:i w:val="0"/>
              </w:rPr>
              <w:t>20,0</w:t>
            </w:r>
          </w:p>
        </w:tc>
        <w:tc>
          <w:tcPr>
            <w:tcW w:w="1134" w:type="dxa"/>
            <w:tcBorders>
              <w:top w:val="single" w:sz="4" w:space="0" w:color="auto"/>
              <w:left w:val="nil"/>
              <w:bottom w:val="single" w:sz="4" w:space="0" w:color="auto"/>
              <w:right w:val="single" w:sz="4" w:space="0" w:color="auto"/>
            </w:tcBorders>
          </w:tcPr>
          <w:p w:rsidR="00AB05D4" w:rsidRPr="00724035" w:rsidRDefault="00AB05D4" w:rsidP="00AB05D4">
            <w:r w:rsidRPr="00724035">
              <w:rPr>
                <w:rStyle w:val="afb"/>
                <w:i w:val="0"/>
              </w:rPr>
              <w:t>20,0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pPr>
            <w:r w:rsidRPr="000A2A34">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tcPr>
          <w:p w:rsidR="00AB05D4" w:rsidRPr="000A2A34" w:rsidRDefault="00AB05D4" w:rsidP="00AB05D4">
            <w:pPr>
              <w:pStyle w:val="af6"/>
              <w:ind w:left="284" w:hanging="284"/>
            </w:pPr>
            <w:r>
              <w:t>78 0 00 22010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t>240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p>
        </w:tc>
        <w:tc>
          <w:tcPr>
            <w:tcW w:w="1417" w:type="dxa"/>
            <w:tcBorders>
              <w:top w:val="single" w:sz="4" w:space="0" w:color="auto"/>
              <w:left w:val="nil"/>
              <w:bottom w:val="single" w:sz="4" w:space="0" w:color="auto"/>
              <w:right w:val="single" w:sz="4" w:space="0" w:color="auto"/>
            </w:tcBorders>
          </w:tcPr>
          <w:p w:rsidR="00AB05D4" w:rsidRPr="00724035" w:rsidRDefault="00AB05D4" w:rsidP="00AB05D4">
            <w:r w:rsidRPr="00724035">
              <w:rPr>
                <w:rStyle w:val="afb"/>
                <w:i w:val="0"/>
              </w:rPr>
              <w:t>20,0</w:t>
            </w:r>
          </w:p>
        </w:tc>
        <w:tc>
          <w:tcPr>
            <w:tcW w:w="1276" w:type="dxa"/>
            <w:tcBorders>
              <w:top w:val="single" w:sz="4" w:space="0" w:color="auto"/>
              <w:left w:val="nil"/>
              <w:bottom w:val="single" w:sz="4" w:space="0" w:color="auto"/>
              <w:right w:val="single" w:sz="4" w:space="0" w:color="auto"/>
            </w:tcBorders>
          </w:tcPr>
          <w:p w:rsidR="00AB05D4" w:rsidRPr="00724035" w:rsidRDefault="00AB05D4" w:rsidP="00AB05D4">
            <w:r w:rsidRPr="00724035">
              <w:rPr>
                <w:rStyle w:val="afb"/>
                <w:i w:val="0"/>
              </w:rPr>
              <w:t>20,0</w:t>
            </w:r>
          </w:p>
        </w:tc>
        <w:tc>
          <w:tcPr>
            <w:tcW w:w="1134" w:type="dxa"/>
            <w:tcBorders>
              <w:top w:val="single" w:sz="4" w:space="0" w:color="auto"/>
              <w:left w:val="nil"/>
              <w:bottom w:val="single" w:sz="4" w:space="0" w:color="auto"/>
              <w:right w:val="single" w:sz="4" w:space="0" w:color="auto"/>
            </w:tcBorders>
          </w:tcPr>
          <w:p w:rsidR="00AB05D4" w:rsidRPr="00724035" w:rsidRDefault="00AB05D4" w:rsidP="00AB05D4">
            <w:r w:rsidRPr="00724035">
              <w:rPr>
                <w:rStyle w:val="afb"/>
                <w:i w:val="0"/>
              </w:rPr>
              <w:t>20,0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b/>
              </w:rPr>
            </w:pPr>
            <w:r w:rsidRPr="000A2A34">
              <w:rPr>
                <w:b/>
              </w:rPr>
              <w:t>Общегосударственные вопросы</w:t>
            </w:r>
          </w:p>
        </w:tc>
        <w:tc>
          <w:tcPr>
            <w:tcW w:w="1636" w:type="dxa"/>
            <w:tcBorders>
              <w:top w:val="single" w:sz="4" w:space="0" w:color="auto"/>
              <w:left w:val="nil"/>
              <w:bottom w:val="single" w:sz="4" w:space="0" w:color="auto"/>
              <w:right w:val="single" w:sz="4" w:space="0" w:color="auto"/>
            </w:tcBorders>
          </w:tcPr>
          <w:p w:rsidR="00AB05D4" w:rsidRPr="000A2A34" w:rsidRDefault="00AB05D4" w:rsidP="00AB05D4">
            <w:pPr>
              <w:pStyle w:val="af6"/>
              <w:ind w:left="284" w:hanging="284"/>
            </w:pPr>
            <w:r>
              <w:t>78 0 00 22010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t>240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t>01</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t>00</w:t>
            </w:r>
          </w:p>
        </w:tc>
        <w:tc>
          <w:tcPr>
            <w:tcW w:w="1417" w:type="dxa"/>
            <w:tcBorders>
              <w:top w:val="single" w:sz="4" w:space="0" w:color="auto"/>
              <w:left w:val="nil"/>
              <w:bottom w:val="single" w:sz="4" w:space="0" w:color="auto"/>
              <w:right w:val="single" w:sz="4" w:space="0" w:color="auto"/>
            </w:tcBorders>
          </w:tcPr>
          <w:p w:rsidR="00AB05D4" w:rsidRPr="00724035" w:rsidRDefault="00AB05D4" w:rsidP="00AB05D4">
            <w:r w:rsidRPr="00724035">
              <w:rPr>
                <w:rStyle w:val="afb"/>
                <w:i w:val="0"/>
              </w:rPr>
              <w:t>20,0</w:t>
            </w:r>
          </w:p>
        </w:tc>
        <w:tc>
          <w:tcPr>
            <w:tcW w:w="1276" w:type="dxa"/>
            <w:tcBorders>
              <w:top w:val="single" w:sz="4" w:space="0" w:color="auto"/>
              <w:left w:val="nil"/>
              <w:bottom w:val="single" w:sz="4" w:space="0" w:color="auto"/>
              <w:right w:val="single" w:sz="4" w:space="0" w:color="auto"/>
            </w:tcBorders>
          </w:tcPr>
          <w:p w:rsidR="00AB05D4" w:rsidRPr="00724035" w:rsidRDefault="00AB05D4" w:rsidP="00AB05D4">
            <w:r w:rsidRPr="00724035">
              <w:rPr>
                <w:rStyle w:val="afb"/>
                <w:i w:val="0"/>
              </w:rPr>
              <w:t>20,0</w:t>
            </w:r>
          </w:p>
        </w:tc>
        <w:tc>
          <w:tcPr>
            <w:tcW w:w="1134" w:type="dxa"/>
            <w:tcBorders>
              <w:top w:val="single" w:sz="4" w:space="0" w:color="auto"/>
              <w:left w:val="nil"/>
              <w:bottom w:val="single" w:sz="4" w:space="0" w:color="auto"/>
              <w:right w:val="single" w:sz="4" w:space="0" w:color="auto"/>
            </w:tcBorders>
          </w:tcPr>
          <w:p w:rsidR="00AB05D4" w:rsidRPr="00724035" w:rsidRDefault="00AB05D4" w:rsidP="00AB05D4">
            <w:r w:rsidRPr="00724035">
              <w:rPr>
                <w:rStyle w:val="afb"/>
                <w:i w:val="0"/>
              </w:rPr>
              <w:t>20,0</w:t>
            </w:r>
          </w:p>
        </w:tc>
      </w:tr>
      <w:tr w:rsidR="00AB05D4" w:rsidRPr="000A2A34" w:rsidTr="00AB05D4">
        <w:trPr>
          <w:trHeight w:val="20"/>
        </w:trPr>
        <w:tc>
          <w:tcPr>
            <w:tcW w:w="6663" w:type="dxa"/>
            <w:tcBorders>
              <w:top w:val="single" w:sz="4" w:space="0" w:color="auto"/>
              <w:left w:val="single" w:sz="4" w:space="0" w:color="auto"/>
              <w:bottom w:val="single" w:sz="4" w:space="0" w:color="auto"/>
              <w:right w:val="single" w:sz="4" w:space="0" w:color="auto"/>
            </w:tcBorders>
          </w:tcPr>
          <w:p w:rsidR="00AB05D4" w:rsidRPr="000A2A34" w:rsidRDefault="00AB05D4" w:rsidP="00AB05D4">
            <w:pPr>
              <w:pStyle w:val="af6"/>
              <w:ind w:left="284" w:hanging="284"/>
              <w:rPr>
                <w:b/>
              </w:rPr>
            </w:pPr>
            <w:r w:rsidRPr="000A2A34">
              <w:rPr>
                <w:b/>
              </w:rPr>
              <w:t>Другие общегосударственные вопросы</w:t>
            </w:r>
          </w:p>
        </w:tc>
        <w:tc>
          <w:tcPr>
            <w:tcW w:w="1636" w:type="dxa"/>
            <w:tcBorders>
              <w:top w:val="single" w:sz="4" w:space="0" w:color="auto"/>
              <w:left w:val="nil"/>
              <w:bottom w:val="single" w:sz="4" w:space="0" w:color="auto"/>
              <w:right w:val="single" w:sz="4" w:space="0" w:color="auto"/>
            </w:tcBorders>
          </w:tcPr>
          <w:p w:rsidR="00AB05D4" w:rsidRPr="000A2A34" w:rsidRDefault="00AB05D4" w:rsidP="00AB05D4">
            <w:pPr>
              <w:pStyle w:val="af6"/>
              <w:ind w:left="284" w:hanging="284"/>
            </w:pPr>
            <w:r>
              <w:t>78 0 00 22010</w:t>
            </w:r>
          </w:p>
        </w:tc>
        <w:tc>
          <w:tcPr>
            <w:tcW w:w="992" w:type="dxa"/>
            <w:tcBorders>
              <w:top w:val="single" w:sz="4" w:space="0" w:color="auto"/>
              <w:left w:val="single" w:sz="4" w:space="0" w:color="auto"/>
              <w:bottom w:val="single" w:sz="4" w:space="0" w:color="auto"/>
              <w:right w:val="single" w:sz="4" w:space="0" w:color="auto"/>
            </w:tcBorders>
            <w:vAlign w:val="bottom"/>
          </w:tcPr>
          <w:p w:rsidR="00AB05D4" w:rsidRPr="000A2A34" w:rsidRDefault="00AB05D4" w:rsidP="00AB05D4">
            <w:pPr>
              <w:pStyle w:val="af6"/>
              <w:ind w:left="284" w:hanging="284"/>
            </w:pPr>
            <w:r>
              <w:t>240</w:t>
            </w:r>
          </w:p>
        </w:tc>
        <w:tc>
          <w:tcPr>
            <w:tcW w:w="1417"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t>01</w:t>
            </w:r>
          </w:p>
        </w:tc>
        <w:tc>
          <w:tcPr>
            <w:tcW w:w="851" w:type="dxa"/>
            <w:tcBorders>
              <w:top w:val="single" w:sz="4" w:space="0" w:color="auto"/>
              <w:left w:val="nil"/>
              <w:bottom w:val="single" w:sz="4" w:space="0" w:color="auto"/>
              <w:right w:val="single" w:sz="4" w:space="0" w:color="auto"/>
            </w:tcBorders>
            <w:noWrap/>
            <w:vAlign w:val="bottom"/>
          </w:tcPr>
          <w:p w:rsidR="00AB05D4" w:rsidRPr="000A2A34" w:rsidRDefault="00AB05D4" w:rsidP="00AB05D4">
            <w:pPr>
              <w:pStyle w:val="af6"/>
              <w:ind w:left="284" w:hanging="284"/>
            </w:pPr>
            <w:r>
              <w:t>13</w:t>
            </w:r>
          </w:p>
        </w:tc>
        <w:tc>
          <w:tcPr>
            <w:tcW w:w="1417" w:type="dxa"/>
            <w:tcBorders>
              <w:top w:val="single" w:sz="4" w:space="0" w:color="auto"/>
              <w:left w:val="nil"/>
              <w:bottom w:val="single" w:sz="4" w:space="0" w:color="auto"/>
              <w:right w:val="single" w:sz="4" w:space="0" w:color="auto"/>
            </w:tcBorders>
          </w:tcPr>
          <w:p w:rsidR="00AB05D4" w:rsidRPr="00724035" w:rsidRDefault="00AB05D4" w:rsidP="00AB05D4">
            <w:r w:rsidRPr="00724035">
              <w:rPr>
                <w:rStyle w:val="afb"/>
                <w:i w:val="0"/>
              </w:rPr>
              <w:t>20,0</w:t>
            </w:r>
          </w:p>
        </w:tc>
        <w:tc>
          <w:tcPr>
            <w:tcW w:w="1276" w:type="dxa"/>
            <w:tcBorders>
              <w:top w:val="single" w:sz="4" w:space="0" w:color="auto"/>
              <w:left w:val="nil"/>
              <w:bottom w:val="single" w:sz="4" w:space="0" w:color="auto"/>
              <w:right w:val="single" w:sz="4" w:space="0" w:color="auto"/>
            </w:tcBorders>
          </w:tcPr>
          <w:p w:rsidR="00AB05D4" w:rsidRPr="00724035" w:rsidRDefault="00AB05D4" w:rsidP="00AB05D4">
            <w:r w:rsidRPr="00724035">
              <w:rPr>
                <w:rStyle w:val="afb"/>
                <w:i w:val="0"/>
              </w:rPr>
              <w:t>20,0</w:t>
            </w:r>
          </w:p>
        </w:tc>
        <w:tc>
          <w:tcPr>
            <w:tcW w:w="1134" w:type="dxa"/>
            <w:tcBorders>
              <w:top w:val="single" w:sz="4" w:space="0" w:color="auto"/>
              <w:left w:val="nil"/>
              <w:bottom w:val="single" w:sz="4" w:space="0" w:color="auto"/>
              <w:right w:val="single" w:sz="4" w:space="0" w:color="auto"/>
            </w:tcBorders>
          </w:tcPr>
          <w:p w:rsidR="00AB05D4" w:rsidRPr="00724035" w:rsidRDefault="00AB05D4" w:rsidP="00AB05D4">
            <w:r w:rsidRPr="00724035">
              <w:rPr>
                <w:rStyle w:val="afb"/>
                <w:i w:val="0"/>
              </w:rPr>
              <w:t>20,0</w:t>
            </w:r>
          </w:p>
        </w:tc>
      </w:tr>
    </w:tbl>
    <w:p w:rsidR="00AB05D4" w:rsidRDefault="00AB05D4" w:rsidP="00005B00">
      <w:pPr>
        <w:rPr>
          <w:sz w:val="24"/>
          <w:szCs w:val="24"/>
        </w:rPr>
        <w:sectPr w:rsidR="00AB05D4" w:rsidSect="00AB05D4">
          <w:headerReference w:type="default" r:id="rId8"/>
          <w:footerReference w:type="default" r:id="rId9"/>
          <w:pgSz w:w="16838" w:h="11906" w:orient="landscape"/>
          <w:pgMar w:top="1701" w:right="1134" w:bottom="851" w:left="1134" w:header="709" w:footer="709" w:gutter="0"/>
          <w:cols w:space="708"/>
          <w:docGrid w:linePitch="360"/>
        </w:sectPr>
      </w:pPr>
    </w:p>
    <w:p w:rsidR="00A9111C" w:rsidRDefault="00A9111C" w:rsidP="00005B00">
      <w:pPr>
        <w:rPr>
          <w:sz w:val="24"/>
          <w:szCs w:val="24"/>
        </w:rPr>
      </w:pPr>
    </w:p>
    <w:p w:rsidR="00AB05D4" w:rsidRDefault="00607FAC" w:rsidP="00AB05D4">
      <w:pPr>
        <w:spacing w:line="192" w:lineRule="auto"/>
        <w:rPr>
          <w:sz w:val="36"/>
          <w:szCs w:val="36"/>
        </w:rPr>
      </w:pPr>
      <w:r w:rsidRPr="00607FAC">
        <w:t xml:space="preserve">                              </w:t>
      </w:r>
    </w:p>
    <w:p w:rsidR="00AB05D4" w:rsidRDefault="00AB05D4" w:rsidP="00AB05D4">
      <w:pPr>
        <w:spacing w:line="192" w:lineRule="auto"/>
        <w:jc w:val="center"/>
        <w:rPr>
          <w:b/>
          <w:sz w:val="28"/>
          <w:szCs w:val="28"/>
        </w:rPr>
      </w:pPr>
      <w:r w:rsidRPr="000F28EB">
        <w:rPr>
          <w:b/>
          <w:sz w:val="28"/>
          <w:szCs w:val="28"/>
        </w:rPr>
        <w:t xml:space="preserve">КОМИТЕТ МЕСТНОГО САМОУПРАВЛЕНИЯ </w:t>
      </w:r>
      <w:r>
        <w:rPr>
          <w:b/>
          <w:sz w:val="28"/>
          <w:szCs w:val="28"/>
        </w:rPr>
        <w:t xml:space="preserve">                    </w:t>
      </w:r>
      <w:r w:rsidRPr="000F28EB">
        <w:rPr>
          <w:b/>
          <w:sz w:val="28"/>
          <w:szCs w:val="28"/>
        </w:rPr>
        <w:t xml:space="preserve">СОЛОВЦОВСКОГО СЕЛЬСОВЕТА </w:t>
      </w:r>
      <w:r>
        <w:rPr>
          <w:b/>
          <w:sz w:val="28"/>
          <w:szCs w:val="28"/>
        </w:rPr>
        <w:t xml:space="preserve">                                               </w:t>
      </w:r>
      <w:r w:rsidRPr="000F28EB">
        <w:rPr>
          <w:b/>
          <w:sz w:val="28"/>
          <w:szCs w:val="28"/>
        </w:rPr>
        <w:t>ИССИНСКОГО РАЙОНА ПЕНЗЕНСКОЙ ОБЛАСТИ</w:t>
      </w:r>
    </w:p>
    <w:p w:rsidR="00AB05D4" w:rsidRPr="000F28EB" w:rsidRDefault="00AB05D4" w:rsidP="00AB05D4">
      <w:pPr>
        <w:spacing w:line="192" w:lineRule="auto"/>
        <w:jc w:val="center"/>
        <w:rPr>
          <w:b/>
          <w:sz w:val="28"/>
          <w:szCs w:val="28"/>
        </w:rPr>
      </w:pPr>
      <w:r>
        <w:rPr>
          <w:b/>
          <w:sz w:val="28"/>
          <w:szCs w:val="28"/>
        </w:rPr>
        <w:t>ТРЕТЬЕГО СОЗЫВА</w:t>
      </w:r>
    </w:p>
    <w:p w:rsidR="00AB05D4" w:rsidRDefault="00AB05D4" w:rsidP="00AB05D4">
      <w:pPr>
        <w:spacing w:line="192" w:lineRule="auto"/>
        <w:jc w:val="center"/>
        <w:rPr>
          <w:b/>
          <w:sz w:val="36"/>
          <w:szCs w:val="36"/>
        </w:rPr>
      </w:pPr>
    </w:p>
    <w:p w:rsidR="00AB05D4" w:rsidRPr="000F28EB" w:rsidRDefault="00AB05D4" w:rsidP="00AB05D4">
      <w:pPr>
        <w:spacing w:line="192" w:lineRule="auto"/>
        <w:jc w:val="center"/>
        <w:rPr>
          <w:b/>
          <w:sz w:val="28"/>
          <w:szCs w:val="28"/>
        </w:rPr>
      </w:pPr>
      <w:r w:rsidRPr="000F28EB">
        <w:rPr>
          <w:b/>
          <w:sz w:val="28"/>
          <w:szCs w:val="28"/>
        </w:rPr>
        <w:t>РЕШЕНИЕ</w:t>
      </w:r>
    </w:p>
    <w:p w:rsidR="00AB05D4" w:rsidRDefault="00AB05D4" w:rsidP="00AB05D4">
      <w:pPr>
        <w:spacing w:line="192" w:lineRule="auto"/>
        <w:rPr>
          <w:sz w:val="16"/>
        </w:rPr>
      </w:pPr>
    </w:p>
    <w:p w:rsidR="00AB05D4" w:rsidRDefault="00AB05D4" w:rsidP="00AB05D4">
      <w:pPr>
        <w:spacing w:line="192" w:lineRule="auto"/>
        <w:jc w:val="center"/>
        <w:rPr>
          <w:sz w:val="16"/>
        </w:rPr>
      </w:pPr>
    </w:p>
    <w:tbl>
      <w:tblPr>
        <w:tblW w:w="0" w:type="auto"/>
        <w:tblLayout w:type="fixed"/>
        <w:tblCellMar>
          <w:left w:w="0" w:type="dxa"/>
          <w:right w:w="0" w:type="dxa"/>
        </w:tblCellMar>
        <w:tblLook w:val="04A0"/>
      </w:tblPr>
      <w:tblGrid>
        <w:gridCol w:w="284"/>
        <w:gridCol w:w="2835"/>
        <w:gridCol w:w="397"/>
        <w:gridCol w:w="1134"/>
      </w:tblGrid>
      <w:tr w:rsidR="00AB05D4" w:rsidRPr="00333F81" w:rsidTr="00AB05D4">
        <w:tc>
          <w:tcPr>
            <w:tcW w:w="284" w:type="dxa"/>
            <w:vAlign w:val="bottom"/>
            <w:hideMark/>
          </w:tcPr>
          <w:p w:rsidR="00AB05D4" w:rsidRDefault="00AB05D4" w:rsidP="00AB05D4">
            <w:pPr>
              <w:framePr w:hSpace="180" w:wrap="around" w:vAnchor="text" w:hAnchor="margin" w:xAlign="center" w:y="-53"/>
              <w:jc w:val="center"/>
            </w:pPr>
            <w:r>
              <w:t>от</w:t>
            </w:r>
          </w:p>
        </w:tc>
        <w:tc>
          <w:tcPr>
            <w:tcW w:w="2835" w:type="dxa"/>
            <w:tcBorders>
              <w:top w:val="nil"/>
              <w:left w:val="nil"/>
              <w:bottom w:val="single" w:sz="6" w:space="0" w:color="auto"/>
              <w:right w:val="nil"/>
            </w:tcBorders>
            <w:hideMark/>
          </w:tcPr>
          <w:p w:rsidR="00AB05D4" w:rsidRPr="00333F81" w:rsidRDefault="00AB05D4" w:rsidP="00AB05D4">
            <w:pPr>
              <w:framePr w:hSpace="180" w:wrap="around" w:vAnchor="text" w:hAnchor="margin" w:xAlign="center" w:y="-53"/>
              <w:jc w:val="center"/>
              <w:rPr>
                <w:b/>
              </w:rPr>
            </w:pPr>
            <w:r w:rsidRPr="00333F81">
              <w:rPr>
                <w:b/>
              </w:rPr>
              <w:t>31.01.2022</w:t>
            </w:r>
          </w:p>
        </w:tc>
        <w:tc>
          <w:tcPr>
            <w:tcW w:w="397" w:type="dxa"/>
            <w:vAlign w:val="bottom"/>
            <w:hideMark/>
          </w:tcPr>
          <w:p w:rsidR="00AB05D4" w:rsidRPr="00333F81" w:rsidRDefault="00AB05D4" w:rsidP="00AB05D4">
            <w:pPr>
              <w:framePr w:hSpace="180" w:wrap="around" w:vAnchor="text" w:hAnchor="margin" w:xAlign="center" w:y="-53"/>
              <w:jc w:val="center"/>
              <w:rPr>
                <w:b/>
              </w:rPr>
            </w:pPr>
            <w:r w:rsidRPr="00333F81">
              <w:rPr>
                <w:b/>
              </w:rPr>
              <w:t>№</w:t>
            </w:r>
          </w:p>
        </w:tc>
        <w:tc>
          <w:tcPr>
            <w:tcW w:w="1134" w:type="dxa"/>
            <w:tcBorders>
              <w:top w:val="nil"/>
              <w:left w:val="nil"/>
              <w:bottom w:val="single" w:sz="6" w:space="0" w:color="auto"/>
              <w:right w:val="nil"/>
            </w:tcBorders>
            <w:hideMark/>
          </w:tcPr>
          <w:p w:rsidR="00AB05D4" w:rsidRPr="00333F81" w:rsidRDefault="00AB05D4" w:rsidP="00AB05D4">
            <w:pPr>
              <w:framePr w:hSpace="180" w:wrap="around" w:vAnchor="text" w:hAnchor="margin" w:xAlign="center" w:y="-53"/>
              <w:rPr>
                <w:b/>
              </w:rPr>
            </w:pPr>
            <w:r w:rsidRPr="00333F81">
              <w:rPr>
                <w:b/>
              </w:rPr>
              <w:t>166-45/3</w:t>
            </w:r>
          </w:p>
        </w:tc>
      </w:tr>
      <w:tr w:rsidR="00AB05D4" w:rsidTr="00AB05D4">
        <w:tc>
          <w:tcPr>
            <w:tcW w:w="4650" w:type="dxa"/>
            <w:gridSpan w:val="4"/>
          </w:tcPr>
          <w:p w:rsidR="00AB05D4" w:rsidRDefault="00AB05D4" w:rsidP="00AB05D4">
            <w:pPr>
              <w:framePr w:hSpace="180" w:wrap="around" w:vAnchor="text" w:hAnchor="margin" w:xAlign="center" w:y="-53"/>
              <w:jc w:val="center"/>
              <w:rPr>
                <w:sz w:val="10"/>
              </w:rPr>
            </w:pPr>
          </w:p>
          <w:p w:rsidR="00AB05D4" w:rsidRPr="003041B8" w:rsidRDefault="00AB05D4" w:rsidP="00AB05D4">
            <w:pPr>
              <w:framePr w:hSpace="180" w:wrap="around" w:vAnchor="text" w:hAnchor="margin" w:xAlign="center" w:y="-53"/>
              <w:rPr>
                <w:b/>
              </w:rPr>
            </w:pPr>
            <w:r w:rsidRPr="003041B8">
              <w:rPr>
                <w:b/>
              </w:rPr>
              <w:t xml:space="preserve">                  </w:t>
            </w:r>
            <w:r>
              <w:rPr>
                <w:b/>
              </w:rPr>
              <w:t xml:space="preserve">              </w:t>
            </w:r>
            <w:r w:rsidRPr="003041B8">
              <w:rPr>
                <w:b/>
              </w:rPr>
              <w:t>с. Соловцово</w:t>
            </w:r>
          </w:p>
          <w:p w:rsidR="00AB05D4" w:rsidRDefault="00AB05D4" w:rsidP="00AB05D4">
            <w:pPr>
              <w:framePr w:hSpace="180" w:wrap="around" w:vAnchor="text" w:hAnchor="margin" w:xAlign="center" w:y="-53"/>
            </w:pPr>
          </w:p>
        </w:tc>
      </w:tr>
    </w:tbl>
    <w:p w:rsidR="00AB05D4" w:rsidRDefault="00AB05D4" w:rsidP="00AB05D4">
      <w:pPr>
        <w:jc w:val="center"/>
        <w:rPr>
          <w:sz w:val="28"/>
        </w:rPr>
      </w:pPr>
    </w:p>
    <w:p w:rsidR="00AB05D4" w:rsidRDefault="00AB05D4" w:rsidP="00AB05D4">
      <w:pPr>
        <w:jc w:val="center"/>
        <w:rPr>
          <w:sz w:val="28"/>
        </w:rPr>
      </w:pPr>
    </w:p>
    <w:p w:rsidR="00AB05D4" w:rsidRDefault="00AB05D4" w:rsidP="00AB05D4">
      <w:pPr>
        <w:autoSpaceDE w:val="0"/>
        <w:autoSpaceDN w:val="0"/>
        <w:adjustRightInd w:val="0"/>
        <w:jc w:val="center"/>
        <w:rPr>
          <w:rFonts w:eastAsia="Calibri"/>
          <w:b/>
          <w:sz w:val="26"/>
          <w:szCs w:val="26"/>
        </w:rPr>
      </w:pPr>
    </w:p>
    <w:p w:rsidR="00AB05D4" w:rsidRPr="00AB05D4" w:rsidRDefault="00AB05D4" w:rsidP="00AB05D4">
      <w:pPr>
        <w:autoSpaceDE w:val="0"/>
        <w:autoSpaceDN w:val="0"/>
        <w:adjustRightInd w:val="0"/>
        <w:jc w:val="center"/>
        <w:rPr>
          <w:rFonts w:eastAsia="Calibri"/>
          <w:b/>
          <w:sz w:val="24"/>
          <w:szCs w:val="24"/>
        </w:rPr>
      </w:pPr>
      <w:r w:rsidRPr="00AB05D4">
        <w:rPr>
          <w:rFonts w:eastAsia="Calibri"/>
          <w:b/>
          <w:sz w:val="24"/>
          <w:szCs w:val="24"/>
        </w:rPr>
        <w:t xml:space="preserve">О внесении изменений в решение Комитета местного самоуправления Соловцовского сельсовета Иссинского района Пензенской области от 06.09.2016 №153-30/2 «Об утверждении Соглашения о передаче полномочий по градостроительной деятельности органами местного самоуправления Иссинского района Пензенской области органам местного самоуправления </w:t>
      </w:r>
      <w:r w:rsidRPr="00AB05D4">
        <w:rPr>
          <w:rFonts w:eastAsia="Calibri"/>
          <w:b/>
          <w:color w:val="000000"/>
          <w:sz w:val="24"/>
          <w:szCs w:val="24"/>
        </w:rPr>
        <w:t xml:space="preserve">Соловцовского </w:t>
      </w:r>
      <w:r w:rsidRPr="00AB05D4">
        <w:rPr>
          <w:rFonts w:eastAsia="Calibri"/>
          <w:b/>
          <w:sz w:val="24"/>
          <w:szCs w:val="24"/>
        </w:rPr>
        <w:t>сельсовета Иссинского района Пензенской области»</w:t>
      </w:r>
    </w:p>
    <w:p w:rsidR="00AB05D4" w:rsidRPr="00AB05D4" w:rsidRDefault="00AB05D4" w:rsidP="00AB05D4">
      <w:pPr>
        <w:autoSpaceDE w:val="0"/>
        <w:autoSpaceDN w:val="0"/>
        <w:adjustRightInd w:val="0"/>
        <w:jc w:val="center"/>
        <w:rPr>
          <w:rFonts w:eastAsia="Calibri"/>
          <w:b/>
          <w:color w:val="FF0000"/>
          <w:sz w:val="24"/>
          <w:szCs w:val="24"/>
        </w:rPr>
      </w:pPr>
    </w:p>
    <w:p w:rsidR="00AB05D4" w:rsidRPr="00AB05D4" w:rsidRDefault="00AB05D4" w:rsidP="00AB05D4">
      <w:pPr>
        <w:ind w:firstLine="540"/>
        <w:jc w:val="both"/>
        <w:rPr>
          <w:rFonts w:eastAsia="Calibri"/>
          <w:b/>
          <w:sz w:val="24"/>
          <w:szCs w:val="24"/>
          <w:lang w:eastAsia="en-US"/>
        </w:rPr>
      </w:pPr>
      <w:proofErr w:type="gramStart"/>
      <w:r w:rsidRPr="00AB05D4">
        <w:rPr>
          <w:rFonts w:eastAsia="Calibri"/>
          <w:sz w:val="24"/>
          <w:szCs w:val="24"/>
          <w:lang w:eastAsia="en-US"/>
        </w:rPr>
        <w:t xml:space="preserve">В соответствии с частью 4 статьи 15 Федерального закона от 06.10.2003 №131-ФЗ «Об общих принципах организации местного самоуправления в Российской Федерации» (с изменениями),  на основании решения Комитета местного самоуправления Соловцовского сельсовета Иссинского района Пензенской области </w:t>
      </w:r>
      <w:r w:rsidRPr="00AB05D4">
        <w:rPr>
          <w:sz w:val="24"/>
          <w:szCs w:val="24"/>
        </w:rPr>
        <w:t xml:space="preserve">от 21.10.2014 № 16-2/2  </w:t>
      </w:r>
      <w:r w:rsidRPr="00AB05D4">
        <w:rPr>
          <w:rFonts w:eastAsia="Calibri"/>
          <w:sz w:val="24"/>
          <w:szCs w:val="24"/>
          <w:lang w:eastAsia="en-US"/>
        </w:rPr>
        <w:t xml:space="preserve"> «Об утверждении Порядка заключения органами местного самоуправления Соловцовского сельсовета Иссинского района Пензенской области соглашений с органами местного самоуправления Иссинского района Пензенской</w:t>
      </w:r>
      <w:proofErr w:type="gramEnd"/>
      <w:r w:rsidRPr="00AB05D4">
        <w:rPr>
          <w:rFonts w:eastAsia="Calibri"/>
          <w:sz w:val="24"/>
          <w:szCs w:val="24"/>
          <w:lang w:eastAsia="en-US"/>
        </w:rPr>
        <w:t xml:space="preserve"> области о передаче (принятии) осуществления части полномочий по решению вопросов местного значения», руководствуясь Уставом Соловцовского сельсовета Иссинского района Пензенской области, </w:t>
      </w:r>
      <w:r w:rsidRPr="00AB05D4">
        <w:rPr>
          <w:rFonts w:eastAsia="Calibri"/>
          <w:b/>
          <w:sz w:val="24"/>
          <w:szCs w:val="24"/>
          <w:lang w:eastAsia="en-US"/>
        </w:rPr>
        <w:t xml:space="preserve">Комитет местного самоуправления Соловцовского сельсовета </w:t>
      </w:r>
      <w:r w:rsidRPr="00AB05D4">
        <w:rPr>
          <w:rFonts w:eastAsia="Calibri" w:cs="Arial"/>
          <w:b/>
          <w:bCs/>
          <w:sz w:val="24"/>
          <w:szCs w:val="24"/>
          <w:lang w:eastAsia="en-US"/>
        </w:rPr>
        <w:t>Иссинского района Пензенской области решил:</w:t>
      </w:r>
    </w:p>
    <w:p w:rsidR="00AB05D4" w:rsidRPr="00AB05D4" w:rsidRDefault="00AB05D4" w:rsidP="00AB05D4">
      <w:pPr>
        <w:ind w:right="97" w:firstLine="680"/>
        <w:jc w:val="both"/>
        <w:rPr>
          <w:rFonts w:eastAsia="Calibri"/>
          <w:sz w:val="24"/>
          <w:szCs w:val="24"/>
          <w:lang w:eastAsia="en-US"/>
        </w:rPr>
      </w:pPr>
      <w:r w:rsidRPr="00AB05D4">
        <w:rPr>
          <w:rFonts w:eastAsia="Calibri"/>
          <w:sz w:val="24"/>
          <w:szCs w:val="24"/>
          <w:lang w:eastAsia="en-US"/>
        </w:rPr>
        <w:t xml:space="preserve">1. Внести в Соглашение о передаче полномочий по градостроительной деятельности органами местного самоуправления Иссинского района Пензенской области органам местного самоуправления Соловцовского  сельсовета Иссинского района Пензенской области, утвержденное решением Комитета местного самоуправления Соловцовского сельсовета Иссинского района Пензенской области от </w:t>
      </w:r>
      <w:r w:rsidRPr="00AB05D4">
        <w:rPr>
          <w:rFonts w:eastAsia="Calibri"/>
          <w:sz w:val="24"/>
          <w:szCs w:val="24"/>
        </w:rPr>
        <w:t>06.09.2016 №153-30/2</w:t>
      </w:r>
      <w:r w:rsidRPr="00AB05D4">
        <w:rPr>
          <w:rFonts w:eastAsia="Calibri"/>
          <w:sz w:val="24"/>
          <w:szCs w:val="24"/>
          <w:lang w:eastAsia="en-US"/>
        </w:rPr>
        <w:t>, следующие изменения:</w:t>
      </w:r>
    </w:p>
    <w:p w:rsidR="00AB05D4" w:rsidRPr="00AB05D4" w:rsidRDefault="00AB05D4" w:rsidP="00AB05D4">
      <w:pPr>
        <w:ind w:firstLine="680"/>
        <w:rPr>
          <w:sz w:val="24"/>
          <w:szCs w:val="24"/>
        </w:rPr>
      </w:pPr>
      <w:r w:rsidRPr="00AB05D4">
        <w:rPr>
          <w:sz w:val="24"/>
          <w:szCs w:val="24"/>
        </w:rPr>
        <w:t xml:space="preserve">1.1 </w:t>
      </w:r>
      <w:r w:rsidRPr="00AB05D4">
        <w:rPr>
          <w:b/>
          <w:sz w:val="24"/>
          <w:szCs w:val="24"/>
        </w:rPr>
        <w:t>Пункт 2.1. раздела 2</w:t>
      </w:r>
      <w:r w:rsidRPr="00AB05D4">
        <w:rPr>
          <w:sz w:val="24"/>
          <w:szCs w:val="24"/>
        </w:rPr>
        <w:t>. изложить в следующей редакции:</w:t>
      </w:r>
    </w:p>
    <w:p w:rsidR="00AB05D4" w:rsidRPr="00AB05D4" w:rsidRDefault="00AB05D4" w:rsidP="00AB05D4">
      <w:pPr>
        <w:ind w:firstLine="708"/>
        <w:rPr>
          <w:sz w:val="24"/>
          <w:szCs w:val="24"/>
        </w:rPr>
      </w:pPr>
      <w:r w:rsidRPr="00AB05D4">
        <w:rPr>
          <w:sz w:val="24"/>
          <w:szCs w:val="24"/>
        </w:rPr>
        <w:t>«2.1. Исполнение полномочий по предмету настоящего Соглашения осущест</w:t>
      </w:r>
      <w:r w:rsidRPr="00AB05D4">
        <w:rPr>
          <w:sz w:val="24"/>
          <w:szCs w:val="24"/>
        </w:rPr>
        <w:t>в</w:t>
      </w:r>
      <w:r w:rsidRPr="00AB05D4">
        <w:rPr>
          <w:sz w:val="24"/>
          <w:szCs w:val="24"/>
        </w:rPr>
        <w:t>ляется за счет средств бюджета Иссинского района Пензенской области, в форме иных межбю</w:t>
      </w:r>
      <w:r w:rsidRPr="00AB05D4">
        <w:rPr>
          <w:sz w:val="24"/>
          <w:szCs w:val="24"/>
        </w:rPr>
        <w:t>д</w:t>
      </w:r>
      <w:r w:rsidRPr="00AB05D4">
        <w:rPr>
          <w:sz w:val="24"/>
          <w:szCs w:val="24"/>
        </w:rPr>
        <w:t xml:space="preserve">жетных трансфертов (далее – МБТ) на 2022 год в сумме 0 руб. (ноль рублей 00 коп.)».  </w:t>
      </w:r>
    </w:p>
    <w:p w:rsidR="00AB05D4" w:rsidRPr="00AB05D4" w:rsidRDefault="00AB05D4" w:rsidP="00AB05D4">
      <w:pPr>
        <w:ind w:firstLine="708"/>
        <w:rPr>
          <w:sz w:val="24"/>
          <w:szCs w:val="24"/>
        </w:rPr>
      </w:pPr>
      <w:r w:rsidRPr="00AB05D4">
        <w:rPr>
          <w:sz w:val="24"/>
          <w:szCs w:val="24"/>
        </w:rPr>
        <w:t xml:space="preserve">1.2. </w:t>
      </w:r>
      <w:r w:rsidRPr="00AB05D4">
        <w:rPr>
          <w:b/>
          <w:sz w:val="24"/>
          <w:szCs w:val="24"/>
        </w:rPr>
        <w:t xml:space="preserve">В пункте 7.1. раздела 7 </w:t>
      </w:r>
      <w:r w:rsidRPr="00AB05D4">
        <w:rPr>
          <w:sz w:val="24"/>
          <w:szCs w:val="24"/>
        </w:rPr>
        <w:t xml:space="preserve">   слова «и действует до 31.12.2021.» заменить словами «и действует до 31.12.2022.»</w:t>
      </w:r>
    </w:p>
    <w:p w:rsidR="00AB05D4" w:rsidRPr="00AB05D4" w:rsidRDefault="00AB05D4" w:rsidP="00AB05D4">
      <w:pPr>
        <w:ind w:right="97" w:firstLine="708"/>
        <w:jc w:val="both"/>
        <w:rPr>
          <w:rFonts w:eastAsia="Calibri"/>
          <w:sz w:val="24"/>
          <w:szCs w:val="24"/>
          <w:lang w:eastAsia="en-US"/>
        </w:rPr>
      </w:pPr>
      <w:r w:rsidRPr="00AB05D4">
        <w:rPr>
          <w:rFonts w:eastAsia="Calibri"/>
          <w:sz w:val="24"/>
          <w:szCs w:val="24"/>
          <w:lang w:eastAsia="en-US"/>
        </w:rPr>
        <w:t>2.  Настоящее решение опубликовать в информационном бюллетене «Сельский вестник».</w:t>
      </w:r>
    </w:p>
    <w:p w:rsidR="00AB05D4" w:rsidRPr="00AB05D4" w:rsidRDefault="00AB05D4" w:rsidP="00AB05D4">
      <w:pPr>
        <w:ind w:right="-83" w:firstLine="708"/>
        <w:jc w:val="both"/>
        <w:rPr>
          <w:rFonts w:eastAsia="Calibri"/>
          <w:sz w:val="24"/>
          <w:szCs w:val="24"/>
          <w:lang w:eastAsia="en-US"/>
        </w:rPr>
      </w:pPr>
      <w:r w:rsidRPr="00AB05D4">
        <w:rPr>
          <w:rFonts w:eastAsia="Calibri"/>
          <w:sz w:val="24"/>
          <w:szCs w:val="24"/>
          <w:lang w:eastAsia="en-US"/>
        </w:rPr>
        <w:t>3. Настоящее решение вступает в силу на следующий день после дня его официального опубликования.</w:t>
      </w:r>
    </w:p>
    <w:p w:rsidR="00AB05D4" w:rsidRPr="00AB05D4" w:rsidRDefault="00AB05D4" w:rsidP="00AB05D4">
      <w:pPr>
        <w:autoSpaceDE w:val="0"/>
        <w:autoSpaceDN w:val="0"/>
        <w:adjustRightInd w:val="0"/>
        <w:ind w:firstLine="720"/>
        <w:jc w:val="both"/>
        <w:rPr>
          <w:rFonts w:eastAsia="Calibri" w:cs="Arial"/>
          <w:bCs/>
          <w:sz w:val="24"/>
          <w:szCs w:val="24"/>
          <w:lang w:eastAsia="en-US"/>
        </w:rPr>
      </w:pPr>
      <w:r w:rsidRPr="00AB05D4">
        <w:rPr>
          <w:rFonts w:eastAsia="Calibri" w:cs="Arial"/>
          <w:bCs/>
          <w:sz w:val="24"/>
          <w:szCs w:val="24"/>
          <w:lang w:eastAsia="en-US"/>
        </w:rPr>
        <w:t xml:space="preserve">4. </w:t>
      </w:r>
      <w:proofErr w:type="gramStart"/>
      <w:r w:rsidRPr="00AB05D4">
        <w:rPr>
          <w:rFonts w:eastAsia="Calibri" w:cs="Arial"/>
          <w:bCs/>
          <w:sz w:val="24"/>
          <w:szCs w:val="24"/>
          <w:lang w:eastAsia="en-US"/>
        </w:rPr>
        <w:t>Контроль за</w:t>
      </w:r>
      <w:proofErr w:type="gramEnd"/>
      <w:r w:rsidRPr="00AB05D4">
        <w:rPr>
          <w:rFonts w:eastAsia="Calibri" w:cs="Arial"/>
          <w:bCs/>
          <w:sz w:val="24"/>
          <w:szCs w:val="24"/>
          <w:lang w:eastAsia="en-US"/>
        </w:rPr>
        <w:t xml:space="preserve"> исполнением настоящего решения возложить на главу </w:t>
      </w:r>
      <w:r w:rsidRPr="00AB05D4">
        <w:rPr>
          <w:rFonts w:eastAsia="Calibri"/>
          <w:sz w:val="24"/>
          <w:szCs w:val="24"/>
          <w:lang w:eastAsia="en-US"/>
        </w:rPr>
        <w:t xml:space="preserve">Соловцовского сельсовета </w:t>
      </w:r>
      <w:r w:rsidRPr="00AB05D4">
        <w:rPr>
          <w:rFonts w:eastAsia="Calibri" w:cs="Arial"/>
          <w:bCs/>
          <w:sz w:val="24"/>
          <w:szCs w:val="24"/>
          <w:lang w:eastAsia="en-US"/>
        </w:rPr>
        <w:t>Иссинского района Пензенской области.</w:t>
      </w:r>
    </w:p>
    <w:p w:rsidR="00AB05D4" w:rsidRPr="00AB05D4" w:rsidRDefault="00AB05D4" w:rsidP="00AB05D4">
      <w:pPr>
        <w:rPr>
          <w:sz w:val="24"/>
          <w:szCs w:val="24"/>
        </w:rPr>
      </w:pPr>
    </w:p>
    <w:p w:rsidR="00AB05D4" w:rsidRPr="00AB05D4" w:rsidRDefault="00AB05D4" w:rsidP="00AB05D4">
      <w:pPr>
        <w:shd w:val="clear" w:color="auto" w:fill="FFFFFF"/>
        <w:spacing w:before="5"/>
        <w:rPr>
          <w:bCs/>
          <w:sz w:val="24"/>
          <w:szCs w:val="24"/>
        </w:rPr>
      </w:pPr>
      <w:r w:rsidRPr="00AB05D4">
        <w:rPr>
          <w:bCs/>
          <w:sz w:val="24"/>
          <w:szCs w:val="24"/>
        </w:rPr>
        <w:t xml:space="preserve">Глава </w:t>
      </w:r>
      <w:r w:rsidRPr="00AB05D4">
        <w:rPr>
          <w:rFonts w:eastAsia="Calibri"/>
          <w:sz w:val="24"/>
          <w:szCs w:val="24"/>
          <w:lang w:eastAsia="en-US"/>
        </w:rPr>
        <w:t>Соловцовского</w:t>
      </w:r>
    </w:p>
    <w:p w:rsidR="00AB05D4" w:rsidRPr="00AB05D4" w:rsidRDefault="00AB05D4" w:rsidP="00AB05D4">
      <w:pPr>
        <w:shd w:val="clear" w:color="auto" w:fill="FFFFFF"/>
        <w:spacing w:before="5"/>
        <w:rPr>
          <w:bCs/>
          <w:sz w:val="24"/>
          <w:szCs w:val="24"/>
        </w:rPr>
      </w:pPr>
      <w:r w:rsidRPr="00AB05D4">
        <w:rPr>
          <w:bCs/>
          <w:sz w:val="24"/>
          <w:szCs w:val="24"/>
        </w:rPr>
        <w:t>сельсовета Иссинского района</w:t>
      </w:r>
      <w:r>
        <w:rPr>
          <w:bCs/>
          <w:sz w:val="24"/>
          <w:szCs w:val="24"/>
        </w:rPr>
        <w:t xml:space="preserve"> </w:t>
      </w:r>
      <w:r w:rsidRPr="00AB05D4">
        <w:rPr>
          <w:bCs/>
          <w:sz w:val="24"/>
          <w:szCs w:val="24"/>
        </w:rPr>
        <w:t xml:space="preserve">Пензенской области                                </w:t>
      </w:r>
      <w:r w:rsidRPr="00AB05D4">
        <w:rPr>
          <w:sz w:val="24"/>
          <w:szCs w:val="24"/>
        </w:rPr>
        <w:t>Е. В. Каширина</w:t>
      </w:r>
    </w:p>
    <w:p w:rsidR="00AB05D4" w:rsidRPr="00AB05D4" w:rsidRDefault="00AB05D4" w:rsidP="00AB05D4">
      <w:pPr>
        <w:rPr>
          <w:sz w:val="24"/>
          <w:szCs w:val="24"/>
        </w:rPr>
      </w:pPr>
    </w:p>
    <w:tbl>
      <w:tblPr>
        <w:tblpPr w:leftFromText="180" w:rightFromText="180" w:vertAnchor="text" w:horzAnchor="margin" w:tblpY="-77"/>
        <w:tblW w:w="9606" w:type="dxa"/>
        <w:tblLayout w:type="fixed"/>
        <w:tblCellMar>
          <w:left w:w="0" w:type="dxa"/>
          <w:right w:w="0" w:type="dxa"/>
        </w:tblCellMar>
        <w:tblLook w:val="01E0"/>
      </w:tblPr>
      <w:tblGrid>
        <w:gridCol w:w="9606"/>
      </w:tblGrid>
      <w:tr w:rsidR="00AB05D4" w:rsidRPr="00DE4437" w:rsidTr="00AB05D4">
        <w:tblPrEx>
          <w:tblCellMar>
            <w:top w:w="0" w:type="dxa"/>
            <w:left w:w="0" w:type="dxa"/>
            <w:bottom w:w="0" w:type="dxa"/>
            <w:right w:w="0" w:type="dxa"/>
          </w:tblCellMar>
        </w:tblPrEx>
        <w:tc>
          <w:tcPr>
            <w:tcW w:w="9606" w:type="dxa"/>
          </w:tcPr>
          <w:p w:rsidR="00AB05D4" w:rsidRPr="00947562" w:rsidRDefault="00AB05D4" w:rsidP="00AB05D4">
            <w:pPr>
              <w:jc w:val="center"/>
              <w:rPr>
                <w:b/>
                <w:sz w:val="28"/>
                <w:szCs w:val="28"/>
              </w:rPr>
            </w:pPr>
            <w:r w:rsidRPr="00947562">
              <w:rPr>
                <w:b/>
                <w:sz w:val="28"/>
                <w:szCs w:val="28"/>
              </w:rPr>
              <w:t>КОМИТЕТ МЕСТНОГО САМОУПРАВЛЕНИЯ</w:t>
            </w:r>
            <w:r>
              <w:rPr>
                <w:b/>
                <w:sz w:val="28"/>
                <w:szCs w:val="28"/>
              </w:rPr>
              <w:t xml:space="preserve">                                     СОЛОВЦОВСКОГО </w:t>
            </w:r>
            <w:r w:rsidRPr="00947562">
              <w:rPr>
                <w:b/>
                <w:sz w:val="28"/>
                <w:szCs w:val="28"/>
              </w:rPr>
              <w:t>СЕЛЬСОВЕТА</w:t>
            </w:r>
          </w:p>
          <w:p w:rsidR="00AB05D4" w:rsidRPr="00947562" w:rsidRDefault="00AB05D4" w:rsidP="00AB05D4">
            <w:pPr>
              <w:jc w:val="center"/>
              <w:rPr>
                <w:b/>
                <w:sz w:val="28"/>
                <w:szCs w:val="28"/>
              </w:rPr>
            </w:pPr>
            <w:r w:rsidRPr="00947562">
              <w:rPr>
                <w:b/>
                <w:sz w:val="28"/>
                <w:szCs w:val="28"/>
              </w:rPr>
              <w:t>ИССИНСКОГО РАЙОНА ПЕНЗЕНСКОЙ ОБЛАСТИ</w:t>
            </w:r>
          </w:p>
          <w:p w:rsidR="00AB05D4" w:rsidRPr="00E20D36" w:rsidRDefault="00AB05D4" w:rsidP="00AB05D4">
            <w:pPr>
              <w:jc w:val="center"/>
              <w:rPr>
                <w:b/>
                <w:sz w:val="28"/>
                <w:szCs w:val="28"/>
              </w:rPr>
            </w:pPr>
            <w:r w:rsidRPr="00E20D36">
              <w:rPr>
                <w:b/>
                <w:sz w:val="28"/>
                <w:szCs w:val="28"/>
              </w:rPr>
              <w:t xml:space="preserve">ТРЕТЬЕГО СОЗЫВА                                                                  </w:t>
            </w:r>
          </w:p>
        </w:tc>
      </w:tr>
      <w:tr w:rsidR="00AB05D4" w:rsidRPr="00DE4437" w:rsidTr="00AB05D4">
        <w:tblPrEx>
          <w:tblCellMar>
            <w:top w:w="0" w:type="dxa"/>
            <w:left w:w="0" w:type="dxa"/>
            <w:bottom w:w="0" w:type="dxa"/>
            <w:right w:w="0" w:type="dxa"/>
          </w:tblCellMar>
        </w:tblPrEx>
        <w:tc>
          <w:tcPr>
            <w:tcW w:w="9606" w:type="dxa"/>
          </w:tcPr>
          <w:p w:rsidR="00AB05D4" w:rsidRPr="001172C5" w:rsidRDefault="00AB05D4" w:rsidP="00AB05D4">
            <w:pPr>
              <w:pStyle w:val="3"/>
              <w:jc w:val="center"/>
            </w:pPr>
            <w:r w:rsidRPr="001172C5">
              <w:rPr>
                <w:lang w:val="en-US"/>
              </w:rPr>
              <w:t>P</w:t>
            </w:r>
            <w:r w:rsidRPr="001172C5">
              <w:t xml:space="preserve"> Е Ш Е Н И Е</w:t>
            </w:r>
          </w:p>
        </w:tc>
      </w:tr>
      <w:tr w:rsidR="00AB05D4" w:rsidRPr="00DE4437" w:rsidTr="00AB05D4">
        <w:tblPrEx>
          <w:tblCellMar>
            <w:top w:w="0" w:type="dxa"/>
            <w:left w:w="0" w:type="dxa"/>
            <w:bottom w:w="0" w:type="dxa"/>
            <w:right w:w="0" w:type="dxa"/>
          </w:tblCellMar>
        </w:tblPrEx>
        <w:trPr>
          <w:trHeight w:hRule="exact" w:val="222"/>
        </w:trPr>
        <w:tc>
          <w:tcPr>
            <w:tcW w:w="9606" w:type="dxa"/>
            <w:vAlign w:val="center"/>
          </w:tcPr>
          <w:p w:rsidR="00AB05D4" w:rsidRPr="005408FB" w:rsidRDefault="00AB05D4" w:rsidP="00AB05D4">
            <w:pPr>
              <w:pStyle w:val="3"/>
            </w:pPr>
          </w:p>
        </w:tc>
      </w:tr>
    </w:tbl>
    <w:p w:rsidR="00AB05D4" w:rsidRPr="00DE4437" w:rsidRDefault="00AB05D4" w:rsidP="00AB05D4">
      <w:pPr>
        <w:jc w:val="center"/>
      </w:pPr>
    </w:p>
    <w:p w:rsidR="00AB05D4" w:rsidRPr="00B845CF" w:rsidRDefault="00AB05D4" w:rsidP="00AB05D4">
      <w:pPr>
        <w:rPr>
          <w:vanish/>
        </w:rPr>
      </w:pPr>
    </w:p>
    <w:p w:rsidR="00AB05D4" w:rsidRPr="00DE4437" w:rsidRDefault="00AB05D4" w:rsidP="00AB05D4">
      <w:pPr>
        <w:jc w:val="right"/>
      </w:pPr>
    </w:p>
    <w:tbl>
      <w:tblPr>
        <w:tblpPr w:leftFromText="180" w:rightFromText="180" w:vertAnchor="text" w:horzAnchor="margin" w:tblpXSpec="center" w:tblpY="-288"/>
        <w:tblOverlap w:val="never"/>
        <w:tblW w:w="0" w:type="auto"/>
        <w:tblLayout w:type="fixed"/>
        <w:tblCellMar>
          <w:left w:w="0" w:type="dxa"/>
          <w:right w:w="0" w:type="dxa"/>
        </w:tblCellMar>
        <w:tblLook w:val="0000"/>
      </w:tblPr>
      <w:tblGrid>
        <w:gridCol w:w="284"/>
        <w:gridCol w:w="2835"/>
        <w:gridCol w:w="397"/>
        <w:gridCol w:w="1134"/>
      </w:tblGrid>
      <w:tr w:rsidR="00AB05D4" w:rsidRPr="00DE4437" w:rsidTr="00AB05D4">
        <w:tblPrEx>
          <w:tblCellMar>
            <w:top w:w="0" w:type="dxa"/>
            <w:left w:w="0" w:type="dxa"/>
            <w:bottom w:w="0" w:type="dxa"/>
            <w:right w:w="0" w:type="dxa"/>
          </w:tblCellMar>
        </w:tblPrEx>
        <w:tc>
          <w:tcPr>
            <w:tcW w:w="284" w:type="dxa"/>
            <w:vAlign w:val="bottom"/>
          </w:tcPr>
          <w:p w:rsidR="00AB05D4" w:rsidRPr="00DE4437" w:rsidRDefault="00AB05D4" w:rsidP="00AB05D4">
            <w:r w:rsidRPr="00DE4437">
              <w:t>от</w:t>
            </w:r>
          </w:p>
        </w:tc>
        <w:tc>
          <w:tcPr>
            <w:tcW w:w="2835" w:type="dxa"/>
            <w:tcBorders>
              <w:bottom w:val="single" w:sz="6" w:space="0" w:color="auto"/>
            </w:tcBorders>
          </w:tcPr>
          <w:p w:rsidR="00AB05D4" w:rsidRPr="00B92CF1" w:rsidRDefault="00AB05D4" w:rsidP="00AB05D4">
            <w:pPr>
              <w:jc w:val="center"/>
              <w:rPr>
                <w:b/>
              </w:rPr>
            </w:pPr>
            <w:r>
              <w:rPr>
                <w:b/>
              </w:rPr>
              <w:t>31.01.2022</w:t>
            </w:r>
          </w:p>
        </w:tc>
        <w:tc>
          <w:tcPr>
            <w:tcW w:w="397" w:type="dxa"/>
          </w:tcPr>
          <w:p w:rsidR="00AB05D4" w:rsidRPr="00DE4437" w:rsidRDefault="00AB05D4" w:rsidP="00AB05D4">
            <w:pPr>
              <w:jc w:val="center"/>
            </w:pPr>
            <w:r w:rsidRPr="00DE4437">
              <w:t xml:space="preserve">№  </w:t>
            </w:r>
          </w:p>
        </w:tc>
        <w:tc>
          <w:tcPr>
            <w:tcW w:w="1134" w:type="dxa"/>
            <w:tcBorders>
              <w:bottom w:val="single" w:sz="6" w:space="0" w:color="auto"/>
            </w:tcBorders>
          </w:tcPr>
          <w:p w:rsidR="00AB05D4" w:rsidRPr="00B92CF1" w:rsidRDefault="00AB05D4" w:rsidP="00AB05D4">
            <w:pPr>
              <w:jc w:val="center"/>
              <w:rPr>
                <w:b/>
              </w:rPr>
            </w:pPr>
            <w:r>
              <w:rPr>
                <w:b/>
              </w:rPr>
              <w:t>167-45/3</w:t>
            </w:r>
          </w:p>
        </w:tc>
      </w:tr>
      <w:tr w:rsidR="00AB05D4" w:rsidRPr="00DE4437" w:rsidTr="00AB05D4">
        <w:tblPrEx>
          <w:tblCellMar>
            <w:top w:w="0" w:type="dxa"/>
            <w:left w:w="0" w:type="dxa"/>
            <w:bottom w:w="0" w:type="dxa"/>
            <w:right w:w="0" w:type="dxa"/>
          </w:tblCellMar>
        </w:tblPrEx>
        <w:tc>
          <w:tcPr>
            <w:tcW w:w="4650" w:type="dxa"/>
            <w:gridSpan w:val="4"/>
          </w:tcPr>
          <w:p w:rsidR="00AB05D4" w:rsidRPr="00E20D36" w:rsidRDefault="00AB05D4" w:rsidP="00AB05D4">
            <w:pPr>
              <w:jc w:val="center"/>
              <w:rPr>
                <w:b/>
              </w:rPr>
            </w:pPr>
            <w:r w:rsidRPr="00E20D36">
              <w:rPr>
                <w:b/>
              </w:rPr>
              <w:t>с. Соловцово</w:t>
            </w:r>
          </w:p>
        </w:tc>
      </w:tr>
    </w:tbl>
    <w:p w:rsidR="00AB05D4" w:rsidRPr="00DE4437" w:rsidRDefault="00AB05D4" w:rsidP="00AB05D4">
      <w:pPr>
        <w:jc w:val="right"/>
      </w:pPr>
    </w:p>
    <w:p w:rsidR="00AB05D4" w:rsidRDefault="00AB05D4" w:rsidP="00AB05D4">
      <w:pPr>
        <w:widowControl w:val="0"/>
        <w:shd w:val="clear" w:color="auto" w:fill="FFFFFF"/>
        <w:autoSpaceDE w:val="0"/>
        <w:autoSpaceDN w:val="0"/>
        <w:adjustRightInd w:val="0"/>
        <w:jc w:val="center"/>
        <w:rPr>
          <w:b/>
          <w:bCs/>
          <w:sz w:val="28"/>
          <w:szCs w:val="28"/>
        </w:rPr>
      </w:pPr>
    </w:p>
    <w:p w:rsidR="00AB05D4" w:rsidRPr="00886ED7" w:rsidRDefault="00AB05D4" w:rsidP="00AB05D4">
      <w:pPr>
        <w:spacing w:line="192" w:lineRule="auto"/>
        <w:jc w:val="both"/>
        <w:rPr>
          <w:sz w:val="16"/>
        </w:rPr>
      </w:pPr>
    </w:p>
    <w:p w:rsidR="00AB05D4" w:rsidRPr="0008466E" w:rsidRDefault="00AB05D4" w:rsidP="00AB05D4">
      <w:pPr>
        <w:jc w:val="center"/>
        <w:rPr>
          <w:b/>
          <w:sz w:val="26"/>
          <w:szCs w:val="26"/>
        </w:rPr>
      </w:pPr>
      <w:r w:rsidRPr="0008466E">
        <w:rPr>
          <w:b/>
          <w:sz w:val="26"/>
          <w:szCs w:val="26"/>
        </w:rPr>
        <w:t xml:space="preserve">О признании </w:t>
      </w:r>
      <w:proofErr w:type="gramStart"/>
      <w:r w:rsidRPr="0008466E">
        <w:rPr>
          <w:b/>
          <w:sz w:val="26"/>
          <w:szCs w:val="26"/>
        </w:rPr>
        <w:t>утратившим</w:t>
      </w:r>
      <w:proofErr w:type="gramEnd"/>
      <w:r w:rsidRPr="0008466E">
        <w:rPr>
          <w:b/>
          <w:sz w:val="26"/>
          <w:szCs w:val="26"/>
        </w:rPr>
        <w:t xml:space="preserve"> силу решения К</w:t>
      </w:r>
      <w:r>
        <w:rPr>
          <w:b/>
          <w:sz w:val="26"/>
          <w:szCs w:val="26"/>
        </w:rPr>
        <w:t>омитета местного самоуправления Соловцовского</w:t>
      </w:r>
      <w:r w:rsidRPr="0008466E">
        <w:rPr>
          <w:b/>
          <w:sz w:val="26"/>
          <w:szCs w:val="26"/>
        </w:rPr>
        <w:t xml:space="preserve"> сельсовета Иссинского района Пензенской области </w:t>
      </w:r>
    </w:p>
    <w:p w:rsidR="00AB05D4" w:rsidRPr="0008466E" w:rsidRDefault="00AB05D4" w:rsidP="00AB05D4">
      <w:pPr>
        <w:jc w:val="center"/>
        <w:rPr>
          <w:b/>
          <w:sz w:val="26"/>
          <w:szCs w:val="26"/>
        </w:rPr>
      </w:pPr>
      <w:r w:rsidRPr="0008466E">
        <w:rPr>
          <w:b/>
          <w:sz w:val="26"/>
          <w:szCs w:val="26"/>
        </w:rPr>
        <w:t xml:space="preserve">от </w:t>
      </w:r>
      <w:r>
        <w:rPr>
          <w:b/>
          <w:sz w:val="26"/>
          <w:szCs w:val="26"/>
        </w:rPr>
        <w:t>30.11.2020 №87-23</w:t>
      </w:r>
      <w:r w:rsidRPr="0008466E">
        <w:rPr>
          <w:b/>
          <w:sz w:val="26"/>
          <w:szCs w:val="26"/>
        </w:rPr>
        <w:t>/</w:t>
      </w:r>
      <w:r>
        <w:rPr>
          <w:b/>
          <w:sz w:val="26"/>
          <w:szCs w:val="26"/>
        </w:rPr>
        <w:t>3</w:t>
      </w:r>
      <w:r w:rsidRPr="0008466E">
        <w:rPr>
          <w:b/>
          <w:sz w:val="26"/>
          <w:szCs w:val="26"/>
        </w:rPr>
        <w:t xml:space="preserve"> «</w:t>
      </w:r>
      <w:r w:rsidRPr="003162D8">
        <w:rPr>
          <w:b/>
          <w:sz w:val="26"/>
          <w:szCs w:val="26"/>
        </w:rPr>
        <w:t xml:space="preserve">Об утверждении  </w:t>
      </w:r>
      <w:r w:rsidRPr="003162D8">
        <w:rPr>
          <w:b/>
          <w:bCs/>
          <w:sz w:val="26"/>
          <w:szCs w:val="26"/>
        </w:rPr>
        <w:t xml:space="preserve">Порядка уведомления  представителя нанимателя (работодателя) о фактах обращения в целях склонения главы администрации  </w:t>
      </w:r>
      <w:r>
        <w:rPr>
          <w:b/>
          <w:bCs/>
          <w:sz w:val="26"/>
          <w:szCs w:val="26"/>
        </w:rPr>
        <w:t>Соловцовского</w:t>
      </w:r>
      <w:r w:rsidRPr="003162D8">
        <w:rPr>
          <w:b/>
          <w:bCs/>
          <w:sz w:val="26"/>
          <w:szCs w:val="26"/>
        </w:rPr>
        <w:t xml:space="preserve"> сельсовета Иссинского района Пензенской области к совершению коррупционных правонарушений</w:t>
      </w:r>
      <w:r w:rsidRPr="0008466E">
        <w:rPr>
          <w:b/>
          <w:sz w:val="26"/>
          <w:szCs w:val="26"/>
        </w:rPr>
        <w:t>»</w:t>
      </w:r>
    </w:p>
    <w:p w:rsidR="00AB05D4" w:rsidRPr="001C44B0" w:rsidRDefault="00AB05D4" w:rsidP="00AB05D4">
      <w:pPr>
        <w:jc w:val="center"/>
        <w:rPr>
          <w:b/>
          <w:i/>
        </w:rPr>
      </w:pPr>
    </w:p>
    <w:p w:rsidR="00AB05D4" w:rsidRPr="0008466E" w:rsidRDefault="00AB05D4" w:rsidP="00AB05D4">
      <w:pPr>
        <w:pStyle w:val="af6"/>
        <w:ind w:left="-709" w:firstLine="284"/>
        <w:jc w:val="both"/>
        <w:rPr>
          <w:sz w:val="26"/>
          <w:szCs w:val="26"/>
        </w:rPr>
      </w:pPr>
      <w:r w:rsidRPr="0008466E">
        <w:rPr>
          <w:sz w:val="26"/>
          <w:szCs w:val="26"/>
        </w:rPr>
        <w:t xml:space="preserve">              В целях приведения муниципальных правовых актов </w:t>
      </w:r>
      <w:r w:rsidRPr="0008466E">
        <w:rPr>
          <w:color w:val="222222"/>
          <w:sz w:val="26"/>
          <w:szCs w:val="26"/>
        </w:rPr>
        <w:t xml:space="preserve">Комитета местного самоуправления </w:t>
      </w:r>
      <w:r>
        <w:rPr>
          <w:color w:val="222222"/>
          <w:sz w:val="26"/>
          <w:szCs w:val="26"/>
        </w:rPr>
        <w:t>Соловцовского</w:t>
      </w:r>
      <w:r w:rsidRPr="0008466E">
        <w:rPr>
          <w:color w:val="222222"/>
          <w:sz w:val="26"/>
          <w:szCs w:val="26"/>
        </w:rPr>
        <w:t xml:space="preserve"> сельсовета Иссинского района Пензенской области </w:t>
      </w:r>
      <w:r w:rsidRPr="0008466E">
        <w:rPr>
          <w:sz w:val="26"/>
          <w:szCs w:val="26"/>
        </w:rPr>
        <w:t xml:space="preserve">в соответствие с  законодательством Российской Федерации, руководствуясь Федеральным Законом от 06.10.2003 № 131-ФЗ «Об общих принципах организации местного самоуправления в Российской Федерации» (с последующими изменениями), Уставом </w:t>
      </w:r>
      <w:r>
        <w:rPr>
          <w:sz w:val="26"/>
          <w:szCs w:val="26"/>
        </w:rPr>
        <w:t>Соловцовского</w:t>
      </w:r>
      <w:r w:rsidRPr="0008466E">
        <w:rPr>
          <w:sz w:val="26"/>
          <w:szCs w:val="26"/>
        </w:rPr>
        <w:t xml:space="preserve"> сельсовета Иссинского района Пензенской области (с последующими изменениями), </w:t>
      </w:r>
    </w:p>
    <w:p w:rsidR="00AB05D4" w:rsidRDefault="00AB05D4" w:rsidP="00AB05D4">
      <w:pPr>
        <w:pStyle w:val="af6"/>
        <w:ind w:left="-709" w:firstLine="284"/>
        <w:jc w:val="center"/>
        <w:rPr>
          <w:b/>
          <w:sz w:val="26"/>
          <w:szCs w:val="26"/>
        </w:rPr>
      </w:pPr>
      <w:r w:rsidRPr="0008466E">
        <w:rPr>
          <w:b/>
          <w:sz w:val="26"/>
          <w:szCs w:val="26"/>
        </w:rPr>
        <w:t xml:space="preserve">Комитет местного самоуправления </w:t>
      </w:r>
      <w:r>
        <w:rPr>
          <w:b/>
          <w:sz w:val="26"/>
          <w:szCs w:val="26"/>
        </w:rPr>
        <w:t>Соловцовского</w:t>
      </w:r>
      <w:r w:rsidRPr="0008466E">
        <w:rPr>
          <w:b/>
          <w:sz w:val="26"/>
          <w:szCs w:val="26"/>
        </w:rPr>
        <w:t xml:space="preserve"> сельсовета                 Иссинского района Пензенской области решил:</w:t>
      </w:r>
    </w:p>
    <w:p w:rsidR="00AB05D4" w:rsidRPr="0066301D" w:rsidRDefault="00AB05D4" w:rsidP="00AB05D4">
      <w:pPr>
        <w:ind w:left="-709" w:firstLine="709"/>
        <w:jc w:val="both"/>
        <w:rPr>
          <w:sz w:val="26"/>
          <w:szCs w:val="26"/>
        </w:rPr>
      </w:pPr>
      <w:bookmarkStart w:id="0" w:name="sub_7"/>
      <w:r w:rsidRPr="0066301D">
        <w:rPr>
          <w:color w:val="222222"/>
          <w:sz w:val="26"/>
          <w:szCs w:val="26"/>
        </w:rPr>
        <w:t>1. Признать утратившими силу</w:t>
      </w:r>
      <w:bookmarkEnd w:id="0"/>
      <w:r w:rsidRPr="0066301D">
        <w:rPr>
          <w:color w:val="222222"/>
          <w:sz w:val="26"/>
          <w:szCs w:val="26"/>
        </w:rPr>
        <w:t xml:space="preserve"> решение </w:t>
      </w:r>
      <w:bookmarkStart w:id="1" w:name="sub_102"/>
      <w:r w:rsidRPr="0066301D">
        <w:rPr>
          <w:color w:val="222222"/>
          <w:sz w:val="26"/>
          <w:szCs w:val="26"/>
        </w:rPr>
        <w:t xml:space="preserve">Комитета местного самоуправления </w:t>
      </w:r>
      <w:r>
        <w:rPr>
          <w:color w:val="222222"/>
          <w:sz w:val="26"/>
          <w:szCs w:val="26"/>
        </w:rPr>
        <w:t>Соловцовского</w:t>
      </w:r>
      <w:r w:rsidRPr="0066301D">
        <w:rPr>
          <w:color w:val="222222"/>
          <w:sz w:val="26"/>
          <w:szCs w:val="26"/>
        </w:rPr>
        <w:t xml:space="preserve"> сельсовета Иссинского района Пензенской области </w:t>
      </w:r>
      <w:r w:rsidRPr="0066301D">
        <w:rPr>
          <w:sz w:val="26"/>
          <w:szCs w:val="26"/>
        </w:rPr>
        <w:t>от 30.11.2020</w:t>
      </w:r>
      <w:r>
        <w:rPr>
          <w:sz w:val="26"/>
          <w:szCs w:val="26"/>
        </w:rPr>
        <w:t xml:space="preserve">                    </w:t>
      </w:r>
      <w:r w:rsidRPr="0066301D">
        <w:rPr>
          <w:sz w:val="26"/>
          <w:szCs w:val="26"/>
        </w:rPr>
        <w:t xml:space="preserve"> №8</w:t>
      </w:r>
      <w:r>
        <w:rPr>
          <w:sz w:val="26"/>
          <w:szCs w:val="26"/>
        </w:rPr>
        <w:t>7</w:t>
      </w:r>
      <w:r w:rsidRPr="0066301D">
        <w:rPr>
          <w:sz w:val="26"/>
          <w:szCs w:val="26"/>
        </w:rPr>
        <w:t>-2</w:t>
      </w:r>
      <w:r>
        <w:rPr>
          <w:sz w:val="26"/>
          <w:szCs w:val="26"/>
        </w:rPr>
        <w:t>3</w:t>
      </w:r>
      <w:r w:rsidRPr="0066301D">
        <w:rPr>
          <w:sz w:val="26"/>
          <w:szCs w:val="26"/>
        </w:rPr>
        <w:t>/</w:t>
      </w:r>
      <w:r>
        <w:rPr>
          <w:sz w:val="26"/>
          <w:szCs w:val="26"/>
        </w:rPr>
        <w:t>3</w:t>
      </w:r>
      <w:r w:rsidRPr="0066301D">
        <w:rPr>
          <w:sz w:val="26"/>
          <w:szCs w:val="26"/>
        </w:rPr>
        <w:t xml:space="preserve"> «Об утверждении  </w:t>
      </w:r>
      <w:r w:rsidRPr="0066301D">
        <w:rPr>
          <w:bCs/>
          <w:sz w:val="26"/>
          <w:szCs w:val="26"/>
        </w:rPr>
        <w:t xml:space="preserve">Порядка уведомления  представителя нанимателя (работодателя) о фактах обращения в целях склонения главы администрации  </w:t>
      </w:r>
      <w:r>
        <w:rPr>
          <w:bCs/>
          <w:sz w:val="26"/>
          <w:szCs w:val="26"/>
        </w:rPr>
        <w:t>Соловцовского</w:t>
      </w:r>
      <w:r w:rsidRPr="0066301D">
        <w:rPr>
          <w:bCs/>
          <w:sz w:val="26"/>
          <w:szCs w:val="26"/>
        </w:rPr>
        <w:t xml:space="preserve"> сельсовета Иссинского района Пензенской области к совершению коррупционных правонарушений</w:t>
      </w:r>
      <w:r w:rsidRPr="0066301D">
        <w:rPr>
          <w:sz w:val="26"/>
          <w:szCs w:val="26"/>
        </w:rPr>
        <w:t>»</w:t>
      </w:r>
    </w:p>
    <w:p w:rsidR="00AB05D4" w:rsidRPr="0008466E" w:rsidRDefault="00AB05D4" w:rsidP="00AB05D4">
      <w:pPr>
        <w:ind w:left="-709" w:firstLine="142"/>
        <w:jc w:val="both"/>
        <w:rPr>
          <w:color w:val="222222"/>
          <w:sz w:val="26"/>
          <w:szCs w:val="26"/>
        </w:rPr>
      </w:pPr>
      <w:r w:rsidRPr="0008466E">
        <w:rPr>
          <w:rFonts w:eastAsia="Lucida Sans Unicode"/>
          <w:kern w:val="1"/>
          <w:sz w:val="26"/>
          <w:szCs w:val="26"/>
          <w:lang/>
        </w:rPr>
        <w:t xml:space="preserve"> </w:t>
      </w:r>
      <w:r w:rsidRPr="0008466E">
        <w:rPr>
          <w:color w:val="222222"/>
          <w:sz w:val="26"/>
          <w:szCs w:val="26"/>
        </w:rPr>
        <w:t xml:space="preserve">  </w:t>
      </w:r>
      <w:r w:rsidRPr="0008466E">
        <w:rPr>
          <w:color w:val="222222"/>
          <w:sz w:val="26"/>
          <w:szCs w:val="26"/>
        </w:rPr>
        <w:tab/>
        <w:t>2.</w:t>
      </w:r>
      <w:bookmarkEnd w:id="1"/>
      <w:r w:rsidRPr="0008466E">
        <w:rPr>
          <w:color w:val="222222"/>
          <w:sz w:val="26"/>
          <w:szCs w:val="26"/>
        </w:rPr>
        <w:t xml:space="preserve"> Опубликовать настоящее решение в информационном бюллетене «Сельски</w:t>
      </w:r>
      <w:r>
        <w:rPr>
          <w:color w:val="222222"/>
          <w:sz w:val="26"/>
          <w:szCs w:val="26"/>
        </w:rPr>
        <w:t>й</w:t>
      </w:r>
      <w:r w:rsidRPr="0008466E">
        <w:rPr>
          <w:color w:val="222222"/>
          <w:sz w:val="26"/>
          <w:szCs w:val="26"/>
        </w:rPr>
        <w:t xml:space="preserve"> ве</w:t>
      </w:r>
      <w:r>
        <w:rPr>
          <w:color w:val="222222"/>
          <w:sz w:val="26"/>
          <w:szCs w:val="26"/>
        </w:rPr>
        <w:t>стник</w:t>
      </w:r>
      <w:r w:rsidRPr="0008466E">
        <w:rPr>
          <w:color w:val="222222"/>
          <w:sz w:val="26"/>
          <w:szCs w:val="26"/>
        </w:rPr>
        <w:t>».</w:t>
      </w:r>
      <w:bookmarkStart w:id="2" w:name="sub_106"/>
      <w:r w:rsidRPr="0008466E">
        <w:rPr>
          <w:color w:val="222222"/>
          <w:sz w:val="26"/>
          <w:szCs w:val="26"/>
        </w:rPr>
        <w:t xml:space="preserve">                                                                                                                                                       </w:t>
      </w:r>
    </w:p>
    <w:p w:rsidR="00AB05D4" w:rsidRPr="0008466E" w:rsidRDefault="00AB05D4" w:rsidP="00AB05D4">
      <w:pPr>
        <w:autoSpaceDE w:val="0"/>
        <w:autoSpaceDN w:val="0"/>
        <w:adjustRightInd w:val="0"/>
        <w:ind w:left="-709" w:firstLine="284"/>
        <w:jc w:val="both"/>
        <w:rPr>
          <w:sz w:val="26"/>
          <w:szCs w:val="26"/>
        </w:rPr>
      </w:pPr>
      <w:r w:rsidRPr="0008466E">
        <w:rPr>
          <w:color w:val="222222"/>
          <w:sz w:val="26"/>
          <w:szCs w:val="26"/>
        </w:rPr>
        <w:t xml:space="preserve">  </w:t>
      </w:r>
      <w:r w:rsidRPr="0008466E">
        <w:rPr>
          <w:color w:val="222222"/>
          <w:sz w:val="26"/>
          <w:szCs w:val="26"/>
        </w:rPr>
        <w:tab/>
        <w:t>3.</w:t>
      </w:r>
      <w:bookmarkEnd w:id="2"/>
      <w:r>
        <w:rPr>
          <w:color w:val="222222"/>
          <w:sz w:val="26"/>
          <w:szCs w:val="26"/>
        </w:rPr>
        <w:t xml:space="preserve"> </w:t>
      </w:r>
      <w:r w:rsidRPr="0008466E">
        <w:rPr>
          <w:sz w:val="26"/>
          <w:szCs w:val="26"/>
        </w:rPr>
        <w:t xml:space="preserve">Настоящее решение вступает в силу на следующий день после дня его официального опубликования.                                                                   </w:t>
      </w:r>
    </w:p>
    <w:p w:rsidR="00AB05D4" w:rsidRPr="0008466E" w:rsidRDefault="00AB05D4" w:rsidP="00AB05D4">
      <w:pPr>
        <w:autoSpaceDE w:val="0"/>
        <w:autoSpaceDN w:val="0"/>
        <w:adjustRightInd w:val="0"/>
        <w:ind w:left="-709" w:firstLine="284"/>
        <w:jc w:val="both"/>
        <w:rPr>
          <w:color w:val="222222"/>
          <w:sz w:val="26"/>
          <w:szCs w:val="26"/>
        </w:rPr>
      </w:pPr>
      <w:r w:rsidRPr="0008466E">
        <w:rPr>
          <w:color w:val="222222"/>
          <w:sz w:val="26"/>
          <w:szCs w:val="26"/>
        </w:rPr>
        <w:t xml:space="preserve">       4.</w:t>
      </w:r>
      <w:r>
        <w:rPr>
          <w:color w:val="222222"/>
          <w:sz w:val="26"/>
          <w:szCs w:val="26"/>
        </w:rPr>
        <w:t xml:space="preserve"> </w:t>
      </w:r>
      <w:r w:rsidRPr="0008466E">
        <w:rPr>
          <w:color w:val="222222"/>
          <w:sz w:val="26"/>
          <w:szCs w:val="26"/>
        </w:rPr>
        <w:t xml:space="preserve">Контроль над исполнением настоящего решения возложить на главу </w:t>
      </w:r>
      <w:r>
        <w:rPr>
          <w:color w:val="222222"/>
          <w:sz w:val="26"/>
          <w:szCs w:val="26"/>
        </w:rPr>
        <w:t>Соловцовского</w:t>
      </w:r>
      <w:r w:rsidRPr="0008466E">
        <w:rPr>
          <w:color w:val="222222"/>
          <w:sz w:val="26"/>
          <w:szCs w:val="26"/>
        </w:rPr>
        <w:t xml:space="preserve"> сельсовета Иссинского района Пензенской области.</w:t>
      </w:r>
    </w:p>
    <w:p w:rsidR="00AB05D4" w:rsidRPr="0008466E" w:rsidRDefault="00AB05D4" w:rsidP="00AB05D4">
      <w:pPr>
        <w:pStyle w:val="aff0"/>
        <w:spacing w:before="0" w:beforeAutospacing="0" w:after="0" w:afterAutospacing="0"/>
        <w:ind w:left="-709"/>
        <w:jc w:val="both"/>
        <w:rPr>
          <w:sz w:val="26"/>
          <w:szCs w:val="26"/>
        </w:rPr>
      </w:pPr>
    </w:p>
    <w:p w:rsidR="00AB05D4" w:rsidRPr="0008466E" w:rsidRDefault="00AB05D4" w:rsidP="00AB05D4">
      <w:pPr>
        <w:pStyle w:val="aff0"/>
        <w:spacing w:before="0" w:beforeAutospacing="0" w:after="0" w:afterAutospacing="0"/>
        <w:ind w:left="-709"/>
        <w:rPr>
          <w:sz w:val="26"/>
          <w:szCs w:val="26"/>
        </w:rPr>
      </w:pPr>
    </w:p>
    <w:p w:rsidR="00AB05D4" w:rsidRPr="0008466E" w:rsidRDefault="00AB05D4" w:rsidP="00AB05D4">
      <w:pPr>
        <w:pStyle w:val="aff0"/>
        <w:spacing w:before="0" w:beforeAutospacing="0" w:after="0" w:afterAutospacing="0"/>
        <w:ind w:left="-709"/>
        <w:rPr>
          <w:iCs/>
          <w:sz w:val="26"/>
          <w:szCs w:val="26"/>
        </w:rPr>
      </w:pPr>
      <w:r w:rsidRPr="0008466E">
        <w:rPr>
          <w:sz w:val="26"/>
          <w:szCs w:val="26"/>
        </w:rPr>
        <w:t xml:space="preserve">Глава </w:t>
      </w:r>
      <w:r>
        <w:rPr>
          <w:sz w:val="26"/>
          <w:szCs w:val="26"/>
        </w:rPr>
        <w:t>Соловцовского</w:t>
      </w:r>
      <w:r w:rsidRPr="0008466E">
        <w:rPr>
          <w:sz w:val="26"/>
          <w:szCs w:val="26"/>
        </w:rPr>
        <w:t xml:space="preserve"> сельсовета                                                                                              Иссинского района Пензенской области                               </w:t>
      </w:r>
      <w:r>
        <w:rPr>
          <w:sz w:val="26"/>
          <w:szCs w:val="26"/>
        </w:rPr>
        <w:t>Е.В. Каширина</w:t>
      </w:r>
    </w:p>
    <w:p w:rsidR="00AB05D4" w:rsidRPr="0046511C" w:rsidRDefault="00AB05D4" w:rsidP="00AB05D4">
      <w:pPr>
        <w:tabs>
          <w:tab w:val="left" w:pos="2625"/>
        </w:tabs>
        <w:jc w:val="center"/>
        <w:rPr>
          <w:b/>
          <w:bCs/>
          <w:sz w:val="28"/>
          <w:szCs w:val="28"/>
        </w:rPr>
      </w:pPr>
      <w:r w:rsidRPr="0046511C">
        <w:rPr>
          <w:b/>
          <w:bCs/>
          <w:sz w:val="28"/>
          <w:szCs w:val="28"/>
        </w:rPr>
        <w:t>КОМИТЕТ МЕСТНОГО САМОУПРАВЛЕНИЯ</w:t>
      </w:r>
    </w:p>
    <w:p w:rsidR="00AB05D4" w:rsidRPr="0046511C" w:rsidRDefault="00AB05D4" w:rsidP="00AB05D4">
      <w:pPr>
        <w:tabs>
          <w:tab w:val="left" w:pos="2625"/>
        </w:tabs>
        <w:jc w:val="center"/>
        <w:rPr>
          <w:b/>
          <w:bCs/>
          <w:sz w:val="28"/>
          <w:szCs w:val="28"/>
        </w:rPr>
      </w:pPr>
      <w:r>
        <w:rPr>
          <w:b/>
          <w:bCs/>
          <w:sz w:val="28"/>
          <w:szCs w:val="28"/>
        </w:rPr>
        <w:t>СОЛОВЦОВСКОГО</w:t>
      </w:r>
      <w:r w:rsidRPr="0046511C">
        <w:rPr>
          <w:b/>
          <w:bCs/>
          <w:sz w:val="28"/>
          <w:szCs w:val="28"/>
        </w:rPr>
        <w:t xml:space="preserve"> СЕЛЬСОВЕТА</w:t>
      </w:r>
    </w:p>
    <w:p w:rsidR="00AB05D4" w:rsidRPr="0046511C" w:rsidRDefault="00AB05D4" w:rsidP="00AB05D4">
      <w:pPr>
        <w:tabs>
          <w:tab w:val="left" w:pos="2625"/>
        </w:tabs>
        <w:jc w:val="center"/>
        <w:rPr>
          <w:b/>
          <w:bCs/>
          <w:sz w:val="28"/>
          <w:szCs w:val="28"/>
        </w:rPr>
      </w:pPr>
      <w:r w:rsidRPr="0046511C">
        <w:rPr>
          <w:b/>
          <w:bCs/>
          <w:sz w:val="28"/>
          <w:szCs w:val="28"/>
        </w:rPr>
        <w:t>ИССИНСКОГО РАЙОНА ПЕНЗЕНСКОЙ ОБЛАСТИ</w:t>
      </w:r>
    </w:p>
    <w:p w:rsidR="00AB05D4" w:rsidRPr="0046511C" w:rsidRDefault="00AB05D4" w:rsidP="00AB05D4">
      <w:pPr>
        <w:tabs>
          <w:tab w:val="left" w:pos="2625"/>
        </w:tabs>
        <w:jc w:val="center"/>
        <w:rPr>
          <w:b/>
          <w:bCs/>
          <w:sz w:val="28"/>
          <w:szCs w:val="28"/>
        </w:rPr>
      </w:pPr>
      <w:r>
        <w:rPr>
          <w:b/>
          <w:bCs/>
          <w:sz w:val="28"/>
          <w:szCs w:val="28"/>
        </w:rPr>
        <w:lastRenderedPageBreak/>
        <w:t>ТРЕТЬЕГО</w:t>
      </w:r>
      <w:r w:rsidRPr="0046511C">
        <w:rPr>
          <w:b/>
          <w:bCs/>
          <w:sz w:val="28"/>
          <w:szCs w:val="28"/>
        </w:rPr>
        <w:t xml:space="preserve"> СОЗЫВА</w:t>
      </w:r>
    </w:p>
    <w:p w:rsidR="00AB05D4" w:rsidRPr="007F1A7A" w:rsidRDefault="00AB05D4" w:rsidP="00AB05D4">
      <w:pPr>
        <w:rPr>
          <w:sz w:val="28"/>
        </w:rPr>
      </w:pPr>
    </w:p>
    <w:tbl>
      <w:tblPr>
        <w:tblpPr w:leftFromText="180" w:rightFromText="180" w:vertAnchor="text" w:horzAnchor="margin" w:tblpY="-63"/>
        <w:tblW w:w="0" w:type="auto"/>
        <w:tblLayout w:type="fixed"/>
        <w:tblCellMar>
          <w:left w:w="0" w:type="dxa"/>
          <w:right w:w="0" w:type="dxa"/>
        </w:tblCellMar>
        <w:tblLook w:val="01E0"/>
      </w:tblPr>
      <w:tblGrid>
        <w:gridCol w:w="9606"/>
      </w:tblGrid>
      <w:tr w:rsidR="00AB05D4" w:rsidRPr="007F1A7A" w:rsidTr="00AB05D4">
        <w:tc>
          <w:tcPr>
            <w:tcW w:w="9606" w:type="dxa"/>
          </w:tcPr>
          <w:p w:rsidR="00AB05D4" w:rsidRPr="007F1A7A" w:rsidRDefault="00AB05D4" w:rsidP="00AB05D4">
            <w:pPr>
              <w:pStyle w:val="3"/>
              <w:jc w:val="center"/>
              <w:rPr>
                <w:szCs w:val="28"/>
              </w:rPr>
            </w:pPr>
            <w:proofErr w:type="gramStart"/>
            <w:r w:rsidRPr="007F1A7A">
              <w:t>Р</w:t>
            </w:r>
            <w:proofErr w:type="gramEnd"/>
            <w:r w:rsidRPr="007F1A7A">
              <w:t xml:space="preserve"> Е Ш Е Н И Е</w:t>
            </w:r>
          </w:p>
        </w:tc>
      </w:tr>
    </w:tbl>
    <w:tbl>
      <w:tblPr>
        <w:tblpPr w:leftFromText="180" w:rightFromText="180" w:vertAnchor="text" w:horzAnchor="margin" w:tblpXSpec="center" w:tblpY="-58"/>
        <w:tblW w:w="0" w:type="auto"/>
        <w:tblLayout w:type="fixed"/>
        <w:tblCellMar>
          <w:left w:w="0" w:type="dxa"/>
          <w:right w:w="0" w:type="dxa"/>
        </w:tblCellMar>
        <w:tblLook w:val="0000"/>
      </w:tblPr>
      <w:tblGrid>
        <w:gridCol w:w="284"/>
        <w:gridCol w:w="2835"/>
        <w:gridCol w:w="397"/>
        <w:gridCol w:w="1134"/>
      </w:tblGrid>
      <w:tr w:rsidR="00AB05D4" w:rsidRPr="007F1A7A" w:rsidTr="00AB05D4">
        <w:tc>
          <w:tcPr>
            <w:tcW w:w="284" w:type="dxa"/>
            <w:vAlign w:val="bottom"/>
          </w:tcPr>
          <w:p w:rsidR="00AB05D4" w:rsidRPr="007F1A7A" w:rsidRDefault="00AB05D4" w:rsidP="00AB05D4">
            <w:r w:rsidRPr="007F1A7A">
              <w:t>от</w:t>
            </w:r>
          </w:p>
        </w:tc>
        <w:tc>
          <w:tcPr>
            <w:tcW w:w="2835" w:type="dxa"/>
            <w:tcBorders>
              <w:top w:val="nil"/>
              <w:left w:val="nil"/>
              <w:bottom w:val="single" w:sz="6" w:space="0" w:color="auto"/>
              <w:right w:val="nil"/>
            </w:tcBorders>
          </w:tcPr>
          <w:p w:rsidR="00AB05D4" w:rsidRPr="00985E07" w:rsidRDefault="00AB05D4" w:rsidP="00AB05D4">
            <w:pPr>
              <w:jc w:val="center"/>
              <w:rPr>
                <w:b/>
              </w:rPr>
            </w:pPr>
            <w:r>
              <w:rPr>
                <w:b/>
              </w:rPr>
              <w:t>31.01.2022</w:t>
            </w:r>
          </w:p>
        </w:tc>
        <w:tc>
          <w:tcPr>
            <w:tcW w:w="397" w:type="dxa"/>
          </w:tcPr>
          <w:p w:rsidR="00AB05D4" w:rsidRPr="007F1A7A" w:rsidRDefault="00AB05D4" w:rsidP="00AB05D4">
            <w:pPr>
              <w:jc w:val="center"/>
            </w:pPr>
            <w:r w:rsidRPr="007F1A7A">
              <w:t xml:space="preserve">№  </w:t>
            </w:r>
          </w:p>
        </w:tc>
        <w:tc>
          <w:tcPr>
            <w:tcW w:w="1134" w:type="dxa"/>
            <w:tcBorders>
              <w:top w:val="nil"/>
              <w:left w:val="nil"/>
              <w:bottom w:val="single" w:sz="6" w:space="0" w:color="auto"/>
              <w:right w:val="nil"/>
            </w:tcBorders>
          </w:tcPr>
          <w:p w:rsidR="00AB05D4" w:rsidRPr="00985E07" w:rsidRDefault="00AB05D4" w:rsidP="00AB05D4">
            <w:pPr>
              <w:jc w:val="center"/>
              <w:rPr>
                <w:b/>
              </w:rPr>
            </w:pPr>
            <w:r>
              <w:rPr>
                <w:b/>
              </w:rPr>
              <w:t>168-45/3</w:t>
            </w:r>
          </w:p>
        </w:tc>
      </w:tr>
      <w:tr w:rsidR="00AB05D4" w:rsidRPr="007F1A7A" w:rsidTr="00AB05D4">
        <w:tc>
          <w:tcPr>
            <w:tcW w:w="4650" w:type="dxa"/>
            <w:gridSpan w:val="4"/>
          </w:tcPr>
          <w:p w:rsidR="00AB05D4" w:rsidRPr="00DC07B9" w:rsidRDefault="00AB05D4" w:rsidP="00AB05D4">
            <w:pPr>
              <w:jc w:val="center"/>
              <w:rPr>
                <w:b/>
                <w:sz w:val="10"/>
              </w:rPr>
            </w:pPr>
            <w:r w:rsidRPr="00DC07B9">
              <w:rPr>
                <w:b/>
              </w:rPr>
              <w:t>с. Соловцово</w:t>
            </w:r>
          </w:p>
          <w:p w:rsidR="00AB05D4" w:rsidRPr="007F1A7A" w:rsidRDefault="00AB05D4" w:rsidP="00AB05D4">
            <w:pPr>
              <w:jc w:val="center"/>
            </w:pPr>
          </w:p>
        </w:tc>
      </w:tr>
    </w:tbl>
    <w:p w:rsidR="00AB05D4" w:rsidRPr="007F1A7A" w:rsidRDefault="00AB05D4" w:rsidP="00AB05D4">
      <w:pPr>
        <w:jc w:val="center"/>
        <w:rPr>
          <w:b/>
          <w:sz w:val="26"/>
          <w:szCs w:val="26"/>
        </w:rPr>
      </w:pPr>
      <w:r w:rsidRPr="007F1A7A">
        <w:rPr>
          <w:b/>
          <w:sz w:val="26"/>
          <w:szCs w:val="26"/>
        </w:rPr>
        <w:t xml:space="preserve">Об утверждении Порядка предоставления порубочного билета и (или) разрешения на пересадку деревьев и кустарников  </w:t>
      </w:r>
      <w:r>
        <w:rPr>
          <w:b/>
          <w:sz w:val="26"/>
          <w:szCs w:val="26"/>
        </w:rPr>
        <w:t>на территории</w:t>
      </w:r>
      <w:r w:rsidRPr="007F1A7A">
        <w:rPr>
          <w:b/>
          <w:sz w:val="26"/>
          <w:szCs w:val="26"/>
        </w:rPr>
        <w:t xml:space="preserve"> </w:t>
      </w:r>
      <w:r>
        <w:rPr>
          <w:b/>
          <w:sz w:val="26"/>
          <w:szCs w:val="26"/>
        </w:rPr>
        <w:t>Соловцовского сельсовета</w:t>
      </w:r>
      <w:r w:rsidRPr="007F1A7A">
        <w:rPr>
          <w:b/>
          <w:sz w:val="26"/>
          <w:szCs w:val="26"/>
        </w:rPr>
        <w:t xml:space="preserve"> Иссинского района</w:t>
      </w:r>
      <w:r>
        <w:rPr>
          <w:b/>
          <w:sz w:val="26"/>
          <w:szCs w:val="26"/>
        </w:rPr>
        <w:t xml:space="preserve"> </w:t>
      </w:r>
      <w:r w:rsidRPr="007F1A7A">
        <w:rPr>
          <w:b/>
          <w:sz w:val="26"/>
          <w:szCs w:val="26"/>
        </w:rPr>
        <w:t>Пензенской области</w:t>
      </w:r>
    </w:p>
    <w:p w:rsidR="00AB05D4" w:rsidRPr="007F1A7A" w:rsidRDefault="00AB05D4" w:rsidP="00AB05D4">
      <w:pPr>
        <w:jc w:val="center"/>
        <w:rPr>
          <w:sz w:val="26"/>
          <w:szCs w:val="26"/>
        </w:rPr>
      </w:pPr>
    </w:p>
    <w:p w:rsidR="00AB05D4" w:rsidRDefault="00AB05D4" w:rsidP="00AB05D4">
      <w:pPr>
        <w:jc w:val="both"/>
        <w:rPr>
          <w:sz w:val="26"/>
          <w:szCs w:val="26"/>
        </w:rPr>
      </w:pPr>
      <w:r w:rsidRPr="007F1A7A">
        <w:rPr>
          <w:sz w:val="26"/>
          <w:szCs w:val="26"/>
        </w:rPr>
        <w:tab/>
        <w:t xml:space="preserve">В соответствии с федеральными </w:t>
      </w:r>
      <w:hyperlink r:id="rId10" w:history="1">
        <w:r w:rsidRPr="007F1A7A">
          <w:rPr>
            <w:sz w:val="26"/>
            <w:szCs w:val="26"/>
          </w:rPr>
          <w:t>законами</w:t>
        </w:r>
      </w:hyperlink>
      <w:r w:rsidRPr="007F1A7A">
        <w:rPr>
          <w:sz w:val="26"/>
          <w:szCs w:val="26"/>
        </w:rPr>
        <w:t xml:space="preserve"> от 10.01.2002 №7-ФЗ "Об охране окружающей среды" (с последующими изменениями), от 06.10.2003 № 131-ФЗ «Об общих принципах организации местного самоуправления в Российской Федерации» (с последующими изменениями), руководствуясь Уставом </w:t>
      </w:r>
      <w:r>
        <w:rPr>
          <w:sz w:val="26"/>
          <w:szCs w:val="26"/>
        </w:rPr>
        <w:t>Соловцовского сельсовета</w:t>
      </w:r>
      <w:r w:rsidRPr="007F1A7A">
        <w:rPr>
          <w:sz w:val="26"/>
          <w:szCs w:val="26"/>
        </w:rPr>
        <w:t xml:space="preserve"> Иссинского района Пензенской области, </w:t>
      </w:r>
    </w:p>
    <w:p w:rsidR="00AB05D4" w:rsidRPr="007F1A7A" w:rsidRDefault="00AB05D4" w:rsidP="00AB05D4">
      <w:pPr>
        <w:jc w:val="both"/>
        <w:rPr>
          <w:sz w:val="26"/>
          <w:szCs w:val="26"/>
        </w:rPr>
      </w:pPr>
    </w:p>
    <w:p w:rsidR="00AB05D4" w:rsidRDefault="00AB05D4" w:rsidP="00AB05D4">
      <w:pPr>
        <w:jc w:val="center"/>
        <w:rPr>
          <w:b/>
          <w:sz w:val="26"/>
          <w:szCs w:val="26"/>
        </w:rPr>
      </w:pPr>
      <w:r w:rsidRPr="007F1A7A">
        <w:rPr>
          <w:b/>
          <w:sz w:val="26"/>
          <w:szCs w:val="26"/>
        </w:rPr>
        <w:t xml:space="preserve">Комитет местного самоуправления </w:t>
      </w:r>
      <w:r>
        <w:rPr>
          <w:b/>
          <w:sz w:val="26"/>
          <w:szCs w:val="26"/>
        </w:rPr>
        <w:t>Соловцовского сельсовета</w:t>
      </w:r>
    </w:p>
    <w:p w:rsidR="00AB05D4" w:rsidRPr="007F1A7A" w:rsidRDefault="00AB05D4" w:rsidP="00AB05D4">
      <w:pPr>
        <w:jc w:val="center"/>
        <w:rPr>
          <w:b/>
          <w:sz w:val="26"/>
          <w:szCs w:val="26"/>
        </w:rPr>
      </w:pPr>
      <w:r w:rsidRPr="007F1A7A">
        <w:rPr>
          <w:b/>
          <w:sz w:val="26"/>
          <w:szCs w:val="26"/>
        </w:rPr>
        <w:t xml:space="preserve"> Иссинского района Пензенской области решил:</w:t>
      </w:r>
    </w:p>
    <w:p w:rsidR="00AB05D4" w:rsidRPr="007F1A7A" w:rsidRDefault="00AB05D4" w:rsidP="00AB05D4">
      <w:pPr>
        <w:pStyle w:val="af6"/>
        <w:ind w:firstLine="567"/>
        <w:jc w:val="both"/>
        <w:rPr>
          <w:sz w:val="26"/>
          <w:szCs w:val="26"/>
        </w:rPr>
      </w:pPr>
      <w:r w:rsidRPr="007F1A7A">
        <w:rPr>
          <w:sz w:val="26"/>
          <w:szCs w:val="26"/>
        </w:rPr>
        <w:t>1.</w:t>
      </w:r>
      <w:r w:rsidRPr="007F1A7A">
        <w:rPr>
          <w:sz w:val="26"/>
          <w:szCs w:val="26"/>
        </w:rPr>
        <w:tab/>
        <w:t xml:space="preserve">Утвердить прилагаемый Порядок предоставления порубочного билета и (или) разрешения на пересадку деревьев и кустарников </w:t>
      </w:r>
      <w:r w:rsidRPr="00241853">
        <w:rPr>
          <w:sz w:val="26"/>
          <w:szCs w:val="26"/>
        </w:rPr>
        <w:t>на территории</w:t>
      </w:r>
      <w:r w:rsidRPr="007F1A7A">
        <w:rPr>
          <w:b/>
          <w:sz w:val="26"/>
          <w:szCs w:val="26"/>
        </w:rPr>
        <w:t xml:space="preserve"> </w:t>
      </w:r>
      <w:r>
        <w:rPr>
          <w:sz w:val="26"/>
          <w:szCs w:val="26"/>
        </w:rPr>
        <w:t>Соловцовского сельсовета</w:t>
      </w:r>
      <w:r w:rsidRPr="007F1A7A">
        <w:rPr>
          <w:sz w:val="26"/>
          <w:szCs w:val="26"/>
        </w:rPr>
        <w:t xml:space="preserve"> Иссинского района Пензенской области.</w:t>
      </w:r>
    </w:p>
    <w:p w:rsidR="00AB05D4" w:rsidRPr="007F1A7A" w:rsidRDefault="00AB05D4" w:rsidP="00AB05D4">
      <w:pPr>
        <w:ind w:firstLine="567"/>
        <w:jc w:val="both"/>
        <w:rPr>
          <w:sz w:val="26"/>
          <w:szCs w:val="26"/>
        </w:rPr>
      </w:pPr>
      <w:r>
        <w:rPr>
          <w:sz w:val="26"/>
          <w:szCs w:val="26"/>
        </w:rPr>
        <w:t>2</w:t>
      </w:r>
      <w:r w:rsidRPr="007F1A7A">
        <w:rPr>
          <w:sz w:val="26"/>
          <w:szCs w:val="26"/>
        </w:rPr>
        <w:t>.</w:t>
      </w:r>
      <w:r w:rsidRPr="007F1A7A">
        <w:rPr>
          <w:sz w:val="26"/>
          <w:szCs w:val="26"/>
        </w:rPr>
        <w:tab/>
        <w:t>Настоящее решение опубликовать в информационном бюллетене «</w:t>
      </w:r>
      <w:r>
        <w:rPr>
          <w:sz w:val="26"/>
          <w:szCs w:val="26"/>
        </w:rPr>
        <w:t>Сельский</w:t>
      </w:r>
      <w:r w:rsidRPr="007F1A7A">
        <w:rPr>
          <w:sz w:val="26"/>
          <w:szCs w:val="26"/>
        </w:rPr>
        <w:t xml:space="preserve"> вест</w:t>
      </w:r>
      <w:r>
        <w:rPr>
          <w:sz w:val="26"/>
          <w:szCs w:val="26"/>
        </w:rPr>
        <w:t>н</w:t>
      </w:r>
      <w:r w:rsidRPr="007F1A7A">
        <w:rPr>
          <w:sz w:val="26"/>
          <w:szCs w:val="26"/>
        </w:rPr>
        <w:t>и</w:t>
      </w:r>
      <w:r>
        <w:rPr>
          <w:sz w:val="26"/>
          <w:szCs w:val="26"/>
        </w:rPr>
        <w:t>к</w:t>
      </w:r>
      <w:r w:rsidRPr="007F1A7A">
        <w:rPr>
          <w:sz w:val="26"/>
          <w:szCs w:val="26"/>
        </w:rPr>
        <w:t>».</w:t>
      </w:r>
    </w:p>
    <w:p w:rsidR="00AB05D4" w:rsidRPr="007F1A7A" w:rsidRDefault="00AB05D4" w:rsidP="00AB05D4">
      <w:pPr>
        <w:autoSpaceDE w:val="0"/>
        <w:autoSpaceDN w:val="0"/>
        <w:adjustRightInd w:val="0"/>
        <w:ind w:firstLine="540"/>
        <w:jc w:val="both"/>
        <w:outlineLvl w:val="1"/>
        <w:rPr>
          <w:sz w:val="26"/>
          <w:szCs w:val="26"/>
        </w:rPr>
      </w:pPr>
      <w:r w:rsidRPr="007F1A7A">
        <w:rPr>
          <w:sz w:val="26"/>
          <w:szCs w:val="26"/>
        </w:rPr>
        <w:t>4.</w:t>
      </w:r>
      <w:r w:rsidRPr="007F1A7A">
        <w:rPr>
          <w:sz w:val="26"/>
          <w:szCs w:val="26"/>
        </w:rPr>
        <w:tab/>
        <w:t xml:space="preserve">Настоящее решение вступает в силу </w:t>
      </w:r>
      <w:r>
        <w:rPr>
          <w:sz w:val="26"/>
          <w:szCs w:val="26"/>
        </w:rPr>
        <w:t xml:space="preserve">на следующий день </w:t>
      </w:r>
      <w:r w:rsidRPr="007F1A7A">
        <w:rPr>
          <w:sz w:val="26"/>
          <w:szCs w:val="26"/>
        </w:rPr>
        <w:t>после</w:t>
      </w:r>
      <w:r>
        <w:rPr>
          <w:sz w:val="26"/>
          <w:szCs w:val="26"/>
        </w:rPr>
        <w:t xml:space="preserve"> дня</w:t>
      </w:r>
      <w:r w:rsidRPr="007F1A7A">
        <w:rPr>
          <w:sz w:val="26"/>
          <w:szCs w:val="26"/>
        </w:rPr>
        <w:t xml:space="preserve"> его официального опубликования.</w:t>
      </w:r>
    </w:p>
    <w:p w:rsidR="00AB05D4" w:rsidRPr="007F1A7A" w:rsidRDefault="00AB05D4" w:rsidP="00AB05D4">
      <w:pPr>
        <w:autoSpaceDE w:val="0"/>
        <w:autoSpaceDN w:val="0"/>
        <w:adjustRightInd w:val="0"/>
        <w:ind w:firstLine="540"/>
        <w:jc w:val="both"/>
        <w:outlineLvl w:val="1"/>
        <w:rPr>
          <w:sz w:val="26"/>
          <w:szCs w:val="26"/>
        </w:rPr>
      </w:pPr>
      <w:r w:rsidRPr="007F1A7A">
        <w:rPr>
          <w:sz w:val="26"/>
          <w:szCs w:val="26"/>
        </w:rPr>
        <w:t>5.</w:t>
      </w:r>
      <w:r w:rsidRPr="007F1A7A">
        <w:rPr>
          <w:sz w:val="26"/>
          <w:szCs w:val="26"/>
        </w:rPr>
        <w:tab/>
        <w:t xml:space="preserve"> </w:t>
      </w:r>
      <w:proofErr w:type="gramStart"/>
      <w:r w:rsidRPr="007F1A7A">
        <w:rPr>
          <w:sz w:val="26"/>
          <w:szCs w:val="26"/>
        </w:rPr>
        <w:t>Контроль за</w:t>
      </w:r>
      <w:proofErr w:type="gramEnd"/>
      <w:r w:rsidRPr="007F1A7A">
        <w:rPr>
          <w:sz w:val="26"/>
          <w:szCs w:val="26"/>
        </w:rPr>
        <w:t xml:space="preserve"> исполнением настоящего решения возложить на главу </w:t>
      </w:r>
      <w:r>
        <w:rPr>
          <w:sz w:val="26"/>
          <w:szCs w:val="26"/>
        </w:rPr>
        <w:t>Соловцовского сельсовета</w:t>
      </w:r>
      <w:r w:rsidRPr="007F1A7A">
        <w:rPr>
          <w:sz w:val="26"/>
          <w:szCs w:val="26"/>
        </w:rPr>
        <w:t xml:space="preserve"> Иссинского района Пензенской области.</w:t>
      </w:r>
    </w:p>
    <w:p w:rsidR="00AB05D4" w:rsidRPr="007F1A7A" w:rsidRDefault="00AB05D4" w:rsidP="00AB05D4">
      <w:pPr>
        <w:autoSpaceDE w:val="0"/>
        <w:autoSpaceDN w:val="0"/>
        <w:adjustRightInd w:val="0"/>
        <w:ind w:firstLine="540"/>
        <w:jc w:val="both"/>
        <w:outlineLvl w:val="1"/>
        <w:rPr>
          <w:sz w:val="26"/>
          <w:szCs w:val="26"/>
        </w:rPr>
      </w:pPr>
    </w:p>
    <w:p w:rsidR="00AB05D4" w:rsidRPr="007F1A7A" w:rsidRDefault="00AB05D4" w:rsidP="00AB05D4">
      <w:pPr>
        <w:ind w:left="360"/>
        <w:jc w:val="both"/>
        <w:rPr>
          <w:sz w:val="26"/>
          <w:szCs w:val="26"/>
        </w:rPr>
      </w:pPr>
    </w:p>
    <w:p w:rsidR="00AB05D4" w:rsidRDefault="00AB05D4" w:rsidP="00AB05D4">
      <w:pPr>
        <w:jc w:val="both"/>
        <w:rPr>
          <w:sz w:val="26"/>
          <w:szCs w:val="26"/>
        </w:rPr>
      </w:pPr>
      <w:r w:rsidRPr="007F1A7A">
        <w:rPr>
          <w:sz w:val="26"/>
          <w:szCs w:val="26"/>
        </w:rPr>
        <w:t xml:space="preserve">Глава </w:t>
      </w:r>
      <w:r>
        <w:rPr>
          <w:sz w:val="26"/>
          <w:szCs w:val="26"/>
        </w:rPr>
        <w:t>Соловцовского сельсовета</w:t>
      </w:r>
      <w:r w:rsidRPr="007F1A7A">
        <w:rPr>
          <w:sz w:val="26"/>
          <w:szCs w:val="26"/>
        </w:rPr>
        <w:t xml:space="preserve">  </w:t>
      </w:r>
    </w:p>
    <w:p w:rsidR="00AB05D4" w:rsidRPr="007F1A7A" w:rsidRDefault="00AB05D4" w:rsidP="00AB05D4">
      <w:pPr>
        <w:jc w:val="both"/>
        <w:rPr>
          <w:sz w:val="26"/>
          <w:szCs w:val="26"/>
        </w:rPr>
      </w:pPr>
      <w:r w:rsidRPr="007F1A7A">
        <w:rPr>
          <w:sz w:val="26"/>
          <w:szCs w:val="26"/>
        </w:rPr>
        <w:t xml:space="preserve">Иссинского района Пензенской области                                   </w:t>
      </w:r>
      <w:r>
        <w:rPr>
          <w:sz w:val="26"/>
          <w:szCs w:val="26"/>
        </w:rPr>
        <w:t>Е.В. Каширина</w:t>
      </w:r>
    </w:p>
    <w:p w:rsidR="00AB05D4" w:rsidRDefault="00AB05D4" w:rsidP="00AB05D4">
      <w:pPr>
        <w:pStyle w:val="formattexttopleveltext"/>
        <w:shd w:val="clear" w:color="auto" w:fill="FFFFFF"/>
        <w:spacing w:before="0" w:beforeAutospacing="0" w:after="0" w:afterAutospacing="0" w:line="352" w:lineRule="atLeast"/>
        <w:jc w:val="right"/>
        <w:textAlignment w:val="baseline"/>
        <w:rPr>
          <w:spacing w:val="2"/>
        </w:rPr>
      </w:pPr>
    </w:p>
    <w:p w:rsidR="00AB05D4" w:rsidRDefault="00AB05D4" w:rsidP="00AB05D4">
      <w:pPr>
        <w:pStyle w:val="formattexttopleveltext"/>
        <w:shd w:val="clear" w:color="auto" w:fill="FFFFFF"/>
        <w:spacing w:before="0" w:beforeAutospacing="0" w:after="0" w:afterAutospacing="0" w:line="352" w:lineRule="atLeast"/>
        <w:jc w:val="right"/>
        <w:textAlignment w:val="baseline"/>
        <w:rPr>
          <w:spacing w:val="2"/>
        </w:rPr>
      </w:pPr>
    </w:p>
    <w:p w:rsidR="00AB05D4" w:rsidRDefault="00AB05D4" w:rsidP="00AB05D4">
      <w:pPr>
        <w:pStyle w:val="formattexttopleveltext"/>
        <w:shd w:val="clear" w:color="auto" w:fill="FFFFFF"/>
        <w:spacing w:before="0" w:beforeAutospacing="0" w:after="0" w:afterAutospacing="0" w:line="352" w:lineRule="atLeast"/>
        <w:jc w:val="right"/>
        <w:textAlignment w:val="baseline"/>
        <w:rPr>
          <w:spacing w:val="2"/>
        </w:rPr>
      </w:pPr>
    </w:p>
    <w:p w:rsidR="00AB05D4" w:rsidRDefault="00AB05D4" w:rsidP="00AB05D4">
      <w:pPr>
        <w:pStyle w:val="formattexttopleveltext"/>
        <w:shd w:val="clear" w:color="auto" w:fill="FFFFFF"/>
        <w:spacing w:before="0" w:beforeAutospacing="0" w:after="0" w:afterAutospacing="0" w:line="352" w:lineRule="atLeast"/>
        <w:jc w:val="right"/>
        <w:textAlignment w:val="baseline"/>
        <w:rPr>
          <w:spacing w:val="2"/>
        </w:rPr>
      </w:pPr>
    </w:p>
    <w:p w:rsidR="00AB05D4" w:rsidRDefault="00AB05D4" w:rsidP="00AB05D4">
      <w:pPr>
        <w:pStyle w:val="formattexttopleveltext"/>
        <w:shd w:val="clear" w:color="auto" w:fill="FFFFFF"/>
        <w:spacing w:before="0" w:beforeAutospacing="0" w:after="0" w:afterAutospacing="0" w:line="352" w:lineRule="atLeast"/>
        <w:jc w:val="right"/>
        <w:textAlignment w:val="baseline"/>
        <w:rPr>
          <w:spacing w:val="2"/>
        </w:rPr>
      </w:pPr>
    </w:p>
    <w:p w:rsidR="00AB05D4" w:rsidRDefault="00AB05D4" w:rsidP="00AB05D4">
      <w:pPr>
        <w:pStyle w:val="formattexttopleveltext"/>
        <w:shd w:val="clear" w:color="auto" w:fill="FFFFFF"/>
        <w:spacing w:before="0" w:beforeAutospacing="0" w:after="0" w:afterAutospacing="0"/>
        <w:jc w:val="right"/>
        <w:textAlignment w:val="baseline"/>
        <w:rPr>
          <w:spacing w:val="2"/>
        </w:rPr>
      </w:pPr>
    </w:p>
    <w:p w:rsidR="00AB05D4" w:rsidRPr="007F1A7A" w:rsidRDefault="00AB05D4" w:rsidP="00AB05D4">
      <w:pPr>
        <w:pStyle w:val="formattexttopleveltext"/>
        <w:shd w:val="clear" w:color="auto" w:fill="FFFFFF"/>
        <w:spacing w:before="0" w:beforeAutospacing="0" w:after="0" w:afterAutospacing="0"/>
        <w:jc w:val="right"/>
        <w:textAlignment w:val="baseline"/>
        <w:rPr>
          <w:spacing w:val="2"/>
        </w:rPr>
      </w:pPr>
      <w:r w:rsidRPr="007F1A7A">
        <w:rPr>
          <w:spacing w:val="2"/>
        </w:rPr>
        <w:t>Приложение к решению</w:t>
      </w:r>
    </w:p>
    <w:p w:rsidR="00AB05D4" w:rsidRPr="007F1A7A" w:rsidRDefault="00AB05D4" w:rsidP="00AB05D4">
      <w:pPr>
        <w:pStyle w:val="formattexttopleveltext"/>
        <w:shd w:val="clear" w:color="auto" w:fill="FFFFFF"/>
        <w:spacing w:before="0" w:beforeAutospacing="0" w:after="0" w:afterAutospacing="0"/>
        <w:jc w:val="right"/>
        <w:textAlignment w:val="baseline"/>
        <w:rPr>
          <w:spacing w:val="2"/>
        </w:rPr>
      </w:pPr>
      <w:r w:rsidRPr="007F1A7A">
        <w:rPr>
          <w:spacing w:val="2"/>
        </w:rPr>
        <w:t xml:space="preserve">Комитета местного самоуправления </w:t>
      </w:r>
    </w:p>
    <w:p w:rsidR="00AB05D4" w:rsidRPr="007F1A7A" w:rsidRDefault="00AB05D4" w:rsidP="00AB05D4">
      <w:pPr>
        <w:pStyle w:val="formattexttopleveltext"/>
        <w:shd w:val="clear" w:color="auto" w:fill="FFFFFF"/>
        <w:spacing w:before="0" w:beforeAutospacing="0" w:after="0" w:afterAutospacing="0"/>
        <w:jc w:val="right"/>
        <w:textAlignment w:val="baseline"/>
        <w:rPr>
          <w:spacing w:val="2"/>
        </w:rPr>
      </w:pPr>
      <w:r>
        <w:rPr>
          <w:spacing w:val="2"/>
        </w:rPr>
        <w:t>Соловцовского сельсовета</w:t>
      </w:r>
    </w:p>
    <w:p w:rsidR="00AB05D4" w:rsidRPr="007F1A7A" w:rsidRDefault="00AB05D4" w:rsidP="00AB05D4">
      <w:pPr>
        <w:pStyle w:val="formattexttopleveltext"/>
        <w:shd w:val="clear" w:color="auto" w:fill="FFFFFF"/>
        <w:spacing w:before="0" w:beforeAutospacing="0" w:after="0" w:afterAutospacing="0"/>
        <w:jc w:val="right"/>
        <w:textAlignment w:val="baseline"/>
        <w:rPr>
          <w:spacing w:val="2"/>
        </w:rPr>
      </w:pPr>
      <w:r w:rsidRPr="007F1A7A">
        <w:rPr>
          <w:spacing w:val="2"/>
        </w:rPr>
        <w:t>Иссинского района Пензенской области</w:t>
      </w:r>
    </w:p>
    <w:p w:rsidR="00AB05D4" w:rsidRPr="007F1A7A" w:rsidRDefault="00AB05D4" w:rsidP="00AB05D4">
      <w:pPr>
        <w:pStyle w:val="formattexttopleveltext"/>
        <w:shd w:val="clear" w:color="auto" w:fill="FFFFFF"/>
        <w:spacing w:before="0" w:beforeAutospacing="0" w:after="0" w:afterAutospacing="0" w:line="352" w:lineRule="atLeast"/>
        <w:jc w:val="right"/>
        <w:textAlignment w:val="baseline"/>
        <w:rPr>
          <w:spacing w:val="2"/>
        </w:rPr>
      </w:pPr>
      <w:r w:rsidRPr="007F1A7A">
        <w:rPr>
          <w:spacing w:val="2"/>
        </w:rPr>
        <w:t xml:space="preserve">от </w:t>
      </w:r>
      <w:r>
        <w:rPr>
          <w:spacing w:val="2"/>
        </w:rPr>
        <w:t xml:space="preserve">31.01.2022   </w:t>
      </w:r>
      <w:r w:rsidRPr="007F1A7A">
        <w:rPr>
          <w:spacing w:val="2"/>
        </w:rPr>
        <w:t>№</w:t>
      </w:r>
      <w:r>
        <w:rPr>
          <w:spacing w:val="2"/>
        </w:rPr>
        <w:t>168-45/3</w:t>
      </w:r>
      <w:r w:rsidRPr="007F1A7A">
        <w:rPr>
          <w:spacing w:val="2"/>
        </w:rPr>
        <w:t xml:space="preserve"> </w:t>
      </w:r>
    </w:p>
    <w:p w:rsidR="00AB05D4" w:rsidRPr="007F1A7A" w:rsidRDefault="00AB05D4" w:rsidP="00AB05D4">
      <w:pPr>
        <w:pStyle w:val="formattexttopleveltext"/>
        <w:shd w:val="clear" w:color="auto" w:fill="FFFFFF"/>
        <w:spacing w:before="0" w:beforeAutospacing="0" w:after="0" w:afterAutospacing="0" w:line="352" w:lineRule="atLeast"/>
        <w:jc w:val="right"/>
        <w:textAlignment w:val="baseline"/>
        <w:rPr>
          <w:spacing w:val="2"/>
          <w:sz w:val="28"/>
          <w:szCs w:val="28"/>
        </w:rPr>
      </w:pPr>
    </w:p>
    <w:p w:rsidR="00AB05D4" w:rsidRPr="007F1A7A" w:rsidRDefault="00AB05D4" w:rsidP="00AB05D4">
      <w:pPr>
        <w:autoSpaceDE w:val="0"/>
        <w:autoSpaceDN w:val="0"/>
        <w:adjustRightInd w:val="0"/>
        <w:jc w:val="center"/>
        <w:outlineLvl w:val="0"/>
        <w:rPr>
          <w:b/>
          <w:bCs/>
          <w:sz w:val="26"/>
          <w:szCs w:val="26"/>
        </w:rPr>
      </w:pPr>
      <w:r w:rsidRPr="007F1A7A">
        <w:rPr>
          <w:b/>
          <w:bCs/>
          <w:sz w:val="26"/>
          <w:szCs w:val="26"/>
        </w:rPr>
        <w:t>Статья 1. Общие положения</w:t>
      </w: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ind w:firstLine="540"/>
        <w:jc w:val="both"/>
        <w:rPr>
          <w:sz w:val="26"/>
          <w:szCs w:val="26"/>
        </w:rPr>
      </w:pPr>
      <w:r w:rsidRPr="007F1A7A">
        <w:rPr>
          <w:sz w:val="26"/>
          <w:szCs w:val="26"/>
        </w:rPr>
        <w:lastRenderedPageBreak/>
        <w:t xml:space="preserve">1.1. Порядок предоставления порубочного билета и (или) разрешения на пересадку деревьев и кустарников </w:t>
      </w:r>
      <w:r>
        <w:rPr>
          <w:sz w:val="26"/>
          <w:szCs w:val="26"/>
        </w:rPr>
        <w:t>Соловцовского сельсовета</w:t>
      </w:r>
      <w:r w:rsidRPr="007F1A7A">
        <w:rPr>
          <w:sz w:val="26"/>
          <w:szCs w:val="26"/>
        </w:rPr>
        <w:t xml:space="preserve"> Иссинского района Пензенской области (далее - Порядок) разработан с целью сохранения и восстановления зеленых насаждений на территории  </w:t>
      </w:r>
      <w:r>
        <w:rPr>
          <w:sz w:val="26"/>
          <w:szCs w:val="26"/>
        </w:rPr>
        <w:t>Соловцовского сельсовета</w:t>
      </w:r>
      <w:r w:rsidRPr="007F1A7A">
        <w:rPr>
          <w:sz w:val="26"/>
          <w:szCs w:val="26"/>
        </w:rPr>
        <w:t xml:space="preserve"> Иссинского района Пензенской области.</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Порядок определяет процедуры выдачи:</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 xml:space="preserve">- порубочного </w:t>
      </w:r>
      <w:hyperlink r:id="rId11" w:anchor="Par109" w:history="1">
        <w:r w:rsidRPr="007F1A7A">
          <w:rPr>
            <w:rStyle w:val="aff7"/>
            <w:sz w:val="26"/>
            <w:szCs w:val="26"/>
          </w:rPr>
          <w:t>билета</w:t>
        </w:r>
      </w:hyperlink>
      <w:r w:rsidRPr="007F1A7A">
        <w:rPr>
          <w:sz w:val="26"/>
          <w:szCs w:val="26"/>
        </w:rPr>
        <w:t xml:space="preserve"> (приложение N 1);</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 xml:space="preserve">- </w:t>
      </w:r>
      <w:hyperlink r:id="rId12" w:anchor="Par257" w:history="1">
        <w:r w:rsidRPr="007F1A7A">
          <w:rPr>
            <w:rStyle w:val="aff7"/>
            <w:sz w:val="26"/>
            <w:szCs w:val="26"/>
          </w:rPr>
          <w:t>разрешения</w:t>
        </w:r>
      </w:hyperlink>
      <w:r w:rsidRPr="007F1A7A">
        <w:rPr>
          <w:sz w:val="26"/>
          <w:szCs w:val="26"/>
        </w:rPr>
        <w:t xml:space="preserve"> на пересадку деревьев и кустарников (приложение N 2).</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Действие настоящего порядка распространяется при работах на земельных участках, находящихся в государственной или муниципальной собственности.</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1.2. Основные понятия:</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1) аварийно-опасные деревья - деревья, угрожающие своим падением или обламыванием отдельных ветвей целостности зданий, сооружений, воздушных линий инженерных коммуникаций, жизни, здоровью граждан и имуществу, принадлежащему физическим и юридическим лицам;</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2) сухостойные (усохшие) деревья - деревья, полностью утратившие жизненные функции;</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3) вырубка зеленых насаждений - прекращение существования зеленых насаждений, выполняемое в связи с необходимостью ведения хозяйственной деятельности физических и юридических лиц, произведенное на основании выданного порубочного билета установленного образца;</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4) порубочный билет - разрешительный документ на вырубку зеленых насаждений;</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5) разрешение на пересадку деревьев и кустарников - разрешительный документ на пересадку деревьев и кустарников;</w:t>
      </w:r>
    </w:p>
    <w:p w:rsidR="00AB05D4" w:rsidRPr="00DC07B9" w:rsidRDefault="00AB05D4" w:rsidP="00AB05D4">
      <w:pPr>
        <w:autoSpaceDE w:val="0"/>
        <w:autoSpaceDN w:val="0"/>
        <w:adjustRightInd w:val="0"/>
        <w:spacing w:before="260"/>
        <w:ind w:firstLine="540"/>
        <w:jc w:val="both"/>
        <w:rPr>
          <w:color w:val="FF0000"/>
          <w:sz w:val="26"/>
          <w:szCs w:val="26"/>
        </w:rPr>
      </w:pPr>
      <w:proofErr w:type="gramStart"/>
      <w:r w:rsidRPr="007F1A7A">
        <w:rPr>
          <w:sz w:val="26"/>
          <w:szCs w:val="26"/>
        </w:rPr>
        <w:t xml:space="preserve">6) восстановительная стоимость зеленых насаждений - стоимостная оценка зеленых насаждений, устанавливаемая для учета их ценности в соответствии с </w:t>
      </w:r>
      <w:hyperlink r:id="rId13" w:history="1">
        <w:r w:rsidRPr="007F1A7A">
          <w:rPr>
            <w:rStyle w:val="aff7"/>
            <w:sz w:val="26"/>
            <w:szCs w:val="26"/>
          </w:rPr>
          <w:t>Методикой</w:t>
        </w:r>
      </w:hyperlink>
      <w:r w:rsidRPr="007F1A7A">
        <w:rPr>
          <w:sz w:val="26"/>
          <w:szCs w:val="26"/>
        </w:rPr>
        <w:t xml:space="preserve"> расчета восстановительной стоимости зеленых насаждений и исчисления размера ущерба, вызываемого их повреждением и (или) уничтожением, на территории </w:t>
      </w:r>
      <w:r>
        <w:rPr>
          <w:sz w:val="26"/>
          <w:szCs w:val="26"/>
        </w:rPr>
        <w:t>Соловцовского сельсовета</w:t>
      </w:r>
      <w:r w:rsidRPr="007F1A7A">
        <w:rPr>
          <w:sz w:val="26"/>
          <w:szCs w:val="26"/>
        </w:rPr>
        <w:t xml:space="preserve"> Иссинского района Пензенской области, утвержденной постановлением администрации </w:t>
      </w:r>
      <w:r>
        <w:rPr>
          <w:sz w:val="26"/>
          <w:szCs w:val="26"/>
        </w:rPr>
        <w:t>Соловцовского сельсовета</w:t>
      </w:r>
      <w:r w:rsidRPr="007F1A7A">
        <w:rPr>
          <w:sz w:val="26"/>
          <w:szCs w:val="26"/>
        </w:rPr>
        <w:t xml:space="preserve"> Иссинского района Пензенской области </w:t>
      </w:r>
      <w:r w:rsidRPr="00AC47B7">
        <w:rPr>
          <w:sz w:val="26"/>
          <w:szCs w:val="26"/>
        </w:rPr>
        <w:t>от 31.01.2022 №2</w:t>
      </w:r>
      <w:r>
        <w:rPr>
          <w:sz w:val="26"/>
          <w:szCs w:val="26"/>
        </w:rPr>
        <w:t>0</w:t>
      </w:r>
      <w:r w:rsidRPr="00AC47B7">
        <w:rPr>
          <w:sz w:val="26"/>
          <w:szCs w:val="26"/>
        </w:rPr>
        <w:t>-п;</w:t>
      </w:r>
      <w:proofErr w:type="gramEnd"/>
    </w:p>
    <w:p w:rsidR="00AB05D4" w:rsidRPr="007F1A7A" w:rsidRDefault="00AB05D4" w:rsidP="00AB05D4">
      <w:pPr>
        <w:autoSpaceDE w:val="0"/>
        <w:autoSpaceDN w:val="0"/>
        <w:adjustRightInd w:val="0"/>
        <w:spacing w:before="260"/>
        <w:ind w:firstLine="540"/>
        <w:jc w:val="both"/>
        <w:rPr>
          <w:sz w:val="26"/>
          <w:szCs w:val="26"/>
        </w:rPr>
      </w:pPr>
    </w:p>
    <w:p w:rsidR="00AB05D4" w:rsidRPr="007F1A7A" w:rsidRDefault="00AB05D4" w:rsidP="00AB05D4">
      <w:pPr>
        <w:autoSpaceDE w:val="0"/>
        <w:autoSpaceDN w:val="0"/>
        <w:adjustRightInd w:val="0"/>
        <w:ind w:firstLine="540"/>
        <w:jc w:val="both"/>
        <w:rPr>
          <w:sz w:val="26"/>
          <w:szCs w:val="26"/>
        </w:rPr>
      </w:pPr>
      <w:r w:rsidRPr="007F1A7A">
        <w:rPr>
          <w:sz w:val="26"/>
          <w:szCs w:val="26"/>
        </w:rPr>
        <w:t xml:space="preserve">7) </w:t>
      </w:r>
      <w:r w:rsidRPr="007F1A7A">
        <w:rPr>
          <w:bCs/>
          <w:sz w:val="26"/>
          <w:szCs w:val="26"/>
        </w:rPr>
        <w:t>Зеленые насаждения - древесно-кустарниковая и травянистая растительность естественного и искусственного происхождения (включая городские леса, парки, бульвары, скверы, сады, газоны, цветники, а также отдельно стоящие деревья и кустарники)</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lastRenderedPageBreak/>
        <w:t xml:space="preserve">1.3. Выдачу порубочного билета и разрешения на пересадку деревьев и кустарников осуществляет администрация </w:t>
      </w:r>
      <w:r>
        <w:rPr>
          <w:sz w:val="26"/>
          <w:szCs w:val="26"/>
        </w:rPr>
        <w:t>Соловцовского сельсовета</w:t>
      </w:r>
      <w:r w:rsidRPr="007F1A7A">
        <w:rPr>
          <w:sz w:val="26"/>
          <w:szCs w:val="26"/>
        </w:rPr>
        <w:t xml:space="preserve"> Иссинского района Пензенской области (далее</w:t>
      </w:r>
      <w:r>
        <w:rPr>
          <w:sz w:val="26"/>
          <w:szCs w:val="26"/>
        </w:rPr>
        <w:t xml:space="preserve"> </w:t>
      </w:r>
      <w:r w:rsidRPr="007F1A7A">
        <w:rPr>
          <w:sz w:val="26"/>
          <w:szCs w:val="26"/>
        </w:rPr>
        <w:t>- Администрация).</w:t>
      </w: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center"/>
        <w:outlineLvl w:val="0"/>
        <w:rPr>
          <w:b/>
          <w:bCs/>
          <w:sz w:val="26"/>
          <w:szCs w:val="26"/>
        </w:rPr>
      </w:pPr>
      <w:r w:rsidRPr="007F1A7A">
        <w:rPr>
          <w:b/>
          <w:bCs/>
          <w:sz w:val="26"/>
          <w:szCs w:val="26"/>
        </w:rPr>
        <w:t>Статья 2. Порядок предоставления порубочного билета</w:t>
      </w: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ind w:firstLine="540"/>
        <w:jc w:val="both"/>
        <w:rPr>
          <w:sz w:val="26"/>
          <w:szCs w:val="26"/>
        </w:rPr>
      </w:pPr>
      <w:r w:rsidRPr="007F1A7A">
        <w:rPr>
          <w:sz w:val="26"/>
          <w:szCs w:val="26"/>
        </w:rPr>
        <w:t>2.1. Порубочный билет выдается Администрацией в течение 20 календарных дней со дня регистрации заявления о предоставлении порубочного билета, за исключением случаев, предусмотренных настоящим порядком.</w:t>
      </w:r>
    </w:p>
    <w:p w:rsidR="00AB05D4" w:rsidRPr="007F1A7A" w:rsidRDefault="00AB05D4" w:rsidP="00AB05D4">
      <w:pPr>
        <w:autoSpaceDE w:val="0"/>
        <w:autoSpaceDN w:val="0"/>
        <w:adjustRightInd w:val="0"/>
        <w:spacing w:before="260"/>
        <w:ind w:firstLine="540"/>
        <w:jc w:val="both"/>
        <w:rPr>
          <w:sz w:val="26"/>
          <w:szCs w:val="26"/>
        </w:rPr>
      </w:pPr>
      <w:bookmarkStart w:id="3" w:name="Par22"/>
      <w:bookmarkEnd w:id="3"/>
      <w:r w:rsidRPr="007F1A7A">
        <w:rPr>
          <w:sz w:val="26"/>
          <w:szCs w:val="26"/>
        </w:rPr>
        <w:t>2.2. Оплата восстановительной стоимости зеленых насаждений является обязательной, кроме следующих случаев:</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1) при работах по ремонту и реконструкции в охранной зоне инженерных сетей (в том числе сооружений и устройств, обеспечивающих их эксплуатацию), не связанных с расширением существующих инженерных сетей, а также при работах по содержанию и обслуживанию дорог и инженерных сетей в их охранных зонах;</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 xml:space="preserve">2) при работах, финансируемых за счет средств бюджета </w:t>
      </w:r>
      <w:r>
        <w:rPr>
          <w:sz w:val="26"/>
          <w:szCs w:val="26"/>
        </w:rPr>
        <w:t>Соловцовского сельсовета</w:t>
      </w:r>
      <w:r w:rsidRPr="007F1A7A">
        <w:rPr>
          <w:sz w:val="26"/>
          <w:szCs w:val="26"/>
        </w:rPr>
        <w:t xml:space="preserve"> Иссинского района Пензенской области;</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 xml:space="preserve">3) при проведении работ по вырубке зеленых насаждений для восстановления нормативного светового режима в жилых и нежилых помещениях, затеняемых деревьями, высаженными с нарушением </w:t>
      </w:r>
      <w:hyperlink r:id="rId14" w:history="1">
        <w:r w:rsidRPr="007F1A7A">
          <w:rPr>
            <w:rStyle w:val="aff7"/>
            <w:sz w:val="26"/>
            <w:szCs w:val="26"/>
          </w:rPr>
          <w:t>Свода</w:t>
        </w:r>
      </w:hyperlink>
      <w:r w:rsidRPr="007F1A7A">
        <w:rPr>
          <w:sz w:val="26"/>
          <w:szCs w:val="26"/>
        </w:rPr>
        <w:t xml:space="preserve"> правил "Градостроительство. Планировка и застройка городских и сельских поселений", утвержденного приказом Министерства регионального развития Российской Федерации от 28.12.2010 N 820 "Об утверждении свода правил "СНиП 2.07.01-89" "Градостроительство. Планировка и застройка городских и сельских поселений", при производстве работ по вырубке аварийно-опасных и сухостойных (усохших) деревьев, а также при вырубке деревьев для предотвращения или ликвидации аварийных и чрезвычайных ситуаций техногенного, природного характера и их последствий по заключению соответствующих органов.</w:t>
      </w:r>
    </w:p>
    <w:p w:rsidR="00AB05D4" w:rsidRPr="007F1A7A" w:rsidRDefault="00AB05D4" w:rsidP="00AB05D4">
      <w:pPr>
        <w:pStyle w:val="formattexttopleveltext"/>
        <w:shd w:val="clear" w:color="auto" w:fill="FFFFFF"/>
        <w:spacing w:before="0" w:beforeAutospacing="0" w:after="0" w:afterAutospacing="0"/>
        <w:ind w:firstLine="708"/>
        <w:jc w:val="both"/>
        <w:textAlignment w:val="baseline"/>
        <w:rPr>
          <w:spacing w:val="2"/>
          <w:sz w:val="26"/>
          <w:szCs w:val="26"/>
        </w:rPr>
      </w:pPr>
      <w:r w:rsidRPr="007F1A7A">
        <w:rPr>
          <w:spacing w:val="2"/>
          <w:sz w:val="26"/>
          <w:szCs w:val="26"/>
        </w:rPr>
        <w:t>4) при проведении проектных и изыскательных работ в целях реализации федеральной целевой программы «Развитие водохозяйственного комплекса Российской Федерации на 2012-2020 годы».</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 xml:space="preserve">2.3. Средства от оплаты восстановительной стоимости подлежат зачислению в бюджет </w:t>
      </w:r>
      <w:r>
        <w:rPr>
          <w:sz w:val="26"/>
          <w:szCs w:val="26"/>
        </w:rPr>
        <w:t>Соловцовского сельсовета</w:t>
      </w:r>
      <w:r w:rsidRPr="007F1A7A">
        <w:rPr>
          <w:sz w:val="26"/>
          <w:szCs w:val="26"/>
        </w:rPr>
        <w:t xml:space="preserve"> Иссинского района Пензенской области.</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Оплата восстановительной стоимости не освобождает заявителя от выполнения работ по озеленению, предусмотренных проектной документацией.</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Расчет восстановительной стоимости зеленых насаждений, подлежащих вырубке, осуществляется во всех случаях, е</w:t>
      </w:r>
      <w:r>
        <w:rPr>
          <w:sz w:val="26"/>
          <w:szCs w:val="26"/>
        </w:rPr>
        <w:t>сли в соответствии с настоящим П</w:t>
      </w:r>
      <w:r w:rsidRPr="007F1A7A">
        <w:rPr>
          <w:sz w:val="26"/>
          <w:szCs w:val="26"/>
        </w:rPr>
        <w:t>орядком предусмотрена оплата восстановительной стоимости зеленых насаждений.</w:t>
      </w:r>
    </w:p>
    <w:p w:rsidR="00AB05D4" w:rsidRPr="007F1A7A" w:rsidRDefault="00AB05D4" w:rsidP="00AB05D4">
      <w:pPr>
        <w:autoSpaceDE w:val="0"/>
        <w:autoSpaceDN w:val="0"/>
        <w:adjustRightInd w:val="0"/>
        <w:spacing w:before="260"/>
        <w:ind w:firstLine="540"/>
        <w:jc w:val="both"/>
        <w:rPr>
          <w:sz w:val="26"/>
          <w:szCs w:val="26"/>
        </w:rPr>
      </w:pPr>
      <w:bookmarkStart w:id="4" w:name="Par31"/>
      <w:bookmarkEnd w:id="4"/>
      <w:r w:rsidRPr="007F1A7A">
        <w:rPr>
          <w:sz w:val="26"/>
          <w:szCs w:val="26"/>
        </w:rPr>
        <w:lastRenderedPageBreak/>
        <w:t>2.4. Для получения порубочного билета заявитель или его законный представитель подает в Администрацию заявление, которое должно содержать следующую информацию:</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1) фамилию, имя, отчество или наименование юридического лица;</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2) адрес, контактный телефон;</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3) указание цели (причины) вырубки зеленых насаждений, подлежащих вырубке, и их количество;</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4) реквизиты разрешения на строительство (при строительстве, реконструкции объектов капитального строительства);</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5) топографический план места проведения вырубки зеленых насаждений.</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2.4.1. При строительстве, реконструкции объектов капитального строительства к заявлению дополнительно прилагаются следующие документы:</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1) правоустанавливающие документы на земельный участок;</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2) градостроительный план земельного участка;</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3) схема планировочной организации земельного участка с приложением графической части;</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4) копия разрешения на строительство или реконструкцию объекта капитального строительства.</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2.4.2. При инженерных изысканиях к заявлению дополнительно прилагаются топографический план места проведения инженерных изысканий в масштабе 1:2000.</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 xml:space="preserve">2.5. Заявитель по собственной инициативе в праве </w:t>
      </w:r>
      <w:proofErr w:type="gramStart"/>
      <w:r w:rsidRPr="007F1A7A">
        <w:rPr>
          <w:sz w:val="26"/>
          <w:szCs w:val="26"/>
        </w:rPr>
        <w:t>предоставить правоустанавливающие документы</w:t>
      </w:r>
      <w:proofErr w:type="gramEnd"/>
      <w:r w:rsidRPr="007F1A7A">
        <w:rPr>
          <w:sz w:val="26"/>
          <w:szCs w:val="26"/>
        </w:rPr>
        <w:t xml:space="preserve"> на земельный участок, разрешение на строительство, реконструкцию объекта, кадастровые паспорта земельного участка и градостроительный план.</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В случае</w:t>
      </w:r>
      <w:proofErr w:type="gramStart"/>
      <w:r w:rsidRPr="007F1A7A">
        <w:rPr>
          <w:sz w:val="26"/>
          <w:szCs w:val="26"/>
        </w:rPr>
        <w:t>,</w:t>
      </w:r>
      <w:proofErr w:type="gramEnd"/>
      <w:r w:rsidRPr="007F1A7A">
        <w:rPr>
          <w:sz w:val="26"/>
          <w:szCs w:val="26"/>
        </w:rPr>
        <w:t xml:space="preserve"> если указанные в настоящем пункте документы заявителем не представлены, то они запрашиваются органом местного самоуправления в организациях, в распоряжении которых находятся указанные документы, самостоятельно в рамках межведомственного взаимодействия.</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2.6. Администрацией создается комиссия для проведения обследования земельного участка (далее - комиссия) в целях определения количества, видов и площади зеленых насаждений и произведения расчета восстановительной стоимости зеленых насаждений, подлежащих сносу, если в соответствии с настоящим порядком предусмотрена оплата восстановительной стоимости зеленых насаждений.</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lastRenderedPageBreak/>
        <w:t>Порядок формирования, состав, полномочия, функции, порядок принятия решений комиссии утверждаются Администрацией.</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2.7. Комиссией в течение 7 календарных дней со дня регистрации заявления о выдаче порубочного билета:</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1) устанавливается дата, время и место проведения обследования земельного участка;</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2) направляется письменное уведомление заявителю о проведении обследования, содержащее сведения о дате, времени и месте проведения обследования земельного участка;</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3) при участии заявителя или его законного представителя производится обследование земельного участка с определением количества, видов и площади зеленых насаждений, а также диаметра деревьев, произрастающих на данном земельном участке. В случае неявки заявителя, обследование осуществляется в его отсутствие;</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4) по результатам обследования, на основании ведомости перечета зеленых насаждений, подлежащих сносу, составляется акт оценки зеленых насаждений, являющимся неотъемлемой составной частью порубочного билета, и расчет их восстановительной стоимости;</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2.8. Расчет восстановительной стоимости зеленых насаждений (далее - Расчет) предоставляется заявителю в течение 3 календарных дней со дня проведения обследования.</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Копия расчета в течение 3 календарных дней со дня проведения обследования направляется в Администрацию.</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 xml:space="preserve">2.9. Заявитель в течение 4 календарных дней со дня получения расчета производит оплату восстановительной стоимости в бюджет </w:t>
      </w:r>
      <w:r>
        <w:rPr>
          <w:sz w:val="26"/>
          <w:szCs w:val="26"/>
        </w:rPr>
        <w:t>Соловцовского сельсовета</w:t>
      </w:r>
      <w:r w:rsidRPr="007F1A7A">
        <w:rPr>
          <w:sz w:val="26"/>
          <w:szCs w:val="26"/>
        </w:rPr>
        <w:t xml:space="preserve"> Иссинского района Пензенской области.</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 xml:space="preserve">2.10. </w:t>
      </w:r>
      <w:proofErr w:type="gramStart"/>
      <w:r w:rsidRPr="007F1A7A">
        <w:rPr>
          <w:sz w:val="26"/>
          <w:szCs w:val="26"/>
        </w:rPr>
        <w:t xml:space="preserve">Порубочный билет выдается в течение 6 календарных дней со дня предоставления заявителем в Администрацию копии платежного документа об оплате восстановительной стоимости зеленых насаждений, за исключением случаев, указанных в </w:t>
      </w:r>
      <w:hyperlink r:id="rId15" w:anchor="Par22" w:history="1">
        <w:r w:rsidRPr="007F1A7A">
          <w:rPr>
            <w:rStyle w:val="aff7"/>
            <w:sz w:val="26"/>
            <w:szCs w:val="26"/>
          </w:rPr>
          <w:t>пункте 2.2</w:t>
        </w:r>
      </w:hyperlink>
      <w:r w:rsidRPr="007F1A7A">
        <w:rPr>
          <w:sz w:val="26"/>
          <w:szCs w:val="26"/>
        </w:rPr>
        <w:t xml:space="preserve"> настоящего порядка, когда оплата восстановительной стоимости зеленых насаждений не предусматривается, а также при отсутствии оснований, указанных в </w:t>
      </w:r>
      <w:hyperlink r:id="rId16" w:anchor="Par57" w:history="1">
        <w:r w:rsidRPr="007F1A7A">
          <w:rPr>
            <w:rStyle w:val="aff7"/>
            <w:sz w:val="26"/>
            <w:szCs w:val="26"/>
          </w:rPr>
          <w:t>пункте 2.11</w:t>
        </w:r>
      </w:hyperlink>
      <w:r w:rsidRPr="007F1A7A">
        <w:rPr>
          <w:sz w:val="26"/>
          <w:szCs w:val="26"/>
        </w:rPr>
        <w:t xml:space="preserve"> настоящего порядка.</w:t>
      </w:r>
      <w:proofErr w:type="gramEnd"/>
    </w:p>
    <w:p w:rsidR="00AB05D4" w:rsidRPr="007F1A7A" w:rsidRDefault="00AB05D4" w:rsidP="00AB05D4">
      <w:pPr>
        <w:autoSpaceDE w:val="0"/>
        <w:autoSpaceDN w:val="0"/>
        <w:adjustRightInd w:val="0"/>
        <w:spacing w:before="260"/>
        <w:ind w:firstLine="540"/>
        <w:jc w:val="both"/>
        <w:rPr>
          <w:sz w:val="26"/>
          <w:szCs w:val="26"/>
        </w:rPr>
      </w:pPr>
      <w:bookmarkStart w:id="5" w:name="Par57"/>
      <w:bookmarkEnd w:id="5"/>
      <w:r w:rsidRPr="007F1A7A">
        <w:rPr>
          <w:sz w:val="26"/>
          <w:szCs w:val="26"/>
        </w:rPr>
        <w:t>2.11. Основаниями для отказа в выдаче порубочного билета являются:</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 xml:space="preserve">1) неполный состав сведений, указанных в заявлении, установленных </w:t>
      </w:r>
      <w:hyperlink r:id="rId17" w:anchor="Par31" w:history="1">
        <w:r w:rsidRPr="007F1A7A">
          <w:rPr>
            <w:rStyle w:val="aff7"/>
            <w:sz w:val="26"/>
            <w:szCs w:val="26"/>
          </w:rPr>
          <w:t>частью 2.4</w:t>
        </w:r>
      </w:hyperlink>
      <w:r w:rsidRPr="007F1A7A">
        <w:rPr>
          <w:sz w:val="26"/>
          <w:szCs w:val="26"/>
        </w:rPr>
        <w:t xml:space="preserve"> настоящей статьи;</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2) непредставление заявителем документов, за исключением документов, которые запрашиваются в рамках межведомственного взаимодействия;</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lastRenderedPageBreak/>
        <w:t>3) представление заявителем недостоверных сведений;</w:t>
      </w:r>
    </w:p>
    <w:p w:rsidR="00AB05D4" w:rsidRDefault="00AB05D4" w:rsidP="00AB05D4">
      <w:pPr>
        <w:autoSpaceDE w:val="0"/>
        <w:autoSpaceDN w:val="0"/>
        <w:adjustRightInd w:val="0"/>
        <w:spacing w:before="260"/>
        <w:ind w:firstLine="540"/>
        <w:jc w:val="both"/>
        <w:rPr>
          <w:sz w:val="26"/>
          <w:szCs w:val="26"/>
        </w:rPr>
      </w:pPr>
      <w:r w:rsidRPr="007F1A7A">
        <w:rPr>
          <w:sz w:val="26"/>
          <w:szCs w:val="26"/>
        </w:rPr>
        <w:t>4) предлагаемые заявителем к сносу (произрастающие в естественных условиях) объекты растительного мира, занесенные в Красную книгу Российской Федерации и (или) Красную книгу Пензенской области;</w:t>
      </w:r>
    </w:p>
    <w:p w:rsidR="00AB05D4" w:rsidRPr="00985E07" w:rsidRDefault="00AB05D4" w:rsidP="00AB05D4">
      <w:pPr>
        <w:autoSpaceDE w:val="0"/>
        <w:autoSpaceDN w:val="0"/>
        <w:adjustRightInd w:val="0"/>
        <w:spacing w:before="260"/>
        <w:ind w:firstLine="540"/>
        <w:jc w:val="both"/>
        <w:rPr>
          <w:sz w:val="26"/>
          <w:szCs w:val="26"/>
        </w:rPr>
      </w:pPr>
      <w:r w:rsidRPr="00985E07">
        <w:rPr>
          <w:sz w:val="26"/>
          <w:szCs w:val="26"/>
        </w:rPr>
        <w:t>5) предлагаемые заявителем к сносу объекты растительного мира, расположенные на заповедных лесных участках и иных особо защитных участках лесов;</w:t>
      </w:r>
    </w:p>
    <w:p w:rsidR="00AB05D4" w:rsidRPr="007F1A7A" w:rsidRDefault="00AB05D4" w:rsidP="00AB05D4">
      <w:pPr>
        <w:autoSpaceDE w:val="0"/>
        <w:autoSpaceDN w:val="0"/>
        <w:adjustRightInd w:val="0"/>
        <w:spacing w:before="260"/>
        <w:ind w:firstLine="540"/>
        <w:jc w:val="both"/>
        <w:rPr>
          <w:sz w:val="26"/>
          <w:szCs w:val="26"/>
        </w:rPr>
      </w:pPr>
      <w:r>
        <w:rPr>
          <w:sz w:val="26"/>
          <w:szCs w:val="26"/>
        </w:rPr>
        <w:t>6</w:t>
      </w:r>
      <w:r w:rsidRPr="007F1A7A">
        <w:rPr>
          <w:sz w:val="26"/>
          <w:szCs w:val="26"/>
        </w:rPr>
        <w:t>) отсутствие копии документов об оплате или неполная оплата в установленный срок восстановительной стоимости зеленых насаждений на основании акта оценки зеленых насаждений (если в соответствии с настоящим порядком предусмотрена оплата восстановительной стоимости зеленых насаждений).</w:t>
      </w: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center"/>
        <w:outlineLvl w:val="0"/>
        <w:rPr>
          <w:b/>
          <w:bCs/>
          <w:sz w:val="26"/>
          <w:szCs w:val="26"/>
        </w:rPr>
      </w:pPr>
      <w:r w:rsidRPr="007F1A7A">
        <w:rPr>
          <w:b/>
          <w:bCs/>
          <w:sz w:val="26"/>
          <w:szCs w:val="26"/>
        </w:rPr>
        <w:t>Статья 3. Порядок предоставления</w:t>
      </w:r>
    </w:p>
    <w:p w:rsidR="00AB05D4" w:rsidRPr="007F1A7A" w:rsidRDefault="00AB05D4" w:rsidP="00AB05D4">
      <w:pPr>
        <w:autoSpaceDE w:val="0"/>
        <w:autoSpaceDN w:val="0"/>
        <w:adjustRightInd w:val="0"/>
        <w:jc w:val="center"/>
        <w:rPr>
          <w:b/>
          <w:bCs/>
          <w:sz w:val="26"/>
          <w:szCs w:val="26"/>
        </w:rPr>
      </w:pPr>
      <w:r w:rsidRPr="007F1A7A">
        <w:rPr>
          <w:b/>
          <w:bCs/>
          <w:sz w:val="26"/>
          <w:szCs w:val="26"/>
        </w:rPr>
        <w:t>разрешения на пересадку деревьев и кустарников</w:t>
      </w: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ind w:firstLine="540"/>
        <w:jc w:val="both"/>
        <w:rPr>
          <w:sz w:val="26"/>
          <w:szCs w:val="26"/>
        </w:rPr>
      </w:pPr>
      <w:r w:rsidRPr="007F1A7A">
        <w:rPr>
          <w:sz w:val="26"/>
          <w:szCs w:val="26"/>
        </w:rPr>
        <w:t>3.1. Разрешение на пересадку деревьев и кустарников выдается Администрацией в течение 20 календарных дней со дня регистрации заявления о получении разрешения на пересадку деревьев и кустарников.</w:t>
      </w:r>
    </w:p>
    <w:p w:rsidR="00AB05D4" w:rsidRPr="007F1A7A" w:rsidRDefault="00AB05D4" w:rsidP="00AB05D4">
      <w:pPr>
        <w:autoSpaceDE w:val="0"/>
        <w:autoSpaceDN w:val="0"/>
        <w:adjustRightInd w:val="0"/>
        <w:spacing w:before="260"/>
        <w:ind w:firstLine="540"/>
        <w:jc w:val="both"/>
        <w:rPr>
          <w:sz w:val="26"/>
          <w:szCs w:val="26"/>
        </w:rPr>
      </w:pPr>
      <w:bookmarkStart w:id="6" w:name="Par68"/>
      <w:bookmarkEnd w:id="6"/>
      <w:r w:rsidRPr="007F1A7A">
        <w:rPr>
          <w:sz w:val="26"/>
          <w:szCs w:val="26"/>
        </w:rPr>
        <w:t>3.2. Для получения разрешения на пересадку деревьев и кустарников заявитель (его законный представитель) подает в Администрацию заявление, которое должно содержать следующую информацию:</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1) фамилию, имя, отчество или наименование юридического лица;</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2) адрес, контактный телефон;</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3) указание цели (причины) пересадки зеленых насаждений, подлежащих пересадке, и их количество;</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4) реквизиты разрешения на строительство (при строительстве, реконструкции объектов капитального строительства);</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5) топографический план места проведения пересадки зеленых насаждений.</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3.2.1. При строительстве, реконструкции объектов капитального строительства к заявлению дополнительно прилагаются следующие документы:</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1) правоустанавливающие документы на земельный участок;</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2) градостроительный план земельного участка;</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3) схема планировочной организации земельного участка с приложением графической части;</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lastRenderedPageBreak/>
        <w:t>4) копия разрешения на строительство или реконструкцию объекта капитального строительства.</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3.2.2. При инженерных изысканиях к заявлению дополнительно прилагаются топографические планы места проведения инженерных изысканий в масштабе 1:2000.</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 xml:space="preserve">3.3. Заявитель по собственной инициативе вправе </w:t>
      </w:r>
      <w:proofErr w:type="gramStart"/>
      <w:r w:rsidRPr="007F1A7A">
        <w:rPr>
          <w:sz w:val="26"/>
          <w:szCs w:val="26"/>
        </w:rPr>
        <w:t>предоставить правоустанавливающие документы</w:t>
      </w:r>
      <w:proofErr w:type="gramEnd"/>
      <w:r w:rsidRPr="007F1A7A">
        <w:rPr>
          <w:sz w:val="26"/>
          <w:szCs w:val="26"/>
        </w:rPr>
        <w:t xml:space="preserve"> на земельный участок, разрешение на строительство, реконструкцию объекта, кадастровые паспорта земельного участка и градостроительный план.</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В случае</w:t>
      </w:r>
      <w:proofErr w:type="gramStart"/>
      <w:r w:rsidRPr="007F1A7A">
        <w:rPr>
          <w:sz w:val="26"/>
          <w:szCs w:val="26"/>
        </w:rPr>
        <w:t>,</w:t>
      </w:r>
      <w:proofErr w:type="gramEnd"/>
      <w:r w:rsidRPr="007F1A7A">
        <w:rPr>
          <w:sz w:val="26"/>
          <w:szCs w:val="26"/>
        </w:rPr>
        <w:t xml:space="preserve"> если указанные в настоящем пункте документы заявителем не представлены, то они запрашиваются органом местного самоуправления в организациях, в распоряжении которых находятся указанные документы, самостоятельно в рамках межведомственного взаимодействия.</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3.4. Администрацией создается комиссия для проведения обследования земельного участка (далее - комиссия) в целях определения количества, видов и площади деревьев и кустарников, подлежащих пересадке.</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Порядок формирования, состав, полномочия, функции, порядок принятия решений комиссии утверждаются Администрацией.</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3.5. Комиссией в течение 10 календарных дней со дня регистрации заявления о разрешении на пересадку деревьев и кустарников:</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1) устанавливается дата, время и место проведения обследования земельного участка;</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2) направляется письменное уведомление заявителю о проведении обследования, содержащее сведения о дате, времени и месте проведения обследования земельного участка;</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3) при участии заявителя или его законного представителя производится обследование земельного участка с определением количества, видов и площади зеленых насаждений, произрастающих на данном земельном участке. В случае неявки заявителя, обследование осуществляется в его отсутствие;</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4) по результатам обследования, на основании ведомости перечета зеленых насаждений, подлежащих пересадке, составляется акт оценки зеленых насаждений, являющийся неотъемлемой составной частью разрешения на пересадку.</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3.6. Разрешение на пересадку деревьев и кустарников выдается заявителю в течение 10 календарных дней со дня проведения комиссией обследования.</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3.7. Основаниями для отказа в выдаче разрешения на пересадку деревьев и кустарников являются:</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lastRenderedPageBreak/>
        <w:t xml:space="preserve">1) неполный состав сведений, указанных в заявлении, установленных </w:t>
      </w:r>
      <w:hyperlink r:id="rId18" w:anchor="Par68" w:history="1">
        <w:r w:rsidRPr="007F1A7A">
          <w:rPr>
            <w:rStyle w:val="aff7"/>
            <w:sz w:val="26"/>
            <w:szCs w:val="26"/>
          </w:rPr>
          <w:t>частью 3.2</w:t>
        </w:r>
      </w:hyperlink>
      <w:r w:rsidRPr="007F1A7A">
        <w:rPr>
          <w:sz w:val="26"/>
          <w:szCs w:val="26"/>
        </w:rPr>
        <w:t xml:space="preserve"> настоящей статьи;</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2) непредставление заявителем документов, за исключением документов, которые запрашиваются в рамках межведомственного взаимодействия;</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3) представление заявителем недостоверных сведений;</w:t>
      </w:r>
    </w:p>
    <w:p w:rsidR="00AB05D4" w:rsidRPr="007F1A7A" w:rsidRDefault="00AB05D4" w:rsidP="00AB05D4">
      <w:pPr>
        <w:autoSpaceDE w:val="0"/>
        <w:autoSpaceDN w:val="0"/>
        <w:adjustRightInd w:val="0"/>
        <w:spacing w:before="260"/>
        <w:ind w:firstLine="540"/>
        <w:jc w:val="both"/>
        <w:rPr>
          <w:sz w:val="26"/>
          <w:szCs w:val="26"/>
        </w:rPr>
      </w:pPr>
      <w:r w:rsidRPr="007F1A7A">
        <w:rPr>
          <w:sz w:val="26"/>
          <w:szCs w:val="26"/>
        </w:rPr>
        <w:t>4) предлагаемые заявителем к пересадке деревьев и кустарников (произрастающие в естественных условиях) объекты растительного мира, занесенные в Красную книгу Российской Федерации и (или) Красную книгу Пензенской области.</w:t>
      </w:r>
    </w:p>
    <w:p w:rsidR="00AB05D4" w:rsidRDefault="00AB05D4" w:rsidP="00AB05D4">
      <w:pPr>
        <w:autoSpaceDE w:val="0"/>
        <w:autoSpaceDN w:val="0"/>
        <w:adjustRightInd w:val="0"/>
        <w:jc w:val="right"/>
        <w:outlineLvl w:val="0"/>
        <w:rPr>
          <w:sz w:val="26"/>
          <w:szCs w:val="26"/>
        </w:rPr>
      </w:pPr>
    </w:p>
    <w:p w:rsidR="00AB05D4" w:rsidRDefault="00AB05D4" w:rsidP="00AB05D4">
      <w:pPr>
        <w:autoSpaceDE w:val="0"/>
        <w:autoSpaceDN w:val="0"/>
        <w:adjustRightInd w:val="0"/>
        <w:jc w:val="right"/>
        <w:outlineLvl w:val="0"/>
        <w:rPr>
          <w:sz w:val="26"/>
          <w:szCs w:val="26"/>
        </w:rPr>
      </w:pPr>
    </w:p>
    <w:p w:rsidR="00AB05D4" w:rsidRDefault="00AB05D4" w:rsidP="00AB05D4">
      <w:pPr>
        <w:autoSpaceDE w:val="0"/>
        <w:autoSpaceDN w:val="0"/>
        <w:adjustRightInd w:val="0"/>
        <w:jc w:val="right"/>
        <w:outlineLvl w:val="0"/>
        <w:rPr>
          <w:sz w:val="26"/>
          <w:szCs w:val="26"/>
        </w:rPr>
      </w:pPr>
    </w:p>
    <w:p w:rsidR="00AB05D4" w:rsidRDefault="00AB05D4" w:rsidP="00AB05D4">
      <w:pPr>
        <w:autoSpaceDE w:val="0"/>
        <w:autoSpaceDN w:val="0"/>
        <w:adjustRightInd w:val="0"/>
        <w:jc w:val="right"/>
        <w:outlineLvl w:val="0"/>
        <w:rPr>
          <w:sz w:val="26"/>
          <w:szCs w:val="26"/>
        </w:rPr>
      </w:pPr>
      <w:r w:rsidRPr="007F1A7A">
        <w:rPr>
          <w:sz w:val="26"/>
          <w:szCs w:val="26"/>
        </w:rPr>
        <w:t>Приложение N 1</w:t>
      </w:r>
    </w:p>
    <w:p w:rsidR="00AB05D4" w:rsidRPr="000B3853" w:rsidRDefault="00AB05D4" w:rsidP="00AB05D4">
      <w:pPr>
        <w:pStyle w:val="formattexttopleveltext"/>
        <w:shd w:val="clear" w:color="auto" w:fill="FFFFFF"/>
        <w:spacing w:before="0" w:beforeAutospacing="0" w:after="0" w:afterAutospacing="0"/>
        <w:jc w:val="right"/>
        <w:textAlignment w:val="baseline"/>
      </w:pPr>
      <w:r w:rsidRPr="000B3853">
        <w:rPr>
          <w:spacing w:val="2"/>
        </w:rPr>
        <w:t>к Порядку предоставления порубочного билета</w:t>
      </w:r>
      <w:r w:rsidRPr="000B3853">
        <w:t xml:space="preserve"> </w:t>
      </w:r>
    </w:p>
    <w:p w:rsidR="00AB05D4" w:rsidRPr="000B3853" w:rsidRDefault="00AB05D4" w:rsidP="00AB05D4">
      <w:pPr>
        <w:pStyle w:val="formattexttopleveltext"/>
        <w:shd w:val="clear" w:color="auto" w:fill="FFFFFF"/>
        <w:spacing w:before="0" w:beforeAutospacing="0" w:after="0" w:afterAutospacing="0"/>
        <w:jc w:val="right"/>
        <w:textAlignment w:val="baseline"/>
      </w:pPr>
      <w:r w:rsidRPr="000B3853">
        <w:t xml:space="preserve">и (или) разрешения на пересадку деревьев </w:t>
      </w:r>
    </w:p>
    <w:p w:rsidR="00AB05D4" w:rsidRPr="000B3853" w:rsidRDefault="00AB05D4" w:rsidP="00AB05D4">
      <w:pPr>
        <w:pStyle w:val="formattexttopleveltext"/>
        <w:shd w:val="clear" w:color="auto" w:fill="FFFFFF"/>
        <w:spacing w:before="0" w:beforeAutospacing="0" w:after="0" w:afterAutospacing="0"/>
        <w:jc w:val="right"/>
        <w:textAlignment w:val="baseline"/>
        <w:rPr>
          <w:spacing w:val="2"/>
        </w:rPr>
      </w:pPr>
      <w:r w:rsidRPr="000B3853">
        <w:t>и кустарников на территории</w:t>
      </w:r>
      <w:r w:rsidRPr="000B3853">
        <w:rPr>
          <w:spacing w:val="2"/>
        </w:rPr>
        <w:t xml:space="preserve"> </w:t>
      </w:r>
    </w:p>
    <w:p w:rsidR="00AB05D4" w:rsidRPr="000B3853" w:rsidRDefault="00AB05D4" w:rsidP="00AB05D4">
      <w:pPr>
        <w:pStyle w:val="ConsPlusNormal"/>
        <w:jc w:val="right"/>
        <w:rPr>
          <w:rFonts w:ascii="Times New Roman" w:hAnsi="Times New Roman" w:cs="Times New Roman"/>
          <w:spacing w:val="2"/>
          <w:sz w:val="24"/>
          <w:szCs w:val="24"/>
        </w:rPr>
      </w:pPr>
      <w:r>
        <w:rPr>
          <w:rFonts w:ascii="Times New Roman" w:hAnsi="Times New Roman" w:cs="Times New Roman"/>
          <w:sz w:val="24"/>
          <w:szCs w:val="24"/>
        </w:rPr>
        <w:t>Соловцовского</w:t>
      </w:r>
      <w:r w:rsidRPr="000B3853">
        <w:rPr>
          <w:rFonts w:ascii="Times New Roman" w:hAnsi="Times New Roman" w:cs="Times New Roman"/>
          <w:sz w:val="24"/>
          <w:szCs w:val="24"/>
        </w:rPr>
        <w:t xml:space="preserve"> сельсовета</w:t>
      </w:r>
    </w:p>
    <w:p w:rsidR="00AB05D4" w:rsidRPr="000B3853" w:rsidRDefault="00AB05D4" w:rsidP="00AB05D4">
      <w:pPr>
        <w:pStyle w:val="ConsPlusNormal"/>
        <w:jc w:val="right"/>
        <w:rPr>
          <w:rFonts w:ascii="Times New Roman" w:hAnsi="Times New Roman" w:cs="Times New Roman"/>
          <w:sz w:val="24"/>
          <w:szCs w:val="24"/>
        </w:rPr>
      </w:pPr>
      <w:r w:rsidRPr="000B3853">
        <w:rPr>
          <w:rFonts w:ascii="Times New Roman" w:hAnsi="Times New Roman" w:cs="Times New Roman"/>
          <w:sz w:val="24"/>
          <w:szCs w:val="24"/>
        </w:rPr>
        <w:t>Иссинского района Пензенской области</w:t>
      </w:r>
    </w:p>
    <w:p w:rsidR="00AB05D4" w:rsidRPr="007F1A7A" w:rsidRDefault="00AB05D4" w:rsidP="00AB05D4">
      <w:pPr>
        <w:autoSpaceDE w:val="0"/>
        <w:autoSpaceDN w:val="0"/>
        <w:adjustRightInd w:val="0"/>
        <w:jc w:val="right"/>
        <w:outlineLvl w:val="0"/>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outlineLvl w:val="0"/>
      </w:pPr>
      <w:r w:rsidRPr="007F1A7A">
        <w:t xml:space="preserve">                                     Кому</w:t>
      </w:r>
    </w:p>
    <w:p w:rsidR="00AB05D4" w:rsidRPr="007F1A7A" w:rsidRDefault="00AB05D4" w:rsidP="00AB05D4">
      <w:pPr>
        <w:autoSpaceDE w:val="0"/>
        <w:autoSpaceDN w:val="0"/>
        <w:adjustRightInd w:val="0"/>
        <w:jc w:val="both"/>
        <w:outlineLvl w:val="0"/>
      </w:pPr>
      <w:r w:rsidRPr="007F1A7A">
        <w:t xml:space="preserve">                                     ──────────────────────────────────────</w:t>
      </w:r>
    </w:p>
    <w:p w:rsidR="00AB05D4" w:rsidRPr="007F1A7A" w:rsidRDefault="00AB05D4" w:rsidP="00AB05D4">
      <w:pPr>
        <w:autoSpaceDE w:val="0"/>
        <w:autoSpaceDN w:val="0"/>
        <w:adjustRightInd w:val="0"/>
        <w:jc w:val="both"/>
        <w:outlineLvl w:val="0"/>
      </w:pPr>
      <w:r w:rsidRPr="007F1A7A">
        <w:t xml:space="preserve">                                     </w:t>
      </w:r>
      <w:proofErr w:type="gramStart"/>
      <w:r w:rsidRPr="007F1A7A">
        <w:t>(фамилия, имя, отчество</w:t>
      </w:r>
      <w:r>
        <w:t xml:space="preserve"> (при наличии)</w:t>
      </w:r>
      <w:r w:rsidRPr="007F1A7A">
        <w:t xml:space="preserve"> - для граждан,</w:t>
      </w:r>
      <w:proofErr w:type="gramEnd"/>
    </w:p>
    <w:p w:rsidR="00AB05D4" w:rsidRPr="007F1A7A" w:rsidRDefault="00AB05D4" w:rsidP="00AB05D4">
      <w:pPr>
        <w:autoSpaceDE w:val="0"/>
        <w:autoSpaceDN w:val="0"/>
        <w:adjustRightInd w:val="0"/>
        <w:jc w:val="both"/>
        <w:outlineLvl w:val="0"/>
      </w:pPr>
      <w:r w:rsidRPr="007F1A7A">
        <w:t xml:space="preserve">                                     ______________________________________</w:t>
      </w:r>
    </w:p>
    <w:p w:rsidR="00AB05D4" w:rsidRPr="007F1A7A" w:rsidRDefault="00AB05D4" w:rsidP="00AB05D4">
      <w:pPr>
        <w:autoSpaceDE w:val="0"/>
        <w:autoSpaceDN w:val="0"/>
        <w:adjustRightInd w:val="0"/>
        <w:jc w:val="both"/>
        <w:outlineLvl w:val="0"/>
      </w:pPr>
      <w:r w:rsidRPr="007F1A7A">
        <w:t xml:space="preserve">                                       полное наименование организации -</w:t>
      </w:r>
    </w:p>
    <w:p w:rsidR="00AB05D4" w:rsidRPr="007F1A7A" w:rsidRDefault="00AB05D4" w:rsidP="00AB05D4">
      <w:pPr>
        <w:autoSpaceDE w:val="0"/>
        <w:autoSpaceDN w:val="0"/>
        <w:adjustRightInd w:val="0"/>
        <w:jc w:val="both"/>
        <w:outlineLvl w:val="0"/>
      </w:pPr>
      <w:r w:rsidRPr="007F1A7A">
        <w:t xml:space="preserve">                                            для юридических лиц)</w:t>
      </w:r>
    </w:p>
    <w:p w:rsidR="00AB05D4" w:rsidRPr="007F1A7A" w:rsidRDefault="00AB05D4" w:rsidP="00AB05D4">
      <w:pPr>
        <w:autoSpaceDE w:val="0"/>
        <w:autoSpaceDN w:val="0"/>
        <w:adjustRightInd w:val="0"/>
        <w:jc w:val="both"/>
        <w:outlineLvl w:val="0"/>
      </w:pPr>
    </w:p>
    <w:p w:rsidR="00AB05D4" w:rsidRPr="007F1A7A" w:rsidRDefault="00AB05D4" w:rsidP="00AB05D4">
      <w:pPr>
        <w:autoSpaceDE w:val="0"/>
        <w:autoSpaceDN w:val="0"/>
        <w:adjustRightInd w:val="0"/>
        <w:jc w:val="both"/>
        <w:outlineLvl w:val="0"/>
      </w:pPr>
      <w:bookmarkStart w:id="7" w:name="Par109"/>
      <w:bookmarkEnd w:id="7"/>
      <w:r w:rsidRPr="007F1A7A">
        <w:t xml:space="preserve">                         Порубочный билет N _____</w:t>
      </w:r>
    </w:p>
    <w:p w:rsidR="00AB05D4" w:rsidRPr="007F1A7A" w:rsidRDefault="00AB05D4" w:rsidP="00AB05D4">
      <w:pPr>
        <w:autoSpaceDE w:val="0"/>
        <w:autoSpaceDN w:val="0"/>
        <w:adjustRightInd w:val="0"/>
        <w:jc w:val="both"/>
        <w:outlineLvl w:val="0"/>
      </w:pPr>
    </w:p>
    <w:p w:rsidR="00AB05D4" w:rsidRPr="007F1A7A" w:rsidRDefault="00AB05D4" w:rsidP="00AB05D4">
      <w:pPr>
        <w:autoSpaceDE w:val="0"/>
        <w:autoSpaceDN w:val="0"/>
        <w:adjustRightInd w:val="0"/>
        <w:jc w:val="both"/>
        <w:outlineLvl w:val="0"/>
      </w:pPr>
      <w:r w:rsidRPr="007F1A7A">
        <w:t>от __________________</w:t>
      </w:r>
    </w:p>
    <w:p w:rsidR="00AB05D4" w:rsidRPr="007F1A7A" w:rsidRDefault="00AB05D4" w:rsidP="00AB05D4">
      <w:pPr>
        <w:autoSpaceDE w:val="0"/>
        <w:autoSpaceDN w:val="0"/>
        <w:adjustRightInd w:val="0"/>
        <w:jc w:val="both"/>
        <w:outlineLvl w:val="0"/>
      </w:pPr>
    </w:p>
    <w:p w:rsidR="00AB05D4" w:rsidRPr="007F1A7A" w:rsidRDefault="00AB05D4" w:rsidP="00AB05D4">
      <w:pPr>
        <w:autoSpaceDE w:val="0"/>
        <w:autoSpaceDN w:val="0"/>
        <w:adjustRightInd w:val="0"/>
        <w:jc w:val="both"/>
        <w:outlineLvl w:val="0"/>
      </w:pPr>
      <w:r w:rsidRPr="007F1A7A">
        <w:t xml:space="preserve">    Основание выдачи порубочного билета:</w:t>
      </w:r>
    </w:p>
    <w:p w:rsidR="00AB05D4" w:rsidRPr="007F1A7A" w:rsidRDefault="00AB05D4" w:rsidP="00AB05D4">
      <w:pPr>
        <w:autoSpaceDE w:val="0"/>
        <w:autoSpaceDN w:val="0"/>
        <w:adjustRightInd w:val="0"/>
        <w:jc w:val="both"/>
        <w:outlineLvl w:val="0"/>
      </w:pPr>
      <w:r w:rsidRPr="007F1A7A">
        <w:t xml:space="preserve">- </w:t>
      </w:r>
      <w:hyperlink r:id="rId19" w:anchor="Par143" w:history="1">
        <w:r w:rsidRPr="007F1A7A">
          <w:rPr>
            <w:rStyle w:val="aff7"/>
          </w:rPr>
          <w:t>акт</w:t>
        </w:r>
      </w:hyperlink>
      <w:r w:rsidRPr="007F1A7A">
        <w:t xml:space="preserve"> оценки зеленых насаждений "__" _________ 20 __ года (прилагается);</w:t>
      </w:r>
    </w:p>
    <w:p w:rsidR="00AB05D4" w:rsidRPr="007F1A7A" w:rsidRDefault="00AB05D4" w:rsidP="00AB05D4">
      <w:pPr>
        <w:autoSpaceDE w:val="0"/>
        <w:autoSpaceDN w:val="0"/>
        <w:adjustRightInd w:val="0"/>
        <w:jc w:val="both"/>
        <w:outlineLvl w:val="0"/>
      </w:pPr>
      <w:r w:rsidRPr="007F1A7A">
        <w:t xml:space="preserve">-   </w:t>
      </w:r>
      <w:hyperlink r:id="rId20" w:anchor="Par195" w:history="1">
        <w:r w:rsidRPr="007F1A7A">
          <w:rPr>
            <w:rStyle w:val="aff7"/>
          </w:rPr>
          <w:t>ведомость</w:t>
        </w:r>
      </w:hyperlink>
      <w:r w:rsidRPr="007F1A7A">
        <w:t xml:space="preserve">   перечета   зеленых   насаждений   "__" _________ 20 __ года</w:t>
      </w:r>
    </w:p>
    <w:p w:rsidR="00AB05D4" w:rsidRPr="007F1A7A" w:rsidRDefault="00AB05D4" w:rsidP="00AB05D4">
      <w:pPr>
        <w:autoSpaceDE w:val="0"/>
        <w:autoSpaceDN w:val="0"/>
        <w:adjustRightInd w:val="0"/>
        <w:jc w:val="both"/>
        <w:outlineLvl w:val="0"/>
      </w:pPr>
      <w:r w:rsidRPr="007F1A7A">
        <w:t>(прилагается);</w:t>
      </w:r>
    </w:p>
    <w:p w:rsidR="00AB05D4" w:rsidRPr="007F1A7A" w:rsidRDefault="00AB05D4" w:rsidP="00AB05D4">
      <w:pPr>
        <w:autoSpaceDE w:val="0"/>
        <w:autoSpaceDN w:val="0"/>
        <w:adjustRightInd w:val="0"/>
        <w:jc w:val="both"/>
        <w:outlineLvl w:val="0"/>
      </w:pPr>
      <w:r w:rsidRPr="007F1A7A">
        <w:t>- оплата восстановительной стоимости _____________________________________;</w:t>
      </w:r>
    </w:p>
    <w:p w:rsidR="00AB05D4" w:rsidRPr="007F1A7A" w:rsidRDefault="00AB05D4" w:rsidP="00AB05D4">
      <w:pPr>
        <w:autoSpaceDE w:val="0"/>
        <w:autoSpaceDN w:val="0"/>
        <w:adjustRightInd w:val="0"/>
        <w:jc w:val="both"/>
        <w:outlineLvl w:val="0"/>
      </w:pPr>
      <w:r w:rsidRPr="007F1A7A">
        <w:t xml:space="preserve">                     (номер и дата платежного документа, копия прилагается)</w:t>
      </w:r>
    </w:p>
    <w:p w:rsidR="00AB05D4" w:rsidRPr="007F1A7A" w:rsidRDefault="00AB05D4" w:rsidP="00AB05D4">
      <w:pPr>
        <w:autoSpaceDE w:val="0"/>
        <w:autoSpaceDN w:val="0"/>
        <w:adjustRightInd w:val="0"/>
        <w:jc w:val="both"/>
        <w:outlineLvl w:val="0"/>
      </w:pPr>
      <w:r w:rsidRPr="007F1A7A">
        <w:t>в сумме: __________________________________________________________________</w:t>
      </w:r>
    </w:p>
    <w:p w:rsidR="00AB05D4" w:rsidRPr="007F1A7A" w:rsidRDefault="00AB05D4" w:rsidP="00AB05D4">
      <w:pPr>
        <w:autoSpaceDE w:val="0"/>
        <w:autoSpaceDN w:val="0"/>
        <w:adjustRightInd w:val="0"/>
        <w:jc w:val="both"/>
        <w:outlineLvl w:val="0"/>
      </w:pPr>
    </w:p>
    <w:p w:rsidR="00AB05D4" w:rsidRPr="007F1A7A" w:rsidRDefault="00AB05D4" w:rsidP="00AB05D4">
      <w:pPr>
        <w:autoSpaceDE w:val="0"/>
        <w:autoSpaceDN w:val="0"/>
        <w:adjustRightInd w:val="0"/>
        <w:jc w:val="both"/>
        <w:outlineLvl w:val="0"/>
      </w:pPr>
      <w:r w:rsidRPr="007F1A7A">
        <w:t xml:space="preserve">    В соответствии с ведомостью перечета разрешается:</w:t>
      </w:r>
    </w:p>
    <w:p w:rsidR="00AB05D4" w:rsidRPr="007F1A7A" w:rsidRDefault="00AB05D4" w:rsidP="00AB05D4">
      <w:pPr>
        <w:autoSpaceDE w:val="0"/>
        <w:autoSpaceDN w:val="0"/>
        <w:adjustRightInd w:val="0"/>
        <w:jc w:val="both"/>
        <w:outlineLvl w:val="0"/>
      </w:pPr>
    </w:p>
    <w:p w:rsidR="00AB05D4" w:rsidRPr="007F1A7A" w:rsidRDefault="00AB05D4" w:rsidP="00AB05D4">
      <w:pPr>
        <w:autoSpaceDE w:val="0"/>
        <w:autoSpaceDN w:val="0"/>
        <w:adjustRightInd w:val="0"/>
        <w:jc w:val="both"/>
        <w:outlineLvl w:val="0"/>
      </w:pPr>
      <w:r w:rsidRPr="007F1A7A">
        <w:t>вырубка зеленых насаждений в количестве ______ шт. на площади ________кв. м</w:t>
      </w:r>
    </w:p>
    <w:p w:rsidR="00AB05D4" w:rsidRPr="007F1A7A" w:rsidRDefault="00AB05D4" w:rsidP="00AB05D4">
      <w:pPr>
        <w:autoSpaceDE w:val="0"/>
        <w:autoSpaceDN w:val="0"/>
        <w:adjustRightInd w:val="0"/>
        <w:jc w:val="both"/>
        <w:outlineLvl w:val="0"/>
      </w:pPr>
      <w:r w:rsidRPr="007F1A7A">
        <w:t>на земельном участке с кадастровым номером ________________________________</w:t>
      </w:r>
    </w:p>
    <w:p w:rsidR="00AB05D4" w:rsidRPr="007F1A7A" w:rsidRDefault="00AB05D4" w:rsidP="00AB05D4">
      <w:pPr>
        <w:autoSpaceDE w:val="0"/>
        <w:autoSpaceDN w:val="0"/>
        <w:adjustRightInd w:val="0"/>
        <w:jc w:val="both"/>
        <w:outlineLvl w:val="0"/>
      </w:pPr>
      <w:r w:rsidRPr="007F1A7A">
        <w:t>(или в кадастровом квартале ____________________), расположенном по адресу:</w:t>
      </w:r>
    </w:p>
    <w:p w:rsidR="00AB05D4" w:rsidRPr="007F1A7A" w:rsidRDefault="00AB05D4" w:rsidP="00AB05D4">
      <w:pPr>
        <w:autoSpaceDE w:val="0"/>
        <w:autoSpaceDN w:val="0"/>
        <w:adjustRightInd w:val="0"/>
        <w:jc w:val="both"/>
        <w:outlineLvl w:val="0"/>
      </w:pPr>
      <w:r w:rsidRPr="007F1A7A">
        <w:t>, ______________________________________.</w:t>
      </w:r>
    </w:p>
    <w:p w:rsidR="00AB05D4" w:rsidRPr="007F1A7A" w:rsidRDefault="00AB05D4" w:rsidP="00AB05D4">
      <w:pPr>
        <w:autoSpaceDE w:val="0"/>
        <w:autoSpaceDN w:val="0"/>
        <w:adjustRightInd w:val="0"/>
        <w:jc w:val="both"/>
        <w:outlineLvl w:val="0"/>
      </w:pPr>
      <w:r w:rsidRPr="007F1A7A">
        <w:t>(При необходимости краткое описание места положения зеленых насаждений)</w:t>
      </w:r>
    </w:p>
    <w:p w:rsidR="00AB05D4" w:rsidRPr="007F1A7A" w:rsidRDefault="00AB05D4" w:rsidP="00AB05D4">
      <w:pPr>
        <w:autoSpaceDE w:val="0"/>
        <w:autoSpaceDN w:val="0"/>
        <w:adjustRightInd w:val="0"/>
        <w:jc w:val="both"/>
        <w:outlineLvl w:val="0"/>
      </w:pPr>
    </w:p>
    <w:p w:rsidR="00AB05D4" w:rsidRPr="007F1A7A" w:rsidRDefault="00AB05D4" w:rsidP="00AB05D4">
      <w:pPr>
        <w:autoSpaceDE w:val="0"/>
        <w:autoSpaceDN w:val="0"/>
        <w:adjustRightInd w:val="0"/>
        <w:jc w:val="both"/>
        <w:outlineLvl w:val="0"/>
      </w:pPr>
      <w:r w:rsidRPr="007F1A7A">
        <w:t xml:space="preserve">    Оформить акт  приема-передачи  с  Администрацией, обеспечив сохранность древесины до ее момента передачи.</w:t>
      </w:r>
    </w:p>
    <w:p w:rsidR="00AB05D4" w:rsidRPr="007F1A7A" w:rsidRDefault="00AB05D4" w:rsidP="00AB05D4">
      <w:pPr>
        <w:autoSpaceDE w:val="0"/>
        <w:autoSpaceDN w:val="0"/>
        <w:adjustRightInd w:val="0"/>
        <w:jc w:val="both"/>
        <w:outlineLvl w:val="0"/>
      </w:pPr>
      <w:r w:rsidRPr="007F1A7A">
        <w:t xml:space="preserve">    Срок действия: 1 год со дня выдачи данного порубочного билета.</w:t>
      </w:r>
    </w:p>
    <w:p w:rsidR="00AB05D4" w:rsidRPr="007F1A7A" w:rsidRDefault="00AB05D4" w:rsidP="00AB05D4">
      <w:pPr>
        <w:autoSpaceDE w:val="0"/>
        <w:autoSpaceDN w:val="0"/>
        <w:adjustRightInd w:val="0"/>
        <w:jc w:val="both"/>
        <w:outlineLvl w:val="0"/>
      </w:pPr>
    </w:p>
    <w:p w:rsidR="00AB05D4" w:rsidRPr="007F1A7A" w:rsidRDefault="00AB05D4" w:rsidP="00AB05D4">
      <w:pPr>
        <w:autoSpaceDE w:val="0"/>
        <w:autoSpaceDN w:val="0"/>
        <w:adjustRightInd w:val="0"/>
        <w:jc w:val="both"/>
        <w:outlineLvl w:val="0"/>
      </w:pPr>
      <w:r w:rsidRPr="007F1A7A">
        <w:t>Уполномоченное</w:t>
      </w:r>
    </w:p>
    <w:p w:rsidR="00AB05D4" w:rsidRPr="007F1A7A" w:rsidRDefault="00AB05D4" w:rsidP="00AB05D4">
      <w:pPr>
        <w:autoSpaceDE w:val="0"/>
        <w:autoSpaceDN w:val="0"/>
        <w:adjustRightInd w:val="0"/>
        <w:jc w:val="both"/>
        <w:outlineLvl w:val="0"/>
      </w:pPr>
      <w:r w:rsidRPr="007F1A7A">
        <w:t>должностное лицо        _______________   _________________________________</w:t>
      </w:r>
    </w:p>
    <w:p w:rsidR="00AB05D4" w:rsidRPr="007F1A7A" w:rsidRDefault="00AB05D4" w:rsidP="00AB05D4">
      <w:pPr>
        <w:autoSpaceDE w:val="0"/>
        <w:autoSpaceDN w:val="0"/>
        <w:adjustRightInd w:val="0"/>
        <w:jc w:val="both"/>
        <w:outlineLvl w:val="0"/>
      </w:pPr>
      <w:r w:rsidRPr="007F1A7A">
        <w:t xml:space="preserve">                        (личная подпись)        (расшифровка подписи)</w:t>
      </w:r>
    </w:p>
    <w:p w:rsidR="00AB05D4" w:rsidRPr="007F1A7A" w:rsidRDefault="00AB05D4" w:rsidP="00AB05D4">
      <w:pPr>
        <w:autoSpaceDE w:val="0"/>
        <w:autoSpaceDN w:val="0"/>
        <w:adjustRightInd w:val="0"/>
        <w:jc w:val="both"/>
      </w:pPr>
    </w:p>
    <w:p w:rsidR="00AB05D4" w:rsidRPr="007F1A7A" w:rsidRDefault="00AB05D4" w:rsidP="00AB05D4">
      <w:pPr>
        <w:autoSpaceDE w:val="0"/>
        <w:autoSpaceDN w:val="0"/>
        <w:adjustRightInd w:val="0"/>
        <w:jc w:val="both"/>
      </w:pPr>
    </w:p>
    <w:p w:rsidR="00AB05D4" w:rsidRPr="007F1A7A" w:rsidRDefault="00AB05D4" w:rsidP="00AB05D4">
      <w:pPr>
        <w:autoSpaceDE w:val="0"/>
        <w:autoSpaceDN w:val="0"/>
        <w:adjustRightInd w:val="0"/>
        <w:jc w:val="both"/>
      </w:pPr>
    </w:p>
    <w:p w:rsidR="00AB05D4" w:rsidRPr="007F1A7A" w:rsidRDefault="00AB05D4" w:rsidP="00AB05D4">
      <w:pPr>
        <w:autoSpaceDE w:val="0"/>
        <w:autoSpaceDN w:val="0"/>
        <w:adjustRightInd w:val="0"/>
        <w:jc w:val="both"/>
        <w:rPr>
          <w:sz w:val="26"/>
          <w:szCs w:val="26"/>
        </w:rPr>
      </w:pPr>
    </w:p>
    <w:p w:rsidR="00AB05D4" w:rsidRDefault="00AB05D4" w:rsidP="00AB05D4">
      <w:pPr>
        <w:autoSpaceDE w:val="0"/>
        <w:autoSpaceDN w:val="0"/>
        <w:adjustRightInd w:val="0"/>
        <w:jc w:val="right"/>
        <w:outlineLvl w:val="1"/>
        <w:rPr>
          <w:sz w:val="26"/>
          <w:szCs w:val="26"/>
        </w:rPr>
      </w:pPr>
      <w:r w:rsidRPr="007F1A7A">
        <w:rPr>
          <w:sz w:val="26"/>
          <w:szCs w:val="26"/>
        </w:rPr>
        <w:t>Приложение</w:t>
      </w:r>
      <w:r>
        <w:rPr>
          <w:sz w:val="26"/>
          <w:szCs w:val="26"/>
        </w:rPr>
        <w:t xml:space="preserve"> </w:t>
      </w:r>
    </w:p>
    <w:p w:rsidR="00AB05D4" w:rsidRPr="007F1A7A" w:rsidRDefault="00AB05D4" w:rsidP="00AB05D4">
      <w:pPr>
        <w:autoSpaceDE w:val="0"/>
        <w:autoSpaceDN w:val="0"/>
        <w:adjustRightInd w:val="0"/>
        <w:jc w:val="right"/>
        <w:outlineLvl w:val="1"/>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center"/>
        <w:rPr>
          <w:sz w:val="26"/>
          <w:szCs w:val="26"/>
        </w:rPr>
      </w:pPr>
      <w:bookmarkStart w:id="8" w:name="Par143"/>
      <w:bookmarkEnd w:id="8"/>
      <w:r w:rsidRPr="007F1A7A">
        <w:rPr>
          <w:sz w:val="26"/>
          <w:szCs w:val="26"/>
        </w:rPr>
        <w:t>АКТ</w:t>
      </w:r>
    </w:p>
    <w:p w:rsidR="00AB05D4" w:rsidRPr="007F1A7A" w:rsidRDefault="00AB05D4" w:rsidP="00AB05D4">
      <w:pPr>
        <w:autoSpaceDE w:val="0"/>
        <w:autoSpaceDN w:val="0"/>
        <w:adjustRightInd w:val="0"/>
        <w:jc w:val="center"/>
        <w:rPr>
          <w:sz w:val="26"/>
          <w:szCs w:val="26"/>
        </w:rPr>
      </w:pPr>
      <w:r w:rsidRPr="007F1A7A">
        <w:rPr>
          <w:sz w:val="26"/>
          <w:szCs w:val="26"/>
        </w:rPr>
        <w:t>оценки зеленых насаждений,</w:t>
      </w:r>
    </w:p>
    <w:p w:rsidR="00AB05D4" w:rsidRPr="007F1A7A" w:rsidRDefault="00AB05D4" w:rsidP="00AB05D4">
      <w:pPr>
        <w:autoSpaceDE w:val="0"/>
        <w:autoSpaceDN w:val="0"/>
        <w:adjustRightInd w:val="0"/>
        <w:jc w:val="center"/>
        <w:rPr>
          <w:sz w:val="26"/>
          <w:szCs w:val="26"/>
        </w:rPr>
      </w:pPr>
      <w:r w:rsidRPr="007F1A7A">
        <w:rPr>
          <w:sz w:val="26"/>
          <w:szCs w:val="26"/>
        </w:rPr>
        <w:t>подлежащих сносу</w:t>
      </w: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от ____________ N ________                   </w:t>
      </w:r>
      <w:r>
        <w:rPr>
          <w:rFonts w:ascii="Courier New" w:hAnsi="Courier New" w:cs="Courier New"/>
        </w:rPr>
        <w:t>с. Соловцово</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Комиссия в составе:</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(фамилия, имя, отчество, должность)</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в присутствии заявителя (его законного представителя): 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(фамилия, имя, отчество, должность, документ, подтверждающий полномочия)</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проведено обследование</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в целях: 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При обследовании установлено следующее: 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Приложения:</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1. </w:t>
      </w:r>
      <w:hyperlink r:id="rId21" w:anchor="Par195" w:history="1">
        <w:r w:rsidRPr="007F1A7A">
          <w:rPr>
            <w:rStyle w:val="aff7"/>
            <w:rFonts w:ascii="Courier New" w:hAnsi="Courier New" w:cs="Courier New"/>
          </w:rPr>
          <w:t>Ведомость</w:t>
        </w:r>
      </w:hyperlink>
      <w:r w:rsidRPr="007F1A7A">
        <w:rPr>
          <w:rFonts w:ascii="Courier New" w:hAnsi="Courier New" w:cs="Courier New"/>
        </w:rPr>
        <w:t xml:space="preserve"> перечета зеленых насаждений</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Подписи членов комиссии:</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___________ ________________ 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(должность) (личная подпись)  (расшифровка подписи)</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___________ ________________ 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(должность) (личная подпись)  (расшифровка подписи)</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___________ ________________ 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(должность) (личная подпись)  (расшифровка подписи)</w:t>
      </w:r>
    </w:p>
    <w:p w:rsidR="00AB05D4" w:rsidRPr="007F1A7A" w:rsidRDefault="00AB05D4" w:rsidP="00AB05D4">
      <w:pPr>
        <w:autoSpaceDE w:val="0"/>
        <w:autoSpaceDN w:val="0"/>
        <w:adjustRightInd w:val="0"/>
        <w:jc w:val="both"/>
        <w:outlineLvl w:val="0"/>
        <w:rPr>
          <w:rFonts w:ascii="Courier New" w:hAnsi="Courier New" w:cs="Courier New"/>
        </w:rPr>
      </w:pP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Подпись заявителя или его законного представителя:</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___________ ________________ 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(должность) (личная подпись)  (расшифровка подписи)</w:t>
      </w: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Default="00AB05D4" w:rsidP="00AB05D4">
      <w:pPr>
        <w:autoSpaceDE w:val="0"/>
        <w:autoSpaceDN w:val="0"/>
        <w:adjustRightInd w:val="0"/>
        <w:jc w:val="right"/>
        <w:rPr>
          <w:sz w:val="26"/>
          <w:szCs w:val="26"/>
        </w:rPr>
      </w:pPr>
    </w:p>
    <w:p w:rsidR="00AB05D4" w:rsidRDefault="00AB05D4" w:rsidP="00AB05D4">
      <w:pPr>
        <w:autoSpaceDE w:val="0"/>
        <w:autoSpaceDN w:val="0"/>
        <w:adjustRightInd w:val="0"/>
        <w:jc w:val="right"/>
        <w:rPr>
          <w:sz w:val="26"/>
          <w:szCs w:val="26"/>
        </w:rPr>
      </w:pPr>
    </w:p>
    <w:p w:rsidR="00AB05D4" w:rsidRDefault="00AB05D4" w:rsidP="00AB05D4">
      <w:pPr>
        <w:autoSpaceDE w:val="0"/>
        <w:autoSpaceDN w:val="0"/>
        <w:adjustRightInd w:val="0"/>
        <w:jc w:val="right"/>
        <w:rPr>
          <w:sz w:val="26"/>
          <w:szCs w:val="26"/>
        </w:rPr>
      </w:pPr>
    </w:p>
    <w:p w:rsidR="00AB05D4" w:rsidRDefault="00AB05D4" w:rsidP="00AB05D4">
      <w:pPr>
        <w:autoSpaceDE w:val="0"/>
        <w:autoSpaceDN w:val="0"/>
        <w:adjustRightInd w:val="0"/>
        <w:jc w:val="right"/>
        <w:rPr>
          <w:sz w:val="26"/>
          <w:szCs w:val="26"/>
        </w:rPr>
      </w:pPr>
    </w:p>
    <w:p w:rsidR="00AB05D4" w:rsidRDefault="00AB05D4" w:rsidP="00AB05D4">
      <w:pPr>
        <w:autoSpaceDE w:val="0"/>
        <w:autoSpaceDN w:val="0"/>
        <w:adjustRightInd w:val="0"/>
        <w:jc w:val="right"/>
        <w:rPr>
          <w:sz w:val="26"/>
          <w:szCs w:val="26"/>
        </w:rPr>
      </w:pPr>
    </w:p>
    <w:p w:rsidR="00AB05D4" w:rsidRPr="007F1A7A" w:rsidRDefault="00AB05D4" w:rsidP="00AB05D4">
      <w:pPr>
        <w:autoSpaceDE w:val="0"/>
        <w:autoSpaceDN w:val="0"/>
        <w:adjustRightInd w:val="0"/>
        <w:jc w:val="right"/>
        <w:rPr>
          <w:sz w:val="26"/>
          <w:szCs w:val="26"/>
        </w:rPr>
      </w:pPr>
      <w:r w:rsidRPr="007F1A7A">
        <w:rPr>
          <w:sz w:val="26"/>
          <w:szCs w:val="26"/>
        </w:rPr>
        <w:t>Приложение</w:t>
      </w:r>
    </w:p>
    <w:p w:rsidR="00AB05D4" w:rsidRPr="007F1A7A" w:rsidRDefault="00AB05D4" w:rsidP="00AB05D4">
      <w:pPr>
        <w:autoSpaceDE w:val="0"/>
        <w:autoSpaceDN w:val="0"/>
        <w:adjustRightInd w:val="0"/>
        <w:jc w:val="right"/>
        <w:rPr>
          <w:sz w:val="26"/>
          <w:szCs w:val="26"/>
        </w:rPr>
      </w:pPr>
      <w:r w:rsidRPr="007F1A7A">
        <w:rPr>
          <w:sz w:val="26"/>
          <w:szCs w:val="26"/>
        </w:rPr>
        <w:t>к акту</w:t>
      </w:r>
    </w:p>
    <w:p w:rsidR="00AB05D4" w:rsidRPr="007F1A7A" w:rsidRDefault="00AB05D4" w:rsidP="00AB05D4">
      <w:pPr>
        <w:autoSpaceDE w:val="0"/>
        <w:autoSpaceDN w:val="0"/>
        <w:adjustRightInd w:val="0"/>
        <w:jc w:val="right"/>
        <w:rPr>
          <w:sz w:val="26"/>
          <w:szCs w:val="26"/>
        </w:rPr>
      </w:pPr>
      <w:r w:rsidRPr="007F1A7A">
        <w:rPr>
          <w:sz w:val="26"/>
          <w:szCs w:val="26"/>
        </w:rPr>
        <w:t>оценки зеленых насаждений,</w:t>
      </w:r>
    </w:p>
    <w:p w:rsidR="00AB05D4" w:rsidRPr="007F1A7A" w:rsidRDefault="00AB05D4" w:rsidP="00AB05D4">
      <w:pPr>
        <w:autoSpaceDE w:val="0"/>
        <w:autoSpaceDN w:val="0"/>
        <w:adjustRightInd w:val="0"/>
        <w:jc w:val="right"/>
        <w:rPr>
          <w:sz w:val="26"/>
          <w:szCs w:val="26"/>
        </w:rPr>
      </w:pPr>
      <w:r w:rsidRPr="007F1A7A">
        <w:rPr>
          <w:sz w:val="26"/>
          <w:szCs w:val="26"/>
        </w:rPr>
        <w:t>подлежащих сносу</w:t>
      </w:r>
    </w:p>
    <w:p w:rsidR="00AB05D4" w:rsidRPr="007F1A7A" w:rsidRDefault="00AB05D4" w:rsidP="00AB05D4">
      <w:pPr>
        <w:autoSpaceDE w:val="0"/>
        <w:autoSpaceDN w:val="0"/>
        <w:adjustRightInd w:val="0"/>
        <w:jc w:val="right"/>
        <w:rPr>
          <w:sz w:val="26"/>
          <w:szCs w:val="26"/>
        </w:rPr>
      </w:pPr>
      <w:r w:rsidRPr="007F1A7A">
        <w:rPr>
          <w:sz w:val="26"/>
          <w:szCs w:val="26"/>
        </w:rPr>
        <w:t>от _____________ N ________</w:t>
      </w: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center"/>
        <w:rPr>
          <w:sz w:val="26"/>
          <w:szCs w:val="26"/>
        </w:rPr>
      </w:pPr>
      <w:bookmarkStart w:id="9" w:name="Par195"/>
      <w:bookmarkEnd w:id="9"/>
      <w:r w:rsidRPr="007F1A7A">
        <w:rPr>
          <w:sz w:val="26"/>
          <w:szCs w:val="26"/>
        </w:rPr>
        <w:t>ВЕДОМОСТЬ</w:t>
      </w:r>
    </w:p>
    <w:p w:rsidR="00AB05D4" w:rsidRPr="007F1A7A" w:rsidRDefault="00AB05D4" w:rsidP="00AB05D4">
      <w:pPr>
        <w:autoSpaceDE w:val="0"/>
        <w:autoSpaceDN w:val="0"/>
        <w:adjustRightInd w:val="0"/>
        <w:jc w:val="center"/>
        <w:rPr>
          <w:sz w:val="26"/>
          <w:szCs w:val="26"/>
        </w:rPr>
      </w:pPr>
      <w:r w:rsidRPr="007F1A7A">
        <w:rPr>
          <w:sz w:val="26"/>
          <w:szCs w:val="26"/>
        </w:rPr>
        <w:t>перечета зеленых насаждений</w:t>
      </w: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Описание места положения зеленых насаждений</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Кадастровый номер земельного участка (кадастровый квартал)</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rPr>
          <w:sz w:val="26"/>
          <w:szCs w:val="26"/>
        </w:rPr>
      </w:pPr>
    </w:p>
    <w:tbl>
      <w:tblPr>
        <w:tblW w:w="0" w:type="auto"/>
        <w:tblInd w:w="62" w:type="dxa"/>
        <w:tblLayout w:type="fixed"/>
        <w:tblCellMar>
          <w:top w:w="102" w:type="dxa"/>
          <w:left w:w="62" w:type="dxa"/>
          <w:bottom w:w="102" w:type="dxa"/>
          <w:right w:w="62" w:type="dxa"/>
        </w:tblCellMar>
        <w:tblLook w:val="04A0"/>
      </w:tblPr>
      <w:tblGrid>
        <w:gridCol w:w="771"/>
        <w:gridCol w:w="1701"/>
        <w:gridCol w:w="1695"/>
        <w:gridCol w:w="1304"/>
        <w:gridCol w:w="1565"/>
        <w:gridCol w:w="1984"/>
      </w:tblGrid>
      <w:tr w:rsidR="00AB05D4" w:rsidRPr="007F1A7A" w:rsidTr="00AB05D4">
        <w:tc>
          <w:tcPr>
            <w:tcW w:w="771" w:type="dxa"/>
            <w:tcBorders>
              <w:top w:val="single" w:sz="4" w:space="0" w:color="auto"/>
              <w:left w:val="single" w:sz="4" w:space="0" w:color="auto"/>
              <w:bottom w:val="single" w:sz="4" w:space="0" w:color="auto"/>
              <w:right w:val="single" w:sz="4" w:space="0" w:color="auto"/>
            </w:tcBorders>
            <w:hideMark/>
          </w:tcPr>
          <w:p w:rsidR="00AB05D4" w:rsidRPr="007F1A7A" w:rsidRDefault="00AB05D4" w:rsidP="00AB05D4">
            <w:pPr>
              <w:autoSpaceDE w:val="0"/>
              <w:autoSpaceDN w:val="0"/>
              <w:adjustRightInd w:val="0"/>
              <w:jc w:val="center"/>
              <w:rPr>
                <w:sz w:val="26"/>
                <w:szCs w:val="26"/>
              </w:rPr>
            </w:pPr>
            <w:r w:rsidRPr="007F1A7A">
              <w:rPr>
                <w:sz w:val="26"/>
                <w:szCs w:val="26"/>
              </w:rPr>
              <w:t>N</w:t>
            </w:r>
          </w:p>
          <w:p w:rsidR="00AB05D4" w:rsidRPr="007F1A7A" w:rsidRDefault="00AB05D4" w:rsidP="00AB05D4">
            <w:pPr>
              <w:autoSpaceDE w:val="0"/>
              <w:autoSpaceDN w:val="0"/>
              <w:adjustRightInd w:val="0"/>
              <w:jc w:val="center"/>
              <w:rPr>
                <w:sz w:val="26"/>
                <w:szCs w:val="26"/>
              </w:rPr>
            </w:pPr>
            <w:proofErr w:type="gramStart"/>
            <w:r w:rsidRPr="007F1A7A">
              <w:rPr>
                <w:sz w:val="26"/>
                <w:szCs w:val="26"/>
              </w:rPr>
              <w:t>п</w:t>
            </w:r>
            <w:proofErr w:type="gramEnd"/>
            <w:r w:rsidRPr="007F1A7A">
              <w:rPr>
                <w:sz w:val="26"/>
                <w:szCs w:val="26"/>
              </w:rPr>
              <w:t>/п</w:t>
            </w:r>
          </w:p>
        </w:tc>
        <w:tc>
          <w:tcPr>
            <w:tcW w:w="1701" w:type="dxa"/>
            <w:tcBorders>
              <w:top w:val="single" w:sz="4" w:space="0" w:color="auto"/>
              <w:left w:val="single" w:sz="4" w:space="0" w:color="auto"/>
              <w:bottom w:val="single" w:sz="4" w:space="0" w:color="auto"/>
              <w:right w:val="single" w:sz="4" w:space="0" w:color="auto"/>
            </w:tcBorders>
            <w:hideMark/>
          </w:tcPr>
          <w:p w:rsidR="00AB05D4" w:rsidRPr="007F1A7A" w:rsidRDefault="00AB05D4" w:rsidP="00AB05D4">
            <w:pPr>
              <w:autoSpaceDE w:val="0"/>
              <w:autoSpaceDN w:val="0"/>
              <w:adjustRightInd w:val="0"/>
              <w:jc w:val="center"/>
              <w:rPr>
                <w:sz w:val="26"/>
                <w:szCs w:val="26"/>
              </w:rPr>
            </w:pPr>
            <w:r w:rsidRPr="007F1A7A">
              <w:rPr>
                <w:sz w:val="26"/>
                <w:szCs w:val="26"/>
              </w:rPr>
              <w:t>Вид зеленых насаждений, порода</w:t>
            </w:r>
          </w:p>
        </w:tc>
        <w:tc>
          <w:tcPr>
            <w:tcW w:w="1695" w:type="dxa"/>
            <w:tcBorders>
              <w:top w:val="single" w:sz="4" w:space="0" w:color="auto"/>
              <w:left w:val="single" w:sz="4" w:space="0" w:color="auto"/>
              <w:bottom w:val="single" w:sz="4" w:space="0" w:color="auto"/>
              <w:right w:val="single" w:sz="4" w:space="0" w:color="auto"/>
            </w:tcBorders>
            <w:hideMark/>
          </w:tcPr>
          <w:p w:rsidR="00AB05D4" w:rsidRPr="007F1A7A" w:rsidRDefault="00AB05D4" w:rsidP="00AB05D4">
            <w:pPr>
              <w:autoSpaceDE w:val="0"/>
              <w:autoSpaceDN w:val="0"/>
              <w:adjustRightInd w:val="0"/>
              <w:jc w:val="center"/>
              <w:rPr>
                <w:sz w:val="26"/>
                <w:szCs w:val="26"/>
              </w:rPr>
            </w:pPr>
            <w:r w:rsidRPr="007F1A7A">
              <w:rPr>
                <w:sz w:val="26"/>
                <w:szCs w:val="26"/>
              </w:rPr>
              <w:t xml:space="preserve">Кол-во шт., диаметр в </w:t>
            </w:r>
            <w:proofErr w:type="gramStart"/>
            <w:r w:rsidRPr="007F1A7A">
              <w:rPr>
                <w:sz w:val="26"/>
                <w:szCs w:val="26"/>
              </w:rPr>
              <w:t>см</w:t>
            </w:r>
            <w:proofErr w:type="gramEnd"/>
            <w:r w:rsidRPr="007F1A7A">
              <w:rPr>
                <w:sz w:val="26"/>
                <w:szCs w:val="26"/>
              </w:rPr>
              <w:t>,</w:t>
            </w:r>
          </w:p>
        </w:tc>
        <w:tc>
          <w:tcPr>
            <w:tcW w:w="1304" w:type="dxa"/>
            <w:tcBorders>
              <w:top w:val="single" w:sz="4" w:space="0" w:color="auto"/>
              <w:left w:val="single" w:sz="4" w:space="0" w:color="auto"/>
              <w:bottom w:val="single" w:sz="4" w:space="0" w:color="auto"/>
              <w:right w:val="single" w:sz="4" w:space="0" w:color="auto"/>
            </w:tcBorders>
            <w:hideMark/>
          </w:tcPr>
          <w:p w:rsidR="00AB05D4" w:rsidRPr="007F1A7A" w:rsidRDefault="00AB05D4" w:rsidP="00AB05D4">
            <w:pPr>
              <w:autoSpaceDE w:val="0"/>
              <w:autoSpaceDN w:val="0"/>
              <w:adjustRightInd w:val="0"/>
              <w:jc w:val="center"/>
              <w:rPr>
                <w:sz w:val="26"/>
                <w:szCs w:val="26"/>
              </w:rPr>
            </w:pPr>
            <w:r w:rsidRPr="007F1A7A">
              <w:rPr>
                <w:sz w:val="26"/>
                <w:szCs w:val="26"/>
              </w:rPr>
              <w:t>Куб. м</w:t>
            </w:r>
          </w:p>
        </w:tc>
        <w:tc>
          <w:tcPr>
            <w:tcW w:w="1565" w:type="dxa"/>
            <w:tcBorders>
              <w:top w:val="single" w:sz="4" w:space="0" w:color="auto"/>
              <w:left w:val="single" w:sz="4" w:space="0" w:color="auto"/>
              <w:bottom w:val="single" w:sz="4" w:space="0" w:color="auto"/>
              <w:right w:val="single" w:sz="4" w:space="0" w:color="auto"/>
            </w:tcBorders>
            <w:hideMark/>
          </w:tcPr>
          <w:p w:rsidR="00AB05D4" w:rsidRPr="007F1A7A" w:rsidRDefault="00AB05D4" w:rsidP="00AB05D4">
            <w:pPr>
              <w:autoSpaceDE w:val="0"/>
              <w:autoSpaceDN w:val="0"/>
              <w:adjustRightInd w:val="0"/>
              <w:jc w:val="center"/>
              <w:rPr>
                <w:sz w:val="26"/>
                <w:szCs w:val="26"/>
              </w:rPr>
            </w:pPr>
            <w:r w:rsidRPr="007F1A7A">
              <w:rPr>
                <w:sz w:val="26"/>
                <w:szCs w:val="26"/>
              </w:rPr>
              <w:t>Техническая годность</w:t>
            </w:r>
          </w:p>
        </w:tc>
        <w:tc>
          <w:tcPr>
            <w:tcW w:w="1984" w:type="dxa"/>
            <w:tcBorders>
              <w:top w:val="single" w:sz="4" w:space="0" w:color="auto"/>
              <w:left w:val="single" w:sz="4" w:space="0" w:color="auto"/>
              <w:bottom w:val="single" w:sz="4" w:space="0" w:color="auto"/>
              <w:right w:val="single" w:sz="4" w:space="0" w:color="auto"/>
            </w:tcBorders>
            <w:hideMark/>
          </w:tcPr>
          <w:p w:rsidR="00AB05D4" w:rsidRPr="007F1A7A" w:rsidRDefault="00AB05D4" w:rsidP="00AB05D4">
            <w:pPr>
              <w:autoSpaceDE w:val="0"/>
              <w:autoSpaceDN w:val="0"/>
              <w:adjustRightInd w:val="0"/>
              <w:jc w:val="center"/>
              <w:rPr>
                <w:sz w:val="26"/>
                <w:szCs w:val="26"/>
              </w:rPr>
            </w:pPr>
            <w:r w:rsidRPr="007F1A7A">
              <w:rPr>
                <w:sz w:val="26"/>
                <w:szCs w:val="26"/>
              </w:rPr>
              <w:t>Сумма восстановительной стоимости</w:t>
            </w:r>
          </w:p>
          <w:p w:rsidR="00AB05D4" w:rsidRPr="007F1A7A" w:rsidRDefault="00AB05D4" w:rsidP="00AB05D4">
            <w:pPr>
              <w:autoSpaceDE w:val="0"/>
              <w:autoSpaceDN w:val="0"/>
              <w:adjustRightInd w:val="0"/>
              <w:jc w:val="center"/>
              <w:rPr>
                <w:sz w:val="26"/>
                <w:szCs w:val="26"/>
              </w:rPr>
            </w:pPr>
            <w:r w:rsidRPr="007F1A7A">
              <w:rPr>
                <w:sz w:val="26"/>
                <w:szCs w:val="26"/>
              </w:rPr>
              <w:t>(в руб.)</w:t>
            </w:r>
          </w:p>
        </w:tc>
      </w:tr>
      <w:tr w:rsidR="00AB05D4" w:rsidRPr="007F1A7A" w:rsidTr="00AB05D4">
        <w:tc>
          <w:tcPr>
            <w:tcW w:w="771"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c>
          <w:tcPr>
            <w:tcW w:w="1701"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c>
          <w:tcPr>
            <w:tcW w:w="1695"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c>
          <w:tcPr>
            <w:tcW w:w="1304"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c>
          <w:tcPr>
            <w:tcW w:w="1565"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c>
          <w:tcPr>
            <w:tcW w:w="1984"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r>
      <w:tr w:rsidR="00AB05D4" w:rsidRPr="007F1A7A" w:rsidTr="00AB05D4">
        <w:tc>
          <w:tcPr>
            <w:tcW w:w="771"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c>
          <w:tcPr>
            <w:tcW w:w="1701"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c>
          <w:tcPr>
            <w:tcW w:w="1695"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c>
          <w:tcPr>
            <w:tcW w:w="1304"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c>
          <w:tcPr>
            <w:tcW w:w="1565"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c>
          <w:tcPr>
            <w:tcW w:w="1984"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r>
      <w:tr w:rsidR="00AB05D4" w:rsidRPr="007F1A7A" w:rsidTr="00AB05D4">
        <w:tc>
          <w:tcPr>
            <w:tcW w:w="771" w:type="dxa"/>
            <w:tcBorders>
              <w:top w:val="single" w:sz="4" w:space="0" w:color="auto"/>
              <w:left w:val="single" w:sz="4" w:space="0" w:color="auto"/>
              <w:bottom w:val="single" w:sz="4" w:space="0" w:color="auto"/>
              <w:right w:val="single" w:sz="4" w:space="0" w:color="auto"/>
            </w:tcBorders>
            <w:hideMark/>
          </w:tcPr>
          <w:p w:rsidR="00AB05D4" w:rsidRPr="007F1A7A" w:rsidRDefault="00AB05D4" w:rsidP="00AB05D4">
            <w:pPr>
              <w:autoSpaceDE w:val="0"/>
              <w:autoSpaceDN w:val="0"/>
              <w:adjustRightInd w:val="0"/>
              <w:rPr>
                <w:sz w:val="26"/>
                <w:szCs w:val="26"/>
              </w:rPr>
            </w:pPr>
            <w:r w:rsidRPr="007F1A7A">
              <w:rPr>
                <w:sz w:val="26"/>
                <w:szCs w:val="26"/>
              </w:rPr>
              <w:t>итого</w:t>
            </w:r>
          </w:p>
        </w:tc>
        <w:tc>
          <w:tcPr>
            <w:tcW w:w="1701"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c>
          <w:tcPr>
            <w:tcW w:w="1695"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c>
          <w:tcPr>
            <w:tcW w:w="1304"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c>
          <w:tcPr>
            <w:tcW w:w="1565"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c>
          <w:tcPr>
            <w:tcW w:w="1984"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r>
    </w:tbl>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Подписи должностных лиц:</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___________ ________________ 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(должность) (личная подпись)  (расшифровка подписи)</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___________ ________________ 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(должность) (личная подпись)  (расшифровка подписи)</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___________ ________________ 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(должность) (личная подпись)  (расшифровка подписи)</w:t>
      </w:r>
    </w:p>
    <w:p w:rsidR="00AB05D4" w:rsidRPr="007F1A7A" w:rsidRDefault="00AB05D4" w:rsidP="00AB05D4">
      <w:pPr>
        <w:autoSpaceDE w:val="0"/>
        <w:autoSpaceDN w:val="0"/>
        <w:adjustRightInd w:val="0"/>
        <w:jc w:val="both"/>
        <w:outlineLvl w:val="0"/>
        <w:rPr>
          <w:rFonts w:ascii="Courier New" w:hAnsi="Courier New" w:cs="Courier New"/>
        </w:rPr>
      </w:pP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Подписи заявителя или его законного представителя:</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___________ ________________ 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(должность) (личная подпись)  (расшифровка подписи)</w:t>
      </w: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Default="00AB05D4" w:rsidP="00AB05D4">
      <w:pPr>
        <w:autoSpaceDE w:val="0"/>
        <w:autoSpaceDN w:val="0"/>
        <w:adjustRightInd w:val="0"/>
        <w:jc w:val="right"/>
        <w:outlineLvl w:val="0"/>
        <w:rPr>
          <w:sz w:val="26"/>
          <w:szCs w:val="26"/>
        </w:rPr>
      </w:pPr>
      <w:r w:rsidRPr="007F1A7A">
        <w:rPr>
          <w:sz w:val="26"/>
          <w:szCs w:val="26"/>
        </w:rPr>
        <w:t>Приложение N 2</w:t>
      </w:r>
    </w:p>
    <w:p w:rsidR="00AB05D4" w:rsidRPr="000B3853" w:rsidRDefault="00AB05D4" w:rsidP="00AB05D4">
      <w:pPr>
        <w:pStyle w:val="formattexttopleveltext"/>
        <w:shd w:val="clear" w:color="auto" w:fill="FFFFFF"/>
        <w:spacing w:before="0" w:beforeAutospacing="0" w:after="0" w:afterAutospacing="0"/>
        <w:jc w:val="right"/>
        <w:textAlignment w:val="baseline"/>
      </w:pPr>
      <w:r w:rsidRPr="000B3853">
        <w:rPr>
          <w:spacing w:val="2"/>
        </w:rPr>
        <w:t>к Порядку предоставления порубочного билета</w:t>
      </w:r>
      <w:r w:rsidRPr="000B3853">
        <w:t xml:space="preserve"> </w:t>
      </w:r>
    </w:p>
    <w:p w:rsidR="00AB05D4" w:rsidRPr="000B3853" w:rsidRDefault="00AB05D4" w:rsidP="00AB05D4">
      <w:pPr>
        <w:pStyle w:val="formattexttopleveltext"/>
        <w:shd w:val="clear" w:color="auto" w:fill="FFFFFF"/>
        <w:spacing w:before="0" w:beforeAutospacing="0" w:after="0" w:afterAutospacing="0"/>
        <w:jc w:val="right"/>
        <w:textAlignment w:val="baseline"/>
      </w:pPr>
      <w:r w:rsidRPr="000B3853">
        <w:t xml:space="preserve">и (или) разрешения на пересадку деревьев </w:t>
      </w:r>
    </w:p>
    <w:p w:rsidR="00AB05D4" w:rsidRPr="000B3853" w:rsidRDefault="00AB05D4" w:rsidP="00AB05D4">
      <w:pPr>
        <w:pStyle w:val="formattexttopleveltext"/>
        <w:shd w:val="clear" w:color="auto" w:fill="FFFFFF"/>
        <w:spacing w:before="0" w:beforeAutospacing="0" w:after="0" w:afterAutospacing="0"/>
        <w:jc w:val="right"/>
        <w:textAlignment w:val="baseline"/>
        <w:rPr>
          <w:spacing w:val="2"/>
        </w:rPr>
      </w:pPr>
      <w:r w:rsidRPr="000B3853">
        <w:t>и кустарников на территории</w:t>
      </w:r>
      <w:r w:rsidRPr="000B3853">
        <w:rPr>
          <w:spacing w:val="2"/>
        </w:rPr>
        <w:t xml:space="preserve"> </w:t>
      </w:r>
    </w:p>
    <w:p w:rsidR="00AB05D4" w:rsidRPr="000B3853" w:rsidRDefault="00AB05D4" w:rsidP="00AB05D4">
      <w:pPr>
        <w:pStyle w:val="ConsPlusNormal"/>
        <w:jc w:val="right"/>
        <w:rPr>
          <w:rFonts w:ascii="Times New Roman" w:hAnsi="Times New Roman" w:cs="Times New Roman"/>
          <w:spacing w:val="2"/>
          <w:sz w:val="24"/>
          <w:szCs w:val="24"/>
        </w:rPr>
      </w:pPr>
      <w:r>
        <w:rPr>
          <w:rFonts w:ascii="Times New Roman" w:hAnsi="Times New Roman" w:cs="Times New Roman"/>
          <w:sz w:val="24"/>
          <w:szCs w:val="24"/>
        </w:rPr>
        <w:t>Соловцовского</w:t>
      </w:r>
      <w:r w:rsidRPr="000B3853">
        <w:rPr>
          <w:rFonts w:ascii="Times New Roman" w:hAnsi="Times New Roman" w:cs="Times New Roman"/>
          <w:sz w:val="24"/>
          <w:szCs w:val="24"/>
        </w:rPr>
        <w:t xml:space="preserve"> сельсовета</w:t>
      </w:r>
    </w:p>
    <w:p w:rsidR="00AB05D4" w:rsidRPr="000B3853" w:rsidRDefault="00AB05D4" w:rsidP="00AB05D4">
      <w:pPr>
        <w:pStyle w:val="ConsPlusNormal"/>
        <w:jc w:val="right"/>
        <w:rPr>
          <w:rFonts w:ascii="Times New Roman" w:hAnsi="Times New Roman" w:cs="Times New Roman"/>
          <w:sz w:val="24"/>
          <w:szCs w:val="24"/>
        </w:rPr>
      </w:pPr>
      <w:r w:rsidRPr="000B3853">
        <w:rPr>
          <w:rFonts w:ascii="Times New Roman" w:hAnsi="Times New Roman" w:cs="Times New Roman"/>
          <w:sz w:val="24"/>
          <w:szCs w:val="24"/>
        </w:rPr>
        <w:t>Иссинского района Пензенской области</w:t>
      </w:r>
    </w:p>
    <w:p w:rsidR="00AB05D4" w:rsidRPr="007F1A7A" w:rsidRDefault="00AB05D4" w:rsidP="00AB05D4">
      <w:pPr>
        <w:autoSpaceDE w:val="0"/>
        <w:autoSpaceDN w:val="0"/>
        <w:adjustRightInd w:val="0"/>
        <w:jc w:val="right"/>
        <w:outlineLvl w:val="0"/>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Кому</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w:t>
      </w:r>
      <w:proofErr w:type="gramStart"/>
      <w:r w:rsidRPr="007F1A7A">
        <w:rPr>
          <w:rFonts w:ascii="Courier New" w:hAnsi="Courier New" w:cs="Courier New"/>
        </w:rPr>
        <w:t>(фамилия, имя, отчество - для граждан,</w:t>
      </w:r>
      <w:proofErr w:type="gramEnd"/>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полное наименование организации -</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для юридических лиц)</w:t>
      </w:r>
    </w:p>
    <w:p w:rsidR="00AB05D4" w:rsidRPr="007F1A7A" w:rsidRDefault="00AB05D4" w:rsidP="00AB05D4">
      <w:pPr>
        <w:autoSpaceDE w:val="0"/>
        <w:autoSpaceDN w:val="0"/>
        <w:adjustRightInd w:val="0"/>
        <w:jc w:val="both"/>
        <w:outlineLvl w:val="0"/>
        <w:rPr>
          <w:rFonts w:ascii="Courier New" w:hAnsi="Courier New" w:cs="Courier New"/>
        </w:rPr>
      </w:pPr>
    </w:p>
    <w:p w:rsidR="00AB05D4" w:rsidRPr="007F1A7A" w:rsidRDefault="00AB05D4" w:rsidP="00AB05D4">
      <w:pPr>
        <w:autoSpaceDE w:val="0"/>
        <w:autoSpaceDN w:val="0"/>
        <w:adjustRightInd w:val="0"/>
        <w:jc w:val="both"/>
        <w:outlineLvl w:val="0"/>
        <w:rPr>
          <w:rFonts w:ascii="Courier New" w:hAnsi="Courier New" w:cs="Courier New"/>
        </w:rPr>
      </w:pPr>
      <w:bookmarkStart w:id="10" w:name="Par257"/>
      <w:bookmarkEnd w:id="10"/>
      <w:r w:rsidRPr="007F1A7A">
        <w:rPr>
          <w:rFonts w:ascii="Courier New" w:hAnsi="Courier New" w:cs="Courier New"/>
        </w:rPr>
        <w:t xml:space="preserve">                                РАЗРЕШЕНИЕ</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НА ПЕРЕСАДКУ ДЕРЕВЬЕВ И КУСТАРНИКОВ N _________</w:t>
      </w:r>
    </w:p>
    <w:p w:rsidR="00AB05D4" w:rsidRPr="007F1A7A" w:rsidRDefault="00AB05D4" w:rsidP="00AB05D4">
      <w:pPr>
        <w:autoSpaceDE w:val="0"/>
        <w:autoSpaceDN w:val="0"/>
        <w:adjustRightInd w:val="0"/>
        <w:jc w:val="both"/>
        <w:outlineLvl w:val="0"/>
        <w:rPr>
          <w:rFonts w:ascii="Courier New" w:hAnsi="Courier New" w:cs="Courier New"/>
        </w:rPr>
      </w:pP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от ____________</w:t>
      </w:r>
    </w:p>
    <w:p w:rsidR="00AB05D4" w:rsidRPr="007F1A7A" w:rsidRDefault="00AB05D4" w:rsidP="00AB05D4">
      <w:pPr>
        <w:autoSpaceDE w:val="0"/>
        <w:autoSpaceDN w:val="0"/>
        <w:adjustRightInd w:val="0"/>
        <w:jc w:val="both"/>
        <w:outlineLvl w:val="0"/>
        <w:rPr>
          <w:rFonts w:ascii="Courier New" w:hAnsi="Courier New" w:cs="Courier New"/>
        </w:rPr>
      </w:pP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Настоящим разрешается производить работы, а именно: пересадку  деревьев</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в количестве __________ шт. и кустарников в количестве __________ шт.,</w:t>
      </w:r>
    </w:p>
    <w:p w:rsidR="00AB05D4" w:rsidRPr="007F1A7A" w:rsidRDefault="00AB05D4" w:rsidP="00AB05D4">
      <w:pPr>
        <w:autoSpaceDE w:val="0"/>
        <w:autoSpaceDN w:val="0"/>
        <w:adjustRightInd w:val="0"/>
        <w:jc w:val="both"/>
        <w:outlineLvl w:val="0"/>
        <w:rPr>
          <w:rFonts w:ascii="Courier New" w:hAnsi="Courier New" w:cs="Courier New"/>
        </w:rPr>
      </w:pPr>
      <w:proofErr w:type="gramStart"/>
      <w:r w:rsidRPr="007F1A7A">
        <w:rPr>
          <w:rFonts w:ascii="Courier New" w:hAnsi="Courier New" w:cs="Courier New"/>
        </w:rPr>
        <w:t>расположенных</w:t>
      </w:r>
      <w:proofErr w:type="gramEnd"/>
      <w:r w:rsidRPr="007F1A7A">
        <w:rPr>
          <w:rFonts w:ascii="Courier New" w:hAnsi="Courier New" w:cs="Courier New"/>
        </w:rPr>
        <w:t xml:space="preserve"> на земельном участке с кадастровым номером</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(или в кадастровом квартале) 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в соответствии </w:t>
      </w:r>
      <w:proofErr w:type="gramStart"/>
      <w:r w:rsidRPr="007F1A7A">
        <w:rPr>
          <w:rFonts w:ascii="Courier New" w:hAnsi="Courier New" w:cs="Courier New"/>
        </w:rPr>
        <w:t>с</w:t>
      </w:r>
      <w:proofErr w:type="gramEnd"/>
      <w:r w:rsidRPr="007F1A7A">
        <w:rPr>
          <w:rFonts w:ascii="Courier New" w:hAnsi="Courier New" w:cs="Courier New"/>
        </w:rPr>
        <w:t>:</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схемой пересадки деревьев и кустарников (прилагается);</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w:t>
      </w:r>
      <w:hyperlink r:id="rId22" w:anchor="Par285" w:history="1">
        <w:r w:rsidRPr="007F1A7A">
          <w:rPr>
            <w:rStyle w:val="aff7"/>
            <w:rFonts w:ascii="Courier New" w:hAnsi="Courier New" w:cs="Courier New"/>
          </w:rPr>
          <w:t>актом</w:t>
        </w:r>
      </w:hyperlink>
      <w:r w:rsidRPr="007F1A7A">
        <w:rPr>
          <w:rFonts w:ascii="Courier New" w:hAnsi="Courier New" w:cs="Courier New"/>
        </w:rPr>
        <w:t xml:space="preserve"> оценки зеленых насаждений "__" _________20__ года (прилагается);</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w:t>
      </w:r>
      <w:hyperlink r:id="rId23" w:anchor="Par335" w:history="1">
        <w:r w:rsidRPr="007F1A7A">
          <w:rPr>
            <w:rStyle w:val="aff7"/>
            <w:rFonts w:ascii="Courier New" w:hAnsi="Courier New" w:cs="Courier New"/>
          </w:rPr>
          <w:t>ведомостью</w:t>
        </w:r>
      </w:hyperlink>
      <w:r w:rsidRPr="007F1A7A">
        <w:rPr>
          <w:rFonts w:ascii="Courier New" w:hAnsi="Courier New" w:cs="Courier New"/>
        </w:rPr>
        <w:t xml:space="preserve"> перечета зеленых насаждений "__" ____ 20 _ года (прилагается);</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Пересадка осуществляется в границах земельного   участка с  </w:t>
      </w:r>
      <w:proofErr w:type="gramStart"/>
      <w:r w:rsidRPr="007F1A7A">
        <w:rPr>
          <w:rFonts w:ascii="Courier New" w:hAnsi="Courier New" w:cs="Courier New"/>
        </w:rPr>
        <w:t>кадастровым</w:t>
      </w:r>
      <w:proofErr w:type="gramEnd"/>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номером (или в кадастровом квартале) 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(при необходимости указываются адрес, краткое описание места положения)</w:t>
      </w:r>
    </w:p>
    <w:p w:rsidR="00AB05D4" w:rsidRPr="007F1A7A" w:rsidRDefault="00AB05D4" w:rsidP="00AB05D4">
      <w:pPr>
        <w:autoSpaceDE w:val="0"/>
        <w:autoSpaceDN w:val="0"/>
        <w:adjustRightInd w:val="0"/>
        <w:jc w:val="both"/>
        <w:outlineLvl w:val="0"/>
        <w:rPr>
          <w:rFonts w:ascii="Courier New" w:hAnsi="Courier New" w:cs="Courier New"/>
        </w:rPr>
      </w:pP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Уполномоченное</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должностное лицо            _______________   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(личная подпись)      (расшифровка подписи)</w:t>
      </w: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right"/>
        <w:outlineLvl w:val="1"/>
        <w:rPr>
          <w:sz w:val="26"/>
          <w:szCs w:val="26"/>
        </w:rPr>
      </w:pPr>
      <w:r w:rsidRPr="007F1A7A">
        <w:rPr>
          <w:sz w:val="26"/>
          <w:szCs w:val="26"/>
        </w:rPr>
        <w:t>Приложение</w:t>
      </w: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center"/>
        <w:rPr>
          <w:sz w:val="26"/>
          <w:szCs w:val="26"/>
        </w:rPr>
      </w:pPr>
      <w:bookmarkStart w:id="11" w:name="Par285"/>
      <w:bookmarkEnd w:id="11"/>
      <w:r w:rsidRPr="007F1A7A">
        <w:rPr>
          <w:sz w:val="26"/>
          <w:szCs w:val="26"/>
        </w:rPr>
        <w:t>АКТ</w:t>
      </w:r>
    </w:p>
    <w:p w:rsidR="00AB05D4" w:rsidRPr="007F1A7A" w:rsidRDefault="00AB05D4" w:rsidP="00AB05D4">
      <w:pPr>
        <w:autoSpaceDE w:val="0"/>
        <w:autoSpaceDN w:val="0"/>
        <w:adjustRightInd w:val="0"/>
        <w:jc w:val="center"/>
        <w:rPr>
          <w:sz w:val="26"/>
          <w:szCs w:val="26"/>
        </w:rPr>
      </w:pPr>
      <w:r w:rsidRPr="007F1A7A">
        <w:rPr>
          <w:sz w:val="26"/>
          <w:szCs w:val="26"/>
        </w:rPr>
        <w:t>оценки зеленых насаждений,</w:t>
      </w:r>
    </w:p>
    <w:p w:rsidR="00AB05D4" w:rsidRPr="007F1A7A" w:rsidRDefault="00AB05D4" w:rsidP="00AB05D4">
      <w:pPr>
        <w:autoSpaceDE w:val="0"/>
        <w:autoSpaceDN w:val="0"/>
        <w:adjustRightInd w:val="0"/>
        <w:jc w:val="center"/>
        <w:rPr>
          <w:sz w:val="26"/>
          <w:szCs w:val="26"/>
        </w:rPr>
      </w:pPr>
      <w:r w:rsidRPr="007F1A7A">
        <w:rPr>
          <w:sz w:val="26"/>
          <w:szCs w:val="26"/>
        </w:rPr>
        <w:t>подлежащих пересадке</w:t>
      </w: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Комиссия в составе:</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(фамилия, имя, отчество, должность)</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в присутствии заинтересованного лица (его представителя): 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(фамилия, имя, отчество, должность, документ, подтверждающий полномочия)</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проведено обследование</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в целях: 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При обследовании установлено следующее: 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Приложения:</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1. </w:t>
      </w:r>
      <w:hyperlink r:id="rId24" w:anchor="Par335" w:history="1">
        <w:r w:rsidRPr="007F1A7A">
          <w:rPr>
            <w:rStyle w:val="aff7"/>
            <w:rFonts w:ascii="Courier New" w:hAnsi="Courier New" w:cs="Courier New"/>
          </w:rPr>
          <w:t>Ведомость</w:t>
        </w:r>
      </w:hyperlink>
      <w:r w:rsidRPr="007F1A7A">
        <w:rPr>
          <w:rFonts w:ascii="Courier New" w:hAnsi="Courier New" w:cs="Courier New"/>
        </w:rPr>
        <w:t xml:space="preserve"> перечета зеленых насаждений</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Подписи членов комиссии:</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___________ ________________ 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(должность) (личная подпись)  (расшифровка подписи)</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___________ ________________ 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(должность) (личная подпись)  (расшифровка подписи)</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___________ ________________ 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(должность) (личная подпись)  (расшифровка подписи)</w:t>
      </w:r>
    </w:p>
    <w:p w:rsidR="00AB05D4" w:rsidRPr="007F1A7A" w:rsidRDefault="00AB05D4" w:rsidP="00AB05D4">
      <w:pPr>
        <w:autoSpaceDE w:val="0"/>
        <w:autoSpaceDN w:val="0"/>
        <w:adjustRightInd w:val="0"/>
        <w:jc w:val="both"/>
        <w:outlineLvl w:val="0"/>
        <w:rPr>
          <w:rFonts w:ascii="Courier New" w:hAnsi="Courier New" w:cs="Courier New"/>
        </w:rPr>
      </w:pP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Подписи заявителя или его законного представителя:</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___________ ________________ 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(должность) (личная подпись)  (расшифровка подписи)</w:t>
      </w: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right"/>
        <w:rPr>
          <w:sz w:val="26"/>
          <w:szCs w:val="26"/>
        </w:rPr>
      </w:pPr>
      <w:r w:rsidRPr="007F1A7A">
        <w:rPr>
          <w:sz w:val="26"/>
          <w:szCs w:val="26"/>
        </w:rPr>
        <w:t>Приложение</w:t>
      </w:r>
    </w:p>
    <w:p w:rsidR="00AB05D4" w:rsidRPr="007F1A7A" w:rsidRDefault="00AB05D4" w:rsidP="00AB05D4">
      <w:pPr>
        <w:autoSpaceDE w:val="0"/>
        <w:autoSpaceDN w:val="0"/>
        <w:adjustRightInd w:val="0"/>
        <w:jc w:val="right"/>
        <w:rPr>
          <w:sz w:val="26"/>
          <w:szCs w:val="26"/>
        </w:rPr>
      </w:pPr>
      <w:r w:rsidRPr="007F1A7A">
        <w:rPr>
          <w:sz w:val="26"/>
          <w:szCs w:val="26"/>
        </w:rPr>
        <w:t>к акту</w:t>
      </w:r>
    </w:p>
    <w:p w:rsidR="00AB05D4" w:rsidRPr="007F1A7A" w:rsidRDefault="00AB05D4" w:rsidP="00AB05D4">
      <w:pPr>
        <w:autoSpaceDE w:val="0"/>
        <w:autoSpaceDN w:val="0"/>
        <w:adjustRightInd w:val="0"/>
        <w:jc w:val="right"/>
        <w:rPr>
          <w:sz w:val="26"/>
          <w:szCs w:val="26"/>
        </w:rPr>
      </w:pPr>
      <w:r w:rsidRPr="007F1A7A">
        <w:rPr>
          <w:sz w:val="26"/>
          <w:szCs w:val="26"/>
        </w:rPr>
        <w:t>оценки зеленых насаждений,</w:t>
      </w:r>
    </w:p>
    <w:p w:rsidR="00AB05D4" w:rsidRPr="007F1A7A" w:rsidRDefault="00AB05D4" w:rsidP="00AB05D4">
      <w:pPr>
        <w:autoSpaceDE w:val="0"/>
        <w:autoSpaceDN w:val="0"/>
        <w:adjustRightInd w:val="0"/>
        <w:jc w:val="right"/>
        <w:rPr>
          <w:sz w:val="26"/>
          <w:szCs w:val="26"/>
        </w:rPr>
      </w:pPr>
      <w:r w:rsidRPr="007F1A7A">
        <w:rPr>
          <w:sz w:val="26"/>
          <w:szCs w:val="26"/>
        </w:rPr>
        <w:t>подлежащих пересадке</w:t>
      </w:r>
    </w:p>
    <w:p w:rsidR="00AB05D4" w:rsidRPr="007F1A7A" w:rsidRDefault="00AB05D4" w:rsidP="00AB05D4">
      <w:pPr>
        <w:autoSpaceDE w:val="0"/>
        <w:autoSpaceDN w:val="0"/>
        <w:adjustRightInd w:val="0"/>
        <w:jc w:val="right"/>
        <w:rPr>
          <w:sz w:val="26"/>
          <w:szCs w:val="26"/>
        </w:rPr>
      </w:pPr>
      <w:r w:rsidRPr="007F1A7A">
        <w:rPr>
          <w:sz w:val="26"/>
          <w:szCs w:val="26"/>
        </w:rPr>
        <w:t>от _____________ N _______</w:t>
      </w: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center"/>
        <w:rPr>
          <w:sz w:val="26"/>
          <w:szCs w:val="26"/>
        </w:rPr>
      </w:pPr>
      <w:bookmarkStart w:id="12" w:name="Par335"/>
      <w:bookmarkEnd w:id="12"/>
      <w:r w:rsidRPr="007F1A7A">
        <w:rPr>
          <w:sz w:val="26"/>
          <w:szCs w:val="26"/>
        </w:rPr>
        <w:t>ВЕДОМОСТЬ</w:t>
      </w:r>
    </w:p>
    <w:p w:rsidR="00AB05D4" w:rsidRPr="007F1A7A" w:rsidRDefault="00AB05D4" w:rsidP="00AB05D4">
      <w:pPr>
        <w:autoSpaceDE w:val="0"/>
        <w:autoSpaceDN w:val="0"/>
        <w:adjustRightInd w:val="0"/>
        <w:jc w:val="center"/>
        <w:rPr>
          <w:sz w:val="26"/>
          <w:szCs w:val="26"/>
        </w:rPr>
      </w:pPr>
      <w:r w:rsidRPr="007F1A7A">
        <w:rPr>
          <w:sz w:val="26"/>
          <w:szCs w:val="26"/>
        </w:rPr>
        <w:t>перечета зеленых насаждений</w:t>
      </w:r>
    </w:p>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Местонахождение</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___________________________________________________________________________</w:t>
      </w:r>
    </w:p>
    <w:p w:rsidR="00AB05D4" w:rsidRPr="007F1A7A" w:rsidRDefault="00AB05D4" w:rsidP="00AB05D4">
      <w:pPr>
        <w:autoSpaceDE w:val="0"/>
        <w:autoSpaceDN w:val="0"/>
        <w:adjustRightInd w:val="0"/>
        <w:jc w:val="both"/>
        <w:rPr>
          <w:sz w:val="26"/>
          <w:szCs w:val="26"/>
        </w:rPr>
      </w:pPr>
    </w:p>
    <w:tbl>
      <w:tblPr>
        <w:tblW w:w="0" w:type="auto"/>
        <w:tblInd w:w="62" w:type="dxa"/>
        <w:tblLayout w:type="fixed"/>
        <w:tblCellMar>
          <w:top w:w="102" w:type="dxa"/>
          <w:left w:w="62" w:type="dxa"/>
          <w:bottom w:w="102" w:type="dxa"/>
          <w:right w:w="62" w:type="dxa"/>
        </w:tblCellMar>
        <w:tblLook w:val="04A0"/>
      </w:tblPr>
      <w:tblGrid>
        <w:gridCol w:w="907"/>
        <w:gridCol w:w="6633"/>
        <w:gridCol w:w="1304"/>
      </w:tblGrid>
      <w:tr w:rsidR="00AB05D4" w:rsidRPr="007F1A7A" w:rsidTr="00AB05D4">
        <w:tc>
          <w:tcPr>
            <w:tcW w:w="907" w:type="dxa"/>
            <w:tcBorders>
              <w:top w:val="single" w:sz="4" w:space="0" w:color="auto"/>
              <w:left w:val="single" w:sz="4" w:space="0" w:color="auto"/>
              <w:bottom w:val="single" w:sz="4" w:space="0" w:color="auto"/>
              <w:right w:val="single" w:sz="4" w:space="0" w:color="auto"/>
            </w:tcBorders>
            <w:hideMark/>
          </w:tcPr>
          <w:p w:rsidR="00AB05D4" w:rsidRPr="007F1A7A" w:rsidRDefault="00AB05D4" w:rsidP="00AB05D4">
            <w:pPr>
              <w:autoSpaceDE w:val="0"/>
              <w:autoSpaceDN w:val="0"/>
              <w:adjustRightInd w:val="0"/>
              <w:jc w:val="center"/>
              <w:rPr>
                <w:sz w:val="26"/>
                <w:szCs w:val="26"/>
              </w:rPr>
            </w:pPr>
            <w:r w:rsidRPr="007F1A7A">
              <w:rPr>
                <w:sz w:val="26"/>
                <w:szCs w:val="26"/>
              </w:rPr>
              <w:t>N</w:t>
            </w:r>
          </w:p>
          <w:p w:rsidR="00AB05D4" w:rsidRPr="007F1A7A" w:rsidRDefault="00AB05D4" w:rsidP="00AB05D4">
            <w:pPr>
              <w:autoSpaceDE w:val="0"/>
              <w:autoSpaceDN w:val="0"/>
              <w:adjustRightInd w:val="0"/>
              <w:jc w:val="center"/>
              <w:rPr>
                <w:sz w:val="26"/>
                <w:szCs w:val="26"/>
              </w:rPr>
            </w:pPr>
            <w:proofErr w:type="gramStart"/>
            <w:r w:rsidRPr="007F1A7A">
              <w:rPr>
                <w:sz w:val="26"/>
                <w:szCs w:val="26"/>
              </w:rPr>
              <w:t>п</w:t>
            </w:r>
            <w:proofErr w:type="gramEnd"/>
            <w:r w:rsidRPr="007F1A7A">
              <w:rPr>
                <w:sz w:val="26"/>
                <w:szCs w:val="26"/>
              </w:rPr>
              <w:t>/п</w:t>
            </w:r>
          </w:p>
        </w:tc>
        <w:tc>
          <w:tcPr>
            <w:tcW w:w="6633" w:type="dxa"/>
            <w:tcBorders>
              <w:top w:val="single" w:sz="4" w:space="0" w:color="auto"/>
              <w:left w:val="single" w:sz="4" w:space="0" w:color="auto"/>
              <w:bottom w:val="single" w:sz="4" w:space="0" w:color="auto"/>
              <w:right w:val="single" w:sz="4" w:space="0" w:color="auto"/>
            </w:tcBorders>
            <w:hideMark/>
          </w:tcPr>
          <w:p w:rsidR="00AB05D4" w:rsidRPr="007F1A7A" w:rsidRDefault="00AB05D4" w:rsidP="00AB05D4">
            <w:pPr>
              <w:autoSpaceDE w:val="0"/>
              <w:autoSpaceDN w:val="0"/>
              <w:adjustRightInd w:val="0"/>
              <w:jc w:val="center"/>
              <w:rPr>
                <w:sz w:val="26"/>
                <w:szCs w:val="26"/>
              </w:rPr>
            </w:pPr>
            <w:r w:rsidRPr="007F1A7A">
              <w:rPr>
                <w:sz w:val="26"/>
                <w:szCs w:val="26"/>
              </w:rPr>
              <w:t>Вид зеленых насаждений, порода</w:t>
            </w:r>
          </w:p>
        </w:tc>
        <w:tc>
          <w:tcPr>
            <w:tcW w:w="1304" w:type="dxa"/>
            <w:tcBorders>
              <w:top w:val="single" w:sz="4" w:space="0" w:color="auto"/>
              <w:left w:val="single" w:sz="4" w:space="0" w:color="auto"/>
              <w:bottom w:val="single" w:sz="4" w:space="0" w:color="auto"/>
              <w:right w:val="single" w:sz="4" w:space="0" w:color="auto"/>
            </w:tcBorders>
            <w:hideMark/>
          </w:tcPr>
          <w:p w:rsidR="00AB05D4" w:rsidRPr="007F1A7A" w:rsidRDefault="00AB05D4" w:rsidP="00AB05D4">
            <w:pPr>
              <w:autoSpaceDE w:val="0"/>
              <w:autoSpaceDN w:val="0"/>
              <w:adjustRightInd w:val="0"/>
              <w:jc w:val="center"/>
              <w:rPr>
                <w:sz w:val="26"/>
                <w:szCs w:val="26"/>
              </w:rPr>
            </w:pPr>
            <w:r w:rsidRPr="007F1A7A">
              <w:rPr>
                <w:sz w:val="26"/>
                <w:szCs w:val="26"/>
              </w:rPr>
              <w:t>Кол-во, шт.</w:t>
            </w:r>
          </w:p>
        </w:tc>
      </w:tr>
      <w:tr w:rsidR="00AB05D4" w:rsidRPr="007F1A7A" w:rsidTr="00AB05D4">
        <w:tc>
          <w:tcPr>
            <w:tcW w:w="907"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c>
          <w:tcPr>
            <w:tcW w:w="6633"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c>
          <w:tcPr>
            <w:tcW w:w="1304"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r>
      <w:tr w:rsidR="00AB05D4" w:rsidRPr="007F1A7A" w:rsidTr="00AB05D4">
        <w:tc>
          <w:tcPr>
            <w:tcW w:w="907"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c>
          <w:tcPr>
            <w:tcW w:w="6633"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c>
          <w:tcPr>
            <w:tcW w:w="1304"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r>
      <w:tr w:rsidR="00AB05D4" w:rsidRPr="007F1A7A" w:rsidTr="00AB05D4">
        <w:tc>
          <w:tcPr>
            <w:tcW w:w="907" w:type="dxa"/>
            <w:tcBorders>
              <w:top w:val="single" w:sz="4" w:space="0" w:color="auto"/>
              <w:left w:val="single" w:sz="4" w:space="0" w:color="auto"/>
              <w:bottom w:val="single" w:sz="4" w:space="0" w:color="auto"/>
              <w:right w:val="single" w:sz="4" w:space="0" w:color="auto"/>
            </w:tcBorders>
            <w:hideMark/>
          </w:tcPr>
          <w:p w:rsidR="00AB05D4" w:rsidRPr="007F1A7A" w:rsidRDefault="00AB05D4" w:rsidP="00AB05D4">
            <w:pPr>
              <w:autoSpaceDE w:val="0"/>
              <w:autoSpaceDN w:val="0"/>
              <w:adjustRightInd w:val="0"/>
              <w:rPr>
                <w:sz w:val="26"/>
                <w:szCs w:val="26"/>
              </w:rPr>
            </w:pPr>
            <w:r w:rsidRPr="007F1A7A">
              <w:rPr>
                <w:sz w:val="26"/>
                <w:szCs w:val="26"/>
              </w:rPr>
              <w:t>итого</w:t>
            </w:r>
          </w:p>
        </w:tc>
        <w:tc>
          <w:tcPr>
            <w:tcW w:w="6633"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c>
          <w:tcPr>
            <w:tcW w:w="1304" w:type="dxa"/>
            <w:tcBorders>
              <w:top w:val="single" w:sz="4" w:space="0" w:color="auto"/>
              <w:left w:val="single" w:sz="4" w:space="0" w:color="auto"/>
              <w:bottom w:val="single" w:sz="4" w:space="0" w:color="auto"/>
              <w:right w:val="single" w:sz="4" w:space="0" w:color="auto"/>
            </w:tcBorders>
          </w:tcPr>
          <w:p w:rsidR="00AB05D4" w:rsidRPr="007F1A7A" w:rsidRDefault="00AB05D4" w:rsidP="00AB05D4">
            <w:pPr>
              <w:autoSpaceDE w:val="0"/>
              <w:autoSpaceDN w:val="0"/>
              <w:adjustRightInd w:val="0"/>
              <w:rPr>
                <w:sz w:val="26"/>
                <w:szCs w:val="26"/>
              </w:rPr>
            </w:pPr>
          </w:p>
        </w:tc>
      </w:tr>
    </w:tbl>
    <w:p w:rsidR="00AB05D4" w:rsidRPr="007F1A7A" w:rsidRDefault="00AB05D4" w:rsidP="00AB05D4">
      <w:pPr>
        <w:autoSpaceDE w:val="0"/>
        <w:autoSpaceDN w:val="0"/>
        <w:adjustRightInd w:val="0"/>
        <w:jc w:val="both"/>
        <w:rPr>
          <w:sz w:val="26"/>
          <w:szCs w:val="26"/>
        </w:rPr>
      </w:pP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Подписи должностных лиц:</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___________ _______________ 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(должность) (личная подпись) (расшифровка подписи)</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___________ _______________ 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(должность) (личная подпись) (расшифровка подписи)</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___________ _______________ 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(должность) (личная подпись) (расшифровка подписи)</w:t>
      </w:r>
    </w:p>
    <w:p w:rsidR="00AB05D4" w:rsidRPr="007F1A7A" w:rsidRDefault="00AB05D4" w:rsidP="00AB05D4">
      <w:pPr>
        <w:autoSpaceDE w:val="0"/>
        <w:autoSpaceDN w:val="0"/>
        <w:adjustRightInd w:val="0"/>
        <w:jc w:val="both"/>
        <w:outlineLvl w:val="0"/>
        <w:rPr>
          <w:rFonts w:ascii="Courier New" w:hAnsi="Courier New" w:cs="Courier New"/>
        </w:rPr>
      </w:pP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Подписи заявителя или его законного представителя:</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___________ _______________ _______________________</w:t>
      </w:r>
    </w:p>
    <w:p w:rsidR="00AB05D4" w:rsidRPr="007F1A7A" w:rsidRDefault="00AB05D4" w:rsidP="00AB05D4">
      <w:pPr>
        <w:autoSpaceDE w:val="0"/>
        <w:autoSpaceDN w:val="0"/>
        <w:adjustRightInd w:val="0"/>
        <w:jc w:val="both"/>
        <w:outlineLvl w:val="0"/>
        <w:rPr>
          <w:rFonts w:ascii="Courier New" w:hAnsi="Courier New" w:cs="Courier New"/>
        </w:rPr>
      </w:pPr>
      <w:r w:rsidRPr="007F1A7A">
        <w:rPr>
          <w:rFonts w:ascii="Courier New" w:hAnsi="Courier New" w:cs="Courier New"/>
        </w:rPr>
        <w:t xml:space="preserve">                        (должность) (личная подпись) (расшифровка подписи)</w:t>
      </w:r>
    </w:p>
    <w:p w:rsidR="00AB05D4" w:rsidRPr="007F1A7A" w:rsidRDefault="00AB05D4" w:rsidP="00AB05D4"/>
    <w:p w:rsidR="00AB05D4" w:rsidRDefault="00AB05D4"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tbl>
      <w:tblPr>
        <w:tblW w:w="10171" w:type="dxa"/>
        <w:tblLayout w:type="fixed"/>
        <w:tblCellMar>
          <w:left w:w="0" w:type="dxa"/>
          <w:right w:w="0" w:type="dxa"/>
        </w:tblCellMar>
        <w:tblLook w:val="0000"/>
      </w:tblPr>
      <w:tblGrid>
        <w:gridCol w:w="10171"/>
      </w:tblGrid>
      <w:tr w:rsidR="008D333D" w:rsidTr="00EE57F0">
        <w:tc>
          <w:tcPr>
            <w:tcW w:w="10171" w:type="dxa"/>
          </w:tcPr>
          <w:p w:rsidR="008D333D" w:rsidRPr="000C19A3" w:rsidRDefault="008D333D" w:rsidP="00EE57F0">
            <w:pPr>
              <w:jc w:val="center"/>
              <w:rPr>
                <w:b/>
                <w:sz w:val="28"/>
                <w:szCs w:val="28"/>
              </w:rPr>
            </w:pPr>
            <w:r>
              <w:rPr>
                <w:b/>
                <w:sz w:val="28"/>
                <w:szCs w:val="28"/>
              </w:rPr>
              <w:t>АДМИНИСТРАЦИЯ СОЛОВЦОВСКОГО</w:t>
            </w:r>
            <w:r w:rsidRPr="000C19A3">
              <w:rPr>
                <w:b/>
                <w:sz w:val="28"/>
                <w:szCs w:val="28"/>
              </w:rPr>
              <w:t xml:space="preserve"> СЕЛЬСОВЕТА</w:t>
            </w:r>
          </w:p>
          <w:p w:rsidR="008D333D" w:rsidRPr="000C19A3" w:rsidRDefault="008D333D" w:rsidP="00EE57F0">
            <w:pPr>
              <w:widowControl w:val="0"/>
              <w:jc w:val="center"/>
              <w:rPr>
                <w:b/>
                <w:sz w:val="28"/>
                <w:szCs w:val="28"/>
              </w:rPr>
            </w:pPr>
            <w:r w:rsidRPr="000C19A3">
              <w:rPr>
                <w:b/>
                <w:sz w:val="28"/>
                <w:szCs w:val="28"/>
              </w:rPr>
              <w:t>ИССИНСКОГО РАЙОНА ПЕНЗЕНСКОЙ ОБЛАСТИ</w:t>
            </w:r>
          </w:p>
          <w:p w:rsidR="008D333D" w:rsidRDefault="008D333D" w:rsidP="00EE57F0">
            <w:pPr>
              <w:widowControl w:val="0"/>
              <w:jc w:val="center"/>
              <w:rPr>
                <w:b/>
                <w:sz w:val="36"/>
              </w:rPr>
            </w:pPr>
          </w:p>
        </w:tc>
      </w:tr>
      <w:tr w:rsidR="008D333D" w:rsidTr="00EE57F0">
        <w:trPr>
          <w:trHeight w:val="391"/>
        </w:trPr>
        <w:tc>
          <w:tcPr>
            <w:tcW w:w="10171" w:type="dxa"/>
          </w:tcPr>
          <w:p w:rsidR="008D333D" w:rsidRPr="001137AD" w:rsidRDefault="008D333D" w:rsidP="00EE57F0">
            <w:pPr>
              <w:pStyle w:val="3"/>
              <w:rPr>
                <w:szCs w:val="28"/>
                <w:lang w:eastAsia="ru-RU"/>
              </w:rPr>
            </w:pPr>
            <w:r>
              <w:rPr>
                <w:szCs w:val="28"/>
                <w:lang w:eastAsia="ru-RU"/>
              </w:rPr>
              <w:t xml:space="preserve">                                           ПОСТАНОВЛЕНИЕ</w:t>
            </w:r>
          </w:p>
          <w:p w:rsidR="008D333D" w:rsidRDefault="008D333D" w:rsidP="00EE57F0">
            <w:pPr>
              <w:widowControl w:val="0"/>
            </w:pPr>
          </w:p>
        </w:tc>
      </w:tr>
      <w:tr w:rsidR="008D333D" w:rsidTr="00EE57F0">
        <w:trPr>
          <w:trHeight w:val="340"/>
        </w:trPr>
        <w:tc>
          <w:tcPr>
            <w:tcW w:w="10171" w:type="dxa"/>
            <w:vAlign w:val="center"/>
          </w:tcPr>
          <w:tbl>
            <w:tblPr>
              <w:tblpPr w:leftFromText="180" w:rightFromText="180" w:vertAnchor="text" w:horzAnchor="margin" w:tblpXSpec="center" w:tblpY="4"/>
              <w:tblW w:w="0" w:type="auto"/>
              <w:tblLayout w:type="fixed"/>
              <w:tblCellMar>
                <w:left w:w="0" w:type="dxa"/>
                <w:right w:w="0" w:type="dxa"/>
              </w:tblCellMar>
              <w:tblLook w:val="0000"/>
            </w:tblPr>
            <w:tblGrid>
              <w:gridCol w:w="284"/>
              <w:gridCol w:w="2835"/>
              <w:gridCol w:w="397"/>
              <w:gridCol w:w="1134"/>
            </w:tblGrid>
            <w:tr w:rsidR="008D333D" w:rsidTr="00EE57F0">
              <w:tc>
                <w:tcPr>
                  <w:tcW w:w="284" w:type="dxa"/>
                  <w:vAlign w:val="bottom"/>
                </w:tcPr>
                <w:p w:rsidR="008D333D" w:rsidRDefault="008D333D" w:rsidP="00EE57F0">
                  <w:pPr>
                    <w:widowControl w:val="0"/>
                  </w:pPr>
                  <w:r>
                    <w:t>от</w:t>
                  </w:r>
                </w:p>
              </w:tc>
              <w:tc>
                <w:tcPr>
                  <w:tcW w:w="2835" w:type="dxa"/>
                  <w:tcBorders>
                    <w:top w:val="nil"/>
                    <w:left w:val="nil"/>
                    <w:bottom w:val="single" w:sz="6" w:space="0" w:color="auto"/>
                    <w:right w:val="nil"/>
                  </w:tcBorders>
                </w:tcPr>
                <w:p w:rsidR="008D333D" w:rsidRPr="005B1B9A" w:rsidRDefault="008D333D" w:rsidP="00EE57F0">
                  <w:pPr>
                    <w:widowControl w:val="0"/>
                    <w:jc w:val="center"/>
                    <w:rPr>
                      <w:b/>
                    </w:rPr>
                  </w:pPr>
                  <w:r>
                    <w:rPr>
                      <w:b/>
                    </w:rPr>
                    <w:t>31.01.2022</w:t>
                  </w:r>
                </w:p>
              </w:tc>
              <w:tc>
                <w:tcPr>
                  <w:tcW w:w="397" w:type="dxa"/>
                </w:tcPr>
                <w:p w:rsidR="008D333D" w:rsidRPr="005B1B9A" w:rsidRDefault="008D333D" w:rsidP="00EE57F0">
                  <w:pPr>
                    <w:widowControl w:val="0"/>
                    <w:jc w:val="center"/>
                    <w:rPr>
                      <w:b/>
                    </w:rPr>
                  </w:pPr>
                  <w:r w:rsidRPr="005B1B9A">
                    <w:rPr>
                      <w:b/>
                    </w:rPr>
                    <w:t xml:space="preserve">№   </w:t>
                  </w:r>
                </w:p>
              </w:tc>
              <w:tc>
                <w:tcPr>
                  <w:tcW w:w="1134" w:type="dxa"/>
                  <w:tcBorders>
                    <w:top w:val="nil"/>
                    <w:left w:val="nil"/>
                    <w:bottom w:val="single" w:sz="6" w:space="0" w:color="auto"/>
                    <w:right w:val="nil"/>
                  </w:tcBorders>
                </w:tcPr>
                <w:p w:rsidR="008D333D" w:rsidRDefault="008D333D" w:rsidP="00EE57F0">
                  <w:pPr>
                    <w:widowControl w:val="0"/>
                    <w:jc w:val="center"/>
                    <w:rPr>
                      <w:b/>
                    </w:rPr>
                  </w:pPr>
                  <w:r>
                    <w:rPr>
                      <w:b/>
                    </w:rPr>
                    <w:t>18-п</w:t>
                  </w:r>
                </w:p>
              </w:tc>
            </w:tr>
            <w:tr w:rsidR="008D333D" w:rsidTr="00EE57F0">
              <w:tc>
                <w:tcPr>
                  <w:tcW w:w="4650" w:type="dxa"/>
                  <w:gridSpan w:val="4"/>
                </w:tcPr>
                <w:p w:rsidR="008D333D" w:rsidRDefault="008D333D" w:rsidP="00EE57F0">
                  <w:pPr>
                    <w:widowControl w:val="0"/>
                    <w:jc w:val="center"/>
                    <w:rPr>
                      <w:b/>
                    </w:rPr>
                  </w:pPr>
                  <w:r>
                    <w:t xml:space="preserve"> </w:t>
                  </w:r>
                  <w:r>
                    <w:rPr>
                      <w:b/>
                    </w:rPr>
                    <w:t>с. Соловцово</w:t>
                  </w:r>
                </w:p>
              </w:tc>
            </w:tr>
          </w:tbl>
          <w:p w:rsidR="008D333D" w:rsidRPr="001137AD" w:rsidRDefault="008D333D" w:rsidP="00EE57F0">
            <w:pPr>
              <w:pStyle w:val="3"/>
              <w:rPr>
                <w:lang w:eastAsia="ru-RU"/>
              </w:rPr>
            </w:pPr>
          </w:p>
        </w:tc>
      </w:tr>
    </w:tbl>
    <w:p w:rsidR="008D333D" w:rsidRPr="004D4423" w:rsidRDefault="008D333D" w:rsidP="008D333D">
      <w:pPr>
        <w:pStyle w:val="a0"/>
        <w:rPr>
          <w:b w:val="0"/>
          <w:bCs/>
          <w:iCs/>
          <w:sz w:val="16"/>
          <w:szCs w:val="16"/>
        </w:rPr>
      </w:pPr>
    </w:p>
    <w:p w:rsidR="008D333D" w:rsidRPr="00406E31" w:rsidRDefault="008D333D" w:rsidP="008D333D">
      <w:pPr>
        <w:pStyle w:val="a0"/>
        <w:rPr>
          <w:b w:val="0"/>
          <w:bCs/>
          <w:iCs/>
          <w:sz w:val="26"/>
          <w:szCs w:val="26"/>
        </w:rPr>
      </w:pPr>
      <w:r w:rsidRPr="00406E31">
        <w:rPr>
          <w:b w:val="0"/>
          <w:bCs/>
          <w:iCs/>
          <w:sz w:val="26"/>
          <w:szCs w:val="26"/>
        </w:rPr>
        <w:t>Об определении стоимости</w:t>
      </w:r>
      <w:r>
        <w:rPr>
          <w:b w:val="0"/>
          <w:bCs/>
          <w:iCs/>
          <w:sz w:val="26"/>
          <w:szCs w:val="26"/>
        </w:rPr>
        <w:t xml:space="preserve"> и требований к качеству</w:t>
      </w:r>
      <w:r w:rsidRPr="00406E31">
        <w:rPr>
          <w:b w:val="0"/>
          <w:bCs/>
          <w:iCs/>
          <w:sz w:val="26"/>
          <w:szCs w:val="26"/>
        </w:rPr>
        <w:t xml:space="preserve"> услуг,  предоставляемых согласно гарантированному перечню услуг по погребению на территории </w:t>
      </w:r>
      <w:r>
        <w:rPr>
          <w:b w:val="0"/>
          <w:bCs/>
          <w:iCs/>
          <w:sz w:val="26"/>
          <w:szCs w:val="26"/>
        </w:rPr>
        <w:t>Соловцовского сельсовета</w:t>
      </w:r>
      <w:r w:rsidRPr="00406E31">
        <w:rPr>
          <w:b w:val="0"/>
          <w:bCs/>
          <w:iCs/>
          <w:sz w:val="26"/>
          <w:szCs w:val="26"/>
        </w:rPr>
        <w:t xml:space="preserve"> Иссинского района Пензенской области</w:t>
      </w:r>
    </w:p>
    <w:p w:rsidR="008D333D" w:rsidRPr="004D4423" w:rsidRDefault="008D333D" w:rsidP="008D333D">
      <w:pPr>
        <w:ind w:firstLine="567"/>
        <w:jc w:val="both"/>
        <w:rPr>
          <w:sz w:val="16"/>
          <w:szCs w:val="16"/>
        </w:rPr>
      </w:pPr>
    </w:p>
    <w:p w:rsidR="008D333D" w:rsidRDefault="008D333D" w:rsidP="008D333D">
      <w:pPr>
        <w:ind w:firstLine="567"/>
        <w:jc w:val="both"/>
        <w:rPr>
          <w:sz w:val="26"/>
          <w:szCs w:val="26"/>
        </w:rPr>
      </w:pPr>
      <w:proofErr w:type="gramStart"/>
      <w:r w:rsidRPr="00406E31">
        <w:rPr>
          <w:sz w:val="26"/>
          <w:szCs w:val="26"/>
        </w:rPr>
        <w:t>В соответствии  со статьей 9 Федерального</w:t>
      </w:r>
      <w:r>
        <w:rPr>
          <w:sz w:val="26"/>
          <w:szCs w:val="26"/>
        </w:rPr>
        <w:t xml:space="preserve"> закона от 12.01.1996 г. № 8-ФЗ «</w:t>
      </w:r>
      <w:r w:rsidRPr="00406E31">
        <w:rPr>
          <w:sz w:val="26"/>
          <w:szCs w:val="26"/>
        </w:rPr>
        <w:t>О погребении и похоронном деле» (с последующими изменениями), статьей 14 Федерального закона от 06.10.2003 г. № 131-ФЗ «Об общих принципах организ</w:t>
      </w:r>
      <w:r>
        <w:rPr>
          <w:sz w:val="26"/>
          <w:szCs w:val="26"/>
        </w:rPr>
        <w:t>ации местного самоуправления в Российской Ф</w:t>
      </w:r>
      <w:r w:rsidRPr="00406E31">
        <w:rPr>
          <w:sz w:val="26"/>
          <w:szCs w:val="26"/>
        </w:rPr>
        <w:t xml:space="preserve">едерации» (с последующими изменениями), с учетом согласования с </w:t>
      </w:r>
      <w:r>
        <w:rPr>
          <w:sz w:val="26"/>
          <w:szCs w:val="26"/>
        </w:rPr>
        <w:t>О</w:t>
      </w:r>
      <w:r w:rsidRPr="00406E31">
        <w:rPr>
          <w:sz w:val="26"/>
          <w:szCs w:val="26"/>
        </w:rPr>
        <w:t>тделением Пенсионного фонда  Российской Федерации по Пензенской области, с Пензенским региональным отделением Фонда социального страхования Российской Федерации</w:t>
      </w:r>
      <w:proofErr w:type="gramEnd"/>
      <w:r w:rsidRPr="00406E31">
        <w:rPr>
          <w:sz w:val="26"/>
          <w:szCs w:val="26"/>
        </w:rPr>
        <w:t xml:space="preserve">, с </w:t>
      </w:r>
      <w:r>
        <w:rPr>
          <w:sz w:val="26"/>
          <w:szCs w:val="26"/>
        </w:rPr>
        <w:t>Департаментом</w:t>
      </w:r>
      <w:r w:rsidRPr="00406E31">
        <w:rPr>
          <w:sz w:val="26"/>
          <w:szCs w:val="26"/>
        </w:rPr>
        <w:t xml:space="preserve">  по регулированию тарифов и энергосбережению Пензенской области, руководствуясь Уставом  </w:t>
      </w:r>
      <w:r>
        <w:rPr>
          <w:sz w:val="26"/>
          <w:szCs w:val="26"/>
        </w:rPr>
        <w:t xml:space="preserve">Соловцовского </w:t>
      </w:r>
      <w:r w:rsidRPr="003769AC">
        <w:rPr>
          <w:sz w:val="26"/>
          <w:szCs w:val="26"/>
        </w:rPr>
        <w:t>сельсовета</w:t>
      </w:r>
      <w:r w:rsidRPr="00406E31">
        <w:rPr>
          <w:sz w:val="26"/>
          <w:szCs w:val="26"/>
        </w:rPr>
        <w:t xml:space="preserve"> Иссинского района Пензенской области,  </w:t>
      </w:r>
    </w:p>
    <w:p w:rsidR="008D333D" w:rsidRDefault="008D333D" w:rsidP="008D333D">
      <w:pPr>
        <w:ind w:firstLine="567"/>
        <w:jc w:val="both"/>
        <w:rPr>
          <w:sz w:val="26"/>
          <w:szCs w:val="26"/>
        </w:rPr>
      </w:pPr>
    </w:p>
    <w:p w:rsidR="008D333D" w:rsidRPr="000C19A3" w:rsidRDefault="008D333D" w:rsidP="008D333D">
      <w:pPr>
        <w:ind w:firstLine="567"/>
        <w:jc w:val="both"/>
        <w:rPr>
          <w:sz w:val="8"/>
          <w:szCs w:val="8"/>
        </w:rPr>
      </w:pPr>
    </w:p>
    <w:p w:rsidR="008D333D" w:rsidRDefault="008D333D" w:rsidP="008D333D">
      <w:pPr>
        <w:pStyle w:val="a0"/>
        <w:ind w:firstLine="567"/>
        <w:rPr>
          <w:b w:val="0"/>
          <w:sz w:val="26"/>
          <w:szCs w:val="26"/>
        </w:rPr>
      </w:pPr>
      <w:r>
        <w:rPr>
          <w:b w:val="0"/>
          <w:sz w:val="26"/>
          <w:szCs w:val="26"/>
        </w:rPr>
        <w:t xml:space="preserve">Администрация </w:t>
      </w:r>
      <w:r w:rsidRPr="00406E31">
        <w:rPr>
          <w:b w:val="0"/>
          <w:sz w:val="26"/>
          <w:szCs w:val="26"/>
        </w:rPr>
        <w:t xml:space="preserve"> </w:t>
      </w:r>
      <w:r>
        <w:rPr>
          <w:b w:val="0"/>
          <w:bCs/>
          <w:iCs/>
          <w:sz w:val="26"/>
          <w:szCs w:val="26"/>
        </w:rPr>
        <w:t>Соловцовского сельсовета</w:t>
      </w:r>
      <w:r w:rsidRPr="00406E31">
        <w:rPr>
          <w:b w:val="0"/>
          <w:sz w:val="26"/>
          <w:szCs w:val="26"/>
        </w:rPr>
        <w:t xml:space="preserve"> Иссинского района </w:t>
      </w:r>
      <w:r>
        <w:rPr>
          <w:b w:val="0"/>
          <w:sz w:val="26"/>
          <w:szCs w:val="26"/>
        </w:rPr>
        <w:t xml:space="preserve">                  </w:t>
      </w:r>
      <w:r w:rsidRPr="00406E31">
        <w:rPr>
          <w:b w:val="0"/>
          <w:sz w:val="26"/>
          <w:szCs w:val="26"/>
        </w:rPr>
        <w:t xml:space="preserve">Пензенской области </w:t>
      </w:r>
      <w:r>
        <w:rPr>
          <w:b w:val="0"/>
          <w:sz w:val="26"/>
          <w:szCs w:val="26"/>
        </w:rPr>
        <w:t>постановляет</w:t>
      </w:r>
      <w:r w:rsidRPr="00406E31">
        <w:rPr>
          <w:b w:val="0"/>
          <w:sz w:val="26"/>
          <w:szCs w:val="26"/>
        </w:rPr>
        <w:t>:</w:t>
      </w:r>
    </w:p>
    <w:p w:rsidR="008D333D" w:rsidRPr="000321CD" w:rsidRDefault="008D333D" w:rsidP="008D333D">
      <w:pPr>
        <w:pStyle w:val="a0"/>
        <w:ind w:firstLine="567"/>
        <w:rPr>
          <w:b w:val="0"/>
          <w:sz w:val="26"/>
          <w:szCs w:val="26"/>
        </w:rPr>
      </w:pPr>
    </w:p>
    <w:p w:rsidR="008D333D" w:rsidRPr="000C19A3" w:rsidRDefault="008D333D" w:rsidP="008D333D">
      <w:pPr>
        <w:ind w:firstLine="567"/>
        <w:jc w:val="both"/>
        <w:rPr>
          <w:b/>
          <w:sz w:val="8"/>
          <w:szCs w:val="8"/>
        </w:rPr>
      </w:pPr>
      <w:r w:rsidRPr="00406E31">
        <w:rPr>
          <w:sz w:val="26"/>
          <w:szCs w:val="26"/>
        </w:rPr>
        <w:t xml:space="preserve"> </w:t>
      </w:r>
    </w:p>
    <w:p w:rsidR="008D333D" w:rsidRPr="004D4423" w:rsidRDefault="008D333D" w:rsidP="008D333D">
      <w:pPr>
        <w:ind w:firstLine="284"/>
        <w:jc w:val="both"/>
        <w:rPr>
          <w:sz w:val="26"/>
          <w:szCs w:val="26"/>
        </w:rPr>
      </w:pPr>
      <w:r w:rsidRPr="004D4423">
        <w:rPr>
          <w:sz w:val="26"/>
          <w:szCs w:val="26"/>
        </w:rPr>
        <w:t xml:space="preserve">1.Определить стоимость </w:t>
      </w:r>
      <w:r w:rsidRPr="004D4423">
        <w:rPr>
          <w:bCs/>
          <w:iCs/>
          <w:sz w:val="26"/>
          <w:szCs w:val="26"/>
        </w:rPr>
        <w:t>и требования к качеству</w:t>
      </w:r>
      <w:r w:rsidRPr="004D4423">
        <w:rPr>
          <w:b/>
          <w:bCs/>
          <w:iCs/>
          <w:sz w:val="26"/>
          <w:szCs w:val="26"/>
        </w:rPr>
        <w:t xml:space="preserve"> </w:t>
      </w:r>
      <w:r w:rsidRPr="004D4423">
        <w:rPr>
          <w:sz w:val="26"/>
          <w:szCs w:val="26"/>
        </w:rPr>
        <w:t xml:space="preserve">услуг, предоставляемых согласно гарантированному  перечню услуг по погребению на территории </w:t>
      </w:r>
      <w:r>
        <w:rPr>
          <w:sz w:val="26"/>
          <w:szCs w:val="26"/>
        </w:rPr>
        <w:t xml:space="preserve">Соловцовского </w:t>
      </w:r>
      <w:r w:rsidRPr="004D4423">
        <w:rPr>
          <w:sz w:val="26"/>
          <w:szCs w:val="26"/>
        </w:rPr>
        <w:t>сельсовета Иссинского района Пензенской области, согласно приложению.</w:t>
      </w:r>
    </w:p>
    <w:p w:rsidR="008D333D" w:rsidRDefault="008D333D" w:rsidP="008D333D">
      <w:pPr>
        <w:ind w:firstLine="284"/>
        <w:jc w:val="both"/>
        <w:rPr>
          <w:sz w:val="26"/>
          <w:szCs w:val="26"/>
        </w:rPr>
      </w:pPr>
      <w:r w:rsidRPr="004D4423">
        <w:rPr>
          <w:sz w:val="26"/>
          <w:szCs w:val="26"/>
        </w:rPr>
        <w:t xml:space="preserve">2.Опубликовать настоящее </w:t>
      </w:r>
      <w:r>
        <w:rPr>
          <w:sz w:val="26"/>
          <w:szCs w:val="26"/>
        </w:rPr>
        <w:t>постановление</w:t>
      </w:r>
      <w:r w:rsidRPr="004D4423">
        <w:rPr>
          <w:sz w:val="26"/>
          <w:szCs w:val="26"/>
        </w:rPr>
        <w:t xml:space="preserve"> в  информационном бюллетене «</w:t>
      </w:r>
      <w:r>
        <w:rPr>
          <w:sz w:val="26"/>
          <w:szCs w:val="26"/>
        </w:rPr>
        <w:t>Сельский вестник</w:t>
      </w:r>
      <w:r w:rsidRPr="004D4423">
        <w:rPr>
          <w:sz w:val="26"/>
          <w:szCs w:val="26"/>
        </w:rPr>
        <w:t>».</w:t>
      </w:r>
    </w:p>
    <w:p w:rsidR="008D333D" w:rsidRPr="000321CD" w:rsidRDefault="008D333D" w:rsidP="008D333D">
      <w:pPr>
        <w:pStyle w:val="a0"/>
        <w:rPr>
          <w:sz w:val="26"/>
          <w:szCs w:val="26"/>
        </w:rPr>
      </w:pPr>
      <w:r>
        <w:rPr>
          <w:sz w:val="26"/>
          <w:szCs w:val="26"/>
        </w:rPr>
        <w:t xml:space="preserve">     3. Признать утратившим силу постановление Администрации Соловцовского сельсовета Иссинского района Пензенской области от 01.02.2021 №5-п «</w:t>
      </w:r>
      <w:r w:rsidRPr="000321CD">
        <w:rPr>
          <w:bCs/>
          <w:iCs/>
          <w:sz w:val="26"/>
          <w:szCs w:val="26"/>
        </w:rPr>
        <w:t>Об определении стоимости и требований к качеству услуг,  предоставляемых согласно гарантированному перечню услуг по погребению на территории Соловцовского сельсовета Иссинского района Пензенской области</w:t>
      </w:r>
      <w:r>
        <w:rPr>
          <w:bCs/>
          <w:iCs/>
          <w:sz w:val="26"/>
          <w:szCs w:val="26"/>
        </w:rPr>
        <w:t>».</w:t>
      </w:r>
    </w:p>
    <w:p w:rsidR="008D333D" w:rsidRPr="007D5B16" w:rsidRDefault="008D333D" w:rsidP="008D333D">
      <w:pPr>
        <w:autoSpaceDE w:val="0"/>
        <w:autoSpaceDN w:val="0"/>
        <w:adjustRightInd w:val="0"/>
        <w:jc w:val="both"/>
        <w:rPr>
          <w:sz w:val="26"/>
          <w:szCs w:val="26"/>
        </w:rPr>
      </w:pPr>
      <w:r w:rsidRPr="007D5B16">
        <w:rPr>
          <w:sz w:val="26"/>
          <w:szCs w:val="26"/>
        </w:rPr>
        <w:t xml:space="preserve">    </w:t>
      </w:r>
      <w:r>
        <w:rPr>
          <w:sz w:val="26"/>
          <w:szCs w:val="26"/>
        </w:rPr>
        <w:t>4</w:t>
      </w:r>
      <w:r w:rsidRPr="007D5B16">
        <w:rPr>
          <w:sz w:val="26"/>
          <w:szCs w:val="26"/>
        </w:rPr>
        <w:t>. Настоящее постановление вступает в силу с 01.02.202</w:t>
      </w:r>
      <w:r>
        <w:rPr>
          <w:sz w:val="26"/>
          <w:szCs w:val="26"/>
        </w:rPr>
        <w:t>2</w:t>
      </w:r>
      <w:r w:rsidRPr="007D5B16">
        <w:rPr>
          <w:sz w:val="26"/>
          <w:szCs w:val="26"/>
        </w:rPr>
        <w:t>.</w:t>
      </w:r>
    </w:p>
    <w:p w:rsidR="008D333D" w:rsidRDefault="008D333D" w:rsidP="008D333D">
      <w:pPr>
        <w:jc w:val="both"/>
        <w:rPr>
          <w:sz w:val="26"/>
          <w:szCs w:val="26"/>
        </w:rPr>
      </w:pPr>
      <w:r w:rsidRPr="004D4423">
        <w:rPr>
          <w:sz w:val="26"/>
          <w:szCs w:val="26"/>
        </w:rPr>
        <w:t xml:space="preserve">    </w:t>
      </w:r>
      <w:r>
        <w:rPr>
          <w:sz w:val="26"/>
          <w:szCs w:val="26"/>
        </w:rPr>
        <w:t>5</w:t>
      </w:r>
      <w:r w:rsidRPr="004D4423">
        <w:rPr>
          <w:sz w:val="26"/>
          <w:szCs w:val="26"/>
        </w:rPr>
        <w:t xml:space="preserve">. </w:t>
      </w:r>
      <w:proofErr w:type="gramStart"/>
      <w:r w:rsidRPr="004D4423">
        <w:rPr>
          <w:sz w:val="26"/>
          <w:szCs w:val="26"/>
        </w:rPr>
        <w:t>Контроль за</w:t>
      </w:r>
      <w:proofErr w:type="gramEnd"/>
      <w:r w:rsidRPr="004D4423">
        <w:rPr>
          <w:sz w:val="26"/>
          <w:szCs w:val="26"/>
        </w:rPr>
        <w:t xml:space="preserve"> исполнением настоящего </w:t>
      </w:r>
      <w:r>
        <w:rPr>
          <w:sz w:val="26"/>
          <w:szCs w:val="26"/>
        </w:rPr>
        <w:t>постановления</w:t>
      </w:r>
      <w:r w:rsidRPr="004D4423">
        <w:rPr>
          <w:sz w:val="26"/>
          <w:szCs w:val="26"/>
        </w:rPr>
        <w:t xml:space="preserve"> возложить на главу </w:t>
      </w:r>
      <w:r>
        <w:rPr>
          <w:sz w:val="26"/>
          <w:szCs w:val="26"/>
        </w:rPr>
        <w:t>Администрации Соловцовского</w:t>
      </w:r>
      <w:r w:rsidRPr="004D4423">
        <w:rPr>
          <w:sz w:val="26"/>
          <w:szCs w:val="26"/>
        </w:rPr>
        <w:t xml:space="preserve"> сельсовета  Иссинского района Пензенской области.</w:t>
      </w:r>
    </w:p>
    <w:p w:rsidR="008D333D" w:rsidRPr="000321CD" w:rsidRDefault="008D333D" w:rsidP="008D333D">
      <w:pPr>
        <w:ind w:firstLine="284"/>
        <w:jc w:val="both"/>
      </w:pPr>
    </w:p>
    <w:p w:rsidR="008D333D" w:rsidRPr="000C19A3" w:rsidRDefault="008D333D" w:rsidP="008D333D">
      <w:pPr>
        <w:ind w:firstLine="284"/>
        <w:jc w:val="both"/>
        <w:rPr>
          <w:sz w:val="8"/>
          <w:szCs w:val="8"/>
        </w:rPr>
      </w:pPr>
    </w:p>
    <w:p w:rsidR="008D333D" w:rsidRPr="008D333D" w:rsidRDefault="008D333D" w:rsidP="008D333D">
      <w:pPr>
        <w:jc w:val="both"/>
        <w:rPr>
          <w:sz w:val="24"/>
          <w:szCs w:val="24"/>
        </w:rPr>
      </w:pPr>
      <w:r>
        <w:rPr>
          <w:sz w:val="26"/>
          <w:szCs w:val="26"/>
        </w:rPr>
        <w:t xml:space="preserve">  </w:t>
      </w:r>
      <w:r w:rsidRPr="008D333D">
        <w:rPr>
          <w:sz w:val="24"/>
          <w:szCs w:val="24"/>
        </w:rPr>
        <w:t>Глава Администрации</w:t>
      </w:r>
    </w:p>
    <w:p w:rsidR="008D333D" w:rsidRPr="008D333D" w:rsidRDefault="008D333D" w:rsidP="008D333D">
      <w:pPr>
        <w:jc w:val="both"/>
        <w:rPr>
          <w:sz w:val="24"/>
          <w:szCs w:val="24"/>
        </w:rPr>
      </w:pPr>
      <w:r w:rsidRPr="008D333D">
        <w:rPr>
          <w:sz w:val="24"/>
          <w:szCs w:val="24"/>
        </w:rPr>
        <w:t>Соловцовского сельсовета</w:t>
      </w:r>
    </w:p>
    <w:p w:rsidR="008D333D" w:rsidRPr="008D333D" w:rsidRDefault="008D333D" w:rsidP="008D333D">
      <w:pPr>
        <w:jc w:val="both"/>
        <w:rPr>
          <w:sz w:val="24"/>
          <w:szCs w:val="24"/>
        </w:rPr>
      </w:pPr>
      <w:r w:rsidRPr="008D333D">
        <w:rPr>
          <w:sz w:val="24"/>
          <w:szCs w:val="24"/>
        </w:rPr>
        <w:t xml:space="preserve">  Иссинского района  Пензенской области                                          Ю.С. Юхно</w:t>
      </w:r>
    </w:p>
    <w:p w:rsidR="008D333D" w:rsidRDefault="008D333D" w:rsidP="008D333D">
      <w:pPr>
        <w:jc w:val="right"/>
        <w:rPr>
          <w:sz w:val="22"/>
          <w:szCs w:val="22"/>
        </w:rPr>
      </w:pPr>
    </w:p>
    <w:p w:rsidR="008D333D" w:rsidRPr="00113345" w:rsidRDefault="008D333D" w:rsidP="008D333D">
      <w:pPr>
        <w:jc w:val="right"/>
        <w:rPr>
          <w:sz w:val="22"/>
          <w:szCs w:val="22"/>
        </w:rPr>
      </w:pPr>
      <w:r w:rsidRPr="00113345">
        <w:rPr>
          <w:sz w:val="22"/>
          <w:szCs w:val="22"/>
        </w:rPr>
        <w:t xml:space="preserve">Приложение к </w:t>
      </w:r>
      <w:r>
        <w:rPr>
          <w:sz w:val="22"/>
          <w:szCs w:val="22"/>
        </w:rPr>
        <w:t>постановлению</w:t>
      </w:r>
    </w:p>
    <w:p w:rsidR="008D333D" w:rsidRPr="00113345" w:rsidRDefault="008D333D" w:rsidP="008D333D">
      <w:pPr>
        <w:jc w:val="right"/>
        <w:rPr>
          <w:sz w:val="22"/>
          <w:szCs w:val="22"/>
        </w:rPr>
      </w:pPr>
      <w:r>
        <w:rPr>
          <w:sz w:val="22"/>
          <w:szCs w:val="22"/>
        </w:rPr>
        <w:t>Администрации</w:t>
      </w:r>
    </w:p>
    <w:p w:rsidR="008D333D" w:rsidRPr="00C006D6" w:rsidRDefault="008D333D" w:rsidP="008D333D">
      <w:pPr>
        <w:jc w:val="right"/>
        <w:rPr>
          <w:sz w:val="22"/>
          <w:szCs w:val="22"/>
        </w:rPr>
      </w:pPr>
      <w:r>
        <w:rPr>
          <w:sz w:val="22"/>
          <w:szCs w:val="22"/>
        </w:rPr>
        <w:t>Соловцовского</w:t>
      </w:r>
      <w:r w:rsidRPr="00C006D6">
        <w:rPr>
          <w:sz w:val="22"/>
          <w:szCs w:val="22"/>
        </w:rPr>
        <w:t xml:space="preserve"> сельсовета</w:t>
      </w:r>
    </w:p>
    <w:p w:rsidR="008D333D" w:rsidRPr="00113345" w:rsidRDefault="008D333D" w:rsidP="008D333D">
      <w:pPr>
        <w:jc w:val="right"/>
        <w:rPr>
          <w:sz w:val="22"/>
          <w:szCs w:val="22"/>
        </w:rPr>
      </w:pPr>
      <w:r w:rsidRPr="00113345">
        <w:rPr>
          <w:sz w:val="22"/>
          <w:szCs w:val="22"/>
        </w:rPr>
        <w:t>Иссинского района</w:t>
      </w:r>
    </w:p>
    <w:p w:rsidR="008D333D" w:rsidRPr="00113345" w:rsidRDefault="008D333D" w:rsidP="008D333D">
      <w:pPr>
        <w:jc w:val="right"/>
        <w:rPr>
          <w:sz w:val="22"/>
          <w:szCs w:val="22"/>
        </w:rPr>
      </w:pPr>
      <w:r w:rsidRPr="00113345">
        <w:rPr>
          <w:sz w:val="22"/>
          <w:szCs w:val="22"/>
        </w:rPr>
        <w:t>Пензенской области</w:t>
      </w:r>
    </w:p>
    <w:p w:rsidR="008D333D" w:rsidRPr="00C51245" w:rsidRDefault="008D333D" w:rsidP="008D333D">
      <w:pPr>
        <w:jc w:val="right"/>
        <w:rPr>
          <w:sz w:val="22"/>
          <w:szCs w:val="22"/>
        </w:rPr>
      </w:pPr>
      <w:r>
        <w:rPr>
          <w:sz w:val="22"/>
          <w:szCs w:val="22"/>
        </w:rPr>
        <w:t>от 31.01.2022 № 18-п</w:t>
      </w:r>
    </w:p>
    <w:p w:rsidR="008D333D" w:rsidRDefault="008D333D" w:rsidP="008D333D">
      <w:pPr>
        <w:jc w:val="center"/>
        <w:rPr>
          <w:sz w:val="25"/>
          <w:szCs w:val="25"/>
        </w:rPr>
      </w:pPr>
    </w:p>
    <w:p w:rsidR="008D333D" w:rsidRDefault="008D333D" w:rsidP="008D333D">
      <w:pPr>
        <w:jc w:val="center"/>
        <w:rPr>
          <w:sz w:val="25"/>
          <w:szCs w:val="25"/>
        </w:rPr>
      </w:pPr>
    </w:p>
    <w:p w:rsidR="008D333D" w:rsidRPr="00C51245" w:rsidRDefault="008D333D" w:rsidP="008D333D">
      <w:pPr>
        <w:jc w:val="center"/>
        <w:rPr>
          <w:sz w:val="25"/>
          <w:szCs w:val="25"/>
        </w:rPr>
      </w:pPr>
      <w:r w:rsidRPr="00A51DAC">
        <w:rPr>
          <w:sz w:val="25"/>
          <w:szCs w:val="25"/>
        </w:rPr>
        <w:t>Стоимость</w:t>
      </w:r>
      <w:r w:rsidRPr="00C51245">
        <w:rPr>
          <w:sz w:val="25"/>
          <w:szCs w:val="25"/>
        </w:rPr>
        <w:t xml:space="preserve"> </w:t>
      </w:r>
      <w:r w:rsidRPr="00317BBA">
        <w:rPr>
          <w:bCs/>
          <w:iCs/>
          <w:sz w:val="26"/>
          <w:szCs w:val="26"/>
        </w:rPr>
        <w:t>и требования к качеству</w:t>
      </w:r>
      <w:r w:rsidRPr="00406E31">
        <w:rPr>
          <w:b/>
          <w:bCs/>
          <w:iCs/>
          <w:sz w:val="26"/>
          <w:szCs w:val="26"/>
        </w:rPr>
        <w:t xml:space="preserve"> </w:t>
      </w:r>
      <w:r w:rsidRPr="00C51245">
        <w:rPr>
          <w:sz w:val="25"/>
          <w:szCs w:val="25"/>
        </w:rPr>
        <w:t>услуг,</w:t>
      </w:r>
    </w:p>
    <w:p w:rsidR="008D333D" w:rsidRPr="00C51245" w:rsidRDefault="008D333D" w:rsidP="008D333D">
      <w:pPr>
        <w:jc w:val="center"/>
        <w:rPr>
          <w:sz w:val="25"/>
          <w:szCs w:val="25"/>
        </w:rPr>
      </w:pPr>
      <w:r w:rsidRPr="00C51245">
        <w:rPr>
          <w:sz w:val="25"/>
          <w:szCs w:val="25"/>
        </w:rPr>
        <w:t xml:space="preserve">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w:t>
      </w:r>
    </w:p>
    <w:p w:rsidR="008D333D" w:rsidRPr="00C51245" w:rsidRDefault="008D333D" w:rsidP="008D333D">
      <w:pPr>
        <w:jc w:val="center"/>
        <w:rPr>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468"/>
        <w:gridCol w:w="3060"/>
        <w:gridCol w:w="1542"/>
        <w:gridCol w:w="4218"/>
      </w:tblGrid>
      <w:tr w:rsidR="008D333D" w:rsidRPr="00C51245" w:rsidTr="00EE57F0">
        <w:tc>
          <w:tcPr>
            <w:tcW w:w="468"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r w:rsidRPr="00C51245">
              <w:rPr>
                <w:sz w:val="25"/>
                <w:szCs w:val="25"/>
              </w:rPr>
              <w:t xml:space="preserve">№ </w:t>
            </w:r>
            <w:proofErr w:type="gramStart"/>
            <w:r w:rsidRPr="00C51245">
              <w:rPr>
                <w:sz w:val="25"/>
                <w:szCs w:val="25"/>
              </w:rPr>
              <w:t>п</w:t>
            </w:r>
            <w:proofErr w:type="gramEnd"/>
            <w:r w:rsidRPr="00C51245">
              <w:rPr>
                <w:sz w:val="25"/>
                <w:szCs w:val="25"/>
              </w:rPr>
              <w:t>/п</w:t>
            </w:r>
          </w:p>
        </w:tc>
        <w:tc>
          <w:tcPr>
            <w:tcW w:w="3060"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r w:rsidRPr="00C51245">
              <w:rPr>
                <w:sz w:val="25"/>
                <w:szCs w:val="25"/>
              </w:rPr>
              <w:t>Наименование услуг</w:t>
            </w:r>
          </w:p>
        </w:tc>
        <w:tc>
          <w:tcPr>
            <w:tcW w:w="1542"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r w:rsidRPr="00C51245">
              <w:rPr>
                <w:sz w:val="25"/>
                <w:szCs w:val="25"/>
              </w:rPr>
              <w:t>Стоимость услуги за ед., руб.</w:t>
            </w:r>
          </w:p>
        </w:tc>
        <w:tc>
          <w:tcPr>
            <w:tcW w:w="4218"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r w:rsidRPr="00C51245">
              <w:rPr>
                <w:sz w:val="25"/>
                <w:szCs w:val="25"/>
              </w:rPr>
              <w:t xml:space="preserve">Требования к качеству услуги </w:t>
            </w:r>
          </w:p>
        </w:tc>
      </w:tr>
      <w:tr w:rsidR="008D333D" w:rsidRPr="00C51245" w:rsidTr="00EE57F0">
        <w:tc>
          <w:tcPr>
            <w:tcW w:w="468"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r w:rsidRPr="00C51245">
              <w:rPr>
                <w:sz w:val="25"/>
                <w:szCs w:val="25"/>
              </w:rPr>
              <w:t>1.</w:t>
            </w:r>
          </w:p>
        </w:tc>
        <w:tc>
          <w:tcPr>
            <w:tcW w:w="3060"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rPr>
                <w:sz w:val="25"/>
                <w:szCs w:val="25"/>
              </w:rPr>
            </w:pPr>
            <w:r w:rsidRPr="00C51245">
              <w:rPr>
                <w:sz w:val="25"/>
                <w:szCs w:val="25"/>
              </w:rPr>
              <w:t>Оформление документов, необходимых для погребения</w:t>
            </w:r>
          </w:p>
        </w:tc>
        <w:tc>
          <w:tcPr>
            <w:tcW w:w="1542"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r>
              <w:rPr>
                <w:sz w:val="25"/>
                <w:szCs w:val="25"/>
              </w:rPr>
              <w:t>266,86</w:t>
            </w:r>
          </w:p>
        </w:tc>
        <w:tc>
          <w:tcPr>
            <w:tcW w:w="4218" w:type="dxa"/>
            <w:tcBorders>
              <w:top w:val="single" w:sz="4" w:space="0" w:color="auto"/>
              <w:left w:val="single" w:sz="4" w:space="0" w:color="auto"/>
              <w:bottom w:val="single" w:sz="4" w:space="0" w:color="auto"/>
              <w:right w:val="single" w:sz="4" w:space="0" w:color="auto"/>
            </w:tcBorders>
          </w:tcPr>
          <w:p w:rsidR="008D333D" w:rsidRPr="00161CDA" w:rsidRDefault="008D333D" w:rsidP="00EE57F0">
            <w:pPr>
              <w:autoSpaceDE w:val="0"/>
              <w:autoSpaceDN w:val="0"/>
              <w:adjustRightInd w:val="0"/>
              <w:jc w:val="both"/>
              <w:rPr>
                <w:sz w:val="25"/>
                <w:szCs w:val="25"/>
              </w:rPr>
            </w:pPr>
            <w:r w:rsidRPr="00161CDA">
              <w:rPr>
                <w:sz w:val="25"/>
                <w:szCs w:val="25"/>
              </w:rPr>
              <w:t>В течение суток с момента установления причины смерти</w:t>
            </w:r>
          </w:p>
          <w:p w:rsidR="008D333D" w:rsidRPr="00C51245" w:rsidRDefault="008D333D" w:rsidP="00EE57F0">
            <w:pPr>
              <w:jc w:val="both"/>
              <w:rPr>
                <w:sz w:val="25"/>
                <w:szCs w:val="25"/>
              </w:rPr>
            </w:pPr>
          </w:p>
        </w:tc>
      </w:tr>
      <w:tr w:rsidR="008D333D" w:rsidRPr="00C51245" w:rsidTr="00EE57F0">
        <w:tc>
          <w:tcPr>
            <w:tcW w:w="468"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r w:rsidRPr="00C51245">
              <w:rPr>
                <w:sz w:val="25"/>
                <w:szCs w:val="25"/>
              </w:rPr>
              <w:t>2.</w:t>
            </w:r>
          </w:p>
        </w:tc>
        <w:tc>
          <w:tcPr>
            <w:tcW w:w="3060"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rPr>
                <w:sz w:val="25"/>
                <w:szCs w:val="25"/>
              </w:rPr>
            </w:pPr>
            <w:r w:rsidRPr="00C51245">
              <w:rPr>
                <w:sz w:val="25"/>
                <w:szCs w:val="25"/>
              </w:rPr>
              <w:t>Предоставление и доставка  гроба и других предметов, необходимых для погребения</w:t>
            </w:r>
          </w:p>
        </w:tc>
        <w:tc>
          <w:tcPr>
            <w:tcW w:w="1542" w:type="dxa"/>
            <w:tcBorders>
              <w:top w:val="single" w:sz="4" w:space="0" w:color="auto"/>
              <w:left w:val="single" w:sz="4" w:space="0" w:color="auto"/>
              <w:bottom w:val="single" w:sz="4" w:space="0" w:color="auto"/>
              <w:right w:val="single" w:sz="4" w:space="0" w:color="auto"/>
            </w:tcBorders>
          </w:tcPr>
          <w:p w:rsidR="008D333D" w:rsidRPr="000321CD" w:rsidRDefault="008D333D" w:rsidP="00EE57F0">
            <w:pPr>
              <w:jc w:val="center"/>
              <w:rPr>
                <w:sz w:val="25"/>
                <w:szCs w:val="25"/>
              </w:rPr>
            </w:pPr>
            <w:r w:rsidRPr="000321CD">
              <w:rPr>
                <w:sz w:val="25"/>
                <w:szCs w:val="25"/>
              </w:rPr>
              <w:t>3888,79</w:t>
            </w:r>
          </w:p>
        </w:tc>
        <w:tc>
          <w:tcPr>
            <w:tcW w:w="4218"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both"/>
              <w:rPr>
                <w:sz w:val="25"/>
                <w:szCs w:val="25"/>
              </w:rPr>
            </w:pPr>
            <w:r w:rsidRPr="00C51245">
              <w:rPr>
                <w:sz w:val="25"/>
                <w:szCs w:val="25"/>
              </w:rPr>
              <w:t xml:space="preserve">Предоставление и доставка гроба и других предметов, необходимых для погребения, в один адрес, включая погрузочно-разрузочные работы. </w:t>
            </w:r>
          </w:p>
          <w:p w:rsidR="008D333D" w:rsidRPr="00C51245" w:rsidRDefault="008D333D" w:rsidP="00EE57F0">
            <w:pPr>
              <w:jc w:val="both"/>
              <w:rPr>
                <w:sz w:val="25"/>
                <w:szCs w:val="25"/>
              </w:rPr>
            </w:pPr>
            <w:r w:rsidRPr="00C51245">
              <w:rPr>
                <w:sz w:val="25"/>
                <w:szCs w:val="25"/>
              </w:rPr>
              <w:t>Предметы, необходимые для погребения:</w:t>
            </w:r>
          </w:p>
          <w:p w:rsidR="008D333D" w:rsidRPr="00C51245" w:rsidRDefault="008D333D" w:rsidP="00EE57F0">
            <w:pPr>
              <w:jc w:val="both"/>
              <w:rPr>
                <w:sz w:val="25"/>
                <w:szCs w:val="25"/>
              </w:rPr>
            </w:pPr>
            <w:r w:rsidRPr="00C51245">
              <w:rPr>
                <w:sz w:val="25"/>
                <w:szCs w:val="25"/>
              </w:rPr>
              <w:t>-гроб из пиломатериалов, обитый хлопчатобумажной тканью;</w:t>
            </w:r>
          </w:p>
          <w:p w:rsidR="008D333D" w:rsidRPr="00C51245" w:rsidRDefault="008D333D" w:rsidP="00EE57F0">
            <w:pPr>
              <w:jc w:val="both"/>
              <w:rPr>
                <w:sz w:val="25"/>
                <w:szCs w:val="25"/>
              </w:rPr>
            </w:pPr>
            <w:r w:rsidRPr="00C51245">
              <w:rPr>
                <w:sz w:val="25"/>
                <w:szCs w:val="25"/>
              </w:rPr>
              <w:t>-покрывало из хлопчатобумажной ткани с ритуальной символикой</w:t>
            </w:r>
          </w:p>
        </w:tc>
      </w:tr>
      <w:tr w:rsidR="008D333D" w:rsidRPr="00C51245" w:rsidTr="00EE57F0">
        <w:tc>
          <w:tcPr>
            <w:tcW w:w="468"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r w:rsidRPr="00C51245">
              <w:rPr>
                <w:sz w:val="25"/>
                <w:szCs w:val="25"/>
              </w:rPr>
              <w:t>3.</w:t>
            </w:r>
          </w:p>
        </w:tc>
        <w:tc>
          <w:tcPr>
            <w:tcW w:w="3060"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rPr>
                <w:sz w:val="25"/>
                <w:szCs w:val="25"/>
              </w:rPr>
            </w:pPr>
            <w:r w:rsidRPr="00C51245">
              <w:rPr>
                <w:sz w:val="25"/>
                <w:szCs w:val="25"/>
              </w:rPr>
              <w:t xml:space="preserve">Перевозка тела (останков) умершего на кладбище (в крематорий) </w:t>
            </w:r>
          </w:p>
        </w:tc>
        <w:tc>
          <w:tcPr>
            <w:tcW w:w="1542"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r>
              <w:rPr>
                <w:sz w:val="25"/>
                <w:szCs w:val="25"/>
              </w:rPr>
              <w:t>933,52</w:t>
            </w:r>
          </w:p>
        </w:tc>
        <w:tc>
          <w:tcPr>
            <w:tcW w:w="4218"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both"/>
              <w:rPr>
                <w:sz w:val="25"/>
                <w:szCs w:val="25"/>
              </w:rPr>
            </w:pPr>
            <w:r w:rsidRPr="00C51245">
              <w:rPr>
                <w:sz w:val="25"/>
                <w:szCs w:val="25"/>
              </w:rPr>
              <w:t>Погрузка гроба с телом (останки) в автокатафалк.</w:t>
            </w:r>
          </w:p>
          <w:p w:rsidR="008D333D" w:rsidRPr="00C51245" w:rsidRDefault="008D333D" w:rsidP="00EE57F0">
            <w:pPr>
              <w:jc w:val="both"/>
              <w:rPr>
                <w:sz w:val="25"/>
                <w:szCs w:val="25"/>
              </w:rPr>
            </w:pPr>
            <w:r w:rsidRPr="00C51245">
              <w:rPr>
                <w:sz w:val="25"/>
                <w:szCs w:val="25"/>
              </w:rPr>
              <w:t>Перевозка гроба с телом (останки) умершего на кладбище.</w:t>
            </w:r>
          </w:p>
          <w:p w:rsidR="008D333D" w:rsidRPr="00C51245" w:rsidRDefault="008D333D" w:rsidP="00EE57F0">
            <w:pPr>
              <w:jc w:val="both"/>
              <w:rPr>
                <w:sz w:val="25"/>
                <w:szCs w:val="25"/>
              </w:rPr>
            </w:pPr>
            <w:r w:rsidRPr="00C51245">
              <w:rPr>
                <w:sz w:val="25"/>
                <w:szCs w:val="25"/>
              </w:rPr>
              <w:t>Вынос гроба с телом (останками) умершего из автокатафалка к месту погребения</w:t>
            </w:r>
          </w:p>
        </w:tc>
      </w:tr>
      <w:tr w:rsidR="008D333D" w:rsidRPr="00C51245" w:rsidTr="00EE57F0">
        <w:tc>
          <w:tcPr>
            <w:tcW w:w="468"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r w:rsidRPr="00C51245">
              <w:rPr>
                <w:sz w:val="25"/>
                <w:szCs w:val="25"/>
              </w:rPr>
              <w:t>4.</w:t>
            </w:r>
          </w:p>
        </w:tc>
        <w:tc>
          <w:tcPr>
            <w:tcW w:w="3060"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rPr>
                <w:sz w:val="25"/>
                <w:szCs w:val="25"/>
              </w:rPr>
            </w:pPr>
            <w:r w:rsidRPr="00C51245">
              <w:rPr>
                <w:sz w:val="25"/>
                <w:szCs w:val="25"/>
              </w:rPr>
              <w:t xml:space="preserve">Погребение (кремация с последующей выдачей урны с прахом) </w:t>
            </w:r>
          </w:p>
        </w:tc>
        <w:tc>
          <w:tcPr>
            <w:tcW w:w="1542"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r>
              <w:rPr>
                <w:sz w:val="25"/>
                <w:szCs w:val="25"/>
              </w:rPr>
              <w:t>1875,51</w:t>
            </w:r>
          </w:p>
        </w:tc>
        <w:tc>
          <w:tcPr>
            <w:tcW w:w="4218"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both"/>
              <w:rPr>
                <w:sz w:val="25"/>
                <w:szCs w:val="25"/>
              </w:rPr>
            </w:pPr>
            <w:r w:rsidRPr="00C51245">
              <w:rPr>
                <w:sz w:val="25"/>
                <w:szCs w:val="25"/>
              </w:rPr>
              <w:t>Устройство могилы, включающее разметку места захоронения для копки могилы, расчистку места захоронения от снега в зимнее время, копку могилы вручную, зачистку поверхности дна и стенок могилы вручную.</w:t>
            </w:r>
          </w:p>
          <w:p w:rsidR="008D333D" w:rsidRPr="00C51245" w:rsidRDefault="008D333D" w:rsidP="00EE57F0">
            <w:pPr>
              <w:jc w:val="both"/>
              <w:rPr>
                <w:sz w:val="25"/>
                <w:szCs w:val="25"/>
              </w:rPr>
            </w:pPr>
            <w:r w:rsidRPr="00C51245">
              <w:rPr>
                <w:sz w:val="25"/>
                <w:szCs w:val="25"/>
              </w:rPr>
              <w:t>Засыпка могилы и устройство намогильного холма. Установка ритуального регистрационного знака.</w:t>
            </w:r>
          </w:p>
        </w:tc>
      </w:tr>
      <w:tr w:rsidR="008D333D" w:rsidRPr="00C51245" w:rsidTr="00EE57F0">
        <w:tc>
          <w:tcPr>
            <w:tcW w:w="468"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p>
        </w:tc>
        <w:tc>
          <w:tcPr>
            <w:tcW w:w="3060"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rPr>
                <w:sz w:val="25"/>
                <w:szCs w:val="25"/>
              </w:rPr>
            </w:pPr>
            <w:r w:rsidRPr="00C51245">
              <w:rPr>
                <w:sz w:val="25"/>
                <w:szCs w:val="25"/>
              </w:rPr>
              <w:t>Итого</w:t>
            </w:r>
            <w:proofErr w:type="gramStart"/>
            <w:r w:rsidRPr="00C51245">
              <w:rPr>
                <w:sz w:val="25"/>
                <w:szCs w:val="25"/>
              </w:rPr>
              <w:t xml:space="preserve"> :</w:t>
            </w:r>
            <w:proofErr w:type="gramEnd"/>
          </w:p>
        </w:tc>
        <w:tc>
          <w:tcPr>
            <w:tcW w:w="1542" w:type="dxa"/>
            <w:tcBorders>
              <w:top w:val="single" w:sz="4" w:space="0" w:color="auto"/>
              <w:left w:val="single" w:sz="4" w:space="0" w:color="auto"/>
              <w:bottom w:val="single" w:sz="4" w:space="0" w:color="auto"/>
              <w:right w:val="single" w:sz="4" w:space="0" w:color="auto"/>
            </w:tcBorders>
          </w:tcPr>
          <w:p w:rsidR="008D333D" w:rsidRPr="000321CD" w:rsidRDefault="008D333D" w:rsidP="00EE57F0">
            <w:pPr>
              <w:jc w:val="center"/>
              <w:rPr>
                <w:sz w:val="25"/>
                <w:szCs w:val="25"/>
              </w:rPr>
            </w:pPr>
            <w:r w:rsidRPr="000321CD">
              <w:rPr>
                <w:sz w:val="25"/>
                <w:szCs w:val="25"/>
              </w:rPr>
              <w:t>6964,68</w:t>
            </w:r>
          </w:p>
        </w:tc>
        <w:tc>
          <w:tcPr>
            <w:tcW w:w="4218"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p>
        </w:tc>
      </w:tr>
    </w:tbl>
    <w:p w:rsidR="008D333D" w:rsidRPr="00C51245" w:rsidRDefault="008D333D" w:rsidP="008D333D">
      <w:pPr>
        <w:jc w:val="center"/>
        <w:rPr>
          <w:sz w:val="25"/>
          <w:szCs w:val="25"/>
        </w:rPr>
      </w:pPr>
    </w:p>
    <w:p w:rsidR="008D333D" w:rsidRDefault="008D333D" w:rsidP="008D333D">
      <w:pPr>
        <w:jc w:val="center"/>
        <w:rPr>
          <w:sz w:val="25"/>
          <w:szCs w:val="25"/>
        </w:rPr>
      </w:pPr>
    </w:p>
    <w:p w:rsidR="008D333D" w:rsidRDefault="008D333D" w:rsidP="008D333D">
      <w:pPr>
        <w:jc w:val="center"/>
        <w:rPr>
          <w:sz w:val="25"/>
          <w:szCs w:val="25"/>
        </w:rPr>
      </w:pPr>
    </w:p>
    <w:p w:rsidR="008D333D" w:rsidRDefault="008D333D" w:rsidP="008D333D">
      <w:pPr>
        <w:jc w:val="center"/>
        <w:rPr>
          <w:sz w:val="25"/>
          <w:szCs w:val="25"/>
        </w:rPr>
      </w:pPr>
    </w:p>
    <w:p w:rsidR="008D333D" w:rsidRPr="00C51245" w:rsidRDefault="008D333D" w:rsidP="008D333D">
      <w:pPr>
        <w:jc w:val="center"/>
        <w:rPr>
          <w:sz w:val="25"/>
          <w:szCs w:val="25"/>
        </w:rPr>
      </w:pPr>
    </w:p>
    <w:p w:rsidR="008D333D" w:rsidRDefault="008D333D" w:rsidP="008D333D">
      <w:pPr>
        <w:jc w:val="center"/>
        <w:rPr>
          <w:sz w:val="25"/>
          <w:szCs w:val="25"/>
        </w:rPr>
      </w:pPr>
    </w:p>
    <w:p w:rsidR="008D333D" w:rsidRPr="00C51245" w:rsidRDefault="008D333D" w:rsidP="008D333D">
      <w:pPr>
        <w:jc w:val="center"/>
        <w:rPr>
          <w:sz w:val="25"/>
          <w:szCs w:val="25"/>
        </w:rPr>
      </w:pPr>
      <w:r w:rsidRPr="00C51245">
        <w:rPr>
          <w:sz w:val="25"/>
          <w:szCs w:val="25"/>
        </w:rPr>
        <w:t>Стоимость</w:t>
      </w:r>
      <w:r>
        <w:rPr>
          <w:sz w:val="25"/>
          <w:szCs w:val="25"/>
        </w:rPr>
        <w:t xml:space="preserve">  </w:t>
      </w:r>
      <w:r w:rsidRPr="00317BBA">
        <w:rPr>
          <w:bCs/>
          <w:iCs/>
          <w:sz w:val="26"/>
          <w:szCs w:val="26"/>
        </w:rPr>
        <w:t>и требования к качеству</w:t>
      </w:r>
      <w:r w:rsidRPr="00C51245">
        <w:rPr>
          <w:sz w:val="25"/>
          <w:szCs w:val="25"/>
        </w:rPr>
        <w:t xml:space="preserve"> услуг,</w:t>
      </w:r>
    </w:p>
    <w:p w:rsidR="008D333D" w:rsidRPr="00C51245" w:rsidRDefault="008D333D" w:rsidP="008D333D">
      <w:pPr>
        <w:jc w:val="center"/>
        <w:rPr>
          <w:sz w:val="25"/>
          <w:szCs w:val="25"/>
        </w:rPr>
      </w:pPr>
      <w:r w:rsidRPr="00C51245">
        <w:rPr>
          <w:sz w:val="25"/>
          <w:szCs w:val="25"/>
        </w:rPr>
        <w:t>предоставляемых  согласно гарантированному перечню услуг по погребению на умерших (погибших), не имеющих супруга, близких родственников, иных родственников либо законного представителя умершего</w:t>
      </w:r>
    </w:p>
    <w:p w:rsidR="008D333D" w:rsidRPr="00C51245" w:rsidRDefault="008D333D" w:rsidP="008D333D">
      <w:pPr>
        <w:jc w:val="center"/>
        <w:rPr>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468"/>
        <w:gridCol w:w="3060"/>
        <w:gridCol w:w="1542"/>
        <w:gridCol w:w="4218"/>
      </w:tblGrid>
      <w:tr w:rsidR="008D333D" w:rsidRPr="00C51245" w:rsidTr="00EE57F0">
        <w:tc>
          <w:tcPr>
            <w:tcW w:w="468"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r w:rsidRPr="00C51245">
              <w:rPr>
                <w:sz w:val="25"/>
                <w:szCs w:val="25"/>
              </w:rPr>
              <w:t xml:space="preserve">№ </w:t>
            </w:r>
            <w:proofErr w:type="gramStart"/>
            <w:r w:rsidRPr="00C51245">
              <w:rPr>
                <w:sz w:val="25"/>
                <w:szCs w:val="25"/>
              </w:rPr>
              <w:t>п</w:t>
            </w:r>
            <w:proofErr w:type="gramEnd"/>
            <w:r w:rsidRPr="00C51245">
              <w:rPr>
                <w:sz w:val="25"/>
                <w:szCs w:val="25"/>
              </w:rPr>
              <w:t>/п</w:t>
            </w:r>
          </w:p>
        </w:tc>
        <w:tc>
          <w:tcPr>
            <w:tcW w:w="3060"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r w:rsidRPr="00C51245">
              <w:rPr>
                <w:sz w:val="25"/>
                <w:szCs w:val="25"/>
              </w:rPr>
              <w:t>Наименование услуг</w:t>
            </w:r>
          </w:p>
        </w:tc>
        <w:tc>
          <w:tcPr>
            <w:tcW w:w="1542"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r w:rsidRPr="00C51245">
              <w:rPr>
                <w:sz w:val="25"/>
                <w:szCs w:val="25"/>
              </w:rPr>
              <w:t>Стоимость услуги за ед., руб.</w:t>
            </w:r>
          </w:p>
        </w:tc>
        <w:tc>
          <w:tcPr>
            <w:tcW w:w="4218"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r w:rsidRPr="00C51245">
              <w:rPr>
                <w:sz w:val="25"/>
                <w:szCs w:val="25"/>
              </w:rPr>
              <w:t xml:space="preserve">Требования к качеству услуги </w:t>
            </w:r>
          </w:p>
        </w:tc>
      </w:tr>
      <w:tr w:rsidR="008D333D" w:rsidRPr="00C51245" w:rsidTr="00EE57F0">
        <w:tc>
          <w:tcPr>
            <w:tcW w:w="468"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r w:rsidRPr="00C51245">
              <w:rPr>
                <w:sz w:val="25"/>
                <w:szCs w:val="25"/>
              </w:rPr>
              <w:t>1.</w:t>
            </w:r>
          </w:p>
        </w:tc>
        <w:tc>
          <w:tcPr>
            <w:tcW w:w="3060"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rPr>
                <w:sz w:val="25"/>
                <w:szCs w:val="25"/>
              </w:rPr>
            </w:pPr>
            <w:r w:rsidRPr="00C51245">
              <w:rPr>
                <w:sz w:val="25"/>
                <w:szCs w:val="25"/>
              </w:rPr>
              <w:t>Оформление документов, необходимых для погребения</w:t>
            </w:r>
          </w:p>
        </w:tc>
        <w:tc>
          <w:tcPr>
            <w:tcW w:w="1542"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r>
              <w:rPr>
                <w:sz w:val="25"/>
                <w:szCs w:val="25"/>
              </w:rPr>
              <w:t>266,86</w:t>
            </w:r>
          </w:p>
        </w:tc>
        <w:tc>
          <w:tcPr>
            <w:tcW w:w="4218" w:type="dxa"/>
            <w:tcBorders>
              <w:top w:val="single" w:sz="4" w:space="0" w:color="auto"/>
              <w:left w:val="single" w:sz="4" w:space="0" w:color="auto"/>
              <w:bottom w:val="single" w:sz="4" w:space="0" w:color="auto"/>
              <w:right w:val="single" w:sz="4" w:space="0" w:color="auto"/>
            </w:tcBorders>
          </w:tcPr>
          <w:p w:rsidR="008D333D" w:rsidRPr="00161CDA" w:rsidRDefault="008D333D" w:rsidP="00EE57F0">
            <w:pPr>
              <w:autoSpaceDE w:val="0"/>
              <w:autoSpaceDN w:val="0"/>
              <w:adjustRightInd w:val="0"/>
              <w:jc w:val="both"/>
              <w:rPr>
                <w:sz w:val="25"/>
                <w:szCs w:val="25"/>
              </w:rPr>
            </w:pPr>
            <w:r w:rsidRPr="00161CDA">
              <w:rPr>
                <w:sz w:val="25"/>
                <w:szCs w:val="25"/>
              </w:rPr>
              <w:t>В течение суток с момента установления причины смерти</w:t>
            </w:r>
          </w:p>
          <w:p w:rsidR="008D333D" w:rsidRPr="00161CDA" w:rsidRDefault="008D333D" w:rsidP="00EE57F0">
            <w:pPr>
              <w:jc w:val="both"/>
              <w:rPr>
                <w:sz w:val="25"/>
                <w:szCs w:val="25"/>
              </w:rPr>
            </w:pPr>
          </w:p>
        </w:tc>
      </w:tr>
      <w:tr w:rsidR="008D333D" w:rsidRPr="00C51245" w:rsidTr="00EE57F0">
        <w:tc>
          <w:tcPr>
            <w:tcW w:w="468"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r w:rsidRPr="00C51245">
              <w:rPr>
                <w:sz w:val="25"/>
                <w:szCs w:val="25"/>
              </w:rPr>
              <w:t>2.</w:t>
            </w:r>
          </w:p>
        </w:tc>
        <w:tc>
          <w:tcPr>
            <w:tcW w:w="3060"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rPr>
                <w:sz w:val="25"/>
                <w:szCs w:val="25"/>
              </w:rPr>
            </w:pPr>
            <w:r w:rsidRPr="00C51245">
              <w:rPr>
                <w:sz w:val="25"/>
                <w:szCs w:val="25"/>
              </w:rPr>
              <w:t>Облачение тела, предоставление гроба</w:t>
            </w:r>
          </w:p>
        </w:tc>
        <w:tc>
          <w:tcPr>
            <w:tcW w:w="1542" w:type="dxa"/>
            <w:tcBorders>
              <w:top w:val="single" w:sz="4" w:space="0" w:color="auto"/>
              <w:left w:val="single" w:sz="4" w:space="0" w:color="auto"/>
              <w:bottom w:val="single" w:sz="4" w:space="0" w:color="auto"/>
              <w:right w:val="single" w:sz="4" w:space="0" w:color="auto"/>
            </w:tcBorders>
          </w:tcPr>
          <w:p w:rsidR="008D333D" w:rsidRPr="000321CD" w:rsidRDefault="008D333D" w:rsidP="00EE57F0">
            <w:pPr>
              <w:jc w:val="center"/>
              <w:rPr>
                <w:sz w:val="25"/>
                <w:szCs w:val="25"/>
              </w:rPr>
            </w:pPr>
            <w:r w:rsidRPr="000321CD">
              <w:rPr>
                <w:sz w:val="25"/>
                <w:szCs w:val="25"/>
              </w:rPr>
              <w:t>3888,79</w:t>
            </w:r>
          </w:p>
        </w:tc>
        <w:tc>
          <w:tcPr>
            <w:tcW w:w="4218"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both"/>
              <w:rPr>
                <w:sz w:val="25"/>
                <w:szCs w:val="25"/>
              </w:rPr>
            </w:pPr>
            <w:r w:rsidRPr="00C51245">
              <w:rPr>
                <w:sz w:val="25"/>
                <w:szCs w:val="25"/>
              </w:rPr>
              <w:t>Предоставление ткани для облачения тела и облачение тела</w:t>
            </w:r>
          </w:p>
          <w:p w:rsidR="008D333D" w:rsidRPr="00C51245" w:rsidRDefault="008D333D" w:rsidP="00EE57F0">
            <w:pPr>
              <w:jc w:val="both"/>
              <w:rPr>
                <w:sz w:val="25"/>
                <w:szCs w:val="25"/>
              </w:rPr>
            </w:pPr>
            <w:r w:rsidRPr="00C51245">
              <w:rPr>
                <w:sz w:val="25"/>
                <w:szCs w:val="25"/>
              </w:rPr>
              <w:t xml:space="preserve">Предоставление гроба и пиломатериалов, </w:t>
            </w:r>
            <w:proofErr w:type="gramStart"/>
            <w:r w:rsidRPr="00C51245">
              <w:rPr>
                <w:sz w:val="25"/>
                <w:szCs w:val="25"/>
              </w:rPr>
              <w:t>обитый</w:t>
            </w:r>
            <w:proofErr w:type="gramEnd"/>
            <w:r w:rsidRPr="00C51245">
              <w:rPr>
                <w:sz w:val="25"/>
                <w:szCs w:val="25"/>
              </w:rPr>
              <w:t xml:space="preserve"> хлопчатобумажной тканью;</w:t>
            </w:r>
          </w:p>
          <w:p w:rsidR="008D333D" w:rsidRPr="00C51245" w:rsidRDefault="008D333D" w:rsidP="00EE57F0">
            <w:pPr>
              <w:jc w:val="both"/>
              <w:rPr>
                <w:sz w:val="25"/>
                <w:szCs w:val="25"/>
              </w:rPr>
            </w:pPr>
          </w:p>
        </w:tc>
      </w:tr>
      <w:tr w:rsidR="008D333D" w:rsidRPr="00C51245" w:rsidTr="00EE57F0">
        <w:tc>
          <w:tcPr>
            <w:tcW w:w="468"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r w:rsidRPr="00C51245">
              <w:rPr>
                <w:sz w:val="25"/>
                <w:szCs w:val="25"/>
              </w:rPr>
              <w:t>3.</w:t>
            </w:r>
          </w:p>
        </w:tc>
        <w:tc>
          <w:tcPr>
            <w:tcW w:w="3060"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rPr>
                <w:sz w:val="25"/>
                <w:szCs w:val="25"/>
              </w:rPr>
            </w:pPr>
            <w:r w:rsidRPr="00C51245">
              <w:rPr>
                <w:sz w:val="25"/>
                <w:szCs w:val="25"/>
              </w:rPr>
              <w:t xml:space="preserve">Перевозка тела умершего на кладбище (в крематорий) </w:t>
            </w:r>
          </w:p>
        </w:tc>
        <w:tc>
          <w:tcPr>
            <w:tcW w:w="1542"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r>
              <w:rPr>
                <w:sz w:val="25"/>
                <w:szCs w:val="25"/>
              </w:rPr>
              <w:t>933,52</w:t>
            </w:r>
          </w:p>
        </w:tc>
        <w:tc>
          <w:tcPr>
            <w:tcW w:w="4218"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both"/>
              <w:rPr>
                <w:sz w:val="25"/>
                <w:szCs w:val="25"/>
              </w:rPr>
            </w:pPr>
            <w:r w:rsidRPr="00C51245">
              <w:rPr>
                <w:sz w:val="25"/>
                <w:szCs w:val="25"/>
              </w:rPr>
              <w:t>Погрузка гроба с телом (останки) в автокатафалк.</w:t>
            </w:r>
          </w:p>
          <w:p w:rsidR="008D333D" w:rsidRPr="00C51245" w:rsidRDefault="008D333D" w:rsidP="00EE57F0">
            <w:pPr>
              <w:jc w:val="both"/>
              <w:rPr>
                <w:sz w:val="25"/>
                <w:szCs w:val="25"/>
              </w:rPr>
            </w:pPr>
            <w:r w:rsidRPr="00C51245">
              <w:rPr>
                <w:sz w:val="25"/>
                <w:szCs w:val="25"/>
              </w:rPr>
              <w:t>Перевозка гроба с телом (останки) умершего на кладбище.</w:t>
            </w:r>
          </w:p>
          <w:p w:rsidR="008D333D" w:rsidRPr="00C51245" w:rsidRDefault="008D333D" w:rsidP="00EE57F0">
            <w:pPr>
              <w:jc w:val="both"/>
              <w:rPr>
                <w:sz w:val="25"/>
                <w:szCs w:val="25"/>
              </w:rPr>
            </w:pPr>
            <w:r w:rsidRPr="00C51245">
              <w:rPr>
                <w:sz w:val="25"/>
                <w:szCs w:val="25"/>
              </w:rPr>
              <w:t>Вынос гроба с телом (останками) умершего из автокатафалка к месту погребения</w:t>
            </w:r>
          </w:p>
        </w:tc>
      </w:tr>
      <w:tr w:rsidR="008D333D" w:rsidRPr="00C51245" w:rsidTr="00EE57F0">
        <w:tc>
          <w:tcPr>
            <w:tcW w:w="468"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r w:rsidRPr="00C51245">
              <w:rPr>
                <w:sz w:val="25"/>
                <w:szCs w:val="25"/>
              </w:rPr>
              <w:t>4.</w:t>
            </w:r>
          </w:p>
        </w:tc>
        <w:tc>
          <w:tcPr>
            <w:tcW w:w="3060"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rPr>
                <w:sz w:val="25"/>
                <w:szCs w:val="25"/>
              </w:rPr>
            </w:pPr>
            <w:r w:rsidRPr="00C51245">
              <w:rPr>
                <w:sz w:val="25"/>
                <w:szCs w:val="25"/>
              </w:rPr>
              <w:t xml:space="preserve">Погребение </w:t>
            </w:r>
          </w:p>
        </w:tc>
        <w:tc>
          <w:tcPr>
            <w:tcW w:w="1542"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r>
              <w:rPr>
                <w:sz w:val="25"/>
                <w:szCs w:val="25"/>
              </w:rPr>
              <w:t>1875,51</w:t>
            </w:r>
          </w:p>
        </w:tc>
        <w:tc>
          <w:tcPr>
            <w:tcW w:w="4218"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both"/>
              <w:rPr>
                <w:sz w:val="25"/>
                <w:szCs w:val="25"/>
              </w:rPr>
            </w:pPr>
            <w:r w:rsidRPr="00C51245">
              <w:rPr>
                <w:sz w:val="25"/>
                <w:szCs w:val="25"/>
              </w:rPr>
              <w:t>Устройство могилы, включающее разметку места захоронения для копки могилы, расчистку места захоронения от снега в зимнее время, копку могилы вручную, зачистку поверхности дна и стенок могилы вручную.</w:t>
            </w:r>
          </w:p>
          <w:p w:rsidR="008D333D" w:rsidRPr="00C51245" w:rsidRDefault="008D333D" w:rsidP="00EE57F0">
            <w:pPr>
              <w:jc w:val="both"/>
              <w:rPr>
                <w:sz w:val="25"/>
                <w:szCs w:val="25"/>
              </w:rPr>
            </w:pPr>
            <w:r w:rsidRPr="00C51245">
              <w:rPr>
                <w:sz w:val="25"/>
                <w:szCs w:val="25"/>
              </w:rPr>
              <w:t>Засыпка могилы и устройство намогильного холма. Установка ритуального регистрационного знака.</w:t>
            </w:r>
          </w:p>
        </w:tc>
      </w:tr>
      <w:tr w:rsidR="008D333D" w:rsidRPr="00C51245" w:rsidTr="00EE57F0">
        <w:tc>
          <w:tcPr>
            <w:tcW w:w="468"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p>
        </w:tc>
        <w:tc>
          <w:tcPr>
            <w:tcW w:w="3060"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rPr>
                <w:sz w:val="25"/>
                <w:szCs w:val="25"/>
              </w:rPr>
            </w:pPr>
            <w:r w:rsidRPr="00C51245">
              <w:rPr>
                <w:sz w:val="25"/>
                <w:szCs w:val="25"/>
              </w:rPr>
              <w:t>Итого</w:t>
            </w:r>
            <w:proofErr w:type="gramStart"/>
            <w:r w:rsidRPr="00C51245">
              <w:rPr>
                <w:sz w:val="25"/>
                <w:szCs w:val="25"/>
              </w:rPr>
              <w:t xml:space="preserve"> :</w:t>
            </w:r>
            <w:proofErr w:type="gramEnd"/>
          </w:p>
        </w:tc>
        <w:tc>
          <w:tcPr>
            <w:tcW w:w="1542" w:type="dxa"/>
            <w:tcBorders>
              <w:top w:val="single" w:sz="4" w:space="0" w:color="auto"/>
              <w:left w:val="single" w:sz="4" w:space="0" w:color="auto"/>
              <w:bottom w:val="single" w:sz="4" w:space="0" w:color="auto"/>
              <w:right w:val="single" w:sz="4" w:space="0" w:color="auto"/>
            </w:tcBorders>
          </w:tcPr>
          <w:p w:rsidR="008D333D" w:rsidRPr="000321CD" w:rsidRDefault="008D333D" w:rsidP="00EE57F0">
            <w:pPr>
              <w:jc w:val="center"/>
              <w:rPr>
                <w:sz w:val="25"/>
                <w:szCs w:val="25"/>
              </w:rPr>
            </w:pPr>
            <w:r w:rsidRPr="000321CD">
              <w:rPr>
                <w:sz w:val="25"/>
                <w:szCs w:val="25"/>
              </w:rPr>
              <w:t>6964,68</w:t>
            </w:r>
          </w:p>
        </w:tc>
        <w:tc>
          <w:tcPr>
            <w:tcW w:w="4218" w:type="dxa"/>
            <w:tcBorders>
              <w:top w:val="single" w:sz="4" w:space="0" w:color="auto"/>
              <w:left w:val="single" w:sz="4" w:space="0" w:color="auto"/>
              <w:bottom w:val="single" w:sz="4" w:space="0" w:color="auto"/>
              <w:right w:val="single" w:sz="4" w:space="0" w:color="auto"/>
            </w:tcBorders>
          </w:tcPr>
          <w:p w:rsidR="008D333D" w:rsidRPr="00C51245" w:rsidRDefault="008D333D" w:rsidP="00EE57F0">
            <w:pPr>
              <w:jc w:val="center"/>
              <w:rPr>
                <w:sz w:val="25"/>
                <w:szCs w:val="25"/>
              </w:rPr>
            </w:pPr>
          </w:p>
        </w:tc>
      </w:tr>
    </w:tbl>
    <w:p w:rsidR="008D333D" w:rsidRDefault="008D333D" w:rsidP="00607FAC">
      <w:pPr>
        <w:pStyle w:val="ConsPlusTitle"/>
        <w:rPr>
          <w:rFonts w:ascii="Times New Roman" w:hAnsi="Times New Roman" w:cs="Times New Roman"/>
          <w:b w:val="0"/>
          <w:sz w:val="8"/>
          <w:szCs w:val="8"/>
        </w:rPr>
      </w:pPr>
    </w:p>
    <w:p w:rsidR="00AB05D4" w:rsidRDefault="00AB05D4" w:rsidP="00607FAC">
      <w:pPr>
        <w:pStyle w:val="ConsPlusTitle"/>
        <w:rPr>
          <w:rFonts w:ascii="Times New Roman" w:hAnsi="Times New Roman" w:cs="Times New Roman"/>
          <w:b w:val="0"/>
          <w:sz w:val="8"/>
          <w:szCs w:val="8"/>
        </w:rPr>
      </w:pPr>
    </w:p>
    <w:p w:rsidR="00AB05D4" w:rsidRDefault="00AB05D4" w:rsidP="00607FAC">
      <w:pPr>
        <w:pStyle w:val="ConsPlusTitle"/>
        <w:rPr>
          <w:rFonts w:ascii="Times New Roman" w:hAnsi="Times New Roman" w:cs="Times New Roman"/>
          <w:b w:val="0"/>
          <w:sz w:val="8"/>
          <w:szCs w:val="8"/>
        </w:rPr>
      </w:pPr>
    </w:p>
    <w:p w:rsidR="00AB05D4" w:rsidRDefault="00AB05D4" w:rsidP="00607FAC">
      <w:pPr>
        <w:pStyle w:val="ConsPlusTitle"/>
        <w:rPr>
          <w:rFonts w:ascii="Times New Roman" w:hAnsi="Times New Roman" w:cs="Times New Roman"/>
          <w:b w:val="0"/>
          <w:sz w:val="8"/>
          <w:szCs w:val="8"/>
        </w:rPr>
      </w:pPr>
    </w:p>
    <w:tbl>
      <w:tblPr>
        <w:tblpPr w:leftFromText="180" w:rightFromText="180" w:vertAnchor="text" w:horzAnchor="margin" w:tblpXSpec="center" w:tblpY="365"/>
        <w:tblW w:w="0" w:type="auto"/>
        <w:tblLayout w:type="fixed"/>
        <w:tblCellMar>
          <w:left w:w="0" w:type="dxa"/>
          <w:right w:w="0" w:type="dxa"/>
        </w:tblCellMar>
        <w:tblLook w:val="01E0"/>
      </w:tblPr>
      <w:tblGrid>
        <w:gridCol w:w="9720"/>
      </w:tblGrid>
      <w:tr w:rsidR="00AB05D4" w:rsidRPr="004E70FC" w:rsidTr="00AB05D4">
        <w:tc>
          <w:tcPr>
            <w:tcW w:w="9720" w:type="dxa"/>
          </w:tcPr>
          <w:p w:rsidR="00AB05D4" w:rsidRPr="00AB05D4" w:rsidRDefault="00AB05D4" w:rsidP="00AB05D4">
            <w:pPr>
              <w:pStyle w:val="3"/>
              <w:rPr>
                <w:iCs/>
                <w:sz w:val="32"/>
                <w:szCs w:val="32"/>
                <w:lang w:val="en-US"/>
              </w:rPr>
            </w:pPr>
            <w:r w:rsidRPr="00AB05D4">
              <w:rPr>
                <w:iCs/>
                <w:sz w:val="32"/>
                <w:szCs w:val="32"/>
              </w:rPr>
              <w:t>АДМИНИСТРАЦИЯ СОЛОВЦОВСКОГО</w:t>
            </w:r>
            <w:r w:rsidRPr="00AB05D4">
              <w:rPr>
                <w:iCs/>
                <w:sz w:val="32"/>
                <w:szCs w:val="32"/>
                <w:lang w:val="en-US"/>
              </w:rPr>
              <w:t xml:space="preserve"> </w:t>
            </w:r>
            <w:r w:rsidRPr="00AB05D4">
              <w:rPr>
                <w:iCs/>
                <w:sz w:val="32"/>
                <w:szCs w:val="32"/>
              </w:rPr>
              <w:t>СЕЛЬСОВЕТА</w:t>
            </w:r>
          </w:p>
        </w:tc>
      </w:tr>
      <w:tr w:rsidR="00AB05D4" w:rsidRPr="004E70FC" w:rsidTr="00AB05D4">
        <w:trPr>
          <w:trHeight w:val="397"/>
        </w:trPr>
        <w:tc>
          <w:tcPr>
            <w:tcW w:w="9720" w:type="dxa"/>
            <w:vAlign w:val="center"/>
          </w:tcPr>
          <w:p w:rsidR="00AB05D4" w:rsidRPr="00AB05D4" w:rsidRDefault="00AB05D4" w:rsidP="00AB05D4">
            <w:pPr>
              <w:pStyle w:val="3"/>
              <w:jc w:val="both"/>
              <w:rPr>
                <w:iCs/>
                <w:sz w:val="32"/>
                <w:szCs w:val="32"/>
              </w:rPr>
            </w:pPr>
            <w:r w:rsidRPr="00AB05D4">
              <w:rPr>
                <w:iCs/>
                <w:sz w:val="32"/>
                <w:szCs w:val="32"/>
                <w:lang w:val="en-US"/>
              </w:rPr>
              <w:t xml:space="preserve">     </w:t>
            </w:r>
            <w:r w:rsidRPr="00AB05D4">
              <w:rPr>
                <w:iCs/>
                <w:sz w:val="32"/>
                <w:szCs w:val="32"/>
              </w:rPr>
              <w:t>ИССИНСКОГО РАЙОНА ПЕНЗЕНСКОЙ ОБЛАСТИ</w:t>
            </w:r>
          </w:p>
        </w:tc>
      </w:tr>
      <w:tr w:rsidR="00AB05D4" w:rsidTr="00AB05D4">
        <w:trPr>
          <w:trHeight w:val="542"/>
        </w:trPr>
        <w:tc>
          <w:tcPr>
            <w:tcW w:w="9720" w:type="dxa"/>
            <w:vAlign w:val="center"/>
          </w:tcPr>
          <w:p w:rsidR="00AB05D4" w:rsidRPr="00AB05D4" w:rsidRDefault="00AB05D4" w:rsidP="00AB05D4">
            <w:pPr>
              <w:pStyle w:val="3"/>
              <w:rPr>
                <w:iCs/>
                <w:szCs w:val="28"/>
                <w:lang w:val="en-US"/>
              </w:rPr>
            </w:pPr>
          </w:p>
          <w:p w:rsidR="00AB05D4" w:rsidRPr="00AB05D4" w:rsidRDefault="00AB05D4" w:rsidP="00AB05D4">
            <w:pPr>
              <w:pStyle w:val="3"/>
              <w:rPr>
                <w:iCs/>
                <w:szCs w:val="28"/>
              </w:rPr>
            </w:pPr>
            <w:r w:rsidRPr="00AB05D4">
              <w:rPr>
                <w:iCs/>
                <w:szCs w:val="28"/>
              </w:rPr>
              <w:lastRenderedPageBreak/>
              <w:t xml:space="preserve">                                            ПОСТАНОВЛЕНИЕ</w:t>
            </w:r>
          </w:p>
        </w:tc>
      </w:tr>
    </w:tbl>
    <w:p w:rsidR="00AB05D4" w:rsidRDefault="00AB05D4" w:rsidP="00AB05D4">
      <w:pPr>
        <w:spacing w:line="192" w:lineRule="auto"/>
        <w:jc w:val="center"/>
        <w:rPr>
          <w:sz w:val="30"/>
          <w:szCs w:val="30"/>
        </w:rPr>
      </w:pPr>
    </w:p>
    <w:p w:rsidR="00AB05D4" w:rsidRDefault="00AB05D4" w:rsidP="00AB05D4">
      <w:pPr>
        <w:spacing w:line="192" w:lineRule="auto"/>
        <w:jc w:val="center"/>
        <w:rPr>
          <w:sz w:val="16"/>
          <w:szCs w:val="16"/>
        </w:rPr>
      </w:pPr>
    </w:p>
    <w:tbl>
      <w:tblPr>
        <w:tblpPr w:leftFromText="180" w:rightFromText="180" w:vertAnchor="text" w:horzAnchor="page" w:tblpX="4042" w:tblpY="24"/>
        <w:tblW w:w="0" w:type="auto"/>
        <w:tblLayout w:type="fixed"/>
        <w:tblCellMar>
          <w:left w:w="0" w:type="dxa"/>
          <w:right w:w="0" w:type="dxa"/>
        </w:tblCellMar>
        <w:tblLook w:val="00A0"/>
      </w:tblPr>
      <w:tblGrid>
        <w:gridCol w:w="284"/>
        <w:gridCol w:w="2835"/>
        <w:gridCol w:w="397"/>
        <w:gridCol w:w="1134"/>
      </w:tblGrid>
      <w:tr w:rsidR="00AB05D4" w:rsidRPr="00A716C4" w:rsidTr="00AB05D4">
        <w:tc>
          <w:tcPr>
            <w:tcW w:w="284" w:type="dxa"/>
            <w:vAlign w:val="bottom"/>
          </w:tcPr>
          <w:p w:rsidR="00AB05D4" w:rsidRPr="00A716C4" w:rsidRDefault="00AB05D4" w:rsidP="00AB05D4">
            <w:pPr>
              <w:jc w:val="center"/>
              <w:rPr>
                <w:b/>
                <w:sz w:val="24"/>
                <w:szCs w:val="24"/>
              </w:rPr>
            </w:pPr>
            <w:r w:rsidRPr="00A716C4">
              <w:rPr>
                <w:b/>
                <w:sz w:val="24"/>
                <w:szCs w:val="24"/>
              </w:rPr>
              <w:t>от</w:t>
            </w:r>
          </w:p>
        </w:tc>
        <w:tc>
          <w:tcPr>
            <w:tcW w:w="2835" w:type="dxa"/>
            <w:tcBorders>
              <w:top w:val="nil"/>
              <w:left w:val="nil"/>
              <w:bottom w:val="single" w:sz="6" w:space="0" w:color="auto"/>
              <w:right w:val="nil"/>
            </w:tcBorders>
          </w:tcPr>
          <w:p w:rsidR="00AB05D4" w:rsidRPr="00A716C4" w:rsidRDefault="00AB05D4" w:rsidP="00AB05D4">
            <w:pPr>
              <w:jc w:val="center"/>
              <w:rPr>
                <w:b/>
                <w:sz w:val="24"/>
                <w:szCs w:val="24"/>
              </w:rPr>
            </w:pPr>
            <w:r>
              <w:rPr>
                <w:b/>
                <w:sz w:val="24"/>
                <w:szCs w:val="24"/>
              </w:rPr>
              <w:t>31.01.2022</w:t>
            </w:r>
          </w:p>
        </w:tc>
        <w:tc>
          <w:tcPr>
            <w:tcW w:w="397" w:type="dxa"/>
            <w:vAlign w:val="bottom"/>
          </w:tcPr>
          <w:p w:rsidR="00AB05D4" w:rsidRPr="00A716C4" w:rsidRDefault="00AB05D4" w:rsidP="00AB05D4">
            <w:pPr>
              <w:jc w:val="center"/>
              <w:rPr>
                <w:b/>
                <w:sz w:val="24"/>
                <w:szCs w:val="24"/>
              </w:rPr>
            </w:pPr>
            <w:r w:rsidRPr="00A716C4">
              <w:rPr>
                <w:b/>
                <w:sz w:val="24"/>
                <w:szCs w:val="24"/>
              </w:rPr>
              <w:t>№</w:t>
            </w:r>
          </w:p>
        </w:tc>
        <w:tc>
          <w:tcPr>
            <w:tcW w:w="1134" w:type="dxa"/>
            <w:tcBorders>
              <w:top w:val="nil"/>
              <w:left w:val="nil"/>
              <w:bottom w:val="single" w:sz="6" w:space="0" w:color="auto"/>
              <w:right w:val="nil"/>
            </w:tcBorders>
          </w:tcPr>
          <w:p w:rsidR="00AB05D4" w:rsidRPr="00A716C4" w:rsidRDefault="00AB05D4" w:rsidP="00AB05D4">
            <w:pPr>
              <w:rPr>
                <w:b/>
                <w:sz w:val="24"/>
                <w:szCs w:val="24"/>
              </w:rPr>
            </w:pPr>
            <w:r>
              <w:rPr>
                <w:b/>
                <w:sz w:val="24"/>
                <w:szCs w:val="24"/>
              </w:rPr>
              <w:t>19</w:t>
            </w:r>
            <w:r w:rsidRPr="00A716C4">
              <w:rPr>
                <w:b/>
                <w:sz w:val="24"/>
                <w:szCs w:val="24"/>
              </w:rPr>
              <w:t>-п</w:t>
            </w:r>
          </w:p>
        </w:tc>
      </w:tr>
      <w:tr w:rsidR="00AB05D4" w:rsidRPr="00A716C4" w:rsidTr="00AB05D4">
        <w:tc>
          <w:tcPr>
            <w:tcW w:w="4650" w:type="dxa"/>
            <w:gridSpan w:val="4"/>
          </w:tcPr>
          <w:p w:rsidR="00AB05D4" w:rsidRPr="00A716C4" w:rsidRDefault="00AB05D4" w:rsidP="00AB05D4">
            <w:pPr>
              <w:rPr>
                <w:b/>
                <w:sz w:val="24"/>
                <w:szCs w:val="24"/>
              </w:rPr>
            </w:pPr>
            <w:r w:rsidRPr="00A716C4">
              <w:rPr>
                <w:b/>
              </w:rPr>
              <w:t xml:space="preserve">                                  с. Соловцово</w:t>
            </w:r>
          </w:p>
        </w:tc>
      </w:tr>
    </w:tbl>
    <w:p w:rsidR="00AB05D4" w:rsidRDefault="00AB05D4" w:rsidP="00AB05D4">
      <w:pPr>
        <w:spacing w:before="120"/>
        <w:ind w:firstLine="561"/>
        <w:jc w:val="center"/>
        <w:rPr>
          <w:sz w:val="28"/>
          <w:szCs w:val="28"/>
        </w:rPr>
      </w:pPr>
    </w:p>
    <w:p w:rsidR="00AB05D4" w:rsidRPr="00EB1FD3" w:rsidRDefault="00AB05D4" w:rsidP="00AB05D4">
      <w:pPr>
        <w:rPr>
          <w:b/>
          <w:bCs/>
          <w:sz w:val="28"/>
          <w:szCs w:val="28"/>
        </w:rPr>
      </w:pPr>
    </w:p>
    <w:p w:rsidR="00AB05D4" w:rsidRDefault="00AB05D4" w:rsidP="00AB05D4">
      <w:pPr>
        <w:autoSpaceDE w:val="0"/>
        <w:autoSpaceDN w:val="0"/>
        <w:adjustRightInd w:val="0"/>
        <w:ind w:right="-1" w:firstLine="540"/>
        <w:jc w:val="center"/>
        <w:rPr>
          <w:b/>
          <w:sz w:val="24"/>
          <w:szCs w:val="24"/>
        </w:rPr>
      </w:pPr>
    </w:p>
    <w:p w:rsidR="00AB05D4" w:rsidRPr="005D16B4" w:rsidRDefault="00AB05D4" w:rsidP="00AB05D4">
      <w:pPr>
        <w:autoSpaceDE w:val="0"/>
        <w:autoSpaceDN w:val="0"/>
        <w:adjustRightInd w:val="0"/>
        <w:ind w:right="-1" w:firstLine="540"/>
        <w:jc w:val="center"/>
        <w:rPr>
          <w:b/>
          <w:sz w:val="24"/>
          <w:szCs w:val="24"/>
        </w:rPr>
      </w:pPr>
      <w:r w:rsidRPr="005D16B4">
        <w:rPr>
          <w:b/>
          <w:sz w:val="24"/>
          <w:szCs w:val="24"/>
        </w:rPr>
        <w:t>О внесении изменений в муниципальную программу «Устойчивое развитие те</w:t>
      </w:r>
      <w:r w:rsidRPr="005D16B4">
        <w:rPr>
          <w:b/>
          <w:sz w:val="24"/>
          <w:szCs w:val="24"/>
        </w:rPr>
        <w:t>р</w:t>
      </w:r>
      <w:r w:rsidRPr="005D16B4">
        <w:rPr>
          <w:b/>
          <w:sz w:val="24"/>
          <w:szCs w:val="24"/>
        </w:rPr>
        <w:t>ритории Соловцовского сельсовета Иссинского района Пензенской области», утвержденную постановлением администрации Соловцовского сельсовета Иссинского района Пензенской области от 07.11.2013 № 41-п</w:t>
      </w:r>
    </w:p>
    <w:p w:rsidR="00AB05D4" w:rsidRPr="005D16B4" w:rsidRDefault="00AB05D4" w:rsidP="00AB05D4">
      <w:pPr>
        <w:spacing w:line="276" w:lineRule="auto"/>
        <w:jc w:val="center"/>
        <w:rPr>
          <w:sz w:val="24"/>
          <w:szCs w:val="24"/>
        </w:rPr>
      </w:pPr>
    </w:p>
    <w:p w:rsidR="00AB05D4" w:rsidRPr="005D16B4" w:rsidRDefault="00AB05D4" w:rsidP="00AB05D4">
      <w:pPr>
        <w:spacing w:line="276" w:lineRule="auto"/>
        <w:ind w:firstLine="540"/>
        <w:jc w:val="both"/>
        <w:rPr>
          <w:sz w:val="24"/>
          <w:szCs w:val="24"/>
        </w:rPr>
      </w:pPr>
      <w:proofErr w:type="gramStart"/>
      <w:r w:rsidRPr="005D16B4">
        <w:rPr>
          <w:sz w:val="24"/>
          <w:szCs w:val="24"/>
        </w:rPr>
        <w:t>В соответствии с постановлением адм</w:t>
      </w:r>
      <w:r w:rsidRPr="005D16B4">
        <w:rPr>
          <w:sz w:val="24"/>
          <w:szCs w:val="24"/>
        </w:rPr>
        <w:t>и</w:t>
      </w:r>
      <w:r w:rsidRPr="005D16B4">
        <w:rPr>
          <w:sz w:val="24"/>
          <w:szCs w:val="24"/>
        </w:rPr>
        <w:t xml:space="preserve">нистрации Соловцовского сельсовета Иссинского района Пензенской области </w:t>
      </w:r>
      <w:r w:rsidRPr="00490F2B">
        <w:rPr>
          <w:sz w:val="24"/>
          <w:szCs w:val="24"/>
        </w:rPr>
        <w:t>от 26.12.2020  №99-п</w:t>
      </w:r>
      <w:r w:rsidRPr="005D16B4">
        <w:rPr>
          <w:sz w:val="24"/>
          <w:szCs w:val="24"/>
        </w:rPr>
        <w:t xml:space="preserve"> «Об у</w:t>
      </w:r>
      <w:r w:rsidRPr="005D16B4">
        <w:rPr>
          <w:sz w:val="24"/>
          <w:szCs w:val="24"/>
        </w:rPr>
        <w:t>т</w:t>
      </w:r>
      <w:r w:rsidRPr="005D16B4">
        <w:rPr>
          <w:sz w:val="24"/>
          <w:szCs w:val="24"/>
        </w:rPr>
        <w:t>верждении  Перечня  муниципальных программ Соловцовского сельсовета Иссинского района Пензенской области»</w:t>
      </w:r>
      <w:r>
        <w:rPr>
          <w:sz w:val="24"/>
          <w:szCs w:val="24"/>
        </w:rPr>
        <w:t xml:space="preserve"> (с последующими изменениями)</w:t>
      </w:r>
      <w:r w:rsidRPr="005D16B4">
        <w:rPr>
          <w:sz w:val="24"/>
          <w:szCs w:val="24"/>
        </w:rPr>
        <w:t>, постановлением администрации Соловцовского сельсовета И</w:t>
      </w:r>
      <w:r w:rsidRPr="005D16B4">
        <w:rPr>
          <w:sz w:val="24"/>
          <w:szCs w:val="24"/>
        </w:rPr>
        <w:t>с</w:t>
      </w:r>
      <w:r w:rsidRPr="005D16B4">
        <w:rPr>
          <w:sz w:val="24"/>
          <w:szCs w:val="24"/>
        </w:rPr>
        <w:t>синского района Пензенской области от 01.11.2013 №37-п «Об утверждении Порядка разработки, реализации и оценки эффективности муниципальных программ Соловцовского сельсовета Иссинского района Пензенской области» (с последующими изменениями), руководствуясь Уставом</w:t>
      </w:r>
      <w:proofErr w:type="gramEnd"/>
      <w:r w:rsidRPr="005D16B4">
        <w:rPr>
          <w:sz w:val="24"/>
          <w:szCs w:val="24"/>
        </w:rPr>
        <w:t xml:space="preserve"> Соловцовского сельсовета Иссинского района Пензенской области </w:t>
      </w:r>
      <w:r w:rsidRPr="005D16B4">
        <w:rPr>
          <w:color w:val="000000"/>
          <w:sz w:val="24"/>
          <w:szCs w:val="24"/>
        </w:rPr>
        <w:t>(с п</w:t>
      </w:r>
      <w:r w:rsidRPr="005D16B4">
        <w:rPr>
          <w:color w:val="000000"/>
          <w:sz w:val="24"/>
          <w:szCs w:val="24"/>
        </w:rPr>
        <w:t>о</w:t>
      </w:r>
      <w:r w:rsidRPr="005D16B4">
        <w:rPr>
          <w:color w:val="000000"/>
          <w:sz w:val="24"/>
          <w:szCs w:val="24"/>
        </w:rPr>
        <w:t>следующими изменениями)</w:t>
      </w:r>
      <w:r w:rsidRPr="005D16B4">
        <w:rPr>
          <w:sz w:val="24"/>
          <w:szCs w:val="24"/>
        </w:rPr>
        <w:t xml:space="preserve">, </w:t>
      </w:r>
    </w:p>
    <w:p w:rsidR="00AB05D4" w:rsidRPr="005D16B4" w:rsidRDefault="00AB05D4" w:rsidP="00AB05D4">
      <w:pPr>
        <w:spacing w:line="276" w:lineRule="auto"/>
        <w:ind w:firstLine="540"/>
        <w:jc w:val="center"/>
        <w:rPr>
          <w:b/>
          <w:bCs/>
          <w:sz w:val="24"/>
          <w:szCs w:val="24"/>
        </w:rPr>
      </w:pPr>
      <w:r w:rsidRPr="005D16B4">
        <w:rPr>
          <w:b/>
          <w:bCs/>
          <w:sz w:val="24"/>
          <w:szCs w:val="24"/>
        </w:rPr>
        <w:t xml:space="preserve">Администрация  </w:t>
      </w:r>
      <w:r w:rsidRPr="005D16B4">
        <w:rPr>
          <w:b/>
          <w:bCs/>
          <w:spacing w:val="-1"/>
          <w:sz w:val="24"/>
          <w:szCs w:val="24"/>
        </w:rPr>
        <w:t xml:space="preserve"> Соловцовского </w:t>
      </w:r>
      <w:r w:rsidRPr="005D16B4">
        <w:rPr>
          <w:b/>
          <w:bCs/>
          <w:sz w:val="24"/>
          <w:szCs w:val="24"/>
        </w:rPr>
        <w:t>сельсовета Иссинского района                                               Пензенской области постановляет:</w:t>
      </w:r>
    </w:p>
    <w:p w:rsidR="00AB05D4" w:rsidRPr="005D16B4" w:rsidRDefault="00AB05D4" w:rsidP="00AB05D4">
      <w:pPr>
        <w:autoSpaceDE w:val="0"/>
        <w:autoSpaceDN w:val="0"/>
        <w:adjustRightInd w:val="0"/>
        <w:jc w:val="both"/>
        <w:rPr>
          <w:sz w:val="24"/>
          <w:szCs w:val="24"/>
        </w:rPr>
      </w:pPr>
      <w:r>
        <w:rPr>
          <w:sz w:val="24"/>
          <w:szCs w:val="24"/>
        </w:rPr>
        <w:t xml:space="preserve">           </w:t>
      </w:r>
      <w:r w:rsidRPr="00DE1530">
        <w:rPr>
          <w:sz w:val="24"/>
          <w:szCs w:val="24"/>
        </w:rPr>
        <w:t>1.</w:t>
      </w:r>
      <w:r w:rsidRPr="005D16B4">
        <w:rPr>
          <w:sz w:val="24"/>
          <w:szCs w:val="24"/>
        </w:rPr>
        <w:t xml:space="preserve"> </w:t>
      </w:r>
      <w:r>
        <w:rPr>
          <w:sz w:val="24"/>
          <w:szCs w:val="24"/>
        </w:rPr>
        <w:t>Внести в м</w:t>
      </w:r>
      <w:r w:rsidRPr="005D16B4">
        <w:rPr>
          <w:sz w:val="24"/>
          <w:szCs w:val="24"/>
        </w:rPr>
        <w:t>униципальную программу</w:t>
      </w:r>
      <w:r w:rsidRPr="005D16B4">
        <w:rPr>
          <w:bCs/>
          <w:spacing w:val="-1"/>
          <w:sz w:val="24"/>
          <w:szCs w:val="24"/>
        </w:rPr>
        <w:t xml:space="preserve"> Соловцовского сельсовета Иссинского района Пензенской области «Устойчивое развитие территории Соловцовского сел</w:t>
      </w:r>
      <w:r w:rsidRPr="005D16B4">
        <w:rPr>
          <w:bCs/>
          <w:spacing w:val="-1"/>
          <w:sz w:val="24"/>
          <w:szCs w:val="24"/>
        </w:rPr>
        <w:t>ь</w:t>
      </w:r>
      <w:r w:rsidRPr="005D16B4">
        <w:rPr>
          <w:bCs/>
          <w:spacing w:val="-1"/>
          <w:sz w:val="24"/>
          <w:szCs w:val="24"/>
        </w:rPr>
        <w:t xml:space="preserve">совета Иссинского района Пензенской области» </w:t>
      </w:r>
      <w:r w:rsidRPr="005D16B4">
        <w:rPr>
          <w:sz w:val="24"/>
          <w:szCs w:val="24"/>
        </w:rPr>
        <w:t>изложи</w:t>
      </w:r>
      <w:r>
        <w:rPr>
          <w:sz w:val="24"/>
          <w:szCs w:val="24"/>
        </w:rPr>
        <w:t>в</w:t>
      </w:r>
      <w:r w:rsidRPr="005D16B4">
        <w:rPr>
          <w:sz w:val="24"/>
          <w:szCs w:val="24"/>
        </w:rPr>
        <w:t xml:space="preserve"> </w:t>
      </w:r>
      <w:r>
        <w:rPr>
          <w:sz w:val="24"/>
          <w:szCs w:val="24"/>
        </w:rPr>
        <w:t xml:space="preserve">ее </w:t>
      </w:r>
      <w:r w:rsidRPr="005D16B4">
        <w:rPr>
          <w:sz w:val="24"/>
          <w:szCs w:val="24"/>
        </w:rPr>
        <w:t xml:space="preserve">в </w:t>
      </w:r>
      <w:r>
        <w:rPr>
          <w:sz w:val="24"/>
          <w:szCs w:val="24"/>
        </w:rPr>
        <w:t>следующей</w:t>
      </w:r>
      <w:r w:rsidRPr="005D16B4">
        <w:rPr>
          <w:sz w:val="24"/>
          <w:szCs w:val="24"/>
        </w:rPr>
        <w:t xml:space="preserve"> редакции </w:t>
      </w:r>
      <w:r>
        <w:rPr>
          <w:sz w:val="24"/>
          <w:szCs w:val="24"/>
        </w:rPr>
        <w:t>(прилагается)</w:t>
      </w:r>
      <w:r w:rsidRPr="005D16B4">
        <w:rPr>
          <w:sz w:val="24"/>
          <w:szCs w:val="24"/>
        </w:rPr>
        <w:t>.</w:t>
      </w:r>
    </w:p>
    <w:p w:rsidR="00AB05D4" w:rsidRPr="00D74645" w:rsidRDefault="00AB05D4" w:rsidP="00AB05D4">
      <w:pPr>
        <w:autoSpaceDE w:val="0"/>
        <w:autoSpaceDN w:val="0"/>
        <w:adjustRightInd w:val="0"/>
        <w:ind w:right="-1" w:firstLine="540"/>
        <w:jc w:val="both"/>
        <w:rPr>
          <w:b/>
          <w:bCs/>
          <w:sz w:val="18"/>
          <w:szCs w:val="18"/>
        </w:rPr>
      </w:pPr>
    </w:p>
    <w:p w:rsidR="00AB05D4" w:rsidRPr="005D16B4" w:rsidRDefault="00AB05D4" w:rsidP="00AB05D4">
      <w:pPr>
        <w:autoSpaceDE w:val="0"/>
        <w:autoSpaceDN w:val="0"/>
        <w:adjustRightInd w:val="0"/>
        <w:spacing w:line="276" w:lineRule="auto"/>
        <w:ind w:right="-1"/>
        <w:jc w:val="both"/>
        <w:rPr>
          <w:sz w:val="24"/>
          <w:szCs w:val="24"/>
        </w:rPr>
      </w:pPr>
      <w:r>
        <w:rPr>
          <w:sz w:val="24"/>
          <w:szCs w:val="24"/>
        </w:rPr>
        <w:t xml:space="preserve">            </w:t>
      </w:r>
      <w:r w:rsidRPr="005D16B4">
        <w:rPr>
          <w:sz w:val="24"/>
          <w:szCs w:val="24"/>
        </w:rPr>
        <w:t>2. Настоящее постановление опубликовать в информационном бюллетене «Сельский вестник».</w:t>
      </w:r>
    </w:p>
    <w:p w:rsidR="00AB05D4" w:rsidRPr="005D16B4" w:rsidRDefault="00AB05D4" w:rsidP="00AB05D4">
      <w:pPr>
        <w:spacing w:line="276" w:lineRule="auto"/>
        <w:ind w:firstLine="540"/>
        <w:jc w:val="both"/>
        <w:rPr>
          <w:sz w:val="24"/>
          <w:szCs w:val="24"/>
        </w:rPr>
      </w:pPr>
      <w:r w:rsidRPr="005D16B4">
        <w:rPr>
          <w:sz w:val="24"/>
          <w:szCs w:val="24"/>
        </w:rPr>
        <w:tab/>
        <w:t>3. Настоящее постановление вступает в силу на следующий день после его официального опублик</w:t>
      </w:r>
      <w:r w:rsidRPr="005D16B4">
        <w:rPr>
          <w:sz w:val="24"/>
          <w:szCs w:val="24"/>
        </w:rPr>
        <w:t>о</w:t>
      </w:r>
      <w:r w:rsidRPr="005D16B4">
        <w:rPr>
          <w:sz w:val="24"/>
          <w:szCs w:val="24"/>
        </w:rPr>
        <w:t>вания.</w:t>
      </w:r>
    </w:p>
    <w:p w:rsidR="00AB05D4" w:rsidRPr="005D16B4" w:rsidRDefault="00AB05D4" w:rsidP="00AB05D4">
      <w:pPr>
        <w:spacing w:line="276" w:lineRule="auto"/>
        <w:ind w:firstLine="540"/>
        <w:jc w:val="both"/>
        <w:rPr>
          <w:sz w:val="24"/>
          <w:szCs w:val="24"/>
        </w:rPr>
      </w:pPr>
      <w:r w:rsidRPr="005D16B4">
        <w:rPr>
          <w:sz w:val="24"/>
          <w:szCs w:val="24"/>
        </w:rPr>
        <w:tab/>
        <w:t xml:space="preserve">4. </w:t>
      </w:r>
      <w:proofErr w:type="gramStart"/>
      <w:r w:rsidRPr="005D16B4">
        <w:rPr>
          <w:sz w:val="24"/>
          <w:szCs w:val="24"/>
        </w:rPr>
        <w:t>Контроль за</w:t>
      </w:r>
      <w:proofErr w:type="gramEnd"/>
      <w:r w:rsidRPr="005D16B4">
        <w:rPr>
          <w:sz w:val="24"/>
          <w:szCs w:val="24"/>
        </w:rPr>
        <w:t xml:space="preserve"> исполнением настоящего постановления возложить на главу админис</w:t>
      </w:r>
      <w:r w:rsidRPr="005D16B4">
        <w:rPr>
          <w:sz w:val="24"/>
          <w:szCs w:val="24"/>
        </w:rPr>
        <w:t>т</w:t>
      </w:r>
      <w:r w:rsidRPr="005D16B4">
        <w:rPr>
          <w:sz w:val="24"/>
          <w:szCs w:val="24"/>
        </w:rPr>
        <w:t>рации Соловцовского сельсовета Иссинского района Пензенской области.</w:t>
      </w:r>
    </w:p>
    <w:p w:rsidR="00AB05D4" w:rsidRPr="005D16B4" w:rsidRDefault="00AB05D4" w:rsidP="00AB05D4">
      <w:pPr>
        <w:ind w:firstLine="540"/>
        <w:jc w:val="both"/>
        <w:rPr>
          <w:sz w:val="24"/>
          <w:szCs w:val="24"/>
        </w:rPr>
      </w:pPr>
    </w:p>
    <w:p w:rsidR="00AB05D4" w:rsidRPr="005D16B4" w:rsidRDefault="00AB05D4" w:rsidP="00AB05D4">
      <w:pPr>
        <w:jc w:val="both"/>
        <w:rPr>
          <w:sz w:val="24"/>
          <w:szCs w:val="24"/>
        </w:rPr>
      </w:pPr>
    </w:p>
    <w:p w:rsidR="00AB05D4" w:rsidRPr="005D16B4" w:rsidRDefault="00AB05D4" w:rsidP="00AB05D4">
      <w:pPr>
        <w:jc w:val="both"/>
        <w:rPr>
          <w:sz w:val="24"/>
          <w:szCs w:val="24"/>
        </w:rPr>
      </w:pPr>
      <w:r w:rsidRPr="005D16B4">
        <w:rPr>
          <w:sz w:val="24"/>
          <w:szCs w:val="24"/>
        </w:rPr>
        <w:t xml:space="preserve">Глава администрации </w:t>
      </w:r>
      <w:r w:rsidRPr="005D16B4">
        <w:rPr>
          <w:sz w:val="24"/>
          <w:szCs w:val="24"/>
        </w:rPr>
        <w:tab/>
        <w:t xml:space="preserve">                                      </w:t>
      </w:r>
      <w:r w:rsidRPr="005D16B4">
        <w:rPr>
          <w:sz w:val="24"/>
          <w:szCs w:val="24"/>
        </w:rPr>
        <w:tab/>
      </w:r>
      <w:r w:rsidRPr="005D16B4">
        <w:rPr>
          <w:sz w:val="24"/>
          <w:szCs w:val="24"/>
        </w:rPr>
        <w:tab/>
      </w:r>
      <w:r w:rsidRPr="005D16B4">
        <w:rPr>
          <w:sz w:val="24"/>
          <w:szCs w:val="24"/>
        </w:rPr>
        <w:tab/>
      </w:r>
      <w:r w:rsidRPr="005D16B4">
        <w:rPr>
          <w:sz w:val="24"/>
          <w:szCs w:val="24"/>
        </w:rPr>
        <w:tab/>
      </w:r>
      <w:r w:rsidRPr="005D16B4">
        <w:rPr>
          <w:sz w:val="24"/>
          <w:szCs w:val="24"/>
        </w:rPr>
        <w:tab/>
      </w:r>
      <w:r w:rsidRPr="005D16B4">
        <w:rPr>
          <w:sz w:val="24"/>
          <w:szCs w:val="24"/>
        </w:rPr>
        <w:tab/>
      </w:r>
      <w:r w:rsidRPr="005D16B4">
        <w:rPr>
          <w:sz w:val="24"/>
          <w:szCs w:val="24"/>
        </w:rPr>
        <w:tab/>
        <w:t xml:space="preserve">        Соловцовского сельсовета                                            </w:t>
      </w:r>
      <w:r>
        <w:rPr>
          <w:sz w:val="24"/>
          <w:szCs w:val="24"/>
        </w:rPr>
        <w:t xml:space="preserve">              </w:t>
      </w:r>
      <w:r w:rsidRPr="005D16B4">
        <w:rPr>
          <w:sz w:val="24"/>
          <w:szCs w:val="24"/>
        </w:rPr>
        <w:t xml:space="preserve"> </w:t>
      </w:r>
      <w:r>
        <w:rPr>
          <w:sz w:val="24"/>
          <w:szCs w:val="24"/>
        </w:rPr>
        <w:t xml:space="preserve">Ю.С.Юхно </w:t>
      </w:r>
    </w:p>
    <w:p w:rsidR="00AB05D4" w:rsidRDefault="00AB05D4" w:rsidP="00AB05D4">
      <w:pPr>
        <w:ind w:left="-142" w:firstLine="284"/>
        <w:jc w:val="right"/>
        <w:outlineLvl w:val="0"/>
        <w:rPr>
          <w:sz w:val="24"/>
          <w:szCs w:val="24"/>
        </w:rPr>
      </w:pPr>
    </w:p>
    <w:p w:rsidR="00AB05D4" w:rsidRDefault="00AB05D4" w:rsidP="00AB05D4">
      <w:pPr>
        <w:ind w:left="-142" w:firstLine="284"/>
        <w:jc w:val="right"/>
        <w:outlineLvl w:val="0"/>
      </w:pPr>
    </w:p>
    <w:p w:rsidR="00AB05D4" w:rsidRDefault="00AB05D4" w:rsidP="00AB05D4">
      <w:pPr>
        <w:ind w:left="-142" w:firstLine="284"/>
        <w:jc w:val="right"/>
        <w:outlineLvl w:val="0"/>
      </w:pPr>
    </w:p>
    <w:p w:rsidR="00AB05D4" w:rsidRDefault="00AB05D4" w:rsidP="00AB05D4">
      <w:pPr>
        <w:ind w:left="-142" w:firstLine="284"/>
        <w:jc w:val="right"/>
        <w:outlineLvl w:val="0"/>
      </w:pPr>
    </w:p>
    <w:p w:rsidR="00AB05D4" w:rsidRDefault="00AB05D4" w:rsidP="00AB05D4">
      <w:pPr>
        <w:ind w:left="-142" w:firstLine="284"/>
        <w:jc w:val="right"/>
        <w:outlineLvl w:val="0"/>
      </w:pPr>
    </w:p>
    <w:p w:rsidR="00AB05D4" w:rsidRDefault="00AB05D4" w:rsidP="00AB05D4">
      <w:pPr>
        <w:ind w:left="-142" w:firstLine="284"/>
        <w:jc w:val="right"/>
        <w:outlineLvl w:val="0"/>
      </w:pPr>
    </w:p>
    <w:p w:rsidR="00AB05D4" w:rsidRDefault="00AB05D4" w:rsidP="00AB05D4">
      <w:pPr>
        <w:ind w:left="-142" w:firstLine="284"/>
        <w:jc w:val="right"/>
        <w:outlineLvl w:val="0"/>
      </w:pPr>
    </w:p>
    <w:p w:rsidR="00AB05D4" w:rsidRDefault="00AB05D4" w:rsidP="00AB05D4">
      <w:pPr>
        <w:ind w:left="-142" w:firstLine="284"/>
        <w:jc w:val="right"/>
        <w:outlineLvl w:val="0"/>
      </w:pPr>
    </w:p>
    <w:p w:rsidR="00AB05D4" w:rsidRDefault="00AB05D4" w:rsidP="00AB05D4">
      <w:pPr>
        <w:ind w:left="-142" w:firstLine="284"/>
        <w:jc w:val="right"/>
        <w:outlineLvl w:val="0"/>
      </w:pPr>
    </w:p>
    <w:p w:rsidR="00AB05D4" w:rsidRDefault="00AB05D4" w:rsidP="00AB05D4">
      <w:pPr>
        <w:ind w:left="-142" w:firstLine="284"/>
        <w:jc w:val="right"/>
        <w:outlineLvl w:val="0"/>
      </w:pPr>
    </w:p>
    <w:p w:rsidR="00AB05D4" w:rsidRDefault="00AB05D4" w:rsidP="00AB05D4">
      <w:pPr>
        <w:ind w:left="-142" w:firstLine="284"/>
        <w:jc w:val="right"/>
        <w:outlineLvl w:val="0"/>
      </w:pPr>
      <w:r>
        <w:t>Приложение  №1</w:t>
      </w:r>
    </w:p>
    <w:p w:rsidR="00AB05D4" w:rsidRDefault="00AB05D4" w:rsidP="00AB05D4">
      <w:pPr>
        <w:jc w:val="right"/>
        <w:outlineLvl w:val="0"/>
      </w:pPr>
      <w:r>
        <w:t xml:space="preserve"> к постановлению администрации</w:t>
      </w:r>
    </w:p>
    <w:p w:rsidR="00AB05D4" w:rsidRDefault="00AB05D4" w:rsidP="00AB05D4">
      <w:pPr>
        <w:jc w:val="right"/>
        <w:outlineLvl w:val="0"/>
      </w:pPr>
      <w:r>
        <w:t xml:space="preserve">                                                                                       Соловцовского сельсовета</w:t>
      </w:r>
    </w:p>
    <w:p w:rsidR="00AB05D4" w:rsidRDefault="00AB05D4" w:rsidP="00AB05D4">
      <w:pPr>
        <w:jc w:val="right"/>
        <w:outlineLvl w:val="0"/>
      </w:pPr>
      <w:r>
        <w:t xml:space="preserve">                                                                             Иссинского района</w:t>
      </w:r>
    </w:p>
    <w:p w:rsidR="00AB05D4" w:rsidRDefault="00AB05D4" w:rsidP="00AB05D4">
      <w:pPr>
        <w:jc w:val="right"/>
        <w:outlineLvl w:val="0"/>
      </w:pPr>
      <w:r>
        <w:lastRenderedPageBreak/>
        <w:t xml:space="preserve">                                                                                                    Пензенской области</w:t>
      </w:r>
    </w:p>
    <w:p w:rsidR="00AB05D4" w:rsidRDefault="00AB05D4" w:rsidP="00AB05D4">
      <w:pPr>
        <w:jc w:val="right"/>
        <w:outlineLvl w:val="0"/>
      </w:pPr>
      <w:r>
        <w:t xml:space="preserve">                                                                                 от 31.12.2021 № 19-п </w:t>
      </w:r>
    </w:p>
    <w:p w:rsidR="00AB05D4" w:rsidRDefault="00AB05D4" w:rsidP="00AB05D4">
      <w:pPr>
        <w:ind w:left="-142" w:firstLine="284"/>
        <w:jc w:val="right"/>
        <w:outlineLvl w:val="0"/>
      </w:pPr>
    </w:p>
    <w:p w:rsidR="00AB05D4" w:rsidRPr="00EB1FD3" w:rsidRDefault="00AB05D4" w:rsidP="00AB05D4">
      <w:pPr>
        <w:jc w:val="right"/>
        <w:outlineLvl w:val="0"/>
        <w:rPr>
          <w:sz w:val="24"/>
          <w:szCs w:val="24"/>
        </w:rPr>
      </w:pPr>
    </w:p>
    <w:p w:rsidR="00AB05D4" w:rsidRPr="001D3D45" w:rsidRDefault="00AB05D4" w:rsidP="00AB05D4">
      <w:pPr>
        <w:pStyle w:val="ConsPlusNormal"/>
        <w:ind w:firstLine="0"/>
        <w:jc w:val="both"/>
        <w:rPr>
          <w:rFonts w:ascii="Times New Roman" w:hAnsi="Times New Roman" w:cs="Times New Roman"/>
          <w:sz w:val="24"/>
          <w:szCs w:val="24"/>
        </w:rPr>
      </w:pPr>
    </w:p>
    <w:p w:rsidR="00AB05D4" w:rsidRPr="001D3D45" w:rsidRDefault="00AB05D4" w:rsidP="00AB05D4">
      <w:pPr>
        <w:autoSpaceDE w:val="0"/>
        <w:autoSpaceDN w:val="0"/>
        <w:adjustRightInd w:val="0"/>
        <w:jc w:val="center"/>
        <w:rPr>
          <w:b/>
          <w:bCs/>
          <w:sz w:val="24"/>
          <w:szCs w:val="24"/>
        </w:rPr>
      </w:pPr>
      <w:r w:rsidRPr="001D3D45">
        <w:rPr>
          <w:b/>
          <w:bCs/>
          <w:sz w:val="24"/>
          <w:szCs w:val="24"/>
        </w:rPr>
        <w:t>ПАСПОРТ</w:t>
      </w:r>
    </w:p>
    <w:p w:rsidR="00AB05D4" w:rsidRPr="001D3D45" w:rsidRDefault="00AB05D4" w:rsidP="00AB05D4">
      <w:pPr>
        <w:autoSpaceDE w:val="0"/>
        <w:autoSpaceDN w:val="0"/>
        <w:adjustRightInd w:val="0"/>
        <w:jc w:val="center"/>
        <w:rPr>
          <w:b/>
          <w:bCs/>
          <w:sz w:val="24"/>
          <w:szCs w:val="24"/>
        </w:rPr>
      </w:pPr>
      <w:r w:rsidRPr="001D3D45">
        <w:rPr>
          <w:b/>
          <w:bCs/>
          <w:sz w:val="24"/>
          <w:szCs w:val="24"/>
        </w:rPr>
        <w:t xml:space="preserve">МУНИЦИПАЛЬНОЙ ПРОГРАММЫ </w:t>
      </w:r>
    </w:p>
    <w:p w:rsidR="00AB05D4" w:rsidRPr="001D3D45" w:rsidRDefault="00AB05D4" w:rsidP="00AB05D4">
      <w:pPr>
        <w:autoSpaceDE w:val="0"/>
        <w:autoSpaceDN w:val="0"/>
        <w:adjustRightInd w:val="0"/>
        <w:jc w:val="center"/>
        <w:rPr>
          <w:b/>
          <w:bCs/>
          <w:sz w:val="24"/>
          <w:szCs w:val="24"/>
        </w:rPr>
      </w:pPr>
      <w:r w:rsidRPr="001D3D45">
        <w:rPr>
          <w:b/>
          <w:bCs/>
          <w:sz w:val="24"/>
          <w:szCs w:val="24"/>
        </w:rPr>
        <w:t xml:space="preserve">СОЛОВЦОВСКОГО СЕЛЬСОВЕТА ИССИНСКОГО РАЙОНА </w:t>
      </w:r>
    </w:p>
    <w:p w:rsidR="00AB05D4" w:rsidRPr="001D3D45" w:rsidRDefault="00AB05D4" w:rsidP="00AB05D4">
      <w:pPr>
        <w:autoSpaceDE w:val="0"/>
        <w:autoSpaceDN w:val="0"/>
        <w:adjustRightInd w:val="0"/>
        <w:jc w:val="center"/>
        <w:rPr>
          <w:b/>
          <w:bCs/>
          <w:sz w:val="24"/>
          <w:szCs w:val="24"/>
        </w:rPr>
      </w:pPr>
      <w:r w:rsidRPr="001D3D45">
        <w:rPr>
          <w:b/>
          <w:bCs/>
          <w:sz w:val="24"/>
          <w:szCs w:val="24"/>
        </w:rPr>
        <w:t>ПЕНЗЕНСКОЙ ОБЛАСТИ</w:t>
      </w:r>
    </w:p>
    <w:p w:rsidR="00AB05D4" w:rsidRPr="001D3D45" w:rsidRDefault="00AB05D4" w:rsidP="00AB05D4">
      <w:pPr>
        <w:autoSpaceDE w:val="0"/>
        <w:autoSpaceDN w:val="0"/>
        <w:adjustRightInd w:val="0"/>
        <w:jc w:val="center"/>
        <w:rPr>
          <w:sz w:val="24"/>
          <w:szCs w:val="24"/>
        </w:rPr>
      </w:pPr>
    </w:p>
    <w:p w:rsidR="00AB05D4" w:rsidRPr="001D3D45" w:rsidRDefault="00AB05D4" w:rsidP="00AB05D4">
      <w:pPr>
        <w:autoSpaceDE w:val="0"/>
        <w:autoSpaceDN w:val="0"/>
        <w:adjustRightInd w:val="0"/>
        <w:jc w:val="center"/>
        <w:rPr>
          <w:b/>
          <w:bCs/>
          <w:sz w:val="24"/>
          <w:szCs w:val="24"/>
        </w:rPr>
      </w:pPr>
      <w:r w:rsidRPr="001D3D45">
        <w:rPr>
          <w:b/>
          <w:bCs/>
          <w:sz w:val="24"/>
          <w:szCs w:val="24"/>
        </w:rPr>
        <w:t>«</w:t>
      </w:r>
      <w:r w:rsidRPr="001D3D45">
        <w:rPr>
          <w:b/>
          <w:bCs/>
          <w:spacing w:val="-1"/>
          <w:sz w:val="24"/>
          <w:szCs w:val="24"/>
        </w:rPr>
        <w:t>Устойчивое развитие территории Соловцовского сельсовета Иссинского ра</w:t>
      </w:r>
      <w:r w:rsidRPr="001D3D45">
        <w:rPr>
          <w:b/>
          <w:bCs/>
          <w:spacing w:val="-1"/>
          <w:sz w:val="24"/>
          <w:szCs w:val="24"/>
        </w:rPr>
        <w:t>й</w:t>
      </w:r>
      <w:r w:rsidRPr="001D3D45">
        <w:rPr>
          <w:b/>
          <w:bCs/>
          <w:spacing w:val="-1"/>
          <w:sz w:val="24"/>
          <w:szCs w:val="24"/>
        </w:rPr>
        <w:t>она Пензенской области</w:t>
      </w:r>
      <w:r w:rsidRPr="001D3D45">
        <w:rPr>
          <w:b/>
          <w:bCs/>
          <w:sz w:val="24"/>
          <w:szCs w:val="24"/>
        </w:rPr>
        <w:t>»</w:t>
      </w:r>
    </w:p>
    <w:p w:rsidR="00AB05D4" w:rsidRPr="001D3D45" w:rsidRDefault="00AB05D4" w:rsidP="00AB05D4">
      <w:pPr>
        <w:autoSpaceDE w:val="0"/>
        <w:autoSpaceDN w:val="0"/>
        <w:adjustRightInd w:val="0"/>
        <w:jc w:val="center"/>
        <w:rPr>
          <w:sz w:val="24"/>
          <w:szCs w:val="24"/>
        </w:rPr>
      </w:pPr>
    </w:p>
    <w:tbl>
      <w:tblPr>
        <w:tblW w:w="0" w:type="auto"/>
        <w:tblInd w:w="-634" w:type="dxa"/>
        <w:tblLayout w:type="fixed"/>
        <w:tblCellMar>
          <w:left w:w="75" w:type="dxa"/>
          <w:right w:w="75" w:type="dxa"/>
        </w:tblCellMar>
        <w:tblLook w:val="0000"/>
      </w:tblPr>
      <w:tblGrid>
        <w:gridCol w:w="3510"/>
        <w:gridCol w:w="6210"/>
      </w:tblGrid>
      <w:tr w:rsidR="00AB05D4" w:rsidRPr="001D3D45" w:rsidTr="008D333D">
        <w:trPr>
          <w:trHeight w:val="400"/>
        </w:trPr>
        <w:tc>
          <w:tcPr>
            <w:tcW w:w="3510" w:type="dxa"/>
            <w:tcBorders>
              <w:top w:val="single" w:sz="4" w:space="0" w:color="auto"/>
              <w:left w:val="single" w:sz="4" w:space="0" w:color="auto"/>
              <w:bottom w:val="single" w:sz="4" w:space="0" w:color="auto"/>
              <w:right w:val="single" w:sz="4" w:space="0" w:color="auto"/>
            </w:tcBorders>
          </w:tcPr>
          <w:p w:rsidR="00AB05D4" w:rsidRPr="008B546D" w:rsidRDefault="00AB05D4" w:rsidP="00AB05D4">
            <w:pPr>
              <w:pStyle w:val="ConsPlusCell"/>
              <w:rPr>
                <w:rFonts w:ascii="Times New Roman" w:hAnsi="Times New Roman" w:cs="Times New Roman"/>
                <w:sz w:val="22"/>
                <w:szCs w:val="22"/>
              </w:rPr>
            </w:pPr>
            <w:r w:rsidRPr="008B546D">
              <w:rPr>
                <w:rFonts w:ascii="Times New Roman" w:hAnsi="Times New Roman" w:cs="Times New Roman"/>
                <w:sz w:val="22"/>
                <w:szCs w:val="22"/>
              </w:rPr>
              <w:t>Наименование муниц</w:t>
            </w:r>
            <w:r w:rsidRPr="008B546D">
              <w:rPr>
                <w:rFonts w:ascii="Times New Roman" w:hAnsi="Times New Roman" w:cs="Times New Roman"/>
                <w:sz w:val="22"/>
                <w:szCs w:val="22"/>
              </w:rPr>
              <w:t>и</w:t>
            </w:r>
            <w:r w:rsidRPr="008B546D">
              <w:rPr>
                <w:rFonts w:ascii="Times New Roman" w:hAnsi="Times New Roman" w:cs="Times New Roman"/>
                <w:sz w:val="22"/>
                <w:szCs w:val="22"/>
              </w:rPr>
              <w:t>пальной</w:t>
            </w:r>
            <w:r w:rsidRPr="008B546D">
              <w:rPr>
                <w:rFonts w:ascii="Times New Roman" w:hAnsi="Times New Roman" w:cs="Times New Roman"/>
                <w:sz w:val="22"/>
                <w:szCs w:val="22"/>
              </w:rPr>
              <w:br/>
              <w:t xml:space="preserve">Программы                   </w:t>
            </w:r>
          </w:p>
        </w:tc>
        <w:tc>
          <w:tcPr>
            <w:tcW w:w="6210" w:type="dxa"/>
            <w:tcBorders>
              <w:top w:val="single" w:sz="4" w:space="0" w:color="auto"/>
              <w:left w:val="single" w:sz="4" w:space="0" w:color="auto"/>
              <w:bottom w:val="single" w:sz="4" w:space="0" w:color="auto"/>
              <w:right w:val="single" w:sz="4" w:space="0" w:color="auto"/>
            </w:tcBorders>
          </w:tcPr>
          <w:p w:rsidR="00AB05D4" w:rsidRPr="008B546D" w:rsidRDefault="00AB05D4" w:rsidP="00AB05D4">
            <w:pPr>
              <w:pStyle w:val="ConsPlusCell"/>
              <w:rPr>
                <w:rFonts w:ascii="Times New Roman" w:hAnsi="Times New Roman" w:cs="Times New Roman"/>
                <w:sz w:val="22"/>
                <w:szCs w:val="22"/>
              </w:rPr>
            </w:pPr>
            <w:r w:rsidRPr="008B546D">
              <w:rPr>
                <w:rFonts w:ascii="Times New Roman" w:hAnsi="Times New Roman" w:cs="Times New Roman"/>
                <w:sz w:val="22"/>
                <w:szCs w:val="22"/>
              </w:rPr>
              <w:t>Полное наименование – «Устойчивое развитие террит</w:t>
            </w:r>
            <w:r w:rsidRPr="008B546D">
              <w:rPr>
                <w:rFonts w:ascii="Times New Roman" w:hAnsi="Times New Roman" w:cs="Times New Roman"/>
                <w:sz w:val="22"/>
                <w:szCs w:val="22"/>
              </w:rPr>
              <w:t>о</w:t>
            </w:r>
            <w:r w:rsidRPr="008B546D">
              <w:rPr>
                <w:rFonts w:ascii="Times New Roman" w:hAnsi="Times New Roman" w:cs="Times New Roman"/>
                <w:sz w:val="22"/>
                <w:szCs w:val="22"/>
              </w:rPr>
              <w:t>рии Соловцовского сельсовета Иссинского района Пензенской области»</w:t>
            </w:r>
          </w:p>
          <w:p w:rsidR="00AB05D4" w:rsidRPr="008B546D" w:rsidRDefault="00AB05D4" w:rsidP="00AB05D4">
            <w:pPr>
              <w:pStyle w:val="ConsPlusCell"/>
              <w:rPr>
                <w:rFonts w:ascii="Times New Roman" w:hAnsi="Times New Roman" w:cs="Times New Roman"/>
                <w:sz w:val="22"/>
                <w:szCs w:val="22"/>
              </w:rPr>
            </w:pPr>
            <w:r w:rsidRPr="008B546D">
              <w:rPr>
                <w:rFonts w:ascii="Times New Roman" w:hAnsi="Times New Roman" w:cs="Times New Roman"/>
                <w:sz w:val="22"/>
                <w:szCs w:val="22"/>
              </w:rPr>
              <w:t>Сокращенное наименование - «Устойчивое            разв</w:t>
            </w:r>
            <w:r w:rsidRPr="008B546D">
              <w:rPr>
                <w:rFonts w:ascii="Times New Roman" w:hAnsi="Times New Roman" w:cs="Times New Roman"/>
                <w:sz w:val="22"/>
                <w:szCs w:val="22"/>
              </w:rPr>
              <w:t>и</w:t>
            </w:r>
            <w:r w:rsidRPr="008B546D">
              <w:rPr>
                <w:rFonts w:ascii="Times New Roman" w:hAnsi="Times New Roman" w:cs="Times New Roman"/>
                <w:sz w:val="22"/>
                <w:szCs w:val="22"/>
              </w:rPr>
              <w:t>тие территории Соловцовского сельсовета»</w:t>
            </w:r>
          </w:p>
        </w:tc>
      </w:tr>
      <w:tr w:rsidR="00AB05D4" w:rsidRPr="001D3D45" w:rsidTr="008D333D">
        <w:trPr>
          <w:trHeight w:val="400"/>
        </w:trPr>
        <w:tc>
          <w:tcPr>
            <w:tcW w:w="3510" w:type="dxa"/>
            <w:tcBorders>
              <w:top w:val="nil"/>
              <w:left w:val="single" w:sz="4" w:space="0" w:color="auto"/>
              <w:bottom w:val="single" w:sz="4" w:space="0" w:color="auto"/>
              <w:right w:val="single" w:sz="4" w:space="0" w:color="auto"/>
            </w:tcBorders>
          </w:tcPr>
          <w:p w:rsidR="00AB05D4" w:rsidRPr="008B546D" w:rsidRDefault="00AB05D4" w:rsidP="00AB05D4">
            <w:pPr>
              <w:pStyle w:val="ConsPlusCell"/>
              <w:rPr>
                <w:rFonts w:ascii="Times New Roman" w:hAnsi="Times New Roman" w:cs="Times New Roman"/>
                <w:sz w:val="22"/>
                <w:szCs w:val="22"/>
              </w:rPr>
            </w:pPr>
            <w:r w:rsidRPr="008B546D">
              <w:rPr>
                <w:rFonts w:ascii="Times New Roman" w:hAnsi="Times New Roman" w:cs="Times New Roman"/>
                <w:sz w:val="22"/>
                <w:szCs w:val="22"/>
              </w:rPr>
              <w:t>Ответственный исполн</w:t>
            </w:r>
            <w:r w:rsidRPr="008B546D">
              <w:rPr>
                <w:rFonts w:ascii="Times New Roman" w:hAnsi="Times New Roman" w:cs="Times New Roman"/>
                <w:sz w:val="22"/>
                <w:szCs w:val="22"/>
              </w:rPr>
              <w:t>и</w:t>
            </w:r>
            <w:r w:rsidRPr="008B546D">
              <w:rPr>
                <w:rFonts w:ascii="Times New Roman" w:hAnsi="Times New Roman" w:cs="Times New Roman"/>
                <w:sz w:val="22"/>
                <w:szCs w:val="22"/>
              </w:rPr>
              <w:t xml:space="preserve">тель   </w:t>
            </w:r>
            <w:r w:rsidRPr="008B546D">
              <w:rPr>
                <w:rFonts w:ascii="Times New Roman" w:hAnsi="Times New Roman" w:cs="Times New Roman"/>
                <w:sz w:val="22"/>
                <w:szCs w:val="22"/>
              </w:rPr>
              <w:br/>
              <w:t xml:space="preserve">муниципальной Программы   </w:t>
            </w:r>
          </w:p>
        </w:tc>
        <w:tc>
          <w:tcPr>
            <w:tcW w:w="6210" w:type="dxa"/>
            <w:tcBorders>
              <w:top w:val="nil"/>
              <w:left w:val="single" w:sz="4" w:space="0" w:color="auto"/>
              <w:bottom w:val="single" w:sz="4" w:space="0" w:color="auto"/>
              <w:right w:val="single" w:sz="4" w:space="0" w:color="auto"/>
            </w:tcBorders>
          </w:tcPr>
          <w:p w:rsidR="00AB05D4" w:rsidRPr="008B546D" w:rsidRDefault="00AB05D4" w:rsidP="00AB05D4">
            <w:pPr>
              <w:pStyle w:val="ConsPlusCell"/>
              <w:rPr>
                <w:rFonts w:ascii="Times New Roman" w:hAnsi="Times New Roman" w:cs="Times New Roman"/>
                <w:sz w:val="22"/>
                <w:szCs w:val="22"/>
              </w:rPr>
            </w:pPr>
            <w:r w:rsidRPr="008B546D">
              <w:rPr>
                <w:rFonts w:ascii="Times New Roman" w:hAnsi="Times New Roman" w:cs="Times New Roman"/>
                <w:sz w:val="22"/>
                <w:szCs w:val="22"/>
              </w:rPr>
              <w:t>Администрация Соловцовского сельсовета Исси</w:t>
            </w:r>
            <w:r w:rsidRPr="008B546D">
              <w:rPr>
                <w:rFonts w:ascii="Times New Roman" w:hAnsi="Times New Roman" w:cs="Times New Roman"/>
                <w:sz w:val="22"/>
                <w:szCs w:val="22"/>
              </w:rPr>
              <w:t>н</w:t>
            </w:r>
            <w:r w:rsidRPr="008B546D">
              <w:rPr>
                <w:rFonts w:ascii="Times New Roman" w:hAnsi="Times New Roman" w:cs="Times New Roman"/>
                <w:sz w:val="22"/>
                <w:szCs w:val="22"/>
              </w:rPr>
              <w:t>ского района Пензенской области</w:t>
            </w:r>
          </w:p>
        </w:tc>
      </w:tr>
      <w:tr w:rsidR="00AB05D4" w:rsidRPr="001D3D45" w:rsidTr="008D333D">
        <w:trPr>
          <w:trHeight w:val="400"/>
        </w:trPr>
        <w:tc>
          <w:tcPr>
            <w:tcW w:w="3510" w:type="dxa"/>
            <w:tcBorders>
              <w:top w:val="nil"/>
              <w:left w:val="single" w:sz="4" w:space="0" w:color="auto"/>
              <w:bottom w:val="single" w:sz="4" w:space="0" w:color="auto"/>
              <w:right w:val="single" w:sz="4" w:space="0" w:color="auto"/>
            </w:tcBorders>
          </w:tcPr>
          <w:p w:rsidR="00AB05D4" w:rsidRPr="008B546D" w:rsidRDefault="00AB05D4" w:rsidP="00AB05D4">
            <w:pPr>
              <w:pStyle w:val="ConsPlusCell"/>
              <w:rPr>
                <w:rFonts w:ascii="Times New Roman" w:hAnsi="Times New Roman" w:cs="Times New Roman"/>
                <w:sz w:val="22"/>
                <w:szCs w:val="22"/>
              </w:rPr>
            </w:pPr>
            <w:r w:rsidRPr="008B546D">
              <w:rPr>
                <w:rFonts w:ascii="Times New Roman" w:hAnsi="Times New Roman" w:cs="Times New Roman"/>
                <w:sz w:val="22"/>
                <w:szCs w:val="22"/>
              </w:rPr>
              <w:t xml:space="preserve">Соисполнители               </w:t>
            </w:r>
            <w:r w:rsidRPr="008B546D">
              <w:rPr>
                <w:rFonts w:ascii="Times New Roman" w:hAnsi="Times New Roman" w:cs="Times New Roman"/>
                <w:sz w:val="22"/>
                <w:szCs w:val="22"/>
              </w:rPr>
              <w:br/>
              <w:t xml:space="preserve">муниципальной Программы   </w:t>
            </w:r>
          </w:p>
        </w:tc>
        <w:tc>
          <w:tcPr>
            <w:tcW w:w="6210" w:type="dxa"/>
            <w:tcBorders>
              <w:top w:val="nil"/>
              <w:left w:val="single" w:sz="4" w:space="0" w:color="auto"/>
              <w:bottom w:val="single" w:sz="4" w:space="0" w:color="auto"/>
              <w:right w:val="single" w:sz="4" w:space="0" w:color="auto"/>
            </w:tcBorders>
          </w:tcPr>
          <w:p w:rsidR="00AB05D4" w:rsidRPr="008B546D" w:rsidRDefault="00AB05D4" w:rsidP="00AB05D4">
            <w:pPr>
              <w:pStyle w:val="ConsPlusCell"/>
              <w:rPr>
                <w:rFonts w:ascii="Times New Roman" w:hAnsi="Times New Roman" w:cs="Times New Roman"/>
                <w:sz w:val="22"/>
                <w:szCs w:val="22"/>
              </w:rPr>
            </w:pPr>
            <w:r w:rsidRPr="008B546D">
              <w:rPr>
                <w:rFonts w:ascii="Times New Roman" w:hAnsi="Times New Roman" w:cs="Times New Roman"/>
                <w:sz w:val="22"/>
                <w:szCs w:val="22"/>
              </w:rPr>
              <w:t>Соисполнители подпрограммы отсутствуют</w:t>
            </w:r>
          </w:p>
        </w:tc>
      </w:tr>
      <w:tr w:rsidR="00AB05D4" w:rsidRPr="001D3D45" w:rsidTr="008D333D">
        <w:trPr>
          <w:trHeight w:val="400"/>
        </w:trPr>
        <w:tc>
          <w:tcPr>
            <w:tcW w:w="3510" w:type="dxa"/>
            <w:tcBorders>
              <w:top w:val="nil"/>
              <w:left w:val="single" w:sz="4" w:space="0" w:color="auto"/>
              <w:bottom w:val="single" w:sz="4" w:space="0" w:color="auto"/>
              <w:right w:val="single" w:sz="4" w:space="0" w:color="auto"/>
            </w:tcBorders>
          </w:tcPr>
          <w:p w:rsidR="00AB05D4" w:rsidRPr="008B546D" w:rsidRDefault="00AB05D4" w:rsidP="00AB05D4">
            <w:pPr>
              <w:pStyle w:val="ConsPlusCell"/>
              <w:rPr>
                <w:rFonts w:ascii="Times New Roman" w:hAnsi="Times New Roman" w:cs="Times New Roman"/>
                <w:sz w:val="22"/>
                <w:szCs w:val="22"/>
              </w:rPr>
            </w:pPr>
            <w:r w:rsidRPr="008B546D">
              <w:rPr>
                <w:rFonts w:ascii="Times New Roman" w:hAnsi="Times New Roman" w:cs="Times New Roman"/>
                <w:sz w:val="22"/>
                <w:szCs w:val="22"/>
              </w:rPr>
              <w:t>Участники муниципальной Программы</w:t>
            </w:r>
          </w:p>
        </w:tc>
        <w:tc>
          <w:tcPr>
            <w:tcW w:w="6210" w:type="dxa"/>
            <w:tcBorders>
              <w:top w:val="nil"/>
              <w:left w:val="single" w:sz="4" w:space="0" w:color="auto"/>
              <w:bottom w:val="single" w:sz="4" w:space="0" w:color="auto"/>
              <w:right w:val="single" w:sz="4" w:space="0" w:color="auto"/>
            </w:tcBorders>
          </w:tcPr>
          <w:p w:rsidR="00AB05D4" w:rsidRPr="008B546D" w:rsidRDefault="00AB05D4" w:rsidP="00AB05D4">
            <w:pPr>
              <w:pStyle w:val="ConsPlusCell"/>
              <w:rPr>
                <w:rFonts w:ascii="Times New Roman" w:hAnsi="Times New Roman" w:cs="Times New Roman"/>
                <w:sz w:val="22"/>
                <w:szCs w:val="22"/>
              </w:rPr>
            </w:pPr>
            <w:r w:rsidRPr="008B546D">
              <w:rPr>
                <w:rFonts w:ascii="Times New Roman" w:hAnsi="Times New Roman" w:cs="Times New Roman"/>
                <w:sz w:val="22"/>
                <w:szCs w:val="22"/>
              </w:rPr>
              <w:t>Администрация Соловцовского сельсовета Исси</w:t>
            </w:r>
            <w:r w:rsidRPr="008B546D">
              <w:rPr>
                <w:rFonts w:ascii="Times New Roman" w:hAnsi="Times New Roman" w:cs="Times New Roman"/>
                <w:sz w:val="22"/>
                <w:szCs w:val="22"/>
              </w:rPr>
              <w:t>н</w:t>
            </w:r>
            <w:r w:rsidRPr="008B546D">
              <w:rPr>
                <w:rFonts w:ascii="Times New Roman" w:hAnsi="Times New Roman" w:cs="Times New Roman"/>
                <w:sz w:val="22"/>
                <w:szCs w:val="22"/>
              </w:rPr>
              <w:t>ского района Пензенской области</w:t>
            </w:r>
          </w:p>
        </w:tc>
      </w:tr>
      <w:tr w:rsidR="00AB05D4" w:rsidRPr="001D3D45" w:rsidTr="008D333D">
        <w:tc>
          <w:tcPr>
            <w:tcW w:w="3510" w:type="dxa"/>
            <w:tcBorders>
              <w:top w:val="nil"/>
              <w:left w:val="single" w:sz="4" w:space="0" w:color="auto"/>
              <w:bottom w:val="single" w:sz="4" w:space="0" w:color="auto"/>
              <w:right w:val="single" w:sz="4" w:space="0" w:color="auto"/>
            </w:tcBorders>
          </w:tcPr>
          <w:p w:rsidR="00AB05D4" w:rsidRPr="008B546D" w:rsidRDefault="00AB05D4" w:rsidP="00AB05D4">
            <w:pPr>
              <w:pStyle w:val="ConsPlusCell"/>
              <w:rPr>
                <w:rFonts w:ascii="Times New Roman" w:hAnsi="Times New Roman" w:cs="Times New Roman"/>
                <w:sz w:val="22"/>
                <w:szCs w:val="22"/>
              </w:rPr>
            </w:pPr>
            <w:r w:rsidRPr="008B546D">
              <w:rPr>
                <w:rFonts w:ascii="Times New Roman" w:hAnsi="Times New Roman" w:cs="Times New Roman"/>
                <w:sz w:val="22"/>
                <w:szCs w:val="22"/>
              </w:rPr>
              <w:t xml:space="preserve">Подпрограммы                </w:t>
            </w:r>
          </w:p>
        </w:tc>
        <w:tc>
          <w:tcPr>
            <w:tcW w:w="6210" w:type="dxa"/>
            <w:tcBorders>
              <w:top w:val="nil"/>
              <w:left w:val="single" w:sz="4" w:space="0" w:color="auto"/>
              <w:bottom w:val="single" w:sz="4" w:space="0" w:color="auto"/>
              <w:right w:val="single" w:sz="4" w:space="0" w:color="auto"/>
            </w:tcBorders>
          </w:tcPr>
          <w:p w:rsidR="00AB05D4" w:rsidRPr="008B546D" w:rsidRDefault="00AB05D4" w:rsidP="00AB05D4">
            <w:pPr>
              <w:pStyle w:val="ConsPlusCell"/>
              <w:jc w:val="both"/>
              <w:rPr>
                <w:rFonts w:ascii="Times New Roman" w:hAnsi="Times New Roman" w:cs="Times New Roman"/>
                <w:sz w:val="22"/>
                <w:szCs w:val="22"/>
              </w:rPr>
            </w:pPr>
            <w:r w:rsidRPr="008B546D">
              <w:rPr>
                <w:rFonts w:ascii="Times New Roman" w:hAnsi="Times New Roman" w:cs="Times New Roman"/>
                <w:sz w:val="22"/>
                <w:szCs w:val="22"/>
              </w:rPr>
              <w:t>1. «Обеспечение деятельности администрации Соловцо</w:t>
            </w:r>
            <w:r w:rsidRPr="008B546D">
              <w:rPr>
                <w:rFonts w:ascii="Times New Roman" w:hAnsi="Times New Roman" w:cs="Times New Roman"/>
                <w:sz w:val="22"/>
                <w:szCs w:val="22"/>
              </w:rPr>
              <w:t>в</w:t>
            </w:r>
            <w:r w:rsidRPr="008B546D">
              <w:rPr>
                <w:rFonts w:ascii="Times New Roman" w:hAnsi="Times New Roman" w:cs="Times New Roman"/>
                <w:sz w:val="22"/>
                <w:szCs w:val="22"/>
              </w:rPr>
              <w:t>ского сельсовета Иссинского района Пензенской обла</w:t>
            </w:r>
            <w:r w:rsidRPr="008B546D">
              <w:rPr>
                <w:rFonts w:ascii="Times New Roman" w:hAnsi="Times New Roman" w:cs="Times New Roman"/>
                <w:sz w:val="22"/>
                <w:szCs w:val="22"/>
              </w:rPr>
              <w:t>с</w:t>
            </w:r>
            <w:r w:rsidRPr="008B546D">
              <w:rPr>
                <w:rFonts w:ascii="Times New Roman" w:hAnsi="Times New Roman" w:cs="Times New Roman"/>
                <w:sz w:val="22"/>
                <w:szCs w:val="22"/>
              </w:rPr>
              <w:t xml:space="preserve">ти»; </w:t>
            </w:r>
          </w:p>
          <w:p w:rsidR="00AB05D4" w:rsidRPr="008B546D" w:rsidRDefault="00AB05D4" w:rsidP="00AB05D4">
            <w:pPr>
              <w:pStyle w:val="ConsPlusCell"/>
              <w:jc w:val="both"/>
              <w:rPr>
                <w:rFonts w:ascii="Times New Roman" w:hAnsi="Times New Roman" w:cs="Times New Roman"/>
                <w:sz w:val="22"/>
                <w:szCs w:val="22"/>
              </w:rPr>
            </w:pPr>
            <w:r w:rsidRPr="008B546D">
              <w:rPr>
                <w:rFonts w:ascii="Times New Roman" w:hAnsi="Times New Roman" w:cs="Times New Roman"/>
                <w:sz w:val="22"/>
                <w:szCs w:val="22"/>
              </w:rPr>
              <w:t>2. «Предоставление межбюджетных трансфертов из бюджета Соловцовского сельсовета Иссинского района Пе</w:t>
            </w:r>
            <w:r w:rsidRPr="008B546D">
              <w:rPr>
                <w:rFonts w:ascii="Times New Roman" w:hAnsi="Times New Roman" w:cs="Times New Roman"/>
                <w:sz w:val="22"/>
                <w:szCs w:val="22"/>
              </w:rPr>
              <w:t>н</w:t>
            </w:r>
            <w:r w:rsidRPr="008B546D">
              <w:rPr>
                <w:rFonts w:ascii="Times New Roman" w:hAnsi="Times New Roman" w:cs="Times New Roman"/>
                <w:sz w:val="22"/>
                <w:szCs w:val="22"/>
              </w:rPr>
              <w:t>зенской области»</w:t>
            </w:r>
          </w:p>
          <w:p w:rsidR="00AB05D4" w:rsidRPr="008B546D" w:rsidRDefault="00AB05D4" w:rsidP="00AB05D4">
            <w:pPr>
              <w:pStyle w:val="ConsPlusCell"/>
              <w:jc w:val="both"/>
              <w:rPr>
                <w:rFonts w:ascii="Times New Roman" w:hAnsi="Times New Roman" w:cs="Times New Roman"/>
                <w:sz w:val="22"/>
                <w:szCs w:val="22"/>
              </w:rPr>
            </w:pPr>
            <w:r w:rsidRPr="008B546D">
              <w:rPr>
                <w:rFonts w:ascii="Times New Roman" w:hAnsi="Times New Roman" w:cs="Times New Roman"/>
                <w:sz w:val="22"/>
                <w:szCs w:val="22"/>
              </w:rPr>
              <w:t xml:space="preserve">3. </w:t>
            </w:r>
            <w:r w:rsidRPr="008B546D">
              <w:rPr>
                <w:rFonts w:ascii="Times New Roman" w:hAnsi="Times New Roman" w:cs="Times New Roman"/>
                <w:color w:val="000000"/>
                <w:sz w:val="22"/>
                <w:szCs w:val="22"/>
              </w:rPr>
              <w:t>«</w:t>
            </w:r>
            <w:r w:rsidRPr="008B546D">
              <w:rPr>
                <w:rFonts w:ascii="Times New Roman" w:hAnsi="Times New Roman" w:cs="Times New Roman"/>
                <w:color w:val="000000"/>
                <w:spacing w:val="-2"/>
                <w:sz w:val="22"/>
                <w:szCs w:val="22"/>
              </w:rPr>
              <w:t>Профилактика террористической и экстремистской деятельности</w:t>
            </w:r>
            <w:r w:rsidRPr="008B546D">
              <w:rPr>
                <w:rFonts w:ascii="Times New Roman" w:hAnsi="Times New Roman" w:cs="Times New Roman"/>
                <w:iCs/>
                <w:sz w:val="22"/>
                <w:szCs w:val="22"/>
                <w:lang w:eastAsia="en-US"/>
              </w:rPr>
              <w:t xml:space="preserve"> на территории </w:t>
            </w:r>
            <w:r w:rsidRPr="008B546D">
              <w:rPr>
                <w:rFonts w:ascii="Times New Roman" w:hAnsi="Times New Roman" w:cs="Times New Roman"/>
                <w:sz w:val="22"/>
                <w:szCs w:val="22"/>
              </w:rPr>
              <w:t>Соловцовского сельсовета Иссинского района Пензенской о</w:t>
            </w:r>
            <w:r w:rsidRPr="008B546D">
              <w:rPr>
                <w:rFonts w:ascii="Times New Roman" w:hAnsi="Times New Roman" w:cs="Times New Roman"/>
                <w:sz w:val="22"/>
                <w:szCs w:val="22"/>
              </w:rPr>
              <w:t>б</w:t>
            </w:r>
            <w:r w:rsidRPr="008B546D">
              <w:rPr>
                <w:rFonts w:ascii="Times New Roman" w:hAnsi="Times New Roman" w:cs="Times New Roman"/>
                <w:sz w:val="22"/>
                <w:szCs w:val="22"/>
              </w:rPr>
              <w:t>ласти»;</w:t>
            </w:r>
          </w:p>
          <w:p w:rsidR="00AB05D4" w:rsidRPr="008B546D" w:rsidRDefault="00AB05D4" w:rsidP="00AB05D4">
            <w:pPr>
              <w:pStyle w:val="ConsPlusCell"/>
              <w:jc w:val="both"/>
              <w:rPr>
                <w:rFonts w:ascii="Times New Roman" w:hAnsi="Times New Roman" w:cs="Times New Roman"/>
                <w:sz w:val="22"/>
                <w:szCs w:val="22"/>
              </w:rPr>
            </w:pPr>
            <w:r w:rsidRPr="008B546D">
              <w:rPr>
                <w:rFonts w:ascii="Times New Roman" w:hAnsi="Times New Roman" w:cs="Times New Roman"/>
                <w:sz w:val="22"/>
                <w:szCs w:val="22"/>
              </w:rPr>
              <w:t>4.«Благоустройство населенных пунктов Соло</w:t>
            </w:r>
            <w:r w:rsidRPr="008B546D">
              <w:rPr>
                <w:rFonts w:ascii="Times New Roman" w:hAnsi="Times New Roman" w:cs="Times New Roman"/>
                <w:sz w:val="22"/>
                <w:szCs w:val="22"/>
              </w:rPr>
              <w:t>в</w:t>
            </w:r>
            <w:r w:rsidRPr="008B546D">
              <w:rPr>
                <w:rFonts w:ascii="Times New Roman" w:hAnsi="Times New Roman" w:cs="Times New Roman"/>
                <w:sz w:val="22"/>
                <w:szCs w:val="22"/>
              </w:rPr>
              <w:t>цовского сельсовета Иссинского района Пензенской о</w:t>
            </w:r>
            <w:r w:rsidRPr="008B546D">
              <w:rPr>
                <w:rFonts w:ascii="Times New Roman" w:hAnsi="Times New Roman" w:cs="Times New Roman"/>
                <w:sz w:val="22"/>
                <w:szCs w:val="22"/>
              </w:rPr>
              <w:t>б</w:t>
            </w:r>
            <w:r w:rsidRPr="008B546D">
              <w:rPr>
                <w:rFonts w:ascii="Times New Roman" w:hAnsi="Times New Roman" w:cs="Times New Roman"/>
                <w:sz w:val="22"/>
                <w:szCs w:val="22"/>
              </w:rPr>
              <w:t xml:space="preserve">ласти»; </w:t>
            </w:r>
          </w:p>
          <w:p w:rsidR="00AB05D4" w:rsidRPr="008B546D" w:rsidRDefault="00AB05D4" w:rsidP="00AB05D4">
            <w:pPr>
              <w:pStyle w:val="ConsPlusCell"/>
              <w:jc w:val="both"/>
              <w:rPr>
                <w:rFonts w:ascii="Times New Roman" w:hAnsi="Times New Roman" w:cs="Times New Roman"/>
                <w:sz w:val="22"/>
                <w:szCs w:val="22"/>
              </w:rPr>
            </w:pPr>
            <w:r w:rsidRPr="008B546D">
              <w:rPr>
                <w:rFonts w:ascii="Times New Roman" w:hAnsi="Times New Roman" w:cs="Times New Roman"/>
                <w:sz w:val="22"/>
                <w:szCs w:val="22"/>
              </w:rPr>
              <w:t>5. «Обеспечение первичных мер пожарной безопасности на территории Соловцовского сельсовета Иссинского района Пензенской области»;</w:t>
            </w:r>
          </w:p>
          <w:p w:rsidR="00AB05D4" w:rsidRPr="008B546D" w:rsidRDefault="00AB05D4" w:rsidP="00AB05D4">
            <w:pPr>
              <w:pStyle w:val="ConsPlusCell"/>
              <w:jc w:val="both"/>
              <w:rPr>
                <w:rFonts w:ascii="Times New Roman" w:hAnsi="Times New Roman" w:cs="Times New Roman"/>
                <w:sz w:val="22"/>
                <w:szCs w:val="22"/>
              </w:rPr>
            </w:pPr>
            <w:r w:rsidRPr="008B546D">
              <w:rPr>
                <w:rFonts w:ascii="Times New Roman" w:hAnsi="Times New Roman" w:cs="Times New Roman"/>
                <w:sz w:val="22"/>
                <w:szCs w:val="22"/>
              </w:rPr>
              <w:t>6.«Организация библиотечного обслуживания        насел</w:t>
            </w:r>
            <w:r w:rsidRPr="008B546D">
              <w:rPr>
                <w:rFonts w:ascii="Times New Roman" w:hAnsi="Times New Roman" w:cs="Times New Roman"/>
                <w:sz w:val="22"/>
                <w:szCs w:val="22"/>
              </w:rPr>
              <w:t>е</w:t>
            </w:r>
            <w:r w:rsidRPr="008B546D">
              <w:rPr>
                <w:rFonts w:ascii="Times New Roman" w:hAnsi="Times New Roman" w:cs="Times New Roman"/>
                <w:sz w:val="22"/>
                <w:szCs w:val="22"/>
              </w:rPr>
              <w:t>ния и создание условий для организации досуга населения Соловцовского сельсовета Иссинского района Пензенской обла</w:t>
            </w:r>
            <w:r w:rsidRPr="008B546D">
              <w:rPr>
                <w:rFonts w:ascii="Times New Roman" w:hAnsi="Times New Roman" w:cs="Times New Roman"/>
                <w:sz w:val="22"/>
                <w:szCs w:val="22"/>
              </w:rPr>
              <w:t>с</w:t>
            </w:r>
            <w:r w:rsidRPr="008B546D">
              <w:rPr>
                <w:rFonts w:ascii="Times New Roman" w:hAnsi="Times New Roman" w:cs="Times New Roman"/>
                <w:sz w:val="22"/>
                <w:szCs w:val="22"/>
              </w:rPr>
              <w:t xml:space="preserve">ти»; </w:t>
            </w:r>
          </w:p>
          <w:p w:rsidR="00AB05D4" w:rsidRPr="008B546D" w:rsidRDefault="00AB05D4" w:rsidP="00AB05D4">
            <w:pPr>
              <w:pStyle w:val="ConsPlusCell"/>
              <w:jc w:val="both"/>
              <w:rPr>
                <w:rFonts w:ascii="Times New Roman" w:hAnsi="Times New Roman" w:cs="Times New Roman"/>
                <w:sz w:val="22"/>
                <w:szCs w:val="22"/>
              </w:rPr>
            </w:pPr>
            <w:r w:rsidRPr="008B546D">
              <w:rPr>
                <w:rFonts w:ascii="Times New Roman" w:hAnsi="Times New Roman" w:cs="Times New Roman"/>
                <w:sz w:val="22"/>
                <w:szCs w:val="22"/>
              </w:rPr>
              <w:t xml:space="preserve"> 7. «Чистая вода»;</w:t>
            </w:r>
          </w:p>
          <w:p w:rsidR="00AB05D4" w:rsidRPr="008B546D" w:rsidRDefault="00AB05D4" w:rsidP="00AB05D4">
            <w:pPr>
              <w:pStyle w:val="ConsPlusCell"/>
              <w:jc w:val="both"/>
              <w:rPr>
                <w:rFonts w:ascii="Times New Roman" w:hAnsi="Times New Roman" w:cs="Times New Roman"/>
                <w:sz w:val="22"/>
                <w:szCs w:val="22"/>
              </w:rPr>
            </w:pPr>
            <w:r w:rsidRPr="008B546D">
              <w:rPr>
                <w:rFonts w:ascii="Times New Roman" w:hAnsi="Times New Roman" w:cs="Times New Roman"/>
                <w:sz w:val="22"/>
                <w:szCs w:val="22"/>
              </w:rPr>
              <w:t xml:space="preserve"> 8. «Профилактика правонарушений на территории Соловцовского сельсовета Иссинского района Пе</w:t>
            </w:r>
            <w:r w:rsidRPr="008B546D">
              <w:rPr>
                <w:rFonts w:ascii="Times New Roman" w:hAnsi="Times New Roman" w:cs="Times New Roman"/>
                <w:sz w:val="22"/>
                <w:szCs w:val="22"/>
              </w:rPr>
              <w:t>н</w:t>
            </w:r>
            <w:r w:rsidRPr="008B546D">
              <w:rPr>
                <w:rFonts w:ascii="Times New Roman" w:hAnsi="Times New Roman" w:cs="Times New Roman"/>
                <w:sz w:val="22"/>
                <w:szCs w:val="22"/>
              </w:rPr>
              <w:t>зенской области»;</w:t>
            </w:r>
          </w:p>
          <w:p w:rsidR="00AB05D4" w:rsidRDefault="00AB05D4" w:rsidP="00AB05D4">
            <w:pPr>
              <w:pStyle w:val="ConsPlusCell"/>
              <w:jc w:val="both"/>
              <w:rPr>
                <w:rFonts w:ascii="Times New Roman" w:hAnsi="Times New Roman" w:cs="Times New Roman"/>
                <w:sz w:val="22"/>
                <w:szCs w:val="22"/>
              </w:rPr>
            </w:pPr>
            <w:r w:rsidRPr="008B546D">
              <w:rPr>
                <w:rFonts w:ascii="Times New Roman" w:hAnsi="Times New Roman" w:cs="Times New Roman"/>
                <w:sz w:val="22"/>
                <w:szCs w:val="22"/>
              </w:rPr>
              <w:t xml:space="preserve">9. </w:t>
            </w:r>
            <w:r w:rsidRPr="008B546D">
              <w:rPr>
                <w:rFonts w:ascii="Times New Roman" w:hAnsi="Times New Roman" w:cs="Times New Roman"/>
                <w:b/>
                <w:sz w:val="22"/>
                <w:szCs w:val="22"/>
              </w:rPr>
              <w:t>«</w:t>
            </w:r>
            <w:r w:rsidRPr="008B546D">
              <w:rPr>
                <w:rFonts w:ascii="Times New Roman" w:hAnsi="Times New Roman" w:cs="Times New Roman"/>
                <w:sz w:val="22"/>
                <w:szCs w:val="22"/>
              </w:rPr>
              <w:t>Меры противодействия злоупотреблению на</w:t>
            </w:r>
            <w:r w:rsidRPr="008B546D">
              <w:rPr>
                <w:rFonts w:ascii="Times New Roman" w:hAnsi="Times New Roman" w:cs="Times New Roman"/>
                <w:sz w:val="22"/>
                <w:szCs w:val="22"/>
              </w:rPr>
              <w:t>р</w:t>
            </w:r>
            <w:r w:rsidRPr="008B546D">
              <w:rPr>
                <w:rFonts w:ascii="Times New Roman" w:hAnsi="Times New Roman" w:cs="Times New Roman"/>
                <w:sz w:val="22"/>
                <w:szCs w:val="22"/>
              </w:rPr>
              <w:t>котиками и их незаконному обороту на территории  С</w:t>
            </w:r>
            <w:r w:rsidRPr="008B546D">
              <w:rPr>
                <w:rFonts w:ascii="Times New Roman" w:hAnsi="Times New Roman" w:cs="Times New Roman"/>
                <w:sz w:val="22"/>
                <w:szCs w:val="22"/>
              </w:rPr>
              <w:t>о</w:t>
            </w:r>
            <w:r w:rsidRPr="008B546D">
              <w:rPr>
                <w:rFonts w:ascii="Times New Roman" w:hAnsi="Times New Roman" w:cs="Times New Roman"/>
                <w:sz w:val="22"/>
                <w:szCs w:val="22"/>
              </w:rPr>
              <w:t>ловцовского сельсовета Иссинского района Пензенской о</w:t>
            </w:r>
            <w:r w:rsidRPr="008B546D">
              <w:rPr>
                <w:rFonts w:ascii="Times New Roman" w:hAnsi="Times New Roman" w:cs="Times New Roman"/>
                <w:sz w:val="22"/>
                <w:szCs w:val="22"/>
              </w:rPr>
              <w:t>б</w:t>
            </w:r>
            <w:r w:rsidRPr="008B546D">
              <w:rPr>
                <w:rFonts w:ascii="Times New Roman" w:hAnsi="Times New Roman" w:cs="Times New Roman"/>
                <w:sz w:val="22"/>
                <w:szCs w:val="22"/>
              </w:rPr>
              <w:t>ласти»</w:t>
            </w:r>
          </w:p>
          <w:p w:rsidR="00AB05D4" w:rsidRPr="00271CDC" w:rsidRDefault="00AB05D4" w:rsidP="00AB05D4">
            <w:pPr>
              <w:pStyle w:val="ConsPlusCell"/>
              <w:jc w:val="both"/>
              <w:rPr>
                <w:rFonts w:ascii="Times New Roman" w:hAnsi="Times New Roman" w:cs="Times New Roman"/>
                <w:sz w:val="22"/>
                <w:szCs w:val="22"/>
              </w:rPr>
            </w:pPr>
            <w:r w:rsidRPr="00271CDC">
              <w:rPr>
                <w:rFonts w:ascii="Times New Roman" w:hAnsi="Times New Roman" w:cs="Times New Roman"/>
                <w:sz w:val="22"/>
                <w:szCs w:val="22"/>
              </w:rPr>
              <w:t>Б. «Использование и охрана земель на территории Соловцовского сельсовета Иссинского района Пензенской области»</w:t>
            </w:r>
          </w:p>
        </w:tc>
      </w:tr>
      <w:tr w:rsidR="00AB05D4" w:rsidRPr="001D3D45" w:rsidTr="008D333D">
        <w:trPr>
          <w:trHeight w:val="400"/>
        </w:trPr>
        <w:tc>
          <w:tcPr>
            <w:tcW w:w="3510" w:type="dxa"/>
            <w:tcBorders>
              <w:top w:val="single" w:sz="4" w:space="0" w:color="auto"/>
              <w:left w:val="single" w:sz="4" w:space="0" w:color="auto"/>
              <w:bottom w:val="single" w:sz="4" w:space="0" w:color="auto"/>
              <w:right w:val="single" w:sz="4" w:space="0" w:color="auto"/>
            </w:tcBorders>
          </w:tcPr>
          <w:p w:rsidR="00AB05D4" w:rsidRPr="001D3D45" w:rsidRDefault="00AB05D4" w:rsidP="00AB05D4">
            <w:pPr>
              <w:pStyle w:val="aff0"/>
            </w:pPr>
            <w:r w:rsidRPr="001D3D45">
              <w:t>Цели муниципальной              Пр</w:t>
            </w:r>
            <w:r w:rsidRPr="001D3D45">
              <w:t>о</w:t>
            </w:r>
            <w:r w:rsidRPr="001D3D45">
              <w:t xml:space="preserve">граммы                   </w:t>
            </w:r>
          </w:p>
        </w:tc>
        <w:tc>
          <w:tcPr>
            <w:tcW w:w="6210" w:type="dxa"/>
            <w:tcBorders>
              <w:top w:val="single" w:sz="4" w:space="0" w:color="auto"/>
              <w:left w:val="single" w:sz="4" w:space="0" w:color="auto"/>
              <w:bottom w:val="single" w:sz="4" w:space="0" w:color="auto"/>
              <w:right w:val="single" w:sz="4" w:space="0" w:color="auto"/>
            </w:tcBorders>
          </w:tcPr>
          <w:p w:rsidR="00AB05D4" w:rsidRPr="001D3D45" w:rsidRDefault="00AB05D4" w:rsidP="00AB05D4">
            <w:pPr>
              <w:pStyle w:val="ConsPlusCell"/>
              <w:rPr>
                <w:rFonts w:ascii="Times New Roman" w:hAnsi="Times New Roman" w:cs="Times New Roman"/>
                <w:sz w:val="24"/>
                <w:szCs w:val="24"/>
              </w:rPr>
            </w:pPr>
            <w:r w:rsidRPr="001D3D45">
              <w:rPr>
                <w:rFonts w:ascii="Times New Roman" w:hAnsi="Times New Roman" w:cs="Times New Roman"/>
                <w:sz w:val="24"/>
                <w:szCs w:val="24"/>
              </w:rPr>
              <w:t>-совершенствование деятельности администрации Соловцовского сельсовета Иссинского района Пензенской о</w:t>
            </w:r>
            <w:r w:rsidRPr="001D3D45">
              <w:rPr>
                <w:rFonts w:ascii="Times New Roman" w:hAnsi="Times New Roman" w:cs="Times New Roman"/>
                <w:sz w:val="24"/>
                <w:szCs w:val="24"/>
              </w:rPr>
              <w:t>б</w:t>
            </w:r>
            <w:r w:rsidRPr="001D3D45">
              <w:rPr>
                <w:rFonts w:ascii="Times New Roman" w:hAnsi="Times New Roman" w:cs="Times New Roman"/>
                <w:sz w:val="24"/>
                <w:szCs w:val="24"/>
              </w:rPr>
              <w:t>ласти;</w:t>
            </w:r>
          </w:p>
          <w:p w:rsidR="00AB05D4" w:rsidRPr="001D3D45" w:rsidRDefault="00AB05D4" w:rsidP="00AB05D4">
            <w:pPr>
              <w:pStyle w:val="ConsPlusCell"/>
              <w:rPr>
                <w:rFonts w:ascii="Times New Roman" w:hAnsi="Times New Roman" w:cs="Times New Roman"/>
                <w:sz w:val="24"/>
                <w:szCs w:val="24"/>
              </w:rPr>
            </w:pPr>
            <w:r w:rsidRPr="001D3D45">
              <w:rPr>
                <w:rFonts w:ascii="Times New Roman" w:hAnsi="Times New Roman" w:cs="Times New Roman"/>
                <w:sz w:val="24"/>
                <w:szCs w:val="24"/>
              </w:rPr>
              <w:t>-создание благоприятных условий для проживания нас</w:t>
            </w:r>
            <w:r w:rsidRPr="001D3D45">
              <w:rPr>
                <w:rFonts w:ascii="Times New Roman" w:hAnsi="Times New Roman" w:cs="Times New Roman"/>
                <w:sz w:val="24"/>
                <w:szCs w:val="24"/>
              </w:rPr>
              <w:t>е</w:t>
            </w:r>
            <w:r w:rsidRPr="001D3D45">
              <w:rPr>
                <w:rFonts w:ascii="Times New Roman" w:hAnsi="Times New Roman" w:cs="Times New Roman"/>
                <w:sz w:val="24"/>
                <w:szCs w:val="24"/>
              </w:rPr>
              <w:t>ления.</w:t>
            </w:r>
          </w:p>
        </w:tc>
      </w:tr>
      <w:tr w:rsidR="00AB05D4" w:rsidRPr="001D3D45" w:rsidTr="008D333D">
        <w:trPr>
          <w:trHeight w:val="400"/>
        </w:trPr>
        <w:tc>
          <w:tcPr>
            <w:tcW w:w="3510" w:type="dxa"/>
            <w:tcBorders>
              <w:top w:val="nil"/>
              <w:left w:val="single" w:sz="4" w:space="0" w:color="auto"/>
              <w:bottom w:val="single" w:sz="4" w:space="0" w:color="auto"/>
              <w:right w:val="single" w:sz="4" w:space="0" w:color="auto"/>
            </w:tcBorders>
          </w:tcPr>
          <w:p w:rsidR="00AB05D4" w:rsidRPr="001D3D45" w:rsidRDefault="00AB05D4" w:rsidP="00AB05D4">
            <w:pPr>
              <w:pStyle w:val="aff0"/>
            </w:pPr>
            <w:r w:rsidRPr="001D3D45">
              <w:lastRenderedPageBreak/>
              <w:t>Задачи муниципальной             Пр</w:t>
            </w:r>
            <w:r w:rsidRPr="001D3D45">
              <w:t>о</w:t>
            </w:r>
            <w:r w:rsidRPr="001D3D45">
              <w:t xml:space="preserve">граммы                   </w:t>
            </w:r>
          </w:p>
        </w:tc>
        <w:tc>
          <w:tcPr>
            <w:tcW w:w="6210" w:type="dxa"/>
            <w:tcBorders>
              <w:top w:val="nil"/>
              <w:left w:val="single" w:sz="4" w:space="0" w:color="auto"/>
              <w:bottom w:val="single" w:sz="4" w:space="0" w:color="auto"/>
              <w:right w:val="single" w:sz="4" w:space="0" w:color="auto"/>
            </w:tcBorders>
          </w:tcPr>
          <w:p w:rsidR="00AB05D4" w:rsidRPr="001D3D45" w:rsidRDefault="00AB05D4" w:rsidP="00AB05D4">
            <w:pPr>
              <w:jc w:val="both"/>
              <w:rPr>
                <w:sz w:val="24"/>
                <w:szCs w:val="24"/>
              </w:rPr>
            </w:pPr>
            <w:r w:rsidRPr="001D3D45">
              <w:rPr>
                <w:sz w:val="24"/>
                <w:szCs w:val="24"/>
              </w:rPr>
              <w:t>–создание комфортных условий жизнедеятельности в сельской местности;</w:t>
            </w:r>
          </w:p>
          <w:p w:rsidR="00AB05D4" w:rsidRPr="001D3D45" w:rsidRDefault="00AB05D4" w:rsidP="00AB05D4">
            <w:pPr>
              <w:jc w:val="both"/>
              <w:rPr>
                <w:sz w:val="24"/>
                <w:szCs w:val="24"/>
              </w:rPr>
            </w:pPr>
            <w:r w:rsidRPr="001D3D45">
              <w:rPr>
                <w:sz w:val="24"/>
                <w:szCs w:val="24"/>
              </w:rPr>
              <w:t>–создание благоприятных инфраструктурных           усл</w:t>
            </w:r>
            <w:r w:rsidRPr="001D3D45">
              <w:rPr>
                <w:sz w:val="24"/>
                <w:szCs w:val="24"/>
              </w:rPr>
              <w:t>о</w:t>
            </w:r>
            <w:r w:rsidRPr="001D3D45">
              <w:rPr>
                <w:sz w:val="24"/>
                <w:szCs w:val="24"/>
              </w:rPr>
              <w:t>вий в сельской местности;</w:t>
            </w:r>
          </w:p>
          <w:p w:rsidR="00AB05D4" w:rsidRPr="001D3D45" w:rsidRDefault="00AB05D4" w:rsidP="00AB05D4">
            <w:pPr>
              <w:jc w:val="both"/>
              <w:rPr>
                <w:sz w:val="24"/>
                <w:szCs w:val="24"/>
              </w:rPr>
            </w:pPr>
            <w:r w:rsidRPr="001D3D45">
              <w:rPr>
                <w:sz w:val="24"/>
                <w:szCs w:val="24"/>
              </w:rPr>
              <w:t>–активизация участия граждан, прож</w:t>
            </w:r>
            <w:r w:rsidRPr="001D3D45">
              <w:rPr>
                <w:sz w:val="24"/>
                <w:szCs w:val="24"/>
              </w:rPr>
              <w:t>и</w:t>
            </w:r>
            <w:r w:rsidRPr="001D3D45">
              <w:rPr>
                <w:sz w:val="24"/>
                <w:szCs w:val="24"/>
              </w:rPr>
              <w:t>вающих в сельской местности, в реализации общественно значимых прое</w:t>
            </w:r>
            <w:r w:rsidRPr="001D3D45">
              <w:rPr>
                <w:sz w:val="24"/>
                <w:szCs w:val="24"/>
              </w:rPr>
              <w:t>к</w:t>
            </w:r>
            <w:r w:rsidRPr="001D3D45">
              <w:rPr>
                <w:sz w:val="24"/>
                <w:szCs w:val="24"/>
              </w:rPr>
              <w:t>тов;</w:t>
            </w:r>
          </w:p>
          <w:p w:rsidR="00AB05D4" w:rsidRPr="001D3D45" w:rsidRDefault="00AB05D4" w:rsidP="00AB05D4">
            <w:pPr>
              <w:jc w:val="both"/>
              <w:rPr>
                <w:sz w:val="24"/>
                <w:szCs w:val="24"/>
              </w:rPr>
            </w:pPr>
            <w:r w:rsidRPr="001D3D45">
              <w:rPr>
                <w:sz w:val="24"/>
                <w:szCs w:val="24"/>
              </w:rPr>
              <w:t>-  грантовая поддержка местных инициатив граждан, пр</w:t>
            </w:r>
            <w:r w:rsidRPr="001D3D45">
              <w:rPr>
                <w:sz w:val="24"/>
                <w:szCs w:val="24"/>
              </w:rPr>
              <w:t>о</w:t>
            </w:r>
            <w:r w:rsidRPr="001D3D45">
              <w:rPr>
                <w:sz w:val="24"/>
                <w:szCs w:val="24"/>
              </w:rPr>
              <w:t>живающих в сельской местности.</w:t>
            </w:r>
          </w:p>
        </w:tc>
      </w:tr>
      <w:tr w:rsidR="00AB05D4" w:rsidRPr="001D3D45" w:rsidTr="008D333D">
        <w:trPr>
          <w:trHeight w:val="400"/>
        </w:trPr>
        <w:tc>
          <w:tcPr>
            <w:tcW w:w="3510" w:type="dxa"/>
            <w:tcBorders>
              <w:top w:val="nil"/>
              <w:left w:val="single" w:sz="4" w:space="0" w:color="auto"/>
              <w:bottom w:val="single" w:sz="4" w:space="0" w:color="auto"/>
              <w:right w:val="single" w:sz="4" w:space="0" w:color="auto"/>
            </w:tcBorders>
          </w:tcPr>
          <w:p w:rsidR="00AB05D4" w:rsidRPr="001D3D45" w:rsidRDefault="00AB05D4" w:rsidP="00AB05D4">
            <w:pPr>
              <w:pStyle w:val="ConsPlusNormal"/>
              <w:rPr>
                <w:rFonts w:ascii="Times New Roman" w:hAnsi="Times New Roman" w:cs="Times New Roman"/>
                <w:sz w:val="24"/>
                <w:szCs w:val="24"/>
              </w:rPr>
            </w:pPr>
            <w:r w:rsidRPr="001D3D45">
              <w:rPr>
                <w:rFonts w:ascii="Times New Roman" w:hAnsi="Times New Roman" w:cs="Times New Roman"/>
                <w:sz w:val="24"/>
                <w:szCs w:val="24"/>
              </w:rPr>
              <w:t>Целевые показатели          мун</w:t>
            </w:r>
            <w:r w:rsidRPr="001D3D45">
              <w:rPr>
                <w:rFonts w:ascii="Times New Roman" w:hAnsi="Times New Roman" w:cs="Times New Roman"/>
                <w:sz w:val="24"/>
                <w:szCs w:val="24"/>
              </w:rPr>
              <w:t>и</w:t>
            </w:r>
            <w:r w:rsidRPr="001D3D45">
              <w:rPr>
                <w:rFonts w:ascii="Times New Roman" w:hAnsi="Times New Roman" w:cs="Times New Roman"/>
                <w:sz w:val="24"/>
                <w:szCs w:val="24"/>
              </w:rPr>
              <w:t xml:space="preserve">ципальной Программы   </w:t>
            </w:r>
          </w:p>
        </w:tc>
        <w:tc>
          <w:tcPr>
            <w:tcW w:w="6210" w:type="dxa"/>
            <w:tcBorders>
              <w:top w:val="nil"/>
              <w:left w:val="single" w:sz="4" w:space="0" w:color="auto"/>
              <w:bottom w:val="single" w:sz="4" w:space="0" w:color="auto"/>
              <w:right w:val="single" w:sz="4" w:space="0" w:color="auto"/>
            </w:tcBorders>
          </w:tcPr>
          <w:p w:rsidR="00AB05D4" w:rsidRPr="001D3D45" w:rsidRDefault="00AB05D4" w:rsidP="00AB05D4">
            <w:pPr>
              <w:pStyle w:val="ConsPlusCell"/>
              <w:jc w:val="both"/>
              <w:rPr>
                <w:rFonts w:ascii="Times New Roman" w:hAnsi="Times New Roman" w:cs="Times New Roman"/>
                <w:sz w:val="24"/>
                <w:szCs w:val="24"/>
              </w:rPr>
            </w:pPr>
            <w:r w:rsidRPr="001D3D45">
              <w:rPr>
                <w:rFonts w:ascii="Times New Roman" w:hAnsi="Times New Roman" w:cs="Times New Roman"/>
                <w:sz w:val="24"/>
                <w:szCs w:val="24"/>
              </w:rPr>
              <w:t>- процент жалоб и обращений граждан в органы местного самоуправления по вопросам жизнеобеспечения насел</w:t>
            </w:r>
            <w:r w:rsidRPr="001D3D45">
              <w:rPr>
                <w:rFonts w:ascii="Times New Roman" w:hAnsi="Times New Roman" w:cs="Times New Roman"/>
                <w:sz w:val="24"/>
                <w:szCs w:val="24"/>
              </w:rPr>
              <w:t>е</w:t>
            </w:r>
            <w:r w:rsidRPr="001D3D45">
              <w:rPr>
                <w:rFonts w:ascii="Times New Roman" w:hAnsi="Times New Roman" w:cs="Times New Roman"/>
                <w:sz w:val="24"/>
                <w:szCs w:val="24"/>
              </w:rPr>
              <w:t>ния;</w:t>
            </w:r>
          </w:p>
          <w:p w:rsidR="00AB05D4" w:rsidRPr="001D3D45" w:rsidRDefault="00AB05D4" w:rsidP="00AB05D4">
            <w:pPr>
              <w:pStyle w:val="ConsPlusCell"/>
              <w:rPr>
                <w:rFonts w:ascii="Times New Roman" w:hAnsi="Times New Roman" w:cs="Times New Roman"/>
                <w:sz w:val="24"/>
                <w:szCs w:val="24"/>
              </w:rPr>
            </w:pPr>
            <w:r w:rsidRPr="001D3D45">
              <w:rPr>
                <w:rFonts w:ascii="Times New Roman" w:hAnsi="Times New Roman" w:cs="Times New Roman"/>
                <w:sz w:val="24"/>
                <w:szCs w:val="24"/>
              </w:rPr>
              <w:t xml:space="preserve"> процент исполнения плана поступления налоговых и неналоговых доходов в бюджет   Соловцовского сельсов</w:t>
            </w:r>
            <w:r w:rsidRPr="001D3D45">
              <w:rPr>
                <w:rFonts w:ascii="Times New Roman" w:hAnsi="Times New Roman" w:cs="Times New Roman"/>
                <w:sz w:val="24"/>
                <w:szCs w:val="24"/>
              </w:rPr>
              <w:t>е</w:t>
            </w:r>
            <w:r w:rsidRPr="001D3D45">
              <w:rPr>
                <w:rFonts w:ascii="Times New Roman" w:hAnsi="Times New Roman" w:cs="Times New Roman"/>
                <w:sz w:val="24"/>
                <w:szCs w:val="24"/>
              </w:rPr>
              <w:t xml:space="preserve">та Иссинского района Пензенской области </w:t>
            </w:r>
          </w:p>
        </w:tc>
      </w:tr>
      <w:tr w:rsidR="00AB05D4" w:rsidRPr="001D3D45" w:rsidTr="008D333D">
        <w:trPr>
          <w:trHeight w:val="400"/>
        </w:trPr>
        <w:tc>
          <w:tcPr>
            <w:tcW w:w="3510" w:type="dxa"/>
            <w:tcBorders>
              <w:top w:val="nil"/>
              <w:left w:val="single" w:sz="4" w:space="0" w:color="auto"/>
              <w:bottom w:val="single" w:sz="4" w:space="0" w:color="auto"/>
              <w:right w:val="single" w:sz="4" w:space="0" w:color="auto"/>
            </w:tcBorders>
          </w:tcPr>
          <w:p w:rsidR="00AB05D4" w:rsidRPr="001D3D45" w:rsidRDefault="00AB05D4" w:rsidP="00AB05D4">
            <w:pPr>
              <w:pStyle w:val="ConsPlusCell"/>
              <w:rPr>
                <w:rFonts w:ascii="Times New Roman" w:hAnsi="Times New Roman" w:cs="Times New Roman"/>
                <w:sz w:val="24"/>
                <w:szCs w:val="24"/>
              </w:rPr>
            </w:pPr>
            <w:r w:rsidRPr="001D3D45">
              <w:rPr>
                <w:rFonts w:ascii="Times New Roman" w:hAnsi="Times New Roman" w:cs="Times New Roman"/>
                <w:sz w:val="24"/>
                <w:szCs w:val="24"/>
              </w:rPr>
              <w:t>Этапы и сроки реализ</w:t>
            </w:r>
            <w:r w:rsidRPr="001D3D45">
              <w:rPr>
                <w:rFonts w:ascii="Times New Roman" w:hAnsi="Times New Roman" w:cs="Times New Roman"/>
                <w:sz w:val="24"/>
                <w:szCs w:val="24"/>
              </w:rPr>
              <w:t>а</w:t>
            </w:r>
            <w:r w:rsidRPr="001D3D45">
              <w:rPr>
                <w:rFonts w:ascii="Times New Roman" w:hAnsi="Times New Roman" w:cs="Times New Roman"/>
                <w:sz w:val="24"/>
                <w:szCs w:val="24"/>
              </w:rPr>
              <w:t xml:space="preserve">ции    </w:t>
            </w:r>
            <w:r w:rsidRPr="001D3D45">
              <w:rPr>
                <w:rFonts w:ascii="Times New Roman" w:hAnsi="Times New Roman" w:cs="Times New Roman"/>
                <w:sz w:val="24"/>
                <w:szCs w:val="24"/>
              </w:rPr>
              <w:br/>
              <w:t xml:space="preserve">муниципальной Программы   </w:t>
            </w:r>
          </w:p>
        </w:tc>
        <w:tc>
          <w:tcPr>
            <w:tcW w:w="6210" w:type="dxa"/>
            <w:tcBorders>
              <w:top w:val="nil"/>
              <w:left w:val="single" w:sz="4" w:space="0" w:color="auto"/>
              <w:bottom w:val="single" w:sz="4" w:space="0" w:color="auto"/>
              <w:right w:val="single" w:sz="4" w:space="0" w:color="auto"/>
            </w:tcBorders>
          </w:tcPr>
          <w:p w:rsidR="00AB05D4" w:rsidRPr="004315E4" w:rsidRDefault="00AB05D4" w:rsidP="00AB05D4">
            <w:pPr>
              <w:pStyle w:val="a0"/>
              <w:jc w:val="left"/>
              <w:rPr>
                <w:b w:val="0"/>
                <w:sz w:val="24"/>
                <w:szCs w:val="24"/>
              </w:rPr>
            </w:pPr>
            <w:r w:rsidRPr="004315E4">
              <w:rPr>
                <w:b w:val="0"/>
                <w:sz w:val="24"/>
                <w:szCs w:val="24"/>
              </w:rPr>
              <w:t>Сроки р</w:t>
            </w:r>
            <w:r>
              <w:rPr>
                <w:b w:val="0"/>
                <w:sz w:val="24"/>
                <w:szCs w:val="24"/>
              </w:rPr>
              <w:t>еализации программы 2014-2024</w:t>
            </w:r>
            <w:r w:rsidRPr="004315E4">
              <w:rPr>
                <w:b w:val="0"/>
                <w:sz w:val="24"/>
                <w:szCs w:val="24"/>
              </w:rPr>
              <w:t xml:space="preserve"> годы.</w:t>
            </w:r>
          </w:p>
          <w:p w:rsidR="00AB05D4" w:rsidRPr="001D3D45" w:rsidRDefault="00AB05D4" w:rsidP="00AB05D4">
            <w:pPr>
              <w:pStyle w:val="ConsPlusCell"/>
              <w:rPr>
                <w:rFonts w:ascii="Times New Roman" w:hAnsi="Times New Roman" w:cs="Times New Roman"/>
                <w:sz w:val="24"/>
                <w:szCs w:val="24"/>
              </w:rPr>
            </w:pPr>
          </w:p>
        </w:tc>
      </w:tr>
      <w:tr w:rsidR="00AB05D4" w:rsidRPr="001D3D45" w:rsidTr="008D333D">
        <w:trPr>
          <w:trHeight w:val="1179"/>
        </w:trPr>
        <w:tc>
          <w:tcPr>
            <w:tcW w:w="3510" w:type="dxa"/>
            <w:tcBorders>
              <w:top w:val="nil"/>
              <w:left w:val="single" w:sz="4" w:space="0" w:color="auto"/>
              <w:bottom w:val="single" w:sz="4" w:space="0" w:color="auto"/>
              <w:right w:val="single" w:sz="4" w:space="0" w:color="auto"/>
            </w:tcBorders>
          </w:tcPr>
          <w:p w:rsidR="00AB05D4" w:rsidRPr="001D3D45" w:rsidRDefault="00AB05D4" w:rsidP="00AB05D4">
            <w:pPr>
              <w:pStyle w:val="ConsPlusCell"/>
              <w:rPr>
                <w:rFonts w:ascii="Times New Roman" w:hAnsi="Times New Roman" w:cs="Times New Roman"/>
                <w:sz w:val="24"/>
                <w:szCs w:val="24"/>
              </w:rPr>
            </w:pPr>
            <w:r w:rsidRPr="001D3D45">
              <w:rPr>
                <w:rFonts w:ascii="Times New Roman" w:hAnsi="Times New Roman" w:cs="Times New Roman"/>
                <w:sz w:val="24"/>
                <w:szCs w:val="24"/>
              </w:rPr>
              <w:t>Объемы бюджетных ассигнований муниципальной пр</w:t>
            </w:r>
            <w:r w:rsidRPr="001D3D45">
              <w:rPr>
                <w:rFonts w:ascii="Times New Roman" w:hAnsi="Times New Roman" w:cs="Times New Roman"/>
                <w:sz w:val="24"/>
                <w:szCs w:val="24"/>
              </w:rPr>
              <w:t>о</w:t>
            </w:r>
            <w:r w:rsidRPr="001D3D45">
              <w:rPr>
                <w:rFonts w:ascii="Times New Roman" w:hAnsi="Times New Roman" w:cs="Times New Roman"/>
                <w:sz w:val="24"/>
                <w:szCs w:val="24"/>
              </w:rPr>
              <w:t>граммы</w:t>
            </w:r>
          </w:p>
        </w:tc>
        <w:tc>
          <w:tcPr>
            <w:tcW w:w="6210" w:type="dxa"/>
            <w:tcBorders>
              <w:top w:val="nil"/>
              <w:left w:val="single" w:sz="4" w:space="0" w:color="auto"/>
              <w:bottom w:val="single" w:sz="4" w:space="0" w:color="auto"/>
              <w:right w:val="single" w:sz="4" w:space="0" w:color="auto"/>
            </w:tcBorders>
          </w:tcPr>
          <w:p w:rsidR="00AB05D4" w:rsidRPr="001D3D45" w:rsidRDefault="00AB05D4" w:rsidP="00AB05D4">
            <w:pPr>
              <w:jc w:val="both"/>
              <w:rPr>
                <w:sz w:val="24"/>
                <w:szCs w:val="24"/>
              </w:rPr>
            </w:pPr>
            <w:r w:rsidRPr="001D3D45">
              <w:rPr>
                <w:b/>
                <w:bCs/>
                <w:sz w:val="24"/>
                <w:szCs w:val="24"/>
              </w:rPr>
              <w:t xml:space="preserve">Общий объём финансирования </w:t>
            </w:r>
            <w:r w:rsidRPr="00271CDC">
              <w:rPr>
                <w:b/>
                <w:bCs/>
                <w:sz w:val="24"/>
                <w:szCs w:val="24"/>
              </w:rPr>
              <w:t xml:space="preserve">–  </w:t>
            </w:r>
            <w:r>
              <w:rPr>
                <w:b/>
                <w:bCs/>
                <w:sz w:val="24"/>
                <w:szCs w:val="24"/>
              </w:rPr>
              <w:t>52496,3</w:t>
            </w:r>
            <w:r w:rsidRPr="00271CDC">
              <w:rPr>
                <w:b/>
                <w:bCs/>
                <w:sz w:val="24"/>
                <w:szCs w:val="24"/>
              </w:rPr>
              <w:t xml:space="preserve"> тыс. руб.</w:t>
            </w:r>
            <w:r w:rsidRPr="001D3D45">
              <w:rPr>
                <w:b/>
                <w:bCs/>
                <w:sz w:val="24"/>
                <w:szCs w:val="24"/>
              </w:rPr>
              <w:t xml:space="preserve">       </w:t>
            </w:r>
            <w:r w:rsidRPr="001D3D45">
              <w:rPr>
                <w:sz w:val="24"/>
                <w:szCs w:val="24"/>
              </w:rPr>
              <w:t xml:space="preserve">    </w:t>
            </w:r>
          </w:p>
          <w:p w:rsidR="00AB05D4" w:rsidRPr="001D3D45" w:rsidRDefault="00AB05D4" w:rsidP="00AB05D4">
            <w:pPr>
              <w:jc w:val="both"/>
              <w:rPr>
                <w:sz w:val="24"/>
                <w:szCs w:val="24"/>
              </w:rPr>
            </w:pPr>
            <w:r w:rsidRPr="001D3D45">
              <w:rPr>
                <w:sz w:val="24"/>
                <w:szCs w:val="24"/>
              </w:rPr>
              <w:t xml:space="preserve"> в том числе: </w:t>
            </w:r>
          </w:p>
          <w:p w:rsidR="00AB05D4" w:rsidRPr="001D3D45" w:rsidRDefault="00AB05D4" w:rsidP="00AB05D4">
            <w:pPr>
              <w:jc w:val="both"/>
              <w:rPr>
                <w:b/>
                <w:bCs/>
                <w:sz w:val="24"/>
                <w:szCs w:val="24"/>
              </w:rPr>
            </w:pPr>
            <w:r w:rsidRPr="001D3D45">
              <w:rPr>
                <w:b/>
                <w:bCs/>
                <w:sz w:val="24"/>
                <w:szCs w:val="24"/>
              </w:rPr>
              <w:t xml:space="preserve">Федеральные средства (по согласованию)– </w:t>
            </w:r>
            <w:r>
              <w:rPr>
                <w:b/>
                <w:bCs/>
                <w:sz w:val="24"/>
                <w:szCs w:val="24"/>
              </w:rPr>
              <w:t>1066,1</w:t>
            </w:r>
            <w:r w:rsidRPr="001D3D45">
              <w:rPr>
                <w:b/>
                <w:bCs/>
                <w:sz w:val="24"/>
                <w:szCs w:val="24"/>
              </w:rPr>
              <w:t xml:space="preserve"> тыс. руб. </w:t>
            </w:r>
          </w:p>
          <w:p w:rsidR="00AB05D4" w:rsidRPr="001D3D45" w:rsidRDefault="00AB05D4" w:rsidP="00AB05D4">
            <w:pPr>
              <w:jc w:val="both"/>
              <w:rPr>
                <w:b/>
                <w:bCs/>
                <w:sz w:val="24"/>
                <w:szCs w:val="24"/>
              </w:rPr>
            </w:pPr>
            <w:r w:rsidRPr="001D3D45">
              <w:rPr>
                <w:b/>
                <w:bCs/>
                <w:sz w:val="24"/>
                <w:szCs w:val="24"/>
              </w:rPr>
              <w:t>(софинансирование)</w:t>
            </w:r>
          </w:p>
          <w:p w:rsidR="00AB05D4" w:rsidRPr="001D3D45" w:rsidRDefault="00AB05D4" w:rsidP="00AB05D4">
            <w:pPr>
              <w:jc w:val="both"/>
              <w:rPr>
                <w:sz w:val="24"/>
                <w:szCs w:val="24"/>
              </w:rPr>
            </w:pPr>
            <w:r w:rsidRPr="001D3D45">
              <w:rPr>
                <w:sz w:val="24"/>
                <w:szCs w:val="24"/>
              </w:rPr>
              <w:t>2014 год – 59,1 тыс. руб.</w:t>
            </w:r>
          </w:p>
          <w:p w:rsidR="00AB05D4" w:rsidRPr="001D3D45" w:rsidRDefault="00AB05D4" w:rsidP="00AB05D4">
            <w:pPr>
              <w:jc w:val="both"/>
              <w:rPr>
                <w:sz w:val="24"/>
                <w:szCs w:val="24"/>
              </w:rPr>
            </w:pPr>
            <w:r w:rsidRPr="001D3D45">
              <w:rPr>
                <w:sz w:val="24"/>
                <w:szCs w:val="24"/>
              </w:rPr>
              <w:t>2015 год –  65,7 тыс. руб.</w:t>
            </w:r>
          </w:p>
          <w:p w:rsidR="00AB05D4" w:rsidRPr="001D3D45" w:rsidRDefault="00AB05D4" w:rsidP="00AB05D4">
            <w:pPr>
              <w:jc w:val="both"/>
              <w:rPr>
                <w:sz w:val="24"/>
                <w:szCs w:val="24"/>
              </w:rPr>
            </w:pPr>
            <w:r w:rsidRPr="001D3D45">
              <w:rPr>
                <w:sz w:val="24"/>
                <w:szCs w:val="24"/>
              </w:rPr>
              <w:t>2016 год –  61,9 тыс. руб.</w:t>
            </w:r>
          </w:p>
          <w:p w:rsidR="00AB05D4" w:rsidRPr="001D3D45" w:rsidRDefault="00AB05D4" w:rsidP="00AB05D4">
            <w:pPr>
              <w:jc w:val="both"/>
              <w:rPr>
                <w:sz w:val="24"/>
                <w:szCs w:val="24"/>
              </w:rPr>
            </w:pPr>
            <w:r w:rsidRPr="001D3D45">
              <w:rPr>
                <w:sz w:val="24"/>
                <w:szCs w:val="24"/>
              </w:rPr>
              <w:t>2017 год –  6</w:t>
            </w:r>
            <w:r>
              <w:rPr>
                <w:sz w:val="24"/>
                <w:szCs w:val="24"/>
              </w:rPr>
              <w:t>2</w:t>
            </w:r>
            <w:r w:rsidRPr="001D3D45">
              <w:rPr>
                <w:sz w:val="24"/>
                <w:szCs w:val="24"/>
              </w:rPr>
              <w:t>,</w:t>
            </w:r>
            <w:r>
              <w:rPr>
                <w:sz w:val="24"/>
                <w:szCs w:val="24"/>
              </w:rPr>
              <w:t>2</w:t>
            </w:r>
            <w:r w:rsidRPr="001D3D45">
              <w:rPr>
                <w:sz w:val="24"/>
                <w:szCs w:val="24"/>
              </w:rPr>
              <w:t xml:space="preserve"> тыс. руб.</w:t>
            </w:r>
          </w:p>
          <w:p w:rsidR="00AB05D4" w:rsidRPr="001D3D45" w:rsidRDefault="00AB05D4" w:rsidP="00AB05D4">
            <w:pPr>
              <w:jc w:val="both"/>
              <w:rPr>
                <w:sz w:val="24"/>
                <w:szCs w:val="24"/>
              </w:rPr>
            </w:pPr>
            <w:r w:rsidRPr="001D3D45">
              <w:rPr>
                <w:sz w:val="24"/>
                <w:szCs w:val="24"/>
              </w:rPr>
              <w:t xml:space="preserve">2018 год –  </w:t>
            </w:r>
            <w:r>
              <w:rPr>
                <w:sz w:val="24"/>
                <w:szCs w:val="24"/>
              </w:rPr>
              <w:t>73</w:t>
            </w:r>
            <w:r w:rsidRPr="001D3D45">
              <w:rPr>
                <w:sz w:val="24"/>
                <w:szCs w:val="24"/>
              </w:rPr>
              <w:t>,</w:t>
            </w:r>
            <w:r>
              <w:rPr>
                <w:sz w:val="24"/>
                <w:szCs w:val="24"/>
              </w:rPr>
              <w:t>2</w:t>
            </w:r>
            <w:r w:rsidRPr="001D3D45">
              <w:rPr>
                <w:sz w:val="24"/>
                <w:szCs w:val="24"/>
              </w:rPr>
              <w:t xml:space="preserve"> тыс. руб.</w:t>
            </w:r>
          </w:p>
          <w:p w:rsidR="00AB05D4" w:rsidRPr="001D3D45" w:rsidRDefault="00AB05D4" w:rsidP="00AB05D4">
            <w:pPr>
              <w:jc w:val="both"/>
              <w:rPr>
                <w:sz w:val="24"/>
                <w:szCs w:val="24"/>
              </w:rPr>
            </w:pPr>
            <w:r w:rsidRPr="001D3D45">
              <w:rPr>
                <w:sz w:val="24"/>
                <w:szCs w:val="24"/>
              </w:rPr>
              <w:t xml:space="preserve">2019 год –  </w:t>
            </w:r>
            <w:r>
              <w:rPr>
                <w:sz w:val="24"/>
                <w:szCs w:val="24"/>
              </w:rPr>
              <w:t>80</w:t>
            </w:r>
            <w:r w:rsidRPr="001D3D45">
              <w:rPr>
                <w:sz w:val="24"/>
                <w:szCs w:val="24"/>
              </w:rPr>
              <w:t>,</w:t>
            </w:r>
            <w:r>
              <w:rPr>
                <w:sz w:val="24"/>
                <w:szCs w:val="24"/>
              </w:rPr>
              <w:t>3</w:t>
            </w:r>
            <w:r w:rsidRPr="001D3D45">
              <w:rPr>
                <w:sz w:val="24"/>
                <w:szCs w:val="24"/>
              </w:rPr>
              <w:t xml:space="preserve"> тыс</w:t>
            </w:r>
            <w:proofErr w:type="gramStart"/>
            <w:r w:rsidRPr="001D3D45">
              <w:rPr>
                <w:sz w:val="24"/>
                <w:szCs w:val="24"/>
              </w:rPr>
              <w:t>.р</w:t>
            </w:r>
            <w:proofErr w:type="gramEnd"/>
            <w:r w:rsidRPr="001D3D45">
              <w:rPr>
                <w:sz w:val="24"/>
                <w:szCs w:val="24"/>
              </w:rPr>
              <w:t>уб.</w:t>
            </w:r>
          </w:p>
          <w:p w:rsidR="00AB05D4" w:rsidRPr="001D3D45" w:rsidRDefault="00AB05D4" w:rsidP="00AB05D4">
            <w:pPr>
              <w:jc w:val="both"/>
              <w:rPr>
                <w:sz w:val="24"/>
                <w:szCs w:val="24"/>
              </w:rPr>
            </w:pPr>
            <w:r w:rsidRPr="001D3D45">
              <w:rPr>
                <w:sz w:val="24"/>
                <w:szCs w:val="24"/>
              </w:rPr>
              <w:t xml:space="preserve">2020 год –  </w:t>
            </w:r>
            <w:r>
              <w:rPr>
                <w:sz w:val="24"/>
                <w:szCs w:val="24"/>
              </w:rPr>
              <w:t>88</w:t>
            </w:r>
            <w:r w:rsidRPr="001D3D45">
              <w:rPr>
                <w:sz w:val="24"/>
                <w:szCs w:val="24"/>
              </w:rPr>
              <w:t>,</w:t>
            </w:r>
            <w:r>
              <w:rPr>
                <w:sz w:val="24"/>
                <w:szCs w:val="24"/>
              </w:rPr>
              <w:t>7</w:t>
            </w:r>
            <w:r w:rsidRPr="001D3D45">
              <w:rPr>
                <w:sz w:val="24"/>
                <w:szCs w:val="24"/>
              </w:rPr>
              <w:t xml:space="preserve"> тыс. руб.</w:t>
            </w:r>
          </w:p>
          <w:p w:rsidR="00AB05D4" w:rsidRPr="005C43B5" w:rsidRDefault="00AB05D4" w:rsidP="00AB05D4">
            <w:pPr>
              <w:jc w:val="both"/>
              <w:rPr>
                <w:sz w:val="24"/>
                <w:szCs w:val="24"/>
              </w:rPr>
            </w:pPr>
            <w:r w:rsidRPr="005C43B5">
              <w:rPr>
                <w:sz w:val="24"/>
                <w:szCs w:val="24"/>
              </w:rPr>
              <w:t xml:space="preserve">2021 год-    </w:t>
            </w:r>
            <w:r>
              <w:rPr>
                <w:sz w:val="24"/>
                <w:szCs w:val="24"/>
              </w:rPr>
              <w:t>283,5</w:t>
            </w:r>
            <w:r w:rsidRPr="005C43B5">
              <w:rPr>
                <w:sz w:val="24"/>
                <w:szCs w:val="24"/>
              </w:rPr>
              <w:t xml:space="preserve"> тыс. руб.</w:t>
            </w:r>
          </w:p>
          <w:p w:rsidR="00AB05D4" w:rsidRPr="005C43B5" w:rsidRDefault="00AB05D4" w:rsidP="00AB05D4">
            <w:pPr>
              <w:jc w:val="both"/>
              <w:rPr>
                <w:sz w:val="24"/>
                <w:szCs w:val="24"/>
              </w:rPr>
            </w:pPr>
            <w:r w:rsidRPr="005C43B5">
              <w:rPr>
                <w:sz w:val="24"/>
                <w:szCs w:val="24"/>
              </w:rPr>
              <w:t xml:space="preserve">2022 год-    </w:t>
            </w:r>
            <w:r>
              <w:rPr>
                <w:sz w:val="24"/>
                <w:szCs w:val="24"/>
              </w:rPr>
              <w:t>94,0</w:t>
            </w:r>
            <w:r w:rsidRPr="005C43B5">
              <w:rPr>
                <w:sz w:val="24"/>
                <w:szCs w:val="24"/>
              </w:rPr>
              <w:t xml:space="preserve"> тыс. руб.</w:t>
            </w:r>
          </w:p>
          <w:p w:rsidR="00AB05D4" w:rsidRPr="005C43B5" w:rsidRDefault="00AB05D4" w:rsidP="00AB05D4">
            <w:pPr>
              <w:jc w:val="both"/>
              <w:rPr>
                <w:sz w:val="24"/>
                <w:szCs w:val="24"/>
              </w:rPr>
            </w:pPr>
            <w:r w:rsidRPr="005C43B5">
              <w:rPr>
                <w:sz w:val="24"/>
                <w:szCs w:val="24"/>
              </w:rPr>
              <w:t xml:space="preserve">2023 год-    </w:t>
            </w:r>
            <w:r>
              <w:rPr>
                <w:sz w:val="24"/>
                <w:szCs w:val="24"/>
              </w:rPr>
              <w:t>97,1</w:t>
            </w:r>
            <w:r w:rsidRPr="005C43B5">
              <w:rPr>
                <w:sz w:val="24"/>
                <w:szCs w:val="24"/>
              </w:rPr>
              <w:t xml:space="preserve"> тыс. руб</w:t>
            </w:r>
          </w:p>
          <w:p w:rsidR="00AB05D4" w:rsidRPr="005C43B5" w:rsidRDefault="00AB05D4" w:rsidP="00AB05D4">
            <w:pPr>
              <w:jc w:val="both"/>
              <w:rPr>
                <w:sz w:val="24"/>
                <w:szCs w:val="24"/>
              </w:rPr>
            </w:pPr>
            <w:r w:rsidRPr="005C43B5">
              <w:rPr>
                <w:sz w:val="24"/>
                <w:szCs w:val="24"/>
              </w:rPr>
              <w:t xml:space="preserve">2024 год-    </w:t>
            </w:r>
            <w:r>
              <w:rPr>
                <w:sz w:val="24"/>
                <w:szCs w:val="24"/>
              </w:rPr>
              <w:t>100,4</w:t>
            </w:r>
            <w:r w:rsidRPr="005C43B5">
              <w:rPr>
                <w:sz w:val="24"/>
                <w:szCs w:val="24"/>
              </w:rPr>
              <w:t xml:space="preserve"> тыс. руб</w:t>
            </w:r>
          </w:p>
          <w:p w:rsidR="00AB05D4" w:rsidRPr="001D3D45" w:rsidRDefault="00AB05D4" w:rsidP="00AB05D4">
            <w:pPr>
              <w:jc w:val="both"/>
              <w:rPr>
                <w:b/>
                <w:bCs/>
                <w:sz w:val="24"/>
                <w:szCs w:val="24"/>
              </w:rPr>
            </w:pPr>
            <w:r w:rsidRPr="001D3D45">
              <w:rPr>
                <w:b/>
                <w:bCs/>
                <w:sz w:val="24"/>
                <w:szCs w:val="24"/>
              </w:rPr>
              <w:t>Средства бюджета Пензенской области (по согласов</w:t>
            </w:r>
            <w:r w:rsidRPr="001D3D45">
              <w:rPr>
                <w:b/>
                <w:bCs/>
                <w:sz w:val="24"/>
                <w:szCs w:val="24"/>
              </w:rPr>
              <w:t>а</w:t>
            </w:r>
            <w:r w:rsidRPr="001D3D45">
              <w:rPr>
                <w:b/>
                <w:bCs/>
                <w:sz w:val="24"/>
                <w:szCs w:val="24"/>
              </w:rPr>
              <w:t xml:space="preserve">нию)–   </w:t>
            </w:r>
            <w:r>
              <w:rPr>
                <w:b/>
                <w:bCs/>
                <w:sz w:val="24"/>
                <w:szCs w:val="24"/>
              </w:rPr>
              <w:t>6485,1</w:t>
            </w:r>
            <w:r w:rsidRPr="001D3D45">
              <w:rPr>
                <w:b/>
                <w:bCs/>
                <w:sz w:val="24"/>
                <w:szCs w:val="24"/>
              </w:rPr>
              <w:t xml:space="preserve">  тыс. руб. </w:t>
            </w:r>
          </w:p>
          <w:p w:rsidR="00AB05D4" w:rsidRPr="001D3D45" w:rsidRDefault="00AB05D4" w:rsidP="00AB05D4">
            <w:pPr>
              <w:jc w:val="both"/>
              <w:rPr>
                <w:b/>
                <w:bCs/>
                <w:sz w:val="24"/>
                <w:szCs w:val="24"/>
              </w:rPr>
            </w:pPr>
            <w:r w:rsidRPr="001D3D45">
              <w:rPr>
                <w:b/>
                <w:bCs/>
                <w:sz w:val="24"/>
                <w:szCs w:val="24"/>
              </w:rPr>
              <w:t>(софинансирование)</w:t>
            </w:r>
          </w:p>
          <w:p w:rsidR="00AB05D4" w:rsidRPr="00A71F9F" w:rsidRDefault="00AB05D4" w:rsidP="00AB05D4">
            <w:pPr>
              <w:jc w:val="both"/>
              <w:rPr>
                <w:b/>
                <w:bCs/>
                <w:sz w:val="24"/>
                <w:szCs w:val="24"/>
              </w:rPr>
            </w:pPr>
            <w:r w:rsidRPr="00A71F9F">
              <w:rPr>
                <w:sz w:val="24"/>
                <w:szCs w:val="24"/>
              </w:rPr>
              <w:t>201</w:t>
            </w:r>
            <w:r>
              <w:rPr>
                <w:sz w:val="24"/>
                <w:szCs w:val="24"/>
              </w:rPr>
              <w:t>4</w:t>
            </w:r>
            <w:r w:rsidRPr="00A71F9F">
              <w:rPr>
                <w:sz w:val="24"/>
                <w:szCs w:val="24"/>
              </w:rPr>
              <w:t xml:space="preserve"> год –   </w:t>
            </w:r>
            <w:r>
              <w:rPr>
                <w:sz w:val="24"/>
                <w:szCs w:val="24"/>
              </w:rPr>
              <w:t>82,8</w:t>
            </w:r>
            <w:r w:rsidRPr="00A71F9F">
              <w:rPr>
                <w:sz w:val="24"/>
                <w:szCs w:val="24"/>
              </w:rPr>
              <w:t xml:space="preserve">  тыс. руб</w:t>
            </w:r>
            <w:r>
              <w:rPr>
                <w:sz w:val="24"/>
                <w:szCs w:val="24"/>
              </w:rPr>
              <w:t>.</w:t>
            </w:r>
          </w:p>
          <w:p w:rsidR="00AB05D4" w:rsidRPr="00A71F9F" w:rsidRDefault="00AB05D4" w:rsidP="00AB05D4">
            <w:pPr>
              <w:jc w:val="both"/>
              <w:rPr>
                <w:sz w:val="24"/>
                <w:szCs w:val="24"/>
              </w:rPr>
            </w:pPr>
            <w:r w:rsidRPr="00A71F9F">
              <w:rPr>
                <w:sz w:val="24"/>
                <w:szCs w:val="24"/>
              </w:rPr>
              <w:t xml:space="preserve">2015 год –   </w:t>
            </w:r>
            <w:r>
              <w:rPr>
                <w:sz w:val="24"/>
                <w:szCs w:val="24"/>
              </w:rPr>
              <w:t>2</w:t>
            </w:r>
            <w:r w:rsidRPr="00A71F9F">
              <w:rPr>
                <w:sz w:val="24"/>
                <w:szCs w:val="24"/>
              </w:rPr>
              <w:t>0</w:t>
            </w:r>
            <w:r>
              <w:rPr>
                <w:sz w:val="24"/>
                <w:szCs w:val="24"/>
              </w:rPr>
              <w:t>,0</w:t>
            </w:r>
            <w:r w:rsidRPr="00A71F9F">
              <w:rPr>
                <w:sz w:val="24"/>
                <w:szCs w:val="24"/>
              </w:rPr>
              <w:t xml:space="preserve">  тыс. руб.</w:t>
            </w:r>
          </w:p>
          <w:p w:rsidR="00AB05D4" w:rsidRPr="00A71F9F" w:rsidRDefault="00AB05D4" w:rsidP="00AB05D4">
            <w:pPr>
              <w:jc w:val="both"/>
              <w:rPr>
                <w:sz w:val="24"/>
                <w:szCs w:val="24"/>
              </w:rPr>
            </w:pPr>
            <w:r w:rsidRPr="00A71F9F">
              <w:rPr>
                <w:sz w:val="24"/>
                <w:szCs w:val="24"/>
              </w:rPr>
              <w:t xml:space="preserve">2016 год –    </w:t>
            </w:r>
            <w:r>
              <w:rPr>
                <w:sz w:val="24"/>
                <w:szCs w:val="24"/>
              </w:rPr>
              <w:t>20,0</w:t>
            </w:r>
            <w:r w:rsidRPr="00A71F9F">
              <w:rPr>
                <w:sz w:val="24"/>
                <w:szCs w:val="24"/>
              </w:rPr>
              <w:t xml:space="preserve"> тыс. руб.</w:t>
            </w:r>
          </w:p>
          <w:p w:rsidR="00AB05D4" w:rsidRPr="00A71F9F" w:rsidRDefault="00AB05D4" w:rsidP="00AB05D4">
            <w:pPr>
              <w:jc w:val="both"/>
              <w:rPr>
                <w:sz w:val="24"/>
                <w:szCs w:val="24"/>
              </w:rPr>
            </w:pPr>
            <w:r w:rsidRPr="00A71F9F">
              <w:rPr>
                <w:sz w:val="24"/>
                <w:szCs w:val="24"/>
              </w:rPr>
              <w:t xml:space="preserve">2017 год </w:t>
            </w:r>
            <w:r>
              <w:rPr>
                <w:sz w:val="24"/>
                <w:szCs w:val="24"/>
              </w:rPr>
              <w:t xml:space="preserve"> -   </w:t>
            </w:r>
            <w:r w:rsidRPr="00A71F9F">
              <w:rPr>
                <w:sz w:val="24"/>
                <w:szCs w:val="24"/>
              </w:rPr>
              <w:t xml:space="preserve"> </w:t>
            </w:r>
            <w:r>
              <w:rPr>
                <w:sz w:val="24"/>
                <w:szCs w:val="24"/>
              </w:rPr>
              <w:t>95,0</w:t>
            </w:r>
            <w:r w:rsidRPr="00A71F9F">
              <w:rPr>
                <w:sz w:val="24"/>
                <w:szCs w:val="24"/>
              </w:rPr>
              <w:t xml:space="preserve"> тыс. руб.</w:t>
            </w:r>
          </w:p>
          <w:p w:rsidR="00AB05D4" w:rsidRPr="00A71F9F" w:rsidRDefault="00AB05D4" w:rsidP="00AB05D4">
            <w:pPr>
              <w:jc w:val="both"/>
              <w:rPr>
                <w:color w:val="000000"/>
                <w:sz w:val="24"/>
                <w:szCs w:val="24"/>
              </w:rPr>
            </w:pPr>
            <w:r>
              <w:rPr>
                <w:color w:val="000000"/>
                <w:sz w:val="24"/>
                <w:szCs w:val="24"/>
              </w:rPr>
              <w:t xml:space="preserve">2018 год – </w:t>
            </w:r>
            <w:r w:rsidRPr="00A71F9F">
              <w:rPr>
                <w:color w:val="000000"/>
                <w:sz w:val="24"/>
                <w:szCs w:val="24"/>
              </w:rPr>
              <w:t xml:space="preserve">  </w:t>
            </w:r>
            <w:r>
              <w:rPr>
                <w:color w:val="000000"/>
                <w:sz w:val="24"/>
                <w:szCs w:val="24"/>
              </w:rPr>
              <w:t>5122,9 т</w:t>
            </w:r>
            <w:r w:rsidRPr="00A71F9F">
              <w:rPr>
                <w:color w:val="000000"/>
                <w:sz w:val="24"/>
                <w:szCs w:val="24"/>
              </w:rPr>
              <w:t>ыс. руб.</w:t>
            </w:r>
          </w:p>
          <w:p w:rsidR="00AB05D4" w:rsidRPr="00A71F9F" w:rsidRDefault="00AB05D4" w:rsidP="00AB05D4">
            <w:pPr>
              <w:jc w:val="both"/>
              <w:rPr>
                <w:color w:val="000000"/>
                <w:sz w:val="24"/>
                <w:szCs w:val="24"/>
              </w:rPr>
            </w:pPr>
            <w:r w:rsidRPr="00A71F9F">
              <w:rPr>
                <w:color w:val="000000"/>
                <w:sz w:val="24"/>
                <w:szCs w:val="24"/>
              </w:rPr>
              <w:t xml:space="preserve">2019 год –  </w:t>
            </w:r>
            <w:r>
              <w:rPr>
                <w:color w:val="000000"/>
                <w:sz w:val="24"/>
                <w:szCs w:val="24"/>
              </w:rPr>
              <w:t>50,2</w:t>
            </w:r>
            <w:r w:rsidRPr="00A71F9F">
              <w:rPr>
                <w:color w:val="000000"/>
                <w:sz w:val="24"/>
                <w:szCs w:val="24"/>
              </w:rPr>
              <w:t xml:space="preserve"> тыс</w:t>
            </w:r>
            <w:proofErr w:type="gramStart"/>
            <w:r w:rsidRPr="00A71F9F">
              <w:rPr>
                <w:color w:val="000000"/>
                <w:sz w:val="24"/>
                <w:szCs w:val="24"/>
              </w:rPr>
              <w:t>.р</w:t>
            </w:r>
            <w:proofErr w:type="gramEnd"/>
            <w:r w:rsidRPr="00A71F9F">
              <w:rPr>
                <w:color w:val="000000"/>
                <w:sz w:val="24"/>
                <w:szCs w:val="24"/>
              </w:rPr>
              <w:t>уб.</w:t>
            </w:r>
          </w:p>
          <w:p w:rsidR="00AB05D4" w:rsidRDefault="00AB05D4" w:rsidP="00AB05D4">
            <w:pPr>
              <w:jc w:val="both"/>
              <w:rPr>
                <w:sz w:val="24"/>
                <w:szCs w:val="24"/>
              </w:rPr>
            </w:pPr>
            <w:r>
              <w:rPr>
                <w:color w:val="000000"/>
                <w:sz w:val="24"/>
                <w:szCs w:val="24"/>
              </w:rPr>
              <w:t xml:space="preserve">2020 год – </w:t>
            </w:r>
            <w:r w:rsidRPr="00A71F9F">
              <w:rPr>
                <w:color w:val="000000"/>
                <w:sz w:val="24"/>
                <w:szCs w:val="24"/>
              </w:rPr>
              <w:t xml:space="preserve"> </w:t>
            </w:r>
            <w:r>
              <w:rPr>
                <w:color w:val="000000"/>
                <w:sz w:val="24"/>
                <w:szCs w:val="24"/>
              </w:rPr>
              <w:t>856,34</w:t>
            </w:r>
            <w:r w:rsidRPr="00A71F9F">
              <w:rPr>
                <w:color w:val="000000"/>
                <w:sz w:val="24"/>
                <w:szCs w:val="24"/>
              </w:rPr>
              <w:t xml:space="preserve"> тыс. руб</w:t>
            </w:r>
            <w:r w:rsidRPr="001D3D45">
              <w:rPr>
                <w:sz w:val="24"/>
                <w:szCs w:val="24"/>
              </w:rPr>
              <w:t>.</w:t>
            </w:r>
          </w:p>
          <w:p w:rsidR="00AB05D4" w:rsidRDefault="00AB05D4" w:rsidP="00AB05D4">
            <w:pPr>
              <w:jc w:val="both"/>
              <w:rPr>
                <w:sz w:val="24"/>
                <w:szCs w:val="24"/>
              </w:rPr>
            </w:pPr>
            <w:r>
              <w:rPr>
                <w:sz w:val="24"/>
                <w:szCs w:val="24"/>
              </w:rPr>
              <w:t xml:space="preserve">2021 год-    44,7 </w:t>
            </w:r>
            <w:r w:rsidRPr="001D3D45">
              <w:rPr>
                <w:sz w:val="24"/>
                <w:szCs w:val="24"/>
              </w:rPr>
              <w:t xml:space="preserve"> руб.</w:t>
            </w:r>
          </w:p>
          <w:p w:rsidR="00AB05D4" w:rsidRDefault="00AB05D4" w:rsidP="00AB05D4">
            <w:pPr>
              <w:jc w:val="both"/>
              <w:rPr>
                <w:sz w:val="24"/>
                <w:szCs w:val="24"/>
              </w:rPr>
            </w:pPr>
            <w:r>
              <w:rPr>
                <w:sz w:val="24"/>
                <w:szCs w:val="24"/>
              </w:rPr>
              <w:t>2022 год-    193,2 тыс</w:t>
            </w:r>
            <w:proofErr w:type="gramStart"/>
            <w:r>
              <w:rPr>
                <w:sz w:val="24"/>
                <w:szCs w:val="24"/>
              </w:rPr>
              <w:t>.р</w:t>
            </w:r>
            <w:proofErr w:type="gramEnd"/>
            <w:r>
              <w:rPr>
                <w:sz w:val="24"/>
                <w:szCs w:val="24"/>
              </w:rPr>
              <w:t>уб</w:t>
            </w:r>
          </w:p>
          <w:p w:rsidR="00AB05D4" w:rsidRDefault="00AB05D4" w:rsidP="00AB05D4">
            <w:pPr>
              <w:jc w:val="both"/>
              <w:rPr>
                <w:sz w:val="24"/>
                <w:szCs w:val="24"/>
              </w:rPr>
            </w:pPr>
            <w:r>
              <w:rPr>
                <w:sz w:val="24"/>
                <w:szCs w:val="24"/>
              </w:rPr>
              <w:t>2023 год-    0,0 тыс</w:t>
            </w:r>
            <w:proofErr w:type="gramStart"/>
            <w:r>
              <w:rPr>
                <w:sz w:val="24"/>
                <w:szCs w:val="24"/>
              </w:rPr>
              <w:t>.р</w:t>
            </w:r>
            <w:proofErr w:type="gramEnd"/>
            <w:r>
              <w:rPr>
                <w:sz w:val="24"/>
                <w:szCs w:val="24"/>
              </w:rPr>
              <w:t>уб</w:t>
            </w:r>
          </w:p>
          <w:p w:rsidR="00AB05D4" w:rsidRPr="001D3D45" w:rsidRDefault="00AB05D4" w:rsidP="00AB05D4">
            <w:pPr>
              <w:jc w:val="both"/>
              <w:rPr>
                <w:sz w:val="24"/>
                <w:szCs w:val="24"/>
              </w:rPr>
            </w:pPr>
            <w:r>
              <w:rPr>
                <w:sz w:val="24"/>
                <w:szCs w:val="24"/>
              </w:rPr>
              <w:t>2024 год-    0,0 тыс</w:t>
            </w:r>
            <w:proofErr w:type="gramStart"/>
            <w:r>
              <w:rPr>
                <w:sz w:val="24"/>
                <w:szCs w:val="24"/>
              </w:rPr>
              <w:t>.р</w:t>
            </w:r>
            <w:proofErr w:type="gramEnd"/>
            <w:r>
              <w:rPr>
                <w:sz w:val="24"/>
                <w:szCs w:val="24"/>
              </w:rPr>
              <w:t>уб</w:t>
            </w:r>
          </w:p>
          <w:p w:rsidR="00AB05D4" w:rsidRPr="001D3D45" w:rsidRDefault="00AB05D4" w:rsidP="00AB05D4">
            <w:pPr>
              <w:jc w:val="both"/>
              <w:rPr>
                <w:sz w:val="24"/>
                <w:szCs w:val="24"/>
              </w:rPr>
            </w:pPr>
          </w:p>
          <w:p w:rsidR="00AB05D4" w:rsidRPr="00271CDC" w:rsidRDefault="00AB05D4" w:rsidP="00AB05D4">
            <w:pPr>
              <w:jc w:val="both"/>
              <w:rPr>
                <w:b/>
                <w:bCs/>
                <w:sz w:val="24"/>
                <w:szCs w:val="24"/>
              </w:rPr>
            </w:pPr>
            <w:r w:rsidRPr="001D3D45">
              <w:rPr>
                <w:b/>
                <w:bCs/>
                <w:sz w:val="24"/>
                <w:szCs w:val="24"/>
              </w:rPr>
              <w:t>Средства бюджета Соловцовского сельсовета Исси</w:t>
            </w:r>
            <w:r w:rsidRPr="001D3D45">
              <w:rPr>
                <w:b/>
                <w:bCs/>
                <w:sz w:val="24"/>
                <w:szCs w:val="24"/>
              </w:rPr>
              <w:t>н</w:t>
            </w:r>
            <w:r w:rsidRPr="001D3D45">
              <w:rPr>
                <w:b/>
                <w:bCs/>
                <w:sz w:val="24"/>
                <w:szCs w:val="24"/>
              </w:rPr>
              <w:t xml:space="preserve">ского района Пензенской области –   </w:t>
            </w:r>
            <w:r>
              <w:rPr>
                <w:b/>
                <w:bCs/>
                <w:sz w:val="24"/>
                <w:szCs w:val="24"/>
              </w:rPr>
              <w:t>44734,2</w:t>
            </w:r>
            <w:r w:rsidRPr="00271CDC">
              <w:rPr>
                <w:b/>
                <w:bCs/>
                <w:sz w:val="24"/>
                <w:szCs w:val="24"/>
              </w:rPr>
              <w:t xml:space="preserve"> тыс. руб.</w:t>
            </w:r>
          </w:p>
          <w:p w:rsidR="00AB05D4" w:rsidRPr="001D3D45" w:rsidRDefault="00AB05D4" w:rsidP="00AB05D4">
            <w:pPr>
              <w:jc w:val="both"/>
              <w:rPr>
                <w:sz w:val="24"/>
                <w:szCs w:val="24"/>
              </w:rPr>
            </w:pPr>
            <w:r w:rsidRPr="001D3D45">
              <w:rPr>
                <w:sz w:val="24"/>
                <w:szCs w:val="24"/>
              </w:rPr>
              <w:t>2014 год –   3821,4 тыс. руб.</w:t>
            </w:r>
          </w:p>
          <w:p w:rsidR="00AB05D4" w:rsidRPr="001D3D45" w:rsidRDefault="00AB05D4" w:rsidP="00AB05D4">
            <w:pPr>
              <w:jc w:val="both"/>
              <w:rPr>
                <w:sz w:val="24"/>
                <w:szCs w:val="24"/>
              </w:rPr>
            </w:pPr>
            <w:r w:rsidRPr="001D3D45">
              <w:rPr>
                <w:sz w:val="24"/>
                <w:szCs w:val="24"/>
              </w:rPr>
              <w:t>2015 год –   2661,4 тыс. руб.</w:t>
            </w:r>
          </w:p>
          <w:p w:rsidR="00AB05D4" w:rsidRPr="001D3D45" w:rsidRDefault="00AB05D4" w:rsidP="00AB05D4">
            <w:pPr>
              <w:jc w:val="both"/>
              <w:rPr>
                <w:sz w:val="24"/>
                <w:szCs w:val="24"/>
              </w:rPr>
            </w:pPr>
            <w:r w:rsidRPr="001D3D45">
              <w:rPr>
                <w:sz w:val="24"/>
                <w:szCs w:val="24"/>
              </w:rPr>
              <w:lastRenderedPageBreak/>
              <w:t>2016 год –   3</w:t>
            </w:r>
            <w:r>
              <w:rPr>
                <w:sz w:val="24"/>
                <w:szCs w:val="24"/>
              </w:rPr>
              <w:t>767</w:t>
            </w:r>
            <w:r w:rsidRPr="001D3D45">
              <w:rPr>
                <w:sz w:val="24"/>
                <w:szCs w:val="24"/>
              </w:rPr>
              <w:t>,</w:t>
            </w:r>
            <w:r>
              <w:rPr>
                <w:sz w:val="24"/>
                <w:szCs w:val="24"/>
              </w:rPr>
              <w:t>2</w:t>
            </w:r>
            <w:r w:rsidRPr="001D3D45">
              <w:rPr>
                <w:sz w:val="24"/>
                <w:szCs w:val="24"/>
              </w:rPr>
              <w:t xml:space="preserve"> тыс. руб.</w:t>
            </w:r>
          </w:p>
          <w:p w:rsidR="00AB05D4" w:rsidRPr="001D3D45" w:rsidRDefault="00AB05D4" w:rsidP="00AB05D4">
            <w:pPr>
              <w:jc w:val="both"/>
              <w:rPr>
                <w:sz w:val="24"/>
                <w:szCs w:val="24"/>
              </w:rPr>
            </w:pPr>
            <w:r w:rsidRPr="001D3D45">
              <w:rPr>
                <w:sz w:val="24"/>
                <w:szCs w:val="24"/>
              </w:rPr>
              <w:t>2017 год –   3</w:t>
            </w:r>
            <w:r>
              <w:rPr>
                <w:sz w:val="24"/>
                <w:szCs w:val="24"/>
              </w:rPr>
              <w:t>738</w:t>
            </w:r>
            <w:r w:rsidRPr="001D3D45">
              <w:rPr>
                <w:sz w:val="24"/>
                <w:szCs w:val="24"/>
              </w:rPr>
              <w:t>,</w:t>
            </w:r>
            <w:r>
              <w:rPr>
                <w:sz w:val="24"/>
                <w:szCs w:val="24"/>
              </w:rPr>
              <w:t>4</w:t>
            </w:r>
            <w:r w:rsidRPr="001D3D45">
              <w:rPr>
                <w:sz w:val="24"/>
                <w:szCs w:val="24"/>
              </w:rPr>
              <w:t xml:space="preserve"> тыс. руб.</w:t>
            </w:r>
          </w:p>
          <w:p w:rsidR="00AB05D4" w:rsidRPr="001D3D45" w:rsidRDefault="00AB05D4" w:rsidP="00AB05D4">
            <w:pPr>
              <w:jc w:val="both"/>
              <w:rPr>
                <w:sz w:val="24"/>
                <w:szCs w:val="24"/>
              </w:rPr>
            </w:pPr>
            <w:r w:rsidRPr="001D3D45">
              <w:rPr>
                <w:sz w:val="24"/>
                <w:szCs w:val="24"/>
              </w:rPr>
              <w:t xml:space="preserve">2018 год –   </w:t>
            </w:r>
            <w:r>
              <w:rPr>
                <w:sz w:val="24"/>
                <w:szCs w:val="24"/>
              </w:rPr>
              <w:t>4847</w:t>
            </w:r>
            <w:r w:rsidRPr="001D3D45">
              <w:rPr>
                <w:sz w:val="24"/>
                <w:szCs w:val="24"/>
              </w:rPr>
              <w:t>,</w:t>
            </w:r>
            <w:r>
              <w:rPr>
                <w:sz w:val="24"/>
                <w:szCs w:val="24"/>
              </w:rPr>
              <w:t>1</w:t>
            </w:r>
            <w:r w:rsidRPr="001D3D45">
              <w:rPr>
                <w:sz w:val="24"/>
                <w:szCs w:val="24"/>
              </w:rPr>
              <w:t xml:space="preserve"> тыс. руб.</w:t>
            </w:r>
          </w:p>
          <w:p w:rsidR="00AB05D4" w:rsidRPr="001D3D45" w:rsidRDefault="00AB05D4" w:rsidP="00AB05D4">
            <w:pPr>
              <w:jc w:val="both"/>
              <w:rPr>
                <w:sz w:val="24"/>
                <w:szCs w:val="24"/>
              </w:rPr>
            </w:pPr>
            <w:r w:rsidRPr="001D3D45">
              <w:rPr>
                <w:sz w:val="24"/>
                <w:szCs w:val="24"/>
              </w:rPr>
              <w:t xml:space="preserve">2019 год -    </w:t>
            </w:r>
            <w:r>
              <w:rPr>
                <w:sz w:val="24"/>
                <w:szCs w:val="24"/>
              </w:rPr>
              <w:t>4765</w:t>
            </w:r>
            <w:r w:rsidRPr="001D3D45">
              <w:rPr>
                <w:sz w:val="24"/>
                <w:szCs w:val="24"/>
              </w:rPr>
              <w:t>,</w:t>
            </w:r>
            <w:r>
              <w:rPr>
                <w:sz w:val="24"/>
                <w:szCs w:val="24"/>
              </w:rPr>
              <w:t>2</w:t>
            </w:r>
            <w:r w:rsidRPr="001D3D45">
              <w:rPr>
                <w:sz w:val="24"/>
                <w:szCs w:val="24"/>
              </w:rPr>
              <w:t xml:space="preserve"> тыс. руб.</w:t>
            </w:r>
          </w:p>
          <w:p w:rsidR="00AB05D4" w:rsidRDefault="00AB05D4" w:rsidP="00AB05D4">
            <w:pPr>
              <w:jc w:val="both"/>
              <w:rPr>
                <w:sz w:val="24"/>
                <w:szCs w:val="24"/>
              </w:rPr>
            </w:pPr>
            <w:r w:rsidRPr="001D3D45">
              <w:rPr>
                <w:sz w:val="24"/>
                <w:szCs w:val="24"/>
              </w:rPr>
              <w:t xml:space="preserve">2020 год –   </w:t>
            </w:r>
            <w:r>
              <w:rPr>
                <w:sz w:val="24"/>
                <w:szCs w:val="24"/>
              </w:rPr>
              <w:t>4889,2</w:t>
            </w:r>
            <w:r w:rsidRPr="001D3D45">
              <w:rPr>
                <w:sz w:val="24"/>
                <w:szCs w:val="24"/>
              </w:rPr>
              <w:t xml:space="preserve"> тыс. руб. </w:t>
            </w:r>
          </w:p>
          <w:p w:rsidR="00AB05D4" w:rsidRPr="00271CDC" w:rsidRDefault="00AB05D4" w:rsidP="00AB05D4">
            <w:pPr>
              <w:jc w:val="both"/>
              <w:rPr>
                <w:sz w:val="24"/>
                <w:szCs w:val="24"/>
              </w:rPr>
            </w:pPr>
            <w:r w:rsidRPr="00271CDC">
              <w:rPr>
                <w:sz w:val="24"/>
                <w:szCs w:val="24"/>
              </w:rPr>
              <w:t xml:space="preserve">2021 год-     </w:t>
            </w:r>
            <w:r>
              <w:rPr>
                <w:sz w:val="24"/>
                <w:szCs w:val="24"/>
              </w:rPr>
              <w:t>4513,6</w:t>
            </w:r>
            <w:r w:rsidRPr="00271CDC">
              <w:rPr>
                <w:sz w:val="24"/>
                <w:szCs w:val="24"/>
              </w:rPr>
              <w:t xml:space="preserve"> тыс. руб.</w:t>
            </w:r>
          </w:p>
          <w:p w:rsidR="00AB05D4" w:rsidRPr="00271CDC" w:rsidRDefault="00AB05D4" w:rsidP="00AB05D4">
            <w:pPr>
              <w:jc w:val="both"/>
              <w:rPr>
                <w:sz w:val="24"/>
                <w:szCs w:val="24"/>
              </w:rPr>
            </w:pPr>
            <w:r w:rsidRPr="00271CDC">
              <w:rPr>
                <w:sz w:val="24"/>
                <w:szCs w:val="24"/>
              </w:rPr>
              <w:t xml:space="preserve">2022 год-     </w:t>
            </w:r>
            <w:r>
              <w:rPr>
                <w:sz w:val="24"/>
                <w:szCs w:val="24"/>
              </w:rPr>
              <w:t>4065,3</w:t>
            </w:r>
            <w:r w:rsidRPr="00271CDC">
              <w:rPr>
                <w:sz w:val="24"/>
                <w:szCs w:val="24"/>
              </w:rPr>
              <w:t xml:space="preserve"> тыс. руб</w:t>
            </w:r>
          </w:p>
          <w:p w:rsidR="00AB05D4" w:rsidRPr="00271CDC" w:rsidRDefault="00AB05D4" w:rsidP="00AB05D4">
            <w:pPr>
              <w:jc w:val="both"/>
              <w:rPr>
                <w:sz w:val="24"/>
                <w:szCs w:val="24"/>
              </w:rPr>
            </w:pPr>
            <w:r w:rsidRPr="00271CDC">
              <w:rPr>
                <w:sz w:val="24"/>
                <w:szCs w:val="24"/>
              </w:rPr>
              <w:t xml:space="preserve">2023 год-     </w:t>
            </w:r>
            <w:r>
              <w:rPr>
                <w:sz w:val="24"/>
                <w:szCs w:val="24"/>
              </w:rPr>
              <w:t>3858,9</w:t>
            </w:r>
            <w:r w:rsidRPr="00271CDC">
              <w:rPr>
                <w:sz w:val="24"/>
                <w:szCs w:val="24"/>
              </w:rPr>
              <w:t xml:space="preserve"> тыс</w:t>
            </w:r>
            <w:proofErr w:type="gramStart"/>
            <w:r w:rsidRPr="00271CDC">
              <w:rPr>
                <w:sz w:val="24"/>
                <w:szCs w:val="24"/>
              </w:rPr>
              <w:t>.р</w:t>
            </w:r>
            <w:proofErr w:type="gramEnd"/>
            <w:r w:rsidRPr="00271CDC">
              <w:rPr>
                <w:sz w:val="24"/>
                <w:szCs w:val="24"/>
              </w:rPr>
              <w:t>уб</w:t>
            </w:r>
          </w:p>
          <w:p w:rsidR="00AB05D4" w:rsidRPr="00271CDC" w:rsidRDefault="00AB05D4" w:rsidP="00AB05D4">
            <w:pPr>
              <w:jc w:val="both"/>
              <w:rPr>
                <w:sz w:val="24"/>
                <w:szCs w:val="24"/>
              </w:rPr>
            </w:pPr>
            <w:r w:rsidRPr="00271CDC">
              <w:rPr>
                <w:sz w:val="24"/>
                <w:szCs w:val="24"/>
              </w:rPr>
              <w:t xml:space="preserve">2024 год-     </w:t>
            </w:r>
            <w:r>
              <w:rPr>
                <w:sz w:val="24"/>
                <w:szCs w:val="24"/>
              </w:rPr>
              <w:t>3806,5</w:t>
            </w:r>
            <w:r w:rsidRPr="00271CDC">
              <w:rPr>
                <w:sz w:val="24"/>
                <w:szCs w:val="24"/>
              </w:rPr>
              <w:t xml:space="preserve"> тыс</w:t>
            </w:r>
            <w:proofErr w:type="gramStart"/>
            <w:r w:rsidRPr="00271CDC">
              <w:rPr>
                <w:sz w:val="24"/>
                <w:szCs w:val="24"/>
              </w:rPr>
              <w:t>.р</w:t>
            </w:r>
            <w:proofErr w:type="gramEnd"/>
            <w:r w:rsidRPr="00271CDC">
              <w:rPr>
                <w:sz w:val="24"/>
                <w:szCs w:val="24"/>
              </w:rPr>
              <w:t>уб</w:t>
            </w:r>
          </w:p>
          <w:p w:rsidR="00AB05D4" w:rsidRPr="001D3D45" w:rsidRDefault="00AB05D4" w:rsidP="00AB05D4">
            <w:pPr>
              <w:pStyle w:val="ConsPlusCell"/>
              <w:rPr>
                <w:b/>
                <w:bCs/>
                <w:sz w:val="24"/>
                <w:szCs w:val="24"/>
              </w:rPr>
            </w:pPr>
            <w:r w:rsidRPr="001D3D45">
              <w:rPr>
                <w:rFonts w:ascii="Times New Roman" w:hAnsi="Times New Roman" w:cs="Times New Roman"/>
                <w:b/>
                <w:sz w:val="24"/>
                <w:szCs w:val="24"/>
              </w:rPr>
              <w:t xml:space="preserve">Иные источники – </w:t>
            </w:r>
            <w:r>
              <w:rPr>
                <w:rFonts w:ascii="Times New Roman" w:hAnsi="Times New Roman" w:cs="Times New Roman"/>
                <w:b/>
                <w:sz w:val="24"/>
                <w:szCs w:val="24"/>
              </w:rPr>
              <w:t>210,9</w:t>
            </w:r>
            <w:r w:rsidRPr="001D3D45">
              <w:rPr>
                <w:rFonts w:ascii="Times New Roman" w:hAnsi="Times New Roman" w:cs="Times New Roman"/>
                <w:b/>
                <w:sz w:val="24"/>
                <w:szCs w:val="24"/>
              </w:rPr>
              <w:t xml:space="preserve"> </w:t>
            </w:r>
            <w:r w:rsidRPr="001D3D45">
              <w:rPr>
                <w:b/>
                <w:bCs/>
                <w:sz w:val="24"/>
                <w:szCs w:val="24"/>
              </w:rPr>
              <w:t>тыс. руб.</w:t>
            </w:r>
          </w:p>
          <w:p w:rsidR="00AB05D4" w:rsidRDefault="00AB05D4" w:rsidP="00AB05D4">
            <w:pPr>
              <w:jc w:val="both"/>
              <w:rPr>
                <w:sz w:val="24"/>
                <w:szCs w:val="24"/>
              </w:rPr>
            </w:pPr>
            <w:r w:rsidRPr="001D3D45">
              <w:rPr>
                <w:sz w:val="24"/>
                <w:szCs w:val="24"/>
              </w:rPr>
              <w:t>2017 год –   40,0 тыс. руб.</w:t>
            </w:r>
          </w:p>
          <w:p w:rsidR="00AB05D4" w:rsidRDefault="00AB05D4" w:rsidP="00AB05D4">
            <w:pPr>
              <w:jc w:val="both"/>
              <w:rPr>
                <w:sz w:val="24"/>
                <w:szCs w:val="24"/>
              </w:rPr>
            </w:pPr>
            <w:r>
              <w:rPr>
                <w:sz w:val="24"/>
                <w:szCs w:val="24"/>
              </w:rPr>
              <w:t>2020 год -101,4 тыс</w:t>
            </w:r>
            <w:proofErr w:type="gramStart"/>
            <w:r>
              <w:rPr>
                <w:sz w:val="24"/>
                <w:szCs w:val="24"/>
              </w:rPr>
              <w:t>.р</w:t>
            </w:r>
            <w:proofErr w:type="gramEnd"/>
            <w:r>
              <w:rPr>
                <w:sz w:val="24"/>
                <w:szCs w:val="24"/>
              </w:rPr>
              <w:t>уб</w:t>
            </w:r>
          </w:p>
          <w:p w:rsidR="00AB05D4" w:rsidRPr="001D3D45" w:rsidRDefault="00AB05D4" w:rsidP="00AB05D4">
            <w:pPr>
              <w:jc w:val="both"/>
              <w:rPr>
                <w:b/>
                <w:sz w:val="24"/>
                <w:szCs w:val="24"/>
              </w:rPr>
            </w:pPr>
            <w:r>
              <w:rPr>
                <w:sz w:val="24"/>
                <w:szCs w:val="24"/>
              </w:rPr>
              <w:t>2021 год-69,5 тыс</w:t>
            </w:r>
            <w:proofErr w:type="gramStart"/>
            <w:r>
              <w:rPr>
                <w:sz w:val="24"/>
                <w:szCs w:val="24"/>
              </w:rPr>
              <w:t>.р</w:t>
            </w:r>
            <w:proofErr w:type="gramEnd"/>
            <w:r>
              <w:rPr>
                <w:sz w:val="24"/>
                <w:szCs w:val="24"/>
              </w:rPr>
              <w:t>уб</w:t>
            </w:r>
          </w:p>
        </w:tc>
      </w:tr>
    </w:tbl>
    <w:p w:rsidR="00AB05D4" w:rsidRPr="001D3D45" w:rsidRDefault="00AB05D4" w:rsidP="00AB05D4">
      <w:pPr>
        <w:autoSpaceDE w:val="0"/>
        <w:autoSpaceDN w:val="0"/>
        <w:adjustRightInd w:val="0"/>
        <w:ind w:right="-1" w:firstLine="426"/>
        <w:jc w:val="center"/>
        <w:rPr>
          <w:b/>
          <w:bCs/>
          <w:sz w:val="24"/>
          <w:szCs w:val="24"/>
        </w:rPr>
      </w:pPr>
    </w:p>
    <w:p w:rsidR="00AB05D4" w:rsidRPr="00941A8B" w:rsidRDefault="00AB05D4" w:rsidP="00AB05D4">
      <w:pPr>
        <w:pStyle w:val="a0"/>
        <w:ind w:firstLine="709"/>
        <w:jc w:val="both"/>
        <w:rPr>
          <w:b w:val="0"/>
          <w:bCs/>
          <w:sz w:val="24"/>
          <w:szCs w:val="24"/>
        </w:rPr>
      </w:pPr>
    </w:p>
    <w:p w:rsidR="00AB05D4" w:rsidRDefault="00AB05D4" w:rsidP="00DF0A60">
      <w:pPr>
        <w:pStyle w:val="a0"/>
        <w:numPr>
          <w:ilvl w:val="0"/>
          <w:numId w:val="3"/>
        </w:numPr>
        <w:suppressAutoHyphens w:val="0"/>
        <w:rPr>
          <w:sz w:val="24"/>
          <w:szCs w:val="24"/>
        </w:rPr>
      </w:pPr>
      <w:r w:rsidRPr="00941A8B">
        <w:rPr>
          <w:sz w:val="24"/>
          <w:szCs w:val="24"/>
        </w:rPr>
        <w:t>Ресурсное обеспечение реализации Муниципальной программы</w:t>
      </w:r>
    </w:p>
    <w:p w:rsidR="00AB05D4" w:rsidRPr="009F2D70" w:rsidRDefault="00AB05D4" w:rsidP="00AB05D4">
      <w:pPr>
        <w:pStyle w:val="a0"/>
        <w:ind w:left="900"/>
        <w:jc w:val="left"/>
        <w:rPr>
          <w:sz w:val="16"/>
          <w:szCs w:val="16"/>
        </w:rPr>
      </w:pPr>
    </w:p>
    <w:p w:rsidR="00AB05D4" w:rsidRPr="00941A8B" w:rsidRDefault="00AB05D4" w:rsidP="00AB05D4">
      <w:pPr>
        <w:pStyle w:val="a0"/>
        <w:ind w:firstLine="709"/>
        <w:jc w:val="both"/>
        <w:rPr>
          <w:b w:val="0"/>
          <w:bCs/>
          <w:sz w:val="24"/>
          <w:szCs w:val="24"/>
        </w:rPr>
      </w:pPr>
      <w:r w:rsidRPr="00941A8B">
        <w:rPr>
          <w:b w:val="0"/>
          <w:bCs/>
          <w:sz w:val="24"/>
          <w:szCs w:val="24"/>
        </w:rPr>
        <w:t xml:space="preserve">Муниципальная программа реализуется за счет средств бюджета </w:t>
      </w:r>
      <w:r>
        <w:rPr>
          <w:b w:val="0"/>
          <w:bCs/>
          <w:sz w:val="24"/>
          <w:szCs w:val="24"/>
        </w:rPr>
        <w:t>Соловцовского</w:t>
      </w:r>
      <w:r w:rsidRPr="00941A8B">
        <w:rPr>
          <w:b w:val="0"/>
          <w:bCs/>
          <w:sz w:val="24"/>
          <w:szCs w:val="24"/>
        </w:rPr>
        <w:t xml:space="preserve"> сельс</w:t>
      </w:r>
      <w:r w:rsidRPr="00941A8B">
        <w:rPr>
          <w:b w:val="0"/>
          <w:bCs/>
          <w:sz w:val="24"/>
          <w:szCs w:val="24"/>
        </w:rPr>
        <w:t>о</w:t>
      </w:r>
      <w:r w:rsidRPr="00941A8B">
        <w:rPr>
          <w:b w:val="0"/>
          <w:bCs/>
          <w:sz w:val="24"/>
          <w:szCs w:val="24"/>
        </w:rPr>
        <w:t xml:space="preserve">вета Иссинского района Пензенской области.  </w:t>
      </w:r>
    </w:p>
    <w:p w:rsidR="00AB05D4" w:rsidRPr="00941A8B" w:rsidRDefault="00AB05D4" w:rsidP="00AB05D4">
      <w:pPr>
        <w:pStyle w:val="a0"/>
        <w:ind w:firstLine="709"/>
        <w:jc w:val="both"/>
        <w:rPr>
          <w:b w:val="0"/>
          <w:bCs/>
          <w:sz w:val="24"/>
          <w:szCs w:val="24"/>
        </w:rPr>
      </w:pPr>
      <w:r w:rsidRPr="00941A8B">
        <w:rPr>
          <w:b w:val="0"/>
          <w:bCs/>
          <w:sz w:val="24"/>
          <w:szCs w:val="24"/>
        </w:rPr>
        <w:t>Ресурсное обеспечение реализации мероприятий Муниципальной программы привед</w:t>
      </w:r>
      <w:r w:rsidRPr="00941A8B">
        <w:rPr>
          <w:b w:val="0"/>
          <w:bCs/>
          <w:sz w:val="24"/>
          <w:szCs w:val="24"/>
        </w:rPr>
        <w:t>е</w:t>
      </w:r>
      <w:r w:rsidRPr="00941A8B">
        <w:rPr>
          <w:b w:val="0"/>
          <w:bCs/>
          <w:sz w:val="24"/>
          <w:szCs w:val="24"/>
        </w:rPr>
        <w:t>но в приложениях № 3,4 к Муниципальной программе.</w:t>
      </w:r>
    </w:p>
    <w:p w:rsidR="00AB05D4" w:rsidRDefault="00AB05D4" w:rsidP="00AB05D4">
      <w:pPr>
        <w:pStyle w:val="a0"/>
        <w:ind w:firstLine="709"/>
        <w:jc w:val="both"/>
        <w:rPr>
          <w:b w:val="0"/>
          <w:bCs/>
          <w:sz w:val="24"/>
          <w:szCs w:val="24"/>
        </w:rPr>
      </w:pPr>
      <w:r w:rsidRPr="00941A8B">
        <w:rPr>
          <w:b w:val="0"/>
          <w:bCs/>
          <w:sz w:val="24"/>
          <w:szCs w:val="24"/>
        </w:rPr>
        <w:t>Перечень мероприятий Муниципальной программы представлен в приложении № 5 к Муниципальной программе.</w:t>
      </w:r>
    </w:p>
    <w:p w:rsidR="00AB05D4" w:rsidRPr="00941A8B" w:rsidRDefault="00AB05D4" w:rsidP="00AB05D4">
      <w:pPr>
        <w:pStyle w:val="a0"/>
        <w:ind w:firstLine="709"/>
        <w:jc w:val="both"/>
        <w:rPr>
          <w:b w:val="0"/>
          <w:bCs/>
          <w:sz w:val="24"/>
          <w:szCs w:val="24"/>
        </w:rPr>
      </w:pPr>
    </w:p>
    <w:p w:rsidR="00AB05D4" w:rsidRPr="00941A8B" w:rsidRDefault="00AB05D4" w:rsidP="00AB05D4">
      <w:pPr>
        <w:jc w:val="both"/>
        <w:rPr>
          <w:sz w:val="24"/>
          <w:szCs w:val="24"/>
        </w:rPr>
      </w:pPr>
    </w:p>
    <w:p w:rsidR="00AB05D4" w:rsidRPr="00941A8B" w:rsidRDefault="00AB05D4" w:rsidP="00AB05D4">
      <w:pPr>
        <w:autoSpaceDE w:val="0"/>
        <w:autoSpaceDN w:val="0"/>
        <w:adjustRightInd w:val="0"/>
        <w:ind w:right="-1" w:firstLine="426"/>
        <w:jc w:val="center"/>
        <w:rPr>
          <w:b/>
          <w:bCs/>
          <w:sz w:val="24"/>
          <w:szCs w:val="24"/>
        </w:rPr>
      </w:pPr>
      <w:r w:rsidRPr="005B0745">
        <w:rPr>
          <w:sz w:val="24"/>
          <w:szCs w:val="24"/>
        </w:rPr>
        <w:t xml:space="preserve">8. </w:t>
      </w:r>
      <w:r w:rsidRPr="00941A8B">
        <w:rPr>
          <w:b/>
          <w:bCs/>
          <w:sz w:val="24"/>
          <w:szCs w:val="24"/>
        </w:rPr>
        <w:t>Характеристика подпрограмм</w:t>
      </w:r>
      <w:r>
        <w:rPr>
          <w:b/>
          <w:bCs/>
          <w:sz w:val="24"/>
          <w:szCs w:val="24"/>
        </w:rPr>
        <w:t xml:space="preserve"> </w:t>
      </w:r>
      <w:r w:rsidRPr="00941A8B">
        <w:rPr>
          <w:b/>
          <w:bCs/>
          <w:sz w:val="24"/>
          <w:szCs w:val="24"/>
        </w:rPr>
        <w:t>муниципальной программы</w:t>
      </w:r>
    </w:p>
    <w:p w:rsidR="00AB05D4" w:rsidRPr="00941A8B" w:rsidRDefault="00AB05D4" w:rsidP="00AB05D4">
      <w:pPr>
        <w:autoSpaceDE w:val="0"/>
        <w:autoSpaceDN w:val="0"/>
        <w:adjustRightInd w:val="0"/>
        <w:jc w:val="center"/>
        <w:rPr>
          <w:b/>
          <w:bCs/>
          <w:sz w:val="24"/>
          <w:szCs w:val="24"/>
        </w:rPr>
      </w:pPr>
    </w:p>
    <w:p w:rsidR="00AB05D4" w:rsidRPr="00C3397B" w:rsidRDefault="00AB05D4" w:rsidP="00AB05D4">
      <w:pPr>
        <w:autoSpaceDE w:val="0"/>
        <w:autoSpaceDN w:val="0"/>
        <w:adjustRightInd w:val="0"/>
        <w:ind w:left="-540" w:firstLine="540"/>
        <w:jc w:val="center"/>
        <w:rPr>
          <w:sz w:val="24"/>
          <w:szCs w:val="24"/>
        </w:rPr>
      </w:pPr>
      <w:r w:rsidRPr="00C3397B">
        <w:rPr>
          <w:b/>
          <w:sz w:val="24"/>
          <w:szCs w:val="24"/>
        </w:rPr>
        <w:t>8.1 ПОДПРОГРАММА</w:t>
      </w:r>
      <w:r w:rsidRPr="00C3397B">
        <w:rPr>
          <w:sz w:val="24"/>
          <w:szCs w:val="24"/>
        </w:rPr>
        <w:t xml:space="preserve"> </w:t>
      </w:r>
    </w:p>
    <w:p w:rsidR="00AB05D4" w:rsidRPr="00C3397B" w:rsidRDefault="00AB05D4" w:rsidP="00AB05D4">
      <w:pPr>
        <w:autoSpaceDE w:val="0"/>
        <w:autoSpaceDN w:val="0"/>
        <w:adjustRightInd w:val="0"/>
        <w:ind w:left="-540" w:firstLine="540"/>
        <w:jc w:val="center"/>
        <w:rPr>
          <w:b/>
          <w:sz w:val="24"/>
          <w:szCs w:val="24"/>
        </w:rPr>
      </w:pPr>
      <w:r w:rsidRPr="00C3397B">
        <w:rPr>
          <w:b/>
          <w:sz w:val="24"/>
          <w:szCs w:val="24"/>
        </w:rPr>
        <w:t>«</w:t>
      </w:r>
      <w:r w:rsidRPr="00C3397B">
        <w:rPr>
          <w:b/>
          <w:spacing w:val="-2"/>
          <w:sz w:val="24"/>
          <w:szCs w:val="24"/>
        </w:rPr>
        <w:t>Обеспечение деятельности администрации Соловцовского сельсовета  Иссинского района Пензенской области</w:t>
      </w:r>
      <w:r>
        <w:rPr>
          <w:b/>
          <w:spacing w:val="-2"/>
          <w:sz w:val="24"/>
          <w:szCs w:val="24"/>
        </w:rPr>
        <w:t>»</w:t>
      </w:r>
      <w:r w:rsidRPr="00C3397B">
        <w:rPr>
          <w:b/>
          <w:sz w:val="24"/>
          <w:szCs w:val="24"/>
        </w:rPr>
        <w:t xml:space="preserve">  муниципальной  программы  «Устойчивое развитие территории  </w:t>
      </w:r>
      <w:r w:rsidRPr="00C3397B">
        <w:rPr>
          <w:b/>
          <w:spacing w:val="-2"/>
          <w:sz w:val="24"/>
          <w:szCs w:val="24"/>
        </w:rPr>
        <w:t xml:space="preserve">Соловцовского </w:t>
      </w:r>
      <w:r w:rsidRPr="00C3397B">
        <w:rPr>
          <w:b/>
          <w:sz w:val="24"/>
          <w:szCs w:val="24"/>
        </w:rPr>
        <w:t>сельсовета  Иссинского района  Пензенской области»</w:t>
      </w:r>
    </w:p>
    <w:p w:rsidR="00AB05D4" w:rsidRPr="00C3397B" w:rsidRDefault="00AB05D4" w:rsidP="00AB05D4">
      <w:pPr>
        <w:pStyle w:val="a0"/>
        <w:ind w:left="-540" w:firstLine="540"/>
        <w:rPr>
          <w:b w:val="0"/>
          <w:color w:val="000080"/>
          <w:sz w:val="24"/>
          <w:szCs w:val="24"/>
        </w:rPr>
      </w:pPr>
    </w:p>
    <w:p w:rsidR="00AB05D4" w:rsidRPr="00C3397B" w:rsidRDefault="00AB05D4" w:rsidP="00AB05D4">
      <w:pPr>
        <w:pStyle w:val="a0"/>
        <w:ind w:left="-540" w:firstLine="540"/>
        <w:rPr>
          <w:sz w:val="24"/>
          <w:szCs w:val="24"/>
        </w:rPr>
      </w:pPr>
      <w:r w:rsidRPr="00C3397B">
        <w:rPr>
          <w:sz w:val="24"/>
          <w:szCs w:val="24"/>
        </w:rPr>
        <w:t>ПАСПОРТ</w:t>
      </w:r>
    </w:p>
    <w:p w:rsidR="00AB05D4" w:rsidRPr="00941A8B" w:rsidRDefault="00AB05D4" w:rsidP="00AB05D4">
      <w:pPr>
        <w:jc w:val="center"/>
        <w:rPr>
          <w:spacing w:val="-2"/>
          <w:sz w:val="24"/>
          <w:szCs w:val="24"/>
        </w:rPr>
      </w:pPr>
      <w:r w:rsidRPr="00C3397B">
        <w:rPr>
          <w:b/>
          <w:sz w:val="24"/>
          <w:szCs w:val="24"/>
        </w:rPr>
        <w:t>подпрограммы   «</w:t>
      </w:r>
      <w:r w:rsidRPr="00C3397B">
        <w:rPr>
          <w:b/>
          <w:spacing w:val="-2"/>
          <w:sz w:val="24"/>
          <w:szCs w:val="24"/>
        </w:rPr>
        <w:t xml:space="preserve">Обеспечение деятельности администрации Соловцовского сельсовета  </w:t>
      </w:r>
      <w:r>
        <w:rPr>
          <w:b/>
          <w:spacing w:val="-2"/>
          <w:sz w:val="24"/>
          <w:szCs w:val="24"/>
        </w:rPr>
        <w:t xml:space="preserve">   </w:t>
      </w:r>
      <w:r w:rsidRPr="00C3397B">
        <w:rPr>
          <w:b/>
          <w:spacing w:val="-2"/>
          <w:sz w:val="24"/>
          <w:szCs w:val="24"/>
        </w:rPr>
        <w:t>Иссинского района Пензенской области</w:t>
      </w:r>
      <w:r>
        <w:rPr>
          <w:b/>
          <w:spacing w:val="-2"/>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95"/>
        <w:gridCol w:w="5276"/>
      </w:tblGrid>
      <w:tr w:rsidR="00AB05D4" w:rsidRPr="00941A8B" w:rsidTr="00AB05D4">
        <w:tc>
          <w:tcPr>
            <w:tcW w:w="4503" w:type="dxa"/>
          </w:tcPr>
          <w:p w:rsidR="00AB05D4" w:rsidRPr="00DB5701" w:rsidRDefault="00AB05D4" w:rsidP="00AB05D4">
            <w:pPr>
              <w:pStyle w:val="a0"/>
              <w:jc w:val="left"/>
              <w:rPr>
                <w:b w:val="0"/>
                <w:bCs/>
                <w:sz w:val="24"/>
                <w:szCs w:val="24"/>
              </w:rPr>
            </w:pPr>
            <w:r w:rsidRPr="00DB5701">
              <w:rPr>
                <w:b w:val="0"/>
                <w:bCs/>
                <w:sz w:val="24"/>
                <w:szCs w:val="24"/>
              </w:rPr>
              <w:t>Наименование муниципальной подпрогра</w:t>
            </w:r>
            <w:r w:rsidRPr="00DB5701">
              <w:rPr>
                <w:b w:val="0"/>
                <w:bCs/>
                <w:sz w:val="24"/>
                <w:szCs w:val="24"/>
              </w:rPr>
              <w:t>м</w:t>
            </w:r>
            <w:r w:rsidRPr="00DB5701">
              <w:rPr>
                <w:b w:val="0"/>
                <w:bCs/>
                <w:sz w:val="24"/>
                <w:szCs w:val="24"/>
              </w:rPr>
              <w:t>мы</w:t>
            </w:r>
          </w:p>
        </w:tc>
        <w:tc>
          <w:tcPr>
            <w:tcW w:w="5528" w:type="dxa"/>
          </w:tcPr>
          <w:p w:rsidR="00AB05D4" w:rsidRPr="00DB5701" w:rsidRDefault="00AB05D4" w:rsidP="00AB05D4">
            <w:pPr>
              <w:pStyle w:val="a0"/>
              <w:jc w:val="left"/>
              <w:rPr>
                <w:b w:val="0"/>
                <w:bCs/>
                <w:sz w:val="24"/>
                <w:szCs w:val="24"/>
              </w:rPr>
            </w:pPr>
            <w:r>
              <w:rPr>
                <w:b w:val="0"/>
                <w:bCs/>
                <w:spacing w:val="-2"/>
                <w:sz w:val="24"/>
                <w:szCs w:val="24"/>
              </w:rPr>
              <w:t>«</w:t>
            </w:r>
            <w:r w:rsidRPr="00DB5701">
              <w:rPr>
                <w:b w:val="0"/>
                <w:bCs/>
                <w:spacing w:val="-2"/>
                <w:sz w:val="24"/>
                <w:szCs w:val="24"/>
              </w:rPr>
              <w:t>Обеспечение деятельности администрации Соловцовского сельсовета Иссинского района Пензенской области</w:t>
            </w:r>
            <w:r>
              <w:rPr>
                <w:b w:val="0"/>
                <w:bCs/>
                <w:spacing w:val="-2"/>
                <w:sz w:val="24"/>
                <w:szCs w:val="24"/>
              </w:rPr>
              <w:t>»</w:t>
            </w:r>
          </w:p>
        </w:tc>
      </w:tr>
      <w:tr w:rsidR="00AB05D4" w:rsidRPr="00941A8B" w:rsidTr="00AB05D4">
        <w:tc>
          <w:tcPr>
            <w:tcW w:w="4503" w:type="dxa"/>
          </w:tcPr>
          <w:p w:rsidR="00AB05D4" w:rsidRPr="00DB5701" w:rsidRDefault="00AB05D4" w:rsidP="00AB05D4">
            <w:pPr>
              <w:pStyle w:val="a0"/>
              <w:jc w:val="left"/>
              <w:rPr>
                <w:b w:val="0"/>
                <w:bCs/>
                <w:sz w:val="24"/>
                <w:szCs w:val="24"/>
              </w:rPr>
            </w:pPr>
            <w:r w:rsidRPr="00DB5701">
              <w:rPr>
                <w:b w:val="0"/>
                <w:bCs/>
                <w:sz w:val="24"/>
                <w:szCs w:val="24"/>
              </w:rPr>
              <w:t>Ответственный исполнитель муниципальной подпрограммы</w:t>
            </w:r>
          </w:p>
        </w:tc>
        <w:tc>
          <w:tcPr>
            <w:tcW w:w="5528" w:type="dxa"/>
          </w:tcPr>
          <w:p w:rsidR="00AB05D4" w:rsidRPr="00DB5701" w:rsidRDefault="00AB05D4" w:rsidP="00AB05D4">
            <w:pPr>
              <w:pStyle w:val="a0"/>
              <w:jc w:val="left"/>
              <w:rPr>
                <w:b w:val="0"/>
                <w:bCs/>
                <w:sz w:val="24"/>
                <w:szCs w:val="24"/>
              </w:rPr>
            </w:pPr>
            <w:r w:rsidRPr="00DB5701">
              <w:rPr>
                <w:b w:val="0"/>
                <w:bCs/>
                <w:spacing w:val="-2"/>
                <w:sz w:val="24"/>
                <w:szCs w:val="24"/>
              </w:rPr>
              <w:t>Администрация Соловцовского сельсовета И</w:t>
            </w:r>
            <w:r w:rsidRPr="00DB5701">
              <w:rPr>
                <w:b w:val="0"/>
                <w:bCs/>
                <w:spacing w:val="-2"/>
                <w:sz w:val="24"/>
                <w:szCs w:val="24"/>
              </w:rPr>
              <w:t>с</w:t>
            </w:r>
            <w:r w:rsidRPr="00DB5701">
              <w:rPr>
                <w:b w:val="0"/>
                <w:bCs/>
                <w:spacing w:val="-2"/>
                <w:sz w:val="24"/>
                <w:szCs w:val="24"/>
              </w:rPr>
              <w:t>синского района Пензенской области</w:t>
            </w:r>
          </w:p>
        </w:tc>
      </w:tr>
      <w:tr w:rsidR="00AB05D4" w:rsidRPr="00941A8B" w:rsidTr="00AB05D4">
        <w:tc>
          <w:tcPr>
            <w:tcW w:w="4503" w:type="dxa"/>
          </w:tcPr>
          <w:p w:rsidR="00AB05D4" w:rsidRPr="00DB5701" w:rsidRDefault="00AB05D4" w:rsidP="00AB05D4">
            <w:pPr>
              <w:pStyle w:val="a0"/>
              <w:jc w:val="left"/>
              <w:rPr>
                <w:b w:val="0"/>
                <w:bCs/>
                <w:sz w:val="24"/>
                <w:szCs w:val="24"/>
              </w:rPr>
            </w:pPr>
            <w:r w:rsidRPr="00DB5701">
              <w:rPr>
                <w:b w:val="0"/>
                <w:bCs/>
                <w:sz w:val="24"/>
                <w:szCs w:val="24"/>
              </w:rPr>
              <w:t>Соисполнители муниципальной подпр</w:t>
            </w:r>
            <w:r w:rsidRPr="00DB5701">
              <w:rPr>
                <w:b w:val="0"/>
                <w:bCs/>
                <w:sz w:val="24"/>
                <w:szCs w:val="24"/>
              </w:rPr>
              <w:t>о</w:t>
            </w:r>
            <w:r w:rsidRPr="00DB5701">
              <w:rPr>
                <w:b w:val="0"/>
                <w:bCs/>
                <w:sz w:val="24"/>
                <w:szCs w:val="24"/>
              </w:rPr>
              <w:t>граммы</w:t>
            </w:r>
          </w:p>
        </w:tc>
        <w:tc>
          <w:tcPr>
            <w:tcW w:w="5528" w:type="dxa"/>
          </w:tcPr>
          <w:p w:rsidR="00AB05D4" w:rsidRPr="00941A8B" w:rsidRDefault="00AB05D4" w:rsidP="00AB05D4">
            <w:pPr>
              <w:jc w:val="both"/>
              <w:rPr>
                <w:spacing w:val="-2"/>
                <w:sz w:val="24"/>
                <w:szCs w:val="24"/>
              </w:rPr>
            </w:pPr>
            <w:r w:rsidRPr="00941A8B">
              <w:rPr>
                <w:spacing w:val="-2"/>
                <w:sz w:val="24"/>
                <w:szCs w:val="24"/>
              </w:rPr>
              <w:t>Отсутствуют</w:t>
            </w:r>
          </w:p>
          <w:p w:rsidR="00AB05D4" w:rsidRPr="00DB5701" w:rsidRDefault="00AB05D4" w:rsidP="00AB05D4">
            <w:pPr>
              <w:pStyle w:val="a0"/>
              <w:jc w:val="left"/>
              <w:rPr>
                <w:b w:val="0"/>
                <w:bCs/>
                <w:sz w:val="24"/>
                <w:szCs w:val="24"/>
              </w:rPr>
            </w:pPr>
          </w:p>
        </w:tc>
      </w:tr>
      <w:tr w:rsidR="00AB05D4" w:rsidRPr="00941A8B" w:rsidTr="00AB05D4">
        <w:tc>
          <w:tcPr>
            <w:tcW w:w="4503" w:type="dxa"/>
          </w:tcPr>
          <w:p w:rsidR="00AB05D4" w:rsidRPr="00DB5701" w:rsidRDefault="00AB05D4" w:rsidP="00AB05D4">
            <w:pPr>
              <w:pStyle w:val="a0"/>
              <w:jc w:val="left"/>
              <w:rPr>
                <w:b w:val="0"/>
                <w:bCs/>
                <w:sz w:val="24"/>
                <w:szCs w:val="24"/>
              </w:rPr>
            </w:pPr>
            <w:r w:rsidRPr="00DB5701">
              <w:rPr>
                <w:b w:val="0"/>
                <w:bCs/>
                <w:sz w:val="24"/>
                <w:szCs w:val="24"/>
              </w:rPr>
              <w:t>Цели муниципальной подпрограммы</w:t>
            </w:r>
          </w:p>
          <w:p w:rsidR="00AB05D4" w:rsidRPr="00DB5701" w:rsidRDefault="00AB05D4" w:rsidP="00AB05D4">
            <w:pPr>
              <w:pStyle w:val="a0"/>
              <w:jc w:val="left"/>
              <w:rPr>
                <w:b w:val="0"/>
                <w:bCs/>
                <w:sz w:val="24"/>
                <w:szCs w:val="24"/>
              </w:rPr>
            </w:pPr>
          </w:p>
          <w:p w:rsidR="00AB05D4" w:rsidRPr="00DB5701" w:rsidRDefault="00AB05D4" w:rsidP="00AB05D4">
            <w:pPr>
              <w:pStyle w:val="a0"/>
              <w:jc w:val="left"/>
              <w:rPr>
                <w:b w:val="0"/>
                <w:bCs/>
                <w:sz w:val="24"/>
                <w:szCs w:val="24"/>
              </w:rPr>
            </w:pPr>
          </w:p>
          <w:p w:rsidR="00AB05D4" w:rsidRPr="00DB5701" w:rsidRDefault="00AB05D4" w:rsidP="00AB05D4">
            <w:pPr>
              <w:pStyle w:val="a0"/>
              <w:jc w:val="left"/>
              <w:rPr>
                <w:b w:val="0"/>
                <w:bCs/>
                <w:sz w:val="24"/>
                <w:szCs w:val="24"/>
              </w:rPr>
            </w:pPr>
          </w:p>
          <w:p w:rsidR="00AB05D4" w:rsidRPr="00941A8B" w:rsidRDefault="00AB05D4" w:rsidP="00AB05D4">
            <w:pPr>
              <w:jc w:val="both"/>
              <w:rPr>
                <w:b/>
                <w:bCs/>
                <w:sz w:val="24"/>
                <w:szCs w:val="24"/>
              </w:rPr>
            </w:pPr>
          </w:p>
        </w:tc>
        <w:tc>
          <w:tcPr>
            <w:tcW w:w="5528" w:type="dxa"/>
          </w:tcPr>
          <w:p w:rsidR="00AB05D4" w:rsidRPr="00DB5701" w:rsidRDefault="00AB05D4" w:rsidP="00AB05D4">
            <w:pPr>
              <w:pStyle w:val="a0"/>
              <w:jc w:val="left"/>
              <w:rPr>
                <w:b w:val="0"/>
                <w:bCs/>
                <w:sz w:val="24"/>
                <w:szCs w:val="24"/>
              </w:rPr>
            </w:pPr>
            <w:r w:rsidRPr="00DB5701">
              <w:rPr>
                <w:b w:val="0"/>
                <w:bCs/>
                <w:sz w:val="24"/>
                <w:szCs w:val="24"/>
              </w:rPr>
              <w:t xml:space="preserve">Повышение эффективности исполнения  полномочий главы администрации (далее – глава администрации), аппарата управления администрации  (далее – аппарат управления), а также специалистов </w:t>
            </w:r>
            <w:r w:rsidRPr="00DB5701">
              <w:rPr>
                <w:b w:val="0"/>
                <w:bCs/>
                <w:spacing w:val="-2"/>
                <w:sz w:val="24"/>
                <w:szCs w:val="24"/>
              </w:rPr>
              <w:t>администрации Соловцовского сельсовета</w:t>
            </w:r>
            <w:r w:rsidRPr="00DB5701">
              <w:rPr>
                <w:b w:val="0"/>
                <w:bCs/>
                <w:sz w:val="24"/>
                <w:szCs w:val="24"/>
              </w:rPr>
              <w:t xml:space="preserve"> Иссинского района Пензенской области, наделенных отдельн</w:t>
            </w:r>
            <w:r w:rsidRPr="00DB5701">
              <w:rPr>
                <w:b w:val="0"/>
                <w:bCs/>
                <w:sz w:val="24"/>
                <w:szCs w:val="24"/>
              </w:rPr>
              <w:t>ы</w:t>
            </w:r>
            <w:r w:rsidRPr="00DB5701">
              <w:rPr>
                <w:b w:val="0"/>
                <w:bCs/>
                <w:sz w:val="24"/>
                <w:szCs w:val="24"/>
              </w:rPr>
              <w:t>ми государственными полномочиями.</w:t>
            </w:r>
          </w:p>
        </w:tc>
      </w:tr>
      <w:tr w:rsidR="00AB05D4" w:rsidRPr="00941A8B" w:rsidTr="00AB05D4">
        <w:trPr>
          <w:trHeight w:val="336"/>
        </w:trPr>
        <w:tc>
          <w:tcPr>
            <w:tcW w:w="4503" w:type="dxa"/>
          </w:tcPr>
          <w:p w:rsidR="00AB05D4" w:rsidRPr="00DB5701" w:rsidRDefault="00AB05D4" w:rsidP="00AB05D4">
            <w:pPr>
              <w:pStyle w:val="a0"/>
              <w:jc w:val="left"/>
              <w:rPr>
                <w:b w:val="0"/>
                <w:bCs/>
                <w:sz w:val="24"/>
                <w:szCs w:val="24"/>
              </w:rPr>
            </w:pPr>
            <w:r w:rsidRPr="00DB5701">
              <w:rPr>
                <w:b w:val="0"/>
                <w:bCs/>
                <w:sz w:val="24"/>
                <w:szCs w:val="24"/>
              </w:rPr>
              <w:t>Задачи муниципальной подпрограммы</w:t>
            </w:r>
          </w:p>
        </w:tc>
        <w:tc>
          <w:tcPr>
            <w:tcW w:w="5528" w:type="dxa"/>
          </w:tcPr>
          <w:p w:rsidR="00AB05D4" w:rsidRPr="00DB5701" w:rsidRDefault="00AB05D4" w:rsidP="00AB05D4">
            <w:pPr>
              <w:pStyle w:val="a0"/>
              <w:jc w:val="both"/>
              <w:rPr>
                <w:b w:val="0"/>
                <w:bCs/>
                <w:color w:val="000080"/>
                <w:sz w:val="24"/>
                <w:szCs w:val="24"/>
              </w:rPr>
            </w:pPr>
            <w:r w:rsidRPr="00DB5701">
              <w:rPr>
                <w:b w:val="0"/>
                <w:bCs/>
                <w:sz w:val="24"/>
                <w:szCs w:val="24"/>
              </w:rPr>
              <w:t>Создание условий для совершенствования финансово-экономического и материально-</w:t>
            </w:r>
            <w:r w:rsidRPr="00DB5701">
              <w:rPr>
                <w:b w:val="0"/>
                <w:bCs/>
                <w:sz w:val="24"/>
                <w:szCs w:val="24"/>
              </w:rPr>
              <w:lastRenderedPageBreak/>
              <w:t xml:space="preserve">технического обеспечения деятельности администрации </w:t>
            </w:r>
            <w:r w:rsidRPr="00DB5701">
              <w:rPr>
                <w:b w:val="0"/>
                <w:bCs/>
                <w:spacing w:val="-2"/>
                <w:sz w:val="24"/>
                <w:szCs w:val="24"/>
              </w:rPr>
              <w:t xml:space="preserve">Соловцовского </w:t>
            </w:r>
            <w:r w:rsidRPr="00DB5701">
              <w:rPr>
                <w:b w:val="0"/>
                <w:bCs/>
                <w:sz w:val="24"/>
                <w:szCs w:val="24"/>
              </w:rPr>
              <w:t>сельсовета И</w:t>
            </w:r>
            <w:r w:rsidRPr="00DB5701">
              <w:rPr>
                <w:b w:val="0"/>
                <w:bCs/>
                <w:sz w:val="24"/>
                <w:szCs w:val="24"/>
              </w:rPr>
              <w:t>с</w:t>
            </w:r>
            <w:r w:rsidRPr="00DB5701">
              <w:rPr>
                <w:b w:val="0"/>
                <w:bCs/>
                <w:sz w:val="24"/>
                <w:szCs w:val="24"/>
              </w:rPr>
              <w:t>синского района Пензенской области</w:t>
            </w:r>
          </w:p>
        </w:tc>
      </w:tr>
      <w:tr w:rsidR="00AB05D4" w:rsidRPr="00941A8B" w:rsidTr="00AB05D4">
        <w:tc>
          <w:tcPr>
            <w:tcW w:w="4503" w:type="dxa"/>
          </w:tcPr>
          <w:p w:rsidR="00AB05D4" w:rsidRPr="00DB5701" w:rsidRDefault="00AB05D4" w:rsidP="00AB05D4">
            <w:pPr>
              <w:pStyle w:val="a0"/>
              <w:jc w:val="left"/>
              <w:rPr>
                <w:b w:val="0"/>
                <w:bCs/>
                <w:sz w:val="24"/>
                <w:szCs w:val="24"/>
              </w:rPr>
            </w:pPr>
            <w:r w:rsidRPr="00DB5701">
              <w:rPr>
                <w:b w:val="0"/>
                <w:bCs/>
                <w:sz w:val="24"/>
                <w:szCs w:val="24"/>
              </w:rPr>
              <w:lastRenderedPageBreak/>
              <w:t>Целевые показатели муниципальной подпр</w:t>
            </w:r>
            <w:r w:rsidRPr="00DB5701">
              <w:rPr>
                <w:b w:val="0"/>
                <w:bCs/>
                <w:sz w:val="24"/>
                <w:szCs w:val="24"/>
              </w:rPr>
              <w:t>о</w:t>
            </w:r>
            <w:r w:rsidRPr="00DB5701">
              <w:rPr>
                <w:b w:val="0"/>
                <w:bCs/>
                <w:sz w:val="24"/>
                <w:szCs w:val="24"/>
              </w:rPr>
              <w:t>граммы</w:t>
            </w:r>
          </w:p>
        </w:tc>
        <w:tc>
          <w:tcPr>
            <w:tcW w:w="5528" w:type="dxa"/>
          </w:tcPr>
          <w:p w:rsidR="00AB05D4" w:rsidRPr="00DB5701" w:rsidRDefault="00AB05D4" w:rsidP="00AB05D4">
            <w:pPr>
              <w:pStyle w:val="a0"/>
              <w:jc w:val="both"/>
              <w:rPr>
                <w:b w:val="0"/>
                <w:bCs/>
                <w:sz w:val="24"/>
                <w:szCs w:val="24"/>
              </w:rPr>
            </w:pPr>
            <w:r w:rsidRPr="00DB5701">
              <w:rPr>
                <w:b w:val="0"/>
                <w:bCs/>
                <w:sz w:val="24"/>
                <w:szCs w:val="24"/>
              </w:rPr>
              <w:t xml:space="preserve">1. </w:t>
            </w:r>
            <w:proofErr w:type="gramStart"/>
            <w:r w:rsidRPr="00DB5701">
              <w:rPr>
                <w:b w:val="0"/>
                <w:bCs/>
                <w:sz w:val="24"/>
                <w:szCs w:val="24"/>
              </w:rPr>
              <w:t xml:space="preserve">Исполнение полномочий возложенных на администрацию </w:t>
            </w:r>
            <w:r w:rsidRPr="00DB5701">
              <w:rPr>
                <w:b w:val="0"/>
                <w:bCs/>
                <w:spacing w:val="-2"/>
                <w:sz w:val="24"/>
                <w:szCs w:val="24"/>
              </w:rPr>
              <w:t xml:space="preserve">Соловцовского </w:t>
            </w:r>
            <w:r w:rsidRPr="00DB5701">
              <w:rPr>
                <w:b w:val="0"/>
                <w:bCs/>
                <w:sz w:val="24"/>
                <w:szCs w:val="24"/>
              </w:rPr>
              <w:t>сельсовета Иссинского района Пензенской области в соответствии с Федеральным законом от 06.8.2003г. № 131-ФЗ  «Об общих принципах организации местного самоуправления в Ро</w:t>
            </w:r>
            <w:r w:rsidRPr="00DB5701">
              <w:rPr>
                <w:b w:val="0"/>
                <w:bCs/>
                <w:sz w:val="24"/>
                <w:szCs w:val="24"/>
              </w:rPr>
              <w:t>с</w:t>
            </w:r>
            <w:r w:rsidRPr="00DB5701">
              <w:rPr>
                <w:b w:val="0"/>
                <w:bCs/>
                <w:sz w:val="24"/>
                <w:szCs w:val="24"/>
              </w:rPr>
              <w:t>сийской Федерации»;</w:t>
            </w:r>
            <w:proofErr w:type="gramEnd"/>
          </w:p>
          <w:p w:rsidR="00AB05D4" w:rsidRPr="00DB5701" w:rsidRDefault="00AB05D4" w:rsidP="00AB05D4">
            <w:pPr>
              <w:pStyle w:val="a0"/>
              <w:jc w:val="both"/>
              <w:rPr>
                <w:b w:val="0"/>
                <w:bCs/>
                <w:sz w:val="24"/>
                <w:szCs w:val="24"/>
              </w:rPr>
            </w:pPr>
            <w:r w:rsidRPr="00DB5701">
              <w:rPr>
                <w:b w:val="0"/>
                <w:bCs/>
                <w:sz w:val="24"/>
                <w:szCs w:val="24"/>
              </w:rPr>
              <w:t>2.Исполнение полномочий, возложенных на главу администрации</w:t>
            </w:r>
            <w:r w:rsidRPr="00DB5701">
              <w:rPr>
                <w:b w:val="0"/>
                <w:bCs/>
                <w:spacing w:val="-2"/>
                <w:sz w:val="24"/>
                <w:szCs w:val="24"/>
              </w:rPr>
              <w:t xml:space="preserve"> Соловцовского </w:t>
            </w:r>
            <w:r w:rsidRPr="00DB5701">
              <w:rPr>
                <w:b w:val="0"/>
                <w:bCs/>
                <w:sz w:val="24"/>
                <w:szCs w:val="24"/>
              </w:rPr>
              <w:t>сельс</w:t>
            </w:r>
            <w:r w:rsidRPr="00DB5701">
              <w:rPr>
                <w:b w:val="0"/>
                <w:bCs/>
                <w:sz w:val="24"/>
                <w:szCs w:val="24"/>
              </w:rPr>
              <w:t>о</w:t>
            </w:r>
            <w:r w:rsidRPr="00DB5701">
              <w:rPr>
                <w:b w:val="0"/>
                <w:bCs/>
                <w:sz w:val="24"/>
                <w:szCs w:val="24"/>
              </w:rPr>
              <w:t xml:space="preserve">вета Иссинского района Пензенской области в соответствии с Уставом </w:t>
            </w:r>
            <w:r w:rsidRPr="00DB5701">
              <w:rPr>
                <w:b w:val="0"/>
                <w:bCs/>
                <w:spacing w:val="-2"/>
                <w:sz w:val="24"/>
                <w:szCs w:val="24"/>
              </w:rPr>
              <w:t xml:space="preserve">Соловцовского </w:t>
            </w:r>
            <w:r w:rsidRPr="00DB5701">
              <w:rPr>
                <w:b w:val="0"/>
                <w:bCs/>
                <w:sz w:val="24"/>
                <w:szCs w:val="24"/>
              </w:rPr>
              <w:t>сельсовета Иссинского района Пензенской области;</w:t>
            </w:r>
          </w:p>
          <w:p w:rsidR="00AB05D4" w:rsidRPr="00DB5701" w:rsidRDefault="00AB05D4" w:rsidP="00AB05D4">
            <w:pPr>
              <w:pStyle w:val="a0"/>
              <w:ind w:left="-68" w:firstLine="68"/>
              <w:jc w:val="both"/>
              <w:rPr>
                <w:b w:val="0"/>
                <w:bCs/>
                <w:sz w:val="24"/>
                <w:szCs w:val="24"/>
              </w:rPr>
            </w:pPr>
            <w:r w:rsidRPr="00DB5701">
              <w:rPr>
                <w:b w:val="0"/>
                <w:bCs/>
                <w:sz w:val="24"/>
                <w:szCs w:val="24"/>
              </w:rPr>
              <w:t>3.Исполнение отдельных переданных гос</w:t>
            </w:r>
            <w:r w:rsidRPr="00DB5701">
              <w:rPr>
                <w:b w:val="0"/>
                <w:bCs/>
                <w:sz w:val="24"/>
                <w:szCs w:val="24"/>
              </w:rPr>
              <w:t>у</w:t>
            </w:r>
            <w:r w:rsidRPr="00DB5701">
              <w:rPr>
                <w:b w:val="0"/>
                <w:bCs/>
                <w:sz w:val="24"/>
                <w:szCs w:val="24"/>
              </w:rPr>
              <w:t xml:space="preserve">дарственных полномочий РФ </w:t>
            </w:r>
          </w:p>
          <w:p w:rsidR="00AB05D4" w:rsidRPr="00DB5701" w:rsidRDefault="00AB05D4" w:rsidP="00AB05D4">
            <w:pPr>
              <w:pStyle w:val="a0"/>
              <w:ind w:left="-68" w:firstLine="68"/>
              <w:jc w:val="both"/>
              <w:rPr>
                <w:b w:val="0"/>
                <w:bCs/>
                <w:sz w:val="24"/>
                <w:szCs w:val="24"/>
              </w:rPr>
            </w:pPr>
            <w:r w:rsidRPr="00DB5701">
              <w:rPr>
                <w:b w:val="0"/>
                <w:bCs/>
                <w:sz w:val="24"/>
                <w:szCs w:val="24"/>
              </w:rPr>
              <w:t>-по первичному воинскому учету на террит</w:t>
            </w:r>
            <w:r w:rsidRPr="00DB5701">
              <w:rPr>
                <w:b w:val="0"/>
                <w:bCs/>
                <w:sz w:val="24"/>
                <w:szCs w:val="24"/>
              </w:rPr>
              <w:t>о</w:t>
            </w:r>
            <w:r w:rsidRPr="00DB5701">
              <w:rPr>
                <w:b w:val="0"/>
                <w:bCs/>
                <w:sz w:val="24"/>
                <w:szCs w:val="24"/>
              </w:rPr>
              <w:t>риях, где отсутствуют военные комиссариаты;</w:t>
            </w:r>
          </w:p>
          <w:p w:rsidR="00AB05D4" w:rsidRPr="00DB5701" w:rsidRDefault="00AB05D4" w:rsidP="00AB05D4">
            <w:pPr>
              <w:pStyle w:val="a0"/>
              <w:jc w:val="both"/>
              <w:rPr>
                <w:b w:val="0"/>
                <w:bCs/>
                <w:sz w:val="24"/>
                <w:szCs w:val="24"/>
              </w:rPr>
            </w:pPr>
            <w:r w:rsidRPr="00DB5701">
              <w:rPr>
                <w:b w:val="0"/>
                <w:bCs/>
                <w:sz w:val="24"/>
                <w:szCs w:val="24"/>
              </w:rPr>
              <w:t>-по государственной регистрации актов гр</w:t>
            </w:r>
            <w:r w:rsidRPr="00DB5701">
              <w:rPr>
                <w:b w:val="0"/>
                <w:bCs/>
                <w:sz w:val="24"/>
                <w:szCs w:val="24"/>
              </w:rPr>
              <w:t>а</w:t>
            </w:r>
            <w:r w:rsidRPr="00DB5701">
              <w:rPr>
                <w:b w:val="0"/>
                <w:bCs/>
                <w:sz w:val="24"/>
                <w:szCs w:val="24"/>
              </w:rPr>
              <w:t xml:space="preserve">жданского состояния </w:t>
            </w:r>
          </w:p>
          <w:p w:rsidR="00AB05D4" w:rsidRPr="00DB5701" w:rsidRDefault="00AB05D4" w:rsidP="00AB05D4">
            <w:pPr>
              <w:pStyle w:val="a0"/>
              <w:ind w:left="-68"/>
              <w:jc w:val="both"/>
              <w:rPr>
                <w:b w:val="0"/>
                <w:bCs/>
                <w:sz w:val="24"/>
                <w:szCs w:val="24"/>
              </w:rPr>
            </w:pPr>
            <w:r w:rsidRPr="00DB5701">
              <w:rPr>
                <w:b w:val="0"/>
                <w:bCs/>
                <w:sz w:val="24"/>
                <w:szCs w:val="24"/>
              </w:rPr>
              <w:t>4. Обеспечение условий для исполнения полномочий, возложенных на главу администрации</w:t>
            </w:r>
            <w:r w:rsidRPr="00DB5701">
              <w:rPr>
                <w:b w:val="0"/>
                <w:bCs/>
                <w:spacing w:val="-2"/>
                <w:sz w:val="24"/>
                <w:szCs w:val="24"/>
              </w:rPr>
              <w:t xml:space="preserve"> Соловцовского </w:t>
            </w:r>
            <w:r w:rsidRPr="00DB5701">
              <w:rPr>
                <w:b w:val="0"/>
                <w:bCs/>
                <w:sz w:val="24"/>
                <w:szCs w:val="24"/>
              </w:rPr>
              <w:t>сельсовета Иссинского района Пензенской области, администраци</w:t>
            </w:r>
            <w:r w:rsidRPr="00DB5701">
              <w:rPr>
                <w:b w:val="0"/>
                <w:bCs/>
                <w:spacing w:val="-2"/>
                <w:sz w:val="24"/>
                <w:szCs w:val="24"/>
              </w:rPr>
              <w:t xml:space="preserve">и Соловцовского </w:t>
            </w:r>
            <w:r w:rsidRPr="00DB5701">
              <w:rPr>
                <w:b w:val="0"/>
                <w:bCs/>
                <w:sz w:val="24"/>
                <w:szCs w:val="24"/>
              </w:rPr>
              <w:t>сельсовета Иссинского района Пензенской области и переданных государс</w:t>
            </w:r>
            <w:r w:rsidRPr="00DB5701">
              <w:rPr>
                <w:b w:val="0"/>
                <w:bCs/>
                <w:sz w:val="24"/>
                <w:szCs w:val="24"/>
              </w:rPr>
              <w:t>т</w:t>
            </w:r>
            <w:r w:rsidRPr="00DB5701">
              <w:rPr>
                <w:b w:val="0"/>
                <w:bCs/>
                <w:sz w:val="24"/>
                <w:szCs w:val="24"/>
              </w:rPr>
              <w:t>венных полномочий.</w:t>
            </w:r>
          </w:p>
          <w:p w:rsidR="00AB05D4" w:rsidRPr="00941A8B" w:rsidRDefault="00AB05D4" w:rsidP="00AB05D4">
            <w:pPr>
              <w:rPr>
                <w:b/>
                <w:bCs/>
                <w:color w:val="000080"/>
                <w:sz w:val="24"/>
                <w:szCs w:val="24"/>
                <w:u w:val="single"/>
              </w:rPr>
            </w:pPr>
          </w:p>
        </w:tc>
      </w:tr>
      <w:tr w:rsidR="00AB05D4" w:rsidRPr="00941A8B" w:rsidTr="00AB05D4">
        <w:tc>
          <w:tcPr>
            <w:tcW w:w="4503" w:type="dxa"/>
          </w:tcPr>
          <w:p w:rsidR="00AB05D4" w:rsidRPr="00DB5701" w:rsidRDefault="00AB05D4" w:rsidP="00AB05D4">
            <w:pPr>
              <w:pStyle w:val="a0"/>
              <w:jc w:val="left"/>
              <w:rPr>
                <w:b w:val="0"/>
                <w:bCs/>
                <w:sz w:val="24"/>
                <w:szCs w:val="24"/>
              </w:rPr>
            </w:pPr>
            <w:r w:rsidRPr="00DB5701">
              <w:rPr>
                <w:b w:val="0"/>
                <w:bCs/>
                <w:sz w:val="24"/>
                <w:szCs w:val="24"/>
              </w:rPr>
              <w:t>Сроки и этапы реализации муниципальной подпрограммы</w:t>
            </w:r>
          </w:p>
        </w:tc>
        <w:tc>
          <w:tcPr>
            <w:tcW w:w="5528" w:type="dxa"/>
          </w:tcPr>
          <w:p w:rsidR="00AB05D4" w:rsidRPr="004315E4" w:rsidRDefault="00AB05D4" w:rsidP="00AB05D4">
            <w:pPr>
              <w:pStyle w:val="a0"/>
              <w:jc w:val="left"/>
              <w:rPr>
                <w:b w:val="0"/>
                <w:sz w:val="24"/>
                <w:szCs w:val="24"/>
              </w:rPr>
            </w:pPr>
            <w:r w:rsidRPr="004315E4">
              <w:rPr>
                <w:b w:val="0"/>
                <w:sz w:val="24"/>
                <w:szCs w:val="24"/>
              </w:rPr>
              <w:t>Сроки р</w:t>
            </w:r>
            <w:r>
              <w:rPr>
                <w:b w:val="0"/>
                <w:sz w:val="24"/>
                <w:szCs w:val="24"/>
              </w:rPr>
              <w:t>еализации подпрограммы 2014-2024</w:t>
            </w:r>
            <w:r w:rsidRPr="004315E4">
              <w:rPr>
                <w:b w:val="0"/>
                <w:sz w:val="24"/>
                <w:szCs w:val="24"/>
              </w:rPr>
              <w:t xml:space="preserve"> годы.</w:t>
            </w:r>
          </w:p>
          <w:p w:rsidR="00AB05D4" w:rsidRPr="00DB5701" w:rsidRDefault="00AB05D4" w:rsidP="00AB05D4">
            <w:pPr>
              <w:pStyle w:val="a0"/>
              <w:jc w:val="left"/>
              <w:rPr>
                <w:b w:val="0"/>
                <w:bCs/>
                <w:sz w:val="24"/>
                <w:szCs w:val="24"/>
              </w:rPr>
            </w:pPr>
          </w:p>
        </w:tc>
      </w:tr>
      <w:tr w:rsidR="00AB05D4" w:rsidRPr="00941A8B" w:rsidTr="00AB05D4">
        <w:tc>
          <w:tcPr>
            <w:tcW w:w="4503" w:type="dxa"/>
          </w:tcPr>
          <w:p w:rsidR="00AB05D4" w:rsidRPr="00DB5701" w:rsidRDefault="00AB05D4" w:rsidP="00AB05D4">
            <w:pPr>
              <w:pStyle w:val="a0"/>
              <w:jc w:val="left"/>
              <w:rPr>
                <w:b w:val="0"/>
                <w:bCs/>
                <w:sz w:val="24"/>
                <w:szCs w:val="24"/>
              </w:rPr>
            </w:pPr>
            <w:r w:rsidRPr="00DB5701">
              <w:rPr>
                <w:b w:val="0"/>
                <w:bCs/>
                <w:sz w:val="24"/>
                <w:szCs w:val="24"/>
              </w:rPr>
              <w:t>Объем бюджетных ассигнований муниц</w:t>
            </w:r>
            <w:r w:rsidRPr="00DB5701">
              <w:rPr>
                <w:b w:val="0"/>
                <w:bCs/>
                <w:sz w:val="24"/>
                <w:szCs w:val="24"/>
              </w:rPr>
              <w:t>и</w:t>
            </w:r>
            <w:r w:rsidRPr="00DB5701">
              <w:rPr>
                <w:b w:val="0"/>
                <w:bCs/>
                <w:sz w:val="24"/>
                <w:szCs w:val="24"/>
              </w:rPr>
              <w:t>пальной подпрограммы</w:t>
            </w:r>
          </w:p>
        </w:tc>
        <w:tc>
          <w:tcPr>
            <w:tcW w:w="5528" w:type="dxa"/>
          </w:tcPr>
          <w:p w:rsidR="00AB05D4" w:rsidRPr="00DB5701" w:rsidRDefault="00AB05D4" w:rsidP="00AB05D4">
            <w:pPr>
              <w:pStyle w:val="a0"/>
              <w:jc w:val="left"/>
              <w:rPr>
                <w:b w:val="0"/>
                <w:bCs/>
                <w:sz w:val="24"/>
                <w:szCs w:val="24"/>
              </w:rPr>
            </w:pPr>
            <w:r w:rsidRPr="00DB5701">
              <w:rPr>
                <w:b w:val="0"/>
                <w:bCs/>
                <w:sz w:val="24"/>
                <w:szCs w:val="24"/>
              </w:rPr>
              <w:t>Ресурсное обеспечение подпрограммы                   Общий объём финансирования –</w:t>
            </w:r>
            <w:r>
              <w:rPr>
                <w:b w:val="0"/>
                <w:bCs/>
                <w:sz w:val="24"/>
                <w:szCs w:val="24"/>
              </w:rPr>
              <w:t>27233,1</w:t>
            </w:r>
            <w:r w:rsidRPr="00DB5701">
              <w:rPr>
                <w:b w:val="0"/>
                <w:bCs/>
                <w:sz w:val="24"/>
                <w:szCs w:val="24"/>
              </w:rPr>
              <w:t xml:space="preserve"> тыс. руб.           </w:t>
            </w:r>
          </w:p>
          <w:p w:rsidR="00AB05D4" w:rsidRPr="00DB5701" w:rsidRDefault="00AB05D4" w:rsidP="00AB05D4">
            <w:pPr>
              <w:pStyle w:val="a0"/>
              <w:jc w:val="left"/>
              <w:rPr>
                <w:b w:val="0"/>
                <w:bCs/>
                <w:sz w:val="24"/>
                <w:szCs w:val="24"/>
              </w:rPr>
            </w:pPr>
            <w:r w:rsidRPr="00DB5701">
              <w:rPr>
                <w:b w:val="0"/>
                <w:bCs/>
                <w:sz w:val="24"/>
                <w:szCs w:val="24"/>
              </w:rPr>
              <w:t xml:space="preserve"> в том числе: </w:t>
            </w:r>
          </w:p>
          <w:p w:rsidR="00AB05D4" w:rsidRPr="00DB5701" w:rsidRDefault="00AB05D4" w:rsidP="00AB05D4">
            <w:pPr>
              <w:pStyle w:val="a0"/>
              <w:jc w:val="left"/>
              <w:rPr>
                <w:b w:val="0"/>
                <w:bCs/>
                <w:sz w:val="24"/>
                <w:szCs w:val="24"/>
              </w:rPr>
            </w:pPr>
            <w:r w:rsidRPr="00DB5701">
              <w:rPr>
                <w:b w:val="0"/>
                <w:bCs/>
                <w:sz w:val="24"/>
                <w:szCs w:val="24"/>
              </w:rPr>
              <w:t xml:space="preserve">Федеральные средства (по согласованию)–   </w:t>
            </w:r>
            <w:r>
              <w:rPr>
                <w:b w:val="0"/>
                <w:bCs/>
                <w:sz w:val="24"/>
                <w:szCs w:val="24"/>
              </w:rPr>
              <w:t>873,7</w:t>
            </w:r>
            <w:r w:rsidRPr="00DB5701">
              <w:rPr>
                <w:b w:val="0"/>
                <w:bCs/>
                <w:sz w:val="24"/>
                <w:szCs w:val="24"/>
              </w:rPr>
              <w:t xml:space="preserve"> тыс. руб. </w:t>
            </w:r>
          </w:p>
          <w:p w:rsidR="00AB05D4" w:rsidRPr="00DB5701" w:rsidRDefault="00AB05D4" w:rsidP="00AB05D4">
            <w:pPr>
              <w:pStyle w:val="a0"/>
              <w:jc w:val="left"/>
              <w:rPr>
                <w:b w:val="0"/>
                <w:bCs/>
                <w:sz w:val="24"/>
                <w:szCs w:val="24"/>
              </w:rPr>
            </w:pPr>
            <w:r w:rsidRPr="00DB5701">
              <w:rPr>
                <w:b w:val="0"/>
                <w:bCs/>
                <w:sz w:val="24"/>
                <w:szCs w:val="24"/>
              </w:rPr>
              <w:t>(софинансирование)</w:t>
            </w:r>
          </w:p>
          <w:p w:rsidR="00AB05D4" w:rsidRPr="00DB4CB8" w:rsidRDefault="00AB05D4" w:rsidP="00AB05D4">
            <w:pPr>
              <w:pStyle w:val="a0"/>
              <w:jc w:val="left"/>
              <w:rPr>
                <w:b w:val="0"/>
                <w:sz w:val="24"/>
                <w:szCs w:val="24"/>
              </w:rPr>
            </w:pPr>
            <w:r w:rsidRPr="00DB5701">
              <w:rPr>
                <w:b w:val="0"/>
                <w:bCs/>
                <w:sz w:val="24"/>
                <w:szCs w:val="24"/>
              </w:rPr>
              <w:t xml:space="preserve"> </w:t>
            </w:r>
            <w:r w:rsidRPr="00DB4CB8">
              <w:rPr>
                <w:b w:val="0"/>
                <w:sz w:val="24"/>
                <w:szCs w:val="24"/>
              </w:rPr>
              <w:t>2014 год – 59,1 тыс. руб.</w:t>
            </w:r>
          </w:p>
          <w:p w:rsidR="00AB05D4" w:rsidRPr="001D3D45" w:rsidRDefault="00AB05D4" w:rsidP="00AB05D4">
            <w:pPr>
              <w:jc w:val="both"/>
              <w:rPr>
                <w:sz w:val="24"/>
                <w:szCs w:val="24"/>
              </w:rPr>
            </w:pPr>
            <w:r w:rsidRPr="001D3D45">
              <w:rPr>
                <w:sz w:val="24"/>
                <w:szCs w:val="24"/>
              </w:rPr>
              <w:t>2015 год –  65,7 тыс. руб.</w:t>
            </w:r>
          </w:p>
          <w:p w:rsidR="00AB05D4" w:rsidRPr="001D3D45" w:rsidRDefault="00AB05D4" w:rsidP="00AB05D4">
            <w:pPr>
              <w:jc w:val="both"/>
              <w:rPr>
                <w:sz w:val="24"/>
                <w:szCs w:val="24"/>
              </w:rPr>
            </w:pPr>
            <w:r w:rsidRPr="001D3D45">
              <w:rPr>
                <w:sz w:val="24"/>
                <w:szCs w:val="24"/>
              </w:rPr>
              <w:t>2016 год –  61,9 тыс. руб.</w:t>
            </w:r>
          </w:p>
          <w:p w:rsidR="00AB05D4" w:rsidRPr="001D3D45" w:rsidRDefault="00AB05D4" w:rsidP="00AB05D4">
            <w:pPr>
              <w:jc w:val="both"/>
              <w:rPr>
                <w:sz w:val="24"/>
                <w:szCs w:val="24"/>
              </w:rPr>
            </w:pPr>
            <w:r w:rsidRPr="001D3D45">
              <w:rPr>
                <w:sz w:val="24"/>
                <w:szCs w:val="24"/>
              </w:rPr>
              <w:t>2017 год –  6</w:t>
            </w:r>
            <w:r>
              <w:rPr>
                <w:sz w:val="24"/>
                <w:szCs w:val="24"/>
              </w:rPr>
              <w:t>2</w:t>
            </w:r>
            <w:r w:rsidRPr="001D3D45">
              <w:rPr>
                <w:sz w:val="24"/>
                <w:szCs w:val="24"/>
              </w:rPr>
              <w:t>,</w:t>
            </w:r>
            <w:r>
              <w:rPr>
                <w:sz w:val="24"/>
                <w:szCs w:val="24"/>
              </w:rPr>
              <w:t>2</w:t>
            </w:r>
            <w:r w:rsidRPr="001D3D45">
              <w:rPr>
                <w:sz w:val="24"/>
                <w:szCs w:val="24"/>
              </w:rPr>
              <w:t xml:space="preserve"> тыс. руб.</w:t>
            </w:r>
          </w:p>
          <w:p w:rsidR="00AB05D4" w:rsidRPr="001D3D45" w:rsidRDefault="00AB05D4" w:rsidP="00AB05D4">
            <w:pPr>
              <w:jc w:val="both"/>
              <w:rPr>
                <w:sz w:val="24"/>
                <w:szCs w:val="24"/>
              </w:rPr>
            </w:pPr>
            <w:r w:rsidRPr="001D3D45">
              <w:rPr>
                <w:sz w:val="24"/>
                <w:szCs w:val="24"/>
              </w:rPr>
              <w:t xml:space="preserve">2018 год –  </w:t>
            </w:r>
            <w:r>
              <w:rPr>
                <w:sz w:val="24"/>
                <w:szCs w:val="24"/>
              </w:rPr>
              <w:t>73</w:t>
            </w:r>
            <w:r w:rsidRPr="001D3D45">
              <w:rPr>
                <w:sz w:val="24"/>
                <w:szCs w:val="24"/>
              </w:rPr>
              <w:t>,</w:t>
            </w:r>
            <w:r>
              <w:rPr>
                <w:sz w:val="24"/>
                <w:szCs w:val="24"/>
              </w:rPr>
              <w:t>2</w:t>
            </w:r>
            <w:r w:rsidRPr="001D3D45">
              <w:rPr>
                <w:sz w:val="24"/>
                <w:szCs w:val="24"/>
              </w:rPr>
              <w:t xml:space="preserve"> тыс. руб.</w:t>
            </w:r>
          </w:p>
          <w:p w:rsidR="00AB05D4" w:rsidRPr="001D3D45" w:rsidRDefault="00AB05D4" w:rsidP="00AB05D4">
            <w:pPr>
              <w:jc w:val="both"/>
              <w:rPr>
                <w:sz w:val="24"/>
                <w:szCs w:val="24"/>
              </w:rPr>
            </w:pPr>
            <w:r w:rsidRPr="001D3D45">
              <w:rPr>
                <w:sz w:val="24"/>
                <w:szCs w:val="24"/>
              </w:rPr>
              <w:t xml:space="preserve">2019 год –  </w:t>
            </w:r>
            <w:r>
              <w:rPr>
                <w:sz w:val="24"/>
                <w:szCs w:val="24"/>
              </w:rPr>
              <w:t>80</w:t>
            </w:r>
            <w:r w:rsidRPr="001D3D45">
              <w:rPr>
                <w:sz w:val="24"/>
                <w:szCs w:val="24"/>
              </w:rPr>
              <w:t>,</w:t>
            </w:r>
            <w:r>
              <w:rPr>
                <w:sz w:val="24"/>
                <w:szCs w:val="24"/>
              </w:rPr>
              <w:t>3</w:t>
            </w:r>
            <w:r w:rsidRPr="001D3D45">
              <w:rPr>
                <w:sz w:val="24"/>
                <w:szCs w:val="24"/>
              </w:rPr>
              <w:t xml:space="preserve"> тыс</w:t>
            </w:r>
            <w:proofErr w:type="gramStart"/>
            <w:r w:rsidRPr="001D3D45">
              <w:rPr>
                <w:sz w:val="24"/>
                <w:szCs w:val="24"/>
              </w:rPr>
              <w:t>.р</w:t>
            </w:r>
            <w:proofErr w:type="gramEnd"/>
            <w:r w:rsidRPr="001D3D45">
              <w:rPr>
                <w:sz w:val="24"/>
                <w:szCs w:val="24"/>
              </w:rPr>
              <w:t>уб.</w:t>
            </w:r>
          </w:p>
          <w:p w:rsidR="00AB05D4" w:rsidRPr="001D3D45" w:rsidRDefault="00AB05D4" w:rsidP="00AB05D4">
            <w:pPr>
              <w:jc w:val="both"/>
              <w:rPr>
                <w:sz w:val="24"/>
                <w:szCs w:val="24"/>
              </w:rPr>
            </w:pPr>
            <w:r w:rsidRPr="001D3D45">
              <w:rPr>
                <w:sz w:val="24"/>
                <w:szCs w:val="24"/>
              </w:rPr>
              <w:t xml:space="preserve">2020 год –  </w:t>
            </w:r>
            <w:r>
              <w:rPr>
                <w:sz w:val="24"/>
                <w:szCs w:val="24"/>
              </w:rPr>
              <w:t>88</w:t>
            </w:r>
            <w:r w:rsidRPr="001D3D45">
              <w:rPr>
                <w:sz w:val="24"/>
                <w:szCs w:val="24"/>
              </w:rPr>
              <w:t>,</w:t>
            </w:r>
            <w:r>
              <w:rPr>
                <w:sz w:val="24"/>
                <w:szCs w:val="24"/>
              </w:rPr>
              <w:t>7</w:t>
            </w:r>
            <w:r w:rsidRPr="001D3D45">
              <w:rPr>
                <w:sz w:val="24"/>
                <w:szCs w:val="24"/>
              </w:rPr>
              <w:t xml:space="preserve"> тыс. руб.</w:t>
            </w:r>
          </w:p>
          <w:p w:rsidR="00AB05D4" w:rsidRDefault="00AB05D4" w:rsidP="00AB05D4">
            <w:pPr>
              <w:jc w:val="both"/>
              <w:rPr>
                <w:sz w:val="24"/>
                <w:szCs w:val="24"/>
              </w:rPr>
            </w:pPr>
            <w:r>
              <w:rPr>
                <w:sz w:val="24"/>
                <w:szCs w:val="24"/>
              </w:rPr>
              <w:t>2021 год-    91,1</w:t>
            </w:r>
            <w:r w:rsidRPr="001D3D45">
              <w:rPr>
                <w:sz w:val="24"/>
                <w:szCs w:val="24"/>
              </w:rPr>
              <w:t xml:space="preserve"> тыс. руб.</w:t>
            </w:r>
          </w:p>
          <w:p w:rsidR="00AB05D4" w:rsidRDefault="00AB05D4" w:rsidP="00AB05D4">
            <w:pPr>
              <w:jc w:val="both"/>
              <w:rPr>
                <w:sz w:val="24"/>
                <w:szCs w:val="24"/>
              </w:rPr>
            </w:pPr>
            <w:r>
              <w:rPr>
                <w:sz w:val="24"/>
                <w:szCs w:val="24"/>
              </w:rPr>
              <w:t>2022 год-    94,0</w:t>
            </w:r>
            <w:r w:rsidRPr="001D3D45">
              <w:rPr>
                <w:sz w:val="24"/>
                <w:szCs w:val="24"/>
              </w:rPr>
              <w:t xml:space="preserve"> тыс. руб.</w:t>
            </w:r>
          </w:p>
          <w:p w:rsidR="00AB05D4" w:rsidRDefault="00AB05D4" w:rsidP="00AB05D4">
            <w:pPr>
              <w:jc w:val="both"/>
              <w:rPr>
                <w:sz w:val="24"/>
                <w:szCs w:val="24"/>
              </w:rPr>
            </w:pPr>
            <w:r>
              <w:rPr>
                <w:sz w:val="24"/>
                <w:szCs w:val="24"/>
              </w:rPr>
              <w:t>2023 год-    97,1</w:t>
            </w:r>
            <w:r w:rsidRPr="001D3D45">
              <w:rPr>
                <w:sz w:val="24"/>
                <w:szCs w:val="24"/>
              </w:rPr>
              <w:t xml:space="preserve"> тыс. руб</w:t>
            </w:r>
          </w:p>
          <w:p w:rsidR="00AB05D4" w:rsidRDefault="00AB05D4" w:rsidP="00AB05D4">
            <w:pPr>
              <w:jc w:val="both"/>
              <w:rPr>
                <w:sz w:val="24"/>
                <w:szCs w:val="24"/>
              </w:rPr>
            </w:pPr>
            <w:r>
              <w:rPr>
                <w:sz w:val="24"/>
                <w:szCs w:val="24"/>
              </w:rPr>
              <w:t>2024 год-    100,4</w:t>
            </w:r>
            <w:r w:rsidRPr="001D3D45">
              <w:rPr>
                <w:sz w:val="24"/>
                <w:szCs w:val="24"/>
              </w:rPr>
              <w:t xml:space="preserve"> тыс. руб</w:t>
            </w:r>
          </w:p>
          <w:p w:rsidR="00AB05D4" w:rsidRDefault="00AB05D4" w:rsidP="00AB05D4">
            <w:pPr>
              <w:jc w:val="both"/>
              <w:rPr>
                <w:b/>
                <w:bCs/>
                <w:sz w:val="24"/>
                <w:szCs w:val="24"/>
              </w:rPr>
            </w:pPr>
            <w:r>
              <w:rPr>
                <w:sz w:val="24"/>
                <w:szCs w:val="24"/>
              </w:rPr>
              <w:lastRenderedPageBreak/>
              <w:t xml:space="preserve">Областные средства </w:t>
            </w:r>
            <w:r w:rsidRPr="00DB5701">
              <w:rPr>
                <w:b/>
                <w:bCs/>
                <w:sz w:val="24"/>
                <w:szCs w:val="24"/>
              </w:rPr>
              <w:t xml:space="preserve">(по согласованию)–   </w:t>
            </w:r>
            <w:r>
              <w:rPr>
                <w:b/>
                <w:bCs/>
                <w:sz w:val="24"/>
                <w:szCs w:val="24"/>
              </w:rPr>
              <w:t>42,8</w:t>
            </w:r>
            <w:r w:rsidRPr="00DB5701">
              <w:rPr>
                <w:b/>
                <w:bCs/>
                <w:sz w:val="24"/>
                <w:szCs w:val="24"/>
              </w:rPr>
              <w:t xml:space="preserve"> тыс. руб.</w:t>
            </w:r>
          </w:p>
          <w:p w:rsidR="00AB05D4" w:rsidRPr="001D3D45" w:rsidRDefault="00AB05D4" w:rsidP="00AB05D4">
            <w:pPr>
              <w:jc w:val="both"/>
              <w:rPr>
                <w:sz w:val="24"/>
                <w:szCs w:val="24"/>
              </w:rPr>
            </w:pPr>
            <w:r w:rsidRPr="00895BF9">
              <w:rPr>
                <w:sz w:val="24"/>
                <w:szCs w:val="24"/>
              </w:rPr>
              <w:t>2021г-42,8</w:t>
            </w:r>
            <w:r w:rsidRPr="001D3D45">
              <w:rPr>
                <w:sz w:val="24"/>
                <w:szCs w:val="24"/>
              </w:rPr>
              <w:t xml:space="preserve"> тыс. руб</w:t>
            </w:r>
          </w:p>
          <w:p w:rsidR="00AB05D4" w:rsidRPr="00DB5701" w:rsidRDefault="00AB05D4" w:rsidP="00AB05D4">
            <w:pPr>
              <w:pStyle w:val="a0"/>
              <w:jc w:val="left"/>
              <w:rPr>
                <w:b w:val="0"/>
                <w:bCs/>
                <w:sz w:val="24"/>
                <w:szCs w:val="24"/>
              </w:rPr>
            </w:pPr>
            <w:r w:rsidRPr="00DB5701">
              <w:rPr>
                <w:b w:val="0"/>
                <w:bCs/>
                <w:sz w:val="24"/>
                <w:szCs w:val="24"/>
              </w:rPr>
              <w:t xml:space="preserve">Средства бюджета Соловцовского сельсовета Иссинского района Пензенской области –    </w:t>
            </w:r>
            <w:r>
              <w:rPr>
                <w:b w:val="0"/>
                <w:bCs/>
                <w:sz w:val="24"/>
                <w:szCs w:val="24"/>
              </w:rPr>
              <w:t>26316,6</w:t>
            </w:r>
            <w:r w:rsidRPr="00DB5701">
              <w:rPr>
                <w:b w:val="0"/>
                <w:bCs/>
                <w:sz w:val="24"/>
                <w:szCs w:val="24"/>
              </w:rPr>
              <w:t xml:space="preserve"> тыс. руб.</w:t>
            </w:r>
          </w:p>
          <w:p w:rsidR="00AB05D4" w:rsidRPr="00DB5701" w:rsidRDefault="00AB05D4" w:rsidP="00AB05D4">
            <w:pPr>
              <w:pStyle w:val="a0"/>
              <w:jc w:val="left"/>
              <w:rPr>
                <w:b w:val="0"/>
                <w:bCs/>
                <w:sz w:val="24"/>
                <w:szCs w:val="24"/>
              </w:rPr>
            </w:pPr>
            <w:bookmarkStart w:id="13" w:name="_Hlk94710380"/>
            <w:r w:rsidRPr="00DB5701">
              <w:rPr>
                <w:b w:val="0"/>
                <w:bCs/>
                <w:sz w:val="24"/>
                <w:szCs w:val="24"/>
              </w:rPr>
              <w:t>2014 год – 1942,6 тыс. руб.</w:t>
            </w:r>
          </w:p>
          <w:p w:rsidR="00AB05D4" w:rsidRPr="00DB5701" w:rsidRDefault="00AB05D4" w:rsidP="00AB05D4">
            <w:pPr>
              <w:pStyle w:val="a0"/>
              <w:jc w:val="left"/>
              <w:rPr>
                <w:b w:val="0"/>
                <w:bCs/>
                <w:sz w:val="24"/>
                <w:szCs w:val="24"/>
              </w:rPr>
            </w:pPr>
            <w:r w:rsidRPr="00DB5701">
              <w:rPr>
                <w:b w:val="0"/>
                <w:bCs/>
                <w:sz w:val="24"/>
                <w:szCs w:val="24"/>
              </w:rPr>
              <w:t>2015 год – 1630,0 тыс. руб.</w:t>
            </w:r>
          </w:p>
          <w:p w:rsidR="00AB05D4" w:rsidRPr="00DB5701" w:rsidRDefault="00AB05D4" w:rsidP="00AB05D4">
            <w:pPr>
              <w:pStyle w:val="a0"/>
              <w:jc w:val="left"/>
              <w:rPr>
                <w:b w:val="0"/>
                <w:bCs/>
                <w:sz w:val="24"/>
                <w:szCs w:val="24"/>
              </w:rPr>
            </w:pPr>
            <w:r w:rsidRPr="00DB5701">
              <w:rPr>
                <w:b w:val="0"/>
                <w:bCs/>
                <w:sz w:val="24"/>
                <w:szCs w:val="24"/>
              </w:rPr>
              <w:t>2016 год – 2</w:t>
            </w:r>
            <w:r>
              <w:rPr>
                <w:b w:val="0"/>
                <w:bCs/>
                <w:sz w:val="24"/>
                <w:szCs w:val="24"/>
              </w:rPr>
              <w:t>312</w:t>
            </w:r>
            <w:r w:rsidRPr="00DB5701">
              <w:rPr>
                <w:b w:val="0"/>
                <w:bCs/>
                <w:sz w:val="24"/>
                <w:szCs w:val="24"/>
              </w:rPr>
              <w:t>,</w:t>
            </w:r>
            <w:r>
              <w:rPr>
                <w:b w:val="0"/>
                <w:bCs/>
                <w:sz w:val="24"/>
                <w:szCs w:val="24"/>
              </w:rPr>
              <w:t>0</w:t>
            </w:r>
            <w:r w:rsidRPr="00DB5701">
              <w:rPr>
                <w:b w:val="0"/>
                <w:bCs/>
                <w:sz w:val="24"/>
                <w:szCs w:val="24"/>
              </w:rPr>
              <w:t xml:space="preserve">  тыс. руб.</w:t>
            </w:r>
          </w:p>
          <w:p w:rsidR="00AB05D4" w:rsidRPr="00DB5701" w:rsidRDefault="00AB05D4" w:rsidP="00AB05D4">
            <w:pPr>
              <w:pStyle w:val="a0"/>
              <w:jc w:val="left"/>
              <w:rPr>
                <w:b w:val="0"/>
                <w:bCs/>
                <w:sz w:val="24"/>
                <w:szCs w:val="24"/>
              </w:rPr>
            </w:pPr>
            <w:r w:rsidRPr="00DB5701">
              <w:rPr>
                <w:b w:val="0"/>
                <w:bCs/>
                <w:sz w:val="24"/>
                <w:szCs w:val="24"/>
              </w:rPr>
              <w:t>2017 год – 2</w:t>
            </w:r>
            <w:r>
              <w:rPr>
                <w:b w:val="0"/>
                <w:bCs/>
                <w:sz w:val="24"/>
                <w:szCs w:val="24"/>
              </w:rPr>
              <w:t>263</w:t>
            </w:r>
            <w:r w:rsidRPr="00DB5701">
              <w:rPr>
                <w:b w:val="0"/>
                <w:bCs/>
                <w:sz w:val="24"/>
                <w:szCs w:val="24"/>
              </w:rPr>
              <w:t>,</w:t>
            </w:r>
            <w:r>
              <w:rPr>
                <w:b w:val="0"/>
                <w:bCs/>
                <w:sz w:val="24"/>
                <w:szCs w:val="24"/>
              </w:rPr>
              <w:t>2</w:t>
            </w:r>
            <w:r w:rsidRPr="00DB5701">
              <w:rPr>
                <w:b w:val="0"/>
                <w:bCs/>
                <w:sz w:val="24"/>
                <w:szCs w:val="24"/>
              </w:rPr>
              <w:t xml:space="preserve">  тыс. руб.</w:t>
            </w:r>
          </w:p>
          <w:p w:rsidR="00AB05D4" w:rsidRPr="00DB5701" w:rsidRDefault="00AB05D4" w:rsidP="00AB05D4">
            <w:pPr>
              <w:pStyle w:val="a0"/>
              <w:jc w:val="left"/>
              <w:rPr>
                <w:b w:val="0"/>
                <w:bCs/>
                <w:sz w:val="24"/>
                <w:szCs w:val="24"/>
              </w:rPr>
            </w:pPr>
            <w:r w:rsidRPr="00DB5701">
              <w:rPr>
                <w:b w:val="0"/>
                <w:bCs/>
                <w:sz w:val="24"/>
                <w:szCs w:val="24"/>
              </w:rPr>
              <w:t xml:space="preserve">2018 год – </w:t>
            </w:r>
            <w:r>
              <w:rPr>
                <w:b w:val="0"/>
                <w:bCs/>
                <w:sz w:val="24"/>
                <w:szCs w:val="24"/>
              </w:rPr>
              <w:t>2639</w:t>
            </w:r>
            <w:r w:rsidRPr="00DB5701">
              <w:rPr>
                <w:b w:val="0"/>
                <w:bCs/>
                <w:sz w:val="24"/>
                <w:szCs w:val="24"/>
              </w:rPr>
              <w:t>,</w:t>
            </w:r>
            <w:r>
              <w:rPr>
                <w:b w:val="0"/>
                <w:bCs/>
                <w:sz w:val="24"/>
                <w:szCs w:val="24"/>
              </w:rPr>
              <w:t>2</w:t>
            </w:r>
            <w:r w:rsidRPr="00DB5701">
              <w:rPr>
                <w:b w:val="0"/>
                <w:bCs/>
                <w:sz w:val="24"/>
                <w:szCs w:val="24"/>
              </w:rPr>
              <w:t xml:space="preserve"> тыс. руб.</w:t>
            </w:r>
          </w:p>
          <w:p w:rsidR="00AB05D4" w:rsidRPr="00DB5701" w:rsidRDefault="00AB05D4" w:rsidP="00AB05D4">
            <w:pPr>
              <w:pStyle w:val="a0"/>
              <w:jc w:val="left"/>
              <w:rPr>
                <w:b w:val="0"/>
                <w:bCs/>
                <w:sz w:val="24"/>
                <w:szCs w:val="24"/>
              </w:rPr>
            </w:pPr>
            <w:r w:rsidRPr="00DB5701">
              <w:rPr>
                <w:b w:val="0"/>
                <w:bCs/>
                <w:sz w:val="24"/>
                <w:szCs w:val="24"/>
              </w:rPr>
              <w:t xml:space="preserve">2019 год -   </w:t>
            </w:r>
            <w:r>
              <w:rPr>
                <w:b w:val="0"/>
                <w:bCs/>
                <w:sz w:val="24"/>
                <w:szCs w:val="24"/>
              </w:rPr>
              <w:t>2471</w:t>
            </w:r>
            <w:r w:rsidRPr="00DB5701">
              <w:rPr>
                <w:b w:val="0"/>
                <w:bCs/>
                <w:sz w:val="24"/>
                <w:szCs w:val="24"/>
              </w:rPr>
              <w:t>,</w:t>
            </w:r>
            <w:r>
              <w:rPr>
                <w:b w:val="0"/>
                <w:bCs/>
                <w:sz w:val="24"/>
                <w:szCs w:val="24"/>
              </w:rPr>
              <w:t>3</w:t>
            </w:r>
            <w:r w:rsidRPr="00DB5701">
              <w:rPr>
                <w:b w:val="0"/>
                <w:bCs/>
                <w:sz w:val="24"/>
                <w:szCs w:val="24"/>
              </w:rPr>
              <w:t xml:space="preserve"> тыс. руб.</w:t>
            </w:r>
          </w:p>
          <w:p w:rsidR="00AB05D4" w:rsidRDefault="00AB05D4" w:rsidP="00AB05D4">
            <w:pPr>
              <w:pStyle w:val="a0"/>
              <w:jc w:val="left"/>
              <w:rPr>
                <w:b w:val="0"/>
                <w:bCs/>
                <w:sz w:val="24"/>
                <w:szCs w:val="24"/>
              </w:rPr>
            </w:pPr>
            <w:r w:rsidRPr="00DB5701">
              <w:rPr>
                <w:b w:val="0"/>
                <w:bCs/>
                <w:sz w:val="24"/>
                <w:szCs w:val="24"/>
              </w:rPr>
              <w:t xml:space="preserve">2020 год –  </w:t>
            </w:r>
            <w:r>
              <w:rPr>
                <w:b w:val="0"/>
                <w:bCs/>
                <w:sz w:val="24"/>
                <w:szCs w:val="24"/>
              </w:rPr>
              <w:t>2842</w:t>
            </w:r>
            <w:r w:rsidRPr="00DB5701">
              <w:rPr>
                <w:b w:val="0"/>
                <w:bCs/>
                <w:sz w:val="24"/>
                <w:szCs w:val="24"/>
              </w:rPr>
              <w:t>,</w:t>
            </w:r>
            <w:r>
              <w:rPr>
                <w:b w:val="0"/>
                <w:bCs/>
                <w:sz w:val="24"/>
                <w:szCs w:val="24"/>
              </w:rPr>
              <w:t>4</w:t>
            </w:r>
            <w:r w:rsidRPr="00DB5701">
              <w:rPr>
                <w:b w:val="0"/>
                <w:bCs/>
                <w:sz w:val="24"/>
                <w:szCs w:val="24"/>
              </w:rPr>
              <w:t xml:space="preserve"> тыс. руб.</w:t>
            </w:r>
          </w:p>
          <w:p w:rsidR="00AB05D4" w:rsidRDefault="00AB05D4" w:rsidP="00AB05D4">
            <w:pPr>
              <w:jc w:val="both"/>
              <w:rPr>
                <w:sz w:val="24"/>
                <w:szCs w:val="24"/>
              </w:rPr>
            </w:pPr>
            <w:r>
              <w:rPr>
                <w:sz w:val="24"/>
                <w:szCs w:val="24"/>
              </w:rPr>
              <w:t>2021 год-    2922,4</w:t>
            </w:r>
            <w:r w:rsidRPr="001D3D45">
              <w:rPr>
                <w:sz w:val="24"/>
                <w:szCs w:val="24"/>
              </w:rPr>
              <w:t xml:space="preserve"> тыс. руб.</w:t>
            </w:r>
          </w:p>
          <w:p w:rsidR="00AB05D4" w:rsidRDefault="00AB05D4" w:rsidP="00AB05D4">
            <w:pPr>
              <w:pStyle w:val="a0"/>
              <w:jc w:val="left"/>
              <w:rPr>
                <w:b w:val="0"/>
                <w:sz w:val="24"/>
                <w:szCs w:val="24"/>
              </w:rPr>
            </w:pPr>
            <w:r w:rsidRPr="008406E3">
              <w:rPr>
                <w:b w:val="0"/>
                <w:sz w:val="24"/>
                <w:szCs w:val="24"/>
              </w:rPr>
              <w:t xml:space="preserve">2022 год-    </w:t>
            </w:r>
            <w:r>
              <w:rPr>
                <w:b w:val="0"/>
                <w:sz w:val="24"/>
                <w:szCs w:val="24"/>
              </w:rPr>
              <w:t>2404,8</w:t>
            </w:r>
            <w:r w:rsidRPr="001F4424">
              <w:rPr>
                <w:b w:val="0"/>
                <w:sz w:val="24"/>
                <w:szCs w:val="24"/>
              </w:rPr>
              <w:t xml:space="preserve"> тыс. руб.</w:t>
            </w:r>
          </w:p>
          <w:p w:rsidR="00AB05D4" w:rsidRPr="00C77830" w:rsidRDefault="00AB05D4" w:rsidP="00AB05D4">
            <w:pPr>
              <w:jc w:val="both"/>
              <w:rPr>
                <w:sz w:val="24"/>
                <w:szCs w:val="24"/>
              </w:rPr>
            </w:pPr>
            <w:r>
              <w:rPr>
                <w:sz w:val="24"/>
                <w:szCs w:val="24"/>
              </w:rPr>
              <w:t xml:space="preserve">2023 год-    2487,8 </w:t>
            </w:r>
            <w:r w:rsidRPr="00C77830">
              <w:rPr>
                <w:sz w:val="24"/>
                <w:szCs w:val="24"/>
              </w:rPr>
              <w:t>тыс. руб.</w:t>
            </w:r>
          </w:p>
          <w:p w:rsidR="00AB05D4" w:rsidRPr="008406E3" w:rsidRDefault="00AB05D4" w:rsidP="00AB05D4">
            <w:pPr>
              <w:jc w:val="both"/>
              <w:rPr>
                <w:b/>
                <w:bCs/>
                <w:color w:val="993300"/>
                <w:sz w:val="24"/>
                <w:szCs w:val="24"/>
              </w:rPr>
            </w:pPr>
            <w:r w:rsidRPr="00C77830">
              <w:rPr>
                <w:sz w:val="24"/>
                <w:szCs w:val="24"/>
              </w:rPr>
              <w:t xml:space="preserve">2024 год-    </w:t>
            </w:r>
            <w:r>
              <w:rPr>
                <w:sz w:val="24"/>
                <w:szCs w:val="24"/>
              </w:rPr>
              <w:t>2400,9</w:t>
            </w:r>
            <w:r w:rsidRPr="00C77830">
              <w:rPr>
                <w:sz w:val="24"/>
                <w:szCs w:val="24"/>
              </w:rPr>
              <w:t xml:space="preserve"> тыс. руб.</w:t>
            </w:r>
            <w:bookmarkEnd w:id="13"/>
          </w:p>
        </w:tc>
      </w:tr>
    </w:tbl>
    <w:p w:rsidR="00AB05D4" w:rsidRDefault="00AB05D4" w:rsidP="00AB05D4">
      <w:pPr>
        <w:ind w:left="-540" w:firstLine="540"/>
        <w:jc w:val="center"/>
        <w:outlineLvl w:val="0"/>
        <w:rPr>
          <w:b/>
          <w:bCs/>
          <w:sz w:val="24"/>
          <w:szCs w:val="24"/>
          <w:lang w:eastAsia="en-US"/>
        </w:rPr>
      </w:pPr>
    </w:p>
    <w:p w:rsidR="00AB05D4" w:rsidRPr="003B7B47" w:rsidRDefault="00AB05D4" w:rsidP="00AB05D4">
      <w:pPr>
        <w:ind w:left="-540" w:firstLine="540"/>
        <w:jc w:val="center"/>
        <w:rPr>
          <w:b/>
          <w:bCs/>
          <w:sz w:val="24"/>
          <w:szCs w:val="24"/>
          <w:highlight w:val="yellow"/>
          <w:lang w:eastAsia="en-US"/>
        </w:rPr>
      </w:pPr>
      <w:r>
        <w:rPr>
          <w:b/>
          <w:bCs/>
          <w:sz w:val="24"/>
          <w:szCs w:val="24"/>
          <w:lang w:eastAsia="en-US"/>
        </w:rPr>
        <w:t>8.</w:t>
      </w:r>
      <w:r w:rsidRPr="003B7B47">
        <w:rPr>
          <w:b/>
          <w:bCs/>
          <w:sz w:val="24"/>
          <w:szCs w:val="24"/>
          <w:lang w:eastAsia="en-US"/>
        </w:rPr>
        <w:t>1.8. Объем финансовых ресурсов, необходимых  для реализации подпрограммы</w:t>
      </w:r>
    </w:p>
    <w:p w:rsidR="00AB05D4" w:rsidRDefault="00AB05D4" w:rsidP="00AB05D4">
      <w:pPr>
        <w:pStyle w:val="a0"/>
        <w:jc w:val="left"/>
        <w:rPr>
          <w:sz w:val="24"/>
          <w:szCs w:val="24"/>
        </w:rPr>
      </w:pPr>
      <w:r w:rsidRPr="00C23832">
        <w:rPr>
          <w:sz w:val="24"/>
          <w:szCs w:val="24"/>
        </w:rPr>
        <w:t xml:space="preserve">Объем бюджетных ассигнований на реализацию подпрограммы по годам составляет </w:t>
      </w:r>
      <w:r>
        <w:rPr>
          <w:sz w:val="24"/>
          <w:szCs w:val="24"/>
        </w:rPr>
        <w:t>26316,6</w:t>
      </w:r>
      <w:r w:rsidRPr="00C23832">
        <w:rPr>
          <w:sz w:val="24"/>
          <w:szCs w:val="24"/>
        </w:rPr>
        <w:t xml:space="preserve">  тыс. рублей, в т.ч.: </w:t>
      </w:r>
    </w:p>
    <w:p w:rsidR="00AB05D4" w:rsidRPr="00DB5701" w:rsidRDefault="00AB05D4" w:rsidP="00AB05D4">
      <w:pPr>
        <w:pStyle w:val="a0"/>
        <w:jc w:val="left"/>
        <w:rPr>
          <w:b w:val="0"/>
          <w:bCs/>
          <w:sz w:val="24"/>
          <w:szCs w:val="24"/>
        </w:rPr>
      </w:pPr>
      <w:r w:rsidRPr="00DB5701">
        <w:rPr>
          <w:b w:val="0"/>
          <w:bCs/>
          <w:sz w:val="24"/>
          <w:szCs w:val="24"/>
        </w:rPr>
        <w:t>2014 год – 1942,6 тыс. руб.</w:t>
      </w:r>
    </w:p>
    <w:p w:rsidR="00AB05D4" w:rsidRPr="00DB5701" w:rsidRDefault="00AB05D4" w:rsidP="00AB05D4">
      <w:pPr>
        <w:pStyle w:val="a0"/>
        <w:jc w:val="left"/>
        <w:rPr>
          <w:b w:val="0"/>
          <w:bCs/>
          <w:sz w:val="24"/>
          <w:szCs w:val="24"/>
        </w:rPr>
      </w:pPr>
      <w:r w:rsidRPr="00DB5701">
        <w:rPr>
          <w:b w:val="0"/>
          <w:bCs/>
          <w:sz w:val="24"/>
          <w:szCs w:val="24"/>
        </w:rPr>
        <w:t>2015 год – 1630,0 тыс. руб.</w:t>
      </w:r>
    </w:p>
    <w:p w:rsidR="00AB05D4" w:rsidRPr="00DB5701" w:rsidRDefault="00AB05D4" w:rsidP="00AB05D4">
      <w:pPr>
        <w:pStyle w:val="a0"/>
        <w:jc w:val="left"/>
        <w:rPr>
          <w:b w:val="0"/>
          <w:bCs/>
          <w:sz w:val="24"/>
          <w:szCs w:val="24"/>
        </w:rPr>
      </w:pPr>
      <w:r w:rsidRPr="00DB5701">
        <w:rPr>
          <w:b w:val="0"/>
          <w:bCs/>
          <w:sz w:val="24"/>
          <w:szCs w:val="24"/>
        </w:rPr>
        <w:t>2016 год – 2</w:t>
      </w:r>
      <w:r>
        <w:rPr>
          <w:b w:val="0"/>
          <w:bCs/>
          <w:sz w:val="24"/>
          <w:szCs w:val="24"/>
        </w:rPr>
        <w:t>312</w:t>
      </w:r>
      <w:r w:rsidRPr="00DB5701">
        <w:rPr>
          <w:b w:val="0"/>
          <w:bCs/>
          <w:sz w:val="24"/>
          <w:szCs w:val="24"/>
        </w:rPr>
        <w:t>,</w:t>
      </w:r>
      <w:r>
        <w:rPr>
          <w:b w:val="0"/>
          <w:bCs/>
          <w:sz w:val="24"/>
          <w:szCs w:val="24"/>
        </w:rPr>
        <w:t>0</w:t>
      </w:r>
      <w:r w:rsidRPr="00DB5701">
        <w:rPr>
          <w:b w:val="0"/>
          <w:bCs/>
          <w:sz w:val="24"/>
          <w:szCs w:val="24"/>
        </w:rPr>
        <w:t xml:space="preserve">  тыс. руб.</w:t>
      </w:r>
    </w:p>
    <w:p w:rsidR="00AB05D4" w:rsidRPr="00DB5701" w:rsidRDefault="00AB05D4" w:rsidP="00AB05D4">
      <w:pPr>
        <w:pStyle w:val="a0"/>
        <w:jc w:val="left"/>
        <w:rPr>
          <w:b w:val="0"/>
          <w:bCs/>
          <w:sz w:val="24"/>
          <w:szCs w:val="24"/>
        </w:rPr>
      </w:pPr>
      <w:r w:rsidRPr="00DB5701">
        <w:rPr>
          <w:b w:val="0"/>
          <w:bCs/>
          <w:sz w:val="24"/>
          <w:szCs w:val="24"/>
        </w:rPr>
        <w:t>2017 год – 2</w:t>
      </w:r>
      <w:r>
        <w:rPr>
          <w:b w:val="0"/>
          <w:bCs/>
          <w:sz w:val="24"/>
          <w:szCs w:val="24"/>
        </w:rPr>
        <w:t>263</w:t>
      </w:r>
      <w:r w:rsidRPr="00DB5701">
        <w:rPr>
          <w:b w:val="0"/>
          <w:bCs/>
          <w:sz w:val="24"/>
          <w:szCs w:val="24"/>
        </w:rPr>
        <w:t>,</w:t>
      </w:r>
      <w:r>
        <w:rPr>
          <w:b w:val="0"/>
          <w:bCs/>
          <w:sz w:val="24"/>
          <w:szCs w:val="24"/>
        </w:rPr>
        <w:t>2</w:t>
      </w:r>
      <w:r w:rsidRPr="00DB5701">
        <w:rPr>
          <w:b w:val="0"/>
          <w:bCs/>
          <w:sz w:val="24"/>
          <w:szCs w:val="24"/>
        </w:rPr>
        <w:t xml:space="preserve">  тыс. руб.</w:t>
      </w:r>
    </w:p>
    <w:p w:rsidR="00AB05D4" w:rsidRPr="00DB5701" w:rsidRDefault="00AB05D4" w:rsidP="00AB05D4">
      <w:pPr>
        <w:pStyle w:val="a0"/>
        <w:jc w:val="left"/>
        <w:rPr>
          <w:b w:val="0"/>
          <w:bCs/>
          <w:sz w:val="24"/>
          <w:szCs w:val="24"/>
        </w:rPr>
      </w:pPr>
      <w:r w:rsidRPr="00DB5701">
        <w:rPr>
          <w:b w:val="0"/>
          <w:bCs/>
          <w:sz w:val="24"/>
          <w:szCs w:val="24"/>
        </w:rPr>
        <w:t xml:space="preserve">2018 год – </w:t>
      </w:r>
      <w:r>
        <w:rPr>
          <w:b w:val="0"/>
          <w:bCs/>
          <w:sz w:val="24"/>
          <w:szCs w:val="24"/>
        </w:rPr>
        <w:t>2639</w:t>
      </w:r>
      <w:r w:rsidRPr="00DB5701">
        <w:rPr>
          <w:b w:val="0"/>
          <w:bCs/>
          <w:sz w:val="24"/>
          <w:szCs w:val="24"/>
        </w:rPr>
        <w:t>,</w:t>
      </w:r>
      <w:r>
        <w:rPr>
          <w:b w:val="0"/>
          <w:bCs/>
          <w:sz w:val="24"/>
          <w:szCs w:val="24"/>
        </w:rPr>
        <w:t>2</w:t>
      </w:r>
      <w:r w:rsidRPr="00DB5701">
        <w:rPr>
          <w:b w:val="0"/>
          <w:bCs/>
          <w:sz w:val="24"/>
          <w:szCs w:val="24"/>
        </w:rPr>
        <w:t xml:space="preserve"> тыс. руб.</w:t>
      </w:r>
    </w:p>
    <w:p w:rsidR="00AB05D4" w:rsidRPr="00DB5701" w:rsidRDefault="00AB05D4" w:rsidP="00AB05D4">
      <w:pPr>
        <w:pStyle w:val="a0"/>
        <w:jc w:val="left"/>
        <w:rPr>
          <w:b w:val="0"/>
          <w:bCs/>
          <w:sz w:val="24"/>
          <w:szCs w:val="24"/>
        </w:rPr>
      </w:pPr>
      <w:r w:rsidRPr="00DB5701">
        <w:rPr>
          <w:b w:val="0"/>
          <w:bCs/>
          <w:sz w:val="24"/>
          <w:szCs w:val="24"/>
        </w:rPr>
        <w:t xml:space="preserve">2019 год -   </w:t>
      </w:r>
      <w:r>
        <w:rPr>
          <w:b w:val="0"/>
          <w:bCs/>
          <w:sz w:val="24"/>
          <w:szCs w:val="24"/>
        </w:rPr>
        <w:t>2471</w:t>
      </w:r>
      <w:r w:rsidRPr="00DB5701">
        <w:rPr>
          <w:b w:val="0"/>
          <w:bCs/>
          <w:sz w:val="24"/>
          <w:szCs w:val="24"/>
        </w:rPr>
        <w:t>,</w:t>
      </w:r>
      <w:r>
        <w:rPr>
          <w:b w:val="0"/>
          <w:bCs/>
          <w:sz w:val="24"/>
          <w:szCs w:val="24"/>
        </w:rPr>
        <w:t>3</w:t>
      </w:r>
      <w:r w:rsidRPr="00DB5701">
        <w:rPr>
          <w:b w:val="0"/>
          <w:bCs/>
          <w:sz w:val="24"/>
          <w:szCs w:val="24"/>
        </w:rPr>
        <w:t xml:space="preserve"> тыс. руб.</w:t>
      </w:r>
    </w:p>
    <w:p w:rsidR="00AB05D4" w:rsidRDefault="00AB05D4" w:rsidP="00AB05D4">
      <w:pPr>
        <w:pStyle w:val="a0"/>
        <w:jc w:val="left"/>
        <w:rPr>
          <w:b w:val="0"/>
          <w:bCs/>
          <w:sz w:val="24"/>
          <w:szCs w:val="24"/>
        </w:rPr>
      </w:pPr>
      <w:r w:rsidRPr="00DB5701">
        <w:rPr>
          <w:b w:val="0"/>
          <w:bCs/>
          <w:sz w:val="24"/>
          <w:szCs w:val="24"/>
        </w:rPr>
        <w:t xml:space="preserve">2020 год –  </w:t>
      </w:r>
      <w:r>
        <w:rPr>
          <w:b w:val="0"/>
          <w:bCs/>
          <w:sz w:val="24"/>
          <w:szCs w:val="24"/>
        </w:rPr>
        <w:t>2842</w:t>
      </w:r>
      <w:r w:rsidRPr="00DB5701">
        <w:rPr>
          <w:b w:val="0"/>
          <w:bCs/>
          <w:sz w:val="24"/>
          <w:szCs w:val="24"/>
        </w:rPr>
        <w:t>,</w:t>
      </w:r>
      <w:r>
        <w:rPr>
          <w:b w:val="0"/>
          <w:bCs/>
          <w:sz w:val="24"/>
          <w:szCs w:val="24"/>
        </w:rPr>
        <w:t>4</w:t>
      </w:r>
      <w:r w:rsidRPr="00DB5701">
        <w:rPr>
          <w:b w:val="0"/>
          <w:bCs/>
          <w:sz w:val="24"/>
          <w:szCs w:val="24"/>
        </w:rPr>
        <w:t xml:space="preserve"> тыс. руб.</w:t>
      </w:r>
    </w:p>
    <w:p w:rsidR="00AB05D4" w:rsidRDefault="00AB05D4" w:rsidP="00AB05D4">
      <w:pPr>
        <w:jc w:val="both"/>
        <w:rPr>
          <w:sz w:val="24"/>
          <w:szCs w:val="24"/>
        </w:rPr>
      </w:pPr>
      <w:r>
        <w:rPr>
          <w:sz w:val="24"/>
          <w:szCs w:val="24"/>
        </w:rPr>
        <w:t>2021 год-    2922,4</w:t>
      </w:r>
      <w:r w:rsidRPr="001D3D45">
        <w:rPr>
          <w:sz w:val="24"/>
          <w:szCs w:val="24"/>
        </w:rPr>
        <w:t xml:space="preserve"> тыс. руб.</w:t>
      </w:r>
    </w:p>
    <w:p w:rsidR="00AB05D4" w:rsidRDefault="00AB05D4" w:rsidP="00AB05D4">
      <w:pPr>
        <w:pStyle w:val="a0"/>
        <w:jc w:val="left"/>
        <w:rPr>
          <w:b w:val="0"/>
          <w:sz w:val="24"/>
          <w:szCs w:val="24"/>
        </w:rPr>
      </w:pPr>
      <w:r w:rsidRPr="008406E3">
        <w:rPr>
          <w:b w:val="0"/>
          <w:sz w:val="24"/>
          <w:szCs w:val="24"/>
        </w:rPr>
        <w:t xml:space="preserve">2022 год-    </w:t>
      </w:r>
      <w:r>
        <w:rPr>
          <w:b w:val="0"/>
          <w:sz w:val="24"/>
          <w:szCs w:val="24"/>
        </w:rPr>
        <w:t>2404,8</w:t>
      </w:r>
      <w:r w:rsidRPr="001F4424">
        <w:rPr>
          <w:b w:val="0"/>
          <w:sz w:val="24"/>
          <w:szCs w:val="24"/>
        </w:rPr>
        <w:t xml:space="preserve"> тыс. руб.</w:t>
      </w:r>
    </w:p>
    <w:p w:rsidR="00AB05D4" w:rsidRPr="00C77830" w:rsidRDefault="00AB05D4" w:rsidP="00AB05D4">
      <w:pPr>
        <w:jc w:val="both"/>
        <w:rPr>
          <w:sz w:val="24"/>
          <w:szCs w:val="24"/>
        </w:rPr>
      </w:pPr>
      <w:r>
        <w:rPr>
          <w:sz w:val="24"/>
          <w:szCs w:val="24"/>
        </w:rPr>
        <w:t xml:space="preserve">2023 год-    2487,8 </w:t>
      </w:r>
      <w:r w:rsidRPr="00C77830">
        <w:rPr>
          <w:sz w:val="24"/>
          <w:szCs w:val="24"/>
        </w:rPr>
        <w:t>тыс. руб.</w:t>
      </w:r>
    </w:p>
    <w:p w:rsidR="00AB05D4" w:rsidRPr="00941A8B" w:rsidRDefault="00AB05D4" w:rsidP="00AB05D4">
      <w:pPr>
        <w:jc w:val="both"/>
        <w:rPr>
          <w:sz w:val="24"/>
          <w:szCs w:val="24"/>
        </w:rPr>
      </w:pPr>
      <w:r w:rsidRPr="00C77830">
        <w:rPr>
          <w:sz w:val="24"/>
          <w:szCs w:val="24"/>
        </w:rPr>
        <w:t xml:space="preserve">2024 год-    </w:t>
      </w:r>
      <w:r>
        <w:rPr>
          <w:sz w:val="24"/>
          <w:szCs w:val="24"/>
        </w:rPr>
        <w:t>2400,9</w:t>
      </w:r>
      <w:r w:rsidRPr="00C77830">
        <w:rPr>
          <w:sz w:val="24"/>
          <w:szCs w:val="24"/>
        </w:rPr>
        <w:t xml:space="preserve"> тыс. руб.</w:t>
      </w:r>
    </w:p>
    <w:p w:rsidR="00AB05D4" w:rsidRDefault="00AB05D4" w:rsidP="00AB05D4">
      <w:pPr>
        <w:pStyle w:val="ConsPlusNormal"/>
        <w:jc w:val="right"/>
        <w:outlineLvl w:val="0"/>
        <w:rPr>
          <w:rFonts w:ascii="Times New Roman" w:hAnsi="Times New Roman" w:cs="Times New Roman"/>
          <w:sz w:val="24"/>
          <w:szCs w:val="24"/>
        </w:rPr>
      </w:pPr>
    </w:p>
    <w:p w:rsidR="00AB05D4" w:rsidRPr="001D3D45" w:rsidRDefault="00AB05D4" w:rsidP="00AB05D4">
      <w:pPr>
        <w:jc w:val="both"/>
        <w:rPr>
          <w:sz w:val="24"/>
          <w:szCs w:val="24"/>
        </w:rPr>
      </w:pPr>
    </w:p>
    <w:p w:rsidR="00AB05D4" w:rsidRPr="00C23832" w:rsidRDefault="00AB05D4" w:rsidP="00AB05D4">
      <w:pPr>
        <w:jc w:val="both"/>
        <w:rPr>
          <w:b/>
          <w:bCs/>
          <w:sz w:val="24"/>
          <w:szCs w:val="24"/>
        </w:rPr>
      </w:pPr>
    </w:p>
    <w:p w:rsidR="00AB05D4" w:rsidRDefault="00AB05D4" w:rsidP="00AB05D4">
      <w:pPr>
        <w:autoSpaceDE w:val="0"/>
        <w:autoSpaceDN w:val="0"/>
        <w:adjustRightInd w:val="0"/>
        <w:ind w:right="-1" w:firstLine="540"/>
        <w:jc w:val="both"/>
        <w:rPr>
          <w:sz w:val="24"/>
          <w:szCs w:val="24"/>
        </w:rPr>
      </w:pPr>
    </w:p>
    <w:p w:rsidR="00AB05D4" w:rsidRDefault="00AB05D4" w:rsidP="00AB05D4">
      <w:pPr>
        <w:autoSpaceDE w:val="0"/>
        <w:autoSpaceDN w:val="0"/>
        <w:adjustRightInd w:val="0"/>
        <w:ind w:left="-540" w:right="-1" w:firstLine="540"/>
        <w:jc w:val="center"/>
        <w:rPr>
          <w:b/>
          <w:sz w:val="24"/>
          <w:szCs w:val="24"/>
        </w:rPr>
      </w:pPr>
    </w:p>
    <w:p w:rsidR="00AB05D4" w:rsidRPr="00C3397B" w:rsidRDefault="00AB05D4" w:rsidP="00AB05D4">
      <w:pPr>
        <w:autoSpaceDE w:val="0"/>
        <w:autoSpaceDN w:val="0"/>
        <w:adjustRightInd w:val="0"/>
        <w:ind w:left="-540" w:right="-1" w:firstLine="540"/>
        <w:jc w:val="center"/>
        <w:rPr>
          <w:b/>
          <w:sz w:val="24"/>
          <w:szCs w:val="24"/>
        </w:rPr>
      </w:pPr>
      <w:r w:rsidRPr="00C3397B">
        <w:rPr>
          <w:b/>
          <w:sz w:val="24"/>
          <w:szCs w:val="24"/>
        </w:rPr>
        <w:t>8.6 ПОДПРОГРАММА</w:t>
      </w:r>
    </w:p>
    <w:p w:rsidR="00AB05D4" w:rsidRPr="00C3397B" w:rsidRDefault="00AB05D4" w:rsidP="00AB05D4">
      <w:pPr>
        <w:autoSpaceDE w:val="0"/>
        <w:autoSpaceDN w:val="0"/>
        <w:adjustRightInd w:val="0"/>
        <w:ind w:left="-540" w:right="-1" w:firstLine="540"/>
        <w:jc w:val="center"/>
        <w:rPr>
          <w:b/>
          <w:sz w:val="24"/>
          <w:szCs w:val="24"/>
        </w:rPr>
      </w:pPr>
      <w:r w:rsidRPr="00C3397B">
        <w:rPr>
          <w:b/>
          <w:sz w:val="24"/>
          <w:szCs w:val="24"/>
        </w:rPr>
        <w:t>«Организация библиотечного обслуживания населения и создание условий для    организ</w:t>
      </w:r>
      <w:r w:rsidRPr="00C3397B">
        <w:rPr>
          <w:b/>
          <w:sz w:val="24"/>
          <w:szCs w:val="24"/>
        </w:rPr>
        <w:t>а</w:t>
      </w:r>
      <w:r w:rsidRPr="00C3397B">
        <w:rPr>
          <w:b/>
          <w:sz w:val="24"/>
          <w:szCs w:val="24"/>
        </w:rPr>
        <w:t xml:space="preserve">ции досуга населения </w:t>
      </w:r>
      <w:r w:rsidRPr="00C3397B">
        <w:rPr>
          <w:b/>
          <w:sz w:val="24"/>
          <w:szCs w:val="24"/>
          <w:lang w:eastAsia="en-US"/>
        </w:rPr>
        <w:t xml:space="preserve">Соловцовского </w:t>
      </w:r>
      <w:r w:rsidRPr="00C3397B">
        <w:rPr>
          <w:b/>
          <w:sz w:val="24"/>
          <w:szCs w:val="24"/>
        </w:rPr>
        <w:t>сельсовета Иссинского района  Пензенской области» муниципальной программы  «Устойчивое развитие террит</w:t>
      </w:r>
      <w:r w:rsidRPr="00C3397B">
        <w:rPr>
          <w:b/>
          <w:sz w:val="24"/>
          <w:szCs w:val="24"/>
        </w:rPr>
        <w:t>о</w:t>
      </w:r>
      <w:r w:rsidRPr="00C3397B">
        <w:rPr>
          <w:b/>
          <w:sz w:val="24"/>
          <w:szCs w:val="24"/>
        </w:rPr>
        <w:t xml:space="preserve">рии  </w:t>
      </w:r>
      <w:r w:rsidRPr="00C3397B">
        <w:rPr>
          <w:b/>
          <w:spacing w:val="-2"/>
          <w:sz w:val="24"/>
          <w:szCs w:val="24"/>
        </w:rPr>
        <w:t xml:space="preserve">Соловцовского </w:t>
      </w:r>
      <w:r w:rsidRPr="00C3397B">
        <w:rPr>
          <w:b/>
          <w:sz w:val="24"/>
          <w:szCs w:val="24"/>
        </w:rPr>
        <w:t>сельсовета  Иссинского района  Пензенской области</w:t>
      </w:r>
      <w:r>
        <w:rPr>
          <w:b/>
          <w:sz w:val="24"/>
          <w:szCs w:val="24"/>
        </w:rPr>
        <w:t>»</w:t>
      </w:r>
    </w:p>
    <w:p w:rsidR="00AB05D4" w:rsidRPr="00C3397B" w:rsidRDefault="00AB05D4" w:rsidP="00AB05D4">
      <w:pPr>
        <w:autoSpaceDE w:val="0"/>
        <w:autoSpaceDN w:val="0"/>
        <w:adjustRightInd w:val="0"/>
        <w:ind w:left="-540" w:firstLine="540"/>
        <w:jc w:val="center"/>
        <w:rPr>
          <w:sz w:val="24"/>
          <w:szCs w:val="24"/>
        </w:rPr>
      </w:pPr>
    </w:p>
    <w:p w:rsidR="00AB05D4" w:rsidRPr="00C3397B" w:rsidRDefault="00AB05D4" w:rsidP="00AB05D4">
      <w:pPr>
        <w:autoSpaceDE w:val="0"/>
        <w:autoSpaceDN w:val="0"/>
        <w:adjustRightInd w:val="0"/>
        <w:ind w:left="-540" w:firstLine="540"/>
        <w:jc w:val="center"/>
        <w:rPr>
          <w:sz w:val="24"/>
          <w:szCs w:val="24"/>
        </w:rPr>
      </w:pPr>
    </w:p>
    <w:p w:rsidR="00AB05D4" w:rsidRPr="00C3397B" w:rsidRDefault="00AB05D4" w:rsidP="00AB05D4">
      <w:pPr>
        <w:autoSpaceDE w:val="0"/>
        <w:autoSpaceDN w:val="0"/>
        <w:adjustRightInd w:val="0"/>
        <w:ind w:left="-540" w:firstLine="540"/>
        <w:jc w:val="center"/>
        <w:rPr>
          <w:b/>
          <w:sz w:val="24"/>
          <w:szCs w:val="24"/>
        </w:rPr>
      </w:pPr>
      <w:r w:rsidRPr="00C3397B">
        <w:rPr>
          <w:b/>
          <w:sz w:val="24"/>
          <w:szCs w:val="24"/>
        </w:rPr>
        <w:t>ПАСПОРТ</w:t>
      </w:r>
    </w:p>
    <w:p w:rsidR="00AB05D4" w:rsidRPr="00C3397B" w:rsidRDefault="00AB05D4" w:rsidP="00AB05D4">
      <w:pPr>
        <w:autoSpaceDE w:val="0"/>
        <w:autoSpaceDN w:val="0"/>
        <w:adjustRightInd w:val="0"/>
        <w:ind w:left="-540" w:right="-1" w:firstLine="540"/>
        <w:jc w:val="center"/>
        <w:rPr>
          <w:b/>
          <w:sz w:val="24"/>
          <w:szCs w:val="24"/>
        </w:rPr>
      </w:pPr>
      <w:r w:rsidRPr="00C3397B">
        <w:rPr>
          <w:b/>
          <w:sz w:val="24"/>
          <w:szCs w:val="24"/>
        </w:rPr>
        <w:t>подпрограммы «Организация библиотечного обслуживания населения и со</w:t>
      </w:r>
      <w:r w:rsidRPr="00C3397B">
        <w:rPr>
          <w:b/>
          <w:sz w:val="24"/>
          <w:szCs w:val="24"/>
        </w:rPr>
        <w:t>з</w:t>
      </w:r>
      <w:r w:rsidRPr="00C3397B">
        <w:rPr>
          <w:b/>
          <w:sz w:val="24"/>
          <w:szCs w:val="24"/>
        </w:rPr>
        <w:t>дание условий для организации досуга</w:t>
      </w:r>
      <w:r w:rsidRPr="00C3397B">
        <w:rPr>
          <w:sz w:val="24"/>
          <w:szCs w:val="24"/>
        </w:rPr>
        <w:t xml:space="preserve"> </w:t>
      </w:r>
      <w:r w:rsidRPr="00C3397B">
        <w:rPr>
          <w:b/>
          <w:sz w:val="24"/>
          <w:szCs w:val="24"/>
        </w:rPr>
        <w:t xml:space="preserve">населения </w:t>
      </w:r>
      <w:r w:rsidRPr="00C3397B">
        <w:rPr>
          <w:b/>
          <w:sz w:val="24"/>
          <w:szCs w:val="24"/>
          <w:lang w:eastAsia="en-US"/>
        </w:rPr>
        <w:t>Соловцовского</w:t>
      </w:r>
      <w:r w:rsidRPr="00C3397B">
        <w:rPr>
          <w:sz w:val="24"/>
          <w:szCs w:val="24"/>
          <w:lang w:eastAsia="en-US"/>
        </w:rPr>
        <w:t xml:space="preserve"> </w:t>
      </w:r>
      <w:r w:rsidRPr="00C3397B">
        <w:rPr>
          <w:b/>
          <w:sz w:val="24"/>
          <w:szCs w:val="24"/>
        </w:rPr>
        <w:t>сельсовета Исси</w:t>
      </w:r>
      <w:r w:rsidRPr="00C3397B">
        <w:rPr>
          <w:b/>
          <w:sz w:val="24"/>
          <w:szCs w:val="24"/>
        </w:rPr>
        <w:t>н</w:t>
      </w:r>
      <w:r w:rsidRPr="00C3397B">
        <w:rPr>
          <w:b/>
          <w:sz w:val="24"/>
          <w:szCs w:val="24"/>
        </w:rPr>
        <w:t xml:space="preserve">ского района Пензенской области» </w:t>
      </w:r>
    </w:p>
    <w:p w:rsidR="00AB05D4" w:rsidRPr="00D75F19" w:rsidRDefault="00AB05D4" w:rsidP="00AB05D4">
      <w:pPr>
        <w:autoSpaceDE w:val="0"/>
        <w:autoSpaceDN w:val="0"/>
        <w:adjustRightInd w:val="0"/>
        <w:jc w:val="center"/>
        <w:rPr>
          <w:sz w:val="24"/>
          <w:szCs w:val="24"/>
        </w:rPr>
      </w:pPr>
    </w:p>
    <w:tbl>
      <w:tblPr>
        <w:tblW w:w="0" w:type="auto"/>
        <w:tblInd w:w="75" w:type="dxa"/>
        <w:tblLayout w:type="fixed"/>
        <w:tblCellMar>
          <w:left w:w="75" w:type="dxa"/>
          <w:right w:w="75" w:type="dxa"/>
        </w:tblCellMar>
        <w:tblLook w:val="0000"/>
      </w:tblPr>
      <w:tblGrid>
        <w:gridCol w:w="3159"/>
        <w:gridCol w:w="7189"/>
      </w:tblGrid>
      <w:tr w:rsidR="00AB05D4" w:rsidRPr="00EB1FD3" w:rsidTr="00AB05D4">
        <w:tc>
          <w:tcPr>
            <w:tcW w:w="3159" w:type="dxa"/>
            <w:tcBorders>
              <w:top w:val="single" w:sz="4" w:space="0" w:color="auto"/>
              <w:left w:val="single" w:sz="4" w:space="0" w:color="auto"/>
              <w:bottom w:val="single" w:sz="4" w:space="0" w:color="auto"/>
              <w:right w:val="single" w:sz="4" w:space="0" w:color="auto"/>
            </w:tcBorders>
          </w:tcPr>
          <w:p w:rsidR="00AB05D4" w:rsidRPr="00D75F19" w:rsidRDefault="00AB05D4" w:rsidP="00AB05D4">
            <w:pPr>
              <w:pStyle w:val="ConsPlusCell"/>
              <w:rPr>
                <w:rFonts w:ascii="Times New Roman" w:hAnsi="Times New Roman" w:cs="Times New Roman"/>
                <w:sz w:val="24"/>
                <w:szCs w:val="24"/>
              </w:rPr>
            </w:pPr>
            <w:r w:rsidRPr="00D75F19">
              <w:rPr>
                <w:rFonts w:ascii="Times New Roman" w:hAnsi="Times New Roman" w:cs="Times New Roman"/>
                <w:sz w:val="24"/>
                <w:szCs w:val="24"/>
              </w:rPr>
              <w:t>Наименование подпрогра</w:t>
            </w:r>
            <w:r w:rsidRPr="00D75F19">
              <w:rPr>
                <w:rFonts w:ascii="Times New Roman" w:hAnsi="Times New Roman" w:cs="Times New Roman"/>
                <w:sz w:val="24"/>
                <w:szCs w:val="24"/>
              </w:rPr>
              <w:t>м</w:t>
            </w:r>
            <w:r w:rsidRPr="00D75F19">
              <w:rPr>
                <w:rFonts w:ascii="Times New Roman" w:hAnsi="Times New Roman" w:cs="Times New Roman"/>
                <w:sz w:val="24"/>
                <w:szCs w:val="24"/>
              </w:rPr>
              <w:t>мы</w:t>
            </w:r>
          </w:p>
        </w:tc>
        <w:tc>
          <w:tcPr>
            <w:tcW w:w="7189" w:type="dxa"/>
            <w:tcBorders>
              <w:top w:val="single" w:sz="4" w:space="0" w:color="auto"/>
              <w:left w:val="single" w:sz="4" w:space="0" w:color="auto"/>
              <w:bottom w:val="single" w:sz="4" w:space="0" w:color="auto"/>
              <w:right w:val="single" w:sz="4" w:space="0" w:color="auto"/>
            </w:tcBorders>
          </w:tcPr>
          <w:p w:rsidR="00AB05D4" w:rsidRPr="00B070E6" w:rsidRDefault="00AB05D4" w:rsidP="00AB05D4">
            <w:pPr>
              <w:pStyle w:val="ConsPlusCell"/>
              <w:rPr>
                <w:rFonts w:ascii="Times New Roman" w:hAnsi="Times New Roman" w:cs="Times New Roman"/>
                <w:sz w:val="24"/>
                <w:szCs w:val="24"/>
              </w:rPr>
            </w:pPr>
            <w:r>
              <w:rPr>
                <w:rFonts w:ascii="Times New Roman" w:hAnsi="Times New Roman" w:cs="Times New Roman"/>
                <w:sz w:val="24"/>
                <w:szCs w:val="24"/>
              </w:rPr>
              <w:t>«</w:t>
            </w:r>
            <w:r w:rsidRPr="00B070E6">
              <w:rPr>
                <w:rFonts w:ascii="Times New Roman" w:hAnsi="Times New Roman" w:cs="Times New Roman"/>
                <w:sz w:val="24"/>
                <w:szCs w:val="24"/>
              </w:rPr>
              <w:t>Организация библиотечного обслуживания населения и со</w:t>
            </w:r>
            <w:r w:rsidRPr="00B070E6">
              <w:rPr>
                <w:rFonts w:ascii="Times New Roman" w:hAnsi="Times New Roman" w:cs="Times New Roman"/>
                <w:sz w:val="24"/>
                <w:szCs w:val="24"/>
              </w:rPr>
              <w:t>з</w:t>
            </w:r>
            <w:r w:rsidRPr="00B070E6">
              <w:rPr>
                <w:rFonts w:ascii="Times New Roman" w:hAnsi="Times New Roman" w:cs="Times New Roman"/>
                <w:sz w:val="24"/>
                <w:szCs w:val="24"/>
              </w:rPr>
              <w:t>дание условий для организации досуга</w:t>
            </w:r>
            <w:r w:rsidRPr="00C3397B">
              <w:rPr>
                <w:b/>
                <w:sz w:val="24"/>
                <w:szCs w:val="24"/>
              </w:rPr>
              <w:t xml:space="preserve"> </w:t>
            </w:r>
            <w:r w:rsidRPr="00A5052F">
              <w:rPr>
                <w:rFonts w:ascii="Times New Roman" w:hAnsi="Times New Roman" w:cs="Times New Roman"/>
                <w:sz w:val="24"/>
                <w:szCs w:val="24"/>
              </w:rPr>
              <w:t xml:space="preserve">населения </w:t>
            </w:r>
            <w:r w:rsidRPr="00A5052F">
              <w:rPr>
                <w:rFonts w:ascii="Times New Roman" w:hAnsi="Times New Roman" w:cs="Times New Roman"/>
                <w:sz w:val="24"/>
                <w:szCs w:val="24"/>
                <w:lang w:eastAsia="en-US"/>
              </w:rPr>
              <w:t xml:space="preserve">Соловцовского </w:t>
            </w:r>
            <w:r w:rsidRPr="00A5052F">
              <w:rPr>
                <w:rFonts w:ascii="Times New Roman" w:hAnsi="Times New Roman" w:cs="Times New Roman"/>
                <w:sz w:val="24"/>
                <w:szCs w:val="24"/>
              </w:rPr>
              <w:t>сельсовета Иссинского района  Пензенской области»</w:t>
            </w:r>
          </w:p>
        </w:tc>
      </w:tr>
      <w:tr w:rsidR="00AB05D4" w:rsidRPr="00EB1FD3" w:rsidTr="00AB05D4">
        <w:trPr>
          <w:trHeight w:val="400"/>
        </w:trPr>
        <w:tc>
          <w:tcPr>
            <w:tcW w:w="3159" w:type="dxa"/>
            <w:tcBorders>
              <w:top w:val="nil"/>
              <w:left w:val="single" w:sz="4" w:space="0" w:color="auto"/>
              <w:bottom w:val="single" w:sz="4" w:space="0" w:color="auto"/>
              <w:right w:val="single" w:sz="4" w:space="0" w:color="auto"/>
            </w:tcBorders>
          </w:tcPr>
          <w:p w:rsidR="00AB05D4" w:rsidRPr="00D75F19" w:rsidRDefault="00AB05D4" w:rsidP="00AB05D4">
            <w:pPr>
              <w:pStyle w:val="ConsPlusCell"/>
              <w:rPr>
                <w:rFonts w:ascii="Times New Roman" w:hAnsi="Times New Roman" w:cs="Times New Roman"/>
                <w:sz w:val="24"/>
                <w:szCs w:val="24"/>
              </w:rPr>
            </w:pPr>
            <w:r w:rsidRPr="00D75F19">
              <w:rPr>
                <w:rFonts w:ascii="Times New Roman" w:hAnsi="Times New Roman" w:cs="Times New Roman"/>
                <w:sz w:val="24"/>
                <w:szCs w:val="24"/>
              </w:rPr>
              <w:lastRenderedPageBreak/>
              <w:t>Ответственный исполнитель</w:t>
            </w:r>
            <w:r w:rsidRPr="00D75F19">
              <w:rPr>
                <w:rFonts w:ascii="Times New Roman" w:hAnsi="Times New Roman" w:cs="Times New Roman"/>
                <w:sz w:val="24"/>
                <w:szCs w:val="24"/>
              </w:rPr>
              <w:br/>
              <w:t xml:space="preserve">подпрограммы             </w:t>
            </w:r>
          </w:p>
        </w:tc>
        <w:tc>
          <w:tcPr>
            <w:tcW w:w="7189" w:type="dxa"/>
            <w:tcBorders>
              <w:top w:val="nil"/>
              <w:left w:val="single" w:sz="4" w:space="0" w:color="auto"/>
              <w:bottom w:val="single" w:sz="4" w:space="0" w:color="auto"/>
              <w:right w:val="single" w:sz="4" w:space="0" w:color="auto"/>
            </w:tcBorders>
          </w:tcPr>
          <w:p w:rsidR="00AB05D4" w:rsidRPr="005B02CA" w:rsidRDefault="00AB05D4" w:rsidP="00AB05D4">
            <w:pPr>
              <w:pStyle w:val="ConsPlusCell"/>
              <w:rPr>
                <w:rFonts w:ascii="Times New Roman" w:hAnsi="Times New Roman" w:cs="Times New Roman"/>
                <w:sz w:val="24"/>
                <w:szCs w:val="24"/>
              </w:rPr>
            </w:pPr>
            <w:r w:rsidRPr="005B02CA">
              <w:rPr>
                <w:rFonts w:ascii="Times New Roman" w:hAnsi="Times New Roman" w:cs="Times New Roman"/>
                <w:sz w:val="24"/>
                <w:szCs w:val="24"/>
              </w:rPr>
              <w:t xml:space="preserve">Администрация </w:t>
            </w:r>
            <w:r>
              <w:rPr>
                <w:rFonts w:ascii="Times New Roman" w:hAnsi="Times New Roman" w:cs="Times New Roman"/>
                <w:sz w:val="24"/>
                <w:szCs w:val="24"/>
                <w:lang w:eastAsia="en-US"/>
              </w:rPr>
              <w:t>Соловцовского</w:t>
            </w:r>
            <w:r>
              <w:rPr>
                <w:rFonts w:ascii="Times New Roman" w:hAnsi="Times New Roman" w:cs="Times New Roman"/>
                <w:sz w:val="24"/>
                <w:szCs w:val="24"/>
              </w:rPr>
              <w:t xml:space="preserve"> </w:t>
            </w:r>
            <w:r w:rsidRPr="005B02CA">
              <w:rPr>
                <w:rFonts w:ascii="Times New Roman" w:hAnsi="Times New Roman" w:cs="Times New Roman"/>
                <w:sz w:val="24"/>
                <w:szCs w:val="24"/>
              </w:rPr>
              <w:t>сельсовета Иссинского района Пензенской области</w:t>
            </w:r>
          </w:p>
        </w:tc>
      </w:tr>
      <w:tr w:rsidR="00AB05D4" w:rsidRPr="00EB1FD3" w:rsidTr="00AB05D4">
        <w:trPr>
          <w:trHeight w:val="400"/>
        </w:trPr>
        <w:tc>
          <w:tcPr>
            <w:tcW w:w="3159" w:type="dxa"/>
            <w:tcBorders>
              <w:top w:val="nil"/>
              <w:left w:val="single" w:sz="4" w:space="0" w:color="auto"/>
              <w:bottom w:val="single" w:sz="4" w:space="0" w:color="auto"/>
              <w:right w:val="single" w:sz="4" w:space="0" w:color="auto"/>
            </w:tcBorders>
          </w:tcPr>
          <w:p w:rsidR="00AB05D4" w:rsidRPr="00D75F19" w:rsidRDefault="00AB05D4" w:rsidP="00AB05D4">
            <w:pPr>
              <w:pStyle w:val="ConsPlusCell"/>
              <w:rPr>
                <w:rFonts w:ascii="Times New Roman" w:hAnsi="Times New Roman" w:cs="Times New Roman"/>
                <w:sz w:val="24"/>
                <w:szCs w:val="24"/>
              </w:rPr>
            </w:pPr>
            <w:r w:rsidRPr="00D75F19">
              <w:rPr>
                <w:rFonts w:ascii="Times New Roman" w:hAnsi="Times New Roman" w:cs="Times New Roman"/>
                <w:sz w:val="24"/>
                <w:szCs w:val="24"/>
              </w:rPr>
              <w:t xml:space="preserve">Соисполнители            </w:t>
            </w:r>
            <w:r w:rsidRPr="00D75F19">
              <w:rPr>
                <w:rFonts w:ascii="Times New Roman" w:hAnsi="Times New Roman" w:cs="Times New Roman"/>
                <w:sz w:val="24"/>
                <w:szCs w:val="24"/>
              </w:rPr>
              <w:br/>
              <w:t xml:space="preserve">подпрограммы             </w:t>
            </w:r>
          </w:p>
        </w:tc>
        <w:tc>
          <w:tcPr>
            <w:tcW w:w="7189" w:type="dxa"/>
            <w:tcBorders>
              <w:top w:val="nil"/>
              <w:left w:val="single" w:sz="4" w:space="0" w:color="auto"/>
              <w:bottom w:val="single" w:sz="4" w:space="0" w:color="auto"/>
              <w:right w:val="single" w:sz="4" w:space="0" w:color="auto"/>
            </w:tcBorders>
          </w:tcPr>
          <w:p w:rsidR="00AB05D4" w:rsidRPr="00EB1FD3" w:rsidRDefault="00AB05D4" w:rsidP="00AB05D4">
            <w:pPr>
              <w:pStyle w:val="ConsPlusCell"/>
              <w:rPr>
                <w:rFonts w:ascii="Times New Roman" w:hAnsi="Times New Roman" w:cs="Times New Roman"/>
                <w:sz w:val="22"/>
                <w:szCs w:val="22"/>
              </w:rPr>
            </w:pPr>
            <w:r w:rsidRPr="00853EF5">
              <w:rPr>
                <w:rFonts w:ascii="Times New Roman" w:hAnsi="Times New Roman" w:cs="Times New Roman"/>
                <w:sz w:val="24"/>
                <w:szCs w:val="24"/>
              </w:rPr>
              <w:t>Соисполнители подпрограммы отсутствуют</w:t>
            </w:r>
          </w:p>
        </w:tc>
      </w:tr>
      <w:tr w:rsidR="00AB05D4" w:rsidRPr="00EB1FD3" w:rsidTr="00AB05D4">
        <w:tc>
          <w:tcPr>
            <w:tcW w:w="3159" w:type="dxa"/>
            <w:tcBorders>
              <w:top w:val="nil"/>
              <w:left w:val="single" w:sz="4" w:space="0" w:color="auto"/>
              <w:bottom w:val="single" w:sz="4" w:space="0" w:color="auto"/>
              <w:right w:val="single" w:sz="4" w:space="0" w:color="auto"/>
            </w:tcBorders>
          </w:tcPr>
          <w:p w:rsidR="00AB05D4" w:rsidRPr="00D75F19" w:rsidRDefault="00AB05D4" w:rsidP="00AB05D4">
            <w:pPr>
              <w:pStyle w:val="ConsPlusCell"/>
              <w:rPr>
                <w:rFonts w:ascii="Times New Roman" w:hAnsi="Times New Roman" w:cs="Times New Roman"/>
                <w:sz w:val="24"/>
                <w:szCs w:val="24"/>
              </w:rPr>
            </w:pPr>
            <w:r w:rsidRPr="00D75F19">
              <w:rPr>
                <w:rFonts w:ascii="Times New Roman" w:hAnsi="Times New Roman" w:cs="Times New Roman"/>
                <w:sz w:val="24"/>
                <w:szCs w:val="24"/>
              </w:rPr>
              <w:t xml:space="preserve">Цели подпрограммы        </w:t>
            </w:r>
          </w:p>
        </w:tc>
        <w:tc>
          <w:tcPr>
            <w:tcW w:w="7189" w:type="dxa"/>
            <w:tcBorders>
              <w:top w:val="nil"/>
              <w:left w:val="single" w:sz="4" w:space="0" w:color="auto"/>
              <w:bottom w:val="single" w:sz="4" w:space="0" w:color="auto"/>
              <w:right w:val="single" w:sz="4" w:space="0" w:color="auto"/>
            </w:tcBorders>
          </w:tcPr>
          <w:p w:rsidR="00AB05D4" w:rsidRPr="009E12C8" w:rsidRDefault="00AB05D4" w:rsidP="00AB05D4">
            <w:pPr>
              <w:pStyle w:val="aj"/>
              <w:jc w:val="both"/>
            </w:pPr>
            <w:r>
              <w:t>- укрепление единого культурного пространства, создание условий для равной доступности культурных благ, информ</w:t>
            </w:r>
            <w:r>
              <w:t>а</w:t>
            </w:r>
            <w:r>
              <w:t>ционных ресурсов и услуг учреждений культуры; создание условий для сохранения и развития культурного потенциала сельского поселения.</w:t>
            </w:r>
          </w:p>
        </w:tc>
      </w:tr>
      <w:tr w:rsidR="00AB05D4" w:rsidRPr="00EB1FD3" w:rsidTr="00AB05D4">
        <w:tc>
          <w:tcPr>
            <w:tcW w:w="3159" w:type="dxa"/>
            <w:tcBorders>
              <w:top w:val="nil"/>
              <w:left w:val="single" w:sz="4" w:space="0" w:color="auto"/>
              <w:bottom w:val="single" w:sz="4" w:space="0" w:color="auto"/>
              <w:right w:val="single" w:sz="4" w:space="0" w:color="auto"/>
            </w:tcBorders>
          </w:tcPr>
          <w:p w:rsidR="00AB05D4" w:rsidRPr="00D75F19" w:rsidRDefault="00AB05D4" w:rsidP="00AB05D4">
            <w:pPr>
              <w:pStyle w:val="ConsPlusCell"/>
              <w:rPr>
                <w:rFonts w:ascii="Times New Roman" w:hAnsi="Times New Roman" w:cs="Times New Roman"/>
                <w:sz w:val="24"/>
                <w:szCs w:val="24"/>
              </w:rPr>
            </w:pPr>
            <w:r w:rsidRPr="00D75F19">
              <w:rPr>
                <w:rFonts w:ascii="Times New Roman" w:hAnsi="Times New Roman" w:cs="Times New Roman"/>
                <w:sz w:val="24"/>
                <w:szCs w:val="24"/>
              </w:rPr>
              <w:t xml:space="preserve">Задачи подпрограммы      </w:t>
            </w:r>
          </w:p>
        </w:tc>
        <w:tc>
          <w:tcPr>
            <w:tcW w:w="7189" w:type="dxa"/>
            <w:tcBorders>
              <w:top w:val="nil"/>
              <w:left w:val="single" w:sz="4" w:space="0" w:color="auto"/>
              <w:bottom w:val="single" w:sz="4" w:space="0" w:color="auto"/>
              <w:right w:val="single" w:sz="4" w:space="0" w:color="auto"/>
            </w:tcBorders>
          </w:tcPr>
          <w:p w:rsidR="00AB05D4" w:rsidRDefault="00AB05D4" w:rsidP="00AB05D4">
            <w:pPr>
              <w:jc w:val="both"/>
              <w:rPr>
                <w:sz w:val="24"/>
                <w:szCs w:val="24"/>
              </w:rPr>
            </w:pPr>
            <w:r>
              <w:rPr>
                <w:sz w:val="24"/>
                <w:szCs w:val="24"/>
              </w:rPr>
              <w:t>1.Сохранение культурного наследия</w:t>
            </w:r>
          </w:p>
          <w:p w:rsidR="00AB05D4" w:rsidRDefault="00AB05D4" w:rsidP="00AB05D4">
            <w:pPr>
              <w:jc w:val="both"/>
              <w:rPr>
                <w:sz w:val="24"/>
                <w:szCs w:val="24"/>
              </w:rPr>
            </w:pPr>
            <w:r>
              <w:rPr>
                <w:sz w:val="24"/>
                <w:szCs w:val="24"/>
              </w:rPr>
              <w:t>2.Создание условий для улучшения доступа граждан сельск</w:t>
            </w:r>
            <w:r>
              <w:rPr>
                <w:sz w:val="24"/>
                <w:szCs w:val="24"/>
              </w:rPr>
              <w:t>о</w:t>
            </w:r>
            <w:r>
              <w:rPr>
                <w:sz w:val="24"/>
                <w:szCs w:val="24"/>
              </w:rPr>
              <w:t>го поселения к информации и знаниям</w:t>
            </w:r>
          </w:p>
          <w:p w:rsidR="00AB05D4" w:rsidRDefault="00AB05D4" w:rsidP="00AB05D4">
            <w:pPr>
              <w:jc w:val="both"/>
              <w:rPr>
                <w:sz w:val="24"/>
                <w:szCs w:val="24"/>
              </w:rPr>
            </w:pPr>
            <w:r>
              <w:rPr>
                <w:sz w:val="24"/>
                <w:szCs w:val="24"/>
              </w:rPr>
              <w:t>3.Сохранение и развитие творческого потенциала.</w:t>
            </w:r>
          </w:p>
          <w:p w:rsidR="00AB05D4" w:rsidRPr="00B313BC" w:rsidRDefault="00AB05D4" w:rsidP="00AB05D4">
            <w:pPr>
              <w:pStyle w:val="ConsPlusNonformat"/>
              <w:jc w:val="both"/>
              <w:rPr>
                <w:rFonts w:ascii="Times New Roman" w:hAnsi="Times New Roman"/>
                <w:sz w:val="28"/>
                <w:szCs w:val="28"/>
              </w:rPr>
            </w:pPr>
            <w:r>
              <w:rPr>
                <w:sz w:val="24"/>
                <w:szCs w:val="24"/>
              </w:rPr>
              <w:t>4.</w:t>
            </w:r>
            <w:r w:rsidRPr="006D2F8A">
              <w:rPr>
                <w:rFonts w:ascii="Times New Roman" w:hAnsi="Times New Roman"/>
                <w:sz w:val="24"/>
                <w:szCs w:val="24"/>
              </w:rPr>
              <w:t>Укрепление единого культурного пространства в сельском поселении</w:t>
            </w:r>
            <w:r>
              <w:rPr>
                <w:sz w:val="24"/>
                <w:szCs w:val="24"/>
              </w:rPr>
              <w:t>.</w:t>
            </w:r>
          </w:p>
        </w:tc>
      </w:tr>
      <w:tr w:rsidR="00AB05D4" w:rsidRPr="00EB1FD3" w:rsidTr="00AB05D4">
        <w:trPr>
          <w:trHeight w:val="400"/>
        </w:trPr>
        <w:tc>
          <w:tcPr>
            <w:tcW w:w="3159" w:type="dxa"/>
            <w:tcBorders>
              <w:top w:val="single" w:sz="4" w:space="0" w:color="auto"/>
              <w:left w:val="single" w:sz="4" w:space="0" w:color="auto"/>
              <w:bottom w:val="single" w:sz="4" w:space="0" w:color="auto"/>
              <w:right w:val="single" w:sz="4" w:space="0" w:color="auto"/>
            </w:tcBorders>
          </w:tcPr>
          <w:p w:rsidR="00AB05D4" w:rsidRPr="00D75F19" w:rsidRDefault="00AB05D4" w:rsidP="00AB05D4">
            <w:pPr>
              <w:pStyle w:val="ConsPlusCell"/>
              <w:rPr>
                <w:rFonts w:ascii="Times New Roman" w:hAnsi="Times New Roman" w:cs="Times New Roman"/>
                <w:sz w:val="24"/>
                <w:szCs w:val="24"/>
              </w:rPr>
            </w:pPr>
            <w:r w:rsidRPr="00D75F19">
              <w:rPr>
                <w:rFonts w:ascii="Times New Roman" w:hAnsi="Times New Roman" w:cs="Times New Roman"/>
                <w:sz w:val="24"/>
                <w:szCs w:val="24"/>
              </w:rPr>
              <w:t>Целевые показатели       по</w:t>
            </w:r>
            <w:r w:rsidRPr="00D75F19">
              <w:rPr>
                <w:rFonts w:ascii="Times New Roman" w:hAnsi="Times New Roman" w:cs="Times New Roman"/>
                <w:sz w:val="24"/>
                <w:szCs w:val="24"/>
              </w:rPr>
              <w:t>д</w:t>
            </w:r>
            <w:r w:rsidRPr="00D75F19">
              <w:rPr>
                <w:rFonts w:ascii="Times New Roman" w:hAnsi="Times New Roman" w:cs="Times New Roman"/>
                <w:sz w:val="24"/>
                <w:szCs w:val="24"/>
              </w:rPr>
              <w:t xml:space="preserve">программы             </w:t>
            </w:r>
          </w:p>
        </w:tc>
        <w:tc>
          <w:tcPr>
            <w:tcW w:w="7189" w:type="dxa"/>
            <w:tcBorders>
              <w:top w:val="single" w:sz="4" w:space="0" w:color="auto"/>
              <w:left w:val="single" w:sz="4" w:space="0" w:color="auto"/>
              <w:bottom w:val="single" w:sz="4" w:space="0" w:color="auto"/>
              <w:right w:val="single" w:sz="4" w:space="0" w:color="auto"/>
            </w:tcBorders>
          </w:tcPr>
          <w:p w:rsidR="00AB05D4" w:rsidRDefault="00AB05D4" w:rsidP="00AB05D4">
            <w:pPr>
              <w:jc w:val="both"/>
              <w:rPr>
                <w:sz w:val="24"/>
                <w:szCs w:val="24"/>
              </w:rPr>
            </w:pPr>
            <w:r w:rsidRPr="00916B1F">
              <w:rPr>
                <w:sz w:val="24"/>
                <w:szCs w:val="24"/>
              </w:rPr>
              <w:t>1</w:t>
            </w:r>
            <w:r>
              <w:rPr>
                <w:sz w:val="24"/>
                <w:szCs w:val="24"/>
              </w:rPr>
              <w:t>. Формирование единого культурного пространства, созд</w:t>
            </w:r>
            <w:r>
              <w:rPr>
                <w:sz w:val="24"/>
                <w:szCs w:val="24"/>
              </w:rPr>
              <w:t>а</w:t>
            </w:r>
            <w:r>
              <w:rPr>
                <w:sz w:val="24"/>
                <w:szCs w:val="24"/>
              </w:rPr>
              <w:t>ние условий для выравнивания доступа населения к культу</w:t>
            </w:r>
            <w:r>
              <w:rPr>
                <w:sz w:val="24"/>
                <w:szCs w:val="24"/>
              </w:rPr>
              <w:t>р</w:t>
            </w:r>
            <w:r>
              <w:rPr>
                <w:sz w:val="24"/>
                <w:szCs w:val="24"/>
              </w:rPr>
              <w:t>ным ценностям, информационным ресурсам и пользованию услугами учреждений культуры:</w:t>
            </w:r>
          </w:p>
          <w:p w:rsidR="00AB05D4" w:rsidRPr="00D75F19" w:rsidRDefault="00AB05D4" w:rsidP="00AB05D4">
            <w:pPr>
              <w:pStyle w:val="ConsPlusCell"/>
              <w:rPr>
                <w:rFonts w:ascii="Times New Roman" w:hAnsi="Times New Roman" w:cs="Times New Roman"/>
                <w:sz w:val="24"/>
                <w:szCs w:val="24"/>
              </w:rPr>
            </w:pPr>
            <w:r w:rsidRPr="00D75F19">
              <w:rPr>
                <w:rFonts w:ascii="Times New Roman" w:hAnsi="Times New Roman" w:cs="Times New Roman"/>
                <w:sz w:val="24"/>
                <w:szCs w:val="24"/>
              </w:rPr>
              <w:t xml:space="preserve">2.Создание условий для сохранения и развития культурного потенциала. </w:t>
            </w:r>
          </w:p>
        </w:tc>
      </w:tr>
      <w:tr w:rsidR="00AB05D4" w:rsidRPr="00EB1FD3" w:rsidTr="00AB05D4">
        <w:trPr>
          <w:trHeight w:val="400"/>
        </w:trPr>
        <w:tc>
          <w:tcPr>
            <w:tcW w:w="3159" w:type="dxa"/>
            <w:tcBorders>
              <w:top w:val="nil"/>
              <w:left w:val="single" w:sz="4" w:space="0" w:color="auto"/>
              <w:bottom w:val="single" w:sz="4" w:space="0" w:color="auto"/>
              <w:right w:val="single" w:sz="4" w:space="0" w:color="auto"/>
            </w:tcBorders>
          </w:tcPr>
          <w:p w:rsidR="00AB05D4" w:rsidRPr="00D75F19" w:rsidRDefault="00AB05D4" w:rsidP="00AB05D4">
            <w:pPr>
              <w:pStyle w:val="ConsPlusCell"/>
              <w:rPr>
                <w:rFonts w:ascii="Times New Roman" w:hAnsi="Times New Roman" w:cs="Times New Roman"/>
                <w:sz w:val="24"/>
                <w:szCs w:val="24"/>
              </w:rPr>
            </w:pPr>
            <w:r w:rsidRPr="00D75F19">
              <w:rPr>
                <w:rFonts w:ascii="Times New Roman" w:hAnsi="Times New Roman" w:cs="Times New Roman"/>
                <w:sz w:val="24"/>
                <w:szCs w:val="24"/>
              </w:rPr>
              <w:t xml:space="preserve">Сроки и этапы реализации </w:t>
            </w:r>
            <w:r w:rsidRPr="00D75F19">
              <w:rPr>
                <w:rFonts w:ascii="Times New Roman" w:hAnsi="Times New Roman" w:cs="Times New Roman"/>
                <w:sz w:val="24"/>
                <w:szCs w:val="24"/>
              </w:rPr>
              <w:br/>
              <w:t xml:space="preserve">подпрограммы             </w:t>
            </w:r>
          </w:p>
        </w:tc>
        <w:tc>
          <w:tcPr>
            <w:tcW w:w="7189" w:type="dxa"/>
            <w:tcBorders>
              <w:top w:val="nil"/>
              <w:left w:val="single" w:sz="4" w:space="0" w:color="auto"/>
              <w:bottom w:val="single" w:sz="4" w:space="0" w:color="auto"/>
              <w:right w:val="single" w:sz="4" w:space="0" w:color="auto"/>
            </w:tcBorders>
          </w:tcPr>
          <w:p w:rsidR="00AB05D4" w:rsidRPr="004315E4" w:rsidRDefault="00AB05D4" w:rsidP="00AB05D4">
            <w:pPr>
              <w:pStyle w:val="a0"/>
              <w:jc w:val="left"/>
              <w:rPr>
                <w:b w:val="0"/>
                <w:sz w:val="24"/>
                <w:szCs w:val="24"/>
              </w:rPr>
            </w:pPr>
            <w:r w:rsidRPr="004315E4">
              <w:rPr>
                <w:b w:val="0"/>
                <w:sz w:val="24"/>
                <w:szCs w:val="24"/>
              </w:rPr>
              <w:t>Сроки р</w:t>
            </w:r>
            <w:r>
              <w:rPr>
                <w:b w:val="0"/>
                <w:sz w:val="24"/>
                <w:szCs w:val="24"/>
              </w:rPr>
              <w:t>еализации подпрограммы 2014-2024</w:t>
            </w:r>
            <w:r w:rsidRPr="004315E4">
              <w:rPr>
                <w:b w:val="0"/>
                <w:sz w:val="24"/>
                <w:szCs w:val="24"/>
              </w:rPr>
              <w:t xml:space="preserve"> годы.</w:t>
            </w:r>
          </w:p>
          <w:p w:rsidR="00AB05D4" w:rsidRPr="00D75F19" w:rsidRDefault="00AB05D4" w:rsidP="00AB05D4">
            <w:pPr>
              <w:pStyle w:val="ConsPlusCell"/>
              <w:rPr>
                <w:rFonts w:ascii="Times New Roman" w:hAnsi="Times New Roman" w:cs="Times New Roman"/>
                <w:sz w:val="24"/>
                <w:szCs w:val="24"/>
              </w:rPr>
            </w:pPr>
          </w:p>
        </w:tc>
      </w:tr>
      <w:tr w:rsidR="00AB05D4" w:rsidRPr="00EB1FD3" w:rsidTr="00AB05D4">
        <w:trPr>
          <w:trHeight w:val="600"/>
        </w:trPr>
        <w:tc>
          <w:tcPr>
            <w:tcW w:w="3159" w:type="dxa"/>
            <w:tcBorders>
              <w:top w:val="nil"/>
              <w:left w:val="single" w:sz="4" w:space="0" w:color="auto"/>
              <w:bottom w:val="single" w:sz="4" w:space="0" w:color="auto"/>
              <w:right w:val="single" w:sz="4" w:space="0" w:color="auto"/>
            </w:tcBorders>
          </w:tcPr>
          <w:p w:rsidR="00AB05D4" w:rsidRPr="00C23832" w:rsidRDefault="00AB05D4" w:rsidP="00AB05D4">
            <w:pPr>
              <w:pStyle w:val="ConsPlusCell"/>
              <w:rPr>
                <w:rFonts w:ascii="Times New Roman" w:hAnsi="Times New Roman" w:cs="Times New Roman"/>
                <w:sz w:val="24"/>
                <w:szCs w:val="24"/>
              </w:rPr>
            </w:pPr>
            <w:r w:rsidRPr="0080055D">
              <w:rPr>
                <w:rFonts w:ascii="Times New Roman" w:hAnsi="Times New Roman" w:cs="Times New Roman"/>
                <w:sz w:val="24"/>
                <w:szCs w:val="24"/>
              </w:rPr>
              <w:t>Объемы бюджетных асси</w:t>
            </w:r>
            <w:r w:rsidRPr="0080055D">
              <w:rPr>
                <w:rFonts w:ascii="Times New Roman" w:hAnsi="Times New Roman" w:cs="Times New Roman"/>
                <w:sz w:val="24"/>
                <w:szCs w:val="24"/>
              </w:rPr>
              <w:t>г</w:t>
            </w:r>
            <w:r w:rsidRPr="0080055D">
              <w:rPr>
                <w:rFonts w:ascii="Times New Roman" w:hAnsi="Times New Roman" w:cs="Times New Roman"/>
                <w:sz w:val="24"/>
                <w:szCs w:val="24"/>
              </w:rPr>
              <w:t>нований муниципальной подпрограммы</w:t>
            </w:r>
          </w:p>
        </w:tc>
        <w:tc>
          <w:tcPr>
            <w:tcW w:w="7189" w:type="dxa"/>
            <w:tcBorders>
              <w:top w:val="nil"/>
              <w:left w:val="single" w:sz="4" w:space="0" w:color="auto"/>
              <w:bottom w:val="single" w:sz="4" w:space="0" w:color="auto"/>
              <w:right w:val="single" w:sz="4" w:space="0" w:color="auto"/>
            </w:tcBorders>
          </w:tcPr>
          <w:p w:rsidR="00AB05D4" w:rsidRPr="00C23832" w:rsidRDefault="00AB05D4" w:rsidP="00AB05D4">
            <w:pPr>
              <w:jc w:val="both"/>
              <w:rPr>
                <w:sz w:val="24"/>
                <w:szCs w:val="24"/>
              </w:rPr>
            </w:pPr>
            <w:r w:rsidRPr="00C23832">
              <w:rPr>
                <w:b/>
                <w:bCs/>
                <w:sz w:val="24"/>
                <w:szCs w:val="24"/>
              </w:rPr>
              <w:t xml:space="preserve">Общий объём финансирования – </w:t>
            </w:r>
            <w:r>
              <w:rPr>
                <w:b/>
                <w:bCs/>
                <w:sz w:val="24"/>
                <w:szCs w:val="24"/>
              </w:rPr>
              <w:t>8870,4</w:t>
            </w:r>
            <w:r w:rsidRPr="00C23832">
              <w:rPr>
                <w:b/>
                <w:bCs/>
                <w:sz w:val="24"/>
                <w:szCs w:val="24"/>
              </w:rPr>
              <w:t xml:space="preserve">  тыс. руб.       </w:t>
            </w:r>
            <w:r w:rsidRPr="00C23832">
              <w:rPr>
                <w:sz w:val="24"/>
                <w:szCs w:val="24"/>
              </w:rPr>
              <w:t xml:space="preserve">    </w:t>
            </w:r>
          </w:p>
          <w:p w:rsidR="00AB05D4" w:rsidRPr="00C23832" w:rsidRDefault="00AB05D4" w:rsidP="00AB05D4">
            <w:pPr>
              <w:jc w:val="both"/>
              <w:rPr>
                <w:sz w:val="24"/>
                <w:szCs w:val="24"/>
              </w:rPr>
            </w:pPr>
            <w:r w:rsidRPr="00C23832">
              <w:rPr>
                <w:sz w:val="24"/>
                <w:szCs w:val="24"/>
              </w:rPr>
              <w:t xml:space="preserve"> в том числе: </w:t>
            </w:r>
          </w:p>
          <w:p w:rsidR="00AB05D4" w:rsidRPr="00C23832" w:rsidRDefault="00AB05D4" w:rsidP="00AB05D4">
            <w:pPr>
              <w:jc w:val="both"/>
              <w:rPr>
                <w:b/>
                <w:bCs/>
                <w:sz w:val="24"/>
                <w:szCs w:val="24"/>
              </w:rPr>
            </w:pPr>
            <w:r w:rsidRPr="00C23832">
              <w:rPr>
                <w:b/>
                <w:bCs/>
                <w:sz w:val="24"/>
                <w:szCs w:val="24"/>
              </w:rPr>
              <w:t>Средства бюджета Пензенской области (по согласов</w:t>
            </w:r>
            <w:r w:rsidRPr="00C23832">
              <w:rPr>
                <w:b/>
                <w:bCs/>
                <w:sz w:val="24"/>
                <w:szCs w:val="24"/>
              </w:rPr>
              <w:t>а</w:t>
            </w:r>
            <w:r w:rsidRPr="00C23832">
              <w:rPr>
                <w:b/>
                <w:bCs/>
                <w:sz w:val="24"/>
                <w:szCs w:val="24"/>
              </w:rPr>
              <w:t xml:space="preserve">нию)–   </w:t>
            </w:r>
            <w:r>
              <w:rPr>
                <w:b/>
                <w:bCs/>
                <w:sz w:val="24"/>
                <w:szCs w:val="24"/>
              </w:rPr>
              <w:t>4925,6</w:t>
            </w:r>
            <w:r w:rsidRPr="00C23832">
              <w:rPr>
                <w:b/>
                <w:bCs/>
                <w:sz w:val="24"/>
                <w:szCs w:val="24"/>
              </w:rPr>
              <w:t xml:space="preserve">  тыс. руб. </w:t>
            </w:r>
          </w:p>
          <w:p w:rsidR="00AB05D4" w:rsidRDefault="00AB05D4" w:rsidP="00AB05D4">
            <w:pPr>
              <w:jc w:val="both"/>
              <w:rPr>
                <w:b/>
                <w:bCs/>
                <w:sz w:val="24"/>
                <w:szCs w:val="24"/>
              </w:rPr>
            </w:pPr>
            <w:r w:rsidRPr="00C23832">
              <w:rPr>
                <w:b/>
                <w:bCs/>
                <w:sz w:val="24"/>
                <w:szCs w:val="24"/>
              </w:rPr>
              <w:t>(софинансирование)</w:t>
            </w:r>
          </w:p>
          <w:p w:rsidR="00AB05D4" w:rsidRPr="001105CE" w:rsidRDefault="00AB05D4" w:rsidP="00AB05D4">
            <w:pPr>
              <w:jc w:val="both"/>
              <w:rPr>
                <w:sz w:val="24"/>
                <w:szCs w:val="24"/>
              </w:rPr>
            </w:pPr>
            <w:r w:rsidRPr="00C23832">
              <w:rPr>
                <w:sz w:val="24"/>
                <w:szCs w:val="24"/>
              </w:rPr>
              <w:t>201</w:t>
            </w:r>
            <w:r>
              <w:rPr>
                <w:sz w:val="24"/>
                <w:szCs w:val="24"/>
              </w:rPr>
              <w:t>4</w:t>
            </w:r>
            <w:r w:rsidRPr="00C23832">
              <w:rPr>
                <w:sz w:val="24"/>
                <w:szCs w:val="24"/>
              </w:rPr>
              <w:t xml:space="preserve"> год – 0 тыс. руб.</w:t>
            </w:r>
          </w:p>
          <w:p w:rsidR="00AB05D4" w:rsidRPr="00C23832" w:rsidRDefault="00AB05D4" w:rsidP="00AB05D4">
            <w:pPr>
              <w:jc w:val="both"/>
              <w:rPr>
                <w:sz w:val="24"/>
                <w:szCs w:val="24"/>
              </w:rPr>
            </w:pPr>
            <w:r w:rsidRPr="00C23832">
              <w:rPr>
                <w:sz w:val="24"/>
                <w:szCs w:val="24"/>
              </w:rPr>
              <w:t>2015 год – 0 тыс. руб.</w:t>
            </w:r>
          </w:p>
          <w:p w:rsidR="00AB05D4" w:rsidRPr="00C23832" w:rsidRDefault="00AB05D4" w:rsidP="00AB05D4">
            <w:pPr>
              <w:jc w:val="both"/>
              <w:rPr>
                <w:sz w:val="24"/>
                <w:szCs w:val="24"/>
              </w:rPr>
            </w:pPr>
            <w:r w:rsidRPr="00C23832">
              <w:rPr>
                <w:sz w:val="24"/>
                <w:szCs w:val="24"/>
              </w:rPr>
              <w:t>2016 год – 0 тыс. руб.</w:t>
            </w:r>
          </w:p>
          <w:p w:rsidR="00AB05D4" w:rsidRPr="00C23832" w:rsidRDefault="00AB05D4" w:rsidP="00AB05D4">
            <w:pPr>
              <w:jc w:val="both"/>
              <w:rPr>
                <w:sz w:val="24"/>
                <w:szCs w:val="24"/>
              </w:rPr>
            </w:pPr>
            <w:r w:rsidRPr="00C23832">
              <w:rPr>
                <w:sz w:val="24"/>
                <w:szCs w:val="24"/>
              </w:rPr>
              <w:t>2017 год – 0 тыс. руб.</w:t>
            </w:r>
          </w:p>
          <w:p w:rsidR="00AB05D4" w:rsidRPr="00C23832" w:rsidRDefault="00AB05D4" w:rsidP="00AB05D4">
            <w:pPr>
              <w:jc w:val="both"/>
              <w:rPr>
                <w:sz w:val="24"/>
                <w:szCs w:val="24"/>
              </w:rPr>
            </w:pPr>
            <w:r w:rsidRPr="00C23832">
              <w:rPr>
                <w:sz w:val="24"/>
                <w:szCs w:val="24"/>
              </w:rPr>
              <w:t xml:space="preserve">2018 год – </w:t>
            </w:r>
            <w:r>
              <w:rPr>
                <w:sz w:val="24"/>
                <w:szCs w:val="24"/>
              </w:rPr>
              <w:t>4925,6</w:t>
            </w:r>
            <w:r w:rsidRPr="00C23832">
              <w:rPr>
                <w:sz w:val="24"/>
                <w:szCs w:val="24"/>
              </w:rPr>
              <w:t xml:space="preserve"> тыс. руб.</w:t>
            </w:r>
          </w:p>
          <w:p w:rsidR="00AB05D4" w:rsidRPr="00C23832" w:rsidRDefault="00AB05D4" w:rsidP="00AB05D4">
            <w:pPr>
              <w:jc w:val="both"/>
              <w:rPr>
                <w:sz w:val="24"/>
                <w:szCs w:val="24"/>
              </w:rPr>
            </w:pPr>
            <w:r w:rsidRPr="00C23832">
              <w:rPr>
                <w:sz w:val="24"/>
                <w:szCs w:val="24"/>
              </w:rPr>
              <w:t>2019 год – 0 тыс. руб.</w:t>
            </w:r>
          </w:p>
          <w:p w:rsidR="00AB05D4" w:rsidRDefault="00AB05D4" w:rsidP="00AB05D4">
            <w:pPr>
              <w:jc w:val="both"/>
              <w:rPr>
                <w:sz w:val="24"/>
                <w:szCs w:val="24"/>
              </w:rPr>
            </w:pPr>
            <w:r w:rsidRPr="00C23832">
              <w:rPr>
                <w:sz w:val="24"/>
                <w:szCs w:val="24"/>
              </w:rPr>
              <w:t>2020 год –0 тыс. руб.</w:t>
            </w:r>
          </w:p>
          <w:p w:rsidR="00AB05D4" w:rsidRDefault="00AB05D4" w:rsidP="00AB05D4">
            <w:pPr>
              <w:jc w:val="both"/>
              <w:rPr>
                <w:sz w:val="24"/>
                <w:szCs w:val="24"/>
              </w:rPr>
            </w:pPr>
            <w:r>
              <w:rPr>
                <w:sz w:val="24"/>
                <w:szCs w:val="24"/>
              </w:rPr>
              <w:t>2021 год-   0</w:t>
            </w:r>
            <w:r w:rsidRPr="001D3D45">
              <w:rPr>
                <w:sz w:val="24"/>
                <w:szCs w:val="24"/>
              </w:rPr>
              <w:t xml:space="preserve"> тыс. руб.</w:t>
            </w:r>
          </w:p>
          <w:p w:rsidR="00AB05D4" w:rsidRDefault="00AB05D4" w:rsidP="00AB05D4">
            <w:pPr>
              <w:jc w:val="both"/>
              <w:rPr>
                <w:sz w:val="24"/>
                <w:szCs w:val="24"/>
              </w:rPr>
            </w:pPr>
            <w:r>
              <w:rPr>
                <w:sz w:val="24"/>
                <w:szCs w:val="24"/>
              </w:rPr>
              <w:t>2022 год-    0 тыт</w:t>
            </w:r>
            <w:proofErr w:type="gramStart"/>
            <w:r>
              <w:rPr>
                <w:sz w:val="24"/>
                <w:szCs w:val="24"/>
              </w:rPr>
              <w:t>.р</w:t>
            </w:r>
            <w:proofErr w:type="gramEnd"/>
            <w:r>
              <w:rPr>
                <w:sz w:val="24"/>
                <w:szCs w:val="24"/>
              </w:rPr>
              <w:t>уб</w:t>
            </w:r>
          </w:p>
          <w:p w:rsidR="00AB05D4" w:rsidRDefault="00AB05D4" w:rsidP="00AB05D4">
            <w:pPr>
              <w:jc w:val="both"/>
              <w:rPr>
                <w:sz w:val="24"/>
                <w:szCs w:val="24"/>
              </w:rPr>
            </w:pPr>
            <w:r>
              <w:rPr>
                <w:sz w:val="24"/>
                <w:szCs w:val="24"/>
              </w:rPr>
              <w:t>2023 год-   0</w:t>
            </w:r>
            <w:r w:rsidRPr="001D3D45">
              <w:rPr>
                <w:sz w:val="24"/>
                <w:szCs w:val="24"/>
              </w:rPr>
              <w:t xml:space="preserve"> тыс. руб</w:t>
            </w:r>
          </w:p>
          <w:p w:rsidR="00AB05D4" w:rsidRPr="00C23832" w:rsidRDefault="00AB05D4" w:rsidP="00AB05D4">
            <w:pPr>
              <w:jc w:val="both"/>
              <w:rPr>
                <w:sz w:val="24"/>
                <w:szCs w:val="24"/>
              </w:rPr>
            </w:pPr>
            <w:r>
              <w:rPr>
                <w:sz w:val="24"/>
                <w:szCs w:val="24"/>
              </w:rPr>
              <w:t>2024 год-   0</w:t>
            </w:r>
            <w:r w:rsidRPr="001D3D45">
              <w:rPr>
                <w:sz w:val="24"/>
                <w:szCs w:val="24"/>
              </w:rPr>
              <w:t xml:space="preserve"> тыс. руб</w:t>
            </w:r>
          </w:p>
          <w:p w:rsidR="00AB05D4" w:rsidRDefault="00AB05D4" w:rsidP="00AB05D4">
            <w:pPr>
              <w:jc w:val="both"/>
              <w:rPr>
                <w:b/>
                <w:bCs/>
                <w:sz w:val="24"/>
                <w:szCs w:val="24"/>
              </w:rPr>
            </w:pPr>
            <w:r w:rsidRPr="00C23832">
              <w:rPr>
                <w:b/>
                <w:bCs/>
                <w:sz w:val="24"/>
                <w:szCs w:val="24"/>
              </w:rPr>
              <w:t xml:space="preserve">Средства бюджета </w:t>
            </w:r>
            <w:r>
              <w:rPr>
                <w:b/>
                <w:bCs/>
                <w:sz w:val="24"/>
                <w:szCs w:val="24"/>
                <w:lang w:eastAsia="en-US"/>
              </w:rPr>
              <w:t>Соловцовского</w:t>
            </w:r>
            <w:r w:rsidRPr="00C23832">
              <w:rPr>
                <w:sz w:val="24"/>
                <w:szCs w:val="24"/>
                <w:lang w:eastAsia="en-US"/>
              </w:rPr>
              <w:t xml:space="preserve"> </w:t>
            </w:r>
            <w:r w:rsidRPr="00C23832">
              <w:rPr>
                <w:b/>
                <w:bCs/>
                <w:sz w:val="24"/>
                <w:szCs w:val="24"/>
              </w:rPr>
              <w:t xml:space="preserve">сельсовета Иссинского района Пензенской области –  </w:t>
            </w:r>
            <w:r>
              <w:rPr>
                <w:b/>
                <w:bCs/>
                <w:sz w:val="24"/>
                <w:szCs w:val="24"/>
              </w:rPr>
              <w:t>3944,8</w:t>
            </w:r>
            <w:r w:rsidRPr="00C23832">
              <w:rPr>
                <w:b/>
                <w:bCs/>
                <w:sz w:val="24"/>
                <w:szCs w:val="24"/>
              </w:rPr>
              <w:t xml:space="preserve"> тыс. руб., в т.ч. по г</w:t>
            </w:r>
            <w:r w:rsidRPr="00C23832">
              <w:rPr>
                <w:b/>
                <w:bCs/>
                <w:sz w:val="24"/>
                <w:szCs w:val="24"/>
              </w:rPr>
              <w:t>о</w:t>
            </w:r>
            <w:r w:rsidRPr="00C23832">
              <w:rPr>
                <w:b/>
                <w:bCs/>
                <w:sz w:val="24"/>
                <w:szCs w:val="24"/>
              </w:rPr>
              <w:t>дам:</w:t>
            </w:r>
          </w:p>
          <w:p w:rsidR="00AB05D4" w:rsidRPr="001105CE" w:rsidRDefault="00AB05D4" w:rsidP="00AB05D4">
            <w:pPr>
              <w:jc w:val="both"/>
              <w:rPr>
                <w:sz w:val="24"/>
                <w:szCs w:val="24"/>
              </w:rPr>
            </w:pPr>
            <w:r w:rsidRPr="00C23832">
              <w:rPr>
                <w:sz w:val="24"/>
                <w:szCs w:val="24"/>
              </w:rPr>
              <w:t>201</w:t>
            </w:r>
            <w:r>
              <w:rPr>
                <w:sz w:val="24"/>
                <w:szCs w:val="24"/>
              </w:rPr>
              <w:t>4</w:t>
            </w:r>
            <w:r w:rsidRPr="00C23832">
              <w:rPr>
                <w:sz w:val="24"/>
                <w:szCs w:val="24"/>
              </w:rPr>
              <w:t xml:space="preserve"> год –</w:t>
            </w:r>
            <w:r>
              <w:rPr>
                <w:sz w:val="24"/>
                <w:szCs w:val="24"/>
              </w:rPr>
              <w:t>599,5</w:t>
            </w:r>
            <w:r w:rsidRPr="00C23832">
              <w:rPr>
                <w:sz w:val="24"/>
                <w:szCs w:val="24"/>
              </w:rPr>
              <w:t xml:space="preserve">  тыс. руб.</w:t>
            </w:r>
          </w:p>
          <w:p w:rsidR="00AB05D4" w:rsidRPr="00C23832" w:rsidRDefault="00AB05D4" w:rsidP="00AB05D4">
            <w:pPr>
              <w:jc w:val="both"/>
              <w:rPr>
                <w:sz w:val="24"/>
                <w:szCs w:val="24"/>
              </w:rPr>
            </w:pPr>
            <w:r w:rsidRPr="00C23832">
              <w:rPr>
                <w:sz w:val="24"/>
                <w:szCs w:val="24"/>
              </w:rPr>
              <w:t xml:space="preserve">2015 год – </w:t>
            </w:r>
            <w:r>
              <w:rPr>
                <w:sz w:val="24"/>
                <w:szCs w:val="24"/>
              </w:rPr>
              <w:t>109,7</w:t>
            </w:r>
            <w:r w:rsidRPr="00C23832">
              <w:rPr>
                <w:sz w:val="24"/>
                <w:szCs w:val="24"/>
              </w:rPr>
              <w:t xml:space="preserve"> тыс. руб.</w:t>
            </w:r>
          </w:p>
          <w:p w:rsidR="00AB05D4" w:rsidRPr="00C23832" w:rsidRDefault="00AB05D4" w:rsidP="00AB05D4">
            <w:pPr>
              <w:jc w:val="both"/>
              <w:rPr>
                <w:sz w:val="24"/>
                <w:szCs w:val="24"/>
              </w:rPr>
            </w:pPr>
            <w:r w:rsidRPr="00C23832">
              <w:rPr>
                <w:sz w:val="24"/>
                <w:szCs w:val="24"/>
              </w:rPr>
              <w:t xml:space="preserve">2016 год – </w:t>
            </w:r>
            <w:r>
              <w:rPr>
                <w:sz w:val="24"/>
                <w:szCs w:val="24"/>
              </w:rPr>
              <w:t>269,4</w:t>
            </w:r>
            <w:r w:rsidRPr="00C23832">
              <w:rPr>
                <w:sz w:val="24"/>
                <w:szCs w:val="24"/>
              </w:rPr>
              <w:t xml:space="preserve"> тыс. руб.</w:t>
            </w:r>
            <w:r w:rsidRPr="00C23832">
              <w:rPr>
                <w:sz w:val="24"/>
                <w:szCs w:val="24"/>
                <w:lang w:eastAsia="en-US"/>
              </w:rPr>
              <w:t xml:space="preserve">  </w:t>
            </w:r>
          </w:p>
          <w:p w:rsidR="00AB05D4" w:rsidRPr="00C23832" w:rsidRDefault="00AB05D4" w:rsidP="00AB05D4">
            <w:pPr>
              <w:jc w:val="both"/>
              <w:rPr>
                <w:sz w:val="24"/>
                <w:szCs w:val="24"/>
              </w:rPr>
            </w:pPr>
            <w:r w:rsidRPr="00C23832">
              <w:rPr>
                <w:sz w:val="24"/>
                <w:szCs w:val="24"/>
              </w:rPr>
              <w:t xml:space="preserve">2017 год – </w:t>
            </w:r>
            <w:r>
              <w:rPr>
                <w:sz w:val="24"/>
                <w:szCs w:val="24"/>
              </w:rPr>
              <w:t>261,3</w:t>
            </w:r>
            <w:r w:rsidRPr="00C23832">
              <w:rPr>
                <w:sz w:val="24"/>
                <w:szCs w:val="24"/>
              </w:rPr>
              <w:t xml:space="preserve"> тыс. руб.</w:t>
            </w:r>
          </w:p>
          <w:p w:rsidR="00AB05D4" w:rsidRPr="00C23832" w:rsidRDefault="00AB05D4" w:rsidP="00AB05D4">
            <w:pPr>
              <w:jc w:val="both"/>
              <w:rPr>
                <w:color w:val="000000"/>
                <w:sz w:val="24"/>
                <w:szCs w:val="24"/>
              </w:rPr>
            </w:pPr>
            <w:r w:rsidRPr="00C23832">
              <w:rPr>
                <w:color w:val="000000"/>
                <w:sz w:val="24"/>
                <w:szCs w:val="24"/>
              </w:rPr>
              <w:t xml:space="preserve">2018 год – </w:t>
            </w:r>
            <w:r>
              <w:rPr>
                <w:color w:val="000000"/>
                <w:sz w:val="24"/>
                <w:szCs w:val="24"/>
              </w:rPr>
              <w:t>850,5</w:t>
            </w:r>
            <w:r w:rsidRPr="00C23832">
              <w:rPr>
                <w:color w:val="000000"/>
                <w:sz w:val="24"/>
                <w:szCs w:val="24"/>
              </w:rPr>
              <w:t xml:space="preserve"> тыс. руб.</w:t>
            </w:r>
          </w:p>
          <w:p w:rsidR="00AB05D4" w:rsidRPr="00C23832" w:rsidRDefault="00AB05D4" w:rsidP="00AB05D4">
            <w:pPr>
              <w:jc w:val="both"/>
              <w:rPr>
                <w:color w:val="000000"/>
                <w:sz w:val="24"/>
                <w:szCs w:val="24"/>
              </w:rPr>
            </w:pPr>
            <w:r w:rsidRPr="00C23832">
              <w:rPr>
                <w:color w:val="000000"/>
                <w:sz w:val="24"/>
                <w:szCs w:val="24"/>
              </w:rPr>
              <w:t xml:space="preserve">2019 год -  </w:t>
            </w:r>
            <w:r>
              <w:rPr>
                <w:color w:val="000000"/>
                <w:sz w:val="24"/>
                <w:szCs w:val="24"/>
              </w:rPr>
              <w:t xml:space="preserve">376,0 </w:t>
            </w:r>
            <w:r w:rsidRPr="00C23832">
              <w:rPr>
                <w:color w:val="000000"/>
                <w:sz w:val="24"/>
                <w:szCs w:val="24"/>
              </w:rPr>
              <w:t>тыс. руб.</w:t>
            </w:r>
          </w:p>
          <w:p w:rsidR="00AB05D4" w:rsidRDefault="00AB05D4" w:rsidP="00AB05D4">
            <w:pPr>
              <w:pStyle w:val="ConsPlusCell"/>
              <w:rPr>
                <w:rFonts w:ascii="Times New Roman" w:hAnsi="Times New Roman" w:cs="Times New Roman"/>
                <w:sz w:val="24"/>
                <w:szCs w:val="24"/>
              </w:rPr>
            </w:pPr>
            <w:r w:rsidRPr="00C23832">
              <w:rPr>
                <w:rFonts w:ascii="Times New Roman" w:hAnsi="Times New Roman" w:cs="Times New Roman"/>
                <w:sz w:val="24"/>
                <w:szCs w:val="24"/>
              </w:rPr>
              <w:t xml:space="preserve">2020 год –  </w:t>
            </w:r>
            <w:r>
              <w:rPr>
                <w:rFonts w:ascii="Times New Roman" w:hAnsi="Times New Roman" w:cs="Times New Roman"/>
                <w:sz w:val="24"/>
                <w:szCs w:val="24"/>
              </w:rPr>
              <w:t xml:space="preserve">538,1 </w:t>
            </w:r>
            <w:r w:rsidRPr="00C23832">
              <w:rPr>
                <w:rFonts w:ascii="Times New Roman" w:hAnsi="Times New Roman" w:cs="Times New Roman"/>
                <w:sz w:val="24"/>
                <w:szCs w:val="24"/>
              </w:rPr>
              <w:t>тыс. руб.</w:t>
            </w:r>
          </w:p>
          <w:p w:rsidR="00AB05D4" w:rsidRDefault="00AB05D4" w:rsidP="00AB05D4">
            <w:pPr>
              <w:jc w:val="both"/>
              <w:rPr>
                <w:sz w:val="24"/>
                <w:szCs w:val="24"/>
              </w:rPr>
            </w:pPr>
            <w:r>
              <w:rPr>
                <w:sz w:val="24"/>
                <w:szCs w:val="24"/>
              </w:rPr>
              <w:t>2021 год-   434,2</w:t>
            </w:r>
            <w:r w:rsidRPr="001D3D45">
              <w:rPr>
                <w:sz w:val="24"/>
                <w:szCs w:val="24"/>
              </w:rPr>
              <w:t xml:space="preserve"> тыс. руб.</w:t>
            </w:r>
          </w:p>
          <w:p w:rsidR="00AB05D4" w:rsidRDefault="00AB05D4" w:rsidP="00AB05D4">
            <w:pPr>
              <w:pStyle w:val="ConsPlusCell"/>
              <w:rPr>
                <w:rFonts w:ascii="Times New Roman" w:hAnsi="Times New Roman" w:cs="Times New Roman"/>
                <w:sz w:val="24"/>
                <w:szCs w:val="24"/>
              </w:rPr>
            </w:pPr>
            <w:r w:rsidRPr="00ED64BA">
              <w:rPr>
                <w:rFonts w:ascii="Times New Roman" w:hAnsi="Times New Roman" w:cs="Times New Roman"/>
                <w:sz w:val="24"/>
                <w:szCs w:val="24"/>
              </w:rPr>
              <w:t xml:space="preserve">2022 год-   </w:t>
            </w:r>
            <w:r>
              <w:rPr>
                <w:rFonts w:ascii="Times New Roman" w:hAnsi="Times New Roman" w:cs="Times New Roman"/>
                <w:sz w:val="24"/>
                <w:szCs w:val="24"/>
              </w:rPr>
              <w:t>230</w:t>
            </w:r>
            <w:r w:rsidRPr="00ED64BA">
              <w:rPr>
                <w:rFonts w:ascii="Times New Roman" w:hAnsi="Times New Roman" w:cs="Times New Roman"/>
                <w:sz w:val="24"/>
                <w:szCs w:val="24"/>
              </w:rPr>
              <w:t>,</w:t>
            </w:r>
            <w:r>
              <w:rPr>
                <w:rFonts w:ascii="Times New Roman" w:hAnsi="Times New Roman" w:cs="Times New Roman"/>
                <w:sz w:val="24"/>
                <w:szCs w:val="24"/>
              </w:rPr>
              <w:t>0</w:t>
            </w:r>
            <w:r w:rsidRPr="00ED64BA">
              <w:rPr>
                <w:rFonts w:ascii="Times New Roman" w:hAnsi="Times New Roman" w:cs="Times New Roman"/>
                <w:sz w:val="24"/>
                <w:szCs w:val="24"/>
              </w:rPr>
              <w:t xml:space="preserve"> тыс</w:t>
            </w:r>
            <w:proofErr w:type="gramStart"/>
            <w:r w:rsidRPr="00ED64BA">
              <w:rPr>
                <w:rFonts w:ascii="Times New Roman" w:hAnsi="Times New Roman" w:cs="Times New Roman"/>
                <w:sz w:val="24"/>
                <w:szCs w:val="24"/>
              </w:rPr>
              <w:t>.р</w:t>
            </w:r>
            <w:proofErr w:type="gramEnd"/>
            <w:r w:rsidRPr="00ED64BA">
              <w:rPr>
                <w:rFonts w:ascii="Times New Roman" w:hAnsi="Times New Roman" w:cs="Times New Roman"/>
                <w:sz w:val="24"/>
                <w:szCs w:val="24"/>
              </w:rPr>
              <w:t>уб</w:t>
            </w:r>
          </w:p>
          <w:p w:rsidR="00AB05D4" w:rsidRDefault="00AB05D4" w:rsidP="00AB05D4">
            <w:pPr>
              <w:jc w:val="both"/>
              <w:rPr>
                <w:sz w:val="24"/>
                <w:szCs w:val="24"/>
              </w:rPr>
            </w:pPr>
            <w:r>
              <w:rPr>
                <w:sz w:val="24"/>
                <w:szCs w:val="24"/>
              </w:rPr>
              <w:t xml:space="preserve">2023 год-   132,4  </w:t>
            </w:r>
            <w:r w:rsidRPr="00ED64BA">
              <w:rPr>
                <w:sz w:val="24"/>
                <w:szCs w:val="24"/>
              </w:rPr>
              <w:t>тыс</w:t>
            </w:r>
            <w:proofErr w:type="gramStart"/>
            <w:r w:rsidRPr="00ED64BA">
              <w:rPr>
                <w:sz w:val="24"/>
                <w:szCs w:val="24"/>
              </w:rPr>
              <w:t>.р</w:t>
            </w:r>
            <w:proofErr w:type="gramEnd"/>
            <w:r w:rsidRPr="00ED64BA">
              <w:rPr>
                <w:sz w:val="24"/>
                <w:szCs w:val="24"/>
              </w:rPr>
              <w:t>уб</w:t>
            </w:r>
          </w:p>
          <w:p w:rsidR="00AB05D4" w:rsidRPr="00ED64BA" w:rsidRDefault="00AB05D4" w:rsidP="00AB05D4">
            <w:pPr>
              <w:jc w:val="both"/>
              <w:rPr>
                <w:color w:val="993300"/>
                <w:sz w:val="24"/>
                <w:szCs w:val="24"/>
              </w:rPr>
            </w:pPr>
            <w:r>
              <w:rPr>
                <w:sz w:val="24"/>
                <w:szCs w:val="24"/>
              </w:rPr>
              <w:t xml:space="preserve">2024 год-   133,7 </w:t>
            </w:r>
            <w:r w:rsidRPr="00ED64BA">
              <w:rPr>
                <w:sz w:val="24"/>
                <w:szCs w:val="24"/>
              </w:rPr>
              <w:t>тыс</w:t>
            </w:r>
            <w:proofErr w:type="gramStart"/>
            <w:r w:rsidRPr="00ED64BA">
              <w:rPr>
                <w:sz w:val="24"/>
                <w:szCs w:val="24"/>
              </w:rPr>
              <w:t>.р</w:t>
            </w:r>
            <w:proofErr w:type="gramEnd"/>
            <w:r w:rsidRPr="00ED64BA">
              <w:rPr>
                <w:sz w:val="24"/>
                <w:szCs w:val="24"/>
              </w:rPr>
              <w:t>уб</w:t>
            </w:r>
          </w:p>
        </w:tc>
      </w:tr>
    </w:tbl>
    <w:p w:rsidR="00AB05D4" w:rsidRDefault="00AB05D4" w:rsidP="00AB05D4">
      <w:pPr>
        <w:autoSpaceDE w:val="0"/>
        <w:autoSpaceDN w:val="0"/>
        <w:adjustRightInd w:val="0"/>
        <w:ind w:right="-1" w:firstLine="426"/>
        <w:jc w:val="center"/>
        <w:rPr>
          <w:b/>
          <w:bCs/>
          <w:sz w:val="24"/>
          <w:szCs w:val="24"/>
        </w:rPr>
      </w:pPr>
    </w:p>
    <w:p w:rsidR="00AB05D4" w:rsidRDefault="00AB05D4" w:rsidP="00AB05D4">
      <w:pPr>
        <w:ind w:firstLine="709"/>
        <w:jc w:val="both"/>
        <w:outlineLvl w:val="0"/>
        <w:rPr>
          <w:b/>
          <w:bCs/>
          <w:sz w:val="24"/>
          <w:szCs w:val="24"/>
        </w:rPr>
      </w:pPr>
      <w:r>
        <w:rPr>
          <w:b/>
          <w:bCs/>
          <w:sz w:val="24"/>
          <w:szCs w:val="24"/>
          <w:lang w:eastAsia="en-US"/>
        </w:rPr>
        <w:t>8.</w:t>
      </w:r>
      <w:r w:rsidRPr="00D75F19">
        <w:rPr>
          <w:b/>
          <w:bCs/>
          <w:sz w:val="24"/>
          <w:szCs w:val="24"/>
          <w:lang w:eastAsia="en-US"/>
        </w:rPr>
        <w:t xml:space="preserve">6.5. </w:t>
      </w:r>
      <w:r w:rsidRPr="00D75F19">
        <w:rPr>
          <w:b/>
          <w:bCs/>
          <w:sz w:val="24"/>
          <w:szCs w:val="24"/>
        </w:rPr>
        <w:t>Объем финансовых ресурсов, необходимых для реализации подпрограммы</w:t>
      </w:r>
    </w:p>
    <w:p w:rsidR="00AB05D4" w:rsidRDefault="00AB05D4" w:rsidP="00AB05D4">
      <w:pPr>
        <w:jc w:val="both"/>
        <w:rPr>
          <w:sz w:val="24"/>
          <w:szCs w:val="24"/>
        </w:rPr>
      </w:pPr>
      <w:r w:rsidRPr="00A71F9F">
        <w:rPr>
          <w:b/>
          <w:bCs/>
          <w:i/>
          <w:iCs/>
          <w:sz w:val="24"/>
          <w:szCs w:val="24"/>
        </w:rPr>
        <w:t xml:space="preserve"> </w:t>
      </w:r>
      <w:r w:rsidRPr="00A71F9F">
        <w:rPr>
          <w:sz w:val="24"/>
          <w:szCs w:val="24"/>
        </w:rPr>
        <w:t xml:space="preserve">Для реализации подпрограммы необходимы средства бюджета </w:t>
      </w:r>
      <w:r>
        <w:rPr>
          <w:sz w:val="24"/>
          <w:szCs w:val="24"/>
          <w:lang w:eastAsia="en-US"/>
        </w:rPr>
        <w:t>Соловцовского</w:t>
      </w:r>
      <w:r w:rsidRPr="00A71F9F">
        <w:rPr>
          <w:sz w:val="24"/>
          <w:szCs w:val="24"/>
          <w:lang w:eastAsia="en-US"/>
        </w:rPr>
        <w:t xml:space="preserve"> </w:t>
      </w:r>
      <w:r w:rsidRPr="00A71F9F">
        <w:rPr>
          <w:sz w:val="24"/>
          <w:szCs w:val="24"/>
        </w:rPr>
        <w:t>сельсовета И</w:t>
      </w:r>
      <w:r w:rsidRPr="00A71F9F">
        <w:rPr>
          <w:sz w:val="24"/>
          <w:szCs w:val="24"/>
        </w:rPr>
        <w:t>с</w:t>
      </w:r>
      <w:r w:rsidRPr="00A71F9F">
        <w:rPr>
          <w:sz w:val="24"/>
          <w:szCs w:val="24"/>
        </w:rPr>
        <w:t xml:space="preserve">синского района Пензенской области в сумме </w:t>
      </w:r>
      <w:r>
        <w:rPr>
          <w:sz w:val="24"/>
          <w:szCs w:val="24"/>
        </w:rPr>
        <w:t>3944,8</w:t>
      </w:r>
      <w:r w:rsidRPr="00A71F9F">
        <w:rPr>
          <w:b/>
          <w:bCs/>
          <w:sz w:val="24"/>
          <w:szCs w:val="24"/>
        </w:rPr>
        <w:t xml:space="preserve"> </w:t>
      </w:r>
      <w:r w:rsidRPr="00A71F9F">
        <w:rPr>
          <w:sz w:val="24"/>
          <w:szCs w:val="24"/>
        </w:rPr>
        <w:t>тыс. руб., в т.ч. по годам:</w:t>
      </w:r>
    </w:p>
    <w:p w:rsidR="00AB05D4" w:rsidRPr="001105CE" w:rsidRDefault="00AB05D4" w:rsidP="00AB05D4">
      <w:pPr>
        <w:jc w:val="both"/>
        <w:rPr>
          <w:sz w:val="24"/>
          <w:szCs w:val="24"/>
        </w:rPr>
      </w:pPr>
      <w:r w:rsidRPr="00C23832">
        <w:rPr>
          <w:sz w:val="24"/>
          <w:szCs w:val="24"/>
        </w:rPr>
        <w:t>201</w:t>
      </w:r>
      <w:r>
        <w:rPr>
          <w:sz w:val="24"/>
          <w:szCs w:val="24"/>
        </w:rPr>
        <w:t>4</w:t>
      </w:r>
      <w:r w:rsidRPr="00C23832">
        <w:rPr>
          <w:sz w:val="24"/>
          <w:szCs w:val="24"/>
        </w:rPr>
        <w:t xml:space="preserve"> год –</w:t>
      </w:r>
      <w:r>
        <w:rPr>
          <w:sz w:val="24"/>
          <w:szCs w:val="24"/>
        </w:rPr>
        <w:t>599,5</w:t>
      </w:r>
      <w:r w:rsidRPr="00C23832">
        <w:rPr>
          <w:sz w:val="24"/>
          <w:szCs w:val="24"/>
        </w:rPr>
        <w:t xml:space="preserve">  тыс. руб.</w:t>
      </w:r>
    </w:p>
    <w:p w:rsidR="00AB05D4" w:rsidRPr="00C23832" w:rsidRDefault="00AB05D4" w:rsidP="00AB05D4">
      <w:pPr>
        <w:jc w:val="both"/>
        <w:rPr>
          <w:sz w:val="24"/>
          <w:szCs w:val="24"/>
        </w:rPr>
      </w:pPr>
      <w:r w:rsidRPr="00C23832">
        <w:rPr>
          <w:sz w:val="24"/>
          <w:szCs w:val="24"/>
        </w:rPr>
        <w:t xml:space="preserve">2015 год – </w:t>
      </w:r>
      <w:r>
        <w:rPr>
          <w:sz w:val="24"/>
          <w:szCs w:val="24"/>
        </w:rPr>
        <w:t>109,7</w:t>
      </w:r>
      <w:r w:rsidRPr="00C23832">
        <w:rPr>
          <w:sz w:val="24"/>
          <w:szCs w:val="24"/>
        </w:rPr>
        <w:t xml:space="preserve"> тыс. руб.</w:t>
      </w:r>
    </w:p>
    <w:p w:rsidR="00AB05D4" w:rsidRPr="00C23832" w:rsidRDefault="00AB05D4" w:rsidP="00AB05D4">
      <w:pPr>
        <w:jc w:val="both"/>
        <w:rPr>
          <w:sz w:val="24"/>
          <w:szCs w:val="24"/>
        </w:rPr>
      </w:pPr>
      <w:r w:rsidRPr="00C23832">
        <w:rPr>
          <w:sz w:val="24"/>
          <w:szCs w:val="24"/>
        </w:rPr>
        <w:t xml:space="preserve">2016 год – </w:t>
      </w:r>
      <w:r>
        <w:rPr>
          <w:sz w:val="24"/>
          <w:szCs w:val="24"/>
        </w:rPr>
        <w:t>269,4</w:t>
      </w:r>
      <w:r w:rsidRPr="00C23832">
        <w:rPr>
          <w:sz w:val="24"/>
          <w:szCs w:val="24"/>
        </w:rPr>
        <w:t xml:space="preserve"> тыс. руб.</w:t>
      </w:r>
      <w:r w:rsidRPr="00C23832">
        <w:rPr>
          <w:sz w:val="24"/>
          <w:szCs w:val="24"/>
          <w:lang w:eastAsia="en-US"/>
        </w:rPr>
        <w:t xml:space="preserve">  </w:t>
      </w:r>
    </w:p>
    <w:p w:rsidR="00AB05D4" w:rsidRPr="00C23832" w:rsidRDefault="00AB05D4" w:rsidP="00AB05D4">
      <w:pPr>
        <w:jc w:val="both"/>
        <w:rPr>
          <w:sz w:val="24"/>
          <w:szCs w:val="24"/>
        </w:rPr>
      </w:pPr>
      <w:r w:rsidRPr="00C23832">
        <w:rPr>
          <w:sz w:val="24"/>
          <w:szCs w:val="24"/>
        </w:rPr>
        <w:t xml:space="preserve">2017 год – </w:t>
      </w:r>
      <w:r>
        <w:rPr>
          <w:sz w:val="24"/>
          <w:szCs w:val="24"/>
        </w:rPr>
        <w:t>261,3</w:t>
      </w:r>
      <w:r w:rsidRPr="00C23832">
        <w:rPr>
          <w:sz w:val="24"/>
          <w:szCs w:val="24"/>
        </w:rPr>
        <w:t xml:space="preserve"> тыс. руб.</w:t>
      </w:r>
    </w:p>
    <w:p w:rsidR="00AB05D4" w:rsidRPr="00C23832" w:rsidRDefault="00AB05D4" w:rsidP="00AB05D4">
      <w:pPr>
        <w:jc w:val="both"/>
        <w:rPr>
          <w:color w:val="000000"/>
          <w:sz w:val="24"/>
          <w:szCs w:val="24"/>
        </w:rPr>
      </w:pPr>
      <w:r w:rsidRPr="00C23832">
        <w:rPr>
          <w:color w:val="000000"/>
          <w:sz w:val="24"/>
          <w:szCs w:val="24"/>
        </w:rPr>
        <w:t xml:space="preserve">2018 год – </w:t>
      </w:r>
      <w:r>
        <w:rPr>
          <w:color w:val="000000"/>
          <w:sz w:val="24"/>
          <w:szCs w:val="24"/>
        </w:rPr>
        <w:t>850,5</w:t>
      </w:r>
      <w:r w:rsidRPr="00C23832">
        <w:rPr>
          <w:color w:val="000000"/>
          <w:sz w:val="24"/>
          <w:szCs w:val="24"/>
        </w:rPr>
        <w:t xml:space="preserve"> тыс. руб.</w:t>
      </w:r>
    </w:p>
    <w:p w:rsidR="00AB05D4" w:rsidRPr="00C23832" w:rsidRDefault="00AB05D4" w:rsidP="00AB05D4">
      <w:pPr>
        <w:jc w:val="both"/>
        <w:rPr>
          <w:color w:val="000000"/>
          <w:sz w:val="24"/>
          <w:szCs w:val="24"/>
        </w:rPr>
      </w:pPr>
      <w:r w:rsidRPr="00C23832">
        <w:rPr>
          <w:color w:val="000000"/>
          <w:sz w:val="24"/>
          <w:szCs w:val="24"/>
        </w:rPr>
        <w:t xml:space="preserve">2019 год -  </w:t>
      </w:r>
      <w:r>
        <w:rPr>
          <w:color w:val="000000"/>
          <w:sz w:val="24"/>
          <w:szCs w:val="24"/>
        </w:rPr>
        <w:t xml:space="preserve">376,0 </w:t>
      </w:r>
      <w:r w:rsidRPr="00C23832">
        <w:rPr>
          <w:color w:val="000000"/>
          <w:sz w:val="24"/>
          <w:szCs w:val="24"/>
        </w:rPr>
        <w:t>тыс. руб.</w:t>
      </w:r>
    </w:p>
    <w:p w:rsidR="00AB05D4" w:rsidRDefault="00AB05D4" w:rsidP="00AB05D4">
      <w:pPr>
        <w:pStyle w:val="ConsPlusCell"/>
        <w:rPr>
          <w:rFonts w:ascii="Times New Roman" w:hAnsi="Times New Roman" w:cs="Times New Roman"/>
          <w:sz w:val="24"/>
          <w:szCs w:val="24"/>
        </w:rPr>
      </w:pPr>
      <w:r w:rsidRPr="00C23832">
        <w:rPr>
          <w:rFonts w:ascii="Times New Roman" w:hAnsi="Times New Roman" w:cs="Times New Roman"/>
          <w:sz w:val="24"/>
          <w:szCs w:val="24"/>
        </w:rPr>
        <w:t xml:space="preserve">2020 год –  </w:t>
      </w:r>
      <w:r>
        <w:rPr>
          <w:rFonts w:ascii="Times New Roman" w:hAnsi="Times New Roman" w:cs="Times New Roman"/>
          <w:sz w:val="24"/>
          <w:szCs w:val="24"/>
        </w:rPr>
        <w:t xml:space="preserve">538,1 </w:t>
      </w:r>
      <w:r w:rsidRPr="00C23832">
        <w:rPr>
          <w:rFonts w:ascii="Times New Roman" w:hAnsi="Times New Roman" w:cs="Times New Roman"/>
          <w:sz w:val="24"/>
          <w:szCs w:val="24"/>
        </w:rPr>
        <w:t>тыс. руб.</w:t>
      </w:r>
    </w:p>
    <w:p w:rsidR="00AB05D4" w:rsidRDefault="00AB05D4" w:rsidP="00AB05D4">
      <w:pPr>
        <w:jc w:val="both"/>
        <w:rPr>
          <w:sz w:val="24"/>
          <w:szCs w:val="24"/>
        </w:rPr>
      </w:pPr>
      <w:r>
        <w:rPr>
          <w:sz w:val="24"/>
          <w:szCs w:val="24"/>
        </w:rPr>
        <w:t>2021 год-   434,2</w:t>
      </w:r>
      <w:r w:rsidRPr="001D3D45">
        <w:rPr>
          <w:sz w:val="24"/>
          <w:szCs w:val="24"/>
        </w:rPr>
        <w:t xml:space="preserve"> тыс. руб.</w:t>
      </w:r>
    </w:p>
    <w:p w:rsidR="00AB05D4" w:rsidRDefault="00AB05D4" w:rsidP="00AB05D4">
      <w:pPr>
        <w:pStyle w:val="ConsPlusCell"/>
        <w:rPr>
          <w:rFonts w:ascii="Times New Roman" w:hAnsi="Times New Roman" w:cs="Times New Roman"/>
          <w:sz w:val="24"/>
          <w:szCs w:val="24"/>
        </w:rPr>
      </w:pPr>
      <w:r w:rsidRPr="00ED64BA">
        <w:rPr>
          <w:rFonts w:ascii="Times New Roman" w:hAnsi="Times New Roman" w:cs="Times New Roman"/>
          <w:sz w:val="24"/>
          <w:szCs w:val="24"/>
        </w:rPr>
        <w:t xml:space="preserve">2022 год-   </w:t>
      </w:r>
      <w:r>
        <w:rPr>
          <w:rFonts w:ascii="Times New Roman" w:hAnsi="Times New Roman" w:cs="Times New Roman"/>
          <w:sz w:val="24"/>
          <w:szCs w:val="24"/>
        </w:rPr>
        <w:t>230</w:t>
      </w:r>
      <w:r w:rsidRPr="00ED64BA">
        <w:rPr>
          <w:rFonts w:ascii="Times New Roman" w:hAnsi="Times New Roman" w:cs="Times New Roman"/>
          <w:sz w:val="24"/>
          <w:szCs w:val="24"/>
        </w:rPr>
        <w:t>,</w:t>
      </w:r>
      <w:r>
        <w:rPr>
          <w:rFonts w:ascii="Times New Roman" w:hAnsi="Times New Roman" w:cs="Times New Roman"/>
          <w:sz w:val="24"/>
          <w:szCs w:val="24"/>
        </w:rPr>
        <w:t>0</w:t>
      </w:r>
      <w:r w:rsidRPr="00ED64BA">
        <w:rPr>
          <w:rFonts w:ascii="Times New Roman" w:hAnsi="Times New Roman" w:cs="Times New Roman"/>
          <w:sz w:val="24"/>
          <w:szCs w:val="24"/>
        </w:rPr>
        <w:t xml:space="preserve"> тыс</w:t>
      </w:r>
      <w:proofErr w:type="gramStart"/>
      <w:r w:rsidRPr="00ED64BA">
        <w:rPr>
          <w:rFonts w:ascii="Times New Roman" w:hAnsi="Times New Roman" w:cs="Times New Roman"/>
          <w:sz w:val="24"/>
          <w:szCs w:val="24"/>
        </w:rPr>
        <w:t>.р</w:t>
      </w:r>
      <w:proofErr w:type="gramEnd"/>
      <w:r w:rsidRPr="00ED64BA">
        <w:rPr>
          <w:rFonts w:ascii="Times New Roman" w:hAnsi="Times New Roman" w:cs="Times New Roman"/>
          <w:sz w:val="24"/>
          <w:szCs w:val="24"/>
        </w:rPr>
        <w:t>уб</w:t>
      </w:r>
    </w:p>
    <w:p w:rsidR="00AB05D4" w:rsidRDefault="00AB05D4" w:rsidP="00AB05D4">
      <w:pPr>
        <w:jc w:val="both"/>
        <w:rPr>
          <w:sz w:val="24"/>
          <w:szCs w:val="24"/>
        </w:rPr>
      </w:pPr>
      <w:r>
        <w:rPr>
          <w:sz w:val="24"/>
          <w:szCs w:val="24"/>
        </w:rPr>
        <w:t xml:space="preserve">2023 год-   132,4  </w:t>
      </w:r>
      <w:r w:rsidRPr="00ED64BA">
        <w:rPr>
          <w:sz w:val="24"/>
          <w:szCs w:val="24"/>
        </w:rPr>
        <w:t>тыс</w:t>
      </w:r>
      <w:proofErr w:type="gramStart"/>
      <w:r w:rsidRPr="00ED64BA">
        <w:rPr>
          <w:sz w:val="24"/>
          <w:szCs w:val="24"/>
        </w:rPr>
        <w:t>.р</w:t>
      </w:r>
      <w:proofErr w:type="gramEnd"/>
      <w:r w:rsidRPr="00ED64BA">
        <w:rPr>
          <w:sz w:val="24"/>
          <w:szCs w:val="24"/>
        </w:rPr>
        <w:t>уб</w:t>
      </w:r>
    </w:p>
    <w:p w:rsidR="00AB05D4" w:rsidRDefault="00AB05D4" w:rsidP="00AB05D4">
      <w:pPr>
        <w:jc w:val="both"/>
        <w:rPr>
          <w:b/>
          <w:bCs/>
          <w:sz w:val="24"/>
          <w:szCs w:val="24"/>
        </w:rPr>
      </w:pPr>
      <w:r>
        <w:rPr>
          <w:sz w:val="24"/>
          <w:szCs w:val="24"/>
        </w:rPr>
        <w:t xml:space="preserve">2024 год-   133,7 </w:t>
      </w:r>
      <w:r w:rsidRPr="00ED64BA">
        <w:rPr>
          <w:sz w:val="24"/>
          <w:szCs w:val="24"/>
        </w:rPr>
        <w:t>тыс</w:t>
      </w:r>
      <w:proofErr w:type="gramStart"/>
      <w:r w:rsidRPr="00ED64BA">
        <w:rPr>
          <w:sz w:val="24"/>
          <w:szCs w:val="24"/>
        </w:rPr>
        <w:t>.р</w:t>
      </w:r>
      <w:proofErr w:type="gramEnd"/>
      <w:r w:rsidRPr="00ED64BA">
        <w:rPr>
          <w:sz w:val="24"/>
          <w:szCs w:val="24"/>
        </w:rPr>
        <w:t>уб</w:t>
      </w:r>
    </w:p>
    <w:p w:rsidR="00AB05D4" w:rsidRDefault="00AB05D4" w:rsidP="00AB05D4">
      <w:pPr>
        <w:jc w:val="both"/>
        <w:rPr>
          <w:b/>
          <w:bCs/>
          <w:sz w:val="24"/>
          <w:szCs w:val="24"/>
        </w:rPr>
      </w:pPr>
    </w:p>
    <w:p w:rsidR="00AB05D4" w:rsidRDefault="00AB05D4" w:rsidP="00AB05D4">
      <w:pPr>
        <w:jc w:val="both"/>
        <w:rPr>
          <w:b/>
          <w:bCs/>
          <w:sz w:val="24"/>
          <w:szCs w:val="24"/>
        </w:rPr>
      </w:pPr>
    </w:p>
    <w:p w:rsidR="00AB05D4" w:rsidRPr="00A71F9F" w:rsidRDefault="00AB05D4" w:rsidP="00AB05D4">
      <w:pPr>
        <w:jc w:val="center"/>
        <w:rPr>
          <w:color w:val="000000"/>
          <w:sz w:val="24"/>
          <w:szCs w:val="24"/>
        </w:rPr>
      </w:pPr>
      <w:r>
        <w:rPr>
          <w:b/>
          <w:bCs/>
          <w:sz w:val="24"/>
          <w:szCs w:val="24"/>
        </w:rPr>
        <w:t>8.</w:t>
      </w:r>
      <w:r w:rsidRPr="00D75F19">
        <w:rPr>
          <w:b/>
          <w:bCs/>
          <w:sz w:val="24"/>
          <w:szCs w:val="24"/>
        </w:rPr>
        <w:t>7. ПОДПРОГРАММА</w:t>
      </w:r>
    </w:p>
    <w:p w:rsidR="00AB05D4" w:rsidRPr="00D75F19" w:rsidRDefault="00AB05D4" w:rsidP="00AB05D4">
      <w:pPr>
        <w:autoSpaceDE w:val="0"/>
        <w:autoSpaceDN w:val="0"/>
        <w:adjustRightInd w:val="0"/>
        <w:ind w:right="-1" w:firstLine="426"/>
        <w:jc w:val="center"/>
        <w:rPr>
          <w:b/>
          <w:bCs/>
          <w:sz w:val="24"/>
          <w:szCs w:val="24"/>
        </w:rPr>
      </w:pPr>
      <w:r w:rsidRPr="00D75F19">
        <w:rPr>
          <w:b/>
          <w:bCs/>
          <w:sz w:val="24"/>
          <w:szCs w:val="24"/>
        </w:rPr>
        <w:t>«Чистая вода»</w:t>
      </w:r>
      <w:r w:rsidRPr="008A0148">
        <w:rPr>
          <w:b/>
          <w:bCs/>
          <w:sz w:val="24"/>
          <w:szCs w:val="24"/>
        </w:rPr>
        <w:t xml:space="preserve"> </w:t>
      </w:r>
      <w:r w:rsidRPr="00941A8B">
        <w:rPr>
          <w:b/>
          <w:bCs/>
          <w:sz w:val="24"/>
          <w:szCs w:val="24"/>
        </w:rPr>
        <w:t xml:space="preserve">муниципальной  программы  «Устойчивое развитие территории </w:t>
      </w:r>
      <w:r>
        <w:rPr>
          <w:b/>
          <w:bCs/>
          <w:spacing w:val="-2"/>
          <w:sz w:val="24"/>
          <w:szCs w:val="24"/>
        </w:rPr>
        <w:t>Соловцовского</w:t>
      </w:r>
      <w:r w:rsidRPr="00941A8B">
        <w:rPr>
          <w:b/>
          <w:bCs/>
          <w:spacing w:val="-2"/>
          <w:sz w:val="24"/>
          <w:szCs w:val="24"/>
        </w:rPr>
        <w:t xml:space="preserve"> </w:t>
      </w:r>
      <w:r w:rsidRPr="00941A8B">
        <w:rPr>
          <w:b/>
          <w:bCs/>
          <w:sz w:val="24"/>
          <w:szCs w:val="24"/>
        </w:rPr>
        <w:t>сельсовета  Иссинского ра</w:t>
      </w:r>
      <w:r>
        <w:rPr>
          <w:b/>
          <w:bCs/>
          <w:sz w:val="24"/>
          <w:szCs w:val="24"/>
        </w:rPr>
        <w:t>йона  Пензенской области</w:t>
      </w:r>
      <w:r w:rsidRPr="00941A8B">
        <w:rPr>
          <w:b/>
          <w:bCs/>
          <w:sz w:val="24"/>
          <w:szCs w:val="24"/>
        </w:rPr>
        <w:t>»</w:t>
      </w:r>
      <w:r w:rsidRPr="00BA201E">
        <w:rPr>
          <w:b/>
          <w:bCs/>
          <w:sz w:val="24"/>
          <w:szCs w:val="24"/>
        </w:rPr>
        <w:t xml:space="preserve">  </w:t>
      </w:r>
      <w:r w:rsidRPr="00D75F19">
        <w:rPr>
          <w:b/>
          <w:bCs/>
          <w:sz w:val="24"/>
          <w:szCs w:val="24"/>
        </w:rPr>
        <w:t xml:space="preserve"> </w:t>
      </w:r>
    </w:p>
    <w:p w:rsidR="00AB05D4" w:rsidRDefault="00AB05D4" w:rsidP="00AB05D4">
      <w:pPr>
        <w:autoSpaceDE w:val="0"/>
        <w:autoSpaceDN w:val="0"/>
        <w:adjustRightInd w:val="0"/>
        <w:jc w:val="center"/>
        <w:rPr>
          <w:b/>
          <w:bCs/>
          <w:sz w:val="24"/>
          <w:szCs w:val="24"/>
        </w:rPr>
      </w:pPr>
    </w:p>
    <w:p w:rsidR="00AB05D4" w:rsidRPr="00D75F19" w:rsidRDefault="00AB05D4" w:rsidP="00AB05D4">
      <w:pPr>
        <w:autoSpaceDE w:val="0"/>
        <w:autoSpaceDN w:val="0"/>
        <w:adjustRightInd w:val="0"/>
        <w:jc w:val="center"/>
        <w:rPr>
          <w:b/>
          <w:bCs/>
          <w:sz w:val="24"/>
          <w:szCs w:val="24"/>
        </w:rPr>
      </w:pPr>
      <w:r w:rsidRPr="00D75F19">
        <w:rPr>
          <w:b/>
          <w:bCs/>
          <w:sz w:val="24"/>
          <w:szCs w:val="24"/>
        </w:rPr>
        <w:t>ПАСПОРТ</w:t>
      </w:r>
    </w:p>
    <w:p w:rsidR="00AB05D4" w:rsidRDefault="00AB05D4" w:rsidP="00AB05D4">
      <w:pPr>
        <w:autoSpaceDE w:val="0"/>
        <w:autoSpaceDN w:val="0"/>
        <w:adjustRightInd w:val="0"/>
        <w:ind w:right="-1" w:firstLine="426"/>
        <w:jc w:val="center"/>
        <w:rPr>
          <w:b/>
          <w:bCs/>
          <w:sz w:val="24"/>
          <w:szCs w:val="24"/>
        </w:rPr>
      </w:pPr>
      <w:r w:rsidRPr="00D75F19">
        <w:rPr>
          <w:b/>
          <w:bCs/>
          <w:sz w:val="24"/>
          <w:szCs w:val="24"/>
        </w:rPr>
        <w:t xml:space="preserve">подпрограммы «Чистая вода» </w:t>
      </w:r>
    </w:p>
    <w:tbl>
      <w:tblPr>
        <w:tblW w:w="0" w:type="auto"/>
        <w:tblInd w:w="217" w:type="dxa"/>
        <w:tblLayout w:type="fixed"/>
        <w:tblCellMar>
          <w:left w:w="75" w:type="dxa"/>
          <w:right w:w="75" w:type="dxa"/>
        </w:tblCellMar>
        <w:tblLook w:val="0000"/>
      </w:tblPr>
      <w:tblGrid>
        <w:gridCol w:w="3017"/>
        <w:gridCol w:w="7047"/>
      </w:tblGrid>
      <w:tr w:rsidR="00AB05D4" w:rsidRPr="00D75F19" w:rsidTr="00AB05D4">
        <w:tc>
          <w:tcPr>
            <w:tcW w:w="3017" w:type="dxa"/>
            <w:tcBorders>
              <w:top w:val="single" w:sz="4" w:space="0" w:color="auto"/>
              <w:left w:val="single" w:sz="4" w:space="0" w:color="auto"/>
              <w:bottom w:val="single" w:sz="4" w:space="0" w:color="auto"/>
              <w:right w:val="single" w:sz="4" w:space="0" w:color="auto"/>
            </w:tcBorders>
          </w:tcPr>
          <w:p w:rsidR="00AB05D4" w:rsidRPr="00D75F19" w:rsidRDefault="00AB05D4" w:rsidP="00AB05D4">
            <w:pPr>
              <w:pStyle w:val="ConsPlusCell"/>
              <w:rPr>
                <w:rFonts w:ascii="Times New Roman" w:hAnsi="Times New Roman" w:cs="Times New Roman"/>
                <w:sz w:val="24"/>
                <w:szCs w:val="24"/>
              </w:rPr>
            </w:pPr>
            <w:r w:rsidRPr="00D75F19">
              <w:rPr>
                <w:rFonts w:ascii="Times New Roman" w:hAnsi="Times New Roman" w:cs="Times New Roman"/>
                <w:sz w:val="24"/>
                <w:szCs w:val="24"/>
              </w:rPr>
              <w:t>Наименование подпр</w:t>
            </w:r>
            <w:r w:rsidRPr="00D75F19">
              <w:rPr>
                <w:rFonts w:ascii="Times New Roman" w:hAnsi="Times New Roman" w:cs="Times New Roman"/>
                <w:sz w:val="24"/>
                <w:szCs w:val="24"/>
              </w:rPr>
              <w:t>о</w:t>
            </w:r>
            <w:r w:rsidRPr="00D75F19">
              <w:rPr>
                <w:rFonts w:ascii="Times New Roman" w:hAnsi="Times New Roman" w:cs="Times New Roman"/>
                <w:sz w:val="24"/>
                <w:szCs w:val="24"/>
              </w:rPr>
              <w:t>граммы</w:t>
            </w:r>
          </w:p>
        </w:tc>
        <w:tc>
          <w:tcPr>
            <w:tcW w:w="7047" w:type="dxa"/>
            <w:tcBorders>
              <w:top w:val="single" w:sz="4" w:space="0" w:color="auto"/>
              <w:left w:val="single" w:sz="4" w:space="0" w:color="auto"/>
              <w:bottom w:val="single" w:sz="4" w:space="0" w:color="auto"/>
              <w:right w:val="single" w:sz="4" w:space="0" w:color="auto"/>
            </w:tcBorders>
          </w:tcPr>
          <w:p w:rsidR="00AB05D4" w:rsidRPr="00D75F19" w:rsidRDefault="00AB05D4" w:rsidP="00AB05D4">
            <w:pPr>
              <w:pStyle w:val="ConsPlusCell"/>
              <w:rPr>
                <w:rFonts w:ascii="Times New Roman" w:hAnsi="Times New Roman" w:cs="Times New Roman"/>
                <w:sz w:val="24"/>
                <w:szCs w:val="24"/>
              </w:rPr>
            </w:pPr>
            <w:r w:rsidRPr="00D75F19">
              <w:rPr>
                <w:rFonts w:ascii="Times New Roman" w:hAnsi="Times New Roman" w:cs="Times New Roman"/>
                <w:sz w:val="24"/>
                <w:szCs w:val="24"/>
              </w:rPr>
              <w:t>«Чистая вода»</w:t>
            </w:r>
          </w:p>
        </w:tc>
      </w:tr>
      <w:tr w:rsidR="00AB05D4" w:rsidRPr="00D75F19" w:rsidTr="00AB05D4">
        <w:trPr>
          <w:trHeight w:val="400"/>
        </w:trPr>
        <w:tc>
          <w:tcPr>
            <w:tcW w:w="3017" w:type="dxa"/>
            <w:tcBorders>
              <w:top w:val="nil"/>
              <w:left w:val="single" w:sz="4" w:space="0" w:color="auto"/>
              <w:bottom w:val="single" w:sz="4" w:space="0" w:color="auto"/>
              <w:right w:val="single" w:sz="4" w:space="0" w:color="auto"/>
            </w:tcBorders>
          </w:tcPr>
          <w:p w:rsidR="00AB05D4" w:rsidRPr="00D75F19" w:rsidRDefault="00AB05D4" w:rsidP="00AB05D4">
            <w:pPr>
              <w:pStyle w:val="ConsPlusCell"/>
              <w:rPr>
                <w:rFonts w:ascii="Times New Roman" w:hAnsi="Times New Roman" w:cs="Times New Roman"/>
                <w:sz w:val="24"/>
                <w:szCs w:val="24"/>
              </w:rPr>
            </w:pPr>
            <w:r w:rsidRPr="00D75F19">
              <w:rPr>
                <w:rFonts w:ascii="Times New Roman" w:hAnsi="Times New Roman" w:cs="Times New Roman"/>
                <w:sz w:val="24"/>
                <w:szCs w:val="24"/>
              </w:rPr>
              <w:t>Ответственный исполн</w:t>
            </w:r>
            <w:r w:rsidRPr="00D75F19">
              <w:rPr>
                <w:rFonts w:ascii="Times New Roman" w:hAnsi="Times New Roman" w:cs="Times New Roman"/>
                <w:sz w:val="24"/>
                <w:szCs w:val="24"/>
              </w:rPr>
              <w:t>и</w:t>
            </w:r>
            <w:r w:rsidRPr="00D75F19">
              <w:rPr>
                <w:rFonts w:ascii="Times New Roman" w:hAnsi="Times New Roman" w:cs="Times New Roman"/>
                <w:sz w:val="24"/>
                <w:szCs w:val="24"/>
              </w:rPr>
              <w:t>тель</w:t>
            </w:r>
            <w:r w:rsidRPr="00D75F19">
              <w:rPr>
                <w:rFonts w:ascii="Times New Roman" w:hAnsi="Times New Roman" w:cs="Times New Roman"/>
                <w:sz w:val="24"/>
                <w:szCs w:val="24"/>
              </w:rPr>
              <w:br/>
              <w:t xml:space="preserve">подпрограммы             </w:t>
            </w:r>
          </w:p>
        </w:tc>
        <w:tc>
          <w:tcPr>
            <w:tcW w:w="7047" w:type="dxa"/>
            <w:tcBorders>
              <w:top w:val="nil"/>
              <w:left w:val="single" w:sz="4" w:space="0" w:color="auto"/>
              <w:bottom w:val="single" w:sz="4" w:space="0" w:color="auto"/>
              <w:right w:val="single" w:sz="4" w:space="0" w:color="auto"/>
            </w:tcBorders>
          </w:tcPr>
          <w:p w:rsidR="00AB05D4" w:rsidRPr="00D75F19" w:rsidRDefault="00AB05D4" w:rsidP="00AB05D4">
            <w:pPr>
              <w:pStyle w:val="ConsPlusCell"/>
              <w:rPr>
                <w:rFonts w:ascii="Times New Roman" w:hAnsi="Times New Roman" w:cs="Times New Roman"/>
                <w:sz w:val="24"/>
                <w:szCs w:val="24"/>
              </w:rPr>
            </w:pPr>
            <w:r w:rsidRPr="00D75F19">
              <w:rPr>
                <w:rFonts w:ascii="Times New Roman" w:hAnsi="Times New Roman" w:cs="Times New Roman"/>
                <w:sz w:val="24"/>
                <w:szCs w:val="24"/>
              </w:rPr>
              <w:t xml:space="preserve">Администрация </w:t>
            </w:r>
            <w:r>
              <w:rPr>
                <w:rFonts w:ascii="Times New Roman" w:hAnsi="Times New Roman" w:cs="Times New Roman"/>
                <w:sz w:val="24"/>
                <w:szCs w:val="24"/>
                <w:lang w:eastAsia="en-US"/>
              </w:rPr>
              <w:t>Соловцовского</w:t>
            </w:r>
            <w:r w:rsidRPr="00D75F19">
              <w:rPr>
                <w:rFonts w:ascii="Times New Roman" w:hAnsi="Times New Roman" w:cs="Times New Roman"/>
                <w:sz w:val="24"/>
                <w:szCs w:val="24"/>
                <w:lang w:eastAsia="en-US"/>
              </w:rPr>
              <w:t xml:space="preserve"> </w:t>
            </w:r>
            <w:r w:rsidRPr="00D75F19">
              <w:rPr>
                <w:rFonts w:ascii="Times New Roman" w:hAnsi="Times New Roman" w:cs="Times New Roman"/>
                <w:sz w:val="24"/>
                <w:szCs w:val="24"/>
              </w:rPr>
              <w:t>сельсовета Иссинского района Пензенской области</w:t>
            </w:r>
          </w:p>
        </w:tc>
      </w:tr>
      <w:tr w:rsidR="00AB05D4" w:rsidRPr="00D75F19" w:rsidTr="00AB05D4">
        <w:trPr>
          <w:trHeight w:val="400"/>
        </w:trPr>
        <w:tc>
          <w:tcPr>
            <w:tcW w:w="3017" w:type="dxa"/>
            <w:tcBorders>
              <w:top w:val="nil"/>
              <w:left w:val="single" w:sz="4" w:space="0" w:color="auto"/>
              <w:bottom w:val="single" w:sz="4" w:space="0" w:color="auto"/>
              <w:right w:val="single" w:sz="4" w:space="0" w:color="auto"/>
            </w:tcBorders>
          </w:tcPr>
          <w:p w:rsidR="00AB05D4" w:rsidRPr="00D75F19" w:rsidRDefault="00AB05D4" w:rsidP="00AB05D4">
            <w:pPr>
              <w:pStyle w:val="ConsPlusCell"/>
              <w:rPr>
                <w:rFonts w:ascii="Times New Roman" w:hAnsi="Times New Roman" w:cs="Times New Roman"/>
                <w:sz w:val="24"/>
                <w:szCs w:val="24"/>
              </w:rPr>
            </w:pPr>
            <w:r w:rsidRPr="00D75F19">
              <w:rPr>
                <w:rFonts w:ascii="Times New Roman" w:hAnsi="Times New Roman" w:cs="Times New Roman"/>
                <w:sz w:val="24"/>
                <w:szCs w:val="24"/>
              </w:rPr>
              <w:t xml:space="preserve">Соисполнители            </w:t>
            </w:r>
            <w:r w:rsidRPr="00D75F19">
              <w:rPr>
                <w:rFonts w:ascii="Times New Roman" w:hAnsi="Times New Roman" w:cs="Times New Roman"/>
                <w:sz w:val="24"/>
                <w:szCs w:val="24"/>
              </w:rPr>
              <w:br/>
              <w:t xml:space="preserve">подпрограммы             </w:t>
            </w:r>
          </w:p>
        </w:tc>
        <w:tc>
          <w:tcPr>
            <w:tcW w:w="7047" w:type="dxa"/>
            <w:tcBorders>
              <w:top w:val="nil"/>
              <w:left w:val="single" w:sz="4" w:space="0" w:color="auto"/>
              <w:bottom w:val="single" w:sz="4" w:space="0" w:color="auto"/>
              <w:right w:val="single" w:sz="4" w:space="0" w:color="auto"/>
            </w:tcBorders>
          </w:tcPr>
          <w:p w:rsidR="00AB05D4" w:rsidRPr="00D75F19" w:rsidRDefault="00AB05D4" w:rsidP="00AB05D4">
            <w:pPr>
              <w:pStyle w:val="ConsPlusCell"/>
              <w:rPr>
                <w:rFonts w:ascii="Times New Roman" w:hAnsi="Times New Roman" w:cs="Times New Roman"/>
                <w:sz w:val="24"/>
                <w:szCs w:val="24"/>
              </w:rPr>
            </w:pPr>
            <w:r w:rsidRPr="00D75F19">
              <w:rPr>
                <w:rFonts w:ascii="Times New Roman" w:hAnsi="Times New Roman" w:cs="Times New Roman"/>
                <w:sz w:val="24"/>
                <w:szCs w:val="24"/>
              </w:rPr>
              <w:t>Соисполнители подпрограммы отсутствуют</w:t>
            </w:r>
          </w:p>
        </w:tc>
      </w:tr>
      <w:tr w:rsidR="00AB05D4" w:rsidRPr="00D75F19" w:rsidTr="00AB05D4">
        <w:tc>
          <w:tcPr>
            <w:tcW w:w="3017" w:type="dxa"/>
            <w:tcBorders>
              <w:top w:val="nil"/>
              <w:left w:val="single" w:sz="4" w:space="0" w:color="auto"/>
              <w:bottom w:val="single" w:sz="4" w:space="0" w:color="auto"/>
              <w:right w:val="single" w:sz="4" w:space="0" w:color="auto"/>
            </w:tcBorders>
          </w:tcPr>
          <w:p w:rsidR="00AB05D4" w:rsidRPr="00D75F19" w:rsidRDefault="00AB05D4" w:rsidP="00AB05D4">
            <w:pPr>
              <w:pStyle w:val="ConsPlusCell"/>
              <w:rPr>
                <w:rFonts w:ascii="Times New Roman" w:hAnsi="Times New Roman" w:cs="Times New Roman"/>
                <w:sz w:val="24"/>
                <w:szCs w:val="24"/>
              </w:rPr>
            </w:pPr>
            <w:r w:rsidRPr="00D75F19">
              <w:rPr>
                <w:rFonts w:ascii="Times New Roman" w:hAnsi="Times New Roman" w:cs="Times New Roman"/>
                <w:sz w:val="24"/>
                <w:szCs w:val="24"/>
              </w:rPr>
              <w:t xml:space="preserve">Цели подпрограммы        </w:t>
            </w:r>
          </w:p>
        </w:tc>
        <w:tc>
          <w:tcPr>
            <w:tcW w:w="7047" w:type="dxa"/>
            <w:tcBorders>
              <w:top w:val="nil"/>
              <w:left w:val="single" w:sz="4" w:space="0" w:color="auto"/>
              <w:bottom w:val="single" w:sz="4" w:space="0" w:color="auto"/>
              <w:right w:val="single" w:sz="4" w:space="0" w:color="auto"/>
            </w:tcBorders>
          </w:tcPr>
          <w:p w:rsidR="00AB05D4" w:rsidRPr="00D75F19" w:rsidRDefault="00AB05D4" w:rsidP="00AB05D4">
            <w:pPr>
              <w:pStyle w:val="ConsPlusCell"/>
              <w:rPr>
                <w:rFonts w:ascii="Times New Roman" w:hAnsi="Times New Roman" w:cs="Times New Roman"/>
                <w:sz w:val="24"/>
                <w:szCs w:val="24"/>
              </w:rPr>
            </w:pPr>
            <w:r w:rsidRPr="00D75F19">
              <w:rPr>
                <w:rFonts w:ascii="Times New Roman" w:hAnsi="Times New Roman" w:cs="Times New Roman"/>
                <w:sz w:val="24"/>
                <w:szCs w:val="24"/>
              </w:rPr>
              <w:t>- обеспечение населения питьевой водой, соответс</w:t>
            </w:r>
            <w:r w:rsidRPr="00D75F19">
              <w:rPr>
                <w:rFonts w:ascii="Times New Roman" w:hAnsi="Times New Roman" w:cs="Times New Roman"/>
                <w:sz w:val="24"/>
                <w:szCs w:val="24"/>
              </w:rPr>
              <w:t>т</w:t>
            </w:r>
            <w:r w:rsidRPr="00D75F19">
              <w:rPr>
                <w:rFonts w:ascii="Times New Roman" w:hAnsi="Times New Roman" w:cs="Times New Roman"/>
                <w:sz w:val="24"/>
                <w:szCs w:val="24"/>
              </w:rPr>
              <w:t>вующей требованиям безопасности и безвредности, установленным санитарно-эпидемиологическими правилами</w:t>
            </w:r>
          </w:p>
        </w:tc>
      </w:tr>
      <w:tr w:rsidR="00AB05D4" w:rsidRPr="00D75F19" w:rsidTr="00AB05D4">
        <w:tc>
          <w:tcPr>
            <w:tcW w:w="3017" w:type="dxa"/>
            <w:tcBorders>
              <w:top w:val="nil"/>
              <w:left w:val="single" w:sz="4" w:space="0" w:color="auto"/>
              <w:bottom w:val="single" w:sz="4" w:space="0" w:color="auto"/>
              <w:right w:val="single" w:sz="4" w:space="0" w:color="auto"/>
            </w:tcBorders>
          </w:tcPr>
          <w:p w:rsidR="00AB05D4" w:rsidRPr="00D75F19" w:rsidRDefault="00AB05D4" w:rsidP="00AB05D4">
            <w:pPr>
              <w:pStyle w:val="ConsPlusCell"/>
              <w:rPr>
                <w:rFonts w:ascii="Times New Roman" w:hAnsi="Times New Roman" w:cs="Times New Roman"/>
                <w:sz w:val="24"/>
                <w:szCs w:val="24"/>
              </w:rPr>
            </w:pPr>
            <w:r w:rsidRPr="00D75F19">
              <w:rPr>
                <w:rFonts w:ascii="Times New Roman" w:hAnsi="Times New Roman" w:cs="Times New Roman"/>
                <w:sz w:val="24"/>
                <w:szCs w:val="24"/>
              </w:rPr>
              <w:t xml:space="preserve">Задачи подпрограммы      </w:t>
            </w:r>
          </w:p>
        </w:tc>
        <w:tc>
          <w:tcPr>
            <w:tcW w:w="7047" w:type="dxa"/>
            <w:tcBorders>
              <w:top w:val="nil"/>
              <w:left w:val="single" w:sz="4" w:space="0" w:color="auto"/>
              <w:bottom w:val="single" w:sz="4" w:space="0" w:color="auto"/>
              <w:right w:val="single" w:sz="4" w:space="0" w:color="auto"/>
            </w:tcBorders>
          </w:tcPr>
          <w:p w:rsidR="00AB05D4" w:rsidRPr="00D75F19" w:rsidRDefault="00AB05D4" w:rsidP="00AB05D4">
            <w:pPr>
              <w:pStyle w:val="ConsPlusCell"/>
              <w:rPr>
                <w:rFonts w:ascii="Times New Roman" w:hAnsi="Times New Roman" w:cs="Times New Roman"/>
                <w:sz w:val="24"/>
                <w:szCs w:val="24"/>
              </w:rPr>
            </w:pPr>
            <w:r w:rsidRPr="00D75F19">
              <w:rPr>
                <w:rFonts w:ascii="Times New Roman" w:hAnsi="Times New Roman" w:cs="Times New Roman"/>
                <w:sz w:val="24"/>
                <w:szCs w:val="24"/>
              </w:rPr>
              <w:t>-модернизация систем водоснабжения, водоотведения  посредствам поддержки региональных программ субъектов Российской Федерации, направленных на развитие водоснабжения и водоотведения;</w:t>
            </w:r>
          </w:p>
          <w:p w:rsidR="00AB05D4" w:rsidRPr="00D75F19" w:rsidRDefault="00AB05D4" w:rsidP="00AB05D4">
            <w:pPr>
              <w:pStyle w:val="ConsPlusNonformat"/>
              <w:jc w:val="both"/>
              <w:rPr>
                <w:rFonts w:ascii="Times New Roman" w:hAnsi="Times New Roman"/>
                <w:sz w:val="24"/>
                <w:szCs w:val="24"/>
              </w:rPr>
            </w:pPr>
            <w:r w:rsidRPr="00D75F19">
              <w:rPr>
                <w:rFonts w:ascii="Times New Roman" w:hAnsi="Times New Roman"/>
                <w:sz w:val="24"/>
                <w:szCs w:val="24"/>
              </w:rPr>
              <w:t>-повышение уровня качества питьевой воды;</w:t>
            </w:r>
          </w:p>
          <w:p w:rsidR="00AB05D4" w:rsidRPr="00D75F19" w:rsidRDefault="00AB05D4" w:rsidP="00AB05D4">
            <w:pPr>
              <w:pStyle w:val="ConsPlusNonformat"/>
              <w:jc w:val="both"/>
              <w:rPr>
                <w:rFonts w:ascii="Times New Roman" w:hAnsi="Times New Roman"/>
                <w:sz w:val="24"/>
                <w:szCs w:val="24"/>
              </w:rPr>
            </w:pPr>
            <w:r w:rsidRPr="00D75F19">
              <w:rPr>
                <w:rFonts w:ascii="Times New Roman" w:hAnsi="Times New Roman"/>
                <w:sz w:val="24"/>
                <w:szCs w:val="24"/>
              </w:rPr>
              <w:t>-повышение уровня обеспеченности сельского нас</w:t>
            </w:r>
            <w:r w:rsidRPr="00D75F19">
              <w:rPr>
                <w:rFonts w:ascii="Times New Roman" w:hAnsi="Times New Roman"/>
                <w:sz w:val="24"/>
                <w:szCs w:val="24"/>
              </w:rPr>
              <w:t>е</w:t>
            </w:r>
            <w:r w:rsidRPr="00D75F19">
              <w:rPr>
                <w:rFonts w:ascii="Times New Roman" w:hAnsi="Times New Roman"/>
                <w:sz w:val="24"/>
                <w:szCs w:val="24"/>
              </w:rPr>
              <w:t>ления питьевой водой до 90 процентов.</w:t>
            </w:r>
          </w:p>
        </w:tc>
      </w:tr>
      <w:tr w:rsidR="00AB05D4" w:rsidRPr="00D75F19" w:rsidTr="00AB05D4">
        <w:trPr>
          <w:trHeight w:val="400"/>
        </w:trPr>
        <w:tc>
          <w:tcPr>
            <w:tcW w:w="3017" w:type="dxa"/>
            <w:tcBorders>
              <w:top w:val="single" w:sz="4" w:space="0" w:color="auto"/>
              <w:left w:val="single" w:sz="4" w:space="0" w:color="auto"/>
              <w:bottom w:val="single" w:sz="4" w:space="0" w:color="auto"/>
              <w:right w:val="single" w:sz="4" w:space="0" w:color="auto"/>
            </w:tcBorders>
          </w:tcPr>
          <w:p w:rsidR="00AB05D4" w:rsidRPr="00D75F19" w:rsidRDefault="00AB05D4" w:rsidP="00AB05D4">
            <w:pPr>
              <w:pStyle w:val="ConsPlusCell"/>
              <w:rPr>
                <w:rFonts w:ascii="Times New Roman" w:hAnsi="Times New Roman" w:cs="Times New Roman"/>
                <w:sz w:val="24"/>
                <w:szCs w:val="24"/>
              </w:rPr>
            </w:pPr>
            <w:r w:rsidRPr="00D75F19">
              <w:rPr>
                <w:rFonts w:ascii="Times New Roman" w:hAnsi="Times New Roman" w:cs="Times New Roman"/>
                <w:sz w:val="24"/>
                <w:szCs w:val="24"/>
              </w:rPr>
              <w:t>Целевые показатели   по</w:t>
            </w:r>
            <w:r w:rsidRPr="00D75F19">
              <w:rPr>
                <w:rFonts w:ascii="Times New Roman" w:hAnsi="Times New Roman" w:cs="Times New Roman"/>
                <w:sz w:val="24"/>
                <w:szCs w:val="24"/>
              </w:rPr>
              <w:t>д</w:t>
            </w:r>
            <w:r w:rsidRPr="00D75F19">
              <w:rPr>
                <w:rFonts w:ascii="Times New Roman" w:hAnsi="Times New Roman" w:cs="Times New Roman"/>
                <w:sz w:val="24"/>
                <w:szCs w:val="24"/>
              </w:rPr>
              <w:t xml:space="preserve">программы             </w:t>
            </w:r>
          </w:p>
        </w:tc>
        <w:tc>
          <w:tcPr>
            <w:tcW w:w="7047" w:type="dxa"/>
            <w:tcBorders>
              <w:top w:val="single" w:sz="4" w:space="0" w:color="auto"/>
              <w:left w:val="single" w:sz="4" w:space="0" w:color="auto"/>
              <w:bottom w:val="single" w:sz="4" w:space="0" w:color="auto"/>
              <w:right w:val="single" w:sz="4" w:space="0" w:color="auto"/>
            </w:tcBorders>
          </w:tcPr>
          <w:p w:rsidR="00AB05D4" w:rsidRPr="00D75F19" w:rsidRDefault="00AB05D4" w:rsidP="00AB05D4">
            <w:pPr>
              <w:rPr>
                <w:sz w:val="24"/>
                <w:szCs w:val="24"/>
              </w:rPr>
            </w:pPr>
            <w:r w:rsidRPr="00D75F19">
              <w:rPr>
                <w:sz w:val="24"/>
                <w:szCs w:val="24"/>
              </w:rPr>
              <w:t>- доля уличной водопроводной сети, нуждающейся в замене;</w:t>
            </w:r>
          </w:p>
          <w:p w:rsidR="00AB05D4" w:rsidRPr="00D75F19" w:rsidRDefault="00AB05D4" w:rsidP="00AB05D4">
            <w:pPr>
              <w:pStyle w:val="ConsPlusCell"/>
              <w:rPr>
                <w:rFonts w:ascii="Times New Roman" w:hAnsi="Times New Roman" w:cs="Times New Roman"/>
                <w:sz w:val="24"/>
                <w:szCs w:val="24"/>
              </w:rPr>
            </w:pPr>
            <w:r w:rsidRPr="00D75F19">
              <w:rPr>
                <w:rFonts w:ascii="Times New Roman" w:hAnsi="Times New Roman" w:cs="Times New Roman"/>
                <w:sz w:val="24"/>
                <w:szCs w:val="24"/>
              </w:rPr>
              <w:t>- доля населения, имеющего доступ к централизова</w:t>
            </w:r>
            <w:r w:rsidRPr="00D75F19">
              <w:rPr>
                <w:rFonts w:ascii="Times New Roman" w:hAnsi="Times New Roman" w:cs="Times New Roman"/>
                <w:sz w:val="24"/>
                <w:szCs w:val="24"/>
              </w:rPr>
              <w:t>н</w:t>
            </w:r>
            <w:r w:rsidRPr="00D75F19">
              <w:rPr>
                <w:rFonts w:ascii="Times New Roman" w:hAnsi="Times New Roman" w:cs="Times New Roman"/>
                <w:sz w:val="24"/>
                <w:szCs w:val="24"/>
              </w:rPr>
              <w:t xml:space="preserve">ному водоснабжению; </w:t>
            </w:r>
          </w:p>
          <w:p w:rsidR="00AB05D4" w:rsidRDefault="00AB05D4" w:rsidP="00AB05D4">
            <w:pPr>
              <w:pStyle w:val="ConsPlusCell"/>
              <w:rPr>
                <w:rFonts w:ascii="Times New Roman" w:hAnsi="Times New Roman" w:cs="Times New Roman"/>
                <w:sz w:val="24"/>
                <w:szCs w:val="24"/>
              </w:rPr>
            </w:pPr>
            <w:r w:rsidRPr="00D75F19">
              <w:rPr>
                <w:rFonts w:ascii="Times New Roman" w:hAnsi="Times New Roman" w:cs="Times New Roman"/>
                <w:sz w:val="24"/>
                <w:szCs w:val="24"/>
              </w:rPr>
              <w:t>- доля населения, потребляющего питьевую воду на</w:t>
            </w:r>
            <w:r w:rsidRPr="00D75F19">
              <w:rPr>
                <w:rFonts w:ascii="Times New Roman" w:hAnsi="Times New Roman" w:cs="Times New Roman"/>
                <w:sz w:val="24"/>
                <w:szCs w:val="24"/>
              </w:rPr>
              <w:t>д</w:t>
            </w:r>
            <w:r w:rsidRPr="00D75F19">
              <w:rPr>
                <w:rFonts w:ascii="Times New Roman" w:hAnsi="Times New Roman" w:cs="Times New Roman"/>
                <w:sz w:val="24"/>
                <w:szCs w:val="24"/>
              </w:rPr>
              <w:t xml:space="preserve">лежащего качества. </w:t>
            </w:r>
          </w:p>
          <w:p w:rsidR="00AB05D4" w:rsidRPr="00D75F19" w:rsidRDefault="00AB05D4" w:rsidP="00AB05D4">
            <w:pPr>
              <w:pStyle w:val="ConsPlusCell"/>
              <w:rPr>
                <w:rFonts w:ascii="Times New Roman" w:hAnsi="Times New Roman" w:cs="Times New Roman"/>
                <w:sz w:val="24"/>
                <w:szCs w:val="24"/>
              </w:rPr>
            </w:pPr>
          </w:p>
        </w:tc>
      </w:tr>
      <w:tr w:rsidR="00AB05D4" w:rsidRPr="00D75F19" w:rsidTr="00AB05D4">
        <w:trPr>
          <w:trHeight w:val="400"/>
        </w:trPr>
        <w:tc>
          <w:tcPr>
            <w:tcW w:w="3017" w:type="dxa"/>
            <w:tcBorders>
              <w:top w:val="nil"/>
              <w:left w:val="single" w:sz="4" w:space="0" w:color="auto"/>
              <w:bottom w:val="single" w:sz="4" w:space="0" w:color="auto"/>
              <w:right w:val="single" w:sz="4" w:space="0" w:color="auto"/>
            </w:tcBorders>
          </w:tcPr>
          <w:p w:rsidR="00AB05D4" w:rsidRPr="00D75F19" w:rsidRDefault="00AB05D4" w:rsidP="00AB05D4">
            <w:pPr>
              <w:pStyle w:val="ConsPlusCell"/>
              <w:rPr>
                <w:rFonts w:ascii="Times New Roman" w:hAnsi="Times New Roman" w:cs="Times New Roman"/>
                <w:sz w:val="24"/>
                <w:szCs w:val="24"/>
              </w:rPr>
            </w:pPr>
            <w:r w:rsidRPr="00D75F19">
              <w:rPr>
                <w:rFonts w:ascii="Times New Roman" w:hAnsi="Times New Roman" w:cs="Times New Roman"/>
                <w:sz w:val="24"/>
                <w:szCs w:val="24"/>
              </w:rPr>
              <w:t xml:space="preserve">Сроки и этапы реализации подпрограммы             </w:t>
            </w:r>
          </w:p>
        </w:tc>
        <w:tc>
          <w:tcPr>
            <w:tcW w:w="7047" w:type="dxa"/>
            <w:tcBorders>
              <w:top w:val="nil"/>
              <w:left w:val="single" w:sz="4" w:space="0" w:color="auto"/>
              <w:bottom w:val="single" w:sz="4" w:space="0" w:color="auto"/>
              <w:right w:val="single" w:sz="4" w:space="0" w:color="auto"/>
            </w:tcBorders>
          </w:tcPr>
          <w:p w:rsidR="00AB05D4" w:rsidRPr="004315E4" w:rsidRDefault="00AB05D4" w:rsidP="00AB05D4">
            <w:pPr>
              <w:pStyle w:val="a0"/>
              <w:jc w:val="left"/>
              <w:rPr>
                <w:b w:val="0"/>
                <w:sz w:val="24"/>
                <w:szCs w:val="24"/>
              </w:rPr>
            </w:pPr>
            <w:r w:rsidRPr="004315E4">
              <w:rPr>
                <w:b w:val="0"/>
                <w:sz w:val="24"/>
                <w:szCs w:val="24"/>
              </w:rPr>
              <w:t>Сроки р</w:t>
            </w:r>
            <w:r>
              <w:rPr>
                <w:b w:val="0"/>
                <w:sz w:val="24"/>
                <w:szCs w:val="24"/>
              </w:rPr>
              <w:t>еализации подпрограммы 2014-2024</w:t>
            </w:r>
            <w:r w:rsidRPr="004315E4">
              <w:rPr>
                <w:b w:val="0"/>
                <w:sz w:val="24"/>
                <w:szCs w:val="24"/>
              </w:rPr>
              <w:t xml:space="preserve"> годы.</w:t>
            </w:r>
          </w:p>
          <w:p w:rsidR="00AB05D4" w:rsidRPr="00D75F19" w:rsidRDefault="00AB05D4" w:rsidP="00AB05D4">
            <w:pPr>
              <w:pStyle w:val="ConsPlusCell"/>
              <w:rPr>
                <w:rFonts w:ascii="Times New Roman" w:hAnsi="Times New Roman" w:cs="Times New Roman"/>
                <w:sz w:val="24"/>
                <w:szCs w:val="24"/>
              </w:rPr>
            </w:pPr>
          </w:p>
        </w:tc>
      </w:tr>
      <w:tr w:rsidR="00AB05D4" w:rsidRPr="00D75F19" w:rsidTr="00AB05D4">
        <w:trPr>
          <w:trHeight w:val="70"/>
        </w:trPr>
        <w:tc>
          <w:tcPr>
            <w:tcW w:w="3017" w:type="dxa"/>
            <w:tcBorders>
              <w:top w:val="nil"/>
              <w:left w:val="single" w:sz="4" w:space="0" w:color="auto"/>
              <w:bottom w:val="single" w:sz="4" w:space="0" w:color="auto"/>
              <w:right w:val="single" w:sz="4" w:space="0" w:color="auto"/>
            </w:tcBorders>
          </w:tcPr>
          <w:p w:rsidR="00AB05D4" w:rsidRPr="00C23832" w:rsidRDefault="00AB05D4" w:rsidP="00AB05D4">
            <w:pPr>
              <w:pStyle w:val="ConsPlusCell"/>
              <w:rPr>
                <w:rFonts w:ascii="Times New Roman" w:hAnsi="Times New Roman" w:cs="Times New Roman"/>
                <w:sz w:val="24"/>
                <w:szCs w:val="24"/>
              </w:rPr>
            </w:pPr>
            <w:r w:rsidRPr="0080055D">
              <w:rPr>
                <w:rFonts w:ascii="Times New Roman" w:hAnsi="Times New Roman" w:cs="Times New Roman"/>
                <w:sz w:val="24"/>
                <w:szCs w:val="24"/>
              </w:rPr>
              <w:t>Объемы бюджетных асси</w:t>
            </w:r>
            <w:r w:rsidRPr="0080055D">
              <w:rPr>
                <w:rFonts w:ascii="Times New Roman" w:hAnsi="Times New Roman" w:cs="Times New Roman"/>
                <w:sz w:val="24"/>
                <w:szCs w:val="24"/>
              </w:rPr>
              <w:t>г</w:t>
            </w:r>
            <w:r w:rsidRPr="0080055D">
              <w:rPr>
                <w:rFonts w:ascii="Times New Roman" w:hAnsi="Times New Roman" w:cs="Times New Roman"/>
                <w:sz w:val="24"/>
                <w:szCs w:val="24"/>
              </w:rPr>
              <w:t xml:space="preserve">нований муниципальной </w:t>
            </w:r>
            <w:r w:rsidRPr="0080055D">
              <w:rPr>
                <w:rFonts w:ascii="Times New Roman" w:hAnsi="Times New Roman" w:cs="Times New Roman"/>
                <w:sz w:val="24"/>
                <w:szCs w:val="24"/>
              </w:rPr>
              <w:lastRenderedPageBreak/>
              <w:t>подпрограммы</w:t>
            </w:r>
          </w:p>
        </w:tc>
        <w:tc>
          <w:tcPr>
            <w:tcW w:w="7047" w:type="dxa"/>
            <w:tcBorders>
              <w:top w:val="nil"/>
              <w:left w:val="single" w:sz="4" w:space="0" w:color="auto"/>
              <w:bottom w:val="single" w:sz="4" w:space="0" w:color="auto"/>
              <w:right w:val="single" w:sz="4" w:space="0" w:color="auto"/>
            </w:tcBorders>
          </w:tcPr>
          <w:p w:rsidR="00AB05D4" w:rsidRPr="00A71F9F" w:rsidRDefault="00AB05D4" w:rsidP="00AB05D4">
            <w:pPr>
              <w:jc w:val="both"/>
              <w:rPr>
                <w:sz w:val="24"/>
                <w:szCs w:val="24"/>
              </w:rPr>
            </w:pPr>
            <w:r w:rsidRPr="00A71F9F">
              <w:rPr>
                <w:b/>
                <w:bCs/>
                <w:sz w:val="24"/>
                <w:szCs w:val="24"/>
              </w:rPr>
              <w:lastRenderedPageBreak/>
              <w:t xml:space="preserve">Общий объём финансирования  –  </w:t>
            </w:r>
            <w:r>
              <w:rPr>
                <w:b/>
                <w:bCs/>
                <w:sz w:val="24"/>
                <w:szCs w:val="24"/>
              </w:rPr>
              <w:t>3080,5</w:t>
            </w:r>
            <w:r w:rsidRPr="00A71F9F">
              <w:rPr>
                <w:b/>
                <w:bCs/>
                <w:sz w:val="24"/>
                <w:szCs w:val="24"/>
              </w:rPr>
              <w:t xml:space="preserve">  тыс. руб.       </w:t>
            </w:r>
            <w:r w:rsidRPr="00A71F9F">
              <w:rPr>
                <w:sz w:val="24"/>
                <w:szCs w:val="24"/>
              </w:rPr>
              <w:t xml:space="preserve">    </w:t>
            </w:r>
          </w:p>
          <w:p w:rsidR="00AB05D4" w:rsidRPr="00A71F9F" w:rsidRDefault="00AB05D4" w:rsidP="00AB05D4">
            <w:pPr>
              <w:jc w:val="both"/>
              <w:rPr>
                <w:sz w:val="24"/>
                <w:szCs w:val="24"/>
              </w:rPr>
            </w:pPr>
            <w:r w:rsidRPr="00A71F9F">
              <w:rPr>
                <w:sz w:val="24"/>
                <w:szCs w:val="24"/>
              </w:rPr>
              <w:t xml:space="preserve"> в том числе: </w:t>
            </w:r>
          </w:p>
          <w:p w:rsidR="00AB05D4" w:rsidRPr="00A71F9F" w:rsidRDefault="00AB05D4" w:rsidP="00AB05D4">
            <w:pPr>
              <w:jc w:val="both"/>
              <w:rPr>
                <w:b/>
                <w:bCs/>
                <w:sz w:val="24"/>
                <w:szCs w:val="24"/>
              </w:rPr>
            </w:pPr>
            <w:r w:rsidRPr="00A71F9F">
              <w:rPr>
                <w:b/>
                <w:bCs/>
                <w:sz w:val="24"/>
                <w:szCs w:val="24"/>
              </w:rPr>
              <w:t>Средства бюджета Пензенской области (по согл</w:t>
            </w:r>
            <w:r w:rsidRPr="00A71F9F">
              <w:rPr>
                <w:b/>
                <w:bCs/>
                <w:sz w:val="24"/>
                <w:szCs w:val="24"/>
              </w:rPr>
              <w:t>а</w:t>
            </w:r>
            <w:r w:rsidRPr="00A71F9F">
              <w:rPr>
                <w:b/>
                <w:bCs/>
                <w:sz w:val="24"/>
                <w:szCs w:val="24"/>
              </w:rPr>
              <w:t xml:space="preserve">сованию)–  </w:t>
            </w:r>
            <w:r>
              <w:rPr>
                <w:b/>
                <w:bCs/>
                <w:sz w:val="24"/>
                <w:szCs w:val="24"/>
              </w:rPr>
              <w:lastRenderedPageBreak/>
              <w:t>1654,9</w:t>
            </w:r>
            <w:r w:rsidRPr="00A71F9F">
              <w:rPr>
                <w:b/>
                <w:bCs/>
                <w:sz w:val="24"/>
                <w:szCs w:val="24"/>
              </w:rPr>
              <w:t xml:space="preserve">  тыс. руб. </w:t>
            </w:r>
          </w:p>
          <w:p w:rsidR="00AB05D4" w:rsidRDefault="00AB05D4" w:rsidP="00AB05D4">
            <w:pPr>
              <w:jc w:val="both"/>
              <w:rPr>
                <w:b/>
                <w:bCs/>
                <w:sz w:val="24"/>
                <w:szCs w:val="24"/>
              </w:rPr>
            </w:pPr>
            <w:r w:rsidRPr="00A71F9F">
              <w:rPr>
                <w:b/>
                <w:bCs/>
                <w:sz w:val="24"/>
                <w:szCs w:val="24"/>
              </w:rPr>
              <w:t>(софинансирование)</w:t>
            </w:r>
          </w:p>
          <w:p w:rsidR="00AB05D4" w:rsidRPr="00A71F9F" w:rsidRDefault="00AB05D4" w:rsidP="00AB05D4">
            <w:pPr>
              <w:jc w:val="both"/>
              <w:rPr>
                <w:b/>
                <w:bCs/>
                <w:sz w:val="24"/>
                <w:szCs w:val="24"/>
              </w:rPr>
            </w:pPr>
            <w:r w:rsidRPr="00A71F9F">
              <w:rPr>
                <w:sz w:val="24"/>
                <w:szCs w:val="24"/>
              </w:rPr>
              <w:t>201</w:t>
            </w:r>
            <w:r>
              <w:rPr>
                <w:sz w:val="24"/>
                <w:szCs w:val="24"/>
              </w:rPr>
              <w:t>4</w:t>
            </w:r>
            <w:r w:rsidRPr="00A71F9F">
              <w:rPr>
                <w:sz w:val="24"/>
                <w:szCs w:val="24"/>
              </w:rPr>
              <w:t xml:space="preserve"> год –   </w:t>
            </w:r>
            <w:r>
              <w:rPr>
                <w:sz w:val="24"/>
                <w:szCs w:val="24"/>
              </w:rPr>
              <w:t>82,8</w:t>
            </w:r>
            <w:r w:rsidRPr="00A71F9F">
              <w:rPr>
                <w:sz w:val="24"/>
                <w:szCs w:val="24"/>
              </w:rPr>
              <w:t xml:space="preserve">  тыс. руб</w:t>
            </w:r>
            <w:r>
              <w:rPr>
                <w:sz w:val="24"/>
                <w:szCs w:val="24"/>
              </w:rPr>
              <w:t>.</w:t>
            </w:r>
          </w:p>
          <w:p w:rsidR="00AB05D4" w:rsidRPr="00A71F9F" w:rsidRDefault="00AB05D4" w:rsidP="00AB05D4">
            <w:pPr>
              <w:jc w:val="both"/>
              <w:rPr>
                <w:sz w:val="24"/>
                <w:szCs w:val="24"/>
              </w:rPr>
            </w:pPr>
            <w:r w:rsidRPr="00A71F9F">
              <w:rPr>
                <w:sz w:val="24"/>
                <w:szCs w:val="24"/>
              </w:rPr>
              <w:t xml:space="preserve">2015 год –   </w:t>
            </w:r>
            <w:r>
              <w:rPr>
                <w:sz w:val="24"/>
                <w:szCs w:val="24"/>
              </w:rPr>
              <w:t>2</w:t>
            </w:r>
            <w:r w:rsidRPr="00A71F9F">
              <w:rPr>
                <w:sz w:val="24"/>
                <w:szCs w:val="24"/>
              </w:rPr>
              <w:t>0</w:t>
            </w:r>
            <w:r>
              <w:rPr>
                <w:sz w:val="24"/>
                <w:szCs w:val="24"/>
              </w:rPr>
              <w:t>,0</w:t>
            </w:r>
            <w:r w:rsidRPr="00A71F9F">
              <w:rPr>
                <w:sz w:val="24"/>
                <w:szCs w:val="24"/>
              </w:rPr>
              <w:t xml:space="preserve">  тыс. руб.</w:t>
            </w:r>
          </w:p>
          <w:p w:rsidR="00AB05D4" w:rsidRPr="00A71F9F" w:rsidRDefault="00AB05D4" w:rsidP="00AB05D4">
            <w:pPr>
              <w:jc w:val="both"/>
              <w:rPr>
                <w:sz w:val="24"/>
                <w:szCs w:val="24"/>
              </w:rPr>
            </w:pPr>
            <w:r w:rsidRPr="00A71F9F">
              <w:rPr>
                <w:sz w:val="24"/>
                <w:szCs w:val="24"/>
              </w:rPr>
              <w:t xml:space="preserve">2016 год –    </w:t>
            </w:r>
            <w:r>
              <w:rPr>
                <w:sz w:val="24"/>
                <w:szCs w:val="24"/>
              </w:rPr>
              <w:t>20,0</w:t>
            </w:r>
            <w:r w:rsidRPr="00A71F9F">
              <w:rPr>
                <w:sz w:val="24"/>
                <w:szCs w:val="24"/>
              </w:rPr>
              <w:t xml:space="preserve"> тыс. руб.</w:t>
            </w:r>
          </w:p>
          <w:p w:rsidR="00AB05D4" w:rsidRPr="00A71F9F" w:rsidRDefault="00AB05D4" w:rsidP="00AB05D4">
            <w:pPr>
              <w:jc w:val="both"/>
              <w:rPr>
                <w:sz w:val="24"/>
                <w:szCs w:val="24"/>
              </w:rPr>
            </w:pPr>
            <w:r w:rsidRPr="00A71F9F">
              <w:rPr>
                <w:sz w:val="24"/>
                <w:szCs w:val="24"/>
              </w:rPr>
              <w:t xml:space="preserve">2017 год </w:t>
            </w:r>
            <w:r>
              <w:rPr>
                <w:sz w:val="24"/>
                <w:szCs w:val="24"/>
              </w:rPr>
              <w:t xml:space="preserve"> -   </w:t>
            </w:r>
            <w:r w:rsidRPr="00A71F9F">
              <w:rPr>
                <w:sz w:val="24"/>
                <w:szCs w:val="24"/>
              </w:rPr>
              <w:t xml:space="preserve"> </w:t>
            </w:r>
            <w:r>
              <w:rPr>
                <w:sz w:val="24"/>
                <w:szCs w:val="24"/>
              </w:rPr>
              <w:t>95,0</w:t>
            </w:r>
            <w:r w:rsidRPr="00A71F9F">
              <w:rPr>
                <w:sz w:val="24"/>
                <w:szCs w:val="24"/>
              </w:rPr>
              <w:t xml:space="preserve"> тыс. руб.</w:t>
            </w:r>
          </w:p>
          <w:p w:rsidR="00AB05D4" w:rsidRPr="00A71F9F" w:rsidRDefault="00AB05D4" w:rsidP="00AB05D4">
            <w:pPr>
              <w:jc w:val="both"/>
              <w:rPr>
                <w:color w:val="000000"/>
                <w:sz w:val="24"/>
                <w:szCs w:val="24"/>
              </w:rPr>
            </w:pPr>
            <w:r>
              <w:rPr>
                <w:color w:val="000000"/>
                <w:sz w:val="24"/>
                <w:szCs w:val="24"/>
              </w:rPr>
              <w:t xml:space="preserve">2018 год – </w:t>
            </w:r>
            <w:r w:rsidRPr="00A71F9F">
              <w:rPr>
                <w:color w:val="000000"/>
                <w:sz w:val="24"/>
                <w:szCs w:val="24"/>
              </w:rPr>
              <w:t xml:space="preserve">  </w:t>
            </w:r>
            <w:r>
              <w:rPr>
                <w:color w:val="000000"/>
                <w:sz w:val="24"/>
                <w:szCs w:val="24"/>
              </w:rPr>
              <w:t>197,3 т</w:t>
            </w:r>
            <w:r w:rsidRPr="00A71F9F">
              <w:rPr>
                <w:color w:val="000000"/>
                <w:sz w:val="24"/>
                <w:szCs w:val="24"/>
              </w:rPr>
              <w:t>ыс. руб.</w:t>
            </w:r>
          </w:p>
          <w:p w:rsidR="00AB05D4" w:rsidRPr="00A71F9F" w:rsidRDefault="00AB05D4" w:rsidP="00AB05D4">
            <w:pPr>
              <w:jc w:val="both"/>
              <w:rPr>
                <w:color w:val="000000"/>
                <w:sz w:val="24"/>
                <w:szCs w:val="24"/>
              </w:rPr>
            </w:pPr>
            <w:r w:rsidRPr="00A71F9F">
              <w:rPr>
                <w:color w:val="000000"/>
                <w:sz w:val="24"/>
                <w:szCs w:val="24"/>
              </w:rPr>
              <w:t xml:space="preserve">2019 год –  </w:t>
            </w:r>
            <w:r>
              <w:rPr>
                <w:color w:val="000000"/>
                <w:sz w:val="24"/>
                <w:szCs w:val="24"/>
              </w:rPr>
              <w:t>204,4</w:t>
            </w:r>
            <w:r w:rsidRPr="00A71F9F">
              <w:rPr>
                <w:color w:val="000000"/>
                <w:sz w:val="24"/>
                <w:szCs w:val="24"/>
              </w:rPr>
              <w:t xml:space="preserve"> тыс</w:t>
            </w:r>
            <w:proofErr w:type="gramStart"/>
            <w:r w:rsidRPr="00A71F9F">
              <w:rPr>
                <w:color w:val="000000"/>
                <w:sz w:val="24"/>
                <w:szCs w:val="24"/>
              </w:rPr>
              <w:t>.р</w:t>
            </w:r>
            <w:proofErr w:type="gramEnd"/>
            <w:r w:rsidRPr="00A71F9F">
              <w:rPr>
                <w:color w:val="000000"/>
                <w:sz w:val="24"/>
                <w:szCs w:val="24"/>
              </w:rPr>
              <w:t>уб.</w:t>
            </w:r>
          </w:p>
          <w:p w:rsidR="00AB05D4" w:rsidRDefault="00AB05D4" w:rsidP="00AB05D4">
            <w:pPr>
              <w:jc w:val="both"/>
              <w:rPr>
                <w:color w:val="000000"/>
                <w:sz w:val="24"/>
                <w:szCs w:val="24"/>
              </w:rPr>
            </w:pPr>
            <w:r>
              <w:rPr>
                <w:color w:val="000000"/>
                <w:sz w:val="24"/>
                <w:szCs w:val="24"/>
              </w:rPr>
              <w:t xml:space="preserve">2020 год – </w:t>
            </w:r>
            <w:r w:rsidRPr="00A71F9F">
              <w:rPr>
                <w:color w:val="000000"/>
                <w:sz w:val="24"/>
                <w:szCs w:val="24"/>
              </w:rPr>
              <w:t xml:space="preserve"> </w:t>
            </w:r>
            <w:r>
              <w:rPr>
                <w:color w:val="000000"/>
                <w:sz w:val="24"/>
                <w:szCs w:val="24"/>
              </w:rPr>
              <w:t>636,6</w:t>
            </w:r>
            <w:r w:rsidRPr="00A71F9F">
              <w:rPr>
                <w:color w:val="000000"/>
                <w:sz w:val="24"/>
                <w:szCs w:val="24"/>
              </w:rPr>
              <w:t xml:space="preserve"> тыс. руб</w:t>
            </w:r>
          </w:p>
          <w:p w:rsidR="00AB05D4" w:rsidRDefault="00AB05D4" w:rsidP="00AB05D4">
            <w:pPr>
              <w:jc w:val="both"/>
              <w:rPr>
                <w:sz w:val="24"/>
                <w:szCs w:val="24"/>
              </w:rPr>
            </w:pPr>
            <w:r>
              <w:rPr>
                <w:sz w:val="24"/>
                <w:szCs w:val="24"/>
              </w:rPr>
              <w:t>2021 год-    205,6</w:t>
            </w:r>
            <w:r w:rsidRPr="001D3D45">
              <w:rPr>
                <w:sz w:val="24"/>
                <w:szCs w:val="24"/>
              </w:rPr>
              <w:t xml:space="preserve"> тыс. руб.</w:t>
            </w:r>
          </w:p>
          <w:p w:rsidR="00AB05D4" w:rsidRDefault="00AB05D4" w:rsidP="00AB05D4">
            <w:pPr>
              <w:jc w:val="both"/>
              <w:rPr>
                <w:sz w:val="24"/>
                <w:szCs w:val="24"/>
              </w:rPr>
            </w:pPr>
            <w:r>
              <w:rPr>
                <w:sz w:val="24"/>
                <w:szCs w:val="24"/>
              </w:rPr>
              <w:t>2022 год-    193,2 тыс</w:t>
            </w:r>
            <w:proofErr w:type="gramStart"/>
            <w:r>
              <w:rPr>
                <w:sz w:val="24"/>
                <w:szCs w:val="24"/>
              </w:rPr>
              <w:t>.р</w:t>
            </w:r>
            <w:proofErr w:type="gramEnd"/>
            <w:r>
              <w:rPr>
                <w:sz w:val="24"/>
                <w:szCs w:val="24"/>
              </w:rPr>
              <w:t>уб</w:t>
            </w:r>
          </w:p>
          <w:p w:rsidR="00AB05D4" w:rsidRDefault="00AB05D4" w:rsidP="00AB05D4">
            <w:pPr>
              <w:jc w:val="both"/>
              <w:rPr>
                <w:sz w:val="24"/>
                <w:szCs w:val="24"/>
              </w:rPr>
            </w:pPr>
            <w:r>
              <w:rPr>
                <w:sz w:val="24"/>
                <w:szCs w:val="24"/>
              </w:rPr>
              <w:t>2023 год-   0,0 тыс</w:t>
            </w:r>
            <w:proofErr w:type="gramStart"/>
            <w:r>
              <w:rPr>
                <w:sz w:val="24"/>
                <w:szCs w:val="24"/>
              </w:rPr>
              <w:t>.р</w:t>
            </w:r>
            <w:proofErr w:type="gramEnd"/>
            <w:r>
              <w:rPr>
                <w:sz w:val="24"/>
                <w:szCs w:val="24"/>
              </w:rPr>
              <w:t>уб</w:t>
            </w:r>
          </w:p>
          <w:p w:rsidR="00AB05D4" w:rsidRPr="00A71F9F" w:rsidRDefault="00AB05D4" w:rsidP="00AB05D4">
            <w:pPr>
              <w:jc w:val="both"/>
              <w:rPr>
                <w:color w:val="000000"/>
                <w:sz w:val="24"/>
                <w:szCs w:val="24"/>
              </w:rPr>
            </w:pPr>
            <w:r>
              <w:rPr>
                <w:sz w:val="24"/>
                <w:szCs w:val="24"/>
              </w:rPr>
              <w:t>2024 год-   0,0 тыс</w:t>
            </w:r>
            <w:proofErr w:type="gramStart"/>
            <w:r>
              <w:rPr>
                <w:sz w:val="24"/>
                <w:szCs w:val="24"/>
              </w:rPr>
              <w:t>.р</w:t>
            </w:r>
            <w:proofErr w:type="gramEnd"/>
            <w:r>
              <w:rPr>
                <w:sz w:val="24"/>
                <w:szCs w:val="24"/>
              </w:rPr>
              <w:t>уб</w:t>
            </w:r>
          </w:p>
          <w:p w:rsidR="00AB05D4" w:rsidRDefault="00AB05D4" w:rsidP="00AB05D4">
            <w:pPr>
              <w:jc w:val="both"/>
              <w:rPr>
                <w:b/>
                <w:bCs/>
                <w:sz w:val="24"/>
                <w:szCs w:val="24"/>
              </w:rPr>
            </w:pPr>
            <w:r w:rsidRPr="00A71F9F">
              <w:rPr>
                <w:b/>
                <w:bCs/>
                <w:sz w:val="24"/>
                <w:szCs w:val="24"/>
              </w:rPr>
              <w:t>Средства бюджета</w:t>
            </w:r>
            <w:r w:rsidRPr="00A71F9F">
              <w:rPr>
                <w:sz w:val="24"/>
                <w:szCs w:val="24"/>
                <w:lang w:eastAsia="en-US"/>
              </w:rPr>
              <w:t xml:space="preserve"> </w:t>
            </w:r>
            <w:r>
              <w:rPr>
                <w:b/>
                <w:bCs/>
                <w:sz w:val="24"/>
                <w:szCs w:val="24"/>
                <w:lang w:eastAsia="en-US"/>
              </w:rPr>
              <w:t>Соловцовского</w:t>
            </w:r>
            <w:r w:rsidRPr="00A71F9F">
              <w:rPr>
                <w:sz w:val="24"/>
                <w:szCs w:val="24"/>
                <w:lang w:eastAsia="en-US"/>
              </w:rPr>
              <w:t xml:space="preserve"> </w:t>
            </w:r>
            <w:r w:rsidRPr="00A71F9F">
              <w:rPr>
                <w:b/>
                <w:bCs/>
                <w:sz w:val="24"/>
                <w:szCs w:val="24"/>
              </w:rPr>
              <w:t>сельсовета И</w:t>
            </w:r>
            <w:r w:rsidRPr="00A71F9F">
              <w:rPr>
                <w:b/>
                <w:bCs/>
                <w:sz w:val="24"/>
                <w:szCs w:val="24"/>
              </w:rPr>
              <w:t>с</w:t>
            </w:r>
            <w:r w:rsidRPr="00A71F9F">
              <w:rPr>
                <w:b/>
                <w:bCs/>
                <w:sz w:val="24"/>
                <w:szCs w:val="24"/>
              </w:rPr>
              <w:t xml:space="preserve">синского района Пензенской области  </w:t>
            </w:r>
            <w:r>
              <w:rPr>
                <w:b/>
                <w:bCs/>
                <w:sz w:val="24"/>
                <w:szCs w:val="24"/>
              </w:rPr>
              <w:t>1425,6</w:t>
            </w:r>
            <w:r w:rsidRPr="00A71F9F">
              <w:rPr>
                <w:b/>
                <w:bCs/>
                <w:sz w:val="24"/>
                <w:szCs w:val="24"/>
              </w:rPr>
              <w:t xml:space="preserve"> тыс. руб., в т.ч. по годам:</w:t>
            </w:r>
          </w:p>
          <w:p w:rsidR="00AB05D4" w:rsidRPr="001105CE" w:rsidRDefault="00AB05D4" w:rsidP="00AB05D4">
            <w:pPr>
              <w:rPr>
                <w:sz w:val="24"/>
                <w:szCs w:val="24"/>
              </w:rPr>
            </w:pPr>
            <w:r w:rsidRPr="00A71F9F">
              <w:rPr>
                <w:sz w:val="24"/>
                <w:szCs w:val="24"/>
              </w:rPr>
              <w:t>201</w:t>
            </w:r>
            <w:r>
              <w:rPr>
                <w:sz w:val="24"/>
                <w:szCs w:val="24"/>
              </w:rPr>
              <w:t>4</w:t>
            </w:r>
            <w:r w:rsidRPr="00A71F9F">
              <w:rPr>
                <w:sz w:val="24"/>
                <w:szCs w:val="24"/>
              </w:rPr>
              <w:t xml:space="preserve"> год  – </w:t>
            </w:r>
            <w:r>
              <w:rPr>
                <w:sz w:val="24"/>
                <w:szCs w:val="24"/>
              </w:rPr>
              <w:t>338,6</w:t>
            </w:r>
            <w:r w:rsidRPr="00A71F9F">
              <w:rPr>
                <w:sz w:val="24"/>
                <w:szCs w:val="24"/>
              </w:rPr>
              <w:t xml:space="preserve">  тыс. руб.</w:t>
            </w:r>
          </w:p>
          <w:p w:rsidR="00AB05D4" w:rsidRPr="00A71F9F" w:rsidRDefault="00AB05D4" w:rsidP="00AB05D4">
            <w:pPr>
              <w:rPr>
                <w:sz w:val="24"/>
                <w:szCs w:val="24"/>
              </w:rPr>
            </w:pPr>
            <w:r w:rsidRPr="00A71F9F">
              <w:rPr>
                <w:sz w:val="24"/>
                <w:szCs w:val="24"/>
              </w:rPr>
              <w:t xml:space="preserve">2015 год  –  </w:t>
            </w:r>
            <w:r>
              <w:rPr>
                <w:sz w:val="24"/>
                <w:szCs w:val="24"/>
              </w:rPr>
              <w:t>135,0</w:t>
            </w:r>
            <w:r w:rsidRPr="00A71F9F">
              <w:rPr>
                <w:sz w:val="24"/>
                <w:szCs w:val="24"/>
              </w:rPr>
              <w:t xml:space="preserve">  тыс. руб.</w:t>
            </w:r>
          </w:p>
          <w:p w:rsidR="00AB05D4" w:rsidRPr="00A71F9F" w:rsidRDefault="00AB05D4" w:rsidP="00AB05D4">
            <w:pPr>
              <w:jc w:val="both"/>
              <w:rPr>
                <w:sz w:val="24"/>
                <w:szCs w:val="24"/>
              </w:rPr>
            </w:pPr>
            <w:r w:rsidRPr="00A71F9F">
              <w:rPr>
                <w:sz w:val="24"/>
                <w:szCs w:val="24"/>
              </w:rPr>
              <w:t xml:space="preserve">2016 год – </w:t>
            </w:r>
            <w:r>
              <w:rPr>
                <w:sz w:val="24"/>
                <w:szCs w:val="24"/>
              </w:rPr>
              <w:t xml:space="preserve">   0</w:t>
            </w:r>
            <w:r w:rsidRPr="00A71F9F">
              <w:rPr>
                <w:sz w:val="24"/>
                <w:szCs w:val="24"/>
              </w:rPr>
              <w:t xml:space="preserve">  тыс. руб.</w:t>
            </w:r>
          </w:p>
          <w:p w:rsidR="00AB05D4" w:rsidRPr="00A71F9F" w:rsidRDefault="00AB05D4" w:rsidP="00AB05D4">
            <w:pPr>
              <w:jc w:val="both"/>
              <w:rPr>
                <w:sz w:val="24"/>
                <w:szCs w:val="24"/>
              </w:rPr>
            </w:pPr>
            <w:r w:rsidRPr="00A71F9F">
              <w:rPr>
                <w:sz w:val="24"/>
                <w:szCs w:val="24"/>
              </w:rPr>
              <w:t xml:space="preserve">2017 год –   </w:t>
            </w:r>
            <w:r>
              <w:rPr>
                <w:sz w:val="24"/>
                <w:szCs w:val="24"/>
              </w:rPr>
              <w:t>154,5</w:t>
            </w:r>
            <w:r w:rsidRPr="00A71F9F">
              <w:rPr>
                <w:sz w:val="24"/>
                <w:szCs w:val="24"/>
              </w:rPr>
              <w:t xml:space="preserve"> тыс. руб.</w:t>
            </w:r>
          </w:p>
          <w:p w:rsidR="00AB05D4" w:rsidRPr="00A71F9F" w:rsidRDefault="00AB05D4" w:rsidP="00AB05D4">
            <w:pPr>
              <w:jc w:val="both"/>
              <w:rPr>
                <w:sz w:val="24"/>
                <w:szCs w:val="24"/>
              </w:rPr>
            </w:pPr>
            <w:r>
              <w:rPr>
                <w:sz w:val="24"/>
                <w:szCs w:val="24"/>
              </w:rPr>
              <w:t xml:space="preserve">2018 год – </w:t>
            </w:r>
            <w:r w:rsidRPr="00A71F9F">
              <w:rPr>
                <w:sz w:val="24"/>
                <w:szCs w:val="24"/>
              </w:rPr>
              <w:t xml:space="preserve"> </w:t>
            </w:r>
            <w:r>
              <w:rPr>
                <w:sz w:val="24"/>
                <w:szCs w:val="24"/>
              </w:rPr>
              <w:t>174,1</w:t>
            </w:r>
            <w:r w:rsidRPr="00A71F9F">
              <w:rPr>
                <w:sz w:val="24"/>
                <w:szCs w:val="24"/>
              </w:rPr>
              <w:t xml:space="preserve"> тыс. руб.</w:t>
            </w:r>
          </w:p>
          <w:p w:rsidR="00AB05D4" w:rsidRPr="00A71F9F" w:rsidRDefault="00AB05D4" w:rsidP="00AB05D4">
            <w:pPr>
              <w:jc w:val="both"/>
              <w:rPr>
                <w:sz w:val="24"/>
                <w:szCs w:val="24"/>
              </w:rPr>
            </w:pPr>
            <w:r w:rsidRPr="00A71F9F">
              <w:rPr>
                <w:sz w:val="24"/>
                <w:szCs w:val="24"/>
              </w:rPr>
              <w:t xml:space="preserve">2019 год -   </w:t>
            </w:r>
            <w:r>
              <w:rPr>
                <w:sz w:val="24"/>
                <w:szCs w:val="24"/>
              </w:rPr>
              <w:t>285,2</w:t>
            </w:r>
            <w:r w:rsidRPr="00A71F9F">
              <w:rPr>
                <w:sz w:val="24"/>
                <w:szCs w:val="24"/>
              </w:rPr>
              <w:t xml:space="preserve"> тыс. руб.</w:t>
            </w:r>
          </w:p>
          <w:p w:rsidR="00AB05D4" w:rsidRDefault="00AB05D4" w:rsidP="00AB05D4">
            <w:pPr>
              <w:jc w:val="both"/>
            </w:pPr>
            <w:r w:rsidRPr="00A71F9F">
              <w:rPr>
                <w:sz w:val="24"/>
                <w:szCs w:val="24"/>
              </w:rPr>
              <w:t xml:space="preserve">2020 год –   </w:t>
            </w:r>
            <w:r>
              <w:rPr>
                <w:sz w:val="24"/>
                <w:szCs w:val="24"/>
              </w:rPr>
              <w:t xml:space="preserve">200,0 </w:t>
            </w:r>
            <w:r w:rsidRPr="00A71F9F">
              <w:rPr>
                <w:sz w:val="24"/>
                <w:szCs w:val="24"/>
              </w:rPr>
              <w:t>тыс. руб.</w:t>
            </w:r>
            <w:r w:rsidRPr="00354678">
              <w:t xml:space="preserve"> </w:t>
            </w:r>
          </w:p>
          <w:p w:rsidR="00AB05D4" w:rsidRDefault="00AB05D4" w:rsidP="00AB05D4">
            <w:pPr>
              <w:jc w:val="both"/>
              <w:rPr>
                <w:sz w:val="24"/>
                <w:szCs w:val="24"/>
              </w:rPr>
            </w:pPr>
            <w:r>
              <w:rPr>
                <w:sz w:val="24"/>
                <w:szCs w:val="24"/>
              </w:rPr>
              <w:t>2021 год-    0</w:t>
            </w:r>
            <w:r w:rsidRPr="001D3D45">
              <w:rPr>
                <w:sz w:val="24"/>
                <w:szCs w:val="24"/>
              </w:rPr>
              <w:t xml:space="preserve"> тыс. руб.</w:t>
            </w:r>
          </w:p>
          <w:p w:rsidR="00AB05D4" w:rsidRDefault="00AB05D4" w:rsidP="00AB05D4">
            <w:pPr>
              <w:jc w:val="both"/>
              <w:rPr>
                <w:sz w:val="24"/>
                <w:szCs w:val="24"/>
              </w:rPr>
            </w:pPr>
            <w:r>
              <w:rPr>
                <w:sz w:val="24"/>
                <w:szCs w:val="24"/>
              </w:rPr>
              <w:t>2022 год-   118,2 тыс</w:t>
            </w:r>
            <w:proofErr w:type="gramStart"/>
            <w:r>
              <w:rPr>
                <w:sz w:val="24"/>
                <w:szCs w:val="24"/>
              </w:rPr>
              <w:t>.р</w:t>
            </w:r>
            <w:proofErr w:type="gramEnd"/>
            <w:r>
              <w:rPr>
                <w:sz w:val="24"/>
                <w:szCs w:val="24"/>
              </w:rPr>
              <w:t>уб</w:t>
            </w:r>
          </w:p>
          <w:p w:rsidR="00AB05D4" w:rsidRDefault="00AB05D4" w:rsidP="00AB05D4">
            <w:pPr>
              <w:jc w:val="both"/>
              <w:rPr>
                <w:sz w:val="24"/>
                <w:szCs w:val="24"/>
              </w:rPr>
            </w:pPr>
            <w:r>
              <w:rPr>
                <w:sz w:val="24"/>
                <w:szCs w:val="24"/>
              </w:rPr>
              <w:t>2023 год-    10,0 тыс</w:t>
            </w:r>
            <w:proofErr w:type="gramStart"/>
            <w:r>
              <w:rPr>
                <w:sz w:val="24"/>
                <w:szCs w:val="24"/>
              </w:rPr>
              <w:t>.р</w:t>
            </w:r>
            <w:proofErr w:type="gramEnd"/>
            <w:r>
              <w:rPr>
                <w:sz w:val="24"/>
                <w:szCs w:val="24"/>
              </w:rPr>
              <w:t>уб</w:t>
            </w:r>
          </w:p>
          <w:p w:rsidR="00AB05D4" w:rsidRPr="00A71F9F" w:rsidRDefault="00AB05D4" w:rsidP="00AB05D4">
            <w:pPr>
              <w:jc w:val="both"/>
              <w:rPr>
                <w:color w:val="000000"/>
                <w:sz w:val="28"/>
                <w:szCs w:val="28"/>
              </w:rPr>
            </w:pPr>
            <w:r>
              <w:rPr>
                <w:sz w:val="24"/>
                <w:szCs w:val="24"/>
              </w:rPr>
              <w:t>2024 год-    10,0 тыс</w:t>
            </w:r>
            <w:proofErr w:type="gramStart"/>
            <w:r>
              <w:rPr>
                <w:sz w:val="24"/>
                <w:szCs w:val="24"/>
              </w:rPr>
              <w:t>.р</w:t>
            </w:r>
            <w:proofErr w:type="gramEnd"/>
            <w:r>
              <w:rPr>
                <w:sz w:val="24"/>
                <w:szCs w:val="24"/>
              </w:rPr>
              <w:t>уб</w:t>
            </w:r>
          </w:p>
        </w:tc>
      </w:tr>
    </w:tbl>
    <w:p w:rsidR="00AB05D4" w:rsidRDefault="00AB05D4" w:rsidP="00AB05D4">
      <w:pPr>
        <w:autoSpaceDE w:val="0"/>
        <w:autoSpaceDN w:val="0"/>
        <w:adjustRightInd w:val="0"/>
        <w:ind w:right="-1" w:firstLine="426"/>
        <w:jc w:val="center"/>
        <w:rPr>
          <w:b/>
          <w:bCs/>
          <w:sz w:val="24"/>
          <w:szCs w:val="24"/>
        </w:rPr>
      </w:pPr>
    </w:p>
    <w:p w:rsidR="00AB05D4" w:rsidRDefault="00AB05D4" w:rsidP="00AB05D4">
      <w:pPr>
        <w:autoSpaceDE w:val="0"/>
        <w:autoSpaceDN w:val="0"/>
        <w:adjustRightInd w:val="0"/>
        <w:ind w:right="-1" w:firstLine="426"/>
        <w:jc w:val="center"/>
        <w:rPr>
          <w:b/>
          <w:bCs/>
          <w:sz w:val="24"/>
          <w:szCs w:val="24"/>
          <w:lang w:eastAsia="en-US"/>
        </w:rPr>
      </w:pPr>
    </w:p>
    <w:p w:rsidR="00AB05D4" w:rsidRPr="00D75F19" w:rsidRDefault="00AB05D4" w:rsidP="00AB05D4">
      <w:pPr>
        <w:autoSpaceDE w:val="0"/>
        <w:autoSpaceDN w:val="0"/>
        <w:adjustRightInd w:val="0"/>
        <w:ind w:right="-1" w:firstLine="426"/>
        <w:jc w:val="center"/>
        <w:rPr>
          <w:b/>
          <w:bCs/>
          <w:sz w:val="24"/>
          <w:szCs w:val="24"/>
        </w:rPr>
      </w:pPr>
      <w:r>
        <w:rPr>
          <w:b/>
          <w:bCs/>
          <w:sz w:val="24"/>
          <w:szCs w:val="24"/>
          <w:lang w:eastAsia="en-US"/>
        </w:rPr>
        <w:t>8.</w:t>
      </w:r>
      <w:r w:rsidRPr="00D75F19">
        <w:rPr>
          <w:b/>
          <w:bCs/>
          <w:sz w:val="24"/>
          <w:szCs w:val="24"/>
          <w:lang w:eastAsia="en-US"/>
        </w:rPr>
        <w:t xml:space="preserve">7.5. </w:t>
      </w:r>
      <w:r w:rsidRPr="00D75F19">
        <w:rPr>
          <w:b/>
          <w:bCs/>
          <w:sz w:val="24"/>
          <w:szCs w:val="24"/>
        </w:rPr>
        <w:t>Объем финансовых ресурсов, необходимых для реализации подпрограммы</w:t>
      </w:r>
    </w:p>
    <w:p w:rsidR="00AB05D4" w:rsidRPr="00A71F9F" w:rsidRDefault="00AB05D4" w:rsidP="00AB05D4">
      <w:pPr>
        <w:jc w:val="both"/>
        <w:rPr>
          <w:b/>
          <w:bCs/>
          <w:sz w:val="24"/>
          <w:szCs w:val="24"/>
        </w:rPr>
      </w:pPr>
      <w:r w:rsidRPr="00803D0B">
        <w:rPr>
          <w:b/>
          <w:bCs/>
          <w:sz w:val="24"/>
          <w:szCs w:val="24"/>
        </w:rPr>
        <w:t xml:space="preserve"> </w:t>
      </w:r>
      <w:r w:rsidRPr="00A71F9F">
        <w:rPr>
          <w:sz w:val="24"/>
          <w:szCs w:val="24"/>
        </w:rPr>
        <w:t>Для реализации подпрограммы необходимы средства бюджета</w:t>
      </w:r>
      <w:r w:rsidRPr="00A71F9F">
        <w:rPr>
          <w:sz w:val="24"/>
          <w:szCs w:val="24"/>
          <w:lang w:eastAsia="en-US"/>
        </w:rPr>
        <w:t xml:space="preserve"> </w:t>
      </w:r>
      <w:r>
        <w:rPr>
          <w:sz w:val="24"/>
          <w:szCs w:val="24"/>
          <w:lang w:eastAsia="en-US"/>
        </w:rPr>
        <w:t>Соловцовского</w:t>
      </w:r>
      <w:r w:rsidRPr="00A71F9F">
        <w:rPr>
          <w:sz w:val="24"/>
          <w:szCs w:val="24"/>
          <w:lang w:eastAsia="en-US"/>
        </w:rPr>
        <w:t xml:space="preserve"> </w:t>
      </w:r>
      <w:r w:rsidRPr="00A71F9F">
        <w:rPr>
          <w:sz w:val="24"/>
          <w:szCs w:val="24"/>
        </w:rPr>
        <w:t>сельсовета И</w:t>
      </w:r>
      <w:r w:rsidRPr="00A71F9F">
        <w:rPr>
          <w:sz w:val="24"/>
          <w:szCs w:val="24"/>
        </w:rPr>
        <w:t>с</w:t>
      </w:r>
      <w:r w:rsidRPr="00A71F9F">
        <w:rPr>
          <w:sz w:val="24"/>
          <w:szCs w:val="24"/>
        </w:rPr>
        <w:t xml:space="preserve">синского района Пензенской области в сумме </w:t>
      </w:r>
      <w:r>
        <w:rPr>
          <w:sz w:val="24"/>
          <w:szCs w:val="24"/>
        </w:rPr>
        <w:t>-</w:t>
      </w:r>
      <w:r w:rsidRPr="00A71F9F">
        <w:rPr>
          <w:sz w:val="24"/>
          <w:szCs w:val="24"/>
        </w:rPr>
        <w:t xml:space="preserve">  </w:t>
      </w:r>
      <w:r>
        <w:rPr>
          <w:sz w:val="24"/>
          <w:szCs w:val="24"/>
        </w:rPr>
        <w:t>1425,6</w:t>
      </w:r>
      <w:r w:rsidRPr="00A71F9F">
        <w:rPr>
          <w:sz w:val="24"/>
          <w:szCs w:val="24"/>
        </w:rPr>
        <w:t xml:space="preserve">  тыс. руб., в т.ч. по годам:</w:t>
      </w:r>
    </w:p>
    <w:p w:rsidR="00AB05D4" w:rsidRPr="001105CE" w:rsidRDefault="00AB05D4" w:rsidP="00AB05D4">
      <w:pPr>
        <w:rPr>
          <w:sz w:val="24"/>
          <w:szCs w:val="24"/>
        </w:rPr>
      </w:pPr>
      <w:r w:rsidRPr="00A71F9F">
        <w:rPr>
          <w:sz w:val="24"/>
          <w:szCs w:val="24"/>
        </w:rPr>
        <w:t>201</w:t>
      </w:r>
      <w:r>
        <w:rPr>
          <w:sz w:val="24"/>
          <w:szCs w:val="24"/>
        </w:rPr>
        <w:t>4</w:t>
      </w:r>
      <w:r w:rsidRPr="00A71F9F">
        <w:rPr>
          <w:sz w:val="24"/>
          <w:szCs w:val="24"/>
        </w:rPr>
        <w:t xml:space="preserve"> год  – </w:t>
      </w:r>
      <w:r>
        <w:rPr>
          <w:sz w:val="24"/>
          <w:szCs w:val="24"/>
        </w:rPr>
        <w:t>338,6</w:t>
      </w:r>
      <w:r w:rsidRPr="00A71F9F">
        <w:rPr>
          <w:sz w:val="24"/>
          <w:szCs w:val="24"/>
        </w:rPr>
        <w:t xml:space="preserve">  тыс. руб.</w:t>
      </w:r>
    </w:p>
    <w:p w:rsidR="00AB05D4" w:rsidRPr="00A71F9F" w:rsidRDefault="00AB05D4" w:rsidP="00AB05D4">
      <w:pPr>
        <w:rPr>
          <w:sz w:val="24"/>
          <w:szCs w:val="24"/>
        </w:rPr>
      </w:pPr>
      <w:r w:rsidRPr="00A71F9F">
        <w:rPr>
          <w:sz w:val="24"/>
          <w:szCs w:val="24"/>
        </w:rPr>
        <w:t xml:space="preserve">2015 год  –  </w:t>
      </w:r>
      <w:r>
        <w:rPr>
          <w:sz w:val="24"/>
          <w:szCs w:val="24"/>
        </w:rPr>
        <w:t>135,0</w:t>
      </w:r>
      <w:r w:rsidRPr="00A71F9F">
        <w:rPr>
          <w:sz w:val="24"/>
          <w:szCs w:val="24"/>
        </w:rPr>
        <w:t xml:space="preserve">  тыс. руб.</w:t>
      </w:r>
    </w:p>
    <w:p w:rsidR="00AB05D4" w:rsidRPr="00A71F9F" w:rsidRDefault="00AB05D4" w:rsidP="00AB05D4">
      <w:pPr>
        <w:jc w:val="both"/>
        <w:rPr>
          <w:sz w:val="24"/>
          <w:szCs w:val="24"/>
        </w:rPr>
      </w:pPr>
      <w:r w:rsidRPr="00A71F9F">
        <w:rPr>
          <w:sz w:val="24"/>
          <w:szCs w:val="24"/>
        </w:rPr>
        <w:t xml:space="preserve">2016 год – </w:t>
      </w:r>
      <w:r>
        <w:rPr>
          <w:sz w:val="24"/>
          <w:szCs w:val="24"/>
        </w:rPr>
        <w:t xml:space="preserve">   0</w:t>
      </w:r>
      <w:r w:rsidRPr="00A71F9F">
        <w:rPr>
          <w:sz w:val="24"/>
          <w:szCs w:val="24"/>
        </w:rPr>
        <w:t xml:space="preserve">  тыс. руб.</w:t>
      </w:r>
    </w:p>
    <w:p w:rsidR="00AB05D4" w:rsidRPr="00A71F9F" w:rsidRDefault="00AB05D4" w:rsidP="00AB05D4">
      <w:pPr>
        <w:jc w:val="both"/>
        <w:rPr>
          <w:sz w:val="24"/>
          <w:szCs w:val="24"/>
        </w:rPr>
      </w:pPr>
      <w:r w:rsidRPr="00A71F9F">
        <w:rPr>
          <w:sz w:val="24"/>
          <w:szCs w:val="24"/>
        </w:rPr>
        <w:t xml:space="preserve">2017 год –   </w:t>
      </w:r>
      <w:r>
        <w:rPr>
          <w:sz w:val="24"/>
          <w:szCs w:val="24"/>
        </w:rPr>
        <w:t>154,5</w:t>
      </w:r>
      <w:r w:rsidRPr="00A71F9F">
        <w:rPr>
          <w:sz w:val="24"/>
          <w:szCs w:val="24"/>
        </w:rPr>
        <w:t xml:space="preserve"> тыс. руб.</w:t>
      </w:r>
    </w:p>
    <w:p w:rsidR="00AB05D4" w:rsidRPr="00A71F9F" w:rsidRDefault="00AB05D4" w:rsidP="00AB05D4">
      <w:pPr>
        <w:jc w:val="both"/>
        <w:rPr>
          <w:sz w:val="24"/>
          <w:szCs w:val="24"/>
        </w:rPr>
      </w:pPr>
      <w:r>
        <w:rPr>
          <w:sz w:val="24"/>
          <w:szCs w:val="24"/>
        </w:rPr>
        <w:t xml:space="preserve">2018 год – </w:t>
      </w:r>
      <w:r w:rsidRPr="00A71F9F">
        <w:rPr>
          <w:sz w:val="24"/>
          <w:szCs w:val="24"/>
        </w:rPr>
        <w:t xml:space="preserve"> </w:t>
      </w:r>
      <w:r>
        <w:rPr>
          <w:sz w:val="24"/>
          <w:szCs w:val="24"/>
        </w:rPr>
        <w:t>174,1</w:t>
      </w:r>
      <w:r w:rsidRPr="00A71F9F">
        <w:rPr>
          <w:sz w:val="24"/>
          <w:szCs w:val="24"/>
        </w:rPr>
        <w:t xml:space="preserve"> тыс. руб.</w:t>
      </w:r>
    </w:p>
    <w:p w:rsidR="00AB05D4" w:rsidRPr="00A71F9F" w:rsidRDefault="00AB05D4" w:rsidP="00AB05D4">
      <w:pPr>
        <w:jc w:val="both"/>
        <w:rPr>
          <w:sz w:val="24"/>
          <w:szCs w:val="24"/>
        </w:rPr>
      </w:pPr>
      <w:r w:rsidRPr="00A71F9F">
        <w:rPr>
          <w:sz w:val="24"/>
          <w:szCs w:val="24"/>
        </w:rPr>
        <w:t xml:space="preserve">2019 год -   </w:t>
      </w:r>
      <w:r>
        <w:rPr>
          <w:sz w:val="24"/>
          <w:szCs w:val="24"/>
        </w:rPr>
        <w:t>285,2</w:t>
      </w:r>
      <w:r w:rsidRPr="00A71F9F">
        <w:rPr>
          <w:sz w:val="24"/>
          <w:szCs w:val="24"/>
        </w:rPr>
        <w:t xml:space="preserve"> тыс. руб.</w:t>
      </w:r>
    </w:p>
    <w:p w:rsidR="00AB05D4" w:rsidRDefault="00AB05D4" w:rsidP="00AB05D4">
      <w:pPr>
        <w:jc w:val="both"/>
      </w:pPr>
      <w:r w:rsidRPr="00A71F9F">
        <w:rPr>
          <w:sz w:val="24"/>
          <w:szCs w:val="24"/>
        </w:rPr>
        <w:t xml:space="preserve">2020 год –   </w:t>
      </w:r>
      <w:r>
        <w:rPr>
          <w:sz w:val="24"/>
          <w:szCs w:val="24"/>
        </w:rPr>
        <w:t xml:space="preserve">200,0 </w:t>
      </w:r>
      <w:r w:rsidRPr="00A71F9F">
        <w:rPr>
          <w:sz w:val="24"/>
          <w:szCs w:val="24"/>
        </w:rPr>
        <w:t>тыс. руб.</w:t>
      </w:r>
      <w:r w:rsidRPr="00354678">
        <w:t xml:space="preserve"> </w:t>
      </w:r>
    </w:p>
    <w:p w:rsidR="00AB05D4" w:rsidRDefault="00AB05D4" w:rsidP="00AB05D4">
      <w:pPr>
        <w:jc w:val="both"/>
        <w:rPr>
          <w:sz w:val="24"/>
          <w:szCs w:val="24"/>
        </w:rPr>
      </w:pPr>
      <w:r>
        <w:rPr>
          <w:sz w:val="24"/>
          <w:szCs w:val="24"/>
        </w:rPr>
        <w:t>2021 год-    0</w:t>
      </w:r>
      <w:r w:rsidRPr="001D3D45">
        <w:rPr>
          <w:sz w:val="24"/>
          <w:szCs w:val="24"/>
        </w:rPr>
        <w:t xml:space="preserve"> тыс. руб.</w:t>
      </w:r>
    </w:p>
    <w:p w:rsidR="00AB05D4" w:rsidRDefault="00AB05D4" w:rsidP="00AB05D4">
      <w:pPr>
        <w:jc w:val="both"/>
        <w:rPr>
          <w:sz w:val="24"/>
          <w:szCs w:val="24"/>
        </w:rPr>
      </w:pPr>
      <w:r>
        <w:rPr>
          <w:sz w:val="24"/>
          <w:szCs w:val="24"/>
        </w:rPr>
        <w:t>2022 год-   118,2 тыс</w:t>
      </w:r>
      <w:proofErr w:type="gramStart"/>
      <w:r>
        <w:rPr>
          <w:sz w:val="24"/>
          <w:szCs w:val="24"/>
        </w:rPr>
        <w:t>.р</w:t>
      </w:r>
      <w:proofErr w:type="gramEnd"/>
      <w:r>
        <w:rPr>
          <w:sz w:val="24"/>
          <w:szCs w:val="24"/>
        </w:rPr>
        <w:t>уб</w:t>
      </w:r>
    </w:p>
    <w:p w:rsidR="00AB05D4" w:rsidRDefault="00AB05D4" w:rsidP="00AB05D4">
      <w:pPr>
        <w:jc w:val="both"/>
        <w:rPr>
          <w:sz w:val="24"/>
          <w:szCs w:val="24"/>
        </w:rPr>
      </w:pPr>
      <w:r>
        <w:rPr>
          <w:sz w:val="24"/>
          <w:szCs w:val="24"/>
        </w:rPr>
        <w:t>2023 год-    10,0 тыс</w:t>
      </w:r>
      <w:proofErr w:type="gramStart"/>
      <w:r>
        <w:rPr>
          <w:sz w:val="24"/>
          <w:szCs w:val="24"/>
        </w:rPr>
        <w:t>.р</w:t>
      </w:r>
      <w:proofErr w:type="gramEnd"/>
      <w:r>
        <w:rPr>
          <w:sz w:val="24"/>
          <w:szCs w:val="24"/>
        </w:rPr>
        <w:t>уб</w:t>
      </w:r>
    </w:p>
    <w:p w:rsidR="00AB05D4" w:rsidRPr="00A71F9F" w:rsidRDefault="00AB05D4" w:rsidP="00AB05D4">
      <w:pPr>
        <w:jc w:val="both"/>
        <w:rPr>
          <w:b/>
          <w:bCs/>
          <w:sz w:val="24"/>
          <w:szCs w:val="24"/>
        </w:rPr>
      </w:pPr>
      <w:r>
        <w:rPr>
          <w:sz w:val="24"/>
          <w:szCs w:val="24"/>
        </w:rPr>
        <w:t>2024 год-    10,0 тыс</w:t>
      </w:r>
      <w:proofErr w:type="gramStart"/>
      <w:r>
        <w:rPr>
          <w:sz w:val="24"/>
          <w:szCs w:val="24"/>
        </w:rPr>
        <w:t>.р</w:t>
      </w:r>
      <w:proofErr w:type="gramEnd"/>
      <w:r>
        <w:rPr>
          <w:sz w:val="24"/>
          <w:szCs w:val="24"/>
        </w:rPr>
        <w:t>уб</w:t>
      </w:r>
      <w:r w:rsidRPr="00A71F9F">
        <w:rPr>
          <w:sz w:val="24"/>
          <w:szCs w:val="24"/>
        </w:rPr>
        <w:t>.</w:t>
      </w:r>
    </w:p>
    <w:p w:rsidR="00AB05D4" w:rsidRDefault="00AB05D4" w:rsidP="00AB05D4">
      <w:pPr>
        <w:ind w:left="-142" w:firstLine="284"/>
        <w:jc w:val="right"/>
        <w:outlineLvl w:val="0"/>
        <w:rPr>
          <w:sz w:val="24"/>
          <w:szCs w:val="24"/>
        </w:rPr>
      </w:pPr>
    </w:p>
    <w:p w:rsidR="00AB05D4" w:rsidRPr="0071584D" w:rsidRDefault="00AB05D4" w:rsidP="00AB05D4"/>
    <w:p w:rsidR="00AB05D4" w:rsidRDefault="00AB05D4" w:rsidP="00AB05D4">
      <w:pPr>
        <w:tabs>
          <w:tab w:val="left" w:pos="14505"/>
        </w:tabs>
        <w:jc w:val="right"/>
        <w:rPr>
          <w:sz w:val="18"/>
          <w:szCs w:val="18"/>
        </w:rPr>
        <w:sectPr w:rsidR="00AB05D4" w:rsidSect="00C479C4">
          <w:headerReference w:type="default" r:id="rId25"/>
          <w:pgSz w:w="11906" w:h="16838"/>
          <w:pgMar w:top="1134" w:right="850" w:bottom="1134" w:left="1701" w:header="708" w:footer="708" w:gutter="0"/>
          <w:cols w:space="708"/>
          <w:docGrid w:linePitch="360"/>
        </w:sectPr>
      </w:pPr>
    </w:p>
    <w:p w:rsidR="00AB05D4" w:rsidRPr="00D74645" w:rsidRDefault="00AB05D4" w:rsidP="00AB05D4">
      <w:pPr>
        <w:tabs>
          <w:tab w:val="left" w:pos="14505"/>
        </w:tabs>
        <w:jc w:val="right"/>
        <w:rPr>
          <w:sz w:val="18"/>
          <w:szCs w:val="18"/>
        </w:rPr>
      </w:pPr>
      <w:r w:rsidRPr="00D74645">
        <w:rPr>
          <w:sz w:val="18"/>
          <w:szCs w:val="18"/>
        </w:rPr>
        <w:lastRenderedPageBreak/>
        <w:t>Прилож</w:t>
      </w:r>
      <w:r w:rsidRPr="00D74645">
        <w:rPr>
          <w:sz w:val="18"/>
          <w:szCs w:val="18"/>
        </w:rPr>
        <w:t>е</w:t>
      </w:r>
      <w:r w:rsidRPr="00D74645">
        <w:rPr>
          <w:sz w:val="18"/>
          <w:szCs w:val="18"/>
        </w:rPr>
        <w:t>ние № 3</w:t>
      </w:r>
    </w:p>
    <w:p w:rsidR="00AB05D4" w:rsidRPr="00D74645" w:rsidRDefault="00AB05D4" w:rsidP="00AB05D4">
      <w:pPr>
        <w:jc w:val="right"/>
        <w:rPr>
          <w:sz w:val="18"/>
          <w:szCs w:val="18"/>
        </w:rPr>
      </w:pPr>
      <w:r w:rsidRPr="00D74645">
        <w:rPr>
          <w:sz w:val="18"/>
          <w:szCs w:val="18"/>
        </w:rPr>
        <w:t xml:space="preserve">муниципальной Программы </w:t>
      </w:r>
    </w:p>
    <w:p w:rsidR="00AB05D4" w:rsidRPr="00D74645" w:rsidRDefault="00AB05D4" w:rsidP="00AB05D4">
      <w:pPr>
        <w:jc w:val="right"/>
        <w:rPr>
          <w:spacing w:val="-2"/>
          <w:sz w:val="18"/>
          <w:szCs w:val="18"/>
        </w:rPr>
      </w:pPr>
      <w:r w:rsidRPr="00D74645">
        <w:rPr>
          <w:sz w:val="18"/>
          <w:szCs w:val="18"/>
        </w:rPr>
        <w:t>«</w:t>
      </w:r>
      <w:r w:rsidRPr="00D74645">
        <w:rPr>
          <w:spacing w:val="-2"/>
          <w:sz w:val="18"/>
          <w:szCs w:val="18"/>
        </w:rPr>
        <w:t>Устойчивое развитие территории</w:t>
      </w:r>
    </w:p>
    <w:p w:rsidR="00AB05D4" w:rsidRPr="00D74645" w:rsidRDefault="00AB05D4" w:rsidP="00AB05D4">
      <w:pPr>
        <w:jc w:val="right"/>
        <w:rPr>
          <w:spacing w:val="-2"/>
          <w:sz w:val="18"/>
          <w:szCs w:val="18"/>
        </w:rPr>
      </w:pPr>
      <w:r w:rsidRPr="00D74645">
        <w:rPr>
          <w:sz w:val="18"/>
          <w:szCs w:val="18"/>
          <w:lang w:eastAsia="en-US"/>
        </w:rPr>
        <w:t xml:space="preserve">Соловцовского </w:t>
      </w:r>
      <w:r w:rsidRPr="00D74645">
        <w:rPr>
          <w:spacing w:val="-2"/>
          <w:sz w:val="18"/>
          <w:szCs w:val="18"/>
        </w:rPr>
        <w:t>сельсовета Иссинского района</w:t>
      </w:r>
    </w:p>
    <w:p w:rsidR="00AB05D4" w:rsidRPr="00D74645" w:rsidRDefault="00AB05D4" w:rsidP="00AB05D4">
      <w:pPr>
        <w:jc w:val="right"/>
        <w:rPr>
          <w:spacing w:val="-2"/>
          <w:sz w:val="18"/>
          <w:szCs w:val="18"/>
        </w:rPr>
      </w:pPr>
      <w:r w:rsidRPr="00D74645">
        <w:rPr>
          <w:spacing w:val="-2"/>
          <w:sz w:val="18"/>
          <w:szCs w:val="18"/>
        </w:rPr>
        <w:t xml:space="preserve"> Пензенской области»</w:t>
      </w:r>
    </w:p>
    <w:p w:rsidR="00AB05D4" w:rsidRPr="00D74645" w:rsidRDefault="00AB05D4" w:rsidP="00AB05D4">
      <w:pPr>
        <w:jc w:val="center"/>
        <w:rPr>
          <w:b/>
          <w:bCs/>
          <w:sz w:val="18"/>
          <w:szCs w:val="18"/>
          <w:lang w:eastAsia="en-US"/>
        </w:rPr>
      </w:pPr>
      <w:r w:rsidRPr="00D74645">
        <w:rPr>
          <w:b/>
          <w:bCs/>
          <w:sz w:val="18"/>
          <w:szCs w:val="18"/>
          <w:lang w:eastAsia="en-US"/>
        </w:rPr>
        <w:t>РЕСУРСНОЕ ОБЕСПЕЧЕНИЕ</w:t>
      </w:r>
    </w:p>
    <w:p w:rsidR="00AB05D4" w:rsidRPr="00D74645" w:rsidRDefault="00AB05D4" w:rsidP="00AB05D4">
      <w:pPr>
        <w:jc w:val="center"/>
        <w:rPr>
          <w:b/>
          <w:bCs/>
          <w:sz w:val="18"/>
          <w:szCs w:val="18"/>
          <w:lang w:eastAsia="en-US"/>
        </w:rPr>
      </w:pPr>
      <w:r w:rsidRPr="00D74645">
        <w:rPr>
          <w:b/>
          <w:bCs/>
          <w:sz w:val="18"/>
          <w:szCs w:val="18"/>
          <w:lang w:eastAsia="en-US"/>
        </w:rPr>
        <w:t>реализации муниципальной Программы за счет всех источников финансирования</w:t>
      </w:r>
    </w:p>
    <w:p w:rsidR="00AB05D4" w:rsidRPr="00D74645" w:rsidRDefault="00AB05D4" w:rsidP="00AB05D4">
      <w:pPr>
        <w:jc w:val="center"/>
        <w:rPr>
          <w:b/>
          <w:bCs/>
          <w:color w:val="000080"/>
          <w:sz w:val="18"/>
          <w:szCs w:val="18"/>
        </w:rPr>
      </w:pPr>
      <w:r w:rsidRPr="00D74645">
        <w:rPr>
          <w:b/>
          <w:bCs/>
          <w:sz w:val="18"/>
          <w:szCs w:val="18"/>
        </w:rPr>
        <w:t xml:space="preserve">«Устойчивое развитие территории </w:t>
      </w:r>
      <w:r w:rsidRPr="00D74645">
        <w:rPr>
          <w:b/>
          <w:bCs/>
          <w:sz w:val="18"/>
          <w:szCs w:val="18"/>
          <w:lang w:eastAsia="en-US"/>
        </w:rPr>
        <w:t xml:space="preserve">Соловцовского </w:t>
      </w:r>
      <w:r w:rsidRPr="00D74645">
        <w:rPr>
          <w:b/>
          <w:bCs/>
          <w:sz w:val="18"/>
          <w:szCs w:val="18"/>
        </w:rPr>
        <w:t>сельсовета</w:t>
      </w:r>
      <w:r w:rsidRPr="00D74645">
        <w:rPr>
          <w:b/>
          <w:bCs/>
          <w:spacing w:val="-2"/>
          <w:sz w:val="18"/>
          <w:szCs w:val="18"/>
        </w:rPr>
        <w:t xml:space="preserve"> Иссинского района Пензенской области»</w:t>
      </w:r>
    </w:p>
    <w:p w:rsidR="00AB05D4" w:rsidRPr="00D74645" w:rsidRDefault="00AB05D4" w:rsidP="00AB05D4">
      <w:pPr>
        <w:pStyle w:val="af6"/>
        <w:jc w:val="right"/>
        <w:rPr>
          <w:b/>
          <w:bCs/>
          <w:color w:val="000080"/>
          <w:sz w:val="18"/>
          <w:szCs w:val="18"/>
          <w:lang w:eastAsia="en-US"/>
        </w:rPr>
      </w:pPr>
    </w:p>
    <w:tbl>
      <w:tblPr>
        <w:tblW w:w="15593"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644"/>
        <w:gridCol w:w="1341"/>
        <w:gridCol w:w="2268"/>
        <w:gridCol w:w="2693"/>
        <w:gridCol w:w="1276"/>
        <w:gridCol w:w="992"/>
        <w:gridCol w:w="992"/>
        <w:gridCol w:w="993"/>
        <w:gridCol w:w="1134"/>
        <w:gridCol w:w="992"/>
        <w:gridCol w:w="850"/>
        <w:gridCol w:w="709"/>
        <w:gridCol w:w="709"/>
      </w:tblGrid>
      <w:tr w:rsidR="00AB05D4" w:rsidRPr="00D74645" w:rsidTr="00AB05D4">
        <w:tc>
          <w:tcPr>
            <w:tcW w:w="4253" w:type="dxa"/>
            <w:gridSpan w:val="3"/>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Ответственный исполнитель муниципальной программы</w:t>
            </w:r>
          </w:p>
        </w:tc>
        <w:tc>
          <w:tcPr>
            <w:tcW w:w="11340" w:type="dxa"/>
            <w:gridSpan w:val="10"/>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Администрация Соловцовского сельсовета  Иссинского района Пензенской области</w:t>
            </w:r>
          </w:p>
        </w:tc>
      </w:tr>
      <w:tr w:rsidR="00AB05D4" w:rsidRPr="00D74645" w:rsidTr="00AB05D4">
        <w:tc>
          <w:tcPr>
            <w:tcW w:w="644"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w:t>
            </w:r>
          </w:p>
          <w:p w:rsidR="00AB05D4" w:rsidRPr="00D74645" w:rsidRDefault="00AB05D4" w:rsidP="00AB05D4">
            <w:pPr>
              <w:pStyle w:val="ConsPlusNormal"/>
              <w:ind w:firstLine="0"/>
              <w:rPr>
                <w:rFonts w:ascii="Times New Roman" w:hAnsi="Times New Roman" w:cs="Times New Roman"/>
                <w:sz w:val="18"/>
                <w:szCs w:val="18"/>
              </w:rPr>
            </w:pPr>
            <w:proofErr w:type="gramStart"/>
            <w:r w:rsidRPr="00D74645">
              <w:rPr>
                <w:rFonts w:ascii="Times New Roman" w:hAnsi="Times New Roman" w:cs="Times New Roman"/>
                <w:sz w:val="18"/>
                <w:szCs w:val="18"/>
              </w:rPr>
              <w:t>п</w:t>
            </w:r>
            <w:proofErr w:type="gramEnd"/>
            <w:r w:rsidRPr="00D74645">
              <w:rPr>
                <w:rFonts w:ascii="Times New Roman" w:hAnsi="Times New Roman" w:cs="Times New Roman"/>
                <w:sz w:val="18"/>
                <w:szCs w:val="18"/>
              </w:rPr>
              <w:t>/п</w:t>
            </w:r>
          </w:p>
        </w:tc>
        <w:tc>
          <w:tcPr>
            <w:tcW w:w="1341"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Статус</w:t>
            </w:r>
          </w:p>
        </w:tc>
        <w:tc>
          <w:tcPr>
            <w:tcW w:w="2268"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Наименование муниципальной программы, подпрограммы, основного мероприятия</w:t>
            </w:r>
          </w:p>
        </w:tc>
        <w:tc>
          <w:tcPr>
            <w:tcW w:w="2693"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Источник финансирования</w:t>
            </w:r>
          </w:p>
        </w:tc>
        <w:tc>
          <w:tcPr>
            <w:tcW w:w="8647" w:type="dxa"/>
            <w:gridSpan w:val="9"/>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Оценка расходов, тыс. рублей</w:t>
            </w:r>
          </w:p>
        </w:tc>
      </w:tr>
      <w:tr w:rsidR="00AB05D4" w:rsidRPr="00D74645"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smartTag w:uri="urn:schemas-microsoft-com:office:smarttags" w:element="metricconverter">
              <w:smartTagPr>
                <w:attr w:name="ProductID" w:val="2016 г"/>
              </w:smartTagPr>
              <w:r w:rsidRPr="00D74645">
                <w:rPr>
                  <w:rFonts w:ascii="Times New Roman" w:hAnsi="Times New Roman" w:cs="Times New Roman"/>
                  <w:sz w:val="18"/>
                  <w:szCs w:val="18"/>
                </w:rPr>
                <w:t>2016 г</w:t>
              </w:r>
            </w:smartTag>
            <w:r w:rsidRPr="00D74645">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smartTag w:uri="urn:schemas-microsoft-com:office:smarttags" w:element="metricconverter">
              <w:smartTagPr>
                <w:attr w:name="ProductID" w:val="2017 г"/>
              </w:smartTagPr>
              <w:r w:rsidRPr="00D74645">
                <w:rPr>
                  <w:rFonts w:ascii="Times New Roman" w:hAnsi="Times New Roman" w:cs="Times New Roman"/>
                  <w:sz w:val="18"/>
                  <w:szCs w:val="18"/>
                </w:rPr>
                <w:t>2017 г</w:t>
              </w:r>
            </w:smartTag>
            <w:r w:rsidRPr="00D74645">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smartTag w:uri="urn:schemas-microsoft-com:office:smarttags" w:element="metricconverter">
              <w:smartTagPr>
                <w:attr w:name="ProductID" w:val="2018 г"/>
              </w:smartTagPr>
              <w:r w:rsidRPr="00D74645">
                <w:rPr>
                  <w:rFonts w:ascii="Times New Roman" w:hAnsi="Times New Roman" w:cs="Times New Roman"/>
                  <w:sz w:val="18"/>
                  <w:szCs w:val="18"/>
                </w:rPr>
                <w:t>2018 г</w:t>
              </w:r>
            </w:smartTag>
            <w:r w:rsidRPr="00D74645">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smartTag w:uri="urn:schemas-microsoft-com:office:smarttags" w:element="metricconverter">
              <w:smartTagPr>
                <w:attr w:name="ProductID" w:val="2019 г"/>
              </w:smartTagPr>
              <w:r w:rsidRPr="00D74645">
                <w:rPr>
                  <w:rFonts w:ascii="Times New Roman" w:hAnsi="Times New Roman" w:cs="Times New Roman"/>
                  <w:sz w:val="18"/>
                  <w:szCs w:val="18"/>
                </w:rPr>
                <w:t>2019 г</w:t>
              </w:r>
            </w:smartTag>
            <w:r w:rsidRPr="00D74645">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smartTag w:uri="urn:schemas-microsoft-com:office:smarttags" w:element="metricconverter">
              <w:smartTagPr>
                <w:attr w:name="ProductID" w:val="2020 г"/>
              </w:smartTagPr>
              <w:r w:rsidRPr="00D74645">
                <w:rPr>
                  <w:rFonts w:ascii="Times New Roman" w:hAnsi="Times New Roman" w:cs="Times New Roman"/>
                  <w:sz w:val="18"/>
                  <w:szCs w:val="18"/>
                </w:rPr>
                <w:t>2020 г</w:t>
              </w:r>
            </w:smartTag>
            <w:r w:rsidRPr="00D74645">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2021г</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2022г</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2023</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2024</w:t>
            </w:r>
          </w:p>
        </w:tc>
      </w:tr>
      <w:tr w:rsidR="00AB05D4" w:rsidRPr="00D74645" w:rsidTr="00AB05D4">
        <w:tc>
          <w:tcPr>
            <w:tcW w:w="64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1</w:t>
            </w:r>
          </w:p>
        </w:tc>
        <w:tc>
          <w:tcPr>
            <w:tcW w:w="134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2</w:t>
            </w:r>
          </w:p>
        </w:tc>
        <w:tc>
          <w:tcPr>
            <w:tcW w:w="2268"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3</w:t>
            </w: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4</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5</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6</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7</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8</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9</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center"/>
              <w:rPr>
                <w:rFonts w:ascii="Times New Roman" w:hAnsi="Times New Roman" w:cs="Times New Roman"/>
                <w:sz w:val="18"/>
                <w:szCs w:val="18"/>
              </w:rPr>
            </w:pPr>
            <w:r w:rsidRPr="00D74645">
              <w:rPr>
                <w:rFonts w:ascii="Times New Roman" w:hAnsi="Times New Roman" w:cs="Times New Roman"/>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center"/>
              <w:rPr>
                <w:rFonts w:ascii="Times New Roman" w:hAnsi="Times New Roman" w:cs="Times New Roman"/>
                <w:sz w:val="18"/>
                <w:szCs w:val="18"/>
              </w:rPr>
            </w:pPr>
            <w:r w:rsidRPr="00D74645">
              <w:rPr>
                <w:rFonts w:ascii="Times New Roman" w:hAnsi="Times New Roman" w:cs="Times New Roman"/>
                <w:sz w:val="18"/>
                <w:szCs w:val="18"/>
              </w:rPr>
              <w:t>11</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12</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13</w:t>
            </w:r>
          </w:p>
        </w:tc>
      </w:tr>
      <w:tr w:rsidR="00AB05D4" w:rsidRPr="00D74645" w:rsidTr="00AB05D4">
        <w:trPr>
          <w:trHeight w:val="160"/>
        </w:trPr>
        <w:tc>
          <w:tcPr>
            <w:tcW w:w="644"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rPr>
                <w:b/>
                <w:i/>
                <w:sz w:val="18"/>
                <w:szCs w:val="18"/>
                <w:lang w:eastAsia="en-US"/>
              </w:rPr>
            </w:pPr>
          </w:p>
        </w:tc>
        <w:tc>
          <w:tcPr>
            <w:tcW w:w="1341"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6"/>
              <w:rPr>
                <w:sz w:val="18"/>
                <w:szCs w:val="18"/>
              </w:rPr>
            </w:pPr>
            <w:r w:rsidRPr="00D74645">
              <w:rPr>
                <w:sz w:val="18"/>
                <w:szCs w:val="18"/>
              </w:rPr>
              <w:t>Муниципальная пр</w:t>
            </w:r>
            <w:r w:rsidRPr="00D74645">
              <w:rPr>
                <w:sz w:val="18"/>
                <w:szCs w:val="18"/>
              </w:rPr>
              <w:t>о</w:t>
            </w:r>
            <w:r w:rsidRPr="00D74645">
              <w:rPr>
                <w:sz w:val="18"/>
                <w:szCs w:val="18"/>
              </w:rPr>
              <w:t>грамма</w:t>
            </w:r>
          </w:p>
        </w:tc>
        <w:tc>
          <w:tcPr>
            <w:tcW w:w="2268"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6"/>
              <w:jc w:val="both"/>
              <w:rPr>
                <w:sz w:val="18"/>
                <w:szCs w:val="18"/>
              </w:rPr>
            </w:pPr>
            <w:r w:rsidRPr="00D74645">
              <w:rPr>
                <w:sz w:val="18"/>
                <w:szCs w:val="18"/>
              </w:rPr>
              <w:t>«Устойчивое развитие терр</w:t>
            </w:r>
            <w:r w:rsidRPr="00D74645">
              <w:rPr>
                <w:sz w:val="18"/>
                <w:szCs w:val="18"/>
              </w:rPr>
              <w:t>и</w:t>
            </w:r>
            <w:r w:rsidRPr="00D74645">
              <w:rPr>
                <w:sz w:val="18"/>
                <w:szCs w:val="18"/>
              </w:rPr>
              <w:t>тории  Соловцовского сельс</w:t>
            </w:r>
            <w:r w:rsidRPr="00D74645">
              <w:rPr>
                <w:sz w:val="18"/>
                <w:szCs w:val="18"/>
              </w:rPr>
              <w:t>о</w:t>
            </w:r>
            <w:r w:rsidRPr="00D74645">
              <w:rPr>
                <w:sz w:val="18"/>
                <w:szCs w:val="18"/>
              </w:rPr>
              <w:t>вета Иссинского района Пе</w:t>
            </w:r>
            <w:r w:rsidRPr="00D74645">
              <w:rPr>
                <w:sz w:val="18"/>
                <w:szCs w:val="18"/>
              </w:rPr>
              <w:t>н</w:t>
            </w:r>
            <w:r w:rsidRPr="00D74645">
              <w:rPr>
                <w:sz w:val="18"/>
                <w:szCs w:val="18"/>
              </w:rPr>
              <w:t>зенской области »</w:t>
            </w: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6"/>
              <w:jc w:val="both"/>
              <w:rPr>
                <w:sz w:val="18"/>
                <w:szCs w:val="18"/>
              </w:rPr>
            </w:pPr>
            <w:r w:rsidRPr="00D74645">
              <w:rPr>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3766,2</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3935,6</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10043,2</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7378,1</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5935,64</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4911,3</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4352,5</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3956,0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3906,9</w:t>
            </w:r>
          </w:p>
        </w:tc>
      </w:tr>
      <w:tr w:rsidR="00AB05D4" w:rsidRPr="00D74645" w:rsidTr="00AB05D4">
        <w:trPr>
          <w:trHeight w:val="165"/>
        </w:trPr>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r>
      <w:tr w:rsidR="00AB05D4" w:rsidRPr="00D74645" w:rsidTr="00AB05D4">
        <w:trPr>
          <w:trHeight w:val="998"/>
        </w:trPr>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6"/>
              <w:jc w:val="both"/>
              <w:rPr>
                <w:sz w:val="18"/>
                <w:szCs w:val="18"/>
              </w:rPr>
            </w:pPr>
            <w:r w:rsidRPr="00D74645">
              <w:rPr>
                <w:sz w:val="18"/>
                <w:szCs w:val="18"/>
              </w:rPr>
              <w:t>бюджет Соловцовского сельсов</w:t>
            </w:r>
            <w:r w:rsidRPr="00D74645">
              <w:rPr>
                <w:sz w:val="18"/>
                <w:szCs w:val="18"/>
              </w:rPr>
              <w:t>е</w:t>
            </w:r>
            <w:r w:rsidRPr="00D74645">
              <w:rPr>
                <w:sz w:val="18"/>
                <w:szCs w:val="18"/>
              </w:rPr>
              <w:t>та Иссинского района Пензе</w:t>
            </w:r>
            <w:r w:rsidRPr="00D74645">
              <w:rPr>
                <w:sz w:val="18"/>
                <w:szCs w:val="18"/>
              </w:rPr>
              <w:t>н</w:t>
            </w:r>
            <w:r w:rsidRPr="00D74645">
              <w:rPr>
                <w:sz w:val="18"/>
                <w:szCs w:val="18"/>
              </w:rPr>
              <w:t>ской области (за исключением целевых межбюджетных тран</w:t>
            </w:r>
            <w:r w:rsidRPr="00D74645">
              <w:rPr>
                <w:sz w:val="18"/>
                <w:szCs w:val="18"/>
              </w:rPr>
              <w:t>с</w:t>
            </w:r>
            <w:r w:rsidRPr="00D74645">
              <w:rPr>
                <w:sz w:val="18"/>
                <w:szCs w:val="18"/>
              </w:rPr>
              <w:t>фертов)</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3684,3</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3738,4</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4847,1</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4765,2</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4889,2</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4513,6</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4065,3</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3858,9</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3806,5</w:t>
            </w:r>
          </w:p>
        </w:tc>
      </w:tr>
      <w:tr w:rsidR="00AB05D4" w:rsidRPr="00D74645"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61,9</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62,2</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73,2</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80,3</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88,7</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283,5</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94,0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97,1</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100,4</w:t>
            </w:r>
          </w:p>
        </w:tc>
      </w:tr>
      <w:tr w:rsidR="00AB05D4" w:rsidRPr="00D74645"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20,0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95,0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5122,9</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50,2</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856,34</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44,7</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193,2</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0</w:t>
            </w:r>
          </w:p>
        </w:tc>
      </w:tr>
      <w:tr w:rsidR="00AB05D4" w:rsidRPr="00D74645"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74645"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40,0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101,4</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69,5</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74645" w:rsidTr="00AB05D4">
        <w:tc>
          <w:tcPr>
            <w:tcW w:w="644"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jc w:val="center"/>
              <w:rPr>
                <w:sz w:val="18"/>
                <w:szCs w:val="18"/>
              </w:rPr>
            </w:pPr>
            <w:r w:rsidRPr="00D74645">
              <w:rPr>
                <w:sz w:val="18"/>
                <w:szCs w:val="18"/>
              </w:rPr>
              <w:t>1</w:t>
            </w:r>
          </w:p>
        </w:tc>
        <w:tc>
          <w:tcPr>
            <w:tcW w:w="1341"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rPr>
                <w:sz w:val="18"/>
                <w:szCs w:val="18"/>
              </w:rPr>
            </w:pPr>
            <w:r w:rsidRPr="00D74645">
              <w:rPr>
                <w:sz w:val="18"/>
                <w:szCs w:val="18"/>
              </w:rPr>
              <w:t>Подпрограмма 1</w:t>
            </w:r>
          </w:p>
        </w:tc>
        <w:tc>
          <w:tcPr>
            <w:tcW w:w="2268"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autoSpaceDE w:val="0"/>
              <w:autoSpaceDN w:val="0"/>
              <w:adjustRightInd w:val="0"/>
              <w:rPr>
                <w:sz w:val="18"/>
                <w:szCs w:val="18"/>
              </w:rPr>
            </w:pPr>
            <w:r w:rsidRPr="00D74645">
              <w:rPr>
                <w:sz w:val="18"/>
                <w:szCs w:val="18"/>
              </w:rPr>
              <w:t>«Обеспечение деятел</w:t>
            </w:r>
            <w:r w:rsidRPr="00D74645">
              <w:rPr>
                <w:sz w:val="18"/>
                <w:szCs w:val="18"/>
              </w:rPr>
              <w:t>ь</w:t>
            </w:r>
            <w:r w:rsidRPr="00D74645">
              <w:rPr>
                <w:sz w:val="18"/>
                <w:szCs w:val="18"/>
              </w:rPr>
              <w:t>ности администрации Соловцовск</w:t>
            </w:r>
            <w:r w:rsidRPr="00D74645">
              <w:rPr>
                <w:sz w:val="18"/>
                <w:szCs w:val="18"/>
              </w:rPr>
              <w:t>о</w:t>
            </w:r>
            <w:r w:rsidRPr="00D74645">
              <w:rPr>
                <w:sz w:val="18"/>
                <w:szCs w:val="18"/>
              </w:rPr>
              <w:t>го сельсовета Иссинского ра</w:t>
            </w:r>
            <w:r w:rsidRPr="00D74645">
              <w:rPr>
                <w:sz w:val="18"/>
                <w:szCs w:val="18"/>
              </w:rPr>
              <w:t>й</w:t>
            </w:r>
            <w:r w:rsidRPr="00D74645">
              <w:rPr>
                <w:sz w:val="18"/>
                <w:szCs w:val="18"/>
              </w:rPr>
              <w:t xml:space="preserve">она </w:t>
            </w:r>
            <w:r w:rsidRPr="00D74645">
              <w:rPr>
                <w:sz w:val="18"/>
                <w:szCs w:val="18"/>
              </w:rPr>
              <w:lastRenderedPageBreak/>
              <w:t>Пензенской области»</w:t>
            </w:r>
          </w:p>
          <w:p w:rsidR="00AB05D4" w:rsidRPr="00D74645" w:rsidRDefault="00AB05D4" w:rsidP="00AB05D4">
            <w:pPr>
              <w:pStyle w:val="ConsPlusNormal"/>
              <w:jc w:val="both"/>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jc w:val="both"/>
              <w:rPr>
                <w:sz w:val="18"/>
                <w:szCs w:val="18"/>
              </w:rPr>
            </w:pPr>
            <w:r w:rsidRPr="00D74645">
              <w:rPr>
                <w:sz w:val="18"/>
                <w:szCs w:val="18"/>
              </w:rPr>
              <w:lastRenderedPageBreak/>
              <w:t>всего</w:t>
            </w:r>
          </w:p>
        </w:tc>
        <w:tc>
          <w:tcPr>
            <w:tcW w:w="1276"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2373,9</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2463,2</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2712,4</w:t>
            </w:r>
          </w:p>
        </w:tc>
        <w:tc>
          <w:tcPr>
            <w:tcW w:w="993"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2551,6</w:t>
            </w:r>
          </w:p>
        </w:tc>
        <w:tc>
          <w:tcPr>
            <w:tcW w:w="1134"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2931,1</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2556,8</w:t>
            </w:r>
          </w:p>
        </w:tc>
        <w:tc>
          <w:tcPr>
            <w:tcW w:w="850"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Pr>
                <w:bCs/>
                <w:spacing w:val="-4"/>
                <w:sz w:val="18"/>
                <w:szCs w:val="18"/>
              </w:rPr>
              <w:t>2498,8</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pacing w:val="-4"/>
                <w:sz w:val="18"/>
                <w:szCs w:val="18"/>
              </w:rPr>
            </w:pPr>
            <w:r>
              <w:rPr>
                <w:bCs/>
                <w:spacing w:val="-4"/>
                <w:sz w:val="18"/>
                <w:szCs w:val="18"/>
              </w:rPr>
              <w:t>2584,9</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pacing w:val="-4"/>
                <w:sz w:val="18"/>
                <w:szCs w:val="18"/>
              </w:rPr>
            </w:pPr>
            <w:r>
              <w:rPr>
                <w:bCs/>
                <w:spacing w:val="-4"/>
                <w:sz w:val="18"/>
                <w:szCs w:val="18"/>
              </w:rPr>
              <w:t>2501,3</w:t>
            </w:r>
          </w:p>
        </w:tc>
      </w:tr>
      <w:tr w:rsidR="00AB05D4" w:rsidRPr="00D74645"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center"/>
              <w:rPr>
                <w:rFonts w:ascii="Times New Roman" w:hAnsi="Times New Roman" w:cs="Times New Roman"/>
                <w:sz w:val="18"/>
                <w:szCs w:val="18"/>
              </w:rPr>
            </w:pPr>
          </w:p>
        </w:tc>
      </w:tr>
      <w:tr w:rsidR="00AB05D4" w:rsidRPr="00D74645"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jc w:val="both"/>
              <w:rPr>
                <w:sz w:val="18"/>
                <w:szCs w:val="18"/>
              </w:rPr>
            </w:pPr>
            <w:r w:rsidRPr="00D74645">
              <w:rPr>
                <w:sz w:val="18"/>
                <w:szCs w:val="18"/>
              </w:rPr>
              <w:t xml:space="preserve">бюджет Соловцовского </w:t>
            </w:r>
            <w:r w:rsidRPr="00D74645">
              <w:rPr>
                <w:sz w:val="18"/>
                <w:szCs w:val="18"/>
              </w:rPr>
              <w:lastRenderedPageBreak/>
              <w:t>сельсовета И</w:t>
            </w:r>
            <w:r w:rsidRPr="00D74645">
              <w:rPr>
                <w:sz w:val="18"/>
                <w:szCs w:val="18"/>
              </w:rPr>
              <w:t>с</w:t>
            </w:r>
            <w:r w:rsidRPr="00D74645">
              <w:rPr>
                <w:sz w:val="18"/>
                <w:szCs w:val="18"/>
              </w:rPr>
              <w:t>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lastRenderedPageBreak/>
              <w:t>2383,0</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2201,0</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2639,2</w:t>
            </w:r>
          </w:p>
        </w:tc>
        <w:tc>
          <w:tcPr>
            <w:tcW w:w="993"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2471,3</w:t>
            </w:r>
          </w:p>
        </w:tc>
        <w:tc>
          <w:tcPr>
            <w:tcW w:w="1134"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2842,4</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Pr>
                <w:bCs/>
                <w:spacing w:val="-4"/>
                <w:sz w:val="18"/>
                <w:szCs w:val="18"/>
              </w:rPr>
              <w:t>2824,6</w:t>
            </w:r>
          </w:p>
        </w:tc>
        <w:tc>
          <w:tcPr>
            <w:tcW w:w="850"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Pr>
                <w:bCs/>
                <w:spacing w:val="-4"/>
                <w:sz w:val="18"/>
                <w:szCs w:val="18"/>
              </w:rPr>
              <w:t>2040,8</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pacing w:val="-4"/>
                <w:sz w:val="18"/>
                <w:szCs w:val="18"/>
              </w:rPr>
            </w:pPr>
            <w:r>
              <w:rPr>
                <w:bCs/>
                <w:spacing w:val="-4"/>
                <w:sz w:val="18"/>
                <w:szCs w:val="18"/>
              </w:rPr>
              <w:t>2487,8</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pacing w:val="-4"/>
                <w:sz w:val="18"/>
                <w:szCs w:val="18"/>
              </w:rPr>
            </w:pPr>
            <w:r>
              <w:rPr>
                <w:bCs/>
                <w:spacing w:val="-4"/>
                <w:sz w:val="18"/>
                <w:szCs w:val="18"/>
              </w:rPr>
              <w:t>2400,9</w:t>
            </w:r>
          </w:p>
        </w:tc>
      </w:tr>
      <w:tr w:rsidR="00AB05D4" w:rsidRPr="00D74645"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18"/>
              <w:jc w:val="center"/>
              <w:rPr>
                <w:rFonts w:ascii="Times New Roman" w:hAnsi="Times New Roman" w:cs="Times New Roman"/>
                <w:sz w:val="18"/>
                <w:szCs w:val="18"/>
              </w:rPr>
            </w:pPr>
            <w:r w:rsidRPr="00D74645">
              <w:rPr>
                <w:rFonts w:ascii="Times New Roman" w:hAnsi="Times New Roman" w:cs="Times New Roman"/>
                <w:sz w:val="18"/>
                <w:szCs w:val="18"/>
              </w:rPr>
              <w:t>61,9</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18"/>
              <w:jc w:val="center"/>
              <w:rPr>
                <w:rFonts w:ascii="Times New Roman" w:hAnsi="Times New Roman" w:cs="Times New Roman"/>
                <w:sz w:val="18"/>
                <w:szCs w:val="18"/>
              </w:rPr>
            </w:pPr>
            <w:r w:rsidRPr="00D74645">
              <w:rPr>
                <w:rFonts w:ascii="Times New Roman" w:hAnsi="Times New Roman" w:cs="Times New Roman"/>
                <w:sz w:val="18"/>
                <w:szCs w:val="18"/>
              </w:rPr>
              <w:t>62,2</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73,2</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80,3</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88,7</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91,1</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94,0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97,1</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100,4</w:t>
            </w:r>
          </w:p>
        </w:tc>
      </w:tr>
      <w:tr w:rsidR="00AB05D4" w:rsidRPr="00D74645"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42,8</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74645"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74645"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74645" w:rsidTr="00AB05D4">
        <w:trPr>
          <w:trHeight w:val="270"/>
        </w:trPr>
        <w:tc>
          <w:tcPr>
            <w:tcW w:w="644"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1.1</w:t>
            </w:r>
          </w:p>
        </w:tc>
        <w:tc>
          <w:tcPr>
            <w:tcW w:w="1341"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Основное мер</w:t>
            </w:r>
            <w:r w:rsidRPr="00D74645">
              <w:rPr>
                <w:sz w:val="18"/>
                <w:szCs w:val="18"/>
              </w:rPr>
              <w:t>о</w:t>
            </w:r>
            <w:r w:rsidRPr="00D74645">
              <w:rPr>
                <w:sz w:val="18"/>
                <w:szCs w:val="18"/>
              </w:rPr>
              <w:t>приятие 1</w:t>
            </w:r>
          </w:p>
        </w:tc>
        <w:tc>
          <w:tcPr>
            <w:tcW w:w="2268"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Осуществление полномочий, возложенных на главу, аппарат управления администр</w:t>
            </w:r>
            <w:r w:rsidRPr="00D74645">
              <w:rPr>
                <w:sz w:val="18"/>
                <w:szCs w:val="18"/>
              </w:rPr>
              <w:t>а</w:t>
            </w:r>
            <w:r w:rsidRPr="00D74645">
              <w:rPr>
                <w:sz w:val="18"/>
                <w:szCs w:val="18"/>
              </w:rPr>
              <w:t>ции</w:t>
            </w: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contextualSpacing/>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contextualSpacing/>
              <w:rPr>
                <w:bCs/>
                <w:spacing w:val="-4"/>
                <w:sz w:val="18"/>
                <w:szCs w:val="18"/>
              </w:rPr>
            </w:pPr>
            <w:r w:rsidRPr="00D74645">
              <w:rPr>
                <w:bCs/>
                <w:spacing w:val="-4"/>
                <w:sz w:val="18"/>
                <w:szCs w:val="18"/>
              </w:rPr>
              <w:t>2383,0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contextualSpacing/>
              <w:rPr>
                <w:bCs/>
                <w:spacing w:val="-4"/>
                <w:sz w:val="18"/>
                <w:szCs w:val="18"/>
              </w:rPr>
            </w:pPr>
            <w:r w:rsidRPr="00D74645">
              <w:rPr>
                <w:bCs/>
                <w:spacing w:val="-4"/>
                <w:sz w:val="18"/>
                <w:szCs w:val="18"/>
              </w:rPr>
              <w:t>2201,0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contextualSpacing/>
              <w:rPr>
                <w:bCs/>
                <w:spacing w:val="-4"/>
                <w:sz w:val="18"/>
                <w:szCs w:val="18"/>
              </w:rPr>
            </w:pPr>
            <w:r w:rsidRPr="00D74645">
              <w:rPr>
                <w:bCs/>
                <w:spacing w:val="-4"/>
                <w:sz w:val="18"/>
                <w:szCs w:val="18"/>
              </w:rPr>
              <w:t>2639,2</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contextualSpacing/>
              <w:rPr>
                <w:bCs/>
                <w:spacing w:val="-4"/>
                <w:sz w:val="18"/>
                <w:szCs w:val="18"/>
              </w:rPr>
            </w:pPr>
            <w:r w:rsidRPr="00D74645">
              <w:rPr>
                <w:bCs/>
                <w:spacing w:val="-4"/>
                <w:sz w:val="18"/>
                <w:szCs w:val="18"/>
              </w:rPr>
              <w:t>2471,3</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contextualSpacing/>
              <w:rPr>
                <w:bCs/>
                <w:spacing w:val="-4"/>
                <w:sz w:val="18"/>
                <w:szCs w:val="18"/>
              </w:rPr>
            </w:pPr>
            <w:r w:rsidRPr="00D74645">
              <w:rPr>
                <w:bCs/>
                <w:spacing w:val="-4"/>
                <w:sz w:val="18"/>
                <w:szCs w:val="18"/>
              </w:rPr>
              <w:t>2931,1</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contextualSpacing/>
              <w:rPr>
                <w:bCs/>
                <w:spacing w:val="-4"/>
                <w:sz w:val="18"/>
                <w:szCs w:val="18"/>
              </w:rPr>
            </w:pPr>
            <w:r>
              <w:rPr>
                <w:bCs/>
                <w:spacing w:val="-4"/>
                <w:sz w:val="18"/>
                <w:szCs w:val="18"/>
              </w:rPr>
              <w:t>2824,6</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contextualSpacing/>
              <w:rPr>
                <w:bCs/>
                <w:spacing w:val="-4"/>
                <w:sz w:val="18"/>
                <w:szCs w:val="18"/>
              </w:rPr>
            </w:pPr>
            <w:r>
              <w:rPr>
                <w:bCs/>
                <w:spacing w:val="-4"/>
                <w:sz w:val="18"/>
                <w:szCs w:val="18"/>
              </w:rPr>
              <w:t>2498,8</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contextualSpacing/>
              <w:rPr>
                <w:bCs/>
                <w:spacing w:val="-4"/>
                <w:sz w:val="18"/>
                <w:szCs w:val="18"/>
              </w:rPr>
            </w:pPr>
            <w:r>
              <w:rPr>
                <w:bCs/>
                <w:spacing w:val="-4"/>
                <w:sz w:val="18"/>
                <w:szCs w:val="18"/>
              </w:rPr>
              <w:t>2584,9</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contextualSpacing/>
              <w:rPr>
                <w:bCs/>
                <w:spacing w:val="-4"/>
                <w:sz w:val="18"/>
                <w:szCs w:val="18"/>
              </w:rPr>
            </w:pPr>
            <w:r>
              <w:rPr>
                <w:bCs/>
                <w:spacing w:val="-4"/>
                <w:sz w:val="18"/>
                <w:szCs w:val="18"/>
              </w:rPr>
              <w:t>2501,3</w:t>
            </w:r>
          </w:p>
        </w:tc>
      </w:tr>
      <w:tr w:rsidR="00AB05D4" w:rsidRPr="00D74645" w:rsidTr="00AB05D4">
        <w:tc>
          <w:tcPr>
            <w:tcW w:w="644" w:type="dxa"/>
            <w:vMerge/>
            <w:tcBorders>
              <w:left w:val="single" w:sz="4" w:space="0" w:color="auto"/>
              <w:bottom w:val="nil"/>
              <w:right w:val="single" w:sz="4" w:space="0" w:color="auto"/>
            </w:tcBorders>
          </w:tcPr>
          <w:p w:rsidR="00AB05D4" w:rsidRPr="00D74645" w:rsidRDefault="00AB05D4" w:rsidP="00AB05D4">
            <w:pPr>
              <w:rPr>
                <w:sz w:val="18"/>
                <w:szCs w:val="18"/>
              </w:rPr>
            </w:pPr>
          </w:p>
        </w:tc>
        <w:tc>
          <w:tcPr>
            <w:tcW w:w="1341" w:type="dxa"/>
            <w:vMerge/>
            <w:tcBorders>
              <w:left w:val="single" w:sz="4" w:space="0" w:color="auto"/>
              <w:bottom w:val="nil"/>
              <w:right w:val="single" w:sz="4" w:space="0" w:color="auto"/>
            </w:tcBorders>
          </w:tcPr>
          <w:p w:rsidR="00AB05D4" w:rsidRPr="00D74645" w:rsidRDefault="00AB05D4" w:rsidP="00AB05D4">
            <w:pPr>
              <w:rPr>
                <w:sz w:val="18"/>
                <w:szCs w:val="18"/>
              </w:rPr>
            </w:pPr>
          </w:p>
        </w:tc>
        <w:tc>
          <w:tcPr>
            <w:tcW w:w="2268" w:type="dxa"/>
            <w:vMerge/>
            <w:tcBorders>
              <w:left w:val="single" w:sz="4" w:space="0" w:color="auto"/>
              <w:bottom w:val="nil"/>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r>
      <w:tr w:rsidR="00AB05D4" w:rsidRPr="00D74645" w:rsidTr="00AB05D4">
        <w:tc>
          <w:tcPr>
            <w:tcW w:w="644"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1341"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268"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w:t>
            </w:r>
            <w:r w:rsidRPr="00D74645">
              <w:rPr>
                <w:rFonts w:ascii="Times New Roman" w:hAnsi="Times New Roman" w:cs="Times New Roman"/>
                <w:sz w:val="18"/>
                <w:szCs w:val="18"/>
              </w:rPr>
              <w:t>ю</w:t>
            </w:r>
            <w:r w:rsidRPr="00D74645">
              <w:rPr>
                <w:rFonts w:ascii="Times New Roman" w:hAnsi="Times New Roman" w:cs="Times New Roman"/>
                <w:sz w:val="18"/>
                <w:szCs w:val="18"/>
              </w:rPr>
              <w:t>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2383,0</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2201,0</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2639,2</w:t>
            </w:r>
          </w:p>
        </w:tc>
        <w:tc>
          <w:tcPr>
            <w:tcW w:w="993"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2471,3</w:t>
            </w:r>
          </w:p>
        </w:tc>
        <w:tc>
          <w:tcPr>
            <w:tcW w:w="1134"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2842,4</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Pr>
                <w:bCs/>
                <w:spacing w:val="-4"/>
                <w:sz w:val="18"/>
                <w:szCs w:val="18"/>
              </w:rPr>
              <w:t>2556,8</w:t>
            </w:r>
          </w:p>
        </w:tc>
        <w:tc>
          <w:tcPr>
            <w:tcW w:w="850"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Pr>
                <w:bCs/>
                <w:spacing w:val="-4"/>
                <w:sz w:val="18"/>
                <w:szCs w:val="18"/>
              </w:rPr>
              <w:t>2404,8</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pacing w:val="-4"/>
                <w:sz w:val="18"/>
                <w:szCs w:val="18"/>
              </w:rPr>
            </w:pPr>
          </w:p>
          <w:p w:rsidR="00AB05D4" w:rsidRPr="00D74645" w:rsidRDefault="00AB05D4" w:rsidP="00AB05D4">
            <w:pPr>
              <w:jc w:val="center"/>
              <w:rPr>
                <w:bCs/>
                <w:spacing w:val="-4"/>
                <w:sz w:val="18"/>
                <w:szCs w:val="18"/>
              </w:rPr>
            </w:pPr>
          </w:p>
          <w:p w:rsidR="00AB05D4" w:rsidRPr="00D74645" w:rsidRDefault="00AB05D4" w:rsidP="00AB05D4">
            <w:pPr>
              <w:jc w:val="center"/>
              <w:rPr>
                <w:bCs/>
                <w:spacing w:val="-4"/>
                <w:sz w:val="18"/>
                <w:szCs w:val="18"/>
              </w:rPr>
            </w:pPr>
            <w:r>
              <w:rPr>
                <w:bCs/>
                <w:spacing w:val="-4"/>
                <w:sz w:val="18"/>
                <w:szCs w:val="18"/>
              </w:rPr>
              <w:t>2487,8</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pacing w:val="-4"/>
                <w:sz w:val="18"/>
                <w:szCs w:val="18"/>
              </w:rPr>
            </w:pPr>
          </w:p>
          <w:p w:rsidR="00AB05D4" w:rsidRPr="00D74645" w:rsidRDefault="00AB05D4" w:rsidP="00AB05D4">
            <w:pPr>
              <w:jc w:val="center"/>
              <w:rPr>
                <w:bCs/>
                <w:spacing w:val="-4"/>
                <w:sz w:val="18"/>
                <w:szCs w:val="18"/>
              </w:rPr>
            </w:pPr>
          </w:p>
          <w:p w:rsidR="00AB05D4" w:rsidRPr="00D74645" w:rsidRDefault="00AB05D4" w:rsidP="00AB05D4">
            <w:pPr>
              <w:jc w:val="center"/>
              <w:rPr>
                <w:bCs/>
                <w:spacing w:val="-4"/>
                <w:sz w:val="18"/>
                <w:szCs w:val="18"/>
              </w:rPr>
            </w:pPr>
            <w:r>
              <w:rPr>
                <w:bCs/>
                <w:spacing w:val="-4"/>
                <w:sz w:val="18"/>
                <w:szCs w:val="18"/>
              </w:rPr>
              <w:t>2400,9</w:t>
            </w:r>
          </w:p>
        </w:tc>
      </w:tr>
      <w:tr w:rsidR="00AB05D4" w:rsidRPr="00D74645" w:rsidTr="00AB05D4">
        <w:tc>
          <w:tcPr>
            <w:tcW w:w="644"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1341"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268"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74645" w:rsidTr="00AB05D4">
        <w:tc>
          <w:tcPr>
            <w:tcW w:w="644"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1341"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268"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42,8</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74645" w:rsidTr="00AB05D4">
        <w:tc>
          <w:tcPr>
            <w:tcW w:w="644"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1341"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268"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74645" w:rsidTr="00AB05D4">
        <w:tc>
          <w:tcPr>
            <w:tcW w:w="644" w:type="dxa"/>
            <w:tcBorders>
              <w:top w:val="nil"/>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tcBorders>
              <w:top w:val="nil"/>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tcBorders>
              <w:top w:val="nil"/>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74645" w:rsidTr="00AB05D4">
        <w:trPr>
          <w:trHeight w:val="300"/>
        </w:trPr>
        <w:tc>
          <w:tcPr>
            <w:tcW w:w="644"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1.2</w:t>
            </w:r>
          </w:p>
        </w:tc>
        <w:tc>
          <w:tcPr>
            <w:tcW w:w="1341"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Основное мер</w:t>
            </w:r>
            <w:r w:rsidRPr="00D74645">
              <w:rPr>
                <w:sz w:val="18"/>
                <w:szCs w:val="18"/>
              </w:rPr>
              <w:t>о</w:t>
            </w:r>
            <w:r w:rsidRPr="00D74645">
              <w:rPr>
                <w:sz w:val="18"/>
                <w:szCs w:val="18"/>
              </w:rPr>
              <w:t>приятие 2</w:t>
            </w:r>
          </w:p>
        </w:tc>
        <w:tc>
          <w:tcPr>
            <w:tcW w:w="2268"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«Создание условий для эффе</w:t>
            </w:r>
            <w:r w:rsidRPr="00D74645">
              <w:rPr>
                <w:sz w:val="18"/>
                <w:szCs w:val="18"/>
              </w:rPr>
              <w:t>к</w:t>
            </w:r>
            <w:r w:rsidRPr="00D74645">
              <w:rPr>
                <w:sz w:val="18"/>
                <w:szCs w:val="18"/>
              </w:rPr>
              <w:t>тивного выполнения полном</w:t>
            </w:r>
            <w:r w:rsidRPr="00D74645">
              <w:rPr>
                <w:sz w:val="18"/>
                <w:szCs w:val="18"/>
              </w:rPr>
              <w:t>о</w:t>
            </w:r>
            <w:r w:rsidRPr="00D74645">
              <w:rPr>
                <w:sz w:val="18"/>
                <w:szCs w:val="18"/>
              </w:rPr>
              <w:t>чий на осуществление перви</w:t>
            </w:r>
            <w:r w:rsidRPr="00D74645">
              <w:rPr>
                <w:sz w:val="18"/>
                <w:szCs w:val="18"/>
              </w:rPr>
              <w:t>ч</w:t>
            </w:r>
            <w:r w:rsidRPr="00D74645">
              <w:rPr>
                <w:sz w:val="18"/>
                <w:szCs w:val="18"/>
              </w:rPr>
              <w:t>ного воинского учета»</w:t>
            </w: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18"/>
              <w:jc w:val="center"/>
              <w:rPr>
                <w:rFonts w:ascii="Times New Roman" w:hAnsi="Times New Roman" w:cs="Times New Roman"/>
                <w:sz w:val="18"/>
                <w:szCs w:val="18"/>
              </w:rPr>
            </w:pPr>
            <w:r w:rsidRPr="00D74645">
              <w:rPr>
                <w:rFonts w:ascii="Times New Roman" w:hAnsi="Times New Roman" w:cs="Times New Roman"/>
                <w:sz w:val="18"/>
                <w:szCs w:val="18"/>
              </w:rPr>
              <w:t>61,9</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18"/>
              <w:jc w:val="center"/>
              <w:rPr>
                <w:rFonts w:ascii="Times New Roman" w:hAnsi="Times New Roman" w:cs="Times New Roman"/>
                <w:sz w:val="18"/>
                <w:szCs w:val="18"/>
              </w:rPr>
            </w:pPr>
            <w:r w:rsidRPr="00D74645">
              <w:rPr>
                <w:rFonts w:ascii="Times New Roman" w:hAnsi="Times New Roman" w:cs="Times New Roman"/>
                <w:sz w:val="18"/>
                <w:szCs w:val="18"/>
              </w:rPr>
              <w:t>62,2</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73,2</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80,3</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88,7</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91,1</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94,0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97,1</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100,4</w:t>
            </w:r>
          </w:p>
        </w:tc>
      </w:tr>
      <w:tr w:rsidR="00AB05D4" w:rsidRPr="00D74645" w:rsidTr="00AB05D4">
        <w:trPr>
          <w:trHeight w:val="285"/>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r>
      <w:tr w:rsidR="00AB05D4" w:rsidRPr="00D74645" w:rsidTr="00AB05D4">
        <w:trPr>
          <w:trHeight w:val="420"/>
        </w:trPr>
        <w:tc>
          <w:tcPr>
            <w:tcW w:w="644" w:type="dxa"/>
            <w:vMerge/>
            <w:tcBorders>
              <w:left w:val="single" w:sz="4" w:space="0" w:color="auto"/>
              <w:bottom w:val="nil"/>
              <w:right w:val="single" w:sz="4" w:space="0" w:color="auto"/>
            </w:tcBorders>
          </w:tcPr>
          <w:p w:rsidR="00AB05D4" w:rsidRPr="00D74645" w:rsidRDefault="00AB05D4" w:rsidP="00AB05D4">
            <w:pPr>
              <w:rPr>
                <w:sz w:val="18"/>
                <w:szCs w:val="18"/>
              </w:rPr>
            </w:pPr>
          </w:p>
        </w:tc>
        <w:tc>
          <w:tcPr>
            <w:tcW w:w="1341" w:type="dxa"/>
            <w:vMerge/>
            <w:tcBorders>
              <w:left w:val="single" w:sz="4" w:space="0" w:color="auto"/>
              <w:bottom w:val="nil"/>
              <w:right w:val="single" w:sz="4" w:space="0" w:color="auto"/>
            </w:tcBorders>
          </w:tcPr>
          <w:p w:rsidR="00AB05D4" w:rsidRPr="00D74645" w:rsidRDefault="00AB05D4" w:rsidP="00AB05D4">
            <w:pPr>
              <w:rPr>
                <w:sz w:val="18"/>
                <w:szCs w:val="18"/>
              </w:rPr>
            </w:pPr>
          </w:p>
        </w:tc>
        <w:tc>
          <w:tcPr>
            <w:tcW w:w="2268" w:type="dxa"/>
            <w:vMerge/>
            <w:tcBorders>
              <w:left w:val="single" w:sz="4" w:space="0" w:color="auto"/>
              <w:bottom w:val="nil"/>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w:t>
            </w:r>
            <w:r w:rsidRPr="00D74645">
              <w:rPr>
                <w:rFonts w:ascii="Times New Roman" w:hAnsi="Times New Roman" w:cs="Times New Roman"/>
                <w:sz w:val="18"/>
                <w:szCs w:val="18"/>
              </w:rPr>
              <w:t>ю</w:t>
            </w:r>
            <w:r w:rsidRPr="00D74645">
              <w:rPr>
                <w:rFonts w:ascii="Times New Roman" w:hAnsi="Times New Roman" w:cs="Times New Roman"/>
                <w:sz w:val="18"/>
                <w:szCs w:val="18"/>
              </w:rPr>
              <w:t>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1341"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268"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18"/>
              <w:jc w:val="center"/>
              <w:rPr>
                <w:rFonts w:ascii="Times New Roman" w:hAnsi="Times New Roman" w:cs="Times New Roman"/>
                <w:sz w:val="18"/>
                <w:szCs w:val="18"/>
              </w:rPr>
            </w:pPr>
            <w:r w:rsidRPr="00D74645">
              <w:rPr>
                <w:rFonts w:ascii="Times New Roman" w:hAnsi="Times New Roman" w:cs="Times New Roman"/>
                <w:sz w:val="18"/>
                <w:szCs w:val="18"/>
              </w:rPr>
              <w:t>61,9</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18"/>
              <w:jc w:val="center"/>
              <w:rPr>
                <w:rFonts w:ascii="Times New Roman" w:hAnsi="Times New Roman" w:cs="Times New Roman"/>
                <w:sz w:val="18"/>
                <w:szCs w:val="18"/>
              </w:rPr>
            </w:pPr>
            <w:r w:rsidRPr="00D74645">
              <w:rPr>
                <w:rFonts w:ascii="Times New Roman" w:hAnsi="Times New Roman" w:cs="Times New Roman"/>
                <w:sz w:val="18"/>
                <w:szCs w:val="18"/>
              </w:rPr>
              <w:t>62,2</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73,2</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80,3</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88,7</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91,1</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94,0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97,1</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100,4</w:t>
            </w:r>
          </w:p>
        </w:tc>
      </w:tr>
      <w:tr w:rsidR="00AB05D4" w:rsidRPr="00D64766" w:rsidTr="00AB05D4">
        <w:tc>
          <w:tcPr>
            <w:tcW w:w="644"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1341"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268"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tcBorders>
              <w:top w:val="nil"/>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tcBorders>
              <w:top w:val="nil"/>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tcBorders>
              <w:top w:val="nil"/>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315"/>
        </w:trPr>
        <w:tc>
          <w:tcPr>
            <w:tcW w:w="644"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1.3</w:t>
            </w:r>
          </w:p>
        </w:tc>
        <w:tc>
          <w:tcPr>
            <w:tcW w:w="1341"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 xml:space="preserve">Основное </w:t>
            </w:r>
          </w:p>
          <w:p w:rsidR="00AB05D4" w:rsidRPr="00D74645" w:rsidRDefault="00AB05D4" w:rsidP="00AB05D4">
            <w:pPr>
              <w:rPr>
                <w:sz w:val="18"/>
                <w:szCs w:val="18"/>
              </w:rPr>
            </w:pPr>
            <w:r w:rsidRPr="00D74645">
              <w:rPr>
                <w:sz w:val="18"/>
                <w:szCs w:val="18"/>
              </w:rPr>
              <w:t>мер</w:t>
            </w:r>
            <w:r w:rsidRPr="00D74645">
              <w:rPr>
                <w:sz w:val="18"/>
                <w:szCs w:val="18"/>
              </w:rPr>
              <w:t>о</w:t>
            </w:r>
            <w:r w:rsidRPr="00D74645">
              <w:rPr>
                <w:sz w:val="18"/>
                <w:szCs w:val="18"/>
              </w:rPr>
              <w:t>приятие 3</w:t>
            </w:r>
          </w:p>
        </w:tc>
        <w:tc>
          <w:tcPr>
            <w:tcW w:w="2268"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 xml:space="preserve">«Разработка программы </w:t>
            </w:r>
          </w:p>
          <w:p w:rsidR="00AB05D4" w:rsidRPr="00D74645" w:rsidRDefault="00AB05D4" w:rsidP="00AB05D4">
            <w:pPr>
              <w:rPr>
                <w:sz w:val="18"/>
                <w:szCs w:val="18"/>
              </w:rPr>
            </w:pPr>
            <w:r w:rsidRPr="00D74645">
              <w:rPr>
                <w:sz w:val="18"/>
                <w:szCs w:val="18"/>
              </w:rPr>
              <w:t>комплексного развития социал</w:t>
            </w:r>
            <w:r w:rsidRPr="00D74645">
              <w:rPr>
                <w:sz w:val="18"/>
                <w:szCs w:val="18"/>
              </w:rPr>
              <w:t>ь</w:t>
            </w:r>
            <w:r w:rsidRPr="00D74645">
              <w:rPr>
                <w:sz w:val="18"/>
                <w:szCs w:val="18"/>
              </w:rPr>
              <w:t>ной инфраструктуры посел</w:t>
            </w:r>
            <w:r w:rsidRPr="00D74645">
              <w:rPr>
                <w:sz w:val="18"/>
                <w:szCs w:val="18"/>
              </w:rPr>
              <w:t>е</w:t>
            </w:r>
            <w:r w:rsidRPr="00D74645">
              <w:rPr>
                <w:sz w:val="18"/>
                <w:szCs w:val="18"/>
              </w:rPr>
              <w:t>ния»</w:t>
            </w:r>
          </w:p>
        </w:tc>
        <w:tc>
          <w:tcPr>
            <w:tcW w:w="2693" w:type="dxa"/>
            <w:tcBorders>
              <w:top w:val="single" w:sz="4" w:space="0" w:color="auto"/>
              <w:left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right w:val="single" w:sz="4" w:space="0" w:color="auto"/>
            </w:tcBorders>
          </w:tcPr>
          <w:p w:rsidR="00AB05D4" w:rsidRPr="00D74645" w:rsidRDefault="00AB05D4" w:rsidP="00AB05D4">
            <w:pPr>
              <w:pStyle w:val="ConsPlusNormal"/>
              <w:ind w:firstLine="18"/>
              <w:jc w:val="center"/>
              <w:rPr>
                <w:rFonts w:ascii="Times New Roman" w:hAnsi="Times New Roman" w:cs="Times New Roman"/>
                <w:sz w:val="18"/>
                <w:szCs w:val="18"/>
              </w:rPr>
            </w:pPr>
            <w:r w:rsidRPr="00D74645">
              <w:rPr>
                <w:rFonts w:ascii="Times New Roman" w:hAnsi="Times New Roman" w:cs="Times New Roman"/>
                <w:sz w:val="18"/>
                <w:szCs w:val="18"/>
              </w:rPr>
              <w:t>11,0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330"/>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3" w:type="dxa"/>
            <w:tcBorders>
              <w:top w:val="single" w:sz="4" w:space="0" w:color="auto"/>
              <w:left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1134" w:type="dxa"/>
            <w:tcBorders>
              <w:top w:val="single" w:sz="4" w:space="0" w:color="auto"/>
              <w:left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850" w:type="dxa"/>
            <w:tcBorders>
              <w:top w:val="single" w:sz="4" w:space="0" w:color="auto"/>
              <w:left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r>
      <w:tr w:rsidR="00AB05D4" w:rsidRPr="00D64766" w:rsidTr="00AB05D4">
        <w:trPr>
          <w:trHeight w:val="285"/>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w:t>
            </w:r>
            <w:r w:rsidRPr="00D74645">
              <w:rPr>
                <w:rFonts w:ascii="Times New Roman" w:hAnsi="Times New Roman" w:cs="Times New Roman"/>
                <w:sz w:val="18"/>
                <w:szCs w:val="18"/>
              </w:rPr>
              <w:t>ю</w:t>
            </w:r>
            <w:r w:rsidRPr="00D74645">
              <w:rPr>
                <w:rFonts w:ascii="Times New Roman" w:hAnsi="Times New Roman" w:cs="Times New Roman"/>
                <w:sz w:val="18"/>
                <w:szCs w:val="18"/>
              </w:rPr>
              <w:t>чением целевых межбюджетных трансфертов)</w:t>
            </w:r>
          </w:p>
        </w:tc>
        <w:tc>
          <w:tcPr>
            <w:tcW w:w="1276"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11,0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225"/>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225"/>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180"/>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2</w:t>
            </w:r>
          </w:p>
        </w:tc>
        <w:tc>
          <w:tcPr>
            <w:tcW w:w="1341"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rPr>
                <w:sz w:val="18"/>
                <w:szCs w:val="18"/>
              </w:rPr>
            </w:pPr>
            <w:r w:rsidRPr="00D74645">
              <w:rPr>
                <w:sz w:val="18"/>
                <w:szCs w:val="18"/>
              </w:rPr>
              <w:t>Подпрограмма  2</w:t>
            </w:r>
          </w:p>
        </w:tc>
        <w:tc>
          <w:tcPr>
            <w:tcW w:w="2268"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both"/>
              <w:rPr>
                <w:rFonts w:ascii="Times New Roman" w:hAnsi="Times New Roman" w:cs="Times New Roman"/>
                <w:sz w:val="18"/>
                <w:szCs w:val="18"/>
              </w:rPr>
            </w:pPr>
            <w:r w:rsidRPr="00D74645">
              <w:rPr>
                <w:sz w:val="18"/>
                <w:szCs w:val="18"/>
              </w:rPr>
              <w:t xml:space="preserve"> </w:t>
            </w:r>
            <w:r w:rsidRPr="00D74645">
              <w:rPr>
                <w:rFonts w:ascii="Times New Roman" w:hAnsi="Times New Roman" w:cs="Times New Roman"/>
                <w:sz w:val="18"/>
                <w:szCs w:val="18"/>
              </w:rPr>
              <w:t>«Предоставление межбю</w:t>
            </w:r>
            <w:r w:rsidRPr="00D74645">
              <w:rPr>
                <w:rFonts w:ascii="Times New Roman" w:hAnsi="Times New Roman" w:cs="Times New Roman"/>
                <w:sz w:val="18"/>
                <w:szCs w:val="18"/>
              </w:rPr>
              <w:t>д</w:t>
            </w:r>
            <w:r w:rsidRPr="00D74645">
              <w:rPr>
                <w:rFonts w:ascii="Times New Roman" w:hAnsi="Times New Roman" w:cs="Times New Roman"/>
                <w:sz w:val="18"/>
                <w:szCs w:val="18"/>
              </w:rPr>
              <w:t>жетных трансфертов из бю</w:t>
            </w:r>
            <w:r w:rsidRPr="00D74645">
              <w:rPr>
                <w:rFonts w:ascii="Times New Roman" w:hAnsi="Times New Roman" w:cs="Times New Roman"/>
                <w:sz w:val="18"/>
                <w:szCs w:val="18"/>
              </w:rPr>
              <w:t>д</w:t>
            </w:r>
            <w:r w:rsidRPr="00D74645">
              <w:rPr>
                <w:rFonts w:ascii="Times New Roman" w:hAnsi="Times New Roman" w:cs="Times New Roman"/>
                <w:sz w:val="18"/>
                <w:szCs w:val="18"/>
              </w:rPr>
              <w:t>жета Соловцовского сельсовета Иссинского района Пензе</w:t>
            </w:r>
            <w:r w:rsidRPr="00D74645">
              <w:rPr>
                <w:rFonts w:ascii="Times New Roman" w:hAnsi="Times New Roman" w:cs="Times New Roman"/>
                <w:sz w:val="18"/>
                <w:szCs w:val="18"/>
              </w:rPr>
              <w:t>н</w:t>
            </w:r>
            <w:r w:rsidRPr="00D74645">
              <w:rPr>
                <w:rFonts w:ascii="Times New Roman" w:hAnsi="Times New Roman" w:cs="Times New Roman"/>
                <w:sz w:val="18"/>
                <w:szCs w:val="18"/>
              </w:rPr>
              <w:t>ской области»</w:t>
            </w:r>
          </w:p>
          <w:p w:rsidR="00AB05D4" w:rsidRPr="00D74645" w:rsidRDefault="00AB05D4" w:rsidP="00AB05D4">
            <w:pPr>
              <w:rPr>
                <w:sz w:val="18"/>
                <w:szCs w:val="18"/>
              </w:rPr>
            </w:pPr>
          </w:p>
          <w:p w:rsidR="00AB05D4" w:rsidRPr="00D74645" w:rsidRDefault="00AB05D4" w:rsidP="00AB05D4">
            <w:pPr>
              <w:pStyle w:val="ConsPlusNormal"/>
              <w:jc w:val="both"/>
              <w:rPr>
                <w:rFonts w:ascii="Times New Roman" w:hAnsi="Times New Roman" w:cs="Times New Roman"/>
                <w:sz w:val="18"/>
                <w:szCs w:val="18"/>
              </w:rPr>
            </w:pPr>
            <w:r w:rsidRPr="00D74645">
              <w:rPr>
                <w:sz w:val="18"/>
                <w:szCs w:val="18"/>
              </w:rPr>
              <w:t xml:space="preserve"> </w:t>
            </w:r>
          </w:p>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jc w:val="both"/>
              <w:rPr>
                <w:sz w:val="18"/>
                <w:szCs w:val="18"/>
              </w:rPr>
            </w:pPr>
            <w:r w:rsidRPr="00D74645">
              <w:rPr>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454,1</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377,6</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413,1</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413,8</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428,1</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Pr>
                <w:sz w:val="18"/>
                <w:szCs w:val="18"/>
              </w:rPr>
              <w:t>370,8</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Pr>
                <w:sz w:val="18"/>
                <w:szCs w:val="18"/>
              </w:rPr>
              <w:t>376,0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Pr>
                <w:sz w:val="18"/>
                <w:szCs w:val="18"/>
              </w:rPr>
              <w:t>376,0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Pr>
                <w:sz w:val="18"/>
                <w:szCs w:val="18"/>
              </w:rPr>
              <w:t>376,0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jc w:val="both"/>
              <w:rPr>
                <w:sz w:val="18"/>
                <w:szCs w:val="18"/>
              </w:rPr>
            </w:pPr>
            <w:r w:rsidRPr="00D74645">
              <w:rPr>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454,1</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377,6</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413,1</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413,8</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428,1</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Pr>
                <w:sz w:val="18"/>
                <w:szCs w:val="18"/>
              </w:rPr>
              <w:t>370,8</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Pr>
                <w:sz w:val="18"/>
                <w:szCs w:val="18"/>
              </w:rPr>
              <w:t>376,0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Pr>
                <w:sz w:val="18"/>
                <w:szCs w:val="18"/>
              </w:rPr>
              <w:t>376,0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Pr>
                <w:sz w:val="18"/>
                <w:szCs w:val="18"/>
              </w:rPr>
              <w:t>376,0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360"/>
        </w:trPr>
        <w:tc>
          <w:tcPr>
            <w:tcW w:w="644"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2.1</w:t>
            </w:r>
          </w:p>
        </w:tc>
        <w:tc>
          <w:tcPr>
            <w:tcW w:w="1341"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 xml:space="preserve">Основное </w:t>
            </w:r>
            <w:r w:rsidRPr="00D74645">
              <w:rPr>
                <w:sz w:val="18"/>
                <w:szCs w:val="18"/>
              </w:rPr>
              <w:lastRenderedPageBreak/>
              <w:t>мер</w:t>
            </w:r>
            <w:r w:rsidRPr="00D74645">
              <w:rPr>
                <w:sz w:val="18"/>
                <w:szCs w:val="18"/>
              </w:rPr>
              <w:t>о</w:t>
            </w:r>
            <w:r w:rsidRPr="00D74645">
              <w:rPr>
                <w:sz w:val="18"/>
                <w:szCs w:val="18"/>
              </w:rPr>
              <w:t>приятие</w:t>
            </w:r>
          </w:p>
        </w:tc>
        <w:tc>
          <w:tcPr>
            <w:tcW w:w="2268"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lastRenderedPageBreak/>
              <w:t xml:space="preserve">«Создание условий для </w:t>
            </w:r>
            <w:r w:rsidRPr="00D74645">
              <w:rPr>
                <w:sz w:val="18"/>
                <w:szCs w:val="18"/>
              </w:rPr>
              <w:lastRenderedPageBreak/>
              <w:t>эффе</w:t>
            </w:r>
            <w:r w:rsidRPr="00D74645">
              <w:rPr>
                <w:sz w:val="18"/>
                <w:szCs w:val="18"/>
              </w:rPr>
              <w:t>к</w:t>
            </w:r>
            <w:r w:rsidRPr="00D74645">
              <w:rPr>
                <w:sz w:val="18"/>
                <w:szCs w:val="18"/>
              </w:rPr>
              <w:t>тивного выполнения переда</w:t>
            </w:r>
            <w:r w:rsidRPr="00D74645">
              <w:rPr>
                <w:sz w:val="18"/>
                <w:szCs w:val="18"/>
              </w:rPr>
              <w:t>н</w:t>
            </w:r>
            <w:r w:rsidRPr="00D74645">
              <w:rPr>
                <w:sz w:val="18"/>
                <w:szCs w:val="18"/>
              </w:rPr>
              <w:t>ных полномочий Соловцовского сельсовета Иссинского ра</w:t>
            </w:r>
            <w:r w:rsidRPr="00D74645">
              <w:rPr>
                <w:sz w:val="18"/>
                <w:szCs w:val="18"/>
              </w:rPr>
              <w:t>й</w:t>
            </w:r>
            <w:r w:rsidRPr="00D74645">
              <w:rPr>
                <w:sz w:val="18"/>
                <w:szCs w:val="18"/>
              </w:rPr>
              <w:t>она Пензенской области»</w:t>
            </w: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lastRenderedPageBreak/>
              <w:t>всего</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454,1</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377,6</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413,1</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413,8</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428,1</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3</w:t>
            </w:r>
            <w:r>
              <w:rPr>
                <w:sz w:val="18"/>
                <w:szCs w:val="18"/>
              </w:rPr>
              <w:t>70,8</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Pr>
                <w:sz w:val="18"/>
                <w:szCs w:val="18"/>
              </w:rPr>
              <w:t>376,0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Pr>
                <w:sz w:val="18"/>
                <w:szCs w:val="18"/>
              </w:rPr>
              <w:t>376,0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Pr>
                <w:sz w:val="18"/>
                <w:szCs w:val="18"/>
              </w:rPr>
              <w:t>376,0</w:t>
            </w:r>
          </w:p>
        </w:tc>
      </w:tr>
      <w:tr w:rsidR="00AB05D4" w:rsidRPr="00D64766" w:rsidTr="00AB05D4">
        <w:tc>
          <w:tcPr>
            <w:tcW w:w="644" w:type="dxa"/>
            <w:vMerge/>
            <w:tcBorders>
              <w:left w:val="single" w:sz="4" w:space="0" w:color="auto"/>
              <w:bottom w:val="nil"/>
              <w:right w:val="single" w:sz="4" w:space="0" w:color="auto"/>
            </w:tcBorders>
          </w:tcPr>
          <w:p w:rsidR="00AB05D4" w:rsidRPr="00D74645" w:rsidRDefault="00AB05D4" w:rsidP="00AB05D4">
            <w:pPr>
              <w:rPr>
                <w:sz w:val="18"/>
                <w:szCs w:val="18"/>
              </w:rPr>
            </w:pPr>
          </w:p>
        </w:tc>
        <w:tc>
          <w:tcPr>
            <w:tcW w:w="1341" w:type="dxa"/>
            <w:vMerge/>
            <w:tcBorders>
              <w:left w:val="single" w:sz="4" w:space="0" w:color="auto"/>
              <w:bottom w:val="nil"/>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r>
      <w:tr w:rsidR="00AB05D4" w:rsidRPr="00D64766" w:rsidTr="00AB05D4">
        <w:tc>
          <w:tcPr>
            <w:tcW w:w="644"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1341"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268" w:type="dxa"/>
            <w:vMerge/>
            <w:tcBorders>
              <w:left w:val="single" w:sz="4" w:space="0" w:color="auto"/>
              <w:bottom w:val="nil"/>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454,1</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377,6</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413,1</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413,8</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428,1</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3</w:t>
            </w:r>
            <w:r>
              <w:rPr>
                <w:sz w:val="18"/>
                <w:szCs w:val="18"/>
              </w:rPr>
              <w:t>70,8</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Pr>
                <w:sz w:val="18"/>
                <w:szCs w:val="18"/>
              </w:rPr>
              <w:t>376,0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Pr>
                <w:sz w:val="18"/>
                <w:szCs w:val="18"/>
              </w:rPr>
              <w:t>376,0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Pr>
                <w:sz w:val="18"/>
                <w:szCs w:val="18"/>
              </w:rPr>
              <w:t>376,0</w:t>
            </w:r>
          </w:p>
        </w:tc>
      </w:tr>
      <w:tr w:rsidR="00AB05D4" w:rsidRPr="00D64766" w:rsidTr="00AB05D4">
        <w:tc>
          <w:tcPr>
            <w:tcW w:w="644"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1341"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268"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1341"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268"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1341"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268"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tcBorders>
              <w:top w:val="nil"/>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tcBorders>
              <w:top w:val="nil"/>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tcBorders>
              <w:top w:val="nil"/>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lang w:eastAsia="en-US"/>
              </w:rPr>
            </w:pPr>
            <w:r w:rsidRPr="00D74645">
              <w:rPr>
                <w:sz w:val="18"/>
                <w:szCs w:val="18"/>
                <w:lang w:eastAsia="en-US"/>
              </w:rPr>
              <w:t>3</w:t>
            </w:r>
          </w:p>
        </w:tc>
        <w:tc>
          <w:tcPr>
            <w:tcW w:w="1341"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rPr>
                <w:sz w:val="18"/>
                <w:szCs w:val="18"/>
              </w:rPr>
            </w:pPr>
            <w:r w:rsidRPr="00D74645">
              <w:rPr>
                <w:sz w:val="18"/>
                <w:szCs w:val="18"/>
              </w:rPr>
              <w:t>Подпрограмма  3</w:t>
            </w:r>
          </w:p>
        </w:tc>
        <w:tc>
          <w:tcPr>
            <w:tcW w:w="2268"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color w:val="000000"/>
                <w:sz w:val="18"/>
                <w:szCs w:val="18"/>
              </w:rPr>
              <w:t>«</w:t>
            </w:r>
            <w:r w:rsidRPr="00D74645">
              <w:rPr>
                <w:color w:val="000000"/>
                <w:spacing w:val="-2"/>
                <w:sz w:val="18"/>
                <w:szCs w:val="18"/>
              </w:rPr>
              <w:t>Профилактика террористической и экстремистской деятельн</w:t>
            </w:r>
            <w:r w:rsidRPr="00D74645">
              <w:rPr>
                <w:color w:val="000000"/>
                <w:spacing w:val="-2"/>
                <w:sz w:val="18"/>
                <w:szCs w:val="18"/>
              </w:rPr>
              <w:t>о</w:t>
            </w:r>
            <w:r w:rsidRPr="00D74645">
              <w:rPr>
                <w:color w:val="000000"/>
                <w:spacing w:val="-2"/>
                <w:sz w:val="18"/>
                <w:szCs w:val="18"/>
              </w:rPr>
              <w:t>сти</w:t>
            </w:r>
            <w:r w:rsidRPr="00D74645">
              <w:rPr>
                <w:sz w:val="18"/>
                <w:szCs w:val="18"/>
                <w:lang w:eastAsia="en-US"/>
              </w:rPr>
              <w:t xml:space="preserve"> на территории </w:t>
            </w:r>
            <w:r w:rsidRPr="00D74645">
              <w:rPr>
                <w:sz w:val="18"/>
                <w:szCs w:val="18"/>
              </w:rPr>
              <w:t>Соловцовского сельсовета Иссинского района Пензе</w:t>
            </w:r>
            <w:r w:rsidRPr="00D74645">
              <w:rPr>
                <w:sz w:val="18"/>
                <w:szCs w:val="18"/>
              </w:rPr>
              <w:t>н</w:t>
            </w:r>
            <w:r w:rsidRPr="00D74645">
              <w:rPr>
                <w:sz w:val="18"/>
                <w:szCs w:val="18"/>
              </w:rPr>
              <w:t>ской области»;</w:t>
            </w: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jc w:val="both"/>
              <w:rPr>
                <w:sz w:val="18"/>
                <w:szCs w:val="18"/>
              </w:rPr>
            </w:pPr>
            <w:r w:rsidRPr="00D74645">
              <w:rPr>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4,0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1,0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bCs/>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jc w:val="both"/>
              <w:rPr>
                <w:sz w:val="18"/>
                <w:szCs w:val="18"/>
              </w:rPr>
            </w:pPr>
            <w:r w:rsidRPr="00D74645">
              <w:rPr>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4,0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bCs/>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390"/>
        </w:trPr>
        <w:tc>
          <w:tcPr>
            <w:tcW w:w="644"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3.1.</w:t>
            </w:r>
          </w:p>
        </w:tc>
        <w:tc>
          <w:tcPr>
            <w:tcW w:w="1341"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Основное мер</w:t>
            </w:r>
            <w:r w:rsidRPr="00D74645">
              <w:rPr>
                <w:sz w:val="18"/>
                <w:szCs w:val="18"/>
              </w:rPr>
              <w:t>о</w:t>
            </w:r>
            <w:r w:rsidRPr="00D74645">
              <w:rPr>
                <w:sz w:val="18"/>
                <w:szCs w:val="18"/>
              </w:rPr>
              <w:t>приятие</w:t>
            </w:r>
          </w:p>
        </w:tc>
        <w:tc>
          <w:tcPr>
            <w:tcW w:w="2268"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b/>
                <w:sz w:val="18"/>
                <w:szCs w:val="18"/>
              </w:rPr>
              <w:t>«</w:t>
            </w:r>
            <w:r w:rsidRPr="00D74645">
              <w:rPr>
                <w:spacing w:val="-2"/>
                <w:sz w:val="18"/>
                <w:szCs w:val="18"/>
              </w:rPr>
              <w:t>П</w:t>
            </w:r>
            <w:r w:rsidRPr="00D74645">
              <w:rPr>
                <w:sz w:val="18"/>
                <w:szCs w:val="18"/>
              </w:rPr>
              <w:t>овышение защищенности населения и территорий Соловцовского сельсовета Исси</w:t>
            </w:r>
            <w:r w:rsidRPr="00D74645">
              <w:rPr>
                <w:sz w:val="18"/>
                <w:szCs w:val="18"/>
              </w:rPr>
              <w:t>н</w:t>
            </w:r>
            <w:r w:rsidRPr="00D74645">
              <w:rPr>
                <w:sz w:val="18"/>
                <w:szCs w:val="18"/>
              </w:rPr>
              <w:t>ского района Пензенской о</w:t>
            </w:r>
            <w:r w:rsidRPr="00D74645">
              <w:rPr>
                <w:sz w:val="18"/>
                <w:szCs w:val="18"/>
              </w:rPr>
              <w:t>б</w:t>
            </w:r>
            <w:r w:rsidRPr="00D74645">
              <w:rPr>
                <w:sz w:val="18"/>
                <w:szCs w:val="18"/>
              </w:rPr>
              <w:t>ласти от террористических и экстремистских угроз»</w:t>
            </w: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jc w:val="both"/>
              <w:rPr>
                <w:sz w:val="18"/>
                <w:szCs w:val="18"/>
              </w:rPr>
            </w:pPr>
            <w:r w:rsidRPr="00D74645">
              <w:rPr>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4,0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bCs/>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r>
      <w:tr w:rsidR="00AB05D4" w:rsidRPr="00D64766" w:rsidTr="00AB05D4">
        <w:trPr>
          <w:trHeight w:val="285"/>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r>
      <w:tr w:rsidR="00AB05D4" w:rsidRPr="00D64766" w:rsidTr="00AB05D4">
        <w:trPr>
          <w:trHeight w:val="315"/>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jc w:val="both"/>
              <w:rPr>
                <w:sz w:val="18"/>
                <w:szCs w:val="18"/>
              </w:rPr>
            </w:pPr>
            <w:r w:rsidRPr="00D74645">
              <w:rPr>
                <w:sz w:val="18"/>
                <w:szCs w:val="18"/>
              </w:rPr>
              <w:t xml:space="preserve">бюджет Соловцовского сельсовета Иссинского района Пензенской области (за </w:t>
            </w:r>
            <w:r w:rsidRPr="00D74645">
              <w:rPr>
                <w:sz w:val="18"/>
                <w:szCs w:val="18"/>
              </w:rPr>
              <w:lastRenderedPageBreak/>
              <w:t>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lastRenderedPageBreak/>
              <w:t>4,0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bCs/>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r>
      <w:tr w:rsidR="00AB05D4" w:rsidRPr="00D64766" w:rsidTr="00AB05D4">
        <w:trPr>
          <w:trHeight w:val="300"/>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225"/>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195"/>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270"/>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lang w:eastAsia="en-US"/>
              </w:rPr>
            </w:pPr>
            <w:r w:rsidRPr="00D74645">
              <w:rPr>
                <w:sz w:val="18"/>
                <w:szCs w:val="18"/>
                <w:lang w:eastAsia="en-US"/>
              </w:rPr>
              <w:t>4</w:t>
            </w:r>
          </w:p>
        </w:tc>
        <w:tc>
          <w:tcPr>
            <w:tcW w:w="1341"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Подпрограмма 4</w:t>
            </w:r>
          </w:p>
          <w:p w:rsidR="00AB05D4" w:rsidRPr="00D74645" w:rsidRDefault="00AB05D4" w:rsidP="00AB05D4">
            <w:pPr>
              <w:rPr>
                <w:sz w:val="18"/>
                <w:szCs w:val="18"/>
              </w:rPr>
            </w:pPr>
          </w:p>
        </w:tc>
        <w:tc>
          <w:tcPr>
            <w:tcW w:w="2268"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«Благоустройство населенных пунктов Соловцовского сел</w:t>
            </w:r>
            <w:r w:rsidRPr="00D74645">
              <w:rPr>
                <w:sz w:val="18"/>
                <w:szCs w:val="18"/>
              </w:rPr>
              <w:t>ь</w:t>
            </w:r>
            <w:r w:rsidRPr="00D74645">
              <w:rPr>
                <w:sz w:val="18"/>
                <w:szCs w:val="18"/>
              </w:rPr>
              <w:t>совета Иссинского района Пензенской области»</w:t>
            </w:r>
          </w:p>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Cell"/>
              <w:ind w:firstLine="720"/>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641,7</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798,2</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760,9</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1097,3</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1213,04</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1024,9</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921,3</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837,7</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870,9</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jc w:val="both"/>
              <w:rPr>
                <w:sz w:val="18"/>
                <w:szCs w:val="18"/>
              </w:rPr>
            </w:pPr>
            <w:r w:rsidRPr="00D74645">
              <w:rPr>
                <w:sz w:val="18"/>
                <w:szCs w:val="18"/>
              </w:rPr>
              <w:t>бюджет Соловцовского сельсовета И</w:t>
            </w:r>
            <w:r w:rsidRPr="00D74645">
              <w:rPr>
                <w:sz w:val="18"/>
                <w:szCs w:val="18"/>
              </w:rPr>
              <w:t>с</w:t>
            </w:r>
            <w:r w:rsidRPr="00D74645">
              <w:rPr>
                <w:sz w:val="18"/>
                <w:szCs w:val="18"/>
              </w:rPr>
              <w:t>синского района Пензенской области (за искл</w:t>
            </w:r>
            <w:r w:rsidRPr="00D74645">
              <w:rPr>
                <w:sz w:val="18"/>
                <w:szCs w:val="18"/>
              </w:rPr>
              <w:t>ю</w:t>
            </w:r>
            <w:r w:rsidRPr="00D74645">
              <w:rPr>
                <w:sz w:val="18"/>
                <w:szCs w:val="18"/>
              </w:rPr>
              <w:t>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641,7</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678,2</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760,9</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1097,3</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891,9</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761,1</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921,3</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837,7</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870,9</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192,4</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80,0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219,74</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1,9</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40,0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101,4</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69,5</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420"/>
        </w:trPr>
        <w:tc>
          <w:tcPr>
            <w:tcW w:w="644"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4.1.</w:t>
            </w:r>
          </w:p>
        </w:tc>
        <w:tc>
          <w:tcPr>
            <w:tcW w:w="1341"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Основное мер</w:t>
            </w:r>
            <w:r w:rsidRPr="00D74645">
              <w:rPr>
                <w:sz w:val="18"/>
                <w:szCs w:val="18"/>
              </w:rPr>
              <w:t>о</w:t>
            </w:r>
            <w:r w:rsidRPr="00D74645">
              <w:rPr>
                <w:sz w:val="18"/>
                <w:szCs w:val="18"/>
              </w:rPr>
              <w:t>приятие 1</w:t>
            </w:r>
          </w:p>
        </w:tc>
        <w:tc>
          <w:tcPr>
            <w:tcW w:w="2268"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«Создание условий для пров</w:t>
            </w:r>
            <w:r w:rsidRPr="00D74645">
              <w:rPr>
                <w:sz w:val="18"/>
                <w:szCs w:val="18"/>
              </w:rPr>
              <w:t>е</w:t>
            </w:r>
            <w:r w:rsidRPr="00D74645">
              <w:rPr>
                <w:sz w:val="18"/>
                <w:szCs w:val="18"/>
              </w:rPr>
              <w:t>дения работ по благоустройс</w:t>
            </w:r>
            <w:r w:rsidRPr="00D74645">
              <w:rPr>
                <w:sz w:val="18"/>
                <w:szCs w:val="18"/>
              </w:rPr>
              <w:t>т</w:t>
            </w:r>
            <w:r w:rsidRPr="00D74645">
              <w:rPr>
                <w:sz w:val="18"/>
                <w:szCs w:val="18"/>
              </w:rPr>
              <w:t>ву населенных пунктов   С</w:t>
            </w:r>
            <w:r w:rsidRPr="00D74645">
              <w:rPr>
                <w:sz w:val="18"/>
                <w:szCs w:val="18"/>
              </w:rPr>
              <w:t>о</w:t>
            </w:r>
            <w:r w:rsidRPr="00D74645">
              <w:rPr>
                <w:sz w:val="18"/>
                <w:szCs w:val="18"/>
              </w:rPr>
              <w:t>ловцовского сельсовета И</w:t>
            </w:r>
            <w:r w:rsidRPr="00D74645">
              <w:rPr>
                <w:sz w:val="18"/>
                <w:szCs w:val="18"/>
              </w:rPr>
              <w:t>с</w:t>
            </w:r>
            <w:r w:rsidRPr="00D74645">
              <w:rPr>
                <w:sz w:val="18"/>
                <w:szCs w:val="18"/>
              </w:rPr>
              <w:t>синского района Пензенской о</w:t>
            </w:r>
            <w:r w:rsidRPr="00D74645">
              <w:rPr>
                <w:sz w:val="18"/>
                <w:szCs w:val="18"/>
              </w:rPr>
              <w:t>б</w:t>
            </w:r>
            <w:r w:rsidRPr="00D74645">
              <w:rPr>
                <w:sz w:val="18"/>
                <w:szCs w:val="18"/>
              </w:rPr>
              <w:t>ласти»</w:t>
            </w: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Cell"/>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641,7</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798,2</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760,9</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1097,3</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822,0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974,9</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675,8</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637,8</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637,8</w:t>
            </w:r>
          </w:p>
        </w:tc>
      </w:tr>
      <w:tr w:rsidR="00AB05D4" w:rsidRPr="00D64766" w:rsidTr="00AB05D4">
        <w:tc>
          <w:tcPr>
            <w:tcW w:w="644" w:type="dxa"/>
            <w:vMerge/>
            <w:tcBorders>
              <w:left w:val="single" w:sz="4" w:space="0" w:color="auto"/>
              <w:bottom w:val="nil"/>
              <w:right w:val="single" w:sz="4" w:space="0" w:color="auto"/>
            </w:tcBorders>
          </w:tcPr>
          <w:p w:rsidR="00AB05D4" w:rsidRPr="00D74645" w:rsidRDefault="00AB05D4" w:rsidP="00AB05D4">
            <w:pPr>
              <w:rPr>
                <w:sz w:val="18"/>
                <w:szCs w:val="18"/>
              </w:rPr>
            </w:pPr>
          </w:p>
        </w:tc>
        <w:tc>
          <w:tcPr>
            <w:tcW w:w="1341" w:type="dxa"/>
            <w:vMerge/>
            <w:tcBorders>
              <w:left w:val="single" w:sz="4" w:space="0" w:color="auto"/>
              <w:bottom w:val="nil"/>
              <w:right w:val="single" w:sz="4" w:space="0" w:color="auto"/>
            </w:tcBorders>
          </w:tcPr>
          <w:p w:rsidR="00AB05D4" w:rsidRPr="00D74645" w:rsidRDefault="00AB05D4" w:rsidP="00AB05D4">
            <w:pPr>
              <w:rPr>
                <w:sz w:val="18"/>
                <w:szCs w:val="18"/>
              </w:rPr>
            </w:pPr>
          </w:p>
        </w:tc>
        <w:tc>
          <w:tcPr>
            <w:tcW w:w="2268" w:type="dxa"/>
            <w:vMerge/>
            <w:tcBorders>
              <w:left w:val="single" w:sz="4" w:space="0" w:color="auto"/>
              <w:bottom w:val="nil"/>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Cell"/>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r>
      <w:tr w:rsidR="00AB05D4" w:rsidRPr="00D64766" w:rsidTr="00AB05D4">
        <w:tc>
          <w:tcPr>
            <w:tcW w:w="644"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1341"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268"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Cell"/>
              <w:rPr>
                <w:rFonts w:ascii="Times New Roman" w:hAnsi="Times New Roman" w:cs="Times New Roman"/>
                <w:sz w:val="18"/>
                <w:szCs w:val="18"/>
              </w:rPr>
            </w:pPr>
            <w:r w:rsidRPr="00D74645">
              <w:rPr>
                <w:rFonts w:ascii="Times New Roman" w:hAnsi="Times New Roman" w:cs="Times New Roman"/>
                <w:sz w:val="18"/>
                <w:szCs w:val="18"/>
              </w:rPr>
              <w:t xml:space="preserve">бюджет Соловцовского сельсовета Иссинского района </w:t>
            </w:r>
            <w:r w:rsidRPr="00D74645">
              <w:rPr>
                <w:rFonts w:ascii="Times New Roman" w:hAnsi="Times New Roman" w:cs="Times New Roman"/>
                <w:sz w:val="18"/>
                <w:szCs w:val="18"/>
              </w:rPr>
              <w:lastRenderedPageBreak/>
              <w:t>Пензенской области (за искл</w:t>
            </w:r>
            <w:r w:rsidRPr="00D74645">
              <w:rPr>
                <w:rFonts w:ascii="Times New Roman" w:hAnsi="Times New Roman" w:cs="Times New Roman"/>
                <w:sz w:val="18"/>
                <w:szCs w:val="18"/>
              </w:rPr>
              <w:t>ю</w:t>
            </w:r>
            <w:r w:rsidRPr="00D74645">
              <w:rPr>
                <w:rFonts w:ascii="Times New Roman" w:hAnsi="Times New Roman" w:cs="Times New Roman"/>
                <w:sz w:val="18"/>
                <w:szCs w:val="18"/>
              </w:rPr>
              <w:t>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lastRenderedPageBreak/>
              <w:t>641,7</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678,2</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760,9</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1097,3</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822,0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711,1</w:t>
            </w:r>
          </w:p>
        </w:tc>
        <w:tc>
          <w:tcPr>
            <w:tcW w:w="850" w:type="dxa"/>
            <w:tcBorders>
              <w:top w:val="single" w:sz="4" w:space="0" w:color="auto"/>
              <w:left w:val="single" w:sz="4" w:space="0" w:color="auto"/>
              <w:bottom w:val="single" w:sz="4" w:space="0" w:color="auto"/>
              <w:right w:val="single" w:sz="4" w:space="0" w:color="auto"/>
            </w:tcBorders>
          </w:tcPr>
          <w:p w:rsidR="00AB05D4" w:rsidRPr="000C4DDC" w:rsidRDefault="00AB05D4" w:rsidP="00AB05D4">
            <w:pPr>
              <w:jc w:val="center"/>
            </w:pPr>
            <w:r w:rsidRPr="000C4DDC">
              <w:t>921,3</w:t>
            </w:r>
          </w:p>
        </w:tc>
        <w:tc>
          <w:tcPr>
            <w:tcW w:w="709" w:type="dxa"/>
            <w:tcBorders>
              <w:top w:val="single" w:sz="4" w:space="0" w:color="auto"/>
              <w:left w:val="single" w:sz="4" w:space="0" w:color="auto"/>
              <w:bottom w:val="single" w:sz="4" w:space="0" w:color="auto"/>
              <w:right w:val="single" w:sz="4" w:space="0" w:color="auto"/>
            </w:tcBorders>
          </w:tcPr>
          <w:p w:rsidR="00AB05D4" w:rsidRPr="000C4DDC" w:rsidRDefault="00AB05D4" w:rsidP="00AB05D4">
            <w:pPr>
              <w:jc w:val="center"/>
            </w:pPr>
            <w:r w:rsidRPr="000C4DDC">
              <w:t>837,7</w:t>
            </w:r>
          </w:p>
        </w:tc>
        <w:tc>
          <w:tcPr>
            <w:tcW w:w="709" w:type="dxa"/>
            <w:tcBorders>
              <w:top w:val="single" w:sz="4" w:space="0" w:color="auto"/>
              <w:left w:val="single" w:sz="4" w:space="0" w:color="auto"/>
              <w:bottom w:val="single" w:sz="4" w:space="0" w:color="auto"/>
              <w:right w:val="single" w:sz="4" w:space="0" w:color="auto"/>
            </w:tcBorders>
          </w:tcPr>
          <w:p w:rsidR="00AB05D4" w:rsidRDefault="00AB05D4" w:rsidP="00AB05D4">
            <w:pPr>
              <w:jc w:val="center"/>
            </w:pPr>
            <w:r w:rsidRPr="000C4DDC">
              <w:t>870,9</w:t>
            </w:r>
          </w:p>
        </w:tc>
      </w:tr>
      <w:tr w:rsidR="00AB05D4" w:rsidRPr="00D64766" w:rsidTr="00AB05D4">
        <w:tc>
          <w:tcPr>
            <w:tcW w:w="644"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1341"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268"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Cell"/>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center"/>
              <w:rPr>
                <w:rFonts w:ascii="Times New Roman" w:hAnsi="Times New Roman" w:cs="Times New Roman"/>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160"/>
              <w:jc w:val="center"/>
              <w:rPr>
                <w:rFonts w:ascii="Times New Roman" w:hAnsi="Times New Roman" w:cs="Times New Roman"/>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192,4</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1341"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268"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80,0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1,9</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1341"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268" w:type="dxa"/>
            <w:tcBorders>
              <w:top w:val="nil"/>
              <w:left w:val="single" w:sz="4" w:space="0" w:color="auto"/>
              <w:bottom w:val="nil"/>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tcBorders>
              <w:top w:val="nil"/>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tcBorders>
              <w:top w:val="nil"/>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tcBorders>
              <w:top w:val="nil"/>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Cell"/>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40,0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69,5</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val="restart"/>
            <w:tcBorders>
              <w:top w:val="nil"/>
              <w:left w:val="single" w:sz="4" w:space="0" w:color="auto"/>
              <w:right w:val="single" w:sz="4" w:space="0" w:color="auto"/>
            </w:tcBorders>
          </w:tcPr>
          <w:p w:rsidR="00AB05D4" w:rsidRPr="00D74645" w:rsidRDefault="00AB05D4" w:rsidP="00AB05D4">
            <w:pPr>
              <w:rPr>
                <w:sz w:val="18"/>
                <w:szCs w:val="18"/>
              </w:rPr>
            </w:pPr>
            <w:r w:rsidRPr="00D74645">
              <w:rPr>
                <w:sz w:val="18"/>
                <w:szCs w:val="18"/>
              </w:rPr>
              <w:t>4.2.</w:t>
            </w:r>
          </w:p>
        </w:tc>
        <w:tc>
          <w:tcPr>
            <w:tcW w:w="1341" w:type="dxa"/>
            <w:vMerge w:val="restart"/>
            <w:tcBorders>
              <w:top w:val="nil"/>
              <w:left w:val="single" w:sz="4" w:space="0" w:color="auto"/>
              <w:right w:val="single" w:sz="4" w:space="0" w:color="auto"/>
            </w:tcBorders>
          </w:tcPr>
          <w:p w:rsidR="00AB05D4" w:rsidRPr="00D74645" w:rsidRDefault="00AB05D4" w:rsidP="00AB05D4">
            <w:pPr>
              <w:rPr>
                <w:sz w:val="18"/>
                <w:szCs w:val="18"/>
              </w:rPr>
            </w:pPr>
            <w:r w:rsidRPr="00D74645">
              <w:rPr>
                <w:sz w:val="18"/>
                <w:szCs w:val="18"/>
              </w:rPr>
              <w:t>Основное мер</w:t>
            </w:r>
            <w:r w:rsidRPr="00D74645">
              <w:rPr>
                <w:sz w:val="18"/>
                <w:szCs w:val="18"/>
              </w:rPr>
              <w:t>о</w:t>
            </w:r>
            <w:r w:rsidRPr="00D74645">
              <w:rPr>
                <w:sz w:val="18"/>
                <w:szCs w:val="18"/>
              </w:rPr>
              <w:t>приятие 2</w:t>
            </w:r>
          </w:p>
        </w:tc>
        <w:tc>
          <w:tcPr>
            <w:tcW w:w="2268" w:type="dxa"/>
            <w:vMerge w:val="restart"/>
            <w:tcBorders>
              <w:top w:val="nil"/>
              <w:left w:val="single" w:sz="4" w:space="0" w:color="auto"/>
              <w:right w:val="single" w:sz="4" w:space="0" w:color="auto"/>
            </w:tcBorders>
          </w:tcPr>
          <w:p w:rsidR="00AB05D4" w:rsidRPr="00D74645" w:rsidRDefault="00AB05D4" w:rsidP="00AB05D4">
            <w:pPr>
              <w:rPr>
                <w:sz w:val="18"/>
                <w:szCs w:val="18"/>
              </w:rPr>
            </w:pPr>
            <w:r w:rsidRPr="00D74645">
              <w:rPr>
                <w:sz w:val="18"/>
                <w:szCs w:val="18"/>
              </w:rPr>
              <w:t>«Разработка программы комплексного  развития тран</w:t>
            </w:r>
            <w:r w:rsidRPr="00D74645">
              <w:rPr>
                <w:sz w:val="18"/>
                <w:szCs w:val="18"/>
              </w:rPr>
              <w:t>с</w:t>
            </w:r>
            <w:r w:rsidRPr="00D74645">
              <w:rPr>
                <w:sz w:val="18"/>
                <w:szCs w:val="18"/>
              </w:rPr>
              <w:t>портной инфраструктуры п</w:t>
            </w:r>
            <w:r w:rsidRPr="00D74645">
              <w:rPr>
                <w:sz w:val="18"/>
                <w:szCs w:val="18"/>
              </w:rPr>
              <w:t>о</w:t>
            </w:r>
            <w:r w:rsidRPr="00D74645">
              <w:rPr>
                <w:sz w:val="18"/>
                <w:szCs w:val="18"/>
              </w:rPr>
              <w:t>селения»</w:t>
            </w: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Cell"/>
              <w:ind w:firstLine="720"/>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18,0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345"/>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Cell"/>
              <w:ind w:firstLine="720"/>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r>
      <w:tr w:rsidR="00AB05D4" w:rsidRPr="00D64766" w:rsidTr="00AB05D4">
        <w:trPr>
          <w:trHeight w:val="225"/>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w:t>
            </w:r>
            <w:r w:rsidRPr="00D74645">
              <w:rPr>
                <w:rFonts w:ascii="Times New Roman" w:hAnsi="Times New Roman" w:cs="Times New Roman"/>
                <w:sz w:val="18"/>
                <w:szCs w:val="18"/>
              </w:rPr>
              <w:t>ю</w:t>
            </w:r>
            <w:r w:rsidRPr="00D74645">
              <w:rPr>
                <w:rFonts w:ascii="Times New Roman" w:hAnsi="Times New Roman" w:cs="Times New Roman"/>
                <w:sz w:val="18"/>
                <w:szCs w:val="18"/>
              </w:rPr>
              <w:t>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18,0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225"/>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Cell"/>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225"/>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225"/>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180"/>
        </w:trPr>
        <w:tc>
          <w:tcPr>
            <w:tcW w:w="644" w:type="dxa"/>
            <w:vMerge/>
            <w:tcBorders>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Cell"/>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315"/>
        </w:trPr>
        <w:tc>
          <w:tcPr>
            <w:tcW w:w="644" w:type="dxa"/>
            <w:vMerge w:val="restart"/>
            <w:tcBorders>
              <w:top w:val="nil"/>
              <w:left w:val="single" w:sz="4" w:space="0" w:color="auto"/>
              <w:right w:val="single" w:sz="4" w:space="0" w:color="auto"/>
            </w:tcBorders>
          </w:tcPr>
          <w:p w:rsidR="00AB05D4" w:rsidRPr="00D74645" w:rsidRDefault="00AB05D4" w:rsidP="00AB05D4">
            <w:pPr>
              <w:rPr>
                <w:sz w:val="18"/>
                <w:szCs w:val="18"/>
              </w:rPr>
            </w:pPr>
            <w:r w:rsidRPr="00D74645">
              <w:rPr>
                <w:sz w:val="18"/>
                <w:szCs w:val="18"/>
              </w:rPr>
              <w:t>4.3.</w:t>
            </w:r>
          </w:p>
        </w:tc>
        <w:tc>
          <w:tcPr>
            <w:tcW w:w="1341" w:type="dxa"/>
            <w:vMerge w:val="restart"/>
            <w:tcBorders>
              <w:top w:val="nil"/>
              <w:left w:val="single" w:sz="4" w:space="0" w:color="auto"/>
              <w:right w:val="single" w:sz="4" w:space="0" w:color="auto"/>
            </w:tcBorders>
          </w:tcPr>
          <w:p w:rsidR="00AB05D4" w:rsidRPr="00D74645" w:rsidRDefault="00AB05D4" w:rsidP="00AB05D4">
            <w:pPr>
              <w:rPr>
                <w:sz w:val="18"/>
                <w:szCs w:val="18"/>
              </w:rPr>
            </w:pPr>
            <w:r w:rsidRPr="00D74645">
              <w:rPr>
                <w:sz w:val="18"/>
                <w:szCs w:val="18"/>
              </w:rPr>
              <w:t>Основное мер</w:t>
            </w:r>
            <w:r w:rsidRPr="00D74645">
              <w:rPr>
                <w:sz w:val="18"/>
                <w:szCs w:val="18"/>
              </w:rPr>
              <w:t>о</w:t>
            </w:r>
            <w:r w:rsidRPr="00D74645">
              <w:rPr>
                <w:sz w:val="18"/>
                <w:szCs w:val="18"/>
              </w:rPr>
              <w:t>приятие 3</w:t>
            </w:r>
          </w:p>
        </w:tc>
        <w:tc>
          <w:tcPr>
            <w:tcW w:w="2268" w:type="dxa"/>
            <w:vMerge w:val="restart"/>
            <w:tcBorders>
              <w:top w:val="nil"/>
              <w:left w:val="single" w:sz="4" w:space="0" w:color="auto"/>
              <w:right w:val="single" w:sz="4" w:space="0" w:color="auto"/>
            </w:tcBorders>
          </w:tcPr>
          <w:p w:rsidR="00AB05D4" w:rsidRPr="00D74645" w:rsidRDefault="00AB05D4" w:rsidP="00AB05D4">
            <w:pPr>
              <w:rPr>
                <w:bCs/>
                <w:sz w:val="18"/>
                <w:szCs w:val="18"/>
              </w:rPr>
            </w:pPr>
            <w:r w:rsidRPr="00D74645">
              <w:rPr>
                <w:bCs/>
                <w:sz w:val="18"/>
                <w:szCs w:val="18"/>
              </w:rPr>
              <w:t>Благоустройство сельских территорий</w:t>
            </w:r>
          </w:p>
          <w:p w:rsidR="00AB05D4" w:rsidRPr="00D74645" w:rsidRDefault="00AB05D4" w:rsidP="00AB05D4">
            <w:pPr>
              <w:rPr>
                <w:sz w:val="18"/>
                <w:szCs w:val="18"/>
              </w:rPr>
            </w:pPr>
            <w:r w:rsidRPr="00D74645">
              <w:rPr>
                <w:bCs/>
                <w:sz w:val="18"/>
                <w:szCs w:val="18"/>
              </w:rPr>
              <w:t>(Обустройство площадки накопления твердых коммунальных отходов)</w:t>
            </w:r>
          </w:p>
          <w:p w:rsidR="00AB05D4" w:rsidRPr="00D74645" w:rsidRDefault="00AB05D4" w:rsidP="00AB05D4">
            <w:pPr>
              <w:rPr>
                <w:sz w:val="18"/>
                <w:szCs w:val="18"/>
              </w:rPr>
            </w:pPr>
          </w:p>
          <w:p w:rsidR="00AB05D4" w:rsidRPr="00D74645" w:rsidRDefault="00AB05D4" w:rsidP="00AB05D4">
            <w:pPr>
              <w:rPr>
                <w:sz w:val="18"/>
                <w:szCs w:val="18"/>
              </w:rPr>
            </w:pPr>
          </w:p>
          <w:p w:rsidR="00AB05D4" w:rsidRPr="00D74645" w:rsidRDefault="00AB05D4" w:rsidP="00AB05D4">
            <w:pPr>
              <w:rPr>
                <w:sz w:val="18"/>
                <w:szCs w:val="18"/>
              </w:rPr>
            </w:pPr>
          </w:p>
          <w:p w:rsidR="00AB05D4" w:rsidRPr="00D74645" w:rsidRDefault="00AB05D4" w:rsidP="00AB05D4">
            <w:pPr>
              <w:rPr>
                <w:sz w:val="18"/>
                <w:szCs w:val="18"/>
              </w:rPr>
            </w:pPr>
          </w:p>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405,6</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50,0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195"/>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bCs/>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r>
      <w:tr w:rsidR="00AB05D4" w:rsidRPr="00D64766" w:rsidTr="00AB05D4">
        <w:trPr>
          <w:trHeight w:val="255"/>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bCs/>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20,3</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50,0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180"/>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bCs/>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160"/>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238"/>
              <w:jc w:val="center"/>
              <w:rPr>
                <w:rFonts w:ascii="Times New Roman" w:hAnsi="Times New Roman" w:cs="Times New Roman"/>
                <w:sz w:val="18"/>
                <w:szCs w:val="18"/>
              </w:rPr>
            </w:pPr>
            <w:r w:rsidRPr="00D74645">
              <w:rPr>
                <w:rFonts w:ascii="Times New Roman" w:hAnsi="Times New Roman" w:cs="Times New Roman"/>
                <w:sz w:val="18"/>
                <w:szCs w:val="18"/>
              </w:rPr>
              <w:t>261,2</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240"/>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bCs/>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22,7</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300"/>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bCs/>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300"/>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bCs/>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101,4</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249"/>
        </w:trPr>
        <w:tc>
          <w:tcPr>
            <w:tcW w:w="644" w:type="dxa"/>
            <w:vMerge w:val="restart"/>
            <w:tcBorders>
              <w:top w:val="nil"/>
              <w:left w:val="single" w:sz="4" w:space="0" w:color="auto"/>
              <w:right w:val="single" w:sz="4" w:space="0" w:color="auto"/>
            </w:tcBorders>
          </w:tcPr>
          <w:p w:rsidR="00AB05D4" w:rsidRPr="00D74645" w:rsidRDefault="00AB05D4" w:rsidP="00AB05D4">
            <w:pPr>
              <w:rPr>
                <w:sz w:val="18"/>
                <w:szCs w:val="18"/>
              </w:rPr>
            </w:pPr>
            <w:r w:rsidRPr="00D74645">
              <w:rPr>
                <w:sz w:val="18"/>
                <w:szCs w:val="18"/>
              </w:rPr>
              <w:t>5.</w:t>
            </w:r>
          </w:p>
        </w:tc>
        <w:tc>
          <w:tcPr>
            <w:tcW w:w="1341" w:type="dxa"/>
            <w:vMerge w:val="restart"/>
            <w:tcBorders>
              <w:top w:val="nil"/>
              <w:left w:val="single" w:sz="4" w:space="0" w:color="auto"/>
              <w:right w:val="single" w:sz="4" w:space="0" w:color="auto"/>
            </w:tcBorders>
          </w:tcPr>
          <w:p w:rsidR="00AB05D4" w:rsidRPr="00D74645" w:rsidRDefault="00AB05D4" w:rsidP="00AB05D4">
            <w:pPr>
              <w:rPr>
                <w:sz w:val="18"/>
                <w:szCs w:val="18"/>
              </w:rPr>
            </w:pPr>
            <w:r w:rsidRPr="00D74645">
              <w:rPr>
                <w:sz w:val="18"/>
                <w:szCs w:val="18"/>
              </w:rPr>
              <w:t>Подпрограмма 5</w:t>
            </w:r>
          </w:p>
        </w:tc>
        <w:tc>
          <w:tcPr>
            <w:tcW w:w="2268" w:type="dxa"/>
            <w:vMerge w:val="restart"/>
            <w:tcBorders>
              <w:top w:val="nil"/>
              <w:left w:val="single" w:sz="4" w:space="0" w:color="auto"/>
              <w:right w:val="single" w:sz="4" w:space="0" w:color="auto"/>
            </w:tcBorders>
          </w:tcPr>
          <w:p w:rsidR="00AB05D4" w:rsidRPr="00D74645" w:rsidRDefault="00AB05D4" w:rsidP="00AB05D4">
            <w:pPr>
              <w:rPr>
                <w:sz w:val="18"/>
                <w:szCs w:val="18"/>
              </w:rPr>
            </w:pPr>
            <w:r w:rsidRPr="00D74645">
              <w:rPr>
                <w:sz w:val="18"/>
                <w:szCs w:val="18"/>
              </w:rPr>
              <w:t>«Обеспечение первичных мер пожарной безопасности на территории</w:t>
            </w:r>
            <w:r w:rsidRPr="00D74645">
              <w:rPr>
                <w:sz w:val="18"/>
                <w:szCs w:val="18"/>
              </w:rPr>
              <w:br/>
              <w:t>Соловцовского сельсовета Иссинского района Пензенской области»</w:t>
            </w:r>
          </w:p>
        </w:tc>
        <w:tc>
          <w:tcPr>
            <w:tcW w:w="2693" w:type="dxa"/>
            <w:tcBorders>
              <w:top w:val="single" w:sz="4" w:space="0" w:color="auto"/>
              <w:left w:val="single" w:sz="4" w:space="0" w:color="auto"/>
              <w:right w:val="single" w:sz="4" w:space="0" w:color="auto"/>
            </w:tcBorders>
          </w:tcPr>
          <w:p w:rsidR="00AB05D4" w:rsidRPr="00D74645" w:rsidRDefault="00AB05D4" w:rsidP="00AB05D4">
            <w:pPr>
              <w:pStyle w:val="ConsPlusTitle"/>
              <w:rPr>
                <w:b w:val="0"/>
                <w:sz w:val="18"/>
                <w:szCs w:val="18"/>
              </w:rPr>
            </w:pPr>
            <w:r w:rsidRPr="00D74645">
              <w:rPr>
                <w:b w:val="0"/>
                <w:sz w:val="18"/>
                <w:szCs w:val="18"/>
              </w:rPr>
              <w:t>всего</w:t>
            </w:r>
          </w:p>
        </w:tc>
        <w:tc>
          <w:tcPr>
            <w:tcW w:w="1276"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b/>
                <w:bCs/>
                <w:spacing w:val="-4"/>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b/>
                <w:bCs/>
                <w:spacing w:val="-4"/>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b/>
                <w:bCs/>
                <w:spacing w:val="-4"/>
                <w:sz w:val="18"/>
                <w:szCs w:val="18"/>
              </w:rPr>
              <w:t>0</w:t>
            </w:r>
          </w:p>
        </w:tc>
        <w:tc>
          <w:tcPr>
            <w:tcW w:w="993"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b/>
                <w:bCs/>
                <w:spacing w:val="-4"/>
                <w:sz w:val="18"/>
                <w:szCs w:val="18"/>
              </w:rPr>
              <w:t>0</w:t>
            </w:r>
          </w:p>
        </w:tc>
        <w:tc>
          <w:tcPr>
            <w:tcW w:w="1134"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b/>
                <w:bCs/>
                <w:spacing w:val="-4"/>
                <w:sz w:val="18"/>
                <w:szCs w:val="18"/>
              </w:rPr>
              <w:t>10,0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Pr>
                <w:b/>
                <w:bCs/>
                <w:spacing w:val="-4"/>
                <w:sz w:val="18"/>
                <w:szCs w:val="18"/>
              </w:rPr>
              <w:t>0</w:t>
            </w:r>
          </w:p>
        </w:tc>
        <w:tc>
          <w:tcPr>
            <w:tcW w:w="850" w:type="dxa"/>
            <w:tcBorders>
              <w:top w:val="single" w:sz="4" w:space="0" w:color="auto"/>
              <w:left w:val="single" w:sz="4" w:space="0" w:color="auto"/>
              <w:right w:val="single" w:sz="4" w:space="0" w:color="auto"/>
            </w:tcBorders>
            <w:vAlign w:val="center"/>
          </w:tcPr>
          <w:p w:rsidR="00AB05D4" w:rsidRPr="00D74645" w:rsidRDefault="00AB05D4" w:rsidP="00AB05D4">
            <w:pPr>
              <w:jc w:val="center"/>
              <w:rPr>
                <w:b/>
                <w:bCs/>
                <w:spacing w:val="-4"/>
                <w:sz w:val="18"/>
                <w:szCs w:val="18"/>
              </w:rPr>
            </w:pPr>
            <w:r w:rsidRPr="00D74645">
              <w:rPr>
                <w:b/>
                <w:bCs/>
                <w:spacing w:val="-4"/>
                <w:sz w:val="18"/>
                <w:szCs w:val="18"/>
              </w:rPr>
              <w:t>10,0</w:t>
            </w:r>
          </w:p>
        </w:tc>
        <w:tc>
          <w:tcPr>
            <w:tcW w:w="709" w:type="dxa"/>
            <w:tcBorders>
              <w:top w:val="single" w:sz="4" w:space="0" w:color="auto"/>
              <w:left w:val="single" w:sz="4" w:space="0" w:color="auto"/>
              <w:right w:val="single" w:sz="4" w:space="0" w:color="auto"/>
            </w:tcBorders>
          </w:tcPr>
          <w:p w:rsidR="00AB05D4" w:rsidRPr="00D74645" w:rsidRDefault="00AB05D4" w:rsidP="00AB05D4">
            <w:pPr>
              <w:jc w:val="center"/>
              <w:rPr>
                <w:b/>
                <w:bCs/>
                <w:spacing w:val="-4"/>
                <w:sz w:val="18"/>
                <w:szCs w:val="18"/>
              </w:rPr>
            </w:pPr>
            <w:r w:rsidRPr="00D74645">
              <w:rPr>
                <w:b/>
                <w:bCs/>
                <w:spacing w:val="-4"/>
                <w:sz w:val="18"/>
                <w:szCs w:val="18"/>
              </w:rPr>
              <w:t>10,0</w:t>
            </w:r>
          </w:p>
        </w:tc>
        <w:tc>
          <w:tcPr>
            <w:tcW w:w="709" w:type="dxa"/>
            <w:tcBorders>
              <w:top w:val="single" w:sz="4" w:space="0" w:color="auto"/>
              <w:left w:val="single" w:sz="4" w:space="0" w:color="auto"/>
              <w:right w:val="single" w:sz="4" w:space="0" w:color="auto"/>
            </w:tcBorders>
          </w:tcPr>
          <w:p w:rsidR="00AB05D4" w:rsidRPr="00D74645" w:rsidRDefault="00AB05D4" w:rsidP="00AB05D4">
            <w:pPr>
              <w:jc w:val="center"/>
              <w:rPr>
                <w:b/>
                <w:bCs/>
                <w:spacing w:val="-4"/>
                <w:sz w:val="18"/>
                <w:szCs w:val="18"/>
              </w:rPr>
            </w:pPr>
            <w:r w:rsidRPr="00D74645">
              <w:rPr>
                <w:b/>
                <w:bCs/>
                <w:spacing w:val="-4"/>
                <w:sz w:val="18"/>
                <w:szCs w:val="18"/>
              </w:rPr>
              <w:t>10,0</w:t>
            </w:r>
          </w:p>
        </w:tc>
      </w:tr>
      <w:tr w:rsidR="00AB05D4" w:rsidRPr="00D64766" w:rsidTr="00AB05D4">
        <w:trPr>
          <w:trHeight w:val="249"/>
        </w:trPr>
        <w:tc>
          <w:tcPr>
            <w:tcW w:w="644" w:type="dxa"/>
            <w:vMerge/>
            <w:tcBorders>
              <w:top w:val="nil"/>
              <w:left w:val="single" w:sz="4" w:space="0" w:color="auto"/>
              <w:right w:val="single" w:sz="4" w:space="0" w:color="auto"/>
            </w:tcBorders>
            <w:vAlign w:val="center"/>
          </w:tcPr>
          <w:p w:rsidR="00AB05D4" w:rsidRPr="00D74645" w:rsidRDefault="00AB05D4" w:rsidP="00AB05D4">
            <w:pPr>
              <w:rPr>
                <w:sz w:val="18"/>
                <w:szCs w:val="18"/>
              </w:rPr>
            </w:pPr>
          </w:p>
        </w:tc>
        <w:tc>
          <w:tcPr>
            <w:tcW w:w="1341" w:type="dxa"/>
            <w:vMerge/>
            <w:tcBorders>
              <w:top w:val="nil"/>
              <w:left w:val="single" w:sz="4" w:space="0" w:color="auto"/>
              <w:right w:val="single" w:sz="4" w:space="0" w:color="auto"/>
            </w:tcBorders>
            <w:vAlign w:val="center"/>
          </w:tcPr>
          <w:p w:rsidR="00AB05D4" w:rsidRPr="00D74645" w:rsidRDefault="00AB05D4" w:rsidP="00AB05D4">
            <w:pPr>
              <w:rPr>
                <w:sz w:val="18"/>
                <w:szCs w:val="18"/>
              </w:rPr>
            </w:pPr>
          </w:p>
        </w:tc>
        <w:tc>
          <w:tcPr>
            <w:tcW w:w="2268" w:type="dxa"/>
            <w:vMerge/>
            <w:tcBorders>
              <w:top w:val="nil"/>
              <w:left w:val="single" w:sz="4" w:space="0" w:color="auto"/>
              <w:right w:val="single" w:sz="4" w:space="0" w:color="auto"/>
            </w:tcBorders>
            <w:vAlign w:val="center"/>
          </w:tcPr>
          <w:p w:rsidR="00AB05D4" w:rsidRPr="00D74645" w:rsidRDefault="00AB05D4" w:rsidP="00AB05D4">
            <w:pPr>
              <w:rPr>
                <w:sz w:val="18"/>
                <w:szCs w:val="18"/>
              </w:rPr>
            </w:pPr>
          </w:p>
        </w:tc>
        <w:tc>
          <w:tcPr>
            <w:tcW w:w="2693" w:type="dxa"/>
            <w:tcBorders>
              <w:top w:val="single" w:sz="4" w:space="0" w:color="auto"/>
              <w:left w:val="single" w:sz="4" w:space="0" w:color="auto"/>
              <w:right w:val="single" w:sz="4" w:space="0" w:color="auto"/>
            </w:tcBorders>
          </w:tcPr>
          <w:p w:rsidR="00AB05D4" w:rsidRPr="00D74645" w:rsidRDefault="00AB05D4" w:rsidP="00AB05D4">
            <w:pPr>
              <w:pStyle w:val="ConsPlusCell"/>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right w:val="single" w:sz="4" w:space="0" w:color="auto"/>
            </w:tcBorders>
          </w:tcPr>
          <w:p w:rsidR="00AB05D4" w:rsidRPr="00D74645" w:rsidRDefault="00AB05D4" w:rsidP="00AB05D4">
            <w:pPr>
              <w:pStyle w:val="ConsPlusNormal"/>
              <w:ind w:firstLine="0"/>
              <w:jc w:val="center"/>
              <w:rPr>
                <w:rFonts w:ascii="Times New Roman" w:hAnsi="Times New Roman" w:cs="Times New Roman"/>
                <w:sz w:val="18"/>
                <w:szCs w:val="18"/>
              </w:rPr>
            </w:pPr>
          </w:p>
        </w:tc>
        <w:tc>
          <w:tcPr>
            <w:tcW w:w="992" w:type="dxa"/>
            <w:tcBorders>
              <w:top w:val="single" w:sz="4" w:space="0" w:color="auto"/>
              <w:left w:val="single" w:sz="4" w:space="0" w:color="auto"/>
              <w:right w:val="single" w:sz="4" w:space="0" w:color="auto"/>
            </w:tcBorders>
          </w:tcPr>
          <w:p w:rsidR="00AB05D4" w:rsidRPr="00D74645" w:rsidRDefault="00AB05D4" w:rsidP="00AB05D4">
            <w:pPr>
              <w:pStyle w:val="ConsPlusNormal"/>
              <w:ind w:firstLine="0"/>
              <w:jc w:val="center"/>
              <w:rPr>
                <w:rFonts w:ascii="Times New Roman" w:hAnsi="Times New Roman" w:cs="Times New Roman"/>
                <w:sz w:val="18"/>
                <w:szCs w:val="18"/>
              </w:rPr>
            </w:pPr>
          </w:p>
        </w:tc>
        <w:tc>
          <w:tcPr>
            <w:tcW w:w="992" w:type="dxa"/>
            <w:tcBorders>
              <w:top w:val="single" w:sz="4" w:space="0" w:color="auto"/>
              <w:left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p>
        </w:tc>
        <w:tc>
          <w:tcPr>
            <w:tcW w:w="993" w:type="dxa"/>
            <w:tcBorders>
              <w:top w:val="single" w:sz="4" w:space="0" w:color="auto"/>
              <w:left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p>
        </w:tc>
        <w:tc>
          <w:tcPr>
            <w:tcW w:w="1134" w:type="dxa"/>
            <w:tcBorders>
              <w:top w:val="single" w:sz="4" w:space="0" w:color="auto"/>
              <w:left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p>
        </w:tc>
        <w:tc>
          <w:tcPr>
            <w:tcW w:w="992" w:type="dxa"/>
            <w:tcBorders>
              <w:top w:val="single" w:sz="4" w:space="0" w:color="auto"/>
              <w:left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p>
        </w:tc>
        <w:tc>
          <w:tcPr>
            <w:tcW w:w="850" w:type="dxa"/>
            <w:tcBorders>
              <w:top w:val="single" w:sz="4" w:space="0" w:color="auto"/>
              <w:left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p>
        </w:tc>
        <w:tc>
          <w:tcPr>
            <w:tcW w:w="709" w:type="dxa"/>
            <w:tcBorders>
              <w:top w:val="single" w:sz="4" w:space="0" w:color="auto"/>
              <w:left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p>
        </w:tc>
        <w:tc>
          <w:tcPr>
            <w:tcW w:w="709" w:type="dxa"/>
            <w:tcBorders>
              <w:top w:val="single" w:sz="4" w:space="0" w:color="auto"/>
              <w:left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p>
        </w:tc>
      </w:tr>
      <w:tr w:rsidR="00AB05D4" w:rsidRPr="00D64766" w:rsidTr="00AB05D4">
        <w:trPr>
          <w:trHeight w:val="249"/>
        </w:trPr>
        <w:tc>
          <w:tcPr>
            <w:tcW w:w="644" w:type="dxa"/>
            <w:vMerge/>
            <w:tcBorders>
              <w:top w:val="nil"/>
              <w:left w:val="single" w:sz="4" w:space="0" w:color="auto"/>
              <w:right w:val="single" w:sz="4" w:space="0" w:color="auto"/>
            </w:tcBorders>
            <w:vAlign w:val="center"/>
          </w:tcPr>
          <w:p w:rsidR="00AB05D4" w:rsidRPr="00D74645" w:rsidRDefault="00AB05D4" w:rsidP="00AB05D4">
            <w:pPr>
              <w:rPr>
                <w:sz w:val="18"/>
                <w:szCs w:val="18"/>
              </w:rPr>
            </w:pPr>
          </w:p>
        </w:tc>
        <w:tc>
          <w:tcPr>
            <w:tcW w:w="1341" w:type="dxa"/>
            <w:vMerge/>
            <w:tcBorders>
              <w:top w:val="nil"/>
              <w:left w:val="single" w:sz="4" w:space="0" w:color="auto"/>
              <w:right w:val="single" w:sz="4" w:space="0" w:color="auto"/>
            </w:tcBorders>
            <w:vAlign w:val="center"/>
          </w:tcPr>
          <w:p w:rsidR="00AB05D4" w:rsidRPr="00D74645" w:rsidRDefault="00AB05D4" w:rsidP="00AB05D4">
            <w:pPr>
              <w:rPr>
                <w:sz w:val="18"/>
                <w:szCs w:val="18"/>
              </w:rPr>
            </w:pPr>
          </w:p>
        </w:tc>
        <w:tc>
          <w:tcPr>
            <w:tcW w:w="2268" w:type="dxa"/>
            <w:vMerge/>
            <w:tcBorders>
              <w:top w:val="nil"/>
              <w:left w:val="single" w:sz="4" w:space="0" w:color="auto"/>
              <w:right w:val="single" w:sz="4" w:space="0" w:color="auto"/>
            </w:tcBorders>
            <w:vAlign w:val="center"/>
          </w:tcPr>
          <w:p w:rsidR="00AB05D4" w:rsidRPr="00D74645" w:rsidRDefault="00AB05D4" w:rsidP="00AB05D4">
            <w:pPr>
              <w:rPr>
                <w:sz w:val="18"/>
                <w:szCs w:val="18"/>
              </w:rPr>
            </w:pPr>
          </w:p>
        </w:tc>
        <w:tc>
          <w:tcPr>
            <w:tcW w:w="2693" w:type="dxa"/>
            <w:tcBorders>
              <w:top w:val="single" w:sz="4" w:space="0" w:color="auto"/>
              <w:left w:val="single" w:sz="4" w:space="0" w:color="auto"/>
              <w:right w:val="single" w:sz="4" w:space="0" w:color="auto"/>
            </w:tcBorders>
          </w:tcPr>
          <w:p w:rsidR="00AB05D4" w:rsidRPr="00D74645" w:rsidRDefault="00AB05D4" w:rsidP="00AB05D4">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b/>
                <w:bCs/>
                <w:spacing w:val="-4"/>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b/>
                <w:bCs/>
                <w:spacing w:val="-4"/>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b/>
                <w:bCs/>
                <w:spacing w:val="-4"/>
                <w:sz w:val="18"/>
                <w:szCs w:val="18"/>
              </w:rPr>
              <w:t>0</w:t>
            </w:r>
          </w:p>
        </w:tc>
        <w:tc>
          <w:tcPr>
            <w:tcW w:w="993" w:type="dxa"/>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b/>
                <w:bCs/>
                <w:spacing w:val="-4"/>
                <w:sz w:val="18"/>
                <w:szCs w:val="18"/>
              </w:rPr>
              <w:t>0</w:t>
            </w:r>
          </w:p>
        </w:tc>
        <w:tc>
          <w:tcPr>
            <w:tcW w:w="1134"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b/>
                <w:bCs/>
                <w:spacing w:val="-4"/>
                <w:sz w:val="18"/>
                <w:szCs w:val="18"/>
              </w:rPr>
              <w:t>10,0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b/>
                <w:sz w:val="18"/>
                <w:szCs w:val="18"/>
              </w:rPr>
            </w:pPr>
            <w:r>
              <w:rPr>
                <w:b/>
                <w:bCs/>
                <w:spacing w:val="-4"/>
                <w:sz w:val="18"/>
                <w:szCs w:val="18"/>
              </w:rPr>
              <w:t>0</w:t>
            </w:r>
          </w:p>
        </w:tc>
        <w:tc>
          <w:tcPr>
            <w:tcW w:w="850" w:type="dxa"/>
            <w:tcBorders>
              <w:top w:val="single" w:sz="4" w:space="0" w:color="auto"/>
              <w:left w:val="single" w:sz="4" w:space="0" w:color="auto"/>
              <w:right w:val="single" w:sz="4" w:space="0" w:color="auto"/>
            </w:tcBorders>
          </w:tcPr>
          <w:p w:rsidR="00AB05D4" w:rsidRPr="00D74645" w:rsidRDefault="00AB05D4" w:rsidP="00AB05D4">
            <w:pPr>
              <w:rPr>
                <w:b/>
                <w:sz w:val="18"/>
                <w:szCs w:val="18"/>
              </w:rPr>
            </w:pPr>
            <w:r w:rsidRPr="00D74645">
              <w:rPr>
                <w:b/>
                <w:bCs/>
                <w:spacing w:val="-4"/>
                <w:sz w:val="18"/>
                <w:szCs w:val="18"/>
              </w:rPr>
              <w:t>10,0</w:t>
            </w:r>
          </w:p>
        </w:tc>
        <w:tc>
          <w:tcPr>
            <w:tcW w:w="709" w:type="dxa"/>
            <w:tcBorders>
              <w:top w:val="single" w:sz="4" w:space="0" w:color="auto"/>
              <w:left w:val="single" w:sz="4" w:space="0" w:color="auto"/>
              <w:right w:val="single" w:sz="4" w:space="0" w:color="auto"/>
            </w:tcBorders>
          </w:tcPr>
          <w:p w:rsidR="00AB05D4" w:rsidRPr="00D74645" w:rsidRDefault="00AB05D4" w:rsidP="00AB05D4">
            <w:pPr>
              <w:rPr>
                <w:b/>
                <w:bCs/>
                <w:spacing w:val="-4"/>
                <w:sz w:val="18"/>
                <w:szCs w:val="18"/>
              </w:rPr>
            </w:pPr>
            <w:r w:rsidRPr="00D74645">
              <w:rPr>
                <w:b/>
                <w:bCs/>
                <w:spacing w:val="-4"/>
                <w:sz w:val="18"/>
                <w:szCs w:val="18"/>
              </w:rPr>
              <w:t>10,0</w:t>
            </w:r>
          </w:p>
        </w:tc>
        <w:tc>
          <w:tcPr>
            <w:tcW w:w="709" w:type="dxa"/>
            <w:tcBorders>
              <w:top w:val="single" w:sz="4" w:space="0" w:color="auto"/>
              <w:left w:val="single" w:sz="4" w:space="0" w:color="auto"/>
              <w:right w:val="single" w:sz="4" w:space="0" w:color="auto"/>
            </w:tcBorders>
          </w:tcPr>
          <w:p w:rsidR="00AB05D4" w:rsidRPr="00D74645" w:rsidRDefault="00AB05D4" w:rsidP="00AB05D4">
            <w:pPr>
              <w:rPr>
                <w:b/>
                <w:bCs/>
                <w:spacing w:val="-4"/>
                <w:sz w:val="18"/>
                <w:szCs w:val="18"/>
              </w:rPr>
            </w:pPr>
            <w:r w:rsidRPr="00D74645">
              <w:rPr>
                <w:b/>
                <w:bCs/>
                <w:spacing w:val="-4"/>
                <w:sz w:val="18"/>
                <w:szCs w:val="18"/>
              </w:rPr>
              <w:t>10,0</w:t>
            </w:r>
          </w:p>
        </w:tc>
      </w:tr>
      <w:tr w:rsidR="00AB05D4" w:rsidRPr="00D64766" w:rsidTr="00AB05D4">
        <w:trPr>
          <w:trHeight w:val="249"/>
        </w:trPr>
        <w:tc>
          <w:tcPr>
            <w:tcW w:w="644" w:type="dxa"/>
            <w:vMerge/>
            <w:tcBorders>
              <w:top w:val="nil"/>
              <w:left w:val="single" w:sz="4" w:space="0" w:color="auto"/>
              <w:right w:val="single" w:sz="4" w:space="0" w:color="auto"/>
            </w:tcBorders>
            <w:vAlign w:val="center"/>
          </w:tcPr>
          <w:p w:rsidR="00AB05D4" w:rsidRPr="00D74645" w:rsidRDefault="00AB05D4" w:rsidP="00AB05D4">
            <w:pPr>
              <w:rPr>
                <w:sz w:val="18"/>
                <w:szCs w:val="18"/>
              </w:rPr>
            </w:pPr>
          </w:p>
        </w:tc>
        <w:tc>
          <w:tcPr>
            <w:tcW w:w="1341" w:type="dxa"/>
            <w:vMerge/>
            <w:tcBorders>
              <w:top w:val="nil"/>
              <w:left w:val="single" w:sz="4" w:space="0" w:color="auto"/>
              <w:right w:val="single" w:sz="4" w:space="0" w:color="auto"/>
            </w:tcBorders>
            <w:vAlign w:val="center"/>
          </w:tcPr>
          <w:p w:rsidR="00AB05D4" w:rsidRPr="00D74645" w:rsidRDefault="00AB05D4" w:rsidP="00AB05D4">
            <w:pPr>
              <w:rPr>
                <w:sz w:val="18"/>
                <w:szCs w:val="18"/>
              </w:rPr>
            </w:pPr>
          </w:p>
        </w:tc>
        <w:tc>
          <w:tcPr>
            <w:tcW w:w="2268" w:type="dxa"/>
            <w:vMerge/>
            <w:tcBorders>
              <w:top w:val="nil"/>
              <w:left w:val="single" w:sz="4" w:space="0" w:color="auto"/>
              <w:right w:val="single" w:sz="4" w:space="0" w:color="auto"/>
            </w:tcBorders>
            <w:vAlign w:val="center"/>
          </w:tcPr>
          <w:p w:rsidR="00AB05D4" w:rsidRPr="00D74645" w:rsidRDefault="00AB05D4" w:rsidP="00AB05D4">
            <w:pPr>
              <w:rPr>
                <w:sz w:val="18"/>
                <w:szCs w:val="18"/>
              </w:rPr>
            </w:pPr>
          </w:p>
        </w:tc>
        <w:tc>
          <w:tcPr>
            <w:tcW w:w="2693" w:type="dxa"/>
            <w:tcBorders>
              <w:top w:val="single" w:sz="4" w:space="0" w:color="auto"/>
              <w:left w:val="single" w:sz="4" w:space="0" w:color="auto"/>
              <w:right w:val="single" w:sz="4" w:space="0" w:color="auto"/>
            </w:tcBorders>
          </w:tcPr>
          <w:p w:rsidR="00AB05D4" w:rsidRPr="00D74645" w:rsidRDefault="00AB05D4" w:rsidP="00AB05D4">
            <w:pPr>
              <w:pStyle w:val="ConsPlusCell"/>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369"/>
        </w:trPr>
        <w:tc>
          <w:tcPr>
            <w:tcW w:w="644" w:type="dxa"/>
            <w:vMerge/>
            <w:tcBorders>
              <w:top w:val="nil"/>
              <w:left w:val="single" w:sz="4" w:space="0" w:color="auto"/>
              <w:right w:val="single" w:sz="4" w:space="0" w:color="auto"/>
            </w:tcBorders>
            <w:vAlign w:val="center"/>
          </w:tcPr>
          <w:p w:rsidR="00AB05D4" w:rsidRPr="00D74645" w:rsidRDefault="00AB05D4" w:rsidP="00AB05D4">
            <w:pPr>
              <w:rPr>
                <w:sz w:val="18"/>
                <w:szCs w:val="18"/>
              </w:rPr>
            </w:pPr>
          </w:p>
        </w:tc>
        <w:tc>
          <w:tcPr>
            <w:tcW w:w="1341" w:type="dxa"/>
            <w:vMerge/>
            <w:tcBorders>
              <w:top w:val="nil"/>
              <w:left w:val="single" w:sz="4" w:space="0" w:color="auto"/>
              <w:right w:val="single" w:sz="4" w:space="0" w:color="auto"/>
            </w:tcBorders>
            <w:vAlign w:val="center"/>
          </w:tcPr>
          <w:p w:rsidR="00AB05D4" w:rsidRPr="00D74645" w:rsidRDefault="00AB05D4" w:rsidP="00AB05D4">
            <w:pPr>
              <w:rPr>
                <w:sz w:val="18"/>
                <w:szCs w:val="18"/>
              </w:rPr>
            </w:pPr>
          </w:p>
        </w:tc>
        <w:tc>
          <w:tcPr>
            <w:tcW w:w="2268" w:type="dxa"/>
            <w:vMerge/>
            <w:tcBorders>
              <w:top w:val="nil"/>
              <w:left w:val="single" w:sz="4" w:space="0" w:color="auto"/>
              <w:right w:val="single" w:sz="4" w:space="0" w:color="auto"/>
            </w:tcBorders>
            <w:vAlign w:val="center"/>
          </w:tcPr>
          <w:p w:rsidR="00AB05D4" w:rsidRPr="00D74645" w:rsidRDefault="00AB05D4" w:rsidP="00AB05D4">
            <w:pPr>
              <w:rPr>
                <w:sz w:val="18"/>
                <w:szCs w:val="18"/>
              </w:rPr>
            </w:pPr>
          </w:p>
        </w:tc>
        <w:tc>
          <w:tcPr>
            <w:tcW w:w="2693" w:type="dxa"/>
            <w:tcBorders>
              <w:top w:val="single" w:sz="4" w:space="0" w:color="auto"/>
              <w:left w:val="single" w:sz="4" w:space="0" w:color="auto"/>
              <w:right w:val="single" w:sz="4" w:space="0" w:color="auto"/>
            </w:tcBorders>
          </w:tcPr>
          <w:p w:rsidR="00AB05D4" w:rsidRPr="00D74645" w:rsidRDefault="00AB05D4" w:rsidP="00AB05D4">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349"/>
        </w:trPr>
        <w:tc>
          <w:tcPr>
            <w:tcW w:w="644" w:type="dxa"/>
            <w:vMerge/>
            <w:tcBorders>
              <w:top w:val="nil"/>
              <w:left w:val="single" w:sz="4" w:space="0" w:color="auto"/>
              <w:right w:val="single" w:sz="4" w:space="0" w:color="auto"/>
            </w:tcBorders>
            <w:vAlign w:val="center"/>
          </w:tcPr>
          <w:p w:rsidR="00AB05D4" w:rsidRPr="00D74645" w:rsidRDefault="00AB05D4" w:rsidP="00AB05D4">
            <w:pPr>
              <w:rPr>
                <w:sz w:val="18"/>
                <w:szCs w:val="18"/>
              </w:rPr>
            </w:pPr>
          </w:p>
        </w:tc>
        <w:tc>
          <w:tcPr>
            <w:tcW w:w="1341" w:type="dxa"/>
            <w:vMerge/>
            <w:tcBorders>
              <w:top w:val="nil"/>
              <w:left w:val="single" w:sz="4" w:space="0" w:color="auto"/>
              <w:right w:val="single" w:sz="4" w:space="0" w:color="auto"/>
            </w:tcBorders>
            <w:vAlign w:val="center"/>
          </w:tcPr>
          <w:p w:rsidR="00AB05D4" w:rsidRPr="00D74645" w:rsidRDefault="00AB05D4" w:rsidP="00AB05D4">
            <w:pPr>
              <w:rPr>
                <w:sz w:val="18"/>
                <w:szCs w:val="18"/>
              </w:rPr>
            </w:pPr>
          </w:p>
        </w:tc>
        <w:tc>
          <w:tcPr>
            <w:tcW w:w="2268" w:type="dxa"/>
            <w:vMerge/>
            <w:tcBorders>
              <w:top w:val="nil"/>
              <w:left w:val="single" w:sz="4" w:space="0" w:color="auto"/>
              <w:right w:val="single" w:sz="4" w:space="0" w:color="auto"/>
            </w:tcBorders>
            <w:vAlign w:val="center"/>
          </w:tcPr>
          <w:p w:rsidR="00AB05D4" w:rsidRPr="00D74645" w:rsidRDefault="00AB05D4" w:rsidP="00AB05D4">
            <w:pPr>
              <w:rPr>
                <w:sz w:val="18"/>
                <w:szCs w:val="18"/>
              </w:rPr>
            </w:pPr>
          </w:p>
        </w:tc>
        <w:tc>
          <w:tcPr>
            <w:tcW w:w="2693" w:type="dxa"/>
            <w:tcBorders>
              <w:top w:val="single" w:sz="4" w:space="0" w:color="auto"/>
              <w:left w:val="single" w:sz="4" w:space="0" w:color="auto"/>
              <w:right w:val="single" w:sz="4" w:space="0" w:color="auto"/>
            </w:tcBorders>
          </w:tcPr>
          <w:p w:rsidR="00AB05D4" w:rsidRPr="00D74645" w:rsidRDefault="00AB05D4" w:rsidP="00AB05D4">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left w:val="single" w:sz="4" w:space="0" w:color="auto"/>
              <w:bottom w:val="single" w:sz="4" w:space="0" w:color="auto"/>
              <w:right w:val="single" w:sz="4" w:space="0" w:color="auto"/>
            </w:tcBorders>
            <w:vAlign w:val="center"/>
          </w:tcPr>
          <w:p w:rsidR="00AB05D4" w:rsidRPr="00D74645" w:rsidRDefault="00AB05D4" w:rsidP="00AB05D4">
            <w:pPr>
              <w:rPr>
                <w:sz w:val="18"/>
                <w:szCs w:val="18"/>
              </w:rPr>
            </w:pPr>
          </w:p>
        </w:tc>
        <w:tc>
          <w:tcPr>
            <w:tcW w:w="1341" w:type="dxa"/>
            <w:vMerge/>
            <w:tcBorders>
              <w:left w:val="single" w:sz="4" w:space="0" w:color="auto"/>
              <w:bottom w:val="single" w:sz="4" w:space="0" w:color="auto"/>
              <w:right w:val="single" w:sz="4" w:space="0" w:color="auto"/>
            </w:tcBorders>
            <w:vAlign w:val="center"/>
          </w:tcPr>
          <w:p w:rsidR="00AB05D4" w:rsidRPr="00D74645" w:rsidRDefault="00AB05D4" w:rsidP="00AB05D4">
            <w:pPr>
              <w:rPr>
                <w:sz w:val="18"/>
                <w:szCs w:val="18"/>
              </w:rPr>
            </w:pPr>
          </w:p>
        </w:tc>
        <w:tc>
          <w:tcPr>
            <w:tcW w:w="2268" w:type="dxa"/>
            <w:vMerge/>
            <w:tcBorders>
              <w:left w:val="single" w:sz="4" w:space="0" w:color="auto"/>
              <w:bottom w:val="single" w:sz="4" w:space="0" w:color="auto"/>
              <w:right w:val="single" w:sz="4" w:space="0" w:color="auto"/>
            </w:tcBorders>
            <w:vAlign w:val="center"/>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Cell"/>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390"/>
        </w:trPr>
        <w:tc>
          <w:tcPr>
            <w:tcW w:w="644" w:type="dxa"/>
            <w:vMerge w:val="restart"/>
            <w:tcBorders>
              <w:top w:val="nil"/>
              <w:left w:val="single" w:sz="4" w:space="0" w:color="auto"/>
              <w:right w:val="single" w:sz="4" w:space="0" w:color="auto"/>
            </w:tcBorders>
          </w:tcPr>
          <w:p w:rsidR="00AB05D4" w:rsidRPr="00D74645" w:rsidRDefault="00AB05D4" w:rsidP="00AB05D4">
            <w:pPr>
              <w:rPr>
                <w:sz w:val="18"/>
                <w:szCs w:val="18"/>
              </w:rPr>
            </w:pPr>
            <w:r w:rsidRPr="00D74645">
              <w:rPr>
                <w:sz w:val="18"/>
                <w:szCs w:val="18"/>
              </w:rPr>
              <w:t>5.1.</w:t>
            </w:r>
          </w:p>
        </w:tc>
        <w:tc>
          <w:tcPr>
            <w:tcW w:w="1341" w:type="dxa"/>
            <w:vMerge w:val="restart"/>
            <w:tcBorders>
              <w:top w:val="nil"/>
              <w:left w:val="single" w:sz="4" w:space="0" w:color="auto"/>
              <w:right w:val="single" w:sz="4" w:space="0" w:color="auto"/>
            </w:tcBorders>
          </w:tcPr>
          <w:p w:rsidR="00AB05D4" w:rsidRPr="00D74645" w:rsidRDefault="00AB05D4" w:rsidP="00AB05D4">
            <w:pPr>
              <w:rPr>
                <w:sz w:val="18"/>
                <w:szCs w:val="18"/>
              </w:rPr>
            </w:pPr>
            <w:r w:rsidRPr="00D74645">
              <w:rPr>
                <w:sz w:val="18"/>
                <w:szCs w:val="18"/>
              </w:rPr>
              <w:t>Основное мероприятие</w:t>
            </w:r>
          </w:p>
        </w:tc>
        <w:tc>
          <w:tcPr>
            <w:tcW w:w="2268" w:type="dxa"/>
            <w:vMerge w:val="restart"/>
            <w:tcBorders>
              <w:top w:val="nil"/>
              <w:left w:val="single" w:sz="4" w:space="0" w:color="auto"/>
              <w:right w:val="single" w:sz="4" w:space="0" w:color="auto"/>
            </w:tcBorders>
          </w:tcPr>
          <w:p w:rsidR="00AB05D4" w:rsidRPr="00D74645" w:rsidRDefault="00AB05D4" w:rsidP="00AB05D4">
            <w:pPr>
              <w:rPr>
                <w:sz w:val="18"/>
                <w:szCs w:val="18"/>
              </w:rPr>
            </w:pPr>
            <w:r w:rsidRPr="00D74645">
              <w:rPr>
                <w:sz w:val="18"/>
                <w:szCs w:val="18"/>
              </w:rPr>
              <w:t>«Обеспечение первичных мер пожарной безопасности на территории</w:t>
            </w:r>
            <w:r w:rsidRPr="00D74645">
              <w:rPr>
                <w:sz w:val="18"/>
                <w:szCs w:val="18"/>
              </w:rPr>
              <w:br/>
              <w:t>Соловцовского сельсовета Иссинского района Пензенской области»</w:t>
            </w: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Title"/>
              <w:rPr>
                <w:b w:val="0"/>
                <w:sz w:val="18"/>
                <w:szCs w:val="18"/>
              </w:rPr>
            </w:pPr>
            <w:r w:rsidRPr="00D74645">
              <w:rPr>
                <w:b w:val="0"/>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
                <w:bCs/>
                <w:spacing w:val="-4"/>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
                <w:bCs/>
                <w:spacing w:val="-4"/>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
                <w:bCs/>
                <w:spacing w:val="-4"/>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
                <w:bCs/>
                <w:spacing w:val="-4"/>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b/>
                <w:bCs/>
                <w:spacing w:val="-4"/>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b/>
                <w:bCs/>
                <w:spacing w:val="-4"/>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b/>
                <w:bCs/>
                <w:spacing w:val="-4"/>
                <w:sz w:val="18"/>
                <w:szCs w:val="18"/>
              </w:rPr>
            </w:pPr>
            <w:r w:rsidRPr="00D74645">
              <w:rPr>
                <w:b/>
                <w:bCs/>
                <w:spacing w:val="-4"/>
                <w:sz w:val="18"/>
                <w:szCs w:val="18"/>
              </w:rPr>
              <w:t>10,0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
                <w:bCs/>
                <w:spacing w:val="-4"/>
                <w:sz w:val="18"/>
                <w:szCs w:val="18"/>
              </w:rPr>
              <w:t>10,0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b/>
                <w:bCs/>
                <w:spacing w:val="-4"/>
                <w:sz w:val="18"/>
                <w:szCs w:val="18"/>
              </w:rPr>
            </w:pPr>
            <w:r w:rsidRPr="00D74645">
              <w:rPr>
                <w:b/>
                <w:bCs/>
                <w:spacing w:val="-4"/>
                <w:sz w:val="18"/>
                <w:szCs w:val="18"/>
              </w:rPr>
              <w:t>10,0</w:t>
            </w:r>
          </w:p>
        </w:tc>
      </w:tr>
      <w:tr w:rsidR="00AB05D4" w:rsidRPr="00D64766" w:rsidTr="00AB05D4">
        <w:trPr>
          <w:trHeight w:val="201"/>
        </w:trPr>
        <w:tc>
          <w:tcPr>
            <w:tcW w:w="644" w:type="dxa"/>
            <w:vMerge/>
            <w:tcBorders>
              <w:left w:val="single" w:sz="4" w:space="0" w:color="auto"/>
              <w:right w:val="single" w:sz="4" w:space="0" w:color="auto"/>
            </w:tcBorders>
            <w:vAlign w:val="center"/>
          </w:tcPr>
          <w:p w:rsidR="00AB05D4" w:rsidRPr="00D74645" w:rsidRDefault="00AB05D4" w:rsidP="00AB05D4">
            <w:pPr>
              <w:rPr>
                <w:sz w:val="18"/>
                <w:szCs w:val="18"/>
              </w:rPr>
            </w:pPr>
          </w:p>
        </w:tc>
        <w:tc>
          <w:tcPr>
            <w:tcW w:w="1341" w:type="dxa"/>
            <w:vMerge/>
            <w:tcBorders>
              <w:left w:val="single" w:sz="4" w:space="0" w:color="auto"/>
              <w:right w:val="single" w:sz="4" w:space="0" w:color="auto"/>
            </w:tcBorders>
            <w:vAlign w:val="center"/>
          </w:tcPr>
          <w:p w:rsidR="00AB05D4" w:rsidRPr="00D74645" w:rsidRDefault="00AB05D4" w:rsidP="00AB05D4">
            <w:pPr>
              <w:rPr>
                <w:sz w:val="18"/>
                <w:szCs w:val="18"/>
              </w:rPr>
            </w:pPr>
          </w:p>
        </w:tc>
        <w:tc>
          <w:tcPr>
            <w:tcW w:w="2268" w:type="dxa"/>
            <w:vMerge/>
            <w:tcBorders>
              <w:left w:val="single" w:sz="4" w:space="0" w:color="auto"/>
              <w:right w:val="single" w:sz="4" w:space="0" w:color="auto"/>
            </w:tcBorders>
            <w:vAlign w:val="center"/>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Cell"/>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p>
        </w:tc>
      </w:tr>
      <w:tr w:rsidR="00AB05D4" w:rsidRPr="00D64766" w:rsidTr="00AB05D4">
        <w:trPr>
          <w:trHeight w:val="375"/>
        </w:trPr>
        <w:tc>
          <w:tcPr>
            <w:tcW w:w="644" w:type="dxa"/>
            <w:vMerge/>
            <w:tcBorders>
              <w:left w:val="single" w:sz="4" w:space="0" w:color="auto"/>
              <w:right w:val="single" w:sz="4" w:space="0" w:color="auto"/>
            </w:tcBorders>
            <w:vAlign w:val="center"/>
          </w:tcPr>
          <w:p w:rsidR="00AB05D4" w:rsidRPr="00D74645" w:rsidRDefault="00AB05D4" w:rsidP="00AB05D4">
            <w:pPr>
              <w:rPr>
                <w:sz w:val="18"/>
                <w:szCs w:val="18"/>
              </w:rPr>
            </w:pPr>
          </w:p>
        </w:tc>
        <w:tc>
          <w:tcPr>
            <w:tcW w:w="1341" w:type="dxa"/>
            <w:vMerge/>
            <w:tcBorders>
              <w:left w:val="single" w:sz="4" w:space="0" w:color="auto"/>
              <w:right w:val="single" w:sz="4" w:space="0" w:color="auto"/>
            </w:tcBorders>
            <w:vAlign w:val="center"/>
          </w:tcPr>
          <w:p w:rsidR="00AB05D4" w:rsidRPr="00D74645" w:rsidRDefault="00AB05D4" w:rsidP="00AB05D4">
            <w:pPr>
              <w:rPr>
                <w:sz w:val="18"/>
                <w:szCs w:val="18"/>
              </w:rPr>
            </w:pPr>
          </w:p>
        </w:tc>
        <w:tc>
          <w:tcPr>
            <w:tcW w:w="2268" w:type="dxa"/>
            <w:vMerge/>
            <w:tcBorders>
              <w:left w:val="single" w:sz="4" w:space="0" w:color="auto"/>
              <w:right w:val="single" w:sz="4" w:space="0" w:color="auto"/>
            </w:tcBorders>
            <w:vAlign w:val="center"/>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b/>
                <w:bCs/>
                <w:spacing w:val="-4"/>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b/>
                <w:bCs/>
                <w:spacing w:val="-4"/>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b/>
                <w:bCs/>
                <w:spacing w:val="-4"/>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b/>
                <w:bCs/>
                <w:spacing w:val="-4"/>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b/>
                <w:bCs/>
                <w:spacing w:val="-4"/>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
                <w:sz w:val="18"/>
                <w:szCs w:val="18"/>
              </w:rPr>
            </w:pPr>
            <w:r>
              <w:rPr>
                <w:b/>
                <w:bCs/>
                <w:spacing w:val="-4"/>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
                <w:sz w:val="18"/>
                <w:szCs w:val="18"/>
              </w:rPr>
            </w:pPr>
            <w:r w:rsidRPr="00D74645">
              <w:rPr>
                <w:b/>
                <w:bCs/>
                <w:spacing w:val="-4"/>
                <w:sz w:val="18"/>
                <w:szCs w:val="18"/>
              </w:rPr>
              <w:t>10,0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
                <w:sz w:val="18"/>
                <w:szCs w:val="18"/>
              </w:rPr>
            </w:pPr>
            <w:r w:rsidRPr="00D74645">
              <w:rPr>
                <w:b/>
                <w:bCs/>
                <w:spacing w:val="-4"/>
                <w:sz w:val="18"/>
                <w:szCs w:val="18"/>
              </w:rPr>
              <w:t>10,0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
                <w:sz w:val="18"/>
                <w:szCs w:val="18"/>
              </w:rPr>
            </w:pPr>
            <w:r w:rsidRPr="00D74645">
              <w:rPr>
                <w:b/>
                <w:bCs/>
                <w:spacing w:val="-4"/>
                <w:sz w:val="18"/>
                <w:szCs w:val="18"/>
              </w:rPr>
              <w:t>10,0</w:t>
            </w:r>
          </w:p>
        </w:tc>
      </w:tr>
      <w:tr w:rsidR="00AB05D4" w:rsidRPr="00D64766" w:rsidTr="00AB05D4">
        <w:trPr>
          <w:trHeight w:val="435"/>
        </w:trPr>
        <w:tc>
          <w:tcPr>
            <w:tcW w:w="644" w:type="dxa"/>
            <w:vMerge/>
            <w:tcBorders>
              <w:left w:val="single" w:sz="4" w:space="0" w:color="auto"/>
              <w:right w:val="single" w:sz="4" w:space="0" w:color="auto"/>
            </w:tcBorders>
            <w:vAlign w:val="center"/>
          </w:tcPr>
          <w:p w:rsidR="00AB05D4" w:rsidRPr="00D74645" w:rsidRDefault="00AB05D4" w:rsidP="00AB05D4">
            <w:pPr>
              <w:rPr>
                <w:sz w:val="18"/>
                <w:szCs w:val="18"/>
              </w:rPr>
            </w:pPr>
          </w:p>
        </w:tc>
        <w:tc>
          <w:tcPr>
            <w:tcW w:w="1341" w:type="dxa"/>
            <w:vMerge/>
            <w:tcBorders>
              <w:left w:val="single" w:sz="4" w:space="0" w:color="auto"/>
              <w:right w:val="single" w:sz="4" w:space="0" w:color="auto"/>
            </w:tcBorders>
            <w:vAlign w:val="center"/>
          </w:tcPr>
          <w:p w:rsidR="00AB05D4" w:rsidRPr="00D74645" w:rsidRDefault="00AB05D4" w:rsidP="00AB05D4">
            <w:pPr>
              <w:rPr>
                <w:sz w:val="18"/>
                <w:szCs w:val="18"/>
              </w:rPr>
            </w:pPr>
          </w:p>
        </w:tc>
        <w:tc>
          <w:tcPr>
            <w:tcW w:w="2268" w:type="dxa"/>
            <w:vMerge/>
            <w:tcBorders>
              <w:left w:val="single" w:sz="4" w:space="0" w:color="auto"/>
              <w:right w:val="single" w:sz="4" w:space="0" w:color="auto"/>
            </w:tcBorders>
            <w:vAlign w:val="center"/>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Cell"/>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315"/>
        </w:trPr>
        <w:tc>
          <w:tcPr>
            <w:tcW w:w="644" w:type="dxa"/>
            <w:vMerge/>
            <w:tcBorders>
              <w:left w:val="single" w:sz="4" w:space="0" w:color="auto"/>
              <w:right w:val="single" w:sz="4" w:space="0" w:color="auto"/>
            </w:tcBorders>
            <w:vAlign w:val="center"/>
          </w:tcPr>
          <w:p w:rsidR="00AB05D4" w:rsidRPr="00D74645" w:rsidRDefault="00AB05D4" w:rsidP="00AB05D4">
            <w:pPr>
              <w:rPr>
                <w:sz w:val="18"/>
                <w:szCs w:val="18"/>
              </w:rPr>
            </w:pPr>
          </w:p>
        </w:tc>
        <w:tc>
          <w:tcPr>
            <w:tcW w:w="1341" w:type="dxa"/>
            <w:vMerge/>
            <w:tcBorders>
              <w:left w:val="single" w:sz="4" w:space="0" w:color="auto"/>
              <w:right w:val="single" w:sz="4" w:space="0" w:color="auto"/>
            </w:tcBorders>
            <w:vAlign w:val="center"/>
          </w:tcPr>
          <w:p w:rsidR="00AB05D4" w:rsidRPr="00D74645" w:rsidRDefault="00AB05D4" w:rsidP="00AB05D4">
            <w:pPr>
              <w:rPr>
                <w:sz w:val="18"/>
                <w:szCs w:val="18"/>
              </w:rPr>
            </w:pPr>
          </w:p>
        </w:tc>
        <w:tc>
          <w:tcPr>
            <w:tcW w:w="2268" w:type="dxa"/>
            <w:vMerge/>
            <w:tcBorders>
              <w:left w:val="single" w:sz="4" w:space="0" w:color="auto"/>
              <w:right w:val="single" w:sz="4" w:space="0" w:color="auto"/>
            </w:tcBorders>
            <w:vAlign w:val="center"/>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420"/>
        </w:trPr>
        <w:tc>
          <w:tcPr>
            <w:tcW w:w="644" w:type="dxa"/>
            <w:vMerge/>
            <w:tcBorders>
              <w:left w:val="single" w:sz="4" w:space="0" w:color="auto"/>
              <w:right w:val="single" w:sz="4" w:space="0" w:color="auto"/>
            </w:tcBorders>
            <w:vAlign w:val="center"/>
          </w:tcPr>
          <w:p w:rsidR="00AB05D4" w:rsidRPr="00D74645" w:rsidRDefault="00AB05D4" w:rsidP="00AB05D4">
            <w:pPr>
              <w:rPr>
                <w:sz w:val="18"/>
                <w:szCs w:val="18"/>
              </w:rPr>
            </w:pPr>
          </w:p>
        </w:tc>
        <w:tc>
          <w:tcPr>
            <w:tcW w:w="1341" w:type="dxa"/>
            <w:vMerge/>
            <w:tcBorders>
              <w:left w:val="single" w:sz="4" w:space="0" w:color="auto"/>
              <w:right w:val="single" w:sz="4" w:space="0" w:color="auto"/>
            </w:tcBorders>
            <w:vAlign w:val="center"/>
          </w:tcPr>
          <w:p w:rsidR="00AB05D4" w:rsidRPr="00D74645" w:rsidRDefault="00AB05D4" w:rsidP="00AB05D4">
            <w:pPr>
              <w:rPr>
                <w:sz w:val="18"/>
                <w:szCs w:val="18"/>
              </w:rPr>
            </w:pPr>
          </w:p>
        </w:tc>
        <w:tc>
          <w:tcPr>
            <w:tcW w:w="2268" w:type="dxa"/>
            <w:vMerge/>
            <w:tcBorders>
              <w:left w:val="single" w:sz="4" w:space="0" w:color="auto"/>
              <w:right w:val="single" w:sz="4" w:space="0" w:color="auto"/>
            </w:tcBorders>
            <w:vAlign w:val="center"/>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570"/>
        </w:trPr>
        <w:tc>
          <w:tcPr>
            <w:tcW w:w="644" w:type="dxa"/>
            <w:vMerge/>
            <w:tcBorders>
              <w:left w:val="single" w:sz="4" w:space="0" w:color="auto"/>
              <w:bottom w:val="single" w:sz="4" w:space="0" w:color="auto"/>
              <w:right w:val="single" w:sz="4" w:space="0" w:color="auto"/>
            </w:tcBorders>
            <w:vAlign w:val="center"/>
          </w:tcPr>
          <w:p w:rsidR="00AB05D4" w:rsidRPr="00D74645" w:rsidRDefault="00AB05D4" w:rsidP="00AB05D4">
            <w:pPr>
              <w:rPr>
                <w:sz w:val="18"/>
                <w:szCs w:val="18"/>
              </w:rPr>
            </w:pPr>
          </w:p>
        </w:tc>
        <w:tc>
          <w:tcPr>
            <w:tcW w:w="1341" w:type="dxa"/>
            <w:vMerge/>
            <w:tcBorders>
              <w:left w:val="single" w:sz="4" w:space="0" w:color="auto"/>
              <w:bottom w:val="single" w:sz="4" w:space="0" w:color="auto"/>
              <w:right w:val="single" w:sz="4" w:space="0" w:color="auto"/>
            </w:tcBorders>
            <w:vAlign w:val="center"/>
          </w:tcPr>
          <w:p w:rsidR="00AB05D4" w:rsidRPr="00D74645" w:rsidRDefault="00AB05D4" w:rsidP="00AB05D4">
            <w:pPr>
              <w:rPr>
                <w:sz w:val="18"/>
                <w:szCs w:val="18"/>
              </w:rPr>
            </w:pPr>
          </w:p>
        </w:tc>
        <w:tc>
          <w:tcPr>
            <w:tcW w:w="2268" w:type="dxa"/>
            <w:vMerge/>
            <w:tcBorders>
              <w:left w:val="single" w:sz="4" w:space="0" w:color="auto"/>
              <w:bottom w:val="single" w:sz="4" w:space="0" w:color="auto"/>
              <w:right w:val="single" w:sz="4" w:space="0" w:color="auto"/>
            </w:tcBorders>
            <w:vAlign w:val="center"/>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Cell"/>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lang w:eastAsia="en-US"/>
              </w:rPr>
            </w:pPr>
            <w:r w:rsidRPr="00D74645">
              <w:rPr>
                <w:sz w:val="18"/>
                <w:szCs w:val="18"/>
                <w:lang w:eastAsia="en-US"/>
              </w:rPr>
              <w:t>6</w:t>
            </w:r>
          </w:p>
        </w:tc>
        <w:tc>
          <w:tcPr>
            <w:tcW w:w="1341"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rPr>
                <w:sz w:val="18"/>
                <w:szCs w:val="18"/>
              </w:rPr>
            </w:pPr>
            <w:r w:rsidRPr="00D74645">
              <w:rPr>
                <w:sz w:val="18"/>
                <w:szCs w:val="18"/>
              </w:rPr>
              <w:t>Подпрограмма 6</w:t>
            </w:r>
          </w:p>
        </w:tc>
        <w:tc>
          <w:tcPr>
            <w:tcW w:w="2268"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rPr>
                <w:sz w:val="18"/>
                <w:szCs w:val="18"/>
              </w:rPr>
            </w:pPr>
            <w:r w:rsidRPr="00D74645">
              <w:rPr>
                <w:sz w:val="18"/>
                <w:szCs w:val="18"/>
              </w:rPr>
              <w:t>«Организация библи</w:t>
            </w:r>
            <w:r w:rsidRPr="00D74645">
              <w:rPr>
                <w:sz w:val="18"/>
                <w:szCs w:val="18"/>
              </w:rPr>
              <w:t>о</w:t>
            </w:r>
            <w:r w:rsidRPr="00D74645">
              <w:rPr>
                <w:sz w:val="18"/>
                <w:szCs w:val="18"/>
              </w:rPr>
              <w:t>течного обслуживания населения и создание условий для организации досуга населения Соловцовского сельсовета Иссинского района Пензенской области»</w:t>
            </w: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jc w:val="both"/>
              <w:rPr>
                <w:sz w:val="18"/>
                <w:szCs w:val="18"/>
              </w:rPr>
            </w:pPr>
            <w:r w:rsidRPr="00D74645">
              <w:rPr>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269,4</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261,3</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5776,1</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376,0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538,1</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434,2</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230,0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132,4</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133,7</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jc w:val="both"/>
              <w:rPr>
                <w:sz w:val="18"/>
                <w:szCs w:val="18"/>
              </w:rPr>
            </w:pPr>
            <w:r w:rsidRPr="00D74645">
              <w:rPr>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269,4</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261,3</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850,5</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376,0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538,1</w:t>
            </w:r>
          </w:p>
        </w:tc>
        <w:tc>
          <w:tcPr>
            <w:tcW w:w="992" w:type="dxa"/>
            <w:tcBorders>
              <w:top w:val="single" w:sz="4" w:space="0" w:color="auto"/>
              <w:left w:val="single" w:sz="4" w:space="0" w:color="auto"/>
              <w:bottom w:val="single" w:sz="4" w:space="0" w:color="auto"/>
              <w:right w:val="single" w:sz="4" w:space="0" w:color="auto"/>
            </w:tcBorders>
          </w:tcPr>
          <w:p w:rsidR="00AB05D4" w:rsidRPr="001221EF" w:rsidRDefault="00AB05D4" w:rsidP="00AB05D4">
            <w:pPr>
              <w:jc w:val="center"/>
            </w:pPr>
            <w:r w:rsidRPr="001221EF">
              <w:t>434,2</w:t>
            </w:r>
          </w:p>
        </w:tc>
        <w:tc>
          <w:tcPr>
            <w:tcW w:w="850" w:type="dxa"/>
            <w:tcBorders>
              <w:top w:val="single" w:sz="4" w:space="0" w:color="auto"/>
              <w:left w:val="single" w:sz="4" w:space="0" w:color="auto"/>
              <w:bottom w:val="single" w:sz="4" w:space="0" w:color="auto"/>
              <w:right w:val="single" w:sz="4" w:space="0" w:color="auto"/>
            </w:tcBorders>
          </w:tcPr>
          <w:p w:rsidR="00AB05D4" w:rsidRPr="001221EF" w:rsidRDefault="00AB05D4" w:rsidP="00AB05D4">
            <w:pPr>
              <w:jc w:val="center"/>
            </w:pPr>
            <w:r>
              <w:t>230,0</w:t>
            </w:r>
          </w:p>
        </w:tc>
        <w:tc>
          <w:tcPr>
            <w:tcW w:w="709" w:type="dxa"/>
            <w:tcBorders>
              <w:top w:val="single" w:sz="4" w:space="0" w:color="auto"/>
              <w:left w:val="single" w:sz="4" w:space="0" w:color="auto"/>
              <w:bottom w:val="single" w:sz="4" w:space="0" w:color="auto"/>
              <w:right w:val="single" w:sz="4" w:space="0" w:color="auto"/>
            </w:tcBorders>
          </w:tcPr>
          <w:p w:rsidR="00AB05D4" w:rsidRPr="001221EF" w:rsidRDefault="00AB05D4" w:rsidP="00AB05D4">
            <w:pPr>
              <w:jc w:val="center"/>
            </w:pPr>
            <w:r w:rsidRPr="001221EF">
              <w:t>132,4</w:t>
            </w:r>
          </w:p>
        </w:tc>
        <w:tc>
          <w:tcPr>
            <w:tcW w:w="709" w:type="dxa"/>
            <w:tcBorders>
              <w:top w:val="single" w:sz="4" w:space="0" w:color="auto"/>
              <w:left w:val="single" w:sz="4" w:space="0" w:color="auto"/>
              <w:bottom w:val="single" w:sz="4" w:space="0" w:color="auto"/>
              <w:right w:val="single" w:sz="4" w:space="0" w:color="auto"/>
            </w:tcBorders>
          </w:tcPr>
          <w:p w:rsidR="00AB05D4" w:rsidRDefault="00AB05D4" w:rsidP="00AB05D4">
            <w:pPr>
              <w:jc w:val="center"/>
            </w:pPr>
            <w:r w:rsidRPr="001221EF">
              <w:t>133,7</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4925,6</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420"/>
        </w:trPr>
        <w:tc>
          <w:tcPr>
            <w:tcW w:w="644"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6.1.</w:t>
            </w:r>
          </w:p>
        </w:tc>
        <w:tc>
          <w:tcPr>
            <w:tcW w:w="1341"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Основное мер</w:t>
            </w:r>
            <w:r w:rsidRPr="00D74645">
              <w:rPr>
                <w:sz w:val="18"/>
                <w:szCs w:val="18"/>
              </w:rPr>
              <w:t>о</w:t>
            </w:r>
            <w:r w:rsidRPr="00D74645">
              <w:rPr>
                <w:sz w:val="18"/>
                <w:szCs w:val="18"/>
              </w:rPr>
              <w:t>приятие</w:t>
            </w:r>
          </w:p>
        </w:tc>
        <w:tc>
          <w:tcPr>
            <w:tcW w:w="2268"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b/>
                <w:bCs/>
                <w:sz w:val="18"/>
                <w:szCs w:val="18"/>
              </w:rPr>
              <w:t>«</w:t>
            </w:r>
            <w:r w:rsidRPr="00D74645">
              <w:rPr>
                <w:sz w:val="18"/>
                <w:szCs w:val="18"/>
              </w:rPr>
              <w:t>Обеспечение устойчивого функционирования учрежд</w:t>
            </w:r>
            <w:r w:rsidRPr="00D74645">
              <w:rPr>
                <w:sz w:val="18"/>
                <w:szCs w:val="18"/>
              </w:rPr>
              <w:t>е</w:t>
            </w:r>
            <w:r w:rsidRPr="00D74645">
              <w:rPr>
                <w:sz w:val="18"/>
                <w:szCs w:val="18"/>
              </w:rPr>
              <w:t>ний культуры Соловцовского сельсовета Иссинского района Пензенской области»</w:t>
            </w: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269,4</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261,3</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5776,1</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376,0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538,1</w:t>
            </w:r>
          </w:p>
        </w:tc>
        <w:tc>
          <w:tcPr>
            <w:tcW w:w="992" w:type="dxa"/>
            <w:tcBorders>
              <w:top w:val="single" w:sz="4" w:space="0" w:color="auto"/>
              <w:left w:val="single" w:sz="4" w:space="0" w:color="auto"/>
              <w:bottom w:val="single" w:sz="4" w:space="0" w:color="auto"/>
              <w:right w:val="single" w:sz="4" w:space="0" w:color="auto"/>
            </w:tcBorders>
          </w:tcPr>
          <w:p w:rsidR="00AB05D4" w:rsidRPr="008E5D59" w:rsidRDefault="00AB05D4" w:rsidP="00AB05D4">
            <w:pPr>
              <w:jc w:val="center"/>
            </w:pPr>
            <w:r w:rsidRPr="008E5D59">
              <w:t>434,2</w:t>
            </w:r>
          </w:p>
        </w:tc>
        <w:tc>
          <w:tcPr>
            <w:tcW w:w="850" w:type="dxa"/>
            <w:tcBorders>
              <w:top w:val="single" w:sz="4" w:space="0" w:color="auto"/>
              <w:left w:val="single" w:sz="4" w:space="0" w:color="auto"/>
              <w:bottom w:val="single" w:sz="4" w:space="0" w:color="auto"/>
              <w:right w:val="single" w:sz="4" w:space="0" w:color="auto"/>
            </w:tcBorders>
          </w:tcPr>
          <w:p w:rsidR="00AB05D4" w:rsidRPr="008E5D59" w:rsidRDefault="00AB05D4" w:rsidP="00AB05D4">
            <w:pPr>
              <w:jc w:val="center"/>
            </w:pPr>
            <w:r>
              <w:t>230,0</w:t>
            </w:r>
          </w:p>
        </w:tc>
        <w:tc>
          <w:tcPr>
            <w:tcW w:w="709" w:type="dxa"/>
            <w:tcBorders>
              <w:top w:val="single" w:sz="4" w:space="0" w:color="auto"/>
              <w:left w:val="single" w:sz="4" w:space="0" w:color="auto"/>
              <w:bottom w:val="single" w:sz="4" w:space="0" w:color="auto"/>
              <w:right w:val="single" w:sz="4" w:space="0" w:color="auto"/>
            </w:tcBorders>
          </w:tcPr>
          <w:p w:rsidR="00AB05D4" w:rsidRPr="008E5D59" w:rsidRDefault="00AB05D4" w:rsidP="00AB05D4">
            <w:pPr>
              <w:jc w:val="center"/>
            </w:pPr>
            <w:r w:rsidRPr="008E5D59">
              <w:t>132,4</w:t>
            </w:r>
          </w:p>
        </w:tc>
        <w:tc>
          <w:tcPr>
            <w:tcW w:w="709" w:type="dxa"/>
            <w:tcBorders>
              <w:top w:val="single" w:sz="4" w:space="0" w:color="auto"/>
              <w:left w:val="single" w:sz="4" w:space="0" w:color="auto"/>
              <w:bottom w:val="single" w:sz="4" w:space="0" w:color="auto"/>
              <w:right w:val="single" w:sz="4" w:space="0" w:color="auto"/>
            </w:tcBorders>
          </w:tcPr>
          <w:p w:rsidR="00AB05D4" w:rsidRDefault="00AB05D4" w:rsidP="00AB05D4">
            <w:pPr>
              <w:jc w:val="center"/>
            </w:pPr>
            <w:r w:rsidRPr="008E5D59">
              <w:t>133,7</w:t>
            </w:r>
          </w:p>
        </w:tc>
      </w:tr>
      <w:tr w:rsidR="00AB05D4" w:rsidRPr="00D64766" w:rsidTr="00AB05D4">
        <w:trPr>
          <w:trHeight w:val="420"/>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r>
      <w:tr w:rsidR="00AB05D4" w:rsidRPr="00D64766" w:rsidTr="00AB05D4">
        <w:trPr>
          <w:trHeight w:val="195"/>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269,4</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261,3</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850,5</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376,0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538,1</w:t>
            </w:r>
          </w:p>
        </w:tc>
        <w:tc>
          <w:tcPr>
            <w:tcW w:w="992" w:type="dxa"/>
            <w:tcBorders>
              <w:top w:val="single" w:sz="4" w:space="0" w:color="auto"/>
              <w:left w:val="single" w:sz="4" w:space="0" w:color="auto"/>
              <w:bottom w:val="single" w:sz="4" w:space="0" w:color="auto"/>
              <w:right w:val="single" w:sz="4" w:space="0" w:color="auto"/>
            </w:tcBorders>
          </w:tcPr>
          <w:p w:rsidR="00AB05D4" w:rsidRPr="00813472" w:rsidRDefault="00AB05D4" w:rsidP="00AB05D4">
            <w:pPr>
              <w:jc w:val="center"/>
            </w:pPr>
            <w:r w:rsidRPr="00813472">
              <w:t>434,2</w:t>
            </w:r>
          </w:p>
        </w:tc>
        <w:tc>
          <w:tcPr>
            <w:tcW w:w="850" w:type="dxa"/>
            <w:tcBorders>
              <w:top w:val="single" w:sz="4" w:space="0" w:color="auto"/>
              <w:left w:val="single" w:sz="4" w:space="0" w:color="auto"/>
              <w:bottom w:val="single" w:sz="4" w:space="0" w:color="auto"/>
              <w:right w:val="single" w:sz="4" w:space="0" w:color="auto"/>
            </w:tcBorders>
          </w:tcPr>
          <w:p w:rsidR="00AB05D4" w:rsidRPr="00813472" w:rsidRDefault="00AB05D4" w:rsidP="00AB05D4">
            <w:pPr>
              <w:jc w:val="center"/>
            </w:pPr>
            <w:r>
              <w:t>230,0</w:t>
            </w:r>
          </w:p>
        </w:tc>
        <w:tc>
          <w:tcPr>
            <w:tcW w:w="709" w:type="dxa"/>
            <w:tcBorders>
              <w:top w:val="single" w:sz="4" w:space="0" w:color="auto"/>
              <w:left w:val="single" w:sz="4" w:space="0" w:color="auto"/>
              <w:bottom w:val="single" w:sz="4" w:space="0" w:color="auto"/>
              <w:right w:val="single" w:sz="4" w:space="0" w:color="auto"/>
            </w:tcBorders>
          </w:tcPr>
          <w:p w:rsidR="00AB05D4" w:rsidRPr="00813472" w:rsidRDefault="00AB05D4" w:rsidP="00AB05D4">
            <w:pPr>
              <w:jc w:val="center"/>
            </w:pPr>
            <w:r w:rsidRPr="00813472">
              <w:t>132,4</w:t>
            </w:r>
          </w:p>
        </w:tc>
        <w:tc>
          <w:tcPr>
            <w:tcW w:w="709" w:type="dxa"/>
            <w:tcBorders>
              <w:top w:val="single" w:sz="4" w:space="0" w:color="auto"/>
              <w:left w:val="single" w:sz="4" w:space="0" w:color="auto"/>
              <w:bottom w:val="single" w:sz="4" w:space="0" w:color="auto"/>
              <w:right w:val="single" w:sz="4" w:space="0" w:color="auto"/>
            </w:tcBorders>
          </w:tcPr>
          <w:p w:rsidR="00AB05D4" w:rsidRDefault="00AB05D4" w:rsidP="00AB05D4">
            <w:pPr>
              <w:jc w:val="center"/>
            </w:pPr>
            <w:r w:rsidRPr="00813472">
              <w:t>133,7</w:t>
            </w:r>
          </w:p>
        </w:tc>
      </w:tr>
      <w:tr w:rsidR="00AB05D4" w:rsidRPr="00D64766" w:rsidTr="00AB05D4">
        <w:trPr>
          <w:trHeight w:val="195"/>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160"/>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0</w:t>
            </w:r>
          </w:p>
        </w:tc>
      </w:tr>
      <w:tr w:rsidR="00AB05D4" w:rsidRPr="00D64766" w:rsidTr="00AB05D4">
        <w:trPr>
          <w:trHeight w:val="270"/>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255"/>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180"/>
        </w:trPr>
        <w:tc>
          <w:tcPr>
            <w:tcW w:w="644" w:type="dxa"/>
            <w:vMerge/>
            <w:tcBorders>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lang w:eastAsia="en-US"/>
              </w:rPr>
            </w:pPr>
            <w:r w:rsidRPr="00D74645">
              <w:rPr>
                <w:sz w:val="18"/>
                <w:szCs w:val="18"/>
                <w:lang w:eastAsia="en-US"/>
              </w:rPr>
              <w:t>7</w:t>
            </w:r>
          </w:p>
        </w:tc>
        <w:tc>
          <w:tcPr>
            <w:tcW w:w="1341"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rPr>
                <w:sz w:val="18"/>
                <w:szCs w:val="18"/>
              </w:rPr>
            </w:pPr>
            <w:r w:rsidRPr="00D74645">
              <w:rPr>
                <w:sz w:val="18"/>
                <w:szCs w:val="18"/>
              </w:rPr>
              <w:t>Подпрограмма  7</w:t>
            </w:r>
          </w:p>
        </w:tc>
        <w:tc>
          <w:tcPr>
            <w:tcW w:w="2268"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rPr>
                <w:sz w:val="18"/>
                <w:szCs w:val="18"/>
              </w:rPr>
            </w:pPr>
            <w:r w:rsidRPr="00D74645">
              <w:rPr>
                <w:sz w:val="18"/>
                <w:szCs w:val="18"/>
              </w:rPr>
              <w:t>«Чистая вода»</w:t>
            </w:r>
          </w:p>
        </w:tc>
        <w:tc>
          <w:tcPr>
            <w:tcW w:w="2693" w:type="dxa"/>
            <w:tcBorders>
              <w:top w:val="single" w:sz="4" w:space="0" w:color="auto"/>
              <w:left w:val="single" w:sz="4" w:space="0" w:color="auto"/>
              <w:bottom w:val="single" w:sz="4" w:space="0" w:color="auto"/>
              <w:right w:val="single" w:sz="4" w:space="0" w:color="auto"/>
            </w:tcBorders>
          </w:tcPr>
          <w:p w:rsidR="00AB05D4" w:rsidRDefault="00AB05D4" w:rsidP="00AB05D4">
            <w:pPr>
              <w:pStyle w:val="aff0"/>
              <w:jc w:val="both"/>
              <w:rPr>
                <w:sz w:val="18"/>
                <w:szCs w:val="18"/>
              </w:rPr>
            </w:pPr>
            <w:r w:rsidRPr="00D74645">
              <w:rPr>
                <w:sz w:val="18"/>
                <w:szCs w:val="18"/>
              </w:rPr>
              <w:t>Всего</w:t>
            </w:r>
          </w:p>
          <w:p w:rsidR="00AB05D4" w:rsidRPr="00D74645" w:rsidRDefault="00AB05D4" w:rsidP="00AB05D4">
            <w:pPr>
              <w:pStyle w:val="aff0"/>
              <w:jc w:val="both"/>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20,0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251,0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746,0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489,6</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836,6</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311,4</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10,0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Pr>
                <w:rFonts w:ascii="Times New Roman" w:hAnsi="Times New Roman" w:cs="Times New Roman"/>
                <w:sz w:val="18"/>
                <w:szCs w:val="18"/>
              </w:rPr>
              <w:t>10,0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jc w:val="both"/>
              <w:rPr>
                <w:sz w:val="18"/>
                <w:szCs w:val="18"/>
              </w:rPr>
            </w:pPr>
            <w:r w:rsidRPr="00D74645">
              <w:rPr>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156,0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224,5</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285,2</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200,0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118,2</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10,0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10,0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rPr>
                <w:sz w:val="18"/>
                <w:szCs w:val="18"/>
              </w:rPr>
            </w:pPr>
            <w:r w:rsidRPr="00D74645">
              <w:rPr>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20,0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95,0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521,3</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204,4</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636,6</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193,2</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Pr>
                <w:sz w:val="18"/>
                <w:szCs w:val="18"/>
              </w:rPr>
              <w:t>10,0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Pr>
                <w:rFonts w:ascii="Times New Roman" w:hAnsi="Times New Roman" w:cs="Times New Roman"/>
                <w:sz w:val="18"/>
                <w:szCs w:val="18"/>
              </w:rPr>
              <w:t>10,0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2</w:t>
            </w:r>
          </w:p>
          <w:p w:rsidR="00AB05D4" w:rsidRPr="00D74645" w:rsidRDefault="00AB05D4" w:rsidP="00AB05D4">
            <w:pPr>
              <w:rPr>
                <w:sz w:val="18"/>
                <w:szCs w:val="18"/>
                <w:lang w:eastAsia="en-US"/>
              </w:rPr>
            </w:pPr>
            <w:r w:rsidRPr="00D74645">
              <w:rPr>
                <w:sz w:val="18"/>
                <w:szCs w:val="18"/>
                <w:lang w:eastAsia="en-US"/>
              </w:rPr>
              <w:t>7.1.</w:t>
            </w:r>
          </w:p>
        </w:tc>
        <w:tc>
          <w:tcPr>
            <w:tcW w:w="1341"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 xml:space="preserve">Основное мероприятие </w:t>
            </w:r>
          </w:p>
        </w:tc>
        <w:tc>
          <w:tcPr>
            <w:tcW w:w="2268"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«Мероприятия по модернизации систем водоснабжения Соловцовского сельсовета Иссинского района Пензенской области»</w:t>
            </w: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20,0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251,0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746,0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489,6</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836,6</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311,4</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156,0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224,5</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285,2</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200,0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118,2</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Pr>
                <w:rFonts w:ascii="Times New Roman" w:hAnsi="Times New Roman" w:cs="Times New Roman"/>
                <w:sz w:val="18"/>
                <w:szCs w:val="18"/>
              </w:rPr>
              <w:t>10,0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20,0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95,0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521,3</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204,4</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636,6</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193,2</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lang w:eastAsia="en-US"/>
              </w:rPr>
            </w:pPr>
            <w:r w:rsidRPr="00D74645">
              <w:rPr>
                <w:sz w:val="18"/>
                <w:szCs w:val="18"/>
                <w:lang w:eastAsia="en-US"/>
              </w:rPr>
              <w:t>8</w:t>
            </w:r>
          </w:p>
        </w:tc>
        <w:tc>
          <w:tcPr>
            <w:tcW w:w="1341"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rPr>
                <w:sz w:val="18"/>
                <w:szCs w:val="18"/>
              </w:rPr>
            </w:pPr>
            <w:r w:rsidRPr="00D74645">
              <w:rPr>
                <w:sz w:val="18"/>
                <w:szCs w:val="18"/>
              </w:rPr>
              <w:t xml:space="preserve">Подпрограмма  </w:t>
            </w:r>
            <w:r w:rsidRPr="00D74645">
              <w:rPr>
                <w:sz w:val="18"/>
                <w:szCs w:val="18"/>
              </w:rPr>
              <w:lastRenderedPageBreak/>
              <w:t>8</w:t>
            </w:r>
          </w:p>
        </w:tc>
        <w:tc>
          <w:tcPr>
            <w:tcW w:w="2268"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autoSpaceDE w:val="0"/>
              <w:autoSpaceDN w:val="0"/>
              <w:adjustRightInd w:val="0"/>
              <w:rPr>
                <w:sz w:val="18"/>
                <w:szCs w:val="18"/>
              </w:rPr>
            </w:pPr>
            <w:r w:rsidRPr="00D74645">
              <w:rPr>
                <w:sz w:val="18"/>
                <w:szCs w:val="18"/>
              </w:rPr>
              <w:lastRenderedPageBreak/>
              <w:t xml:space="preserve">«Профилактика </w:t>
            </w:r>
            <w:r w:rsidRPr="00D74645">
              <w:rPr>
                <w:sz w:val="18"/>
                <w:szCs w:val="18"/>
              </w:rPr>
              <w:lastRenderedPageBreak/>
              <w:t>правонаруш</w:t>
            </w:r>
            <w:r w:rsidRPr="00D74645">
              <w:rPr>
                <w:sz w:val="18"/>
                <w:szCs w:val="18"/>
              </w:rPr>
              <w:t>е</w:t>
            </w:r>
            <w:r w:rsidRPr="00D74645">
              <w:rPr>
                <w:sz w:val="18"/>
                <w:szCs w:val="18"/>
              </w:rPr>
              <w:t>ний на территории Соловцовского сельсовета Иссинского района Пензенской обла</w:t>
            </w:r>
            <w:r w:rsidRPr="00D74645">
              <w:rPr>
                <w:sz w:val="18"/>
                <w:szCs w:val="18"/>
              </w:rPr>
              <w:t>с</w:t>
            </w:r>
            <w:r w:rsidRPr="00D74645">
              <w:rPr>
                <w:sz w:val="18"/>
                <w:szCs w:val="18"/>
              </w:rPr>
              <w:t>ти»</w:t>
            </w: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jc w:val="both"/>
              <w:rPr>
                <w:sz w:val="18"/>
                <w:szCs w:val="18"/>
              </w:rPr>
            </w:pPr>
            <w:r w:rsidRPr="00D74645">
              <w:rPr>
                <w:sz w:val="18"/>
                <w:szCs w:val="18"/>
              </w:rPr>
              <w:lastRenderedPageBreak/>
              <w:t>всего</w:t>
            </w:r>
          </w:p>
        </w:tc>
        <w:tc>
          <w:tcPr>
            <w:tcW w:w="1276"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1,0</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3,7</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1,4</w:t>
            </w:r>
          </w:p>
        </w:tc>
        <w:tc>
          <w:tcPr>
            <w:tcW w:w="993"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2,4</w:t>
            </w:r>
          </w:p>
        </w:tc>
        <w:tc>
          <w:tcPr>
            <w:tcW w:w="1134"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3,0</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Pr>
                <w:bCs/>
                <w:spacing w:val="-4"/>
                <w:sz w:val="18"/>
                <w:szCs w:val="18"/>
              </w:rPr>
              <w:t>0</w:t>
            </w:r>
          </w:p>
        </w:tc>
        <w:tc>
          <w:tcPr>
            <w:tcW w:w="850"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3,0</w:t>
            </w:r>
          </w:p>
        </w:tc>
        <w:tc>
          <w:tcPr>
            <w:tcW w:w="709"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3,0</w:t>
            </w:r>
          </w:p>
        </w:tc>
        <w:tc>
          <w:tcPr>
            <w:tcW w:w="709"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jc w:val="both"/>
              <w:rPr>
                <w:sz w:val="18"/>
                <w:szCs w:val="18"/>
              </w:rPr>
            </w:pPr>
            <w:r w:rsidRPr="00D74645">
              <w:rPr>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1,0</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3,7</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1,4</w:t>
            </w:r>
          </w:p>
        </w:tc>
        <w:tc>
          <w:tcPr>
            <w:tcW w:w="993"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2,4</w:t>
            </w:r>
          </w:p>
        </w:tc>
        <w:tc>
          <w:tcPr>
            <w:tcW w:w="1134"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3,0</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Pr>
                <w:bCs/>
                <w:spacing w:val="-4"/>
                <w:sz w:val="18"/>
                <w:szCs w:val="18"/>
              </w:rPr>
              <w:t>0</w:t>
            </w:r>
          </w:p>
        </w:tc>
        <w:tc>
          <w:tcPr>
            <w:tcW w:w="850"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3,0</w:t>
            </w:r>
          </w:p>
        </w:tc>
        <w:tc>
          <w:tcPr>
            <w:tcW w:w="709"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3,0</w:t>
            </w:r>
          </w:p>
        </w:tc>
        <w:tc>
          <w:tcPr>
            <w:tcW w:w="709"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315"/>
        </w:trPr>
        <w:tc>
          <w:tcPr>
            <w:tcW w:w="644"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8.1.</w:t>
            </w:r>
          </w:p>
        </w:tc>
        <w:tc>
          <w:tcPr>
            <w:tcW w:w="1341"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Основное мер</w:t>
            </w:r>
            <w:r w:rsidRPr="00D74645">
              <w:rPr>
                <w:sz w:val="18"/>
                <w:szCs w:val="18"/>
              </w:rPr>
              <w:t>о</w:t>
            </w:r>
            <w:r w:rsidRPr="00D74645">
              <w:rPr>
                <w:sz w:val="18"/>
                <w:szCs w:val="18"/>
              </w:rPr>
              <w:t>приятие</w:t>
            </w:r>
          </w:p>
        </w:tc>
        <w:tc>
          <w:tcPr>
            <w:tcW w:w="2268"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«Снижение уровня преступн</w:t>
            </w:r>
            <w:r w:rsidRPr="00D74645">
              <w:rPr>
                <w:sz w:val="18"/>
                <w:szCs w:val="18"/>
              </w:rPr>
              <w:t>о</w:t>
            </w:r>
            <w:r w:rsidRPr="00D74645">
              <w:rPr>
                <w:sz w:val="18"/>
                <w:szCs w:val="18"/>
              </w:rPr>
              <w:t xml:space="preserve">сти </w:t>
            </w:r>
            <w:r w:rsidRPr="00D74645">
              <w:rPr>
                <w:iCs/>
                <w:sz w:val="18"/>
                <w:szCs w:val="18"/>
              </w:rPr>
              <w:t xml:space="preserve">на территории </w:t>
            </w:r>
            <w:r w:rsidRPr="00D74645">
              <w:rPr>
                <w:sz w:val="18"/>
                <w:szCs w:val="18"/>
              </w:rPr>
              <w:t>Соловцовского</w:t>
            </w:r>
            <w:r w:rsidRPr="00D74645">
              <w:rPr>
                <w:iCs/>
                <w:sz w:val="18"/>
                <w:szCs w:val="18"/>
              </w:rPr>
              <w:t xml:space="preserve"> сельсовета Иссинского района  Пензенской области»</w:t>
            </w: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jc w:val="both"/>
              <w:rPr>
                <w:sz w:val="18"/>
                <w:szCs w:val="18"/>
              </w:rPr>
            </w:pPr>
            <w:r w:rsidRPr="00D74645">
              <w:rPr>
                <w:sz w:val="18"/>
                <w:szCs w:val="18"/>
              </w:rPr>
              <w:t>всего</w:t>
            </w:r>
          </w:p>
        </w:tc>
        <w:tc>
          <w:tcPr>
            <w:tcW w:w="1276"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1,0</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3,7</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1,4</w:t>
            </w:r>
          </w:p>
        </w:tc>
        <w:tc>
          <w:tcPr>
            <w:tcW w:w="993"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2,4</w:t>
            </w:r>
          </w:p>
        </w:tc>
        <w:tc>
          <w:tcPr>
            <w:tcW w:w="1134"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3,0</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Pr>
                <w:bCs/>
                <w:spacing w:val="-4"/>
                <w:sz w:val="18"/>
                <w:szCs w:val="18"/>
              </w:rPr>
              <w:t>0</w:t>
            </w:r>
          </w:p>
        </w:tc>
        <w:tc>
          <w:tcPr>
            <w:tcW w:w="850"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3,0</w:t>
            </w:r>
          </w:p>
        </w:tc>
        <w:tc>
          <w:tcPr>
            <w:tcW w:w="709"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3,0</w:t>
            </w:r>
          </w:p>
        </w:tc>
        <w:tc>
          <w:tcPr>
            <w:tcW w:w="709"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3,0</w:t>
            </w:r>
          </w:p>
        </w:tc>
      </w:tr>
      <w:tr w:rsidR="00AB05D4" w:rsidRPr="00D64766" w:rsidTr="00AB05D4">
        <w:trPr>
          <w:trHeight w:val="285"/>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r>
      <w:tr w:rsidR="00AB05D4" w:rsidRPr="00D64766" w:rsidTr="00AB05D4">
        <w:trPr>
          <w:trHeight w:val="375"/>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jc w:val="both"/>
              <w:rPr>
                <w:sz w:val="18"/>
                <w:szCs w:val="18"/>
              </w:rPr>
            </w:pPr>
            <w:r w:rsidRPr="00D74645">
              <w:rPr>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1,0</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3,7</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1,4</w:t>
            </w:r>
          </w:p>
        </w:tc>
        <w:tc>
          <w:tcPr>
            <w:tcW w:w="993"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2,4</w:t>
            </w:r>
          </w:p>
        </w:tc>
        <w:tc>
          <w:tcPr>
            <w:tcW w:w="1134"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3,0</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Pr>
                <w:bCs/>
                <w:spacing w:val="-4"/>
                <w:sz w:val="18"/>
                <w:szCs w:val="18"/>
              </w:rPr>
              <w:t>0</w:t>
            </w:r>
          </w:p>
        </w:tc>
        <w:tc>
          <w:tcPr>
            <w:tcW w:w="850"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3,0</w:t>
            </w:r>
          </w:p>
        </w:tc>
        <w:tc>
          <w:tcPr>
            <w:tcW w:w="709"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3,0</w:t>
            </w:r>
          </w:p>
        </w:tc>
        <w:tc>
          <w:tcPr>
            <w:tcW w:w="709"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3,0</w:t>
            </w:r>
          </w:p>
        </w:tc>
      </w:tr>
      <w:tr w:rsidR="00AB05D4" w:rsidRPr="00D64766" w:rsidTr="00AB05D4">
        <w:trPr>
          <w:trHeight w:val="270"/>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390"/>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285"/>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420"/>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2</w:t>
            </w:r>
          </w:p>
          <w:p w:rsidR="00AB05D4" w:rsidRPr="00D74645" w:rsidRDefault="00AB05D4" w:rsidP="00AB05D4">
            <w:pPr>
              <w:rPr>
                <w:sz w:val="18"/>
                <w:szCs w:val="18"/>
                <w:lang w:eastAsia="en-US"/>
              </w:rPr>
            </w:pPr>
            <w:r w:rsidRPr="00D74645">
              <w:rPr>
                <w:sz w:val="18"/>
                <w:szCs w:val="18"/>
                <w:lang w:eastAsia="en-US"/>
              </w:rPr>
              <w:t>9</w:t>
            </w:r>
          </w:p>
        </w:tc>
        <w:tc>
          <w:tcPr>
            <w:tcW w:w="1341"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Подпрограмма  9</w:t>
            </w:r>
          </w:p>
        </w:tc>
        <w:tc>
          <w:tcPr>
            <w:tcW w:w="2268"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autoSpaceDE w:val="0"/>
              <w:autoSpaceDN w:val="0"/>
              <w:adjustRightInd w:val="0"/>
              <w:rPr>
                <w:sz w:val="18"/>
                <w:szCs w:val="18"/>
              </w:rPr>
            </w:pPr>
            <w:r w:rsidRPr="00D74645">
              <w:rPr>
                <w:b/>
                <w:sz w:val="18"/>
                <w:szCs w:val="18"/>
              </w:rPr>
              <w:t>«</w:t>
            </w:r>
            <w:r w:rsidRPr="00D74645">
              <w:rPr>
                <w:sz w:val="18"/>
                <w:szCs w:val="18"/>
              </w:rPr>
              <w:t xml:space="preserve">Меры противодействия злоупотреблению наркотиками и их незаконному обороту на </w:t>
            </w:r>
            <w:r w:rsidRPr="00D74645">
              <w:rPr>
                <w:sz w:val="18"/>
                <w:szCs w:val="18"/>
              </w:rPr>
              <w:lastRenderedPageBreak/>
              <w:t>территории Соловцовского сельсовета Иссинского района Пензенской области»</w:t>
            </w: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lastRenderedPageBreak/>
              <w:t>всего</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2,0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1,0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1,0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2,0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1,0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1,0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c>
          <w:tcPr>
            <w:tcW w:w="644"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450"/>
        </w:trPr>
        <w:tc>
          <w:tcPr>
            <w:tcW w:w="644"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9.1.</w:t>
            </w:r>
          </w:p>
        </w:tc>
        <w:tc>
          <w:tcPr>
            <w:tcW w:w="1341"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Основное мер</w:t>
            </w:r>
            <w:r w:rsidRPr="00D74645">
              <w:rPr>
                <w:sz w:val="18"/>
                <w:szCs w:val="18"/>
              </w:rPr>
              <w:t>о</w:t>
            </w:r>
            <w:r w:rsidRPr="00D74645">
              <w:rPr>
                <w:sz w:val="18"/>
                <w:szCs w:val="18"/>
              </w:rPr>
              <w:t>приятие</w:t>
            </w:r>
          </w:p>
        </w:tc>
        <w:tc>
          <w:tcPr>
            <w:tcW w:w="2268"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b/>
                <w:sz w:val="18"/>
                <w:szCs w:val="18"/>
              </w:rPr>
              <w:t>«</w:t>
            </w:r>
            <w:r w:rsidRPr="00D74645">
              <w:rPr>
                <w:sz w:val="18"/>
                <w:szCs w:val="18"/>
              </w:rPr>
              <w:t>Противодействие распр</w:t>
            </w:r>
            <w:r w:rsidRPr="00D74645">
              <w:rPr>
                <w:sz w:val="18"/>
                <w:szCs w:val="18"/>
              </w:rPr>
              <w:t>о</w:t>
            </w:r>
            <w:r w:rsidRPr="00D74645">
              <w:rPr>
                <w:sz w:val="18"/>
                <w:szCs w:val="18"/>
              </w:rPr>
              <w:t>странению и немедицинского потребления наркотиков на территории Соловцовского</w:t>
            </w:r>
            <w:r w:rsidRPr="00D74645">
              <w:rPr>
                <w:iCs/>
                <w:sz w:val="18"/>
                <w:szCs w:val="18"/>
              </w:rPr>
              <w:t xml:space="preserve"> сельсовета Иссинского района  Пензенской области»</w:t>
            </w: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2,0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center"/>
              <w:rPr>
                <w:rFonts w:ascii="Times New Roman" w:hAnsi="Times New Roman" w:cs="Times New Roman"/>
                <w:sz w:val="18"/>
                <w:szCs w:val="18"/>
              </w:rPr>
            </w:pPr>
            <w:r w:rsidRPr="00D74645">
              <w:rPr>
                <w:rFonts w:ascii="Times New Roman" w:hAnsi="Times New Roman" w:cs="Times New Roman"/>
                <w:sz w:val="18"/>
                <w:szCs w:val="18"/>
              </w:rPr>
              <w:t>1,0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1,0</w:t>
            </w:r>
          </w:p>
        </w:tc>
      </w:tr>
      <w:tr w:rsidR="00AB05D4" w:rsidRPr="00D64766" w:rsidTr="00AB05D4">
        <w:trPr>
          <w:trHeight w:val="240"/>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b/>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p>
        </w:tc>
      </w:tr>
      <w:tr w:rsidR="00AB05D4" w:rsidRPr="00D64766" w:rsidTr="00AB05D4">
        <w:trPr>
          <w:trHeight w:val="150"/>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b/>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2,0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jc w:val="center"/>
              <w:rPr>
                <w:rFonts w:ascii="Times New Roman" w:hAnsi="Times New Roman" w:cs="Times New Roman"/>
                <w:sz w:val="18"/>
                <w:szCs w:val="18"/>
              </w:rPr>
            </w:pPr>
            <w:r w:rsidRPr="00D74645">
              <w:rPr>
                <w:rFonts w:ascii="Times New Roman" w:hAnsi="Times New Roman" w:cs="Times New Roman"/>
                <w:sz w:val="18"/>
                <w:szCs w:val="18"/>
              </w:rPr>
              <w:t>1,0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r w:rsidRPr="00D74645">
              <w:rPr>
                <w:rFonts w:ascii="Times New Roman" w:hAnsi="Times New Roman" w:cs="Times New Roman"/>
                <w:sz w:val="18"/>
                <w:szCs w:val="18"/>
              </w:rPr>
              <w:t>1,0</w:t>
            </w:r>
          </w:p>
        </w:tc>
      </w:tr>
      <w:tr w:rsidR="00AB05D4" w:rsidRPr="00D64766" w:rsidTr="00AB05D4">
        <w:trPr>
          <w:trHeight w:val="225"/>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b/>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285"/>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b/>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375"/>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b/>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64766" w:rsidTr="00AB05D4">
        <w:trPr>
          <w:trHeight w:val="391"/>
        </w:trPr>
        <w:tc>
          <w:tcPr>
            <w:tcW w:w="644" w:type="dxa"/>
            <w:vMerge/>
            <w:tcBorders>
              <w:left w:val="single" w:sz="4" w:space="0" w:color="auto"/>
              <w:right w:val="single" w:sz="4" w:space="0" w:color="auto"/>
            </w:tcBorders>
          </w:tcPr>
          <w:p w:rsidR="00AB05D4" w:rsidRPr="00D74645" w:rsidRDefault="00AB05D4" w:rsidP="00AB05D4">
            <w:pPr>
              <w:rPr>
                <w:sz w:val="18"/>
                <w:szCs w:val="18"/>
              </w:rPr>
            </w:pPr>
          </w:p>
        </w:tc>
        <w:tc>
          <w:tcPr>
            <w:tcW w:w="1341" w:type="dxa"/>
            <w:vMerge/>
            <w:tcBorders>
              <w:left w:val="single" w:sz="4" w:space="0" w:color="auto"/>
              <w:right w:val="single" w:sz="4" w:space="0" w:color="auto"/>
            </w:tcBorders>
          </w:tcPr>
          <w:p w:rsidR="00AB05D4" w:rsidRPr="00D74645" w:rsidRDefault="00AB05D4" w:rsidP="00AB05D4">
            <w:pPr>
              <w:rPr>
                <w:sz w:val="18"/>
                <w:szCs w:val="18"/>
              </w:rPr>
            </w:pPr>
          </w:p>
        </w:tc>
        <w:tc>
          <w:tcPr>
            <w:tcW w:w="2268" w:type="dxa"/>
            <w:vMerge/>
            <w:tcBorders>
              <w:left w:val="single" w:sz="4" w:space="0" w:color="auto"/>
              <w:right w:val="single" w:sz="4" w:space="0" w:color="auto"/>
            </w:tcBorders>
          </w:tcPr>
          <w:p w:rsidR="00AB05D4" w:rsidRPr="00D74645" w:rsidRDefault="00AB05D4" w:rsidP="00AB05D4">
            <w:pPr>
              <w:rPr>
                <w:b/>
                <w:sz w:val="18"/>
                <w:szCs w:val="18"/>
              </w:rPr>
            </w:pPr>
          </w:p>
        </w:tc>
        <w:tc>
          <w:tcPr>
            <w:tcW w:w="26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C56DFD" w:rsidTr="00AB05D4">
        <w:tc>
          <w:tcPr>
            <w:tcW w:w="644" w:type="dxa"/>
            <w:vMerge w:val="restart"/>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jc w:val="center"/>
              <w:rPr>
                <w:rFonts w:ascii="Times New Roman" w:hAnsi="Times New Roman" w:cs="Times New Roman"/>
                <w:sz w:val="16"/>
                <w:szCs w:val="16"/>
              </w:rPr>
            </w:pPr>
            <w:r w:rsidRPr="00C56DFD">
              <w:rPr>
                <w:rFonts w:ascii="Times New Roman" w:hAnsi="Times New Roman" w:cs="Times New Roman"/>
                <w:sz w:val="16"/>
                <w:szCs w:val="16"/>
              </w:rPr>
              <w:t>2</w:t>
            </w:r>
          </w:p>
          <w:p w:rsidR="00AB05D4" w:rsidRPr="00C56DFD" w:rsidRDefault="00AB05D4" w:rsidP="00AB05D4">
            <w:pPr>
              <w:rPr>
                <w:sz w:val="16"/>
                <w:szCs w:val="16"/>
                <w:lang w:eastAsia="en-US"/>
              </w:rPr>
            </w:pPr>
            <w:r w:rsidRPr="00C56DFD">
              <w:rPr>
                <w:sz w:val="16"/>
                <w:szCs w:val="16"/>
                <w:lang w:eastAsia="en-US"/>
              </w:rPr>
              <w:t>10</w:t>
            </w:r>
          </w:p>
        </w:tc>
        <w:tc>
          <w:tcPr>
            <w:tcW w:w="1341" w:type="dxa"/>
            <w:vMerge w:val="restart"/>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rPr>
                <w:rFonts w:ascii="Times New Roman" w:hAnsi="Times New Roman" w:cs="Times New Roman"/>
                <w:sz w:val="16"/>
                <w:szCs w:val="16"/>
              </w:rPr>
            </w:pPr>
            <w:r w:rsidRPr="00C56DFD">
              <w:rPr>
                <w:rFonts w:ascii="Times New Roman" w:hAnsi="Times New Roman" w:cs="Times New Roman"/>
                <w:sz w:val="16"/>
                <w:szCs w:val="16"/>
              </w:rPr>
              <w:t>Подпрограмма</w:t>
            </w:r>
            <w:proofErr w:type="gramStart"/>
            <w:r w:rsidRPr="00C56DFD">
              <w:rPr>
                <w:rFonts w:ascii="Times New Roman" w:hAnsi="Times New Roman" w:cs="Times New Roman"/>
                <w:sz w:val="16"/>
                <w:szCs w:val="16"/>
              </w:rPr>
              <w:t xml:space="preserve">  Б</w:t>
            </w:r>
            <w:proofErr w:type="gramEnd"/>
          </w:p>
        </w:tc>
        <w:tc>
          <w:tcPr>
            <w:tcW w:w="2268" w:type="dxa"/>
            <w:vMerge w:val="restart"/>
            <w:tcBorders>
              <w:top w:val="single" w:sz="4" w:space="0" w:color="auto"/>
              <w:left w:val="single" w:sz="4" w:space="0" w:color="auto"/>
              <w:bottom w:val="single" w:sz="4" w:space="0" w:color="auto"/>
              <w:right w:val="single" w:sz="4" w:space="0" w:color="auto"/>
            </w:tcBorders>
          </w:tcPr>
          <w:p w:rsidR="00AB05D4" w:rsidRPr="00C56DFD" w:rsidRDefault="00AB05D4" w:rsidP="00AB05D4">
            <w:pPr>
              <w:autoSpaceDE w:val="0"/>
              <w:autoSpaceDN w:val="0"/>
              <w:adjustRightInd w:val="0"/>
              <w:rPr>
                <w:sz w:val="16"/>
                <w:szCs w:val="16"/>
              </w:rPr>
            </w:pPr>
            <w:r w:rsidRPr="00C56DFD">
              <w:rPr>
                <w:b/>
                <w:sz w:val="16"/>
                <w:szCs w:val="16"/>
              </w:rPr>
              <w:t>«</w:t>
            </w:r>
            <w:r w:rsidRPr="00C56DFD">
              <w:rPr>
                <w:sz w:val="16"/>
                <w:szCs w:val="16"/>
              </w:rPr>
              <w:t xml:space="preserve">Использование и охрана земель на территории Соловцовского сельсовета </w:t>
            </w:r>
            <w:r w:rsidRPr="00C56DFD">
              <w:rPr>
                <w:sz w:val="16"/>
                <w:szCs w:val="16"/>
              </w:rPr>
              <w:lastRenderedPageBreak/>
              <w:t>Иссинского района Пензенской области»</w:t>
            </w:r>
          </w:p>
        </w:tc>
        <w:tc>
          <w:tcPr>
            <w:tcW w:w="26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both"/>
              <w:rPr>
                <w:rFonts w:ascii="Times New Roman" w:hAnsi="Times New Roman" w:cs="Times New Roman"/>
                <w:sz w:val="16"/>
                <w:szCs w:val="16"/>
              </w:rPr>
            </w:pPr>
            <w:r w:rsidRPr="00C56DFD">
              <w:rPr>
                <w:rFonts w:ascii="Times New Roman" w:hAnsi="Times New Roman" w:cs="Times New Roman"/>
                <w:sz w:val="16"/>
                <w:szCs w:val="16"/>
              </w:rPr>
              <w:lastRenderedPageBreak/>
              <w:t>всего</w:t>
            </w:r>
          </w:p>
        </w:tc>
        <w:tc>
          <w:tcPr>
            <w:tcW w:w="1276"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rPr>
                <w:rFonts w:ascii="Times New Roman" w:hAnsi="Times New Roman" w:cs="Times New Roman"/>
                <w:sz w:val="16"/>
                <w:szCs w:val="16"/>
              </w:rPr>
            </w:pPr>
            <w:r w:rsidRPr="00C56DFD">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rPr>
                <w:rFonts w:ascii="Times New Roman" w:hAnsi="Times New Roman" w:cs="Times New Roman"/>
                <w:sz w:val="16"/>
                <w:szCs w:val="16"/>
              </w:rPr>
            </w:pPr>
            <w:r w:rsidRPr="00C56DFD">
              <w:rPr>
                <w:rFonts w:ascii="Times New Roman" w:hAnsi="Times New Roman" w:cs="Times New Roman"/>
                <w:sz w:val="16"/>
                <w:szCs w:val="16"/>
              </w:rPr>
              <w:t xml:space="preserve">        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rPr>
                <w:rFonts w:ascii="Times New Roman" w:hAnsi="Times New Roman" w:cs="Times New Roman"/>
                <w:sz w:val="16"/>
                <w:szCs w:val="16"/>
              </w:rPr>
            </w:pPr>
            <w:r w:rsidRPr="00C56DFD">
              <w:rPr>
                <w:rFonts w:ascii="Times New Roman" w:hAnsi="Times New Roman" w:cs="Times New Roman"/>
                <w:sz w:val="16"/>
                <w:szCs w:val="16"/>
              </w:rPr>
              <w:t xml:space="preserve">         0</w:t>
            </w:r>
          </w:p>
        </w:tc>
        <w:tc>
          <w:tcPr>
            <w:tcW w:w="9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center"/>
              <w:rPr>
                <w:rFonts w:ascii="Times New Roman" w:hAnsi="Times New Roman" w:cs="Times New Roman"/>
                <w:sz w:val="16"/>
                <w:szCs w:val="16"/>
              </w:rPr>
            </w:pPr>
            <w:r w:rsidRPr="00C56DFD">
              <w:rPr>
                <w:rFonts w:ascii="Times New Roman" w:hAnsi="Times New Roman" w:cs="Times New Roman"/>
                <w:sz w:val="16"/>
                <w:szCs w:val="16"/>
              </w:rPr>
              <w:t>0</w:t>
            </w:r>
          </w:p>
        </w:tc>
        <w:tc>
          <w:tcPr>
            <w:tcW w:w="1134"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rPr>
                <w:rFonts w:ascii="Times New Roman" w:hAnsi="Times New Roman" w:cs="Times New Roman"/>
                <w:sz w:val="16"/>
                <w:szCs w:val="16"/>
              </w:rPr>
            </w:pPr>
            <w:r w:rsidRPr="00C56DFD">
              <w:rPr>
                <w:rFonts w:ascii="Times New Roman" w:hAnsi="Times New Roman" w:cs="Times New Roman"/>
                <w:sz w:val="16"/>
                <w:szCs w:val="16"/>
              </w:rPr>
              <w:t xml:space="preserve">           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r>
      <w:tr w:rsidR="00AB05D4" w:rsidRPr="00C56DFD" w:rsidTr="00AB05D4">
        <w:tc>
          <w:tcPr>
            <w:tcW w:w="644" w:type="dxa"/>
            <w:vMerge/>
            <w:tcBorders>
              <w:top w:val="single" w:sz="4" w:space="0" w:color="auto"/>
              <w:left w:val="single" w:sz="4" w:space="0" w:color="auto"/>
              <w:bottom w:val="single" w:sz="4" w:space="0" w:color="auto"/>
              <w:right w:val="single" w:sz="4" w:space="0" w:color="auto"/>
            </w:tcBorders>
          </w:tcPr>
          <w:p w:rsidR="00AB05D4" w:rsidRPr="00C56DFD" w:rsidRDefault="00AB05D4" w:rsidP="00AB05D4">
            <w:pPr>
              <w:rPr>
                <w:sz w:val="16"/>
                <w:szCs w:val="16"/>
              </w:rPr>
            </w:pPr>
          </w:p>
        </w:tc>
        <w:tc>
          <w:tcPr>
            <w:tcW w:w="1341" w:type="dxa"/>
            <w:vMerge/>
            <w:tcBorders>
              <w:top w:val="single" w:sz="4" w:space="0" w:color="auto"/>
              <w:left w:val="single" w:sz="4" w:space="0" w:color="auto"/>
              <w:bottom w:val="single" w:sz="4" w:space="0" w:color="auto"/>
              <w:right w:val="single" w:sz="4" w:space="0" w:color="auto"/>
            </w:tcBorders>
          </w:tcPr>
          <w:p w:rsidR="00AB05D4" w:rsidRPr="00C56DFD" w:rsidRDefault="00AB05D4" w:rsidP="00AB05D4">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tcPr>
          <w:p w:rsidR="00AB05D4" w:rsidRPr="00C56DFD" w:rsidRDefault="00AB05D4" w:rsidP="00AB05D4">
            <w:pPr>
              <w:rPr>
                <w:sz w:val="16"/>
                <w:szCs w:val="16"/>
              </w:rPr>
            </w:pPr>
          </w:p>
        </w:tc>
        <w:tc>
          <w:tcPr>
            <w:tcW w:w="26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both"/>
              <w:rPr>
                <w:rFonts w:ascii="Times New Roman" w:hAnsi="Times New Roman" w:cs="Times New Roman"/>
                <w:sz w:val="16"/>
                <w:szCs w:val="16"/>
              </w:rPr>
            </w:pPr>
            <w:r w:rsidRPr="00C56DFD">
              <w:rPr>
                <w:rFonts w:ascii="Times New Roman" w:hAnsi="Times New Roman" w:cs="Times New Roman"/>
                <w:sz w:val="16"/>
                <w:szCs w:val="16"/>
              </w:rPr>
              <w:t>в т.ч.</w:t>
            </w:r>
          </w:p>
        </w:tc>
        <w:tc>
          <w:tcPr>
            <w:tcW w:w="1276"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jc w:val="center"/>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rPr>
                <w:rFonts w:ascii="Times New Roman" w:hAnsi="Times New Roman" w:cs="Times New Roman"/>
                <w:sz w:val="16"/>
                <w:szCs w:val="16"/>
              </w:rPr>
            </w:pPr>
          </w:p>
        </w:tc>
      </w:tr>
      <w:tr w:rsidR="00AB05D4" w:rsidRPr="00C56DFD" w:rsidTr="00AB05D4">
        <w:trPr>
          <w:trHeight w:val="778"/>
        </w:trPr>
        <w:tc>
          <w:tcPr>
            <w:tcW w:w="644" w:type="dxa"/>
            <w:vMerge/>
            <w:tcBorders>
              <w:top w:val="single" w:sz="4" w:space="0" w:color="auto"/>
              <w:left w:val="single" w:sz="4" w:space="0" w:color="auto"/>
              <w:bottom w:val="single" w:sz="4" w:space="0" w:color="auto"/>
              <w:right w:val="single" w:sz="4" w:space="0" w:color="auto"/>
            </w:tcBorders>
          </w:tcPr>
          <w:p w:rsidR="00AB05D4" w:rsidRPr="00C56DFD" w:rsidRDefault="00AB05D4" w:rsidP="00AB05D4">
            <w:pPr>
              <w:rPr>
                <w:sz w:val="16"/>
                <w:szCs w:val="16"/>
              </w:rPr>
            </w:pPr>
          </w:p>
        </w:tc>
        <w:tc>
          <w:tcPr>
            <w:tcW w:w="1341" w:type="dxa"/>
            <w:vMerge/>
            <w:tcBorders>
              <w:top w:val="single" w:sz="4" w:space="0" w:color="auto"/>
              <w:left w:val="single" w:sz="4" w:space="0" w:color="auto"/>
              <w:bottom w:val="single" w:sz="4" w:space="0" w:color="auto"/>
              <w:right w:val="single" w:sz="4" w:space="0" w:color="auto"/>
            </w:tcBorders>
          </w:tcPr>
          <w:p w:rsidR="00AB05D4" w:rsidRPr="00C56DFD" w:rsidRDefault="00AB05D4" w:rsidP="00AB05D4">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tcPr>
          <w:p w:rsidR="00AB05D4" w:rsidRPr="00C56DFD" w:rsidRDefault="00AB05D4" w:rsidP="00AB05D4">
            <w:pPr>
              <w:rPr>
                <w:sz w:val="16"/>
                <w:szCs w:val="16"/>
              </w:rPr>
            </w:pPr>
          </w:p>
        </w:tc>
        <w:tc>
          <w:tcPr>
            <w:tcW w:w="26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both"/>
              <w:rPr>
                <w:rFonts w:ascii="Times New Roman" w:hAnsi="Times New Roman" w:cs="Times New Roman"/>
                <w:sz w:val="16"/>
                <w:szCs w:val="16"/>
              </w:rPr>
            </w:pPr>
            <w:r w:rsidRPr="00C56DFD">
              <w:rPr>
                <w:rFonts w:ascii="Times New Roman" w:hAnsi="Times New Roman" w:cs="Times New Roman"/>
                <w:sz w:val="16"/>
                <w:szCs w:val="16"/>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rPr>
                <w:rFonts w:ascii="Times New Roman" w:hAnsi="Times New Roman" w:cs="Times New Roman"/>
                <w:sz w:val="16"/>
                <w:szCs w:val="16"/>
              </w:rPr>
            </w:pPr>
            <w:r w:rsidRPr="00C56DFD">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rPr>
                <w:rFonts w:ascii="Times New Roman" w:hAnsi="Times New Roman" w:cs="Times New Roman"/>
                <w:sz w:val="16"/>
                <w:szCs w:val="16"/>
              </w:rPr>
            </w:pPr>
            <w:r w:rsidRPr="00C56DFD">
              <w:rPr>
                <w:rFonts w:ascii="Times New Roman" w:hAnsi="Times New Roman" w:cs="Times New Roman"/>
                <w:sz w:val="16"/>
                <w:szCs w:val="16"/>
              </w:rPr>
              <w:t xml:space="preserve">        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rPr>
                <w:rFonts w:ascii="Times New Roman" w:hAnsi="Times New Roman" w:cs="Times New Roman"/>
                <w:sz w:val="16"/>
                <w:szCs w:val="16"/>
              </w:rPr>
            </w:pPr>
            <w:r w:rsidRPr="00C56DFD">
              <w:rPr>
                <w:rFonts w:ascii="Times New Roman" w:hAnsi="Times New Roman" w:cs="Times New Roman"/>
                <w:sz w:val="16"/>
                <w:szCs w:val="16"/>
              </w:rPr>
              <w:t xml:space="preserve">         0</w:t>
            </w:r>
          </w:p>
        </w:tc>
        <w:tc>
          <w:tcPr>
            <w:tcW w:w="9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center"/>
              <w:rPr>
                <w:rFonts w:ascii="Times New Roman" w:hAnsi="Times New Roman" w:cs="Times New Roman"/>
                <w:sz w:val="16"/>
                <w:szCs w:val="16"/>
              </w:rPr>
            </w:pPr>
            <w:r w:rsidRPr="00C56DFD">
              <w:rPr>
                <w:rFonts w:ascii="Times New Roman" w:hAnsi="Times New Roman" w:cs="Times New Roman"/>
                <w:sz w:val="16"/>
                <w:szCs w:val="16"/>
              </w:rPr>
              <w:t>0</w:t>
            </w:r>
          </w:p>
        </w:tc>
        <w:tc>
          <w:tcPr>
            <w:tcW w:w="1134"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rPr>
                <w:rFonts w:ascii="Times New Roman" w:hAnsi="Times New Roman" w:cs="Times New Roman"/>
                <w:sz w:val="16"/>
                <w:szCs w:val="16"/>
              </w:rPr>
            </w:pPr>
            <w:r w:rsidRPr="00C56DFD">
              <w:rPr>
                <w:rFonts w:ascii="Times New Roman" w:hAnsi="Times New Roman" w:cs="Times New Roman"/>
                <w:sz w:val="16"/>
                <w:szCs w:val="16"/>
              </w:rPr>
              <w:t xml:space="preserve">           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r>
      <w:tr w:rsidR="00AB05D4" w:rsidRPr="00C56DFD" w:rsidTr="00AB05D4">
        <w:tc>
          <w:tcPr>
            <w:tcW w:w="644" w:type="dxa"/>
            <w:vMerge/>
            <w:tcBorders>
              <w:top w:val="single" w:sz="4" w:space="0" w:color="auto"/>
              <w:left w:val="single" w:sz="4" w:space="0" w:color="auto"/>
              <w:bottom w:val="single" w:sz="4" w:space="0" w:color="auto"/>
              <w:right w:val="single" w:sz="4" w:space="0" w:color="auto"/>
            </w:tcBorders>
          </w:tcPr>
          <w:p w:rsidR="00AB05D4" w:rsidRPr="00C56DFD" w:rsidRDefault="00AB05D4" w:rsidP="00AB05D4">
            <w:pPr>
              <w:rPr>
                <w:sz w:val="16"/>
                <w:szCs w:val="16"/>
              </w:rPr>
            </w:pPr>
          </w:p>
        </w:tc>
        <w:tc>
          <w:tcPr>
            <w:tcW w:w="1341" w:type="dxa"/>
            <w:vMerge/>
            <w:tcBorders>
              <w:top w:val="single" w:sz="4" w:space="0" w:color="auto"/>
              <w:left w:val="single" w:sz="4" w:space="0" w:color="auto"/>
              <w:bottom w:val="single" w:sz="4" w:space="0" w:color="auto"/>
              <w:right w:val="single" w:sz="4" w:space="0" w:color="auto"/>
            </w:tcBorders>
          </w:tcPr>
          <w:p w:rsidR="00AB05D4" w:rsidRPr="00C56DFD" w:rsidRDefault="00AB05D4" w:rsidP="00AB05D4">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tcPr>
          <w:p w:rsidR="00AB05D4" w:rsidRPr="00C56DFD" w:rsidRDefault="00AB05D4" w:rsidP="00AB05D4">
            <w:pPr>
              <w:rPr>
                <w:sz w:val="16"/>
                <w:szCs w:val="16"/>
              </w:rPr>
            </w:pPr>
          </w:p>
        </w:tc>
        <w:tc>
          <w:tcPr>
            <w:tcW w:w="26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both"/>
              <w:rPr>
                <w:rFonts w:ascii="Times New Roman" w:hAnsi="Times New Roman" w:cs="Times New Roman"/>
                <w:sz w:val="16"/>
                <w:szCs w:val="16"/>
              </w:rPr>
            </w:pPr>
            <w:r w:rsidRPr="00C56DFD">
              <w:rPr>
                <w:rFonts w:ascii="Times New Roman" w:hAnsi="Times New Roman" w:cs="Times New Roman"/>
                <w:sz w:val="16"/>
                <w:szCs w:val="16"/>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1134"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r>
      <w:tr w:rsidR="00AB05D4" w:rsidRPr="00C56DFD" w:rsidTr="00AB05D4">
        <w:tc>
          <w:tcPr>
            <w:tcW w:w="644" w:type="dxa"/>
            <w:vMerge/>
            <w:tcBorders>
              <w:top w:val="single" w:sz="4" w:space="0" w:color="auto"/>
              <w:left w:val="single" w:sz="4" w:space="0" w:color="auto"/>
              <w:bottom w:val="single" w:sz="4" w:space="0" w:color="auto"/>
              <w:right w:val="single" w:sz="4" w:space="0" w:color="auto"/>
            </w:tcBorders>
          </w:tcPr>
          <w:p w:rsidR="00AB05D4" w:rsidRPr="00C56DFD" w:rsidRDefault="00AB05D4" w:rsidP="00AB05D4">
            <w:pPr>
              <w:rPr>
                <w:sz w:val="16"/>
                <w:szCs w:val="16"/>
              </w:rPr>
            </w:pPr>
          </w:p>
        </w:tc>
        <w:tc>
          <w:tcPr>
            <w:tcW w:w="1341" w:type="dxa"/>
            <w:vMerge/>
            <w:tcBorders>
              <w:top w:val="single" w:sz="4" w:space="0" w:color="auto"/>
              <w:left w:val="single" w:sz="4" w:space="0" w:color="auto"/>
              <w:bottom w:val="single" w:sz="4" w:space="0" w:color="auto"/>
              <w:right w:val="single" w:sz="4" w:space="0" w:color="auto"/>
            </w:tcBorders>
          </w:tcPr>
          <w:p w:rsidR="00AB05D4" w:rsidRPr="00C56DFD" w:rsidRDefault="00AB05D4" w:rsidP="00AB05D4">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tcPr>
          <w:p w:rsidR="00AB05D4" w:rsidRPr="00C56DFD" w:rsidRDefault="00AB05D4" w:rsidP="00AB05D4">
            <w:pPr>
              <w:rPr>
                <w:sz w:val="16"/>
                <w:szCs w:val="16"/>
              </w:rPr>
            </w:pPr>
          </w:p>
        </w:tc>
        <w:tc>
          <w:tcPr>
            <w:tcW w:w="26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rPr>
                <w:rFonts w:ascii="Times New Roman" w:hAnsi="Times New Roman" w:cs="Times New Roman"/>
                <w:sz w:val="16"/>
                <w:szCs w:val="16"/>
              </w:rPr>
            </w:pPr>
            <w:r w:rsidRPr="00C56DFD">
              <w:rPr>
                <w:rFonts w:ascii="Times New Roman" w:hAnsi="Times New Roman" w:cs="Times New Roman"/>
                <w:sz w:val="16"/>
                <w:szCs w:val="16"/>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1134"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r>
      <w:tr w:rsidR="00AB05D4" w:rsidRPr="00C56DFD" w:rsidTr="00AB05D4">
        <w:tc>
          <w:tcPr>
            <w:tcW w:w="644" w:type="dxa"/>
            <w:vMerge/>
            <w:tcBorders>
              <w:top w:val="single" w:sz="4" w:space="0" w:color="auto"/>
              <w:left w:val="single" w:sz="4" w:space="0" w:color="auto"/>
              <w:bottom w:val="single" w:sz="4" w:space="0" w:color="auto"/>
              <w:right w:val="single" w:sz="4" w:space="0" w:color="auto"/>
            </w:tcBorders>
          </w:tcPr>
          <w:p w:rsidR="00AB05D4" w:rsidRPr="00C56DFD" w:rsidRDefault="00AB05D4" w:rsidP="00AB05D4">
            <w:pPr>
              <w:rPr>
                <w:sz w:val="16"/>
                <w:szCs w:val="16"/>
              </w:rPr>
            </w:pPr>
          </w:p>
        </w:tc>
        <w:tc>
          <w:tcPr>
            <w:tcW w:w="1341" w:type="dxa"/>
            <w:vMerge/>
            <w:tcBorders>
              <w:top w:val="single" w:sz="4" w:space="0" w:color="auto"/>
              <w:left w:val="single" w:sz="4" w:space="0" w:color="auto"/>
              <w:bottom w:val="single" w:sz="4" w:space="0" w:color="auto"/>
              <w:right w:val="single" w:sz="4" w:space="0" w:color="auto"/>
            </w:tcBorders>
          </w:tcPr>
          <w:p w:rsidR="00AB05D4" w:rsidRPr="00C56DFD" w:rsidRDefault="00AB05D4" w:rsidP="00AB05D4">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tcPr>
          <w:p w:rsidR="00AB05D4" w:rsidRPr="00C56DFD" w:rsidRDefault="00AB05D4" w:rsidP="00AB05D4">
            <w:pPr>
              <w:rPr>
                <w:sz w:val="16"/>
                <w:szCs w:val="16"/>
              </w:rPr>
            </w:pPr>
          </w:p>
        </w:tc>
        <w:tc>
          <w:tcPr>
            <w:tcW w:w="26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rPr>
                <w:rFonts w:ascii="Times New Roman" w:hAnsi="Times New Roman" w:cs="Times New Roman"/>
                <w:sz w:val="16"/>
                <w:szCs w:val="16"/>
              </w:rPr>
            </w:pPr>
            <w:r w:rsidRPr="00C56DFD">
              <w:rPr>
                <w:rFonts w:ascii="Times New Roman" w:hAnsi="Times New Roman" w:cs="Times New Roman"/>
                <w:sz w:val="16"/>
                <w:szCs w:val="16"/>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1134"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r>
      <w:tr w:rsidR="00AB05D4" w:rsidRPr="00C56DFD" w:rsidTr="00AB05D4">
        <w:tc>
          <w:tcPr>
            <w:tcW w:w="644" w:type="dxa"/>
            <w:vMerge/>
            <w:tcBorders>
              <w:top w:val="single" w:sz="4" w:space="0" w:color="auto"/>
              <w:left w:val="single" w:sz="4" w:space="0" w:color="auto"/>
              <w:bottom w:val="single" w:sz="4" w:space="0" w:color="auto"/>
              <w:right w:val="single" w:sz="4" w:space="0" w:color="auto"/>
            </w:tcBorders>
          </w:tcPr>
          <w:p w:rsidR="00AB05D4" w:rsidRPr="00C56DFD" w:rsidRDefault="00AB05D4" w:rsidP="00AB05D4">
            <w:pPr>
              <w:rPr>
                <w:sz w:val="16"/>
                <w:szCs w:val="16"/>
              </w:rPr>
            </w:pPr>
          </w:p>
        </w:tc>
        <w:tc>
          <w:tcPr>
            <w:tcW w:w="1341" w:type="dxa"/>
            <w:vMerge/>
            <w:tcBorders>
              <w:top w:val="single" w:sz="4" w:space="0" w:color="auto"/>
              <w:left w:val="single" w:sz="4" w:space="0" w:color="auto"/>
              <w:bottom w:val="single" w:sz="4" w:space="0" w:color="auto"/>
              <w:right w:val="single" w:sz="4" w:space="0" w:color="auto"/>
            </w:tcBorders>
          </w:tcPr>
          <w:p w:rsidR="00AB05D4" w:rsidRPr="00C56DFD" w:rsidRDefault="00AB05D4" w:rsidP="00AB05D4">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tcPr>
          <w:p w:rsidR="00AB05D4" w:rsidRPr="00C56DFD" w:rsidRDefault="00AB05D4" w:rsidP="00AB05D4">
            <w:pPr>
              <w:rPr>
                <w:sz w:val="16"/>
                <w:szCs w:val="16"/>
              </w:rPr>
            </w:pPr>
          </w:p>
        </w:tc>
        <w:tc>
          <w:tcPr>
            <w:tcW w:w="26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both"/>
              <w:rPr>
                <w:rFonts w:ascii="Times New Roman" w:hAnsi="Times New Roman" w:cs="Times New Roman"/>
                <w:sz w:val="16"/>
                <w:szCs w:val="16"/>
              </w:rPr>
            </w:pPr>
            <w:r w:rsidRPr="00C56DFD">
              <w:rPr>
                <w:rFonts w:ascii="Times New Roman" w:hAnsi="Times New Roman" w:cs="Times New Roman"/>
                <w:sz w:val="16"/>
                <w:szCs w:val="16"/>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1134"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r>
      <w:tr w:rsidR="00AB05D4" w:rsidRPr="00C56DFD" w:rsidTr="00AB05D4">
        <w:trPr>
          <w:trHeight w:val="450"/>
        </w:trPr>
        <w:tc>
          <w:tcPr>
            <w:tcW w:w="644" w:type="dxa"/>
            <w:vMerge w:val="restart"/>
            <w:tcBorders>
              <w:top w:val="single" w:sz="4" w:space="0" w:color="auto"/>
              <w:left w:val="single" w:sz="4" w:space="0" w:color="auto"/>
              <w:right w:val="single" w:sz="4" w:space="0" w:color="auto"/>
            </w:tcBorders>
          </w:tcPr>
          <w:p w:rsidR="00AB05D4" w:rsidRPr="00C56DFD" w:rsidRDefault="00AB05D4" w:rsidP="00AB05D4">
            <w:pPr>
              <w:rPr>
                <w:sz w:val="16"/>
                <w:szCs w:val="16"/>
              </w:rPr>
            </w:pPr>
            <w:r w:rsidRPr="00C56DFD">
              <w:rPr>
                <w:sz w:val="16"/>
                <w:szCs w:val="16"/>
              </w:rPr>
              <w:t>10.1.</w:t>
            </w:r>
          </w:p>
        </w:tc>
        <w:tc>
          <w:tcPr>
            <w:tcW w:w="1341" w:type="dxa"/>
            <w:vMerge w:val="restart"/>
            <w:tcBorders>
              <w:top w:val="single" w:sz="4" w:space="0" w:color="auto"/>
              <w:left w:val="single" w:sz="4" w:space="0" w:color="auto"/>
              <w:right w:val="single" w:sz="4" w:space="0" w:color="auto"/>
            </w:tcBorders>
          </w:tcPr>
          <w:p w:rsidR="00AB05D4" w:rsidRPr="00C56DFD" w:rsidRDefault="00AB05D4" w:rsidP="00AB05D4">
            <w:pPr>
              <w:rPr>
                <w:sz w:val="16"/>
                <w:szCs w:val="16"/>
              </w:rPr>
            </w:pPr>
            <w:r w:rsidRPr="00C56DFD">
              <w:rPr>
                <w:sz w:val="16"/>
                <w:szCs w:val="16"/>
              </w:rPr>
              <w:t>Основное мер</w:t>
            </w:r>
            <w:r w:rsidRPr="00C56DFD">
              <w:rPr>
                <w:sz w:val="16"/>
                <w:szCs w:val="16"/>
              </w:rPr>
              <w:t>о</w:t>
            </w:r>
            <w:r w:rsidRPr="00C56DFD">
              <w:rPr>
                <w:sz w:val="16"/>
                <w:szCs w:val="16"/>
              </w:rPr>
              <w:t>приятие 1</w:t>
            </w:r>
          </w:p>
        </w:tc>
        <w:tc>
          <w:tcPr>
            <w:tcW w:w="2268" w:type="dxa"/>
            <w:vMerge w:val="restart"/>
            <w:tcBorders>
              <w:top w:val="single" w:sz="4" w:space="0" w:color="auto"/>
              <w:left w:val="single" w:sz="4" w:space="0" w:color="auto"/>
              <w:right w:val="single" w:sz="4" w:space="0" w:color="auto"/>
            </w:tcBorders>
          </w:tcPr>
          <w:p w:rsidR="00AB05D4" w:rsidRPr="00C56DFD" w:rsidRDefault="00AB05D4" w:rsidP="00AB05D4">
            <w:pPr>
              <w:rPr>
                <w:sz w:val="16"/>
                <w:szCs w:val="16"/>
              </w:rPr>
            </w:pPr>
            <w:r w:rsidRPr="00C56DFD">
              <w:rPr>
                <w:b/>
                <w:sz w:val="16"/>
                <w:szCs w:val="16"/>
              </w:rPr>
              <w:t>«</w:t>
            </w:r>
            <w:r w:rsidRPr="00C56DFD">
              <w:rPr>
                <w:sz w:val="16"/>
                <w:szCs w:val="16"/>
              </w:rPr>
              <w:t>Повышение эффективности использования и охраны земель, обеспечение организации рационального использования и охраны земель</w:t>
            </w:r>
            <w:r w:rsidRPr="00C56DFD">
              <w:rPr>
                <w:iCs/>
                <w:sz w:val="16"/>
                <w:szCs w:val="16"/>
              </w:rPr>
              <w:t>»</w:t>
            </w:r>
          </w:p>
        </w:tc>
        <w:tc>
          <w:tcPr>
            <w:tcW w:w="26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jc w:val="both"/>
              <w:rPr>
                <w:rFonts w:ascii="Times New Roman" w:hAnsi="Times New Roman" w:cs="Times New Roman"/>
                <w:sz w:val="16"/>
                <w:szCs w:val="16"/>
              </w:rPr>
            </w:pPr>
            <w:r w:rsidRPr="00C56DFD">
              <w:rPr>
                <w:rFonts w:ascii="Times New Roman" w:hAnsi="Times New Roman" w:cs="Times New Roman"/>
                <w:sz w:val="16"/>
                <w:szCs w:val="16"/>
              </w:rPr>
              <w:t>всего</w:t>
            </w:r>
          </w:p>
        </w:tc>
        <w:tc>
          <w:tcPr>
            <w:tcW w:w="1276"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rPr>
                <w:rFonts w:ascii="Times New Roman" w:hAnsi="Times New Roman" w:cs="Times New Roman"/>
                <w:sz w:val="16"/>
                <w:szCs w:val="16"/>
              </w:rPr>
            </w:pPr>
            <w:r w:rsidRPr="00C56DFD">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rPr>
                <w:rFonts w:ascii="Times New Roman" w:hAnsi="Times New Roman" w:cs="Times New Roman"/>
                <w:sz w:val="16"/>
                <w:szCs w:val="16"/>
              </w:rPr>
            </w:pPr>
            <w:r w:rsidRPr="00C56DFD">
              <w:rPr>
                <w:rFonts w:ascii="Times New Roman" w:hAnsi="Times New Roman" w:cs="Times New Roman"/>
                <w:sz w:val="16"/>
                <w:szCs w:val="16"/>
              </w:rPr>
              <w:t xml:space="preserve">        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rPr>
                <w:rFonts w:ascii="Times New Roman" w:hAnsi="Times New Roman" w:cs="Times New Roman"/>
                <w:sz w:val="16"/>
                <w:szCs w:val="16"/>
              </w:rPr>
            </w:pPr>
            <w:r w:rsidRPr="00C56DFD">
              <w:rPr>
                <w:rFonts w:ascii="Times New Roman" w:hAnsi="Times New Roman" w:cs="Times New Roman"/>
                <w:sz w:val="16"/>
                <w:szCs w:val="16"/>
              </w:rPr>
              <w:t xml:space="preserve">         0</w:t>
            </w:r>
          </w:p>
        </w:tc>
        <w:tc>
          <w:tcPr>
            <w:tcW w:w="9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center"/>
              <w:rPr>
                <w:rFonts w:ascii="Times New Roman" w:hAnsi="Times New Roman" w:cs="Times New Roman"/>
                <w:sz w:val="16"/>
                <w:szCs w:val="16"/>
              </w:rPr>
            </w:pPr>
            <w:r w:rsidRPr="00C56DFD">
              <w:rPr>
                <w:rFonts w:ascii="Times New Roman" w:hAnsi="Times New Roman" w:cs="Times New Roman"/>
                <w:sz w:val="16"/>
                <w:szCs w:val="16"/>
              </w:rPr>
              <w:t>0</w:t>
            </w:r>
          </w:p>
        </w:tc>
        <w:tc>
          <w:tcPr>
            <w:tcW w:w="1134"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rPr>
                <w:rFonts w:ascii="Times New Roman" w:hAnsi="Times New Roman" w:cs="Times New Roman"/>
                <w:sz w:val="16"/>
                <w:szCs w:val="16"/>
              </w:rPr>
            </w:pPr>
            <w:r w:rsidRPr="00C56DFD">
              <w:rPr>
                <w:rFonts w:ascii="Times New Roman" w:hAnsi="Times New Roman" w:cs="Times New Roman"/>
                <w:sz w:val="16"/>
                <w:szCs w:val="16"/>
              </w:rPr>
              <w:t xml:space="preserve">           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r>
      <w:tr w:rsidR="00AB05D4" w:rsidRPr="00C56DFD" w:rsidTr="00AB05D4">
        <w:trPr>
          <w:trHeight w:val="240"/>
        </w:trPr>
        <w:tc>
          <w:tcPr>
            <w:tcW w:w="644" w:type="dxa"/>
            <w:vMerge/>
            <w:tcBorders>
              <w:left w:val="single" w:sz="4" w:space="0" w:color="auto"/>
              <w:right w:val="single" w:sz="4" w:space="0" w:color="auto"/>
            </w:tcBorders>
          </w:tcPr>
          <w:p w:rsidR="00AB05D4" w:rsidRPr="00C56DFD" w:rsidRDefault="00AB05D4" w:rsidP="00AB05D4">
            <w:pPr>
              <w:rPr>
                <w:sz w:val="16"/>
                <w:szCs w:val="16"/>
              </w:rPr>
            </w:pPr>
          </w:p>
        </w:tc>
        <w:tc>
          <w:tcPr>
            <w:tcW w:w="1341" w:type="dxa"/>
            <w:vMerge/>
            <w:tcBorders>
              <w:left w:val="single" w:sz="4" w:space="0" w:color="auto"/>
              <w:right w:val="single" w:sz="4" w:space="0" w:color="auto"/>
            </w:tcBorders>
          </w:tcPr>
          <w:p w:rsidR="00AB05D4" w:rsidRPr="00C56DFD" w:rsidRDefault="00AB05D4" w:rsidP="00AB05D4">
            <w:pPr>
              <w:rPr>
                <w:sz w:val="16"/>
                <w:szCs w:val="16"/>
              </w:rPr>
            </w:pPr>
          </w:p>
        </w:tc>
        <w:tc>
          <w:tcPr>
            <w:tcW w:w="2268" w:type="dxa"/>
            <w:vMerge/>
            <w:tcBorders>
              <w:left w:val="single" w:sz="4" w:space="0" w:color="auto"/>
              <w:right w:val="single" w:sz="4" w:space="0" w:color="auto"/>
            </w:tcBorders>
          </w:tcPr>
          <w:p w:rsidR="00AB05D4" w:rsidRPr="00C56DFD" w:rsidRDefault="00AB05D4" w:rsidP="00AB05D4">
            <w:pPr>
              <w:rPr>
                <w:b/>
                <w:sz w:val="16"/>
                <w:szCs w:val="16"/>
              </w:rPr>
            </w:pPr>
          </w:p>
        </w:tc>
        <w:tc>
          <w:tcPr>
            <w:tcW w:w="26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jc w:val="both"/>
              <w:rPr>
                <w:rFonts w:ascii="Times New Roman" w:hAnsi="Times New Roman" w:cs="Times New Roman"/>
                <w:sz w:val="16"/>
                <w:szCs w:val="16"/>
              </w:rPr>
            </w:pPr>
            <w:r w:rsidRPr="00C56DFD">
              <w:rPr>
                <w:rFonts w:ascii="Times New Roman" w:hAnsi="Times New Roman" w:cs="Times New Roman"/>
                <w:sz w:val="16"/>
                <w:szCs w:val="16"/>
              </w:rPr>
              <w:t>в т.ч.</w:t>
            </w:r>
          </w:p>
        </w:tc>
        <w:tc>
          <w:tcPr>
            <w:tcW w:w="1276"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center"/>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center"/>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center"/>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center"/>
              <w:rPr>
                <w:rFonts w:ascii="Times New Roman" w:hAnsi="Times New Roman" w:cs="Times New Roman"/>
                <w:sz w:val="16"/>
                <w:szCs w:val="16"/>
              </w:rPr>
            </w:pPr>
          </w:p>
        </w:tc>
      </w:tr>
      <w:tr w:rsidR="00AB05D4" w:rsidRPr="00C56DFD" w:rsidTr="00AB05D4">
        <w:trPr>
          <w:trHeight w:val="150"/>
        </w:trPr>
        <w:tc>
          <w:tcPr>
            <w:tcW w:w="644" w:type="dxa"/>
            <w:vMerge/>
            <w:tcBorders>
              <w:left w:val="single" w:sz="4" w:space="0" w:color="auto"/>
              <w:right w:val="single" w:sz="4" w:space="0" w:color="auto"/>
            </w:tcBorders>
          </w:tcPr>
          <w:p w:rsidR="00AB05D4" w:rsidRPr="00C56DFD" w:rsidRDefault="00AB05D4" w:rsidP="00AB05D4">
            <w:pPr>
              <w:rPr>
                <w:sz w:val="16"/>
                <w:szCs w:val="16"/>
              </w:rPr>
            </w:pPr>
          </w:p>
        </w:tc>
        <w:tc>
          <w:tcPr>
            <w:tcW w:w="1341" w:type="dxa"/>
            <w:vMerge/>
            <w:tcBorders>
              <w:left w:val="single" w:sz="4" w:space="0" w:color="auto"/>
              <w:right w:val="single" w:sz="4" w:space="0" w:color="auto"/>
            </w:tcBorders>
          </w:tcPr>
          <w:p w:rsidR="00AB05D4" w:rsidRPr="00C56DFD" w:rsidRDefault="00AB05D4" w:rsidP="00AB05D4">
            <w:pPr>
              <w:rPr>
                <w:sz w:val="16"/>
                <w:szCs w:val="16"/>
              </w:rPr>
            </w:pPr>
          </w:p>
        </w:tc>
        <w:tc>
          <w:tcPr>
            <w:tcW w:w="2268" w:type="dxa"/>
            <w:vMerge/>
            <w:tcBorders>
              <w:left w:val="single" w:sz="4" w:space="0" w:color="auto"/>
              <w:right w:val="single" w:sz="4" w:space="0" w:color="auto"/>
            </w:tcBorders>
          </w:tcPr>
          <w:p w:rsidR="00AB05D4" w:rsidRPr="00C56DFD" w:rsidRDefault="00AB05D4" w:rsidP="00AB05D4">
            <w:pPr>
              <w:rPr>
                <w:b/>
                <w:sz w:val="16"/>
                <w:szCs w:val="16"/>
              </w:rPr>
            </w:pPr>
          </w:p>
        </w:tc>
        <w:tc>
          <w:tcPr>
            <w:tcW w:w="26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both"/>
              <w:rPr>
                <w:rFonts w:ascii="Times New Roman" w:hAnsi="Times New Roman" w:cs="Times New Roman"/>
                <w:sz w:val="16"/>
                <w:szCs w:val="16"/>
              </w:rPr>
            </w:pPr>
            <w:r w:rsidRPr="00C56DFD">
              <w:rPr>
                <w:rFonts w:ascii="Times New Roman" w:hAnsi="Times New Roman" w:cs="Times New Roman"/>
                <w:sz w:val="16"/>
                <w:szCs w:val="16"/>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rPr>
                <w:rFonts w:ascii="Times New Roman" w:hAnsi="Times New Roman" w:cs="Times New Roman"/>
                <w:sz w:val="16"/>
                <w:szCs w:val="16"/>
              </w:rPr>
            </w:pPr>
            <w:r w:rsidRPr="00C56DFD">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rPr>
                <w:rFonts w:ascii="Times New Roman" w:hAnsi="Times New Roman" w:cs="Times New Roman"/>
                <w:sz w:val="16"/>
                <w:szCs w:val="16"/>
              </w:rPr>
            </w:pPr>
            <w:r w:rsidRPr="00C56DFD">
              <w:rPr>
                <w:rFonts w:ascii="Times New Roman" w:hAnsi="Times New Roman" w:cs="Times New Roman"/>
                <w:sz w:val="16"/>
                <w:szCs w:val="16"/>
              </w:rPr>
              <w:t xml:space="preserve">        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rPr>
                <w:rFonts w:ascii="Times New Roman" w:hAnsi="Times New Roman" w:cs="Times New Roman"/>
                <w:sz w:val="16"/>
                <w:szCs w:val="16"/>
              </w:rPr>
            </w:pPr>
            <w:r w:rsidRPr="00C56DFD">
              <w:rPr>
                <w:rFonts w:ascii="Times New Roman" w:hAnsi="Times New Roman" w:cs="Times New Roman"/>
                <w:sz w:val="16"/>
                <w:szCs w:val="16"/>
              </w:rPr>
              <w:t xml:space="preserve">         0</w:t>
            </w:r>
          </w:p>
        </w:tc>
        <w:tc>
          <w:tcPr>
            <w:tcW w:w="9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center"/>
              <w:rPr>
                <w:rFonts w:ascii="Times New Roman" w:hAnsi="Times New Roman" w:cs="Times New Roman"/>
                <w:sz w:val="16"/>
                <w:szCs w:val="16"/>
              </w:rPr>
            </w:pPr>
            <w:r w:rsidRPr="00C56DFD">
              <w:rPr>
                <w:rFonts w:ascii="Times New Roman" w:hAnsi="Times New Roman" w:cs="Times New Roman"/>
                <w:sz w:val="16"/>
                <w:szCs w:val="16"/>
              </w:rPr>
              <w:t>0</w:t>
            </w:r>
          </w:p>
        </w:tc>
        <w:tc>
          <w:tcPr>
            <w:tcW w:w="1134"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rPr>
                <w:rFonts w:ascii="Times New Roman" w:hAnsi="Times New Roman" w:cs="Times New Roman"/>
                <w:sz w:val="16"/>
                <w:szCs w:val="16"/>
              </w:rPr>
            </w:pPr>
            <w:r w:rsidRPr="00C56DFD">
              <w:rPr>
                <w:rFonts w:ascii="Times New Roman" w:hAnsi="Times New Roman" w:cs="Times New Roman"/>
                <w:sz w:val="16"/>
                <w:szCs w:val="16"/>
              </w:rPr>
              <w:t xml:space="preserve">           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r>
      <w:tr w:rsidR="00AB05D4" w:rsidRPr="00C56DFD" w:rsidTr="00AB05D4">
        <w:trPr>
          <w:trHeight w:val="225"/>
        </w:trPr>
        <w:tc>
          <w:tcPr>
            <w:tcW w:w="644" w:type="dxa"/>
            <w:vMerge/>
            <w:tcBorders>
              <w:left w:val="single" w:sz="4" w:space="0" w:color="auto"/>
              <w:right w:val="single" w:sz="4" w:space="0" w:color="auto"/>
            </w:tcBorders>
          </w:tcPr>
          <w:p w:rsidR="00AB05D4" w:rsidRPr="00C56DFD" w:rsidRDefault="00AB05D4" w:rsidP="00AB05D4">
            <w:pPr>
              <w:rPr>
                <w:sz w:val="16"/>
                <w:szCs w:val="16"/>
              </w:rPr>
            </w:pPr>
          </w:p>
        </w:tc>
        <w:tc>
          <w:tcPr>
            <w:tcW w:w="1341" w:type="dxa"/>
            <w:vMerge/>
            <w:tcBorders>
              <w:left w:val="single" w:sz="4" w:space="0" w:color="auto"/>
              <w:right w:val="single" w:sz="4" w:space="0" w:color="auto"/>
            </w:tcBorders>
          </w:tcPr>
          <w:p w:rsidR="00AB05D4" w:rsidRPr="00C56DFD" w:rsidRDefault="00AB05D4" w:rsidP="00AB05D4">
            <w:pPr>
              <w:rPr>
                <w:sz w:val="16"/>
                <w:szCs w:val="16"/>
              </w:rPr>
            </w:pPr>
          </w:p>
        </w:tc>
        <w:tc>
          <w:tcPr>
            <w:tcW w:w="2268" w:type="dxa"/>
            <w:vMerge/>
            <w:tcBorders>
              <w:left w:val="single" w:sz="4" w:space="0" w:color="auto"/>
              <w:right w:val="single" w:sz="4" w:space="0" w:color="auto"/>
            </w:tcBorders>
          </w:tcPr>
          <w:p w:rsidR="00AB05D4" w:rsidRPr="00C56DFD" w:rsidRDefault="00AB05D4" w:rsidP="00AB05D4">
            <w:pPr>
              <w:rPr>
                <w:b/>
                <w:sz w:val="16"/>
                <w:szCs w:val="16"/>
              </w:rPr>
            </w:pPr>
          </w:p>
        </w:tc>
        <w:tc>
          <w:tcPr>
            <w:tcW w:w="26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both"/>
              <w:rPr>
                <w:rFonts w:ascii="Times New Roman" w:hAnsi="Times New Roman" w:cs="Times New Roman"/>
                <w:sz w:val="16"/>
                <w:szCs w:val="16"/>
              </w:rPr>
            </w:pPr>
            <w:r w:rsidRPr="00C56DFD">
              <w:rPr>
                <w:rFonts w:ascii="Times New Roman" w:hAnsi="Times New Roman" w:cs="Times New Roman"/>
                <w:sz w:val="16"/>
                <w:szCs w:val="16"/>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1134"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r>
      <w:tr w:rsidR="00AB05D4" w:rsidRPr="00C56DFD" w:rsidTr="00AB05D4">
        <w:trPr>
          <w:trHeight w:val="285"/>
        </w:trPr>
        <w:tc>
          <w:tcPr>
            <w:tcW w:w="644" w:type="dxa"/>
            <w:vMerge/>
            <w:tcBorders>
              <w:left w:val="single" w:sz="4" w:space="0" w:color="auto"/>
              <w:right w:val="single" w:sz="4" w:space="0" w:color="auto"/>
            </w:tcBorders>
          </w:tcPr>
          <w:p w:rsidR="00AB05D4" w:rsidRPr="00C56DFD" w:rsidRDefault="00AB05D4" w:rsidP="00AB05D4">
            <w:pPr>
              <w:rPr>
                <w:sz w:val="16"/>
                <w:szCs w:val="16"/>
              </w:rPr>
            </w:pPr>
          </w:p>
        </w:tc>
        <w:tc>
          <w:tcPr>
            <w:tcW w:w="1341" w:type="dxa"/>
            <w:vMerge/>
            <w:tcBorders>
              <w:left w:val="single" w:sz="4" w:space="0" w:color="auto"/>
              <w:right w:val="single" w:sz="4" w:space="0" w:color="auto"/>
            </w:tcBorders>
          </w:tcPr>
          <w:p w:rsidR="00AB05D4" w:rsidRPr="00C56DFD" w:rsidRDefault="00AB05D4" w:rsidP="00AB05D4">
            <w:pPr>
              <w:rPr>
                <w:sz w:val="16"/>
                <w:szCs w:val="16"/>
              </w:rPr>
            </w:pPr>
          </w:p>
        </w:tc>
        <w:tc>
          <w:tcPr>
            <w:tcW w:w="2268" w:type="dxa"/>
            <w:vMerge/>
            <w:tcBorders>
              <w:left w:val="single" w:sz="4" w:space="0" w:color="auto"/>
              <w:right w:val="single" w:sz="4" w:space="0" w:color="auto"/>
            </w:tcBorders>
          </w:tcPr>
          <w:p w:rsidR="00AB05D4" w:rsidRPr="00C56DFD" w:rsidRDefault="00AB05D4" w:rsidP="00AB05D4">
            <w:pPr>
              <w:rPr>
                <w:b/>
                <w:sz w:val="16"/>
                <w:szCs w:val="16"/>
              </w:rPr>
            </w:pPr>
          </w:p>
        </w:tc>
        <w:tc>
          <w:tcPr>
            <w:tcW w:w="26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rPr>
                <w:rFonts w:ascii="Times New Roman" w:hAnsi="Times New Roman" w:cs="Times New Roman"/>
                <w:sz w:val="16"/>
                <w:szCs w:val="16"/>
              </w:rPr>
            </w:pPr>
            <w:r w:rsidRPr="00C56DFD">
              <w:rPr>
                <w:rFonts w:ascii="Times New Roman" w:hAnsi="Times New Roman" w:cs="Times New Roman"/>
                <w:sz w:val="16"/>
                <w:szCs w:val="16"/>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1134"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r>
      <w:tr w:rsidR="00AB05D4" w:rsidRPr="00C56DFD" w:rsidTr="00AB05D4">
        <w:trPr>
          <w:trHeight w:val="375"/>
        </w:trPr>
        <w:tc>
          <w:tcPr>
            <w:tcW w:w="644" w:type="dxa"/>
            <w:vMerge/>
            <w:tcBorders>
              <w:left w:val="single" w:sz="4" w:space="0" w:color="auto"/>
              <w:right w:val="single" w:sz="4" w:space="0" w:color="auto"/>
            </w:tcBorders>
          </w:tcPr>
          <w:p w:rsidR="00AB05D4" w:rsidRPr="00C56DFD" w:rsidRDefault="00AB05D4" w:rsidP="00AB05D4">
            <w:pPr>
              <w:rPr>
                <w:sz w:val="16"/>
                <w:szCs w:val="16"/>
              </w:rPr>
            </w:pPr>
          </w:p>
        </w:tc>
        <w:tc>
          <w:tcPr>
            <w:tcW w:w="1341" w:type="dxa"/>
            <w:vMerge/>
            <w:tcBorders>
              <w:left w:val="single" w:sz="4" w:space="0" w:color="auto"/>
              <w:right w:val="single" w:sz="4" w:space="0" w:color="auto"/>
            </w:tcBorders>
          </w:tcPr>
          <w:p w:rsidR="00AB05D4" w:rsidRPr="00C56DFD" w:rsidRDefault="00AB05D4" w:rsidP="00AB05D4">
            <w:pPr>
              <w:rPr>
                <w:sz w:val="16"/>
                <w:szCs w:val="16"/>
              </w:rPr>
            </w:pPr>
          </w:p>
        </w:tc>
        <w:tc>
          <w:tcPr>
            <w:tcW w:w="2268" w:type="dxa"/>
            <w:vMerge/>
            <w:tcBorders>
              <w:left w:val="single" w:sz="4" w:space="0" w:color="auto"/>
              <w:right w:val="single" w:sz="4" w:space="0" w:color="auto"/>
            </w:tcBorders>
          </w:tcPr>
          <w:p w:rsidR="00AB05D4" w:rsidRPr="00C56DFD" w:rsidRDefault="00AB05D4" w:rsidP="00AB05D4">
            <w:pPr>
              <w:rPr>
                <w:b/>
                <w:sz w:val="16"/>
                <w:szCs w:val="16"/>
              </w:rPr>
            </w:pPr>
          </w:p>
        </w:tc>
        <w:tc>
          <w:tcPr>
            <w:tcW w:w="26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rPr>
                <w:rFonts w:ascii="Times New Roman" w:hAnsi="Times New Roman" w:cs="Times New Roman"/>
                <w:sz w:val="16"/>
                <w:szCs w:val="16"/>
              </w:rPr>
            </w:pPr>
            <w:r w:rsidRPr="00C56DFD">
              <w:rPr>
                <w:rFonts w:ascii="Times New Roman" w:hAnsi="Times New Roman" w:cs="Times New Roman"/>
                <w:sz w:val="16"/>
                <w:szCs w:val="16"/>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1134"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r>
      <w:tr w:rsidR="00AB05D4" w:rsidRPr="00C56DFD" w:rsidTr="00AB05D4">
        <w:trPr>
          <w:trHeight w:val="391"/>
        </w:trPr>
        <w:tc>
          <w:tcPr>
            <w:tcW w:w="644" w:type="dxa"/>
            <w:vMerge/>
            <w:tcBorders>
              <w:left w:val="single" w:sz="4" w:space="0" w:color="auto"/>
              <w:right w:val="single" w:sz="4" w:space="0" w:color="auto"/>
            </w:tcBorders>
          </w:tcPr>
          <w:p w:rsidR="00AB05D4" w:rsidRPr="00C56DFD" w:rsidRDefault="00AB05D4" w:rsidP="00AB05D4">
            <w:pPr>
              <w:rPr>
                <w:sz w:val="16"/>
                <w:szCs w:val="16"/>
              </w:rPr>
            </w:pPr>
          </w:p>
        </w:tc>
        <w:tc>
          <w:tcPr>
            <w:tcW w:w="1341" w:type="dxa"/>
            <w:vMerge/>
            <w:tcBorders>
              <w:left w:val="single" w:sz="4" w:space="0" w:color="auto"/>
              <w:right w:val="single" w:sz="4" w:space="0" w:color="auto"/>
            </w:tcBorders>
          </w:tcPr>
          <w:p w:rsidR="00AB05D4" w:rsidRPr="00C56DFD" w:rsidRDefault="00AB05D4" w:rsidP="00AB05D4">
            <w:pPr>
              <w:rPr>
                <w:sz w:val="16"/>
                <w:szCs w:val="16"/>
              </w:rPr>
            </w:pPr>
          </w:p>
        </w:tc>
        <w:tc>
          <w:tcPr>
            <w:tcW w:w="2268" w:type="dxa"/>
            <w:vMerge/>
            <w:tcBorders>
              <w:left w:val="single" w:sz="4" w:space="0" w:color="auto"/>
              <w:right w:val="single" w:sz="4" w:space="0" w:color="auto"/>
            </w:tcBorders>
          </w:tcPr>
          <w:p w:rsidR="00AB05D4" w:rsidRPr="00C56DFD" w:rsidRDefault="00AB05D4" w:rsidP="00AB05D4">
            <w:pPr>
              <w:rPr>
                <w:b/>
                <w:sz w:val="16"/>
                <w:szCs w:val="16"/>
              </w:rPr>
            </w:pPr>
          </w:p>
        </w:tc>
        <w:tc>
          <w:tcPr>
            <w:tcW w:w="26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pStyle w:val="ConsPlusNormal"/>
              <w:ind w:firstLine="0"/>
              <w:jc w:val="both"/>
              <w:rPr>
                <w:rFonts w:ascii="Times New Roman" w:hAnsi="Times New Roman" w:cs="Times New Roman"/>
                <w:sz w:val="16"/>
                <w:szCs w:val="16"/>
              </w:rPr>
            </w:pPr>
            <w:r w:rsidRPr="00C56DFD">
              <w:rPr>
                <w:rFonts w:ascii="Times New Roman" w:hAnsi="Times New Roman" w:cs="Times New Roman"/>
                <w:sz w:val="16"/>
                <w:szCs w:val="16"/>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1134"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AB05D4" w:rsidRPr="00C56DFD" w:rsidRDefault="00AB05D4" w:rsidP="00AB05D4">
            <w:pPr>
              <w:jc w:val="center"/>
              <w:rPr>
                <w:sz w:val="16"/>
                <w:szCs w:val="16"/>
              </w:rPr>
            </w:pPr>
            <w:r w:rsidRPr="00C56DFD">
              <w:rPr>
                <w:sz w:val="16"/>
                <w:szCs w:val="16"/>
              </w:rPr>
              <w:t>0</w:t>
            </w:r>
          </w:p>
        </w:tc>
      </w:tr>
    </w:tbl>
    <w:p w:rsidR="00AB05D4" w:rsidRDefault="00AB05D4" w:rsidP="00AB05D4">
      <w:pPr>
        <w:pStyle w:val="af6"/>
        <w:jc w:val="right"/>
        <w:rPr>
          <w:b/>
          <w:bCs/>
          <w:sz w:val="28"/>
          <w:szCs w:val="28"/>
          <w:lang w:eastAsia="en-US"/>
        </w:rPr>
      </w:pPr>
    </w:p>
    <w:p w:rsidR="00AB05D4" w:rsidRPr="00FB2944" w:rsidRDefault="00AB05D4" w:rsidP="00AB05D4">
      <w:pPr>
        <w:pStyle w:val="af6"/>
        <w:rPr>
          <w:b/>
          <w:bCs/>
          <w:color w:val="000080"/>
          <w:sz w:val="24"/>
          <w:szCs w:val="24"/>
          <w:lang w:eastAsia="en-US"/>
        </w:rPr>
      </w:pPr>
    </w:p>
    <w:p w:rsidR="00AB05D4" w:rsidRDefault="00AB05D4" w:rsidP="00AB05D4">
      <w:pPr>
        <w:pStyle w:val="af6"/>
        <w:jc w:val="right"/>
        <w:rPr>
          <w:b/>
          <w:bCs/>
          <w:sz w:val="28"/>
          <w:szCs w:val="28"/>
          <w:lang w:eastAsia="en-US"/>
        </w:rPr>
      </w:pPr>
    </w:p>
    <w:p w:rsidR="00AB05D4" w:rsidRPr="00D74645" w:rsidRDefault="00AB05D4" w:rsidP="00AB05D4">
      <w:pPr>
        <w:pStyle w:val="af6"/>
        <w:jc w:val="right"/>
        <w:rPr>
          <w:sz w:val="18"/>
          <w:szCs w:val="18"/>
        </w:rPr>
      </w:pPr>
      <w:r w:rsidRPr="00D74645">
        <w:rPr>
          <w:b/>
          <w:bCs/>
          <w:sz w:val="18"/>
          <w:szCs w:val="18"/>
          <w:lang w:eastAsia="en-US"/>
        </w:rPr>
        <w:t xml:space="preserve"> </w:t>
      </w:r>
      <w:r w:rsidRPr="00D74645">
        <w:rPr>
          <w:sz w:val="18"/>
          <w:szCs w:val="18"/>
        </w:rPr>
        <w:t>Приложение № 4</w:t>
      </w:r>
    </w:p>
    <w:p w:rsidR="00AB05D4" w:rsidRPr="00D74645" w:rsidRDefault="00AB05D4" w:rsidP="00AB05D4">
      <w:pPr>
        <w:jc w:val="right"/>
        <w:rPr>
          <w:sz w:val="18"/>
          <w:szCs w:val="18"/>
        </w:rPr>
      </w:pPr>
      <w:r w:rsidRPr="00D74645">
        <w:rPr>
          <w:sz w:val="18"/>
          <w:szCs w:val="18"/>
        </w:rPr>
        <w:t xml:space="preserve"> муниципальной Программы </w:t>
      </w:r>
    </w:p>
    <w:p w:rsidR="00AB05D4" w:rsidRPr="00D74645" w:rsidRDefault="00AB05D4" w:rsidP="00AB05D4">
      <w:pPr>
        <w:jc w:val="right"/>
        <w:rPr>
          <w:spacing w:val="-2"/>
          <w:sz w:val="18"/>
          <w:szCs w:val="18"/>
        </w:rPr>
      </w:pPr>
      <w:r w:rsidRPr="00D74645">
        <w:rPr>
          <w:sz w:val="18"/>
          <w:szCs w:val="18"/>
        </w:rPr>
        <w:t>«</w:t>
      </w:r>
      <w:r w:rsidRPr="00D74645">
        <w:rPr>
          <w:spacing w:val="-2"/>
          <w:sz w:val="18"/>
          <w:szCs w:val="18"/>
        </w:rPr>
        <w:t xml:space="preserve">Устойчивое развитие территории </w:t>
      </w:r>
    </w:p>
    <w:p w:rsidR="00AB05D4" w:rsidRPr="00D74645" w:rsidRDefault="00AB05D4" w:rsidP="00AB05D4">
      <w:pPr>
        <w:jc w:val="right"/>
        <w:rPr>
          <w:spacing w:val="-2"/>
          <w:sz w:val="18"/>
          <w:szCs w:val="18"/>
        </w:rPr>
      </w:pPr>
      <w:r w:rsidRPr="00D74645">
        <w:rPr>
          <w:sz w:val="18"/>
          <w:szCs w:val="18"/>
          <w:lang w:eastAsia="en-US"/>
        </w:rPr>
        <w:t xml:space="preserve">Соловцовского </w:t>
      </w:r>
      <w:r w:rsidRPr="00D74645">
        <w:rPr>
          <w:spacing w:val="-2"/>
          <w:sz w:val="18"/>
          <w:szCs w:val="18"/>
        </w:rPr>
        <w:t>сельсовета Иссинского района</w:t>
      </w:r>
    </w:p>
    <w:p w:rsidR="00AB05D4" w:rsidRPr="00D74645" w:rsidRDefault="00AB05D4" w:rsidP="00AB05D4">
      <w:pPr>
        <w:jc w:val="right"/>
        <w:rPr>
          <w:spacing w:val="-2"/>
          <w:sz w:val="18"/>
          <w:szCs w:val="18"/>
        </w:rPr>
      </w:pPr>
      <w:r w:rsidRPr="00D74645">
        <w:rPr>
          <w:spacing w:val="-2"/>
          <w:sz w:val="18"/>
          <w:szCs w:val="18"/>
        </w:rPr>
        <w:t xml:space="preserve"> Пензенской области»</w:t>
      </w:r>
    </w:p>
    <w:p w:rsidR="00AB05D4" w:rsidRPr="00D74645" w:rsidRDefault="00AB05D4" w:rsidP="00AB05D4">
      <w:pPr>
        <w:autoSpaceDE w:val="0"/>
        <w:autoSpaceDN w:val="0"/>
        <w:adjustRightInd w:val="0"/>
        <w:jc w:val="center"/>
        <w:rPr>
          <w:b/>
          <w:bCs/>
          <w:sz w:val="18"/>
          <w:szCs w:val="18"/>
        </w:rPr>
      </w:pPr>
      <w:r w:rsidRPr="00D74645">
        <w:rPr>
          <w:b/>
          <w:bCs/>
          <w:sz w:val="18"/>
          <w:szCs w:val="18"/>
        </w:rPr>
        <w:t>РЕСУРСНОЕ ОБЕСПЕЧЕНИЕ</w:t>
      </w:r>
      <w:r w:rsidRPr="00D74645">
        <w:rPr>
          <w:b/>
          <w:bCs/>
          <w:sz w:val="18"/>
          <w:szCs w:val="18"/>
          <w:lang w:eastAsia="en-US"/>
        </w:rPr>
        <w:t xml:space="preserve"> </w:t>
      </w:r>
    </w:p>
    <w:p w:rsidR="00AB05D4" w:rsidRPr="00D74645" w:rsidRDefault="00AB05D4" w:rsidP="00AB05D4">
      <w:pPr>
        <w:autoSpaceDE w:val="0"/>
        <w:autoSpaceDN w:val="0"/>
        <w:adjustRightInd w:val="0"/>
        <w:jc w:val="center"/>
        <w:rPr>
          <w:b/>
          <w:bCs/>
          <w:sz w:val="18"/>
          <w:szCs w:val="18"/>
        </w:rPr>
      </w:pPr>
      <w:r w:rsidRPr="00D74645">
        <w:rPr>
          <w:b/>
          <w:bCs/>
          <w:sz w:val="18"/>
          <w:szCs w:val="18"/>
        </w:rPr>
        <w:lastRenderedPageBreak/>
        <w:t>реализации муниципальной программы «</w:t>
      </w:r>
      <w:r w:rsidRPr="00D74645">
        <w:rPr>
          <w:b/>
          <w:bCs/>
          <w:spacing w:val="-2"/>
          <w:sz w:val="18"/>
          <w:szCs w:val="18"/>
        </w:rPr>
        <w:t xml:space="preserve">Устойчивое развитие территории  </w:t>
      </w:r>
      <w:r w:rsidRPr="00D74645">
        <w:rPr>
          <w:b/>
          <w:bCs/>
          <w:sz w:val="18"/>
          <w:szCs w:val="18"/>
          <w:lang w:eastAsia="en-US"/>
        </w:rPr>
        <w:t xml:space="preserve">Соловцовского </w:t>
      </w:r>
      <w:r w:rsidRPr="00D74645">
        <w:rPr>
          <w:b/>
          <w:bCs/>
          <w:spacing w:val="-2"/>
          <w:sz w:val="18"/>
          <w:szCs w:val="18"/>
        </w:rPr>
        <w:t>сельсовета Иссинского района Пензенской области</w:t>
      </w:r>
      <w:r w:rsidRPr="00D74645">
        <w:rPr>
          <w:b/>
          <w:bCs/>
          <w:sz w:val="18"/>
          <w:szCs w:val="18"/>
        </w:rPr>
        <w:t xml:space="preserve">» за счет средств бюджета </w:t>
      </w:r>
      <w:r w:rsidRPr="00D74645">
        <w:rPr>
          <w:b/>
          <w:bCs/>
          <w:sz w:val="18"/>
          <w:szCs w:val="18"/>
          <w:lang w:eastAsia="en-US"/>
        </w:rPr>
        <w:t xml:space="preserve">Соловцовского </w:t>
      </w:r>
      <w:r w:rsidRPr="00D74645">
        <w:rPr>
          <w:b/>
          <w:bCs/>
          <w:sz w:val="18"/>
          <w:szCs w:val="18"/>
        </w:rPr>
        <w:t>сельсовета Иссинского района Пензенской области</w:t>
      </w:r>
    </w:p>
    <w:tbl>
      <w:tblPr>
        <w:tblW w:w="16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606"/>
        <w:gridCol w:w="1441"/>
        <w:gridCol w:w="1984"/>
        <w:gridCol w:w="1276"/>
        <w:gridCol w:w="709"/>
        <w:gridCol w:w="425"/>
        <w:gridCol w:w="425"/>
        <w:gridCol w:w="851"/>
        <w:gridCol w:w="709"/>
        <w:gridCol w:w="992"/>
        <w:gridCol w:w="850"/>
        <w:gridCol w:w="851"/>
        <w:gridCol w:w="850"/>
        <w:gridCol w:w="993"/>
        <w:gridCol w:w="850"/>
        <w:gridCol w:w="851"/>
        <w:gridCol w:w="708"/>
        <w:gridCol w:w="709"/>
      </w:tblGrid>
      <w:tr w:rsidR="00AB05D4" w:rsidRPr="00D74645" w:rsidTr="00AB05D4">
        <w:tc>
          <w:tcPr>
            <w:tcW w:w="4031" w:type="dxa"/>
            <w:gridSpan w:val="3"/>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pStyle w:val="ConsPlusNormal"/>
              <w:spacing w:line="216" w:lineRule="auto"/>
              <w:jc w:val="center"/>
              <w:rPr>
                <w:rFonts w:ascii="Times New Roman" w:hAnsi="Times New Roman" w:cs="Times New Roman"/>
                <w:sz w:val="18"/>
                <w:szCs w:val="18"/>
              </w:rPr>
            </w:pPr>
            <w:r w:rsidRPr="00D74645">
              <w:rPr>
                <w:rFonts w:ascii="Times New Roman" w:hAnsi="Times New Roman" w:cs="Times New Roman"/>
                <w:sz w:val="18"/>
                <w:szCs w:val="18"/>
              </w:rPr>
              <w:t>Ответственный исполнитель муниципальной программы</w:t>
            </w:r>
          </w:p>
        </w:tc>
        <w:tc>
          <w:tcPr>
            <w:tcW w:w="12049" w:type="dxa"/>
            <w:gridSpan w:val="15"/>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r w:rsidRPr="00D74645">
              <w:rPr>
                <w:rFonts w:ascii="Times New Roman" w:hAnsi="Times New Roman" w:cs="Times New Roman"/>
                <w:sz w:val="18"/>
                <w:szCs w:val="18"/>
              </w:rPr>
              <w:t>Администрация   Соловцовского сельсовета Иссинского района Пензенской области</w:t>
            </w:r>
          </w:p>
        </w:tc>
      </w:tr>
      <w:tr w:rsidR="00AB05D4" w:rsidRPr="00D74645" w:rsidTr="00AB05D4">
        <w:tc>
          <w:tcPr>
            <w:tcW w:w="606"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N</w:t>
            </w:r>
          </w:p>
          <w:p w:rsidR="00AB05D4" w:rsidRPr="00D74645" w:rsidRDefault="00AB05D4" w:rsidP="00AB05D4">
            <w:pPr>
              <w:pStyle w:val="ConsPlusNormal"/>
              <w:spacing w:line="216" w:lineRule="auto"/>
              <w:jc w:val="center"/>
              <w:rPr>
                <w:rFonts w:ascii="Times New Roman" w:hAnsi="Times New Roman" w:cs="Times New Roman"/>
                <w:sz w:val="18"/>
                <w:szCs w:val="18"/>
              </w:rPr>
            </w:pPr>
            <w:proofErr w:type="gramStart"/>
            <w:r w:rsidRPr="00D74645">
              <w:rPr>
                <w:rFonts w:ascii="Times New Roman" w:hAnsi="Times New Roman" w:cs="Times New Roman"/>
                <w:sz w:val="18"/>
                <w:szCs w:val="18"/>
              </w:rPr>
              <w:t>п</w:t>
            </w:r>
            <w:proofErr w:type="gramEnd"/>
            <w:r w:rsidRPr="00D74645">
              <w:rPr>
                <w:rFonts w:ascii="Times New Roman" w:hAnsi="Times New Roman" w:cs="Times New Roman"/>
                <w:sz w:val="18"/>
                <w:szCs w:val="18"/>
              </w:rPr>
              <w:t>/п</w:t>
            </w:r>
          </w:p>
        </w:tc>
        <w:tc>
          <w:tcPr>
            <w:tcW w:w="1441" w:type="dxa"/>
            <w:vMerge w:val="restart"/>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Статус</w:t>
            </w:r>
          </w:p>
        </w:tc>
        <w:tc>
          <w:tcPr>
            <w:tcW w:w="1984" w:type="dxa"/>
            <w:vMerge w:val="restart"/>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ConsPlusNormal"/>
              <w:spacing w:line="216" w:lineRule="auto"/>
              <w:ind w:firstLine="0"/>
              <w:rPr>
                <w:rFonts w:ascii="Times New Roman" w:hAnsi="Times New Roman" w:cs="Times New Roman"/>
                <w:sz w:val="16"/>
                <w:szCs w:val="16"/>
              </w:rPr>
            </w:pPr>
            <w:r w:rsidRPr="004B1A05">
              <w:rPr>
                <w:rFonts w:ascii="Times New Roman" w:hAnsi="Times New Roman" w:cs="Times New Roman"/>
                <w:sz w:val="16"/>
                <w:szCs w:val="16"/>
              </w:rPr>
              <w:t>Наименование муниципальной программы, подпрограммы, основного мероприятия, мероприятия</w:t>
            </w:r>
          </w:p>
        </w:tc>
        <w:tc>
          <w:tcPr>
            <w:tcW w:w="1276" w:type="dxa"/>
            <w:vMerge w:val="restart"/>
            <w:tcBorders>
              <w:top w:val="single" w:sz="4" w:space="0" w:color="auto"/>
              <w:left w:val="single" w:sz="4" w:space="0" w:color="auto"/>
              <w:bottom w:val="single" w:sz="4" w:space="0" w:color="auto"/>
              <w:right w:val="single" w:sz="4" w:space="0" w:color="auto"/>
            </w:tcBorders>
          </w:tcPr>
          <w:p w:rsidR="00AB05D4" w:rsidRPr="0008223E" w:rsidRDefault="00AB05D4" w:rsidP="00AB05D4">
            <w:pPr>
              <w:pStyle w:val="ConsPlusNormal"/>
              <w:spacing w:line="216" w:lineRule="auto"/>
              <w:ind w:firstLine="0"/>
              <w:rPr>
                <w:rFonts w:ascii="Times New Roman" w:hAnsi="Times New Roman" w:cs="Times New Roman"/>
                <w:sz w:val="17"/>
                <w:szCs w:val="17"/>
              </w:rPr>
            </w:pPr>
            <w:r w:rsidRPr="0008223E">
              <w:rPr>
                <w:rFonts w:ascii="Times New Roman" w:hAnsi="Times New Roman" w:cs="Times New Roman"/>
                <w:sz w:val="17"/>
                <w:szCs w:val="17"/>
              </w:rPr>
              <w:t>Ответственный исполнитель, соисполнитель</w:t>
            </w:r>
          </w:p>
        </w:tc>
        <w:tc>
          <w:tcPr>
            <w:tcW w:w="3119" w:type="dxa"/>
            <w:gridSpan w:val="5"/>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r w:rsidRPr="00D74645">
              <w:rPr>
                <w:rFonts w:ascii="Times New Roman" w:hAnsi="Times New Roman" w:cs="Times New Roman"/>
                <w:sz w:val="18"/>
                <w:szCs w:val="18"/>
              </w:rPr>
              <w:t xml:space="preserve">Код бюджетной классификации </w:t>
            </w:r>
            <w:hyperlink w:anchor="P1377" w:history="1">
              <w:r w:rsidRPr="00D74645">
                <w:rPr>
                  <w:rFonts w:ascii="Times New Roman" w:hAnsi="Times New Roman" w:cs="Times New Roman"/>
                  <w:color w:val="0000FF"/>
                  <w:sz w:val="18"/>
                  <w:szCs w:val="18"/>
                </w:rPr>
                <w:t>&lt;2&gt;</w:t>
              </w:r>
            </w:hyperlink>
          </w:p>
        </w:tc>
        <w:tc>
          <w:tcPr>
            <w:tcW w:w="7654" w:type="dxa"/>
            <w:gridSpan w:val="9"/>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Расходы бюджета Соловцовского сельсовета Иссинского района Пензенской области,</w:t>
            </w:r>
          </w:p>
          <w:p w:rsidR="00AB05D4" w:rsidRPr="00D74645" w:rsidRDefault="00AB05D4" w:rsidP="00AB05D4">
            <w:pPr>
              <w:pStyle w:val="ConsPlusNormal"/>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тыс. рублей</w:t>
            </w:r>
          </w:p>
        </w:tc>
      </w:tr>
      <w:tr w:rsidR="00AB05D4" w:rsidRPr="00D74645" w:rsidTr="00AB05D4">
        <w:tc>
          <w:tcPr>
            <w:tcW w:w="606"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spacing w:line="216" w:lineRule="auto"/>
              <w:rPr>
                <w:sz w:val="18"/>
                <w:szCs w:val="18"/>
              </w:rPr>
            </w:pPr>
          </w:p>
        </w:tc>
        <w:tc>
          <w:tcPr>
            <w:tcW w:w="1441" w:type="dxa"/>
            <w:vMerge/>
            <w:tcBorders>
              <w:top w:val="single" w:sz="4" w:space="0" w:color="auto"/>
              <w:left w:val="single" w:sz="4" w:space="0" w:color="auto"/>
              <w:bottom w:val="single" w:sz="4" w:space="0" w:color="auto"/>
              <w:right w:val="single" w:sz="4" w:space="0" w:color="auto"/>
            </w:tcBorders>
          </w:tcPr>
          <w:p w:rsidR="00AB05D4" w:rsidRPr="00D74645" w:rsidRDefault="00AB05D4" w:rsidP="00AB05D4">
            <w:pPr>
              <w:spacing w:line="216" w:lineRule="auto"/>
              <w:rPr>
                <w:sz w:val="18"/>
                <w:szCs w:val="18"/>
              </w:rPr>
            </w:pPr>
          </w:p>
        </w:tc>
        <w:tc>
          <w:tcPr>
            <w:tcW w:w="1984" w:type="dxa"/>
            <w:vMerge/>
            <w:tcBorders>
              <w:top w:val="single" w:sz="4" w:space="0" w:color="auto"/>
              <w:left w:val="single" w:sz="4" w:space="0" w:color="auto"/>
              <w:bottom w:val="single" w:sz="4" w:space="0" w:color="auto"/>
              <w:right w:val="single" w:sz="4" w:space="0" w:color="auto"/>
            </w:tcBorders>
          </w:tcPr>
          <w:p w:rsidR="00AB05D4" w:rsidRPr="004B1A05" w:rsidRDefault="00AB05D4" w:rsidP="00AB05D4">
            <w:pPr>
              <w:spacing w:line="216" w:lineRule="auto"/>
              <w:rPr>
                <w:sz w:val="16"/>
                <w:szCs w:val="16"/>
              </w:rPr>
            </w:pPr>
          </w:p>
        </w:tc>
        <w:tc>
          <w:tcPr>
            <w:tcW w:w="1276" w:type="dxa"/>
            <w:vMerge/>
            <w:tcBorders>
              <w:top w:val="single" w:sz="4" w:space="0" w:color="auto"/>
              <w:left w:val="single" w:sz="4" w:space="0" w:color="auto"/>
              <w:bottom w:val="single" w:sz="4" w:space="0" w:color="auto"/>
              <w:right w:val="single" w:sz="4" w:space="0" w:color="auto"/>
            </w:tcBorders>
          </w:tcPr>
          <w:p w:rsidR="00AB05D4" w:rsidRPr="0008223E" w:rsidRDefault="00AB05D4" w:rsidP="00AB05D4">
            <w:pPr>
              <w:spacing w:line="216" w:lineRule="auto"/>
              <w:rPr>
                <w:sz w:val="17"/>
                <w:szCs w:val="17"/>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222"/>
              <w:rPr>
                <w:rFonts w:ascii="Times New Roman" w:hAnsi="Times New Roman" w:cs="Times New Roman"/>
                <w:sz w:val="18"/>
                <w:szCs w:val="18"/>
              </w:rPr>
            </w:pPr>
            <w:r w:rsidRPr="00D74645">
              <w:rPr>
                <w:rFonts w:ascii="Times New Roman" w:hAnsi="Times New Roman" w:cs="Times New Roman"/>
                <w:sz w:val="18"/>
                <w:szCs w:val="18"/>
              </w:rPr>
              <w:t>ГРБС</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Рз</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proofErr w:type="gramStart"/>
            <w:r w:rsidRPr="00D74645">
              <w:rPr>
                <w:rFonts w:ascii="Times New Roman" w:hAnsi="Times New Roman" w:cs="Times New Roman"/>
                <w:sz w:val="18"/>
                <w:szCs w:val="18"/>
              </w:rPr>
              <w:t>Пр</w:t>
            </w:r>
            <w:proofErr w:type="gramEnd"/>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 xml:space="preserve">ЦСР </w:t>
            </w:r>
            <w:hyperlink w:anchor="P1377" w:history="1">
              <w:r w:rsidRPr="00D74645">
                <w:rPr>
                  <w:rFonts w:ascii="Times New Roman" w:hAnsi="Times New Roman" w:cs="Times New Roman"/>
                  <w:color w:val="0000FF"/>
                  <w:sz w:val="18"/>
                  <w:szCs w:val="18"/>
                </w:rPr>
                <w:t>&lt;2&gt;</w:t>
              </w:r>
            </w:hyperlink>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ВР</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ind w:firstLine="0"/>
              <w:rPr>
                <w:rFonts w:ascii="Times New Roman" w:hAnsi="Times New Roman" w:cs="Times New Roman"/>
                <w:sz w:val="18"/>
                <w:szCs w:val="18"/>
              </w:rPr>
            </w:pPr>
            <w:smartTag w:uri="urn:schemas-microsoft-com:office:smarttags" w:element="metricconverter">
              <w:smartTagPr>
                <w:attr w:name="ProductID" w:val="2016 г"/>
              </w:smartTagPr>
              <w:r w:rsidRPr="00D74645">
                <w:rPr>
                  <w:rFonts w:ascii="Times New Roman" w:hAnsi="Times New Roman" w:cs="Times New Roman"/>
                  <w:sz w:val="18"/>
                  <w:szCs w:val="18"/>
                </w:rPr>
                <w:t>2016 г</w:t>
              </w:r>
            </w:smartTag>
            <w:r w:rsidRPr="00D74645">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8"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2017г</w:t>
            </w:r>
            <w:proofErr w:type="gramStart"/>
            <w:r w:rsidRPr="00D74645">
              <w:rPr>
                <w:rFonts w:ascii="Times New Roman" w:hAnsi="Times New Roman" w:cs="Times New Roman"/>
                <w:sz w:val="18"/>
                <w:szCs w:val="18"/>
              </w:rPr>
              <w:t xml:space="preserve"> .</w:t>
            </w:r>
            <w:proofErr w:type="gramEnd"/>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smartTag w:uri="urn:schemas-microsoft-com:office:smarttags" w:element="metricconverter">
              <w:smartTagPr>
                <w:attr w:name="ProductID" w:val="2018 г"/>
              </w:smartTagPr>
              <w:r w:rsidRPr="00D74645">
                <w:rPr>
                  <w:rFonts w:ascii="Times New Roman" w:hAnsi="Times New Roman" w:cs="Times New Roman"/>
                  <w:sz w:val="18"/>
                  <w:szCs w:val="18"/>
                </w:rPr>
                <w:t>2018 г</w:t>
              </w:r>
            </w:smartTag>
            <w:r w:rsidRPr="00D74645">
              <w:rPr>
                <w:rFonts w:ascii="Times New Roman" w:hAnsi="Times New Roman" w:cs="Times New Roman"/>
                <w:sz w:val="18"/>
                <w:szCs w:val="18"/>
              </w:rPr>
              <w:t>.</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smartTag w:uri="urn:schemas-microsoft-com:office:smarttags" w:element="metricconverter">
              <w:smartTagPr>
                <w:attr w:name="ProductID" w:val="2019 г"/>
              </w:smartTagPr>
              <w:r w:rsidRPr="00D74645">
                <w:rPr>
                  <w:rFonts w:ascii="Times New Roman" w:hAnsi="Times New Roman" w:cs="Times New Roman"/>
                  <w:sz w:val="18"/>
                  <w:szCs w:val="18"/>
                </w:rPr>
                <w:t>2019 г</w:t>
              </w:r>
            </w:smartTag>
            <w:r w:rsidRPr="00D74645">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smartTag w:uri="urn:schemas-microsoft-com:office:smarttags" w:element="metricconverter">
              <w:smartTagPr>
                <w:attr w:name="ProductID" w:val="2020 г"/>
              </w:smartTagPr>
              <w:r w:rsidRPr="00D74645">
                <w:rPr>
                  <w:rFonts w:ascii="Times New Roman" w:hAnsi="Times New Roman" w:cs="Times New Roman"/>
                  <w:sz w:val="18"/>
                  <w:szCs w:val="18"/>
                </w:rPr>
                <w:t>2020 г</w:t>
              </w:r>
            </w:smartTag>
            <w:r w:rsidRPr="00D74645">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2021г</w:t>
            </w:r>
          </w:p>
          <w:p w:rsidR="00AB05D4" w:rsidRPr="00D74645" w:rsidRDefault="00AB05D4" w:rsidP="00AB05D4">
            <w:pPr>
              <w:pStyle w:val="ConsPlusNormal"/>
              <w:spacing w:line="216" w:lineRule="auto"/>
              <w:ind w:firstLine="0"/>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2022г</w:t>
            </w:r>
          </w:p>
        </w:tc>
        <w:tc>
          <w:tcPr>
            <w:tcW w:w="708"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2023г</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2024г</w:t>
            </w:r>
          </w:p>
        </w:tc>
      </w:tr>
      <w:tr w:rsidR="00AB05D4" w:rsidRPr="00D74645" w:rsidTr="00AB05D4">
        <w:trPr>
          <w:trHeight w:val="450"/>
        </w:trPr>
        <w:tc>
          <w:tcPr>
            <w:tcW w:w="606" w:type="dxa"/>
            <w:vMerge w:val="restart"/>
            <w:tcBorders>
              <w:top w:val="single" w:sz="4" w:space="0" w:color="auto"/>
              <w:left w:val="single" w:sz="4" w:space="0" w:color="auto"/>
              <w:right w:val="single" w:sz="4" w:space="0" w:color="auto"/>
            </w:tcBorders>
          </w:tcPr>
          <w:p w:rsidR="00AB05D4" w:rsidRPr="00D74645" w:rsidRDefault="00AB05D4" w:rsidP="00AB05D4">
            <w:pPr>
              <w:pStyle w:val="aff0"/>
              <w:spacing w:line="216" w:lineRule="auto"/>
              <w:jc w:val="center"/>
              <w:rPr>
                <w:sz w:val="18"/>
                <w:szCs w:val="18"/>
                <w:lang w:val="en-US"/>
              </w:rPr>
            </w:pPr>
          </w:p>
          <w:p w:rsidR="00AB05D4" w:rsidRPr="00D74645" w:rsidRDefault="00AB05D4" w:rsidP="00AB05D4">
            <w:pPr>
              <w:rPr>
                <w:sz w:val="18"/>
                <w:szCs w:val="18"/>
                <w:lang w:val="en-US" w:eastAsia="en-US"/>
              </w:rPr>
            </w:pPr>
          </w:p>
        </w:tc>
        <w:tc>
          <w:tcPr>
            <w:tcW w:w="1441" w:type="dxa"/>
            <w:vMerge w:val="restart"/>
            <w:tcBorders>
              <w:top w:val="single" w:sz="4" w:space="0" w:color="auto"/>
              <w:left w:val="single" w:sz="4" w:space="0" w:color="auto"/>
              <w:right w:val="single" w:sz="4" w:space="0" w:color="auto"/>
            </w:tcBorders>
          </w:tcPr>
          <w:p w:rsidR="00AB05D4" w:rsidRPr="00D74645" w:rsidRDefault="00AB05D4" w:rsidP="00AB05D4">
            <w:pPr>
              <w:pStyle w:val="aff0"/>
              <w:spacing w:line="216" w:lineRule="auto"/>
              <w:rPr>
                <w:sz w:val="18"/>
                <w:szCs w:val="18"/>
              </w:rPr>
            </w:pPr>
            <w:r w:rsidRPr="00D74645">
              <w:rPr>
                <w:sz w:val="18"/>
                <w:szCs w:val="18"/>
              </w:rPr>
              <w:t>Муниципальная пр</w:t>
            </w:r>
            <w:r w:rsidRPr="00D74645">
              <w:rPr>
                <w:sz w:val="18"/>
                <w:szCs w:val="18"/>
              </w:rPr>
              <w:t>о</w:t>
            </w:r>
            <w:r w:rsidRPr="00D74645">
              <w:rPr>
                <w:sz w:val="18"/>
                <w:szCs w:val="18"/>
              </w:rPr>
              <w:t>грамма</w:t>
            </w:r>
          </w:p>
        </w:tc>
        <w:tc>
          <w:tcPr>
            <w:tcW w:w="1984" w:type="dxa"/>
            <w:vMerge w:val="restart"/>
            <w:tcBorders>
              <w:top w:val="single" w:sz="4" w:space="0" w:color="auto"/>
              <w:left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sz w:val="16"/>
                <w:szCs w:val="16"/>
              </w:rPr>
              <w:t>«Устойчивое развитие территории Соло</w:t>
            </w:r>
            <w:r w:rsidRPr="004B1A05">
              <w:rPr>
                <w:sz w:val="16"/>
                <w:szCs w:val="16"/>
              </w:rPr>
              <w:t>в</w:t>
            </w:r>
            <w:r w:rsidRPr="004B1A05">
              <w:rPr>
                <w:sz w:val="16"/>
                <w:szCs w:val="16"/>
              </w:rPr>
              <w:t>цовского сельсовета Исси</w:t>
            </w:r>
            <w:r w:rsidRPr="004B1A05">
              <w:rPr>
                <w:sz w:val="16"/>
                <w:szCs w:val="16"/>
              </w:rPr>
              <w:t>н</w:t>
            </w:r>
            <w:r w:rsidRPr="004B1A05">
              <w:rPr>
                <w:sz w:val="16"/>
                <w:szCs w:val="16"/>
              </w:rPr>
              <w:t>ского района Пензенской о</w:t>
            </w:r>
            <w:r w:rsidRPr="004B1A05">
              <w:rPr>
                <w:sz w:val="16"/>
                <w:szCs w:val="16"/>
              </w:rPr>
              <w:t>б</w:t>
            </w:r>
            <w:r w:rsidRPr="004B1A05">
              <w:rPr>
                <w:sz w:val="16"/>
                <w:szCs w:val="16"/>
              </w:rPr>
              <w:t xml:space="preserve">ласти </w:t>
            </w:r>
          </w:p>
        </w:tc>
        <w:tc>
          <w:tcPr>
            <w:tcW w:w="1276" w:type="dxa"/>
            <w:tcBorders>
              <w:top w:val="single" w:sz="4" w:space="0" w:color="auto"/>
              <w:left w:val="single" w:sz="4" w:space="0" w:color="auto"/>
              <w:right w:val="single" w:sz="4" w:space="0" w:color="auto"/>
            </w:tcBorders>
          </w:tcPr>
          <w:p w:rsidR="00AB05D4" w:rsidRPr="0008223E" w:rsidRDefault="00AB05D4" w:rsidP="00AB05D4">
            <w:pPr>
              <w:pStyle w:val="aff0"/>
              <w:spacing w:line="216" w:lineRule="auto"/>
              <w:rPr>
                <w:sz w:val="17"/>
                <w:szCs w:val="17"/>
              </w:rPr>
            </w:pPr>
            <w:r w:rsidRPr="0008223E">
              <w:rPr>
                <w:sz w:val="17"/>
                <w:szCs w:val="17"/>
              </w:rPr>
              <w:t>Всего</w:t>
            </w:r>
          </w:p>
          <w:p w:rsidR="00AB05D4" w:rsidRPr="0008223E" w:rsidRDefault="00AB05D4" w:rsidP="00AB05D4">
            <w:pPr>
              <w:pStyle w:val="aff0"/>
              <w:spacing w:line="216" w:lineRule="auto"/>
              <w:rPr>
                <w:sz w:val="17"/>
                <w:szCs w:val="17"/>
              </w:rPr>
            </w:pPr>
          </w:p>
        </w:tc>
        <w:tc>
          <w:tcPr>
            <w:tcW w:w="709" w:type="dxa"/>
            <w:tcBorders>
              <w:top w:val="single" w:sz="4" w:space="0" w:color="auto"/>
              <w:left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3766,2</w:t>
            </w:r>
          </w:p>
        </w:tc>
        <w:tc>
          <w:tcPr>
            <w:tcW w:w="850" w:type="dxa"/>
            <w:tcBorders>
              <w:top w:val="single" w:sz="4" w:space="0" w:color="auto"/>
              <w:left w:val="single" w:sz="4" w:space="0" w:color="auto"/>
              <w:right w:val="single" w:sz="8" w:space="0" w:color="auto"/>
            </w:tcBorders>
          </w:tcPr>
          <w:p w:rsidR="00AB05D4" w:rsidRPr="00D74645" w:rsidRDefault="00AB05D4" w:rsidP="00AB05D4">
            <w:pPr>
              <w:rPr>
                <w:sz w:val="18"/>
                <w:szCs w:val="18"/>
              </w:rPr>
            </w:pPr>
            <w:r w:rsidRPr="00D74645">
              <w:rPr>
                <w:sz w:val="18"/>
                <w:szCs w:val="18"/>
              </w:rPr>
              <w:t>3935,6</w:t>
            </w:r>
          </w:p>
        </w:tc>
        <w:tc>
          <w:tcPr>
            <w:tcW w:w="851" w:type="dxa"/>
            <w:tcBorders>
              <w:top w:val="single" w:sz="4" w:space="0" w:color="auto"/>
              <w:left w:val="single" w:sz="8" w:space="0" w:color="auto"/>
              <w:right w:val="single" w:sz="4" w:space="0" w:color="auto"/>
            </w:tcBorders>
          </w:tcPr>
          <w:p w:rsidR="00AB05D4" w:rsidRPr="00D74645" w:rsidRDefault="00AB05D4" w:rsidP="00AB05D4">
            <w:pPr>
              <w:jc w:val="center"/>
              <w:rPr>
                <w:sz w:val="18"/>
                <w:szCs w:val="18"/>
              </w:rPr>
            </w:pPr>
            <w:r w:rsidRPr="00D74645">
              <w:rPr>
                <w:sz w:val="18"/>
                <w:szCs w:val="18"/>
              </w:rPr>
              <w:t>10043,2</w:t>
            </w:r>
          </w:p>
        </w:tc>
        <w:tc>
          <w:tcPr>
            <w:tcW w:w="850" w:type="dxa"/>
            <w:tcBorders>
              <w:top w:val="single" w:sz="4" w:space="0" w:color="auto"/>
              <w:left w:val="single" w:sz="8" w:space="0" w:color="auto"/>
              <w:right w:val="single" w:sz="4" w:space="0" w:color="auto"/>
            </w:tcBorders>
          </w:tcPr>
          <w:p w:rsidR="00AB05D4" w:rsidRPr="00D74645" w:rsidRDefault="00AB05D4" w:rsidP="00AB05D4">
            <w:pPr>
              <w:jc w:val="center"/>
              <w:rPr>
                <w:sz w:val="18"/>
                <w:szCs w:val="18"/>
              </w:rPr>
            </w:pPr>
            <w:r w:rsidRPr="00D74645">
              <w:rPr>
                <w:sz w:val="18"/>
                <w:szCs w:val="18"/>
              </w:rPr>
              <w:t>4895,7</w:t>
            </w:r>
          </w:p>
        </w:tc>
        <w:tc>
          <w:tcPr>
            <w:tcW w:w="993"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5935,64</w:t>
            </w:r>
          </w:p>
        </w:tc>
        <w:tc>
          <w:tcPr>
            <w:tcW w:w="850"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Pr>
                <w:sz w:val="18"/>
                <w:szCs w:val="18"/>
              </w:rPr>
              <w:t>4513,6</w:t>
            </w:r>
          </w:p>
        </w:tc>
        <w:tc>
          <w:tcPr>
            <w:tcW w:w="851"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Pr>
                <w:sz w:val="18"/>
                <w:szCs w:val="18"/>
              </w:rPr>
              <w:t>4065,3</w:t>
            </w:r>
          </w:p>
        </w:tc>
        <w:tc>
          <w:tcPr>
            <w:tcW w:w="708"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Pr>
                <w:sz w:val="18"/>
                <w:szCs w:val="18"/>
              </w:rPr>
              <w:t>3858,9</w:t>
            </w:r>
          </w:p>
        </w:tc>
        <w:tc>
          <w:tcPr>
            <w:tcW w:w="709"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Pr>
                <w:sz w:val="18"/>
                <w:szCs w:val="18"/>
              </w:rPr>
              <w:t>3806,5</w:t>
            </w:r>
          </w:p>
        </w:tc>
      </w:tr>
      <w:tr w:rsidR="00AB05D4" w:rsidRPr="00D74645" w:rsidTr="00AB05D4">
        <w:trPr>
          <w:trHeight w:val="1425"/>
        </w:trPr>
        <w:tc>
          <w:tcPr>
            <w:tcW w:w="606" w:type="dxa"/>
            <w:vMerge/>
            <w:tcBorders>
              <w:left w:val="single" w:sz="4" w:space="0" w:color="auto"/>
              <w:right w:val="single" w:sz="4" w:space="0" w:color="auto"/>
            </w:tcBorders>
          </w:tcPr>
          <w:p w:rsidR="00AB05D4" w:rsidRPr="00D74645" w:rsidRDefault="00AB05D4" w:rsidP="00AB05D4">
            <w:pPr>
              <w:pStyle w:val="aff0"/>
              <w:spacing w:line="216" w:lineRule="auto"/>
              <w:jc w:val="center"/>
              <w:rPr>
                <w:sz w:val="18"/>
                <w:szCs w:val="18"/>
                <w:lang w:val="en-US"/>
              </w:rPr>
            </w:pPr>
          </w:p>
        </w:tc>
        <w:tc>
          <w:tcPr>
            <w:tcW w:w="1441" w:type="dxa"/>
            <w:vMerge/>
            <w:tcBorders>
              <w:left w:val="single" w:sz="4" w:space="0" w:color="auto"/>
              <w:right w:val="single" w:sz="4" w:space="0" w:color="auto"/>
            </w:tcBorders>
          </w:tcPr>
          <w:p w:rsidR="00AB05D4" w:rsidRPr="00D74645" w:rsidRDefault="00AB05D4" w:rsidP="00AB05D4">
            <w:pPr>
              <w:pStyle w:val="aff0"/>
              <w:spacing w:line="216" w:lineRule="auto"/>
              <w:rPr>
                <w:sz w:val="18"/>
                <w:szCs w:val="18"/>
              </w:rPr>
            </w:pPr>
          </w:p>
        </w:tc>
        <w:tc>
          <w:tcPr>
            <w:tcW w:w="1984" w:type="dxa"/>
            <w:vMerge/>
            <w:tcBorders>
              <w:left w:val="single" w:sz="4" w:space="0" w:color="auto"/>
              <w:right w:val="single" w:sz="4" w:space="0" w:color="auto"/>
            </w:tcBorders>
          </w:tcPr>
          <w:p w:rsidR="00AB05D4" w:rsidRPr="004B1A05" w:rsidRDefault="00AB05D4" w:rsidP="00AB05D4">
            <w:pPr>
              <w:pStyle w:val="aff0"/>
              <w:spacing w:line="216" w:lineRule="auto"/>
              <w:jc w:val="both"/>
              <w:rPr>
                <w:sz w:val="16"/>
                <w:szCs w:val="16"/>
              </w:rPr>
            </w:pPr>
          </w:p>
        </w:tc>
        <w:tc>
          <w:tcPr>
            <w:tcW w:w="1276" w:type="dxa"/>
            <w:tcBorders>
              <w:top w:val="single" w:sz="4" w:space="0" w:color="auto"/>
              <w:left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sz w:val="16"/>
                <w:szCs w:val="16"/>
              </w:rPr>
              <w:t>администрация Соловцовского сельс</w:t>
            </w:r>
            <w:r w:rsidRPr="004B1A05">
              <w:rPr>
                <w:sz w:val="16"/>
                <w:szCs w:val="16"/>
              </w:rPr>
              <w:t>о</w:t>
            </w:r>
            <w:r w:rsidRPr="004B1A05">
              <w:rPr>
                <w:sz w:val="16"/>
                <w:szCs w:val="16"/>
              </w:rPr>
              <w:t>вета  Иссинского района Пе</w:t>
            </w:r>
            <w:r w:rsidRPr="004B1A05">
              <w:rPr>
                <w:sz w:val="16"/>
                <w:szCs w:val="16"/>
              </w:rPr>
              <w:t>н</w:t>
            </w:r>
            <w:r w:rsidRPr="004B1A05">
              <w:rPr>
                <w:sz w:val="16"/>
                <w:szCs w:val="16"/>
              </w:rPr>
              <w:t>зенской области</w:t>
            </w:r>
          </w:p>
        </w:tc>
        <w:tc>
          <w:tcPr>
            <w:tcW w:w="709" w:type="dxa"/>
            <w:tcBorders>
              <w:top w:val="single" w:sz="4" w:space="0" w:color="auto"/>
              <w:left w:val="single" w:sz="4" w:space="0" w:color="auto"/>
              <w:right w:val="single" w:sz="4" w:space="0" w:color="auto"/>
            </w:tcBorders>
          </w:tcPr>
          <w:p w:rsidR="00AB05D4" w:rsidRPr="00D74645" w:rsidRDefault="00AB05D4" w:rsidP="00AB05D4">
            <w:pPr>
              <w:pStyle w:val="aff0"/>
              <w:spacing w:line="216" w:lineRule="auto"/>
              <w:rPr>
                <w:sz w:val="18"/>
                <w:szCs w:val="18"/>
              </w:rPr>
            </w:pPr>
          </w:p>
        </w:tc>
        <w:tc>
          <w:tcPr>
            <w:tcW w:w="425" w:type="dxa"/>
            <w:tcBorders>
              <w:top w:val="single" w:sz="4" w:space="0" w:color="auto"/>
              <w:left w:val="single" w:sz="4" w:space="0" w:color="auto"/>
              <w:right w:val="single" w:sz="4" w:space="0" w:color="auto"/>
            </w:tcBorders>
          </w:tcPr>
          <w:p w:rsidR="00AB05D4" w:rsidRPr="00D74645" w:rsidRDefault="00AB05D4" w:rsidP="00AB05D4">
            <w:pPr>
              <w:pStyle w:val="aff0"/>
              <w:spacing w:line="216" w:lineRule="auto"/>
              <w:rPr>
                <w:sz w:val="18"/>
                <w:szCs w:val="18"/>
              </w:rPr>
            </w:pPr>
          </w:p>
        </w:tc>
        <w:tc>
          <w:tcPr>
            <w:tcW w:w="425" w:type="dxa"/>
            <w:tcBorders>
              <w:top w:val="single" w:sz="4" w:space="0" w:color="auto"/>
              <w:left w:val="single" w:sz="4" w:space="0" w:color="auto"/>
              <w:right w:val="single" w:sz="4" w:space="0" w:color="auto"/>
            </w:tcBorders>
          </w:tcPr>
          <w:p w:rsidR="00AB05D4" w:rsidRPr="00D74645" w:rsidRDefault="00AB05D4" w:rsidP="00AB05D4">
            <w:pPr>
              <w:pStyle w:val="aff0"/>
              <w:spacing w:line="216" w:lineRule="auto"/>
              <w:rPr>
                <w:sz w:val="18"/>
                <w:szCs w:val="18"/>
              </w:rPr>
            </w:pPr>
          </w:p>
        </w:tc>
        <w:tc>
          <w:tcPr>
            <w:tcW w:w="851" w:type="dxa"/>
            <w:tcBorders>
              <w:top w:val="single" w:sz="4" w:space="0" w:color="auto"/>
              <w:left w:val="single" w:sz="4" w:space="0" w:color="auto"/>
              <w:right w:val="single" w:sz="4" w:space="0" w:color="auto"/>
            </w:tcBorders>
          </w:tcPr>
          <w:p w:rsidR="00AB05D4" w:rsidRPr="00D74645" w:rsidRDefault="00AB05D4" w:rsidP="00AB05D4">
            <w:pPr>
              <w:pStyle w:val="aff0"/>
              <w:spacing w:line="216" w:lineRule="auto"/>
              <w:rPr>
                <w:sz w:val="18"/>
                <w:szCs w:val="18"/>
              </w:rPr>
            </w:pPr>
          </w:p>
        </w:tc>
        <w:tc>
          <w:tcPr>
            <w:tcW w:w="709" w:type="dxa"/>
            <w:tcBorders>
              <w:top w:val="single" w:sz="4" w:space="0" w:color="auto"/>
              <w:left w:val="single" w:sz="4" w:space="0" w:color="auto"/>
              <w:right w:val="single" w:sz="4" w:space="0" w:color="auto"/>
            </w:tcBorders>
          </w:tcPr>
          <w:p w:rsidR="00AB05D4" w:rsidRPr="00D74645" w:rsidRDefault="00AB05D4" w:rsidP="00AB05D4">
            <w:pPr>
              <w:pStyle w:val="aff0"/>
              <w:spacing w:line="216" w:lineRule="auto"/>
              <w:rPr>
                <w:sz w:val="18"/>
                <w:szCs w:val="18"/>
              </w:rPr>
            </w:pPr>
          </w:p>
        </w:tc>
        <w:tc>
          <w:tcPr>
            <w:tcW w:w="992" w:type="dxa"/>
            <w:tcBorders>
              <w:top w:val="single" w:sz="4" w:space="0" w:color="auto"/>
              <w:left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3684,3</w:t>
            </w:r>
          </w:p>
        </w:tc>
        <w:tc>
          <w:tcPr>
            <w:tcW w:w="850" w:type="dxa"/>
            <w:tcBorders>
              <w:top w:val="single" w:sz="4" w:space="0" w:color="auto"/>
              <w:left w:val="single" w:sz="4" w:space="0" w:color="auto"/>
              <w:right w:val="single" w:sz="8" w:space="0" w:color="auto"/>
            </w:tcBorders>
          </w:tcPr>
          <w:p w:rsidR="00AB05D4" w:rsidRPr="00D74645" w:rsidRDefault="00AB05D4" w:rsidP="00AB05D4">
            <w:pPr>
              <w:rPr>
                <w:sz w:val="18"/>
                <w:szCs w:val="18"/>
              </w:rPr>
            </w:pPr>
            <w:r w:rsidRPr="00D74645">
              <w:rPr>
                <w:sz w:val="18"/>
                <w:szCs w:val="18"/>
              </w:rPr>
              <w:t>3738,4</w:t>
            </w:r>
          </w:p>
        </w:tc>
        <w:tc>
          <w:tcPr>
            <w:tcW w:w="851" w:type="dxa"/>
            <w:tcBorders>
              <w:top w:val="single" w:sz="4" w:space="0" w:color="auto"/>
              <w:left w:val="single" w:sz="8" w:space="0" w:color="auto"/>
              <w:right w:val="single" w:sz="4" w:space="0" w:color="auto"/>
            </w:tcBorders>
          </w:tcPr>
          <w:p w:rsidR="00AB05D4" w:rsidRPr="00D74645" w:rsidRDefault="00AB05D4" w:rsidP="00AB05D4">
            <w:pPr>
              <w:rPr>
                <w:sz w:val="18"/>
                <w:szCs w:val="18"/>
              </w:rPr>
            </w:pPr>
            <w:r w:rsidRPr="00D74645">
              <w:rPr>
                <w:sz w:val="18"/>
                <w:szCs w:val="18"/>
              </w:rPr>
              <w:t>4847,1</w:t>
            </w:r>
          </w:p>
        </w:tc>
        <w:tc>
          <w:tcPr>
            <w:tcW w:w="850" w:type="dxa"/>
            <w:tcBorders>
              <w:top w:val="single" w:sz="4" w:space="0" w:color="auto"/>
              <w:left w:val="single" w:sz="8" w:space="0" w:color="auto"/>
              <w:right w:val="single" w:sz="4" w:space="0" w:color="auto"/>
            </w:tcBorders>
          </w:tcPr>
          <w:p w:rsidR="00AB05D4" w:rsidRPr="00D74645" w:rsidRDefault="00AB05D4" w:rsidP="00AB05D4">
            <w:pPr>
              <w:rPr>
                <w:sz w:val="18"/>
                <w:szCs w:val="18"/>
              </w:rPr>
            </w:pPr>
            <w:r w:rsidRPr="00D74645">
              <w:rPr>
                <w:sz w:val="18"/>
                <w:szCs w:val="18"/>
              </w:rPr>
              <w:t>4765,2</w:t>
            </w:r>
          </w:p>
        </w:tc>
        <w:tc>
          <w:tcPr>
            <w:tcW w:w="993" w:type="dxa"/>
            <w:tcBorders>
              <w:top w:val="single" w:sz="4" w:space="0" w:color="auto"/>
              <w:left w:val="single" w:sz="4" w:space="0" w:color="auto"/>
              <w:right w:val="single" w:sz="4" w:space="0" w:color="auto"/>
            </w:tcBorders>
          </w:tcPr>
          <w:p w:rsidR="00AB05D4" w:rsidRPr="00D74645" w:rsidRDefault="00AB05D4" w:rsidP="00AB05D4">
            <w:pPr>
              <w:pStyle w:val="ConsPlusNormal"/>
              <w:ind w:firstLine="80"/>
              <w:rPr>
                <w:rFonts w:ascii="Times New Roman" w:hAnsi="Times New Roman" w:cs="Times New Roman"/>
                <w:sz w:val="18"/>
                <w:szCs w:val="18"/>
              </w:rPr>
            </w:pPr>
            <w:r w:rsidRPr="00D74645">
              <w:rPr>
                <w:rFonts w:ascii="Times New Roman" w:hAnsi="Times New Roman" w:cs="Times New Roman"/>
                <w:sz w:val="18"/>
                <w:szCs w:val="18"/>
              </w:rPr>
              <w:t>4889,2</w:t>
            </w:r>
          </w:p>
        </w:tc>
        <w:tc>
          <w:tcPr>
            <w:tcW w:w="850" w:type="dxa"/>
            <w:tcBorders>
              <w:top w:val="single" w:sz="4" w:space="0" w:color="auto"/>
              <w:left w:val="single" w:sz="4" w:space="0" w:color="auto"/>
              <w:right w:val="single" w:sz="4" w:space="0" w:color="auto"/>
            </w:tcBorders>
          </w:tcPr>
          <w:p w:rsidR="00AB05D4" w:rsidRPr="00D74645" w:rsidRDefault="00AB05D4" w:rsidP="00AB05D4">
            <w:pPr>
              <w:pStyle w:val="ConsPlusNormal"/>
              <w:ind w:firstLine="79"/>
              <w:rPr>
                <w:rFonts w:ascii="Times New Roman" w:hAnsi="Times New Roman" w:cs="Times New Roman"/>
                <w:sz w:val="18"/>
                <w:szCs w:val="18"/>
              </w:rPr>
            </w:pPr>
            <w:r>
              <w:rPr>
                <w:rFonts w:ascii="Times New Roman" w:hAnsi="Times New Roman" w:cs="Times New Roman"/>
                <w:sz w:val="18"/>
                <w:szCs w:val="18"/>
              </w:rPr>
              <w:t>4513,6</w:t>
            </w:r>
          </w:p>
        </w:tc>
        <w:tc>
          <w:tcPr>
            <w:tcW w:w="851" w:type="dxa"/>
            <w:tcBorders>
              <w:top w:val="single" w:sz="4" w:space="0" w:color="auto"/>
              <w:left w:val="single" w:sz="4" w:space="0" w:color="auto"/>
              <w:right w:val="single" w:sz="4" w:space="0" w:color="auto"/>
            </w:tcBorders>
          </w:tcPr>
          <w:p w:rsidR="00AB05D4" w:rsidRPr="00D74645" w:rsidRDefault="00AB05D4" w:rsidP="00AB05D4">
            <w:pPr>
              <w:pStyle w:val="ConsPlusNormal"/>
              <w:ind w:firstLine="80"/>
              <w:rPr>
                <w:rFonts w:ascii="Times New Roman" w:hAnsi="Times New Roman" w:cs="Times New Roman"/>
                <w:sz w:val="18"/>
                <w:szCs w:val="18"/>
              </w:rPr>
            </w:pPr>
            <w:r>
              <w:rPr>
                <w:rFonts w:ascii="Times New Roman" w:hAnsi="Times New Roman" w:cs="Times New Roman"/>
                <w:sz w:val="18"/>
                <w:szCs w:val="18"/>
              </w:rPr>
              <w:t>4065,3</w:t>
            </w:r>
          </w:p>
        </w:tc>
        <w:tc>
          <w:tcPr>
            <w:tcW w:w="708" w:type="dxa"/>
            <w:tcBorders>
              <w:top w:val="single" w:sz="4" w:space="0" w:color="auto"/>
              <w:left w:val="single" w:sz="4" w:space="0" w:color="auto"/>
              <w:right w:val="single" w:sz="4" w:space="0" w:color="auto"/>
            </w:tcBorders>
          </w:tcPr>
          <w:p w:rsidR="00AB05D4" w:rsidRPr="00D74645" w:rsidRDefault="00AB05D4" w:rsidP="00AB05D4">
            <w:pPr>
              <w:rPr>
                <w:sz w:val="18"/>
                <w:szCs w:val="18"/>
              </w:rPr>
            </w:pPr>
            <w:r>
              <w:rPr>
                <w:sz w:val="18"/>
                <w:szCs w:val="18"/>
              </w:rPr>
              <w:t>3858,9</w:t>
            </w:r>
          </w:p>
        </w:tc>
        <w:tc>
          <w:tcPr>
            <w:tcW w:w="709" w:type="dxa"/>
            <w:tcBorders>
              <w:top w:val="single" w:sz="4" w:space="0" w:color="auto"/>
              <w:left w:val="single" w:sz="4" w:space="0" w:color="auto"/>
              <w:right w:val="single" w:sz="4" w:space="0" w:color="auto"/>
            </w:tcBorders>
          </w:tcPr>
          <w:p w:rsidR="00AB05D4" w:rsidRPr="00D74645" w:rsidRDefault="00AB05D4" w:rsidP="00AB05D4">
            <w:pPr>
              <w:rPr>
                <w:sz w:val="18"/>
                <w:szCs w:val="18"/>
              </w:rPr>
            </w:pPr>
            <w:r>
              <w:rPr>
                <w:sz w:val="18"/>
                <w:szCs w:val="18"/>
              </w:rPr>
              <w:t>3806,5</w:t>
            </w:r>
          </w:p>
        </w:tc>
      </w:tr>
      <w:tr w:rsidR="00AB05D4" w:rsidRPr="00D74645" w:rsidTr="00AB05D4">
        <w:trPr>
          <w:trHeight w:val="285"/>
        </w:trPr>
        <w:tc>
          <w:tcPr>
            <w:tcW w:w="606" w:type="dxa"/>
            <w:vMerge w:val="restart"/>
            <w:tcBorders>
              <w:top w:val="single" w:sz="4" w:space="0" w:color="auto"/>
              <w:left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1</w:t>
            </w:r>
          </w:p>
          <w:p w:rsidR="00AB05D4" w:rsidRPr="00D74645" w:rsidRDefault="00AB05D4" w:rsidP="00AB05D4">
            <w:pPr>
              <w:rPr>
                <w:sz w:val="18"/>
                <w:szCs w:val="18"/>
              </w:rPr>
            </w:pPr>
          </w:p>
        </w:tc>
        <w:tc>
          <w:tcPr>
            <w:tcW w:w="1441" w:type="dxa"/>
            <w:vMerge w:val="restart"/>
            <w:tcBorders>
              <w:top w:val="single" w:sz="4" w:space="0" w:color="auto"/>
              <w:left w:val="single" w:sz="4" w:space="0" w:color="auto"/>
              <w:right w:val="single" w:sz="4" w:space="0" w:color="auto"/>
            </w:tcBorders>
          </w:tcPr>
          <w:p w:rsidR="00AB05D4" w:rsidRPr="00D74645" w:rsidRDefault="00AB05D4" w:rsidP="00AB05D4">
            <w:pPr>
              <w:pStyle w:val="aff0"/>
              <w:spacing w:line="216" w:lineRule="auto"/>
              <w:rPr>
                <w:sz w:val="18"/>
                <w:szCs w:val="18"/>
              </w:rPr>
            </w:pPr>
            <w:r w:rsidRPr="00D74645">
              <w:rPr>
                <w:sz w:val="18"/>
                <w:szCs w:val="18"/>
              </w:rPr>
              <w:t>Подпрограмма 1</w:t>
            </w:r>
          </w:p>
        </w:tc>
        <w:tc>
          <w:tcPr>
            <w:tcW w:w="1984" w:type="dxa"/>
            <w:vMerge w:val="restart"/>
            <w:tcBorders>
              <w:top w:val="single" w:sz="4" w:space="0" w:color="auto"/>
              <w:left w:val="single" w:sz="4" w:space="0" w:color="auto"/>
              <w:right w:val="single" w:sz="4" w:space="0" w:color="auto"/>
            </w:tcBorders>
          </w:tcPr>
          <w:p w:rsidR="00AB05D4" w:rsidRPr="004B1A05" w:rsidRDefault="00AB05D4" w:rsidP="00AB05D4">
            <w:pPr>
              <w:autoSpaceDE w:val="0"/>
              <w:autoSpaceDN w:val="0"/>
              <w:adjustRightInd w:val="0"/>
              <w:rPr>
                <w:sz w:val="16"/>
                <w:szCs w:val="16"/>
              </w:rPr>
            </w:pPr>
            <w:r w:rsidRPr="004B1A05">
              <w:rPr>
                <w:sz w:val="16"/>
                <w:szCs w:val="16"/>
              </w:rPr>
              <w:t xml:space="preserve">«Обеспечение деятельности администрации </w:t>
            </w:r>
            <w:r w:rsidRPr="004B1A05">
              <w:rPr>
                <w:color w:val="000000"/>
                <w:sz w:val="16"/>
                <w:szCs w:val="16"/>
                <w:lang w:eastAsia="en-US"/>
              </w:rPr>
              <w:t>Соловцо</w:t>
            </w:r>
            <w:r w:rsidRPr="004B1A05">
              <w:rPr>
                <w:color w:val="000000"/>
                <w:sz w:val="16"/>
                <w:szCs w:val="16"/>
                <w:lang w:eastAsia="en-US"/>
              </w:rPr>
              <w:t>в</w:t>
            </w:r>
            <w:r w:rsidRPr="004B1A05">
              <w:rPr>
                <w:color w:val="000000"/>
                <w:sz w:val="16"/>
                <w:szCs w:val="16"/>
                <w:lang w:eastAsia="en-US"/>
              </w:rPr>
              <w:t>ского</w:t>
            </w:r>
            <w:r w:rsidRPr="004B1A05">
              <w:rPr>
                <w:sz w:val="16"/>
                <w:szCs w:val="16"/>
              </w:rPr>
              <w:t xml:space="preserve"> сельсовета Иссинского района Пензенской обла</w:t>
            </w:r>
            <w:r w:rsidRPr="004B1A05">
              <w:rPr>
                <w:sz w:val="16"/>
                <w:szCs w:val="16"/>
              </w:rPr>
              <w:t>с</w:t>
            </w:r>
            <w:r w:rsidRPr="004B1A05">
              <w:rPr>
                <w:sz w:val="16"/>
                <w:szCs w:val="16"/>
              </w:rPr>
              <w:t xml:space="preserve">ти </w:t>
            </w: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2352,2</w:t>
            </w:r>
          </w:p>
        </w:tc>
        <w:tc>
          <w:tcPr>
            <w:tcW w:w="850" w:type="dxa"/>
            <w:tcBorders>
              <w:top w:val="single" w:sz="4" w:space="0" w:color="auto"/>
              <w:left w:val="single" w:sz="4" w:space="0" w:color="auto"/>
              <w:bottom w:val="single" w:sz="4" w:space="0" w:color="auto"/>
              <w:right w:val="single" w:sz="8"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2201,0</w:t>
            </w:r>
          </w:p>
        </w:tc>
        <w:tc>
          <w:tcPr>
            <w:tcW w:w="851" w:type="dxa"/>
            <w:tcBorders>
              <w:top w:val="single" w:sz="4" w:space="0" w:color="auto"/>
              <w:left w:val="single" w:sz="8"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2712,4</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2551,6</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2842,4</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2556,8</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2404,8</w:t>
            </w:r>
          </w:p>
        </w:tc>
        <w:tc>
          <w:tcPr>
            <w:tcW w:w="708"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2487,8</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2400,9</w:t>
            </w:r>
          </w:p>
        </w:tc>
      </w:tr>
      <w:tr w:rsidR="00AB05D4" w:rsidRPr="00D74645" w:rsidTr="00AB05D4">
        <w:trPr>
          <w:trHeight w:val="135"/>
        </w:trPr>
        <w:tc>
          <w:tcPr>
            <w:tcW w:w="606" w:type="dxa"/>
            <w:vMerge/>
            <w:tcBorders>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1441" w:type="dxa"/>
            <w:vMerge/>
            <w:tcBorders>
              <w:left w:val="single" w:sz="4" w:space="0" w:color="auto"/>
              <w:bottom w:val="single" w:sz="4" w:space="0" w:color="auto"/>
              <w:right w:val="single" w:sz="4" w:space="0" w:color="auto"/>
            </w:tcBorders>
          </w:tcPr>
          <w:p w:rsidR="00AB05D4" w:rsidRPr="00D74645" w:rsidRDefault="00AB05D4" w:rsidP="00AB05D4">
            <w:pPr>
              <w:pStyle w:val="aff0"/>
              <w:spacing w:line="216" w:lineRule="auto"/>
              <w:rPr>
                <w:sz w:val="18"/>
                <w:szCs w:val="18"/>
              </w:rPr>
            </w:pPr>
          </w:p>
        </w:tc>
        <w:tc>
          <w:tcPr>
            <w:tcW w:w="1984" w:type="dxa"/>
            <w:vMerge/>
            <w:tcBorders>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sz w:val="16"/>
                <w:szCs w:val="16"/>
              </w:rPr>
              <w:t>администрация Соловцовского сельс</w:t>
            </w:r>
            <w:r w:rsidRPr="004B1A05">
              <w:rPr>
                <w:sz w:val="16"/>
                <w:szCs w:val="16"/>
              </w:rPr>
              <w:t>о</w:t>
            </w:r>
            <w:r w:rsidRPr="004B1A05">
              <w:rPr>
                <w:sz w:val="16"/>
                <w:szCs w:val="16"/>
              </w:rPr>
              <w:t>вета  Иссинского района Пе</w:t>
            </w:r>
            <w:r w:rsidRPr="004B1A05">
              <w:rPr>
                <w:sz w:val="16"/>
                <w:szCs w:val="16"/>
              </w:rPr>
              <w:t>н</w:t>
            </w:r>
            <w:r w:rsidRPr="004B1A05">
              <w:rPr>
                <w:sz w:val="16"/>
                <w:szCs w:val="16"/>
              </w:rPr>
              <w:t>зенской области</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pacing w:val="-4"/>
                <w:sz w:val="18"/>
                <w:szCs w:val="18"/>
              </w:rPr>
            </w:pPr>
            <w:r w:rsidRPr="00D74645">
              <w:rPr>
                <w:bCs/>
                <w:spacing w:val="-4"/>
                <w:sz w:val="18"/>
                <w:szCs w:val="18"/>
              </w:rPr>
              <w:t>2352,2</w:t>
            </w:r>
          </w:p>
        </w:tc>
        <w:tc>
          <w:tcPr>
            <w:tcW w:w="850" w:type="dxa"/>
            <w:tcBorders>
              <w:top w:val="single" w:sz="4" w:space="0" w:color="auto"/>
              <w:left w:val="single" w:sz="4" w:space="0" w:color="auto"/>
              <w:bottom w:val="single" w:sz="4" w:space="0" w:color="auto"/>
              <w:right w:val="single" w:sz="8" w:space="0" w:color="auto"/>
            </w:tcBorders>
          </w:tcPr>
          <w:p w:rsidR="00AB05D4" w:rsidRPr="00D74645" w:rsidRDefault="00AB05D4" w:rsidP="00AB05D4">
            <w:pPr>
              <w:rPr>
                <w:bCs/>
                <w:spacing w:val="-4"/>
                <w:sz w:val="18"/>
                <w:szCs w:val="18"/>
              </w:rPr>
            </w:pPr>
            <w:r w:rsidRPr="00D74645">
              <w:rPr>
                <w:bCs/>
                <w:spacing w:val="-4"/>
                <w:sz w:val="18"/>
                <w:szCs w:val="18"/>
              </w:rPr>
              <w:t>2201,0</w:t>
            </w:r>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rPr>
                <w:bCs/>
                <w:spacing w:val="-4"/>
                <w:sz w:val="18"/>
                <w:szCs w:val="18"/>
              </w:rPr>
            </w:pPr>
            <w:r w:rsidRPr="00D74645">
              <w:rPr>
                <w:bCs/>
                <w:spacing w:val="-4"/>
                <w:sz w:val="18"/>
                <w:szCs w:val="18"/>
              </w:rPr>
              <w:t>2712,4</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2551,6</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2842,4</w:t>
            </w:r>
          </w:p>
        </w:tc>
        <w:tc>
          <w:tcPr>
            <w:tcW w:w="850" w:type="dxa"/>
            <w:tcBorders>
              <w:top w:val="single" w:sz="4" w:space="0" w:color="auto"/>
              <w:left w:val="single" w:sz="4" w:space="0" w:color="auto"/>
              <w:bottom w:val="single" w:sz="4" w:space="0" w:color="auto"/>
              <w:right w:val="single" w:sz="4" w:space="0" w:color="auto"/>
            </w:tcBorders>
          </w:tcPr>
          <w:p w:rsidR="00AB05D4" w:rsidRPr="00EB5AD3" w:rsidRDefault="00AB05D4" w:rsidP="00AB05D4">
            <w:pPr>
              <w:jc w:val="center"/>
            </w:pPr>
            <w:r w:rsidRPr="00EB5AD3">
              <w:t>2556,8</w:t>
            </w:r>
          </w:p>
        </w:tc>
        <w:tc>
          <w:tcPr>
            <w:tcW w:w="851" w:type="dxa"/>
            <w:tcBorders>
              <w:top w:val="single" w:sz="4" w:space="0" w:color="auto"/>
              <w:left w:val="single" w:sz="4" w:space="0" w:color="auto"/>
              <w:bottom w:val="single" w:sz="4" w:space="0" w:color="auto"/>
              <w:right w:val="single" w:sz="4" w:space="0" w:color="auto"/>
            </w:tcBorders>
          </w:tcPr>
          <w:p w:rsidR="00AB05D4" w:rsidRPr="00EB5AD3" w:rsidRDefault="00AB05D4" w:rsidP="00AB05D4">
            <w:pPr>
              <w:jc w:val="center"/>
            </w:pPr>
            <w:r>
              <w:t>2404,8</w:t>
            </w:r>
          </w:p>
        </w:tc>
        <w:tc>
          <w:tcPr>
            <w:tcW w:w="708" w:type="dxa"/>
            <w:tcBorders>
              <w:top w:val="single" w:sz="4" w:space="0" w:color="auto"/>
              <w:left w:val="single" w:sz="4" w:space="0" w:color="auto"/>
              <w:bottom w:val="single" w:sz="4" w:space="0" w:color="auto"/>
              <w:right w:val="single" w:sz="4" w:space="0" w:color="auto"/>
            </w:tcBorders>
          </w:tcPr>
          <w:p w:rsidR="00AB05D4" w:rsidRPr="00EB5AD3" w:rsidRDefault="00AB05D4" w:rsidP="00AB05D4">
            <w:pPr>
              <w:jc w:val="center"/>
            </w:pPr>
            <w:r w:rsidRPr="00EB5AD3">
              <w:t>2487,8</w:t>
            </w:r>
          </w:p>
        </w:tc>
        <w:tc>
          <w:tcPr>
            <w:tcW w:w="709" w:type="dxa"/>
            <w:tcBorders>
              <w:top w:val="single" w:sz="4" w:space="0" w:color="auto"/>
              <w:left w:val="single" w:sz="4" w:space="0" w:color="auto"/>
              <w:bottom w:val="single" w:sz="4" w:space="0" w:color="auto"/>
              <w:right w:val="single" w:sz="4" w:space="0" w:color="auto"/>
            </w:tcBorders>
          </w:tcPr>
          <w:p w:rsidR="00AB05D4" w:rsidRDefault="00AB05D4" w:rsidP="00AB05D4">
            <w:pPr>
              <w:jc w:val="center"/>
            </w:pPr>
            <w:r w:rsidRPr="00EB5AD3">
              <w:t>2400,9</w:t>
            </w:r>
          </w:p>
        </w:tc>
      </w:tr>
      <w:tr w:rsidR="00AB05D4" w:rsidRPr="00D74645" w:rsidTr="00AB05D4">
        <w:trPr>
          <w:trHeight w:val="135"/>
        </w:trPr>
        <w:tc>
          <w:tcPr>
            <w:tcW w:w="606" w:type="dxa"/>
            <w:tcBorders>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1441" w:type="dxa"/>
            <w:tcBorders>
              <w:left w:val="single" w:sz="4" w:space="0" w:color="auto"/>
              <w:bottom w:val="single" w:sz="4" w:space="0" w:color="auto"/>
              <w:right w:val="single" w:sz="4" w:space="0" w:color="auto"/>
            </w:tcBorders>
          </w:tcPr>
          <w:p w:rsidR="00AB05D4" w:rsidRPr="00D74645" w:rsidRDefault="00AB05D4" w:rsidP="00AB05D4">
            <w:pPr>
              <w:pStyle w:val="aff0"/>
              <w:spacing w:line="216" w:lineRule="auto"/>
              <w:rPr>
                <w:sz w:val="18"/>
                <w:szCs w:val="18"/>
              </w:rPr>
            </w:pPr>
            <w:r w:rsidRPr="00D74645">
              <w:rPr>
                <w:sz w:val="18"/>
                <w:szCs w:val="18"/>
              </w:rPr>
              <w:t>Основное меропри</w:t>
            </w:r>
            <w:r w:rsidRPr="00D74645">
              <w:rPr>
                <w:sz w:val="18"/>
                <w:szCs w:val="18"/>
              </w:rPr>
              <w:t>я</w:t>
            </w:r>
            <w:r w:rsidRPr="00D74645">
              <w:rPr>
                <w:sz w:val="18"/>
                <w:szCs w:val="18"/>
              </w:rPr>
              <w:t>тие 1</w:t>
            </w:r>
          </w:p>
        </w:tc>
        <w:tc>
          <w:tcPr>
            <w:tcW w:w="1984" w:type="dxa"/>
            <w:tcBorders>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spacing w:val="-2"/>
                <w:sz w:val="16"/>
                <w:szCs w:val="16"/>
              </w:rPr>
              <w:t>«Осуществление полномочий, возложенных на главу, аппарат управления а</w:t>
            </w:r>
            <w:r w:rsidRPr="004B1A05">
              <w:rPr>
                <w:spacing w:val="-2"/>
                <w:sz w:val="16"/>
                <w:szCs w:val="16"/>
              </w:rPr>
              <w:t>д</w:t>
            </w:r>
            <w:r w:rsidRPr="004B1A05">
              <w:rPr>
                <w:spacing w:val="-2"/>
                <w:sz w:val="16"/>
                <w:szCs w:val="16"/>
              </w:rPr>
              <w:t>министрации»</w:t>
            </w: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pacing w:val="-4"/>
                <w:sz w:val="18"/>
                <w:szCs w:val="18"/>
              </w:rPr>
            </w:pPr>
            <w:r w:rsidRPr="00D74645">
              <w:rPr>
                <w:bCs/>
                <w:spacing w:val="-4"/>
                <w:sz w:val="18"/>
                <w:szCs w:val="18"/>
              </w:rPr>
              <w:t>2352,2</w:t>
            </w:r>
          </w:p>
        </w:tc>
        <w:tc>
          <w:tcPr>
            <w:tcW w:w="850" w:type="dxa"/>
            <w:tcBorders>
              <w:top w:val="single" w:sz="4" w:space="0" w:color="auto"/>
              <w:left w:val="single" w:sz="4" w:space="0" w:color="auto"/>
              <w:bottom w:val="single" w:sz="4" w:space="0" w:color="auto"/>
              <w:right w:val="single" w:sz="8" w:space="0" w:color="auto"/>
            </w:tcBorders>
          </w:tcPr>
          <w:p w:rsidR="00AB05D4" w:rsidRPr="00D74645" w:rsidRDefault="00AB05D4" w:rsidP="00AB05D4">
            <w:pPr>
              <w:rPr>
                <w:bCs/>
                <w:spacing w:val="-4"/>
                <w:sz w:val="18"/>
                <w:szCs w:val="18"/>
              </w:rPr>
            </w:pPr>
            <w:r w:rsidRPr="00D74645">
              <w:rPr>
                <w:bCs/>
                <w:spacing w:val="-4"/>
                <w:sz w:val="18"/>
                <w:szCs w:val="18"/>
              </w:rPr>
              <w:t>2201,0</w:t>
            </w:r>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rPr>
                <w:bCs/>
                <w:spacing w:val="-4"/>
                <w:sz w:val="18"/>
                <w:szCs w:val="18"/>
              </w:rPr>
            </w:pPr>
            <w:r w:rsidRPr="00D74645">
              <w:rPr>
                <w:bCs/>
                <w:spacing w:val="-4"/>
                <w:sz w:val="18"/>
                <w:szCs w:val="18"/>
              </w:rPr>
              <w:t>2712,4</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2551,6</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2842,4</w:t>
            </w:r>
          </w:p>
        </w:tc>
        <w:tc>
          <w:tcPr>
            <w:tcW w:w="850" w:type="dxa"/>
            <w:tcBorders>
              <w:top w:val="single" w:sz="4" w:space="0" w:color="auto"/>
              <w:left w:val="single" w:sz="4" w:space="0" w:color="auto"/>
              <w:bottom w:val="single" w:sz="4" w:space="0" w:color="auto"/>
              <w:right w:val="single" w:sz="4" w:space="0" w:color="auto"/>
            </w:tcBorders>
          </w:tcPr>
          <w:p w:rsidR="00AB05D4" w:rsidRPr="00FC3340" w:rsidRDefault="00AB05D4" w:rsidP="00AB05D4">
            <w:pPr>
              <w:jc w:val="center"/>
            </w:pPr>
            <w:r w:rsidRPr="00FC3340">
              <w:t>2556,8</w:t>
            </w:r>
          </w:p>
        </w:tc>
        <w:tc>
          <w:tcPr>
            <w:tcW w:w="851" w:type="dxa"/>
            <w:tcBorders>
              <w:top w:val="single" w:sz="4" w:space="0" w:color="auto"/>
              <w:left w:val="single" w:sz="4" w:space="0" w:color="auto"/>
              <w:bottom w:val="single" w:sz="4" w:space="0" w:color="auto"/>
              <w:right w:val="single" w:sz="4" w:space="0" w:color="auto"/>
            </w:tcBorders>
          </w:tcPr>
          <w:p w:rsidR="00AB05D4" w:rsidRPr="00FC3340" w:rsidRDefault="00AB05D4" w:rsidP="00AB05D4">
            <w:pPr>
              <w:jc w:val="center"/>
            </w:pPr>
            <w:r>
              <w:t>2404,8</w:t>
            </w:r>
          </w:p>
        </w:tc>
        <w:tc>
          <w:tcPr>
            <w:tcW w:w="708" w:type="dxa"/>
            <w:tcBorders>
              <w:top w:val="single" w:sz="4" w:space="0" w:color="auto"/>
              <w:left w:val="single" w:sz="4" w:space="0" w:color="auto"/>
              <w:bottom w:val="single" w:sz="4" w:space="0" w:color="auto"/>
              <w:right w:val="single" w:sz="4" w:space="0" w:color="auto"/>
            </w:tcBorders>
          </w:tcPr>
          <w:p w:rsidR="00AB05D4" w:rsidRPr="00FC3340" w:rsidRDefault="00AB05D4" w:rsidP="00AB05D4">
            <w:pPr>
              <w:jc w:val="center"/>
            </w:pPr>
            <w:r w:rsidRPr="00FC3340">
              <w:t>2487,8</w:t>
            </w:r>
          </w:p>
        </w:tc>
        <w:tc>
          <w:tcPr>
            <w:tcW w:w="709" w:type="dxa"/>
            <w:tcBorders>
              <w:top w:val="single" w:sz="4" w:space="0" w:color="auto"/>
              <w:left w:val="single" w:sz="4" w:space="0" w:color="auto"/>
              <w:bottom w:val="single" w:sz="4" w:space="0" w:color="auto"/>
              <w:right w:val="single" w:sz="4" w:space="0" w:color="auto"/>
            </w:tcBorders>
          </w:tcPr>
          <w:p w:rsidR="00AB05D4" w:rsidRDefault="00AB05D4" w:rsidP="00AB05D4">
            <w:pPr>
              <w:jc w:val="center"/>
            </w:pPr>
            <w:r w:rsidRPr="00FC3340">
              <w:t>2400,9</w:t>
            </w:r>
          </w:p>
        </w:tc>
      </w:tr>
      <w:tr w:rsidR="00AB05D4" w:rsidRPr="00D74645" w:rsidTr="00AB05D4">
        <w:trPr>
          <w:trHeight w:val="135"/>
        </w:trPr>
        <w:tc>
          <w:tcPr>
            <w:tcW w:w="606" w:type="dxa"/>
            <w:tcBorders>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1441" w:type="dxa"/>
            <w:tcBorders>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Основное мероприятие 2</w:t>
            </w:r>
          </w:p>
        </w:tc>
        <w:tc>
          <w:tcPr>
            <w:tcW w:w="1984" w:type="dxa"/>
            <w:tcBorders>
              <w:left w:val="single" w:sz="4" w:space="0" w:color="auto"/>
              <w:bottom w:val="single" w:sz="4" w:space="0" w:color="auto"/>
              <w:right w:val="single" w:sz="4" w:space="0" w:color="auto"/>
            </w:tcBorders>
          </w:tcPr>
          <w:p w:rsidR="00AB05D4" w:rsidRPr="004B1A05" w:rsidRDefault="00AB05D4" w:rsidP="00AB05D4">
            <w:pPr>
              <w:pStyle w:val="ConsPlusNormal"/>
              <w:spacing w:line="216" w:lineRule="auto"/>
              <w:ind w:firstLine="0"/>
              <w:rPr>
                <w:rFonts w:ascii="Times New Roman" w:hAnsi="Times New Roman" w:cs="Times New Roman"/>
                <w:sz w:val="16"/>
                <w:szCs w:val="16"/>
              </w:rPr>
            </w:pPr>
            <w:r w:rsidRPr="004B1A05">
              <w:rPr>
                <w:rFonts w:ascii="Times New Roman" w:hAnsi="Times New Roman" w:cs="Times New Roman"/>
                <w:sz w:val="16"/>
                <w:szCs w:val="16"/>
              </w:rPr>
              <w:t>«Разработка программы ко</w:t>
            </w:r>
            <w:r w:rsidRPr="004B1A05">
              <w:rPr>
                <w:rFonts w:ascii="Times New Roman" w:hAnsi="Times New Roman" w:cs="Times New Roman"/>
                <w:sz w:val="16"/>
                <w:szCs w:val="16"/>
              </w:rPr>
              <w:t>м</w:t>
            </w:r>
            <w:r w:rsidRPr="004B1A05">
              <w:rPr>
                <w:rFonts w:ascii="Times New Roman" w:hAnsi="Times New Roman" w:cs="Times New Roman"/>
                <w:sz w:val="16"/>
                <w:szCs w:val="16"/>
              </w:rPr>
              <w:t>плексного развития социальной инфраструктуры посел</w:t>
            </w:r>
            <w:r w:rsidRPr="004B1A05">
              <w:rPr>
                <w:rFonts w:ascii="Times New Roman" w:hAnsi="Times New Roman" w:cs="Times New Roman"/>
                <w:sz w:val="16"/>
                <w:szCs w:val="16"/>
              </w:rPr>
              <w:t>е</w:t>
            </w:r>
            <w:r w:rsidRPr="004B1A05">
              <w:rPr>
                <w:rFonts w:ascii="Times New Roman" w:hAnsi="Times New Roman" w:cs="Times New Roman"/>
                <w:sz w:val="16"/>
                <w:szCs w:val="16"/>
              </w:rPr>
              <w:t>ния»</w:t>
            </w: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ConsPlusNormal"/>
              <w:spacing w:line="216" w:lineRule="auto"/>
              <w:ind w:firstLine="0"/>
              <w:rPr>
                <w:rFonts w:ascii="Times New Roman" w:hAnsi="Times New Roman" w:cs="Times New Roman"/>
                <w:sz w:val="16"/>
                <w:szCs w:val="16"/>
              </w:rPr>
            </w:pPr>
            <w:r w:rsidRPr="004B1A05">
              <w:rPr>
                <w:rFonts w:ascii="Times New Roman" w:hAnsi="Times New Roman" w:cs="Times New Roman"/>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221"/>
              <w:rPr>
                <w:rFonts w:ascii="Times New Roman" w:hAnsi="Times New Roman" w:cs="Times New Roman"/>
                <w:sz w:val="18"/>
                <w:szCs w:val="18"/>
              </w:rPr>
            </w:pPr>
            <w:r w:rsidRPr="00D74645">
              <w:rPr>
                <w:rFonts w:ascii="Times New Roman" w:hAnsi="Times New Roman" w:cs="Times New Roman"/>
                <w:sz w:val="18"/>
                <w:szCs w:val="18"/>
              </w:rPr>
              <w:t>11,0</w:t>
            </w:r>
          </w:p>
        </w:tc>
        <w:tc>
          <w:tcPr>
            <w:tcW w:w="850" w:type="dxa"/>
            <w:tcBorders>
              <w:top w:val="single" w:sz="4" w:space="0" w:color="auto"/>
              <w:left w:val="single" w:sz="4" w:space="0" w:color="auto"/>
              <w:bottom w:val="single" w:sz="4" w:space="0" w:color="auto"/>
              <w:right w:val="single" w:sz="8"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0</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Pr>
                <w:rFonts w:ascii="Times New Roman" w:hAnsi="Times New Roman" w:cs="Times New Roman"/>
                <w:sz w:val="18"/>
                <w:szCs w:val="18"/>
              </w:rPr>
              <w:t>0</w:t>
            </w:r>
          </w:p>
        </w:tc>
      </w:tr>
      <w:tr w:rsidR="00AB05D4" w:rsidRPr="00D74645" w:rsidTr="00AB05D4">
        <w:trPr>
          <w:trHeight w:val="390"/>
        </w:trPr>
        <w:tc>
          <w:tcPr>
            <w:tcW w:w="606" w:type="dxa"/>
            <w:vMerge w:val="restart"/>
            <w:tcBorders>
              <w:top w:val="single" w:sz="4" w:space="0" w:color="auto"/>
              <w:left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lastRenderedPageBreak/>
              <w:t>2</w:t>
            </w:r>
          </w:p>
          <w:p w:rsidR="00AB05D4" w:rsidRPr="00D74645" w:rsidRDefault="00AB05D4" w:rsidP="00AB05D4">
            <w:pPr>
              <w:rPr>
                <w:sz w:val="18"/>
                <w:szCs w:val="18"/>
              </w:rPr>
            </w:pPr>
          </w:p>
        </w:tc>
        <w:tc>
          <w:tcPr>
            <w:tcW w:w="1441" w:type="dxa"/>
            <w:vMerge w:val="restart"/>
            <w:tcBorders>
              <w:top w:val="single" w:sz="4" w:space="0" w:color="auto"/>
              <w:left w:val="single" w:sz="4" w:space="0" w:color="auto"/>
              <w:right w:val="single" w:sz="4" w:space="0" w:color="auto"/>
            </w:tcBorders>
          </w:tcPr>
          <w:p w:rsidR="00AB05D4" w:rsidRPr="00D74645" w:rsidRDefault="00AB05D4" w:rsidP="00AB05D4">
            <w:pPr>
              <w:pStyle w:val="aff0"/>
              <w:spacing w:line="216" w:lineRule="auto"/>
              <w:rPr>
                <w:sz w:val="18"/>
                <w:szCs w:val="18"/>
              </w:rPr>
            </w:pPr>
            <w:r w:rsidRPr="00D74645">
              <w:rPr>
                <w:sz w:val="18"/>
                <w:szCs w:val="18"/>
              </w:rPr>
              <w:t>Подпрограмма 2</w:t>
            </w:r>
          </w:p>
        </w:tc>
        <w:tc>
          <w:tcPr>
            <w:tcW w:w="1984" w:type="dxa"/>
            <w:vMerge w:val="restart"/>
            <w:tcBorders>
              <w:top w:val="single" w:sz="4" w:space="0" w:color="auto"/>
              <w:left w:val="single" w:sz="4" w:space="0" w:color="auto"/>
              <w:right w:val="single" w:sz="4" w:space="0" w:color="auto"/>
            </w:tcBorders>
          </w:tcPr>
          <w:p w:rsidR="00AB05D4" w:rsidRPr="004B1A05" w:rsidRDefault="00AB05D4" w:rsidP="00AB05D4">
            <w:pPr>
              <w:pStyle w:val="ConsPlusNormal"/>
              <w:ind w:firstLine="0"/>
              <w:rPr>
                <w:rFonts w:ascii="Times New Roman" w:hAnsi="Times New Roman" w:cs="Times New Roman"/>
                <w:sz w:val="16"/>
                <w:szCs w:val="16"/>
              </w:rPr>
            </w:pPr>
            <w:r w:rsidRPr="004B1A05">
              <w:rPr>
                <w:rFonts w:ascii="Times New Roman" w:hAnsi="Times New Roman" w:cs="Times New Roman"/>
                <w:sz w:val="16"/>
                <w:szCs w:val="16"/>
              </w:rPr>
              <w:t>«Предоставление межбюдже</w:t>
            </w:r>
            <w:r w:rsidRPr="004B1A05">
              <w:rPr>
                <w:rFonts w:ascii="Times New Roman" w:hAnsi="Times New Roman" w:cs="Times New Roman"/>
                <w:sz w:val="16"/>
                <w:szCs w:val="16"/>
              </w:rPr>
              <w:t>т</w:t>
            </w:r>
            <w:r w:rsidRPr="004B1A05">
              <w:rPr>
                <w:rFonts w:ascii="Times New Roman" w:hAnsi="Times New Roman" w:cs="Times New Roman"/>
                <w:sz w:val="16"/>
                <w:szCs w:val="16"/>
              </w:rPr>
              <w:t>ных трансфертов из бюджета Соловцовского сельсовета Иссинск</w:t>
            </w:r>
            <w:r w:rsidRPr="004B1A05">
              <w:rPr>
                <w:rFonts w:ascii="Times New Roman" w:hAnsi="Times New Roman" w:cs="Times New Roman"/>
                <w:sz w:val="16"/>
                <w:szCs w:val="16"/>
              </w:rPr>
              <w:t>о</w:t>
            </w:r>
            <w:r w:rsidRPr="004B1A05">
              <w:rPr>
                <w:rFonts w:ascii="Times New Roman" w:hAnsi="Times New Roman" w:cs="Times New Roman"/>
                <w:sz w:val="16"/>
                <w:szCs w:val="16"/>
              </w:rPr>
              <w:t>го района Пензенской обла</w:t>
            </w:r>
            <w:r w:rsidRPr="004B1A05">
              <w:rPr>
                <w:rFonts w:ascii="Times New Roman" w:hAnsi="Times New Roman" w:cs="Times New Roman"/>
                <w:sz w:val="16"/>
                <w:szCs w:val="16"/>
              </w:rPr>
              <w:t>с</w:t>
            </w:r>
            <w:r w:rsidRPr="004B1A05">
              <w:rPr>
                <w:rFonts w:ascii="Times New Roman" w:hAnsi="Times New Roman" w:cs="Times New Roman"/>
                <w:sz w:val="16"/>
                <w:szCs w:val="16"/>
              </w:rPr>
              <w:t>ти»</w:t>
            </w:r>
          </w:p>
          <w:p w:rsidR="00AB05D4" w:rsidRPr="004B1A05" w:rsidRDefault="00AB05D4" w:rsidP="00AB05D4">
            <w:pPr>
              <w:autoSpaceDE w:val="0"/>
              <w:autoSpaceDN w:val="0"/>
              <w:adjustRightInd w:val="0"/>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sz w:val="16"/>
                <w:szCs w:val="16"/>
              </w:rPr>
              <w:t>Всего</w:t>
            </w:r>
          </w:p>
          <w:p w:rsidR="00AB05D4" w:rsidRPr="004B1A05" w:rsidRDefault="00AB05D4" w:rsidP="00AB05D4">
            <w:pPr>
              <w:pStyle w:val="aff0"/>
              <w:spacing w:line="216" w:lineRule="auto"/>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454,1</w:t>
            </w:r>
          </w:p>
        </w:tc>
        <w:tc>
          <w:tcPr>
            <w:tcW w:w="850" w:type="dxa"/>
            <w:tcBorders>
              <w:top w:val="single" w:sz="4" w:space="0" w:color="auto"/>
              <w:left w:val="single" w:sz="4" w:space="0" w:color="auto"/>
              <w:bottom w:val="single" w:sz="4" w:space="0" w:color="auto"/>
              <w:right w:val="single" w:sz="8" w:space="0" w:color="auto"/>
            </w:tcBorders>
          </w:tcPr>
          <w:p w:rsidR="00AB05D4" w:rsidRPr="00D74645" w:rsidRDefault="00AB05D4" w:rsidP="00AB05D4">
            <w:pPr>
              <w:jc w:val="center"/>
              <w:rPr>
                <w:sz w:val="18"/>
                <w:szCs w:val="18"/>
              </w:rPr>
            </w:pPr>
            <w:r w:rsidRPr="00D74645">
              <w:rPr>
                <w:sz w:val="18"/>
                <w:szCs w:val="18"/>
              </w:rPr>
              <w:t>377,6</w:t>
            </w:r>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413,1</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413,8</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428,1</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Pr>
                <w:sz w:val="18"/>
                <w:szCs w:val="18"/>
              </w:rPr>
              <w:t>370,8</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Pr>
                <w:sz w:val="18"/>
                <w:szCs w:val="18"/>
              </w:rPr>
              <w:t>376,0</w:t>
            </w:r>
          </w:p>
        </w:tc>
        <w:tc>
          <w:tcPr>
            <w:tcW w:w="708"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Pr>
                <w:sz w:val="18"/>
                <w:szCs w:val="18"/>
              </w:rPr>
              <w:t>376,0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Pr>
                <w:sz w:val="18"/>
                <w:szCs w:val="18"/>
              </w:rPr>
              <w:t>376,0</w:t>
            </w:r>
          </w:p>
        </w:tc>
      </w:tr>
      <w:tr w:rsidR="00AB05D4" w:rsidRPr="00D74645" w:rsidTr="00AB05D4">
        <w:trPr>
          <w:trHeight w:val="30"/>
        </w:trPr>
        <w:tc>
          <w:tcPr>
            <w:tcW w:w="606" w:type="dxa"/>
            <w:vMerge/>
            <w:tcBorders>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1441" w:type="dxa"/>
            <w:vMerge/>
            <w:tcBorders>
              <w:left w:val="single" w:sz="4" w:space="0" w:color="auto"/>
              <w:bottom w:val="single" w:sz="4" w:space="0" w:color="auto"/>
              <w:right w:val="single" w:sz="4" w:space="0" w:color="auto"/>
            </w:tcBorders>
          </w:tcPr>
          <w:p w:rsidR="00AB05D4" w:rsidRPr="00D74645" w:rsidRDefault="00AB05D4" w:rsidP="00AB05D4">
            <w:pPr>
              <w:pStyle w:val="aff0"/>
              <w:spacing w:line="216" w:lineRule="auto"/>
              <w:rPr>
                <w:sz w:val="18"/>
                <w:szCs w:val="18"/>
              </w:rPr>
            </w:pPr>
          </w:p>
        </w:tc>
        <w:tc>
          <w:tcPr>
            <w:tcW w:w="1984" w:type="dxa"/>
            <w:vMerge/>
            <w:tcBorders>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sz w:val="16"/>
                <w:szCs w:val="16"/>
              </w:rPr>
              <w:t>администрация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454,1</w:t>
            </w:r>
          </w:p>
        </w:tc>
        <w:tc>
          <w:tcPr>
            <w:tcW w:w="850" w:type="dxa"/>
            <w:tcBorders>
              <w:top w:val="single" w:sz="4" w:space="0" w:color="auto"/>
              <w:left w:val="single" w:sz="4" w:space="0" w:color="auto"/>
              <w:bottom w:val="single" w:sz="4" w:space="0" w:color="auto"/>
              <w:right w:val="single" w:sz="8" w:space="0" w:color="auto"/>
            </w:tcBorders>
          </w:tcPr>
          <w:p w:rsidR="00AB05D4" w:rsidRPr="00D74645" w:rsidRDefault="00AB05D4" w:rsidP="00AB05D4">
            <w:pPr>
              <w:jc w:val="center"/>
              <w:rPr>
                <w:sz w:val="18"/>
                <w:szCs w:val="18"/>
              </w:rPr>
            </w:pPr>
            <w:r w:rsidRPr="00D74645">
              <w:rPr>
                <w:sz w:val="18"/>
                <w:szCs w:val="18"/>
              </w:rPr>
              <w:t>377,6</w:t>
            </w:r>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413,1</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413,8</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428,1</w:t>
            </w:r>
          </w:p>
        </w:tc>
        <w:tc>
          <w:tcPr>
            <w:tcW w:w="850" w:type="dxa"/>
            <w:tcBorders>
              <w:top w:val="single" w:sz="4" w:space="0" w:color="auto"/>
              <w:left w:val="single" w:sz="4" w:space="0" w:color="auto"/>
              <w:bottom w:val="single" w:sz="4" w:space="0" w:color="auto"/>
              <w:right w:val="single" w:sz="4" w:space="0" w:color="auto"/>
            </w:tcBorders>
          </w:tcPr>
          <w:p w:rsidR="00AB05D4" w:rsidRPr="00151F5C" w:rsidRDefault="00AB05D4" w:rsidP="00AB05D4">
            <w:r w:rsidRPr="00151F5C">
              <w:t>370,8</w:t>
            </w:r>
          </w:p>
        </w:tc>
        <w:tc>
          <w:tcPr>
            <w:tcW w:w="851" w:type="dxa"/>
            <w:tcBorders>
              <w:top w:val="single" w:sz="4" w:space="0" w:color="auto"/>
              <w:left w:val="single" w:sz="4" w:space="0" w:color="auto"/>
              <w:bottom w:val="single" w:sz="4" w:space="0" w:color="auto"/>
              <w:right w:val="single" w:sz="4" w:space="0" w:color="auto"/>
            </w:tcBorders>
          </w:tcPr>
          <w:p w:rsidR="00AB05D4" w:rsidRPr="00151F5C" w:rsidRDefault="00AB05D4" w:rsidP="00AB05D4">
            <w:r w:rsidRPr="00151F5C">
              <w:t>376,0</w:t>
            </w:r>
          </w:p>
        </w:tc>
        <w:tc>
          <w:tcPr>
            <w:tcW w:w="708" w:type="dxa"/>
            <w:tcBorders>
              <w:top w:val="single" w:sz="4" w:space="0" w:color="auto"/>
              <w:left w:val="single" w:sz="4" w:space="0" w:color="auto"/>
              <w:bottom w:val="single" w:sz="4" w:space="0" w:color="auto"/>
              <w:right w:val="single" w:sz="4" w:space="0" w:color="auto"/>
            </w:tcBorders>
          </w:tcPr>
          <w:p w:rsidR="00AB05D4" w:rsidRPr="00151F5C" w:rsidRDefault="00AB05D4" w:rsidP="00AB05D4">
            <w:r w:rsidRPr="00151F5C">
              <w:t>376,0</w:t>
            </w:r>
          </w:p>
        </w:tc>
        <w:tc>
          <w:tcPr>
            <w:tcW w:w="709" w:type="dxa"/>
            <w:tcBorders>
              <w:top w:val="single" w:sz="4" w:space="0" w:color="auto"/>
              <w:left w:val="single" w:sz="4" w:space="0" w:color="auto"/>
              <w:bottom w:val="single" w:sz="4" w:space="0" w:color="auto"/>
              <w:right w:val="single" w:sz="4" w:space="0" w:color="auto"/>
            </w:tcBorders>
          </w:tcPr>
          <w:p w:rsidR="00AB05D4" w:rsidRDefault="00AB05D4" w:rsidP="00AB05D4">
            <w:r w:rsidRPr="00151F5C">
              <w:t>376,0</w:t>
            </w:r>
          </w:p>
        </w:tc>
      </w:tr>
      <w:tr w:rsidR="00AB05D4" w:rsidRPr="00D74645" w:rsidTr="00AB05D4">
        <w:trPr>
          <w:trHeight w:val="30"/>
        </w:trPr>
        <w:tc>
          <w:tcPr>
            <w:tcW w:w="606" w:type="dxa"/>
            <w:tcBorders>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1441" w:type="dxa"/>
            <w:tcBorders>
              <w:left w:val="single" w:sz="4" w:space="0" w:color="auto"/>
              <w:bottom w:val="single" w:sz="4" w:space="0" w:color="auto"/>
              <w:right w:val="single" w:sz="4" w:space="0" w:color="auto"/>
            </w:tcBorders>
          </w:tcPr>
          <w:p w:rsidR="00AB05D4" w:rsidRPr="00D74645" w:rsidRDefault="00AB05D4" w:rsidP="00AB05D4">
            <w:pPr>
              <w:pStyle w:val="aff0"/>
              <w:spacing w:line="216" w:lineRule="auto"/>
              <w:rPr>
                <w:sz w:val="18"/>
                <w:szCs w:val="18"/>
              </w:rPr>
            </w:pPr>
            <w:r w:rsidRPr="00D74645">
              <w:rPr>
                <w:sz w:val="18"/>
                <w:szCs w:val="18"/>
              </w:rPr>
              <w:t>Основное мероприятие 1</w:t>
            </w:r>
          </w:p>
        </w:tc>
        <w:tc>
          <w:tcPr>
            <w:tcW w:w="1984" w:type="dxa"/>
            <w:tcBorders>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b/>
                <w:bCs/>
                <w:sz w:val="16"/>
                <w:szCs w:val="16"/>
              </w:rPr>
              <w:t>«</w:t>
            </w:r>
            <w:r w:rsidRPr="004B1A05">
              <w:rPr>
                <w:sz w:val="16"/>
                <w:szCs w:val="16"/>
              </w:rPr>
              <w:t>Создание условий для эффективного выполнения переданных полномочий Соловцовского сельсовета Иссинского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454,1</w:t>
            </w:r>
          </w:p>
        </w:tc>
        <w:tc>
          <w:tcPr>
            <w:tcW w:w="850" w:type="dxa"/>
            <w:tcBorders>
              <w:top w:val="single" w:sz="4" w:space="0" w:color="auto"/>
              <w:left w:val="single" w:sz="4" w:space="0" w:color="auto"/>
              <w:bottom w:val="single" w:sz="4" w:space="0" w:color="auto"/>
              <w:right w:val="single" w:sz="8" w:space="0" w:color="auto"/>
            </w:tcBorders>
          </w:tcPr>
          <w:p w:rsidR="00AB05D4" w:rsidRPr="00D74645" w:rsidRDefault="00AB05D4" w:rsidP="00AB05D4">
            <w:pPr>
              <w:jc w:val="center"/>
              <w:rPr>
                <w:sz w:val="18"/>
                <w:szCs w:val="18"/>
              </w:rPr>
            </w:pPr>
            <w:r w:rsidRPr="00D74645">
              <w:rPr>
                <w:sz w:val="18"/>
                <w:szCs w:val="18"/>
              </w:rPr>
              <w:t>377,6</w:t>
            </w:r>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413,1</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384,9</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428,1</w:t>
            </w:r>
          </w:p>
        </w:tc>
        <w:tc>
          <w:tcPr>
            <w:tcW w:w="850" w:type="dxa"/>
            <w:tcBorders>
              <w:top w:val="single" w:sz="4" w:space="0" w:color="auto"/>
              <w:left w:val="single" w:sz="4" w:space="0" w:color="auto"/>
              <w:bottom w:val="single" w:sz="4" w:space="0" w:color="auto"/>
              <w:right w:val="single" w:sz="4" w:space="0" w:color="auto"/>
            </w:tcBorders>
          </w:tcPr>
          <w:p w:rsidR="00AB05D4" w:rsidRPr="0032001D" w:rsidRDefault="00AB05D4" w:rsidP="00AB05D4">
            <w:r w:rsidRPr="0032001D">
              <w:t>370,8</w:t>
            </w:r>
          </w:p>
        </w:tc>
        <w:tc>
          <w:tcPr>
            <w:tcW w:w="851" w:type="dxa"/>
            <w:tcBorders>
              <w:top w:val="single" w:sz="4" w:space="0" w:color="auto"/>
              <w:left w:val="single" w:sz="4" w:space="0" w:color="auto"/>
              <w:bottom w:val="single" w:sz="4" w:space="0" w:color="auto"/>
              <w:right w:val="single" w:sz="4" w:space="0" w:color="auto"/>
            </w:tcBorders>
          </w:tcPr>
          <w:p w:rsidR="00AB05D4" w:rsidRPr="0032001D" w:rsidRDefault="00AB05D4" w:rsidP="00AB05D4">
            <w:r w:rsidRPr="0032001D">
              <w:t>376,0</w:t>
            </w:r>
          </w:p>
        </w:tc>
        <w:tc>
          <w:tcPr>
            <w:tcW w:w="708" w:type="dxa"/>
            <w:tcBorders>
              <w:top w:val="single" w:sz="4" w:space="0" w:color="auto"/>
              <w:left w:val="single" w:sz="4" w:space="0" w:color="auto"/>
              <w:bottom w:val="single" w:sz="4" w:space="0" w:color="auto"/>
              <w:right w:val="single" w:sz="4" w:space="0" w:color="auto"/>
            </w:tcBorders>
          </w:tcPr>
          <w:p w:rsidR="00AB05D4" w:rsidRPr="0032001D" w:rsidRDefault="00AB05D4" w:rsidP="00AB05D4">
            <w:r w:rsidRPr="0032001D">
              <w:t>376,0</w:t>
            </w:r>
          </w:p>
        </w:tc>
        <w:tc>
          <w:tcPr>
            <w:tcW w:w="709" w:type="dxa"/>
            <w:tcBorders>
              <w:top w:val="single" w:sz="4" w:space="0" w:color="auto"/>
              <w:left w:val="single" w:sz="4" w:space="0" w:color="auto"/>
              <w:bottom w:val="single" w:sz="4" w:space="0" w:color="auto"/>
              <w:right w:val="single" w:sz="4" w:space="0" w:color="auto"/>
            </w:tcBorders>
          </w:tcPr>
          <w:p w:rsidR="00AB05D4" w:rsidRDefault="00AB05D4" w:rsidP="00AB05D4">
            <w:r w:rsidRPr="0032001D">
              <w:t>376,0</w:t>
            </w:r>
          </w:p>
        </w:tc>
      </w:tr>
      <w:tr w:rsidR="00AB05D4" w:rsidRPr="00D74645" w:rsidTr="00AB05D4">
        <w:trPr>
          <w:trHeight w:val="300"/>
        </w:trPr>
        <w:tc>
          <w:tcPr>
            <w:tcW w:w="606"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3</w:t>
            </w:r>
          </w:p>
        </w:tc>
        <w:tc>
          <w:tcPr>
            <w:tcW w:w="1441" w:type="dxa"/>
            <w:vMerge w:val="restart"/>
            <w:tcBorders>
              <w:top w:val="single" w:sz="4" w:space="0" w:color="auto"/>
              <w:left w:val="single" w:sz="4" w:space="0" w:color="auto"/>
              <w:right w:val="single" w:sz="4" w:space="0" w:color="auto"/>
            </w:tcBorders>
          </w:tcPr>
          <w:p w:rsidR="00AB05D4" w:rsidRPr="00D74645" w:rsidRDefault="00AB05D4" w:rsidP="00AB05D4">
            <w:pPr>
              <w:pStyle w:val="aff0"/>
              <w:spacing w:line="216" w:lineRule="auto"/>
              <w:rPr>
                <w:sz w:val="18"/>
                <w:szCs w:val="18"/>
              </w:rPr>
            </w:pPr>
            <w:r w:rsidRPr="00D74645">
              <w:rPr>
                <w:sz w:val="18"/>
                <w:szCs w:val="18"/>
              </w:rPr>
              <w:t>Подпрограмма 3</w:t>
            </w:r>
          </w:p>
        </w:tc>
        <w:tc>
          <w:tcPr>
            <w:tcW w:w="1984" w:type="dxa"/>
            <w:vMerge w:val="restart"/>
            <w:tcBorders>
              <w:top w:val="single" w:sz="4" w:space="0" w:color="auto"/>
              <w:left w:val="single" w:sz="4" w:space="0" w:color="auto"/>
              <w:right w:val="single" w:sz="4" w:space="0" w:color="auto"/>
            </w:tcBorders>
          </w:tcPr>
          <w:p w:rsidR="00AB05D4" w:rsidRPr="004B1A05" w:rsidRDefault="00AB05D4" w:rsidP="00AB05D4">
            <w:pPr>
              <w:autoSpaceDE w:val="0"/>
              <w:autoSpaceDN w:val="0"/>
              <w:adjustRightInd w:val="0"/>
              <w:rPr>
                <w:sz w:val="16"/>
                <w:szCs w:val="16"/>
              </w:rPr>
            </w:pPr>
            <w:r w:rsidRPr="004B1A05">
              <w:rPr>
                <w:color w:val="000000"/>
                <w:sz w:val="16"/>
                <w:szCs w:val="16"/>
              </w:rPr>
              <w:t>«</w:t>
            </w:r>
            <w:r w:rsidRPr="004B1A05">
              <w:rPr>
                <w:color w:val="000000"/>
                <w:spacing w:val="-2"/>
                <w:sz w:val="16"/>
                <w:szCs w:val="16"/>
              </w:rPr>
              <w:t>Профилакт</w:t>
            </w:r>
            <w:r w:rsidRPr="004B1A05">
              <w:rPr>
                <w:color w:val="000000"/>
                <w:spacing w:val="-2"/>
                <w:sz w:val="16"/>
                <w:szCs w:val="16"/>
              </w:rPr>
              <w:t>и</w:t>
            </w:r>
            <w:r w:rsidRPr="004B1A05">
              <w:rPr>
                <w:color w:val="000000"/>
                <w:spacing w:val="-2"/>
                <w:sz w:val="16"/>
                <w:szCs w:val="16"/>
              </w:rPr>
              <w:t>ка террористич</w:t>
            </w:r>
            <w:r w:rsidRPr="004B1A05">
              <w:rPr>
                <w:color w:val="000000"/>
                <w:spacing w:val="-2"/>
                <w:sz w:val="16"/>
                <w:szCs w:val="16"/>
              </w:rPr>
              <w:t>е</w:t>
            </w:r>
            <w:r w:rsidRPr="004B1A05">
              <w:rPr>
                <w:color w:val="000000"/>
                <w:spacing w:val="-2"/>
                <w:sz w:val="16"/>
                <w:szCs w:val="16"/>
              </w:rPr>
              <w:t>ской и экстремистской деятел</w:t>
            </w:r>
            <w:r w:rsidRPr="004B1A05">
              <w:rPr>
                <w:color w:val="000000"/>
                <w:spacing w:val="-2"/>
                <w:sz w:val="16"/>
                <w:szCs w:val="16"/>
              </w:rPr>
              <w:t>ь</w:t>
            </w:r>
            <w:r w:rsidRPr="004B1A05">
              <w:rPr>
                <w:color w:val="000000"/>
                <w:spacing w:val="-2"/>
                <w:sz w:val="16"/>
                <w:szCs w:val="16"/>
              </w:rPr>
              <w:t>ности</w:t>
            </w:r>
            <w:r w:rsidRPr="004B1A05">
              <w:rPr>
                <w:sz w:val="16"/>
                <w:szCs w:val="16"/>
                <w:lang w:eastAsia="en-US"/>
              </w:rPr>
              <w:t xml:space="preserve"> на территории </w:t>
            </w:r>
            <w:r w:rsidRPr="004B1A05">
              <w:rPr>
                <w:sz w:val="16"/>
                <w:szCs w:val="16"/>
              </w:rPr>
              <w:t>Соловцовского сельсовета Иссинск</w:t>
            </w:r>
            <w:r w:rsidRPr="004B1A05">
              <w:rPr>
                <w:sz w:val="16"/>
                <w:szCs w:val="16"/>
              </w:rPr>
              <w:t>о</w:t>
            </w:r>
            <w:r w:rsidRPr="004B1A05">
              <w:rPr>
                <w:sz w:val="16"/>
                <w:szCs w:val="16"/>
              </w:rPr>
              <w:t>го района Пензенской обла</w:t>
            </w:r>
            <w:r w:rsidRPr="004B1A05">
              <w:rPr>
                <w:sz w:val="16"/>
                <w:szCs w:val="16"/>
              </w:rPr>
              <w:t>с</w:t>
            </w:r>
            <w:r w:rsidRPr="004B1A05">
              <w:rPr>
                <w:sz w:val="16"/>
                <w:szCs w:val="16"/>
              </w:rPr>
              <w:t>ти»</w:t>
            </w: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4,0</w:t>
            </w:r>
          </w:p>
        </w:tc>
        <w:tc>
          <w:tcPr>
            <w:tcW w:w="850" w:type="dxa"/>
            <w:tcBorders>
              <w:top w:val="single" w:sz="4" w:space="0" w:color="auto"/>
              <w:left w:val="single" w:sz="4" w:space="0" w:color="auto"/>
              <w:bottom w:val="single" w:sz="4" w:space="0" w:color="auto"/>
              <w:right w:val="single" w:sz="8" w:space="0" w:color="auto"/>
            </w:tcBorders>
          </w:tcPr>
          <w:p w:rsidR="00AB05D4" w:rsidRPr="00D74645" w:rsidRDefault="00AB05D4" w:rsidP="00AB05D4">
            <w:pPr>
              <w:jc w:val="center"/>
              <w:rPr>
                <w:sz w:val="18"/>
                <w:szCs w:val="18"/>
              </w:rPr>
            </w:pPr>
            <w:r w:rsidRPr="00D74645">
              <w:rPr>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1,0</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Pr>
                <w:bCs/>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708"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r>
      <w:tr w:rsidR="00AB05D4" w:rsidRPr="00D74645" w:rsidTr="00AB05D4">
        <w:trPr>
          <w:trHeight w:val="120"/>
        </w:trPr>
        <w:tc>
          <w:tcPr>
            <w:tcW w:w="606" w:type="dxa"/>
            <w:vMerge/>
            <w:tcBorders>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1441" w:type="dxa"/>
            <w:vMerge/>
            <w:tcBorders>
              <w:left w:val="single" w:sz="4" w:space="0" w:color="auto"/>
              <w:bottom w:val="single" w:sz="4" w:space="0" w:color="auto"/>
              <w:right w:val="single" w:sz="4" w:space="0" w:color="auto"/>
            </w:tcBorders>
          </w:tcPr>
          <w:p w:rsidR="00AB05D4" w:rsidRPr="00D74645" w:rsidRDefault="00AB05D4" w:rsidP="00AB05D4">
            <w:pPr>
              <w:pStyle w:val="aff0"/>
              <w:spacing w:line="216" w:lineRule="auto"/>
              <w:rPr>
                <w:sz w:val="18"/>
                <w:szCs w:val="18"/>
              </w:rPr>
            </w:pPr>
          </w:p>
        </w:tc>
        <w:tc>
          <w:tcPr>
            <w:tcW w:w="1984" w:type="dxa"/>
            <w:vMerge/>
            <w:tcBorders>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sz w:val="16"/>
                <w:szCs w:val="16"/>
              </w:rPr>
              <w:t>администрация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autoSpaceDE w:val="0"/>
              <w:autoSpaceDN w:val="0"/>
              <w:adjustRightInd w:val="0"/>
              <w:jc w:val="center"/>
              <w:rPr>
                <w:rFonts w:eastAsia="Calibri"/>
                <w:bCs/>
                <w:spacing w:val="-20"/>
                <w:sz w:val="18"/>
                <w:szCs w:val="18"/>
              </w:rPr>
            </w:pPr>
            <w:r w:rsidRPr="00D74645">
              <w:rPr>
                <w:rFonts w:eastAsia="Calibri"/>
                <w:bCs/>
                <w:spacing w:val="-20"/>
                <w:sz w:val="18"/>
                <w:szCs w:val="18"/>
              </w:rPr>
              <w:t>4,0</w:t>
            </w:r>
          </w:p>
        </w:tc>
        <w:tc>
          <w:tcPr>
            <w:tcW w:w="850" w:type="dxa"/>
            <w:tcBorders>
              <w:top w:val="single" w:sz="4" w:space="0" w:color="auto"/>
              <w:left w:val="single" w:sz="4" w:space="0" w:color="auto"/>
              <w:bottom w:val="single" w:sz="4" w:space="0" w:color="auto"/>
              <w:right w:val="single" w:sz="8" w:space="0" w:color="auto"/>
            </w:tcBorders>
          </w:tcPr>
          <w:p w:rsidR="00AB05D4" w:rsidRPr="00D74645" w:rsidRDefault="00AB05D4" w:rsidP="00AB05D4">
            <w:pPr>
              <w:autoSpaceDE w:val="0"/>
              <w:autoSpaceDN w:val="0"/>
              <w:adjustRightInd w:val="0"/>
              <w:jc w:val="center"/>
              <w:rPr>
                <w:rFonts w:eastAsia="Calibri"/>
                <w:bCs/>
                <w:spacing w:val="-20"/>
                <w:sz w:val="18"/>
                <w:szCs w:val="18"/>
              </w:rPr>
            </w:pPr>
            <w:r w:rsidRPr="00D74645">
              <w:rPr>
                <w:rFonts w:eastAsia="Calibri"/>
                <w:bCs/>
                <w:spacing w:val="-20"/>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1,0</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Pr>
                <w:bCs/>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708"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r>
      <w:tr w:rsidR="00AB05D4" w:rsidRPr="00D74645" w:rsidTr="00AB05D4">
        <w:trPr>
          <w:trHeight w:val="120"/>
        </w:trPr>
        <w:tc>
          <w:tcPr>
            <w:tcW w:w="606" w:type="dxa"/>
            <w:tcBorders>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1441" w:type="dxa"/>
            <w:tcBorders>
              <w:left w:val="single" w:sz="4" w:space="0" w:color="auto"/>
              <w:bottom w:val="single" w:sz="4" w:space="0" w:color="auto"/>
              <w:right w:val="single" w:sz="4" w:space="0" w:color="auto"/>
            </w:tcBorders>
          </w:tcPr>
          <w:p w:rsidR="00AB05D4" w:rsidRPr="00D74645" w:rsidRDefault="00AB05D4" w:rsidP="00AB05D4">
            <w:pPr>
              <w:pStyle w:val="aff0"/>
              <w:spacing w:line="216" w:lineRule="auto"/>
              <w:rPr>
                <w:sz w:val="18"/>
                <w:szCs w:val="18"/>
              </w:rPr>
            </w:pPr>
            <w:r w:rsidRPr="00D74645">
              <w:rPr>
                <w:sz w:val="18"/>
                <w:szCs w:val="18"/>
              </w:rPr>
              <w:t>Основное мероприятие 1</w:t>
            </w:r>
          </w:p>
        </w:tc>
        <w:tc>
          <w:tcPr>
            <w:tcW w:w="1984" w:type="dxa"/>
            <w:tcBorders>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spacing w:val="-2"/>
                <w:sz w:val="16"/>
                <w:szCs w:val="16"/>
              </w:rPr>
              <w:t>П</w:t>
            </w:r>
            <w:r w:rsidRPr="004B1A05">
              <w:rPr>
                <w:sz w:val="16"/>
                <w:szCs w:val="16"/>
              </w:rPr>
              <w:t>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w:t>
            </w: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4,0</w:t>
            </w:r>
          </w:p>
        </w:tc>
        <w:tc>
          <w:tcPr>
            <w:tcW w:w="850" w:type="dxa"/>
            <w:tcBorders>
              <w:top w:val="single" w:sz="4" w:space="0" w:color="auto"/>
              <w:left w:val="single" w:sz="4" w:space="0" w:color="auto"/>
              <w:bottom w:val="single" w:sz="4" w:space="0" w:color="auto"/>
              <w:right w:val="single" w:sz="8" w:space="0" w:color="auto"/>
            </w:tcBorders>
          </w:tcPr>
          <w:p w:rsidR="00AB05D4" w:rsidRPr="00D74645" w:rsidRDefault="00AB05D4" w:rsidP="00AB05D4">
            <w:pPr>
              <w:jc w:val="center"/>
              <w:rPr>
                <w:sz w:val="18"/>
                <w:szCs w:val="18"/>
              </w:rPr>
            </w:pPr>
            <w:r w:rsidRPr="00D74645">
              <w:rPr>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1,0</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Pr>
                <w:bCs/>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708"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z w:val="18"/>
                <w:szCs w:val="18"/>
              </w:rPr>
              <w:t>1,0</w:t>
            </w:r>
          </w:p>
        </w:tc>
      </w:tr>
      <w:tr w:rsidR="00AB05D4" w:rsidRPr="00D74645" w:rsidTr="00AB05D4">
        <w:trPr>
          <w:trHeight w:val="360"/>
        </w:trPr>
        <w:tc>
          <w:tcPr>
            <w:tcW w:w="606" w:type="dxa"/>
            <w:vMerge w:val="restart"/>
            <w:tcBorders>
              <w:top w:val="single" w:sz="4" w:space="0" w:color="auto"/>
              <w:left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r w:rsidRPr="00D74645">
              <w:rPr>
                <w:rFonts w:ascii="Times New Roman" w:hAnsi="Times New Roman" w:cs="Times New Roman"/>
                <w:sz w:val="18"/>
                <w:szCs w:val="18"/>
              </w:rPr>
              <w:t>44</w:t>
            </w:r>
          </w:p>
          <w:p w:rsidR="00AB05D4" w:rsidRPr="00D74645" w:rsidRDefault="00AB05D4" w:rsidP="00AB05D4">
            <w:pPr>
              <w:pStyle w:val="ConsPlusNormal"/>
              <w:widowControl/>
              <w:spacing w:before="100" w:beforeAutospacing="1" w:after="100" w:afterAutospacing="1" w:line="216" w:lineRule="auto"/>
              <w:jc w:val="center"/>
              <w:rPr>
                <w:sz w:val="18"/>
                <w:szCs w:val="18"/>
              </w:rPr>
            </w:pPr>
            <w:r w:rsidRPr="00D74645">
              <w:rPr>
                <w:sz w:val="18"/>
                <w:szCs w:val="18"/>
              </w:rPr>
              <w:t>4</w:t>
            </w:r>
          </w:p>
        </w:tc>
        <w:tc>
          <w:tcPr>
            <w:tcW w:w="1441" w:type="dxa"/>
            <w:vMerge w:val="restart"/>
            <w:tcBorders>
              <w:top w:val="single" w:sz="4" w:space="0" w:color="auto"/>
              <w:left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Подпрограмма 4</w:t>
            </w:r>
          </w:p>
        </w:tc>
        <w:tc>
          <w:tcPr>
            <w:tcW w:w="1984" w:type="dxa"/>
            <w:vMerge w:val="restart"/>
            <w:tcBorders>
              <w:top w:val="single" w:sz="4" w:space="0" w:color="auto"/>
              <w:left w:val="single" w:sz="4" w:space="0" w:color="auto"/>
              <w:right w:val="single" w:sz="4" w:space="0" w:color="auto"/>
            </w:tcBorders>
          </w:tcPr>
          <w:p w:rsidR="00AB05D4" w:rsidRPr="004B1A05" w:rsidRDefault="00AB05D4" w:rsidP="00AB05D4">
            <w:pPr>
              <w:pStyle w:val="ConsPlusNormal"/>
              <w:widowControl/>
              <w:autoSpaceDE/>
              <w:spacing w:before="100" w:beforeAutospacing="1" w:after="100" w:afterAutospacing="1" w:line="216" w:lineRule="auto"/>
              <w:ind w:firstLine="0"/>
              <w:rPr>
                <w:rFonts w:ascii="Times New Roman" w:hAnsi="Times New Roman" w:cs="Times New Roman"/>
                <w:spacing w:val="-2"/>
                <w:sz w:val="16"/>
                <w:szCs w:val="16"/>
              </w:rPr>
            </w:pPr>
            <w:r w:rsidRPr="004B1A05">
              <w:rPr>
                <w:rFonts w:ascii="Times New Roman" w:hAnsi="Times New Roman" w:cs="Times New Roman"/>
                <w:spacing w:val="-2"/>
                <w:sz w:val="16"/>
                <w:szCs w:val="16"/>
              </w:rPr>
              <w:t>«Благоустройство нас</w:t>
            </w:r>
            <w:r w:rsidRPr="004B1A05">
              <w:rPr>
                <w:rFonts w:ascii="Times New Roman" w:hAnsi="Times New Roman" w:cs="Times New Roman"/>
                <w:spacing w:val="-2"/>
                <w:sz w:val="16"/>
                <w:szCs w:val="16"/>
              </w:rPr>
              <w:t>е</w:t>
            </w:r>
            <w:r w:rsidRPr="004B1A05">
              <w:rPr>
                <w:rFonts w:ascii="Times New Roman" w:hAnsi="Times New Roman" w:cs="Times New Roman"/>
                <w:spacing w:val="-2"/>
                <w:sz w:val="16"/>
                <w:szCs w:val="16"/>
              </w:rPr>
              <w:t>ленных пунктов Соловцо</w:t>
            </w:r>
            <w:r w:rsidRPr="004B1A05">
              <w:rPr>
                <w:rFonts w:ascii="Times New Roman" w:hAnsi="Times New Roman" w:cs="Times New Roman"/>
                <w:spacing w:val="-2"/>
                <w:sz w:val="16"/>
                <w:szCs w:val="16"/>
              </w:rPr>
              <w:t>в</w:t>
            </w:r>
            <w:r w:rsidRPr="004B1A05">
              <w:rPr>
                <w:rFonts w:ascii="Times New Roman" w:hAnsi="Times New Roman" w:cs="Times New Roman"/>
                <w:spacing w:val="-2"/>
                <w:sz w:val="16"/>
                <w:szCs w:val="16"/>
              </w:rPr>
              <w:t>ского сельсовета  И</w:t>
            </w:r>
            <w:r w:rsidRPr="004B1A05">
              <w:rPr>
                <w:rFonts w:ascii="Times New Roman" w:hAnsi="Times New Roman" w:cs="Times New Roman"/>
                <w:spacing w:val="-2"/>
                <w:sz w:val="16"/>
                <w:szCs w:val="16"/>
              </w:rPr>
              <w:t>с</w:t>
            </w:r>
            <w:r w:rsidRPr="004B1A05">
              <w:rPr>
                <w:rFonts w:ascii="Times New Roman" w:hAnsi="Times New Roman" w:cs="Times New Roman"/>
                <w:spacing w:val="-2"/>
                <w:sz w:val="16"/>
                <w:szCs w:val="16"/>
              </w:rPr>
              <w:t>синского района Пензенской обла</w:t>
            </w:r>
            <w:r w:rsidRPr="004B1A05">
              <w:rPr>
                <w:rFonts w:ascii="Times New Roman" w:hAnsi="Times New Roman" w:cs="Times New Roman"/>
                <w:spacing w:val="-2"/>
                <w:sz w:val="16"/>
                <w:szCs w:val="16"/>
              </w:rPr>
              <w:t>с</w:t>
            </w:r>
            <w:r w:rsidRPr="004B1A05">
              <w:rPr>
                <w:rFonts w:ascii="Times New Roman" w:hAnsi="Times New Roman" w:cs="Times New Roman"/>
                <w:spacing w:val="-2"/>
                <w:sz w:val="16"/>
                <w:szCs w:val="16"/>
              </w:rPr>
              <w:t>ти»</w:t>
            </w: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ConsPlusNormal"/>
              <w:spacing w:line="216" w:lineRule="auto"/>
              <w:ind w:firstLine="0"/>
              <w:rPr>
                <w:rFonts w:ascii="Times New Roman" w:hAnsi="Times New Roman" w:cs="Times New Roman"/>
                <w:sz w:val="16"/>
                <w:szCs w:val="16"/>
              </w:rPr>
            </w:pPr>
            <w:r w:rsidRPr="004B1A05">
              <w:rPr>
                <w:rFonts w:ascii="Times New Roman" w:hAnsi="Times New Roman" w:cs="Times New Roman"/>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pacing w:val="-4"/>
                <w:sz w:val="18"/>
                <w:szCs w:val="18"/>
              </w:rPr>
              <w:t>641,7</w:t>
            </w:r>
          </w:p>
        </w:tc>
        <w:tc>
          <w:tcPr>
            <w:tcW w:w="850" w:type="dxa"/>
            <w:tcBorders>
              <w:top w:val="single" w:sz="4" w:space="0" w:color="auto"/>
              <w:left w:val="single" w:sz="4" w:space="0" w:color="auto"/>
              <w:bottom w:val="single" w:sz="4" w:space="0" w:color="auto"/>
              <w:right w:val="single" w:sz="8"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798,2</w:t>
            </w:r>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760,9</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1097,3</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1213,04</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761,1</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921,3</w:t>
            </w:r>
          </w:p>
        </w:tc>
        <w:tc>
          <w:tcPr>
            <w:tcW w:w="708"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837,7</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870,9</w:t>
            </w:r>
          </w:p>
        </w:tc>
      </w:tr>
      <w:tr w:rsidR="00AB05D4" w:rsidRPr="00D74645" w:rsidTr="00AB05D4">
        <w:trPr>
          <w:trHeight w:val="60"/>
        </w:trPr>
        <w:tc>
          <w:tcPr>
            <w:tcW w:w="606" w:type="dxa"/>
            <w:vMerge/>
            <w:tcBorders>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1441" w:type="dxa"/>
            <w:vMerge/>
            <w:tcBorders>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p>
        </w:tc>
        <w:tc>
          <w:tcPr>
            <w:tcW w:w="1984" w:type="dxa"/>
            <w:vMerge/>
            <w:tcBorders>
              <w:left w:val="single" w:sz="4" w:space="0" w:color="auto"/>
              <w:bottom w:val="single" w:sz="4" w:space="0" w:color="auto"/>
              <w:right w:val="single" w:sz="4" w:space="0" w:color="auto"/>
            </w:tcBorders>
          </w:tcPr>
          <w:p w:rsidR="00AB05D4" w:rsidRPr="004B1A05" w:rsidRDefault="00AB05D4" w:rsidP="00AB05D4">
            <w:pPr>
              <w:pStyle w:val="ConsPlusNormal"/>
              <w:spacing w:line="216" w:lineRule="auto"/>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ConsPlusNormal"/>
              <w:spacing w:line="216" w:lineRule="auto"/>
              <w:ind w:firstLine="0"/>
              <w:rPr>
                <w:rFonts w:ascii="Times New Roman" w:hAnsi="Times New Roman" w:cs="Times New Roman"/>
                <w:sz w:val="16"/>
                <w:szCs w:val="16"/>
              </w:rPr>
            </w:pPr>
            <w:r w:rsidRPr="004B1A05">
              <w:rPr>
                <w:rFonts w:ascii="Times New Roman" w:hAnsi="Times New Roman" w:cs="Times New Roman"/>
                <w:sz w:val="16"/>
                <w:szCs w:val="16"/>
              </w:rPr>
              <w:t>администрация Соло</w:t>
            </w:r>
            <w:r w:rsidRPr="004B1A05">
              <w:rPr>
                <w:rFonts w:ascii="Times New Roman" w:hAnsi="Times New Roman" w:cs="Times New Roman"/>
                <w:sz w:val="16"/>
                <w:szCs w:val="16"/>
              </w:rPr>
              <w:t>в</w:t>
            </w:r>
            <w:r w:rsidRPr="004B1A05">
              <w:rPr>
                <w:rFonts w:ascii="Times New Roman" w:hAnsi="Times New Roman" w:cs="Times New Roman"/>
                <w:sz w:val="16"/>
                <w:szCs w:val="16"/>
              </w:rPr>
              <w:t>цовского сельсовета  Иссинского района Пе</w:t>
            </w:r>
            <w:r w:rsidRPr="004B1A05">
              <w:rPr>
                <w:rFonts w:ascii="Times New Roman" w:hAnsi="Times New Roman" w:cs="Times New Roman"/>
                <w:sz w:val="16"/>
                <w:szCs w:val="16"/>
              </w:rPr>
              <w:t>н</w:t>
            </w:r>
            <w:r w:rsidRPr="004B1A05">
              <w:rPr>
                <w:rFonts w:ascii="Times New Roman" w:hAnsi="Times New Roman" w:cs="Times New Roman"/>
                <w:sz w:val="16"/>
                <w:szCs w:val="16"/>
              </w:rPr>
              <w:t>зенской области</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bCs/>
                <w:spacing w:val="-4"/>
                <w:sz w:val="18"/>
                <w:szCs w:val="18"/>
              </w:rPr>
              <w:t>641,7</w:t>
            </w:r>
          </w:p>
        </w:tc>
        <w:tc>
          <w:tcPr>
            <w:tcW w:w="850" w:type="dxa"/>
            <w:tcBorders>
              <w:top w:val="single" w:sz="4" w:space="0" w:color="auto"/>
              <w:left w:val="single" w:sz="4" w:space="0" w:color="auto"/>
              <w:bottom w:val="single" w:sz="4" w:space="0" w:color="auto"/>
              <w:right w:val="single" w:sz="8" w:space="0" w:color="auto"/>
            </w:tcBorders>
            <w:vAlign w:val="center"/>
          </w:tcPr>
          <w:p w:rsidR="00AB05D4" w:rsidRPr="00D74645" w:rsidRDefault="00AB05D4" w:rsidP="00AB05D4">
            <w:pPr>
              <w:rPr>
                <w:sz w:val="18"/>
                <w:szCs w:val="18"/>
              </w:rPr>
            </w:pPr>
            <w:r w:rsidRPr="00D74645">
              <w:rPr>
                <w:bCs/>
                <w:spacing w:val="-4"/>
                <w:sz w:val="18"/>
                <w:szCs w:val="18"/>
              </w:rPr>
              <w:t>798,2</w:t>
            </w:r>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760,9</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652,7</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876,9</w:t>
            </w:r>
          </w:p>
        </w:tc>
        <w:tc>
          <w:tcPr>
            <w:tcW w:w="850" w:type="dxa"/>
            <w:tcBorders>
              <w:top w:val="single" w:sz="4" w:space="0" w:color="auto"/>
              <w:left w:val="single" w:sz="4" w:space="0" w:color="auto"/>
              <w:bottom w:val="single" w:sz="4" w:space="0" w:color="auto"/>
              <w:right w:val="single" w:sz="4" w:space="0" w:color="auto"/>
            </w:tcBorders>
          </w:tcPr>
          <w:p w:rsidR="00AB05D4" w:rsidRPr="00325956" w:rsidRDefault="00AB05D4" w:rsidP="00AB05D4">
            <w:r w:rsidRPr="00325956">
              <w:t>761,1</w:t>
            </w:r>
          </w:p>
        </w:tc>
        <w:tc>
          <w:tcPr>
            <w:tcW w:w="851" w:type="dxa"/>
            <w:tcBorders>
              <w:top w:val="single" w:sz="4" w:space="0" w:color="auto"/>
              <w:left w:val="single" w:sz="4" w:space="0" w:color="auto"/>
              <w:bottom w:val="single" w:sz="4" w:space="0" w:color="auto"/>
              <w:right w:val="single" w:sz="4" w:space="0" w:color="auto"/>
            </w:tcBorders>
          </w:tcPr>
          <w:p w:rsidR="00AB05D4" w:rsidRPr="00325956" w:rsidRDefault="00AB05D4" w:rsidP="00AB05D4">
            <w:r w:rsidRPr="00325956">
              <w:t>921,3</w:t>
            </w:r>
          </w:p>
        </w:tc>
        <w:tc>
          <w:tcPr>
            <w:tcW w:w="708" w:type="dxa"/>
            <w:tcBorders>
              <w:top w:val="single" w:sz="4" w:space="0" w:color="auto"/>
              <w:left w:val="single" w:sz="4" w:space="0" w:color="auto"/>
              <w:bottom w:val="single" w:sz="4" w:space="0" w:color="auto"/>
              <w:right w:val="single" w:sz="4" w:space="0" w:color="auto"/>
            </w:tcBorders>
          </w:tcPr>
          <w:p w:rsidR="00AB05D4" w:rsidRPr="00325956" w:rsidRDefault="00AB05D4" w:rsidP="00AB05D4">
            <w:r w:rsidRPr="00325956">
              <w:t>837,7</w:t>
            </w:r>
          </w:p>
        </w:tc>
        <w:tc>
          <w:tcPr>
            <w:tcW w:w="709" w:type="dxa"/>
            <w:tcBorders>
              <w:top w:val="single" w:sz="4" w:space="0" w:color="auto"/>
              <w:left w:val="single" w:sz="4" w:space="0" w:color="auto"/>
              <w:bottom w:val="single" w:sz="4" w:space="0" w:color="auto"/>
              <w:right w:val="single" w:sz="4" w:space="0" w:color="auto"/>
            </w:tcBorders>
          </w:tcPr>
          <w:p w:rsidR="00AB05D4" w:rsidRDefault="00AB05D4" w:rsidP="00AB05D4">
            <w:r w:rsidRPr="00325956">
              <w:t>870,9</w:t>
            </w:r>
          </w:p>
        </w:tc>
      </w:tr>
      <w:tr w:rsidR="00AB05D4" w:rsidRPr="00D74645" w:rsidTr="00AB05D4">
        <w:trPr>
          <w:trHeight w:val="60"/>
        </w:trPr>
        <w:tc>
          <w:tcPr>
            <w:tcW w:w="606" w:type="dxa"/>
            <w:tcBorders>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1441" w:type="dxa"/>
            <w:tcBorders>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 xml:space="preserve">Основное </w:t>
            </w:r>
            <w:r w:rsidRPr="00D74645">
              <w:rPr>
                <w:rFonts w:ascii="Times New Roman" w:hAnsi="Times New Roman" w:cs="Times New Roman"/>
                <w:sz w:val="18"/>
                <w:szCs w:val="18"/>
              </w:rPr>
              <w:lastRenderedPageBreak/>
              <w:t>мероприятие 1</w:t>
            </w:r>
          </w:p>
        </w:tc>
        <w:tc>
          <w:tcPr>
            <w:tcW w:w="1984" w:type="dxa"/>
            <w:tcBorders>
              <w:left w:val="single" w:sz="4" w:space="0" w:color="auto"/>
              <w:bottom w:val="single" w:sz="4" w:space="0" w:color="auto"/>
              <w:right w:val="single" w:sz="4" w:space="0" w:color="auto"/>
            </w:tcBorders>
          </w:tcPr>
          <w:p w:rsidR="00AB05D4" w:rsidRPr="004B1A05" w:rsidRDefault="00AB05D4" w:rsidP="00AB05D4">
            <w:pPr>
              <w:pStyle w:val="ConsPlusNormal"/>
              <w:spacing w:line="216" w:lineRule="auto"/>
              <w:ind w:firstLine="0"/>
              <w:rPr>
                <w:rFonts w:ascii="Times New Roman" w:hAnsi="Times New Roman" w:cs="Times New Roman"/>
                <w:spacing w:val="-2"/>
                <w:sz w:val="16"/>
                <w:szCs w:val="16"/>
              </w:rPr>
            </w:pPr>
            <w:r w:rsidRPr="004B1A05">
              <w:rPr>
                <w:rFonts w:ascii="Times New Roman" w:hAnsi="Times New Roman" w:cs="Times New Roman"/>
                <w:spacing w:val="-2"/>
                <w:sz w:val="16"/>
                <w:szCs w:val="16"/>
              </w:rPr>
              <w:lastRenderedPageBreak/>
              <w:t xml:space="preserve">«Создание условий для </w:t>
            </w:r>
            <w:r w:rsidRPr="004B1A05">
              <w:rPr>
                <w:rFonts w:ascii="Times New Roman" w:hAnsi="Times New Roman" w:cs="Times New Roman"/>
                <w:spacing w:val="-2"/>
                <w:sz w:val="16"/>
                <w:szCs w:val="16"/>
              </w:rPr>
              <w:lastRenderedPageBreak/>
              <w:t>проведения работ по благоустро</w:t>
            </w:r>
            <w:r w:rsidRPr="004B1A05">
              <w:rPr>
                <w:rFonts w:ascii="Times New Roman" w:hAnsi="Times New Roman" w:cs="Times New Roman"/>
                <w:spacing w:val="-2"/>
                <w:sz w:val="16"/>
                <w:szCs w:val="16"/>
              </w:rPr>
              <w:t>й</w:t>
            </w:r>
            <w:r w:rsidRPr="004B1A05">
              <w:rPr>
                <w:rFonts w:ascii="Times New Roman" w:hAnsi="Times New Roman" w:cs="Times New Roman"/>
                <w:spacing w:val="-2"/>
                <w:sz w:val="16"/>
                <w:szCs w:val="16"/>
              </w:rPr>
              <w:t>ству населенных пунктов   Соло</w:t>
            </w:r>
            <w:r w:rsidRPr="004B1A05">
              <w:rPr>
                <w:rFonts w:ascii="Times New Roman" w:hAnsi="Times New Roman" w:cs="Times New Roman"/>
                <w:spacing w:val="-2"/>
                <w:sz w:val="16"/>
                <w:szCs w:val="16"/>
              </w:rPr>
              <w:t>в</w:t>
            </w:r>
            <w:r w:rsidRPr="004B1A05">
              <w:rPr>
                <w:rFonts w:ascii="Times New Roman" w:hAnsi="Times New Roman" w:cs="Times New Roman"/>
                <w:spacing w:val="-2"/>
                <w:sz w:val="16"/>
                <w:szCs w:val="16"/>
              </w:rPr>
              <w:t>цовского сельсовета Иссинского района Пензенской обла</w:t>
            </w:r>
            <w:r w:rsidRPr="004B1A05">
              <w:rPr>
                <w:rFonts w:ascii="Times New Roman" w:hAnsi="Times New Roman" w:cs="Times New Roman"/>
                <w:spacing w:val="-2"/>
                <w:sz w:val="16"/>
                <w:szCs w:val="16"/>
              </w:rPr>
              <w:t>с</w:t>
            </w:r>
            <w:r w:rsidRPr="004B1A05">
              <w:rPr>
                <w:rFonts w:ascii="Times New Roman" w:hAnsi="Times New Roman" w:cs="Times New Roman"/>
                <w:spacing w:val="-2"/>
                <w:sz w:val="16"/>
                <w:szCs w:val="16"/>
              </w:rPr>
              <w:t>ти»</w:t>
            </w: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ConsPlusNormal"/>
              <w:spacing w:line="216" w:lineRule="auto"/>
              <w:ind w:firstLine="0"/>
              <w:rPr>
                <w:rFonts w:ascii="Times New Roman" w:hAnsi="Times New Roman" w:cs="Times New Roman"/>
                <w:sz w:val="16"/>
                <w:szCs w:val="16"/>
              </w:rPr>
            </w:pPr>
            <w:r w:rsidRPr="004B1A05">
              <w:rPr>
                <w:rFonts w:ascii="Times New Roman" w:hAnsi="Times New Roman" w:cs="Times New Roman"/>
                <w:sz w:val="16"/>
                <w:szCs w:val="16"/>
              </w:rPr>
              <w:lastRenderedPageBreak/>
              <w:t>всего</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bCs/>
                <w:spacing w:val="-4"/>
                <w:sz w:val="18"/>
                <w:szCs w:val="18"/>
              </w:rPr>
            </w:pPr>
          </w:p>
          <w:p w:rsidR="00AB05D4" w:rsidRPr="00D74645" w:rsidRDefault="00AB05D4" w:rsidP="00AB05D4">
            <w:pPr>
              <w:rPr>
                <w:sz w:val="18"/>
                <w:szCs w:val="18"/>
              </w:rPr>
            </w:pPr>
            <w:r w:rsidRPr="00D74645">
              <w:rPr>
                <w:bCs/>
                <w:spacing w:val="-4"/>
                <w:sz w:val="18"/>
                <w:szCs w:val="18"/>
              </w:rPr>
              <w:lastRenderedPageBreak/>
              <w:t>623,7</w:t>
            </w:r>
          </w:p>
        </w:tc>
        <w:tc>
          <w:tcPr>
            <w:tcW w:w="850" w:type="dxa"/>
            <w:tcBorders>
              <w:top w:val="single" w:sz="4" w:space="0" w:color="auto"/>
              <w:left w:val="single" w:sz="4" w:space="0" w:color="auto"/>
              <w:bottom w:val="single" w:sz="4" w:space="0" w:color="auto"/>
              <w:right w:val="single" w:sz="8"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lastRenderedPageBreak/>
              <w:t>798,2</w:t>
            </w:r>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760,9</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652,7</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876,9</w:t>
            </w:r>
          </w:p>
        </w:tc>
        <w:tc>
          <w:tcPr>
            <w:tcW w:w="850" w:type="dxa"/>
            <w:tcBorders>
              <w:top w:val="single" w:sz="4" w:space="0" w:color="auto"/>
              <w:left w:val="single" w:sz="4" w:space="0" w:color="auto"/>
              <w:bottom w:val="single" w:sz="4" w:space="0" w:color="auto"/>
              <w:right w:val="single" w:sz="4" w:space="0" w:color="auto"/>
            </w:tcBorders>
          </w:tcPr>
          <w:p w:rsidR="00AB05D4" w:rsidRPr="0046417A" w:rsidRDefault="00AB05D4" w:rsidP="00AB05D4">
            <w:r w:rsidRPr="0046417A">
              <w:t>761,1</w:t>
            </w:r>
          </w:p>
        </w:tc>
        <w:tc>
          <w:tcPr>
            <w:tcW w:w="851" w:type="dxa"/>
            <w:tcBorders>
              <w:top w:val="single" w:sz="4" w:space="0" w:color="auto"/>
              <w:left w:val="single" w:sz="4" w:space="0" w:color="auto"/>
              <w:bottom w:val="single" w:sz="4" w:space="0" w:color="auto"/>
              <w:right w:val="single" w:sz="4" w:space="0" w:color="auto"/>
            </w:tcBorders>
          </w:tcPr>
          <w:p w:rsidR="00AB05D4" w:rsidRPr="0046417A" w:rsidRDefault="00AB05D4" w:rsidP="00AB05D4">
            <w:r w:rsidRPr="0046417A">
              <w:t>921,3</w:t>
            </w:r>
          </w:p>
        </w:tc>
        <w:tc>
          <w:tcPr>
            <w:tcW w:w="708" w:type="dxa"/>
            <w:tcBorders>
              <w:top w:val="single" w:sz="4" w:space="0" w:color="auto"/>
              <w:left w:val="single" w:sz="4" w:space="0" w:color="auto"/>
              <w:bottom w:val="single" w:sz="4" w:space="0" w:color="auto"/>
              <w:right w:val="single" w:sz="4" w:space="0" w:color="auto"/>
            </w:tcBorders>
          </w:tcPr>
          <w:p w:rsidR="00AB05D4" w:rsidRPr="0046417A" w:rsidRDefault="00AB05D4" w:rsidP="00AB05D4">
            <w:r w:rsidRPr="0046417A">
              <w:t>837,7</w:t>
            </w:r>
          </w:p>
        </w:tc>
        <w:tc>
          <w:tcPr>
            <w:tcW w:w="709" w:type="dxa"/>
            <w:tcBorders>
              <w:top w:val="single" w:sz="4" w:space="0" w:color="auto"/>
              <w:left w:val="single" w:sz="4" w:space="0" w:color="auto"/>
              <w:bottom w:val="single" w:sz="4" w:space="0" w:color="auto"/>
              <w:right w:val="single" w:sz="4" w:space="0" w:color="auto"/>
            </w:tcBorders>
          </w:tcPr>
          <w:p w:rsidR="00AB05D4" w:rsidRDefault="00AB05D4" w:rsidP="00AB05D4">
            <w:r w:rsidRPr="0046417A">
              <w:t>870,9</w:t>
            </w:r>
          </w:p>
        </w:tc>
      </w:tr>
      <w:tr w:rsidR="00AB05D4" w:rsidRPr="00D74645" w:rsidTr="00AB05D4">
        <w:trPr>
          <w:trHeight w:val="60"/>
        </w:trPr>
        <w:tc>
          <w:tcPr>
            <w:tcW w:w="606" w:type="dxa"/>
            <w:tcBorders>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1441" w:type="dxa"/>
            <w:tcBorders>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Основное мероприятие 2</w:t>
            </w:r>
          </w:p>
        </w:tc>
        <w:tc>
          <w:tcPr>
            <w:tcW w:w="1984" w:type="dxa"/>
            <w:tcBorders>
              <w:left w:val="single" w:sz="4" w:space="0" w:color="auto"/>
              <w:bottom w:val="single" w:sz="4" w:space="0" w:color="auto"/>
              <w:right w:val="single" w:sz="4" w:space="0" w:color="auto"/>
            </w:tcBorders>
          </w:tcPr>
          <w:p w:rsidR="00AB05D4" w:rsidRPr="004B1A05" w:rsidRDefault="00AB05D4" w:rsidP="00AB05D4">
            <w:pPr>
              <w:tabs>
                <w:tab w:val="num" w:pos="0"/>
              </w:tabs>
              <w:jc w:val="both"/>
              <w:rPr>
                <w:i/>
                <w:spacing w:val="-2"/>
                <w:sz w:val="16"/>
                <w:szCs w:val="16"/>
              </w:rPr>
            </w:pPr>
            <w:r w:rsidRPr="004B1A05">
              <w:rPr>
                <w:spacing w:val="-2"/>
                <w:sz w:val="16"/>
                <w:szCs w:val="16"/>
              </w:rPr>
              <w:t>«Разработка программы комплек</w:t>
            </w:r>
            <w:r w:rsidRPr="004B1A05">
              <w:rPr>
                <w:spacing w:val="-2"/>
                <w:sz w:val="16"/>
                <w:szCs w:val="16"/>
              </w:rPr>
              <w:t>с</w:t>
            </w:r>
            <w:r w:rsidRPr="004B1A05">
              <w:rPr>
                <w:spacing w:val="-2"/>
                <w:sz w:val="16"/>
                <w:szCs w:val="16"/>
              </w:rPr>
              <w:t>ного  развития транспортной инфраструктуры</w:t>
            </w:r>
            <w:r w:rsidRPr="004B1A05">
              <w:rPr>
                <w:b/>
                <w:sz w:val="16"/>
                <w:szCs w:val="16"/>
              </w:rPr>
              <w:t xml:space="preserve"> </w:t>
            </w:r>
            <w:r w:rsidRPr="004B1A05">
              <w:rPr>
                <w:sz w:val="16"/>
                <w:szCs w:val="16"/>
              </w:rPr>
              <w:t>п</w:t>
            </w:r>
            <w:r w:rsidRPr="004B1A05">
              <w:rPr>
                <w:sz w:val="16"/>
                <w:szCs w:val="16"/>
              </w:rPr>
              <w:t>о</w:t>
            </w:r>
            <w:r w:rsidRPr="004B1A05">
              <w:rPr>
                <w:sz w:val="16"/>
                <w:szCs w:val="16"/>
              </w:rPr>
              <w:t>селения»</w:t>
            </w: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bCs/>
                <w:spacing w:val="-4"/>
                <w:sz w:val="18"/>
                <w:szCs w:val="18"/>
              </w:rPr>
            </w:pPr>
          </w:p>
          <w:p w:rsidR="00AB05D4" w:rsidRPr="00D74645" w:rsidRDefault="00AB05D4" w:rsidP="00AB05D4">
            <w:pPr>
              <w:rPr>
                <w:bCs/>
                <w:spacing w:val="-4"/>
                <w:sz w:val="18"/>
                <w:szCs w:val="18"/>
              </w:rPr>
            </w:pPr>
          </w:p>
          <w:p w:rsidR="00AB05D4" w:rsidRPr="00D74645" w:rsidRDefault="00AB05D4" w:rsidP="00AB05D4">
            <w:pPr>
              <w:rPr>
                <w:bCs/>
                <w:spacing w:val="-4"/>
                <w:sz w:val="18"/>
                <w:szCs w:val="18"/>
              </w:rPr>
            </w:pPr>
          </w:p>
          <w:p w:rsidR="00AB05D4" w:rsidRPr="00D74645" w:rsidRDefault="00AB05D4" w:rsidP="00AB05D4">
            <w:pPr>
              <w:rPr>
                <w:bCs/>
                <w:spacing w:val="-4"/>
                <w:sz w:val="18"/>
                <w:szCs w:val="18"/>
              </w:rPr>
            </w:pPr>
            <w:r w:rsidRPr="00D74645">
              <w:rPr>
                <w:bCs/>
                <w:spacing w:val="-4"/>
                <w:sz w:val="18"/>
                <w:szCs w:val="18"/>
              </w:rPr>
              <w:t>18,0</w:t>
            </w:r>
          </w:p>
        </w:tc>
        <w:tc>
          <w:tcPr>
            <w:tcW w:w="850" w:type="dxa"/>
            <w:tcBorders>
              <w:top w:val="single" w:sz="4" w:space="0" w:color="auto"/>
              <w:left w:val="single" w:sz="4" w:space="0" w:color="auto"/>
              <w:bottom w:val="single" w:sz="4" w:space="0" w:color="auto"/>
              <w:right w:val="single" w:sz="8"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0</w:t>
            </w:r>
          </w:p>
        </w:tc>
        <w:tc>
          <w:tcPr>
            <w:tcW w:w="851" w:type="dxa"/>
            <w:tcBorders>
              <w:top w:val="single" w:sz="4" w:space="0" w:color="auto"/>
              <w:left w:val="single" w:sz="8" w:space="0" w:color="auto"/>
              <w:bottom w:val="single" w:sz="4" w:space="0" w:color="auto"/>
              <w:right w:val="single" w:sz="4" w:space="0" w:color="auto"/>
            </w:tcBorders>
            <w:vAlign w:val="center"/>
          </w:tcPr>
          <w:p w:rsidR="00AB05D4" w:rsidRPr="00D74645" w:rsidRDefault="00AB05D4" w:rsidP="00AB05D4">
            <w:pPr>
              <w:rPr>
                <w:bCs/>
                <w:spacing w:val="-4"/>
                <w:sz w:val="18"/>
                <w:szCs w:val="18"/>
              </w:rPr>
            </w:pPr>
            <w:r w:rsidRPr="00D74645">
              <w:rPr>
                <w:bCs/>
                <w:spacing w:val="-4"/>
                <w:sz w:val="18"/>
                <w:szCs w:val="18"/>
              </w:rPr>
              <w:t>0</w:t>
            </w:r>
          </w:p>
        </w:tc>
        <w:tc>
          <w:tcPr>
            <w:tcW w:w="850" w:type="dxa"/>
            <w:tcBorders>
              <w:top w:val="single" w:sz="4" w:space="0" w:color="auto"/>
              <w:left w:val="single" w:sz="8" w:space="0" w:color="auto"/>
              <w:bottom w:val="single" w:sz="4" w:space="0" w:color="auto"/>
              <w:right w:val="single" w:sz="4" w:space="0" w:color="auto"/>
            </w:tcBorders>
            <w:vAlign w:val="center"/>
          </w:tcPr>
          <w:p w:rsidR="00AB05D4" w:rsidRPr="00D74645" w:rsidRDefault="00AB05D4" w:rsidP="00AB05D4">
            <w:pPr>
              <w:rPr>
                <w:bCs/>
                <w:spacing w:val="-4"/>
                <w:sz w:val="18"/>
                <w:szCs w:val="18"/>
              </w:rPr>
            </w:pPr>
            <w:r w:rsidRPr="00D74645">
              <w:rPr>
                <w:bCs/>
                <w:spacing w:val="-4"/>
                <w:sz w:val="18"/>
                <w:szCs w:val="18"/>
              </w:rPr>
              <w:t>0</w:t>
            </w:r>
          </w:p>
        </w:tc>
        <w:tc>
          <w:tcPr>
            <w:tcW w:w="993"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rPr>
                <w:bCs/>
                <w:spacing w:val="-4"/>
                <w:sz w:val="18"/>
                <w:szCs w:val="18"/>
              </w:rPr>
            </w:pPr>
            <w:r w:rsidRPr="00D74645">
              <w:rPr>
                <w:bCs/>
                <w:spacing w:val="-4"/>
                <w:sz w:val="18"/>
                <w:szCs w:val="18"/>
              </w:rPr>
              <w:t>0</w:t>
            </w:r>
          </w:p>
        </w:tc>
        <w:tc>
          <w:tcPr>
            <w:tcW w:w="850"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rPr>
                <w:bCs/>
                <w:spacing w:val="-4"/>
                <w:sz w:val="18"/>
                <w:szCs w:val="18"/>
              </w:rPr>
            </w:pPr>
            <w:r w:rsidRPr="00D74645">
              <w:rPr>
                <w:bCs/>
                <w:spacing w:val="-4"/>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rPr>
                <w:bCs/>
                <w:spacing w:val="-4"/>
                <w:sz w:val="18"/>
                <w:szCs w:val="18"/>
              </w:rPr>
            </w:pPr>
            <w:r w:rsidRPr="00D74645">
              <w:rPr>
                <w:bCs/>
                <w:spacing w:val="-4"/>
                <w:sz w:val="18"/>
                <w:szCs w:val="18"/>
              </w:rPr>
              <w:t>0</w:t>
            </w:r>
          </w:p>
        </w:tc>
        <w:tc>
          <w:tcPr>
            <w:tcW w:w="708"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rPr>
                <w:bCs/>
                <w:spacing w:val="-4"/>
                <w:sz w:val="18"/>
                <w:szCs w:val="18"/>
              </w:rPr>
            </w:pPr>
            <w:r w:rsidRPr="00D74645">
              <w:rPr>
                <w:bCs/>
                <w:spacing w:val="-4"/>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rPr>
                <w:bCs/>
                <w:spacing w:val="-4"/>
                <w:sz w:val="18"/>
                <w:szCs w:val="18"/>
              </w:rPr>
            </w:pPr>
            <w:r w:rsidRPr="00D74645">
              <w:rPr>
                <w:bCs/>
                <w:spacing w:val="-4"/>
                <w:sz w:val="18"/>
                <w:szCs w:val="18"/>
              </w:rPr>
              <w:t>0</w:t>
            </w:r>
          </w:p>
        </w:tc>
      </w:tr>
      <w:tr w:rsidR="00AB05D4" w:rsidRPr="00D74645" w:rsidTr="00AB05D4">
        <w:trPr>
          <w:trHeight w:val="60"/>
        </w:trPr>
        <w:tc>
          <w:tcPr>
            <w:tcW w:w="606" w:type="dxa"/>
            <w:tcBorders>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1441" w:type="dxa"/>
            <w:tcBorders>
              <w:left w:val="single" w:sz="4" w:space="0" w:color="auto"/>
              <w:bottom w:val="single" w:sz="4" w:space="0" w:color="auto"/>
              <w:right w:val="single" w:sz="4" w:space="0" w:color="auto"/>
            </w:tcBorders>
          </w:tcPr>
          <w:p w:rsidR="00AB05D4" w:rsidRPr="00D74645" w:rsidRDefault="00AB05D4" w:rsidP="00AB05D4">
            <w:pPr>
              <w:rPr>
                <w:bCs/>
                <w:sz w:val="18"/>
                <w:szCs w:val="18"/>
              </w:rPr>
            </w:pPr>
            <w:r w:rsidRPr="00D74645">
              <w:rPr>
                <w:bCs/>
                <w:sz w:val="18"/>
                <w:szCs w:val="18"/>
              </w:rPr>
              <w:t>Основное мероприятие3</w:t>
            </w:r>
          </w:p>
        </w:tc>
        <w:tc>
          <w:tcPr>
            <w:tcW w:w="1984" w:type="dxa"/>
            <w:tcBorders>
              <w:left w:val="single" w:sz="4" w:space="0" w:color="auto"/>
              <w:bottom w:val="single" w:sz="4" w:space="0" w:color="auto"/>
              <w:right w:val="single" w:sz="4" w:space="0" w:color="auto"/>
            </w:tcBorders>
          </w:tcPr>
          <w:p w:rsidR="00AB05D4" w:rsidRPr="004B1A05" w:rsidRDefault="00AB05D4" w:rsidP="00AB05D4">
            <w:pPr>
              <w:rPr>
                <w:bCs/>
                <w:sz w:val="16"/>
                <w:szCs w:val="16"/>
              </w:rPr>
            </w:pPr>
            <w:r w:rsidRPr="004B1A05">
              <w:rPr>
                <w:bCs/>
                <w:sz w:val="16"/>
                <w:szCs w:val="16"/>
              </w:rPr>
              <w:t>Благоустройство сельских территорий</w:t>
            </w:r>
          </w:p>
          <w:p w:rsidR="00AB05D4" w:rsidRPr="004B1A05" w:rsidRDefault="00AB05D4" w:rsidP="00AB05D4">
            <w:pPr>
              <w:rPr>
                <w:bCs/>
                <w:sz w:val="16"/>
                <w:szCs w:val="16"/>
              </w:rPr>
            </w:pPr>
            <w:r w:rsidRPr="004B1A05">
              <w:rPr>
                <w:bCs/>
                <w:sz w:val="16"/>
                <w:szCs w:val="16"/>
              </w:rPr>
              <w:t>(Обустройство площадки накопления твердых коммунальных отходов)</w:t>
            </w: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bCs/>
                <w:spacing w:val="-4"/>
                <w:sz w:val="18"/>
                <w:szCs w:val="18"/>
              </w:rPr>
            </w:pPr>
            <w:r w:rsidRPr="00D74645">
              <w:rPr>
                <w:bCs/>
                <w:spacing w:val="-4"/>
                <w:sz w:val="18"/>
                <w:szCs w:val="18"/>
              </w:rPr>
              <w:t>0</w:t>
            </w:r>
          </w:p>
        </w:tc>
        <w:tc>
          <w:tcPr>
            <w:tcW w:w="850" w:type="dxa"/>
            <w:tcBorders>
              <w:top w:val="single" w:sz="4" w:space="0" w:color="auto"/>
              <w:left w:val="single" w:sz="4" w:space="0" w:color="auto"/>
              <w:bottom w:val="single" w:sz="4" w:space="0" w:color="auto"/>
              <w:right w:val="single" w:sz="8"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0</w:t>
            </w:r>
          </w:p>
        </w:tc>
        <w:tc>
          <w:tcPr>
            <w:tcW w:w="851" w:type="dxa"/>
            <w:tcBorders>
              <w:top w:val="single" w:sz="4" w:space="0" w:color="auto"/>
              <w:left w:val="single" w:sz="8" w:space="0" w:color="auto"/>
              <w:bottom w:val="single" w:sz="4" w:space="0" w:color="auto"/>
              <w:right w:val="single" w:sz="4" w:space="0" w:color="auto"/>
            </w:tcBorders>
            <w:vAlign w:val="center"/>
          </w:tcPr>
          <w:p w:rsidR="00AB05D4" w:rsidRPr="00D74645" w:rsidRDefault="00AB05D4" w:rsidP="00AB05D4">
            <w:pPr>
              <w:rPr>
                <w:bCs/>
                <w:spacing w:val="-4"/>
                <w:sz w:val="18"/>
                <w:szCs w:val="18"/>
              </w:rPr>
            </w:pPr>
            <w:r w:rsidRPr="00D74645">
              <w:rPr>
                <w:bCs/>
                <w:spacing w:val="-4"/>
                <w:sz w:val="18"/>
                <w:szCs w:val="18"/>
              </w:rPr>
              <w:t>0</w:t>
            </w:r>
          </w:p>
        </w:tc>
        <w:tc>
          <w:tcPr>
            <w:tcW w:w="850" w:type="dxa"/>
            <w:tcBorders>
              <w:top w:val="single" w:sz="4" w:space="0" w:color="auto"/>
              <w:left w:val="single" w:sz="8" w:space="0" w:color="auto"/>
              <w:bottom w:val="single" w:sz="4" w:space="0" w:color="auto"/>
              <w:right w:val="single" w:sz="4" w:space="0" w:color="auto"/>
            </w:tcBorders>
            <w:vAlign w:val="center"/>
          </w:tcPr>
          <w:p w:rsidR="00AB05D4" w:rsidRPr="00D74645" w:rsidRDefault="00AB05D4" w:rsidP="00AB05D4">
            <w:pPr>
              <w:rPr>
                <w:bCs/>
                <w:spacing w:val="-4"/>
                <w:sz w:val="18"/>
                <w:szCs w:val="18"/>
              </w:rPr>
            </w:pPr>
            <w:r w:rsidRPr="00D74645">
              <w:rPr>
                <w:bCs/>
                <w:spacing w:val="-4"/>
                <w:sz w:val="18"/>
                <w:szCs w:val="18"/>
              </w:rPr>
              <w:t>0</w:t>
            </w:r>
          </w:p>
        </w:tc>
        <w:tc>
          <w:tcPr>
            <w:tcW w:w="993"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rPr>
                <w:bCs/>
                <w:spacing w:val="-4"/>
                <w:sz w:val="18"/>
                <w:szCs w:val="18"/>
              </w:rPr>
            </w:pPr>
            <w:r w:rsidRPr="00D74645">
              <w:rPr>
                <w:bCs/>
                <w:spacing w:val="-4"/>
                <w:sz w:val="18"/>
                <w:szCs w:val="18"/>
              </w:rPr>
              <w:t>405,6</w:t>
            </w:r>
          </w:p>
        </w:tc>
        <w:tc>
          <w:tcPr>
            <w:tcW w:w="850"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rPr>
                <w:bCs/>
                <w:spacing w:val="-4"/>
                <w:sz w:val="18"/>
                <w:szCs w:val="18"/>
              </w:rPr>
            </w:pPr>
            <w:r w:rsidRPr="00D74645">
              <w:rPr>
                <w:bCs/>
                <w:spacing w:val="-4"/>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rPr>
                <w:bCs/>
                <w:spacing w:val="-4"/>
                <w:sz w:val="18"/>
                <w:szCs w:val="18"/>
              </w:rPr>
            </w:pPr>
            <w:r w:rsidRPr="00D74645">
              <w:rPr>
                <w:bCs/>
                <w:spacing w:val="-4"/>
                <w:sz w:val="18"/>
                <w:szCs w:val="18"/>
              </w:rPr>
              <w:t>0</w:t>
            </w:r>
          </w:p>
        </w:tc>
        <w:tc>
          <w:tcPr>
            <w:tcW w:w="708"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rPr>
                <w:bCs/>
                <w:spacing w:val="-4"/>
                <w:sz w:val="18"/>
                <w:szCs w:val="18"/>
              </w:rPr>
            </w:pPr>
            <w:r w:rsidRPr="00D74645">
              <w:rPr>
                <w:bCs/>
                <w:spacing w:val="-4"/>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rPr>
                <w:bCs/>
                <w:spacing w:val="-4"/>
                <w:sz w:val="18"/>
                <w:szCs w:val="18"/>
              </w:rPr>
            </w:pPr>
            <w:r w:rsidRPr="00D74645">
              <w:rPr>
                <w:bCs/>
                <w:spacing w:val="-4"/>
                <w:sz w:val="18"/>
                <w:szCs w:val="18"/>
              </w:rPr>
              <w:t>0</w:t>
            </w:r>
          </w:p>
        </w:tc>
      </w:tr>
      <w:tr w:rsidR="00AB05D4" w:rsidRPr="00D74645" w:rsidTr="00AB05D4">
        <w:trPr>
          <w:trHeight w:val="589"/>
        </w:trPr>
        <w:tc>
          <w:tcPr>
            <w:tcW w:w="606" w:type="dxa"/>
            <w:vMerge w:val="restart"/>
            <w:tcBorders>
              <w:left w:val="single" w:sz="4" w:space="0" w:color="auto"/>
              <w:right w:val="single" w:sz="4" w:space="0" w:color="auto"/>
            </w:tcBorders>
          </w:tcPr>
          <w:p w:rsidR="00AB05D4" w:rsidRDefault="00AB05D4" w:rsidP="00AB05D4">
            <w:pPr>
              <w:pStyle w:val="aff0"/>
              <w:spacing w:line="216" w:lineRule="auto"/>
              <w:jc w:val="center"/>
              <w:rPr>
                <w:sz w:val="18"/>
                <w:szCs w:val="18"/>
              </w:rPr>
            </w:pPr>
          </w:p>
          <w:p w:rsidR="00AB05D4" w:rsidRPr="00D74645" w:rsidRDefault="00AB05D4" w:rsidP="00AB05D4">
            <w:pPr>
              <w:pStyle w:val="aff0"/>
              <w:spacing w:line="216" w:lineRule="auto"/>
              <w:jc w:val="center"/>
              <w:rPr>
                <w:sz w:val="18"/>
                <w:szCs w:val="18"/>
              </w:rPr>
            </w:pPr>
            <w:r>
              <w:rPr>
                <w:sz w:val="18"/>
                <w:szCs w:val="18"/>
              </w:rPr>
              <w:t>5</w:t>
            </w:r>
            <w:r w:rsidRPr="00D74645">
              <w:rPr>
                <w:sz w:val="18"/>
                <w:szCs w:val="18"/>
              </w:rPr>
              <w:t>.</w:t>
            </w:r>
          </w:p>
        </w:tc>
        <w:tc>
          <w:tcPr>
            <w:tcW w:w="1441" w:type="dxa"/>
            <w:vMerge w:val="restart"/>
            <w:tcBorders>
              <w:left w:val="single" w:sz="4" w:space="0" w:color="auto"/>
              <w:right w:val="single" w:sz="4" w:space="0" w:color="auto"/>
            </w:tcBorders>
          </w:tcPr>
          <w:p w:rsidR="00AB05D4" w:rsidRDefault="00AB05D4" w:rsidP="00AB05D4">
            <w:pPr>
              <w:pStyle w:val="aff0"/>
              <w:spacing w:line="216" w:lineRule="auto"/>
              <w:rPr>
                <w:sz w:val="18"/>
                <w:szCs w:val="18"/>
              </w:rPr>
            </w:pPr>
          </w:p>
          <w:p w:rsidR="00AB05D4" w:rsidRPr="00D74645" w:rsidRDefault="00AB05D4" w:rsidP="00AB05D4">
            <w:pPr>
              <w:pStyle w:val="aff0"/>
              <w:spacing w:line="216" w:lineRule="auto"/>
              <w:rPr>
                <w:sz w:val="18"/>
                <w:szCs w:val="18"/>
              </w:rPr>
            </w:pPr>
            <w:r w:rsidRPr="00D74645">
              <w:rPr>
                <w:sz w:val="18"/>
                <w:szCs w:val="18"/>
              </w:rPr>
              <w:t>Подпрограмма 5</w:t>
            </w:r>
          </w:p>
        </w:tc>
        <w:tc>
          <w:tcPr>
            <w:tcW w:w="1984" w:type="dxa"/>
            <w:vMerge w:val="restart"/>
            <w:tcBorders>
              <w:left w:val="single" w:sz="4" w:space="0" w:color="auto"/>
              <w:right w:val="single" w:sz="4" w:space="0" w:color="auto"/>
            </w:tcBorders>
          </w:tcPr>
          <w:p w:rsidR="00AB05D4" w:rsidRPr="004B1A05" w:rsidRDefault="00AB05D4" w:rsidP="00AB05D4">
            <w:pPr>
              <w:autoSpaceDE w:val="0"/>
              <w:autoSpaceDN w:val="0"/>
              <w:adjustRightInd w:val="0"/>
              <w:rPr>
                <w:sz w:val="16"/>
                <w:szCs w:val="16"/>
              </w:rPr>
            </w:pPr>
            <w:r w:rsidRPr="004B1A05">
              <w:rPr>
                <w:sz w:val="16"/>
                <w:szCs w:val="16"/>
              </w:rPr>
              <w:t>«Обеспечение первичных мер пожарной безопасности на территории</w:t>
            </w:r>
            <w:r w:rsidRPr="004B1A05">
              <w:rPr>
                <w:sz w:val="16"/>
                <w:szCs w:val="16"/>
              </w:rPr>
              <w:br/>
              <w:t>Соловцовского сельсовета Иссинского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1b"/>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1b"/>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1b"/>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1b"/>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1b"/>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p>
          <w:p w:rsidR="00AB05D4" w:rsidRPr="00D74645" w:rsidRDefault="00AB05D4" w:rsidP="00AB05D4">
            <w:pPr>
              <w:jc w:val="center"/>
              <w:rPr>
                <w:bCs/>
                <w:spacing w:val="-4"/>
                <w:sz w:val="18"/>
                <w:szCs w:val="18"/>
              </w:rPr>
            </w:pPr>
            <w:r w:rsidRPr="00D74645">
              <w:rPr>
                <w:bCs/>
                <w:spacing w:val="-4"/>
                <w:sz w:val="18"/>
                <w:szCs w:val="18"/>
              </w:rPr>
              <w:t>0</w:t>
            </w:r>
          </w:p>
        </w:tc>
        <w:tc>
          <w:tcPr>
            <w:tcW w:w="850" w:type="dxa"/>
            <w:tcBorders>
              <w:top w:val="single" w:sz="4" w:space="0" w:color="auto"/>
              <w:left w:val="single" w:sz="4" w:space="0" w:color="auto"/>
              <w:bottom w:val="single" w:sz="4" w:space="0" w:color="auto"/>
              <w:right w:val="single" w:sz="8" w:space="0" w:color="auto"/>
            </w:tcBorders>
            <w:vAlign w:val="center"/>
          </w:tcPr>
          <w:p w:rsidR="00AB05D4" w:rsidRPr="00D74645" w:rsidRDefault="00AB05D4" w:rsidP="00AB05D4">
            <w:pPr>
              <w:jc w:val="center"/>
              <w:rPr>
                <w:bCs/>
                <w:spacing w:val="-4"/>
                <w:sz w:val="18"/>
                <w:szCs w:val="18"/>
              </w:rPr>
            </w:pPr>
          </w:p>
          <w:p w:rsidR="00AB05D4" w:rsidRPr="00D74645" w:rsidRDefault="00AB05D4" w:rsidP="00AB05D4">
            <w:pPr>
              <w:jc w:val="center"/>
              <w:rPr>
                <w:bCs/>
                <w:spacing w:val="-4"/>
                <w:sz w:val="18"/>
                <w:szCs w:val="18"/>
              </w:rPr>
            </w:pPr>
            <w:r w:rsidRPr="00D74645">
              <w:rPr>
                <w:bCs/>
                <w:spacing w:val="-4"/>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p>
          <w:p w:rsidR="00AB05D4" w:rsidRPr="00D74645" w:rsidRDefault="00AB05D4" w:rsidP="00AB05D4">
            <w:pPr>
              <w:jc w:val="center"/>
              <w:rPr>
                <w:sz w:val="18"/>
                <w:szCs w:val="18"/>
              </w:rPr>
            </w:pPr>
            <w:r w:rsidRPr="00D74645">
              <w:rPr>
                <w:sz w:val="18"/>
                <w:szCs w:val="18"/>
              </w:rPr>
              <w:t>0</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p>
          <w:p w:rsidR="00AB05D4" w:rsidRPr="00D74645" w:rsidRDefault="00AB05D4" w:rsidP="00AB05D4">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p w:rsidR="00AB05D4" w:rsidRPr="00D74645" w:rsidRDefault="00AB05D4" w:rsidP="00AB05D4">
            <w:pPr>
              <w:jc w:val="center"/>
              <w:rPr>
                <w:sz w:val="18"/>
                <w:szCs w:val="18"/>
              </w:rPr>
            </w:pPr>
            <w:r w:rsidRPr="00D74645">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p w:rsidR="00AB05D4" w:rsidRPr="00D74645" w:rsidRDefault="00AB05D4" w:rsidP="00AB05D4">
            <w:pPr>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pacing w:val="-4"/>
                <w:sz w:val="18"/>
                <w:szCs w:val="18"/>
              </w:rPr>
            </w:pPr>
          </w:p>
          <w:p w:rsidR="00AB05D4" w:rsidRPr="00D74645" w:rsidRDefault="00AB05D4" w:rsidP="00AB05D4">
            <w:pPr>
              <w:jc w:val="center"/>
              <w:rPr>
                <w:sz w:val="18"/>
                <w:szCs w:val="18"/>
              </w:rPr>
            </w:pPr>
            <w:r w:rsidRPr="00D74645">
              <w:rPr>
                <w:bCs/>
                <w:spacing w:val="-4"/>
                <w:sz w:val="18"/>
                <w:szCs w:val="18"/>
              </w:rPr>
              <w:t>10,0</w:t>
            </w:r>
          </w:p>
        </w:tc>
        <w:tc>
          <w:tcPr>
            <w:tcW w:w="708"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p w:rsidR="00AB05D4" w:rsidRPr="00D74645" w:rsidRDefault="00AB05D4" w:rsidP="00AB05D4">
            <w:pPr>
              <w:jc w:val="center"/>
              <w:rPr>
                <w:sz w:val="18"/>
                <w:szCs w:val="18"/>
              </w:rPr>
            </w:pPr>
            <w:r w:rsidRPr="00D74645">
              <w:rPr>
                <w:sz w:val="18"/>
                <w:szCs w:val="18"/>
              </w:rPr>
              <w:t>10,0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pacing w:val="-4"/>
                <w:sz w:val="18"/>
                <w:szCs w:val="18"/>
              </w:rPr>
            </w:pPr>
          </w:p>
          <w:p w:rsidR="00AB05D4" w:rsidRPr="00D74645" w:rsidRDefault="00AB05D4" w:rsidP="00AB05D4">
            <w:pPr>
              <w:jc w:val="center"/>
              <w:rPr>
                <w:sz w:val="18"/>
                <w:szCs w:val="18"/>
              </w:rPr>
            </w:pPr>
            <w:r w:rsidRPr="00D74645">
              <w:rPr>
                <w:bCs/>
                <w:spacing w:val="-4"/>
                <w:sz w:val="18"/>
                <w:szCs w:val="18"/>
              </w:rPr>
              <w:t>10,0</w:t>
            </w:r>
          </w:p>
        </w:tc>
      </w:tr>
      <w:tr w:rsidR="00AB05D4" w:rsidRPr="00D74645" w:rsidTr="00AB05D4">
        <w:trPr>
          <w:trHeight w:val="643"/>
        </w:trPr>
        <w:tc>
          <w:tcPr>
            <w:tcW w:w="606" w:type="dxa"/>
            <w:vMerge/>
            <w:tcBorders>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1441" w:type="dxa"/>
            <w:vMerge/>
            <w:tcBorders>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984" w:type="dxa"/>
            <w:vMerge/>
            <w:tcBorders>
              <w:left w:val="single" w:sz="4" w:space="0" w:color="auto"/>
              <w:bottom w:val="single" w:sz="4" w:space="0" w:color="auto"/>
              <w:right w:val="single" w:sz="4" w:space="0" w:color="auto"/>
            </w:tcBorders>
          </w:tcPr>
          <w:p w:rsidR="00AB05D4" w:rsidRPr="004B1A05" w:rsidRDefault="00AB05D4" w:rsidP="00AB05D4">
            <w:pPr>
              <w:tabs>
                <w:tab w:val="num" w:pos="0"/>
              </w:tabs>
              <w:jc w:val="both"/>
              <w:rPr>
                <w:spacing w:val="-2"/>
                <w:sz w:val="16"/>
                <w:szCs w:val="16"/>
              </w:rPr>
            </w:pP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jc w:val="center"/>
              <w:rPr>
                <w:sz w:val="16"/>
                <w:szCs w:val="16"/>
              </w:rPr>
            </w:pPr>
            <w:r w:rsidRPr="004B1A05">
              <w:rPr>
                <w:sz w:val="16"/>
                <w:szCs w:val="16"/>
              </w:rPr>
              <w:t>администрация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rPr>
                <w:bCs/>
                <w:spacing w:val="-4"/>
                <w:sz w:val="18"/>
                <w:szCs w:val="18"/>
              </w:rPr>
            </w:pPr>
            <w:r w:rsidRPr="00D74645">
              <w:rPr>
                <w:bCs/>
                <w:spacing w:val="-4"/>
                <w:sz w:val="18"/>
                <w:szCs w:val="18"/>
              </w:rPr>
              <w:t>0</w:t>
            </w:r>
          </w:p>
        </w:tc>
        <w:tc>
          <w:tcPr>
            <w:tcW w:w="850" w:type="dxa"/>
            <w:tcBorders>
              <w:top w:val="single" w:sz="4" w:space="0" w:color="auto"/>
              <w:left w:val="single" w:sz="4" w:space="0" w:color="auto"/>
              <w:bottom w:val="single" w:sz="4" w:space="0" w:color="auto"/>
              <w:right w:val="single" w:sz="8"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rPr>
                <w:bCs/>
                <w:spacing w:val="-4"/>
                <w:sz w:val="18"/>
                <w:szCs w:val="18"/>
              </w:rPr>
            </w:pPr>
            <w:r w:rsidRPr="00D74645">
              <w:rPr>
                <w:sz w:val="18"/>
                <w:szCs w:val="18"/>
              </w:rPr>
              <w:t>0</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rPr>
                <w:bCs/>
                <w:spacing w:val="-4"/>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rPr>
                <w:bCs/>
                <w:spacing w:val="-4"/>
                <w:sz w:val="18"/>
                <w:szCs w:val="18"/>
              </w:rPr>
            </w:pPr>
            <w:r w:rsidRPr="00D74645">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jc w:val="center"/>
              <w:rPr>
                <w:bCs/>
                <w:spacing w:val="-4"/>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pacing w:val="-4"/>
                <w:sz w:val="18"/>
                <w:szCs w:val="18"/>
              </w:rPr>
            </w:pPr>
          </w:p>
          <w:p w:rsidR="00AB05D4" w:rsidRPr="00D74645" w:rsidRDefault="00AB05D4" w:rsidP="00AB05D4">
            <w:pPr>
              <w:jc w:val="center"/>
              <w:rPr>
                <w:bCs/>
                <w:spacing w:val="-4"/>
                <w:sz w:val="18"/>
                <w:szCs w:val="18"/>
              </w:rPr>
            </w:pPr>
          </w:p>
          <w:p w:rsidR="00AB05D4" w:rsidRPr="00D74645" w:rsidRDefault="00AB05D4" w:rsidP="00AB05D4">
            <w:pPr>
              <w:jc w:val="center"/>
              <w:rPr>
                <w:bCs/>
                <w:spacing w:val="-4"/>
                <w:sz w:val="18"/>
                <w:szCs w:val="18"/>
              </w:rPr>
            </w:pPr>
          </w:p>
          <w:p w:rsidR="00AB05D4" w:rsidRPr="00D74645" w:rsidRDefault="00AB05D4" w:rsidP="00AB05D4">
            <w:pPr>
              <w:jc w:val="center"/>
              <w:rPr>
                <w:bCs/>
                <w:spacing w:val="-4"/>
                <w:sz w:val="18"/>
                <w:szCs w:val="18"/>
              </w:rPr>
            </w:pPr>
          </w:p>
          <w:p w:rsidR="00AB05D4" w:rsidRPr="00D74645" w:rsidRDefault="00AB05D4" w:rsidP="00AB05D4">
            <w:pPr>
              <w:jc w:val="center"/>
              <w:rPr>
                <w:bCs/>
                <w:spacing w:val="-4"/>
                <w:sz w:val="18"/>
                <w:szCs w:val="18"/>
              </w:rPr>
            </w:pPr>
          </w:p>
          <w:p w:rsidR="00AB05D4" w:rsidRPr="00D74645" w:rsidRDefault="00AB05D4" w:rsidP="00AB05D4">
            <w:pPr>
              <w:jc w:val="center"/>
              <w:rPr>
                <w:bCs/>
                <w:spacing w:val="-4"/>
                <w:sz w:val="18"/>
                <w:szCs w:val="18"/>
              </w:rPr>
            </w:pPr>
          </w:p>
          <w:p w:rsidR="00AB05D4" w:rsidRPr="00D74645" w:rsidRDefault="00AB05D4" w:rsidP="00AB05D4">
            <w:pPr>
              <w:rPr>
                <w:bCs/>
                <w:spacing w:val="-4"/>
                <w:sz w:val="18"/>
                <w:szCs w:val="18"/>
              </w:rPr>
            </w:pPr>
            <w:r w:rsidRPr="00D74645">
              <w:rPr>
                <w:bCs/>
                <w:spacing w:val="-4"/>
                <w:sz w:val="18"/>
                <w:szCs w:val="18"/>
              </w:rPr>
              <w:t>10,0</w:t>
            </w:r>
          </w:p>
        </w:tc>
        <w:tc>
          <w:tcPr>
            <w:tcW w:w="708"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jc w:val="center"/>
              <w:rPr>
                <w:sz w:val="18"/>
                <w:szCs w:val="18"/>
              </w:rPr>
            </w:pPr>
          </w:p>
          <w:p w:rsidR="00AB05D4" w:rsidRPr="00D74645" w:rsidRDefault="00AB05D4" w:rsidP="00AB05D4">
            <w:pPr>
              <w:rPr>
                <w:bCs/>
                <w:spacing w:val="-4"/>
                <w:sz w:val="18"/>
                <w:szCs w:val="18"/>
              </w:rPr>
            </w:pPr>
            <w:r w:rsidRPr="00D74645">
              <w:rPr>
                <w:sz w:val="18"/>
                <w:szCs w:val="18"/>
              </w:rPr>
              <w:t>10,0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pacing w:val="-4"/>
                <w:sz w:val="18"/>
                <w:szCs w:val="18"/>
              </w:rPr>
            </w:pPr>
          </w:p>
          <w:p w:rsidR="00AB05D4" w:rsidRPr="00D74645" w:rsidRDefault="00AB05D4" w:rsidP="00AB05D4">
            <w:pPr>
              <w:jc w:val="center"/>
              <w:rPr>
                <w:bCs/>
                <w:spacing w:val="-4"/>
                <w:sz w:val="18"/>
                <w:szCs w:val="18"/>
              </w:rPr>
            </w:pPr>
          </w:p>
          <w:p w:rsidR="00AB05D4" w:rsidRPr="00D74645" w:rsidRDefault="00AB05D4" w:rsidP="00AB05D4">
            <w:pPr>
              <w:jc w:val="center"/>
              <w:rPr>
                <w:bCs/>
                <w:spacing w:val="-4"/>
                <w:sz w:val="18"/>
                <w:szCs w:val="18"/>
              </w:rPr>
            </w:pPr>
          </w:p>
          <w:p w:rsidR="00AB05D4" w:rsidRPr="00D74645" w:rsidRDefault="00AB05D4" w:rsidP="00AB05D4">
            <w:pPr>
              <w:jc w:val="center"/>
              <w:rPr>
                <w:bCs/>
                <w:spacing w:val="-4"/>
                <w:sz w:val="18"/>
                <w:szCs w:val="18"/>
              </w:rPr>
            </w:pPr>
          </w:p>
          <w:p w:rsidR="00AB05D4" w:rsidRPr="00D74645" w:rsidRDefault="00AB05D4" w:rsidP="00AB05D4">
            <w:pPr>
              <w:jc w:val="center"/>
              <w:rPr>
                <w:bCs/>
                <w:spacing w:val="-4"/>
                <w:sz w:val="18"/>
                <w:szCs w:val="18"/>
              </w:rPr>
            </w:pPr>
          </w:p>
          <w:p w:rsidR="00AB05D4" w:rsidRPr="00D74645" w:rsidRDefault="00AB05D4" w:rsidP="00AB05D4">
            <w:pPr>
              <w:jc w:val="center"/>
              <w:rPr>
                <w:bCs/>
                <w:spacing w:val="-4"/>
                <w:sz w:val="18"/>
                <w:szCs w:val="18"/>
              </w:rPr>
            </w:pPr>
          </w:p>
          <w:p w:rsidR="00AB05D4" w:rsidRPr="00D74645" w:rsidRDefault="00AB05D4" w:rsidP="00AB05D4">
            <w:pPr>
              <w:rPr>
                <w:bCs/>
                <w:spacing w:val="-4"/>
                <w:sz w:val="18"/>
                <w:szCs w:val="18"/>
              </w:rPr>
            </w:pPr>
            <w:r w:rsidRPr="00D74645">
              <w:rPr>
                <w:bCs/>
                <w:spacing w:val="-4"/>
                <w:sz w:val="18"/>
                <w:szCs w:val="18"/>
              </w:rPr>
              <w:t>10,0</w:t>
            </w:r>
          </w:p>
        </w:tc>
      </w:tr>
      <w:tr w:rsidR="00AB05D4" w:rsidRPr="00D74645" w:rsidTr="00AB05D4">
        <w:trPr>
          <w:trHeight w:val="285"/>
        </w:trPr>
        <w:tc>
          <w:tcPr>
            <w:tcW w:w="606" w:type="dxa"/>
            <w:vMerge w:val="restart"/>
            <w:tcBorders>
              <w:left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1441" w:type="dxa"/>
            <w:vMerge w:val="restart"/>
            <w:tcBorders>
              <w:left w:val="single" w:sz="4" w:space="0" w:color="auto"/>
              <w:right w:val="single" w:sz="4" w:space="0" w:color="auto"/>
            </w:tcBorders>
          </w:tcPr>
          <w:p w:rsidR="00AB05D4" w:rsidRPr="00D74645" w:rsidRDefault="00AB05D4" w:rsidP="00AB05D4">
            <w:pPr>
              <w:pStyle w:val="aff0"/>
              <w:spacing w:line="216" w:lineRule="auto"/>
              <w:rPr>
                <w:sz w:val="18"/>
                <w:szCs w:val="18"/>
              </w:rPr>
            </w:pPr>
            <w:r w:rsidRPr="00D74645">
              <w:rPr>
                <w:sz w:val="18"/>
                <w:szCs w:val="18"/>
              </w:rPr>
              <w:t>Основное мероприятие 1</w:t>
            </w:r>
          </w:p>
        </w:tc>
        <w:tc>
          <w:tcPr>
            <w:tcW w:w="1984" w:type="dxa"/>
            <w:vMerge w:val="restart"/>
            <w:tcBorders>
              <w:left w:val="single" w:sz="4" w:space="0" w:color="auto"/>
              <w:right w:val="single" w:sz="4" w:space="0" w:color="auto"/>
            </w:tcBorders>
          </w:tcPr>
          <w:p w:rsidR="00AB05D4" w:rsidRPr="004B1A05" w:rsidRDefault="00AB05D4" w:rsidP="00AB05D4">
            <w:pPr>
              <w:autoSpaceDE w:val="0"/>
              <w:autoSpaceDN w:val="0"/>
              <w:adjustRightInd w:val="0"/>
              <w:rPr>
                <w:sz w:val="16"/>
                <w:szCs w:val="16"/>
              </w:rPr>
            </w:pPr>
            <w:r w:rsidRPr="004B1A05">
              <w:rPr>
                <w:sz w:val="16"/>
                <w:szCs w:val="16"/>
              </w:rPr>
              <w:t>«Обеспечение первичных мер пожарной безопасности на территории</w:t>
            </w:r>
            <w:r w:rsidRPr="004B1A05">
              <w:rPr>
                <w:sz w:val="16"/>
                <w:szCs w:val="16"/>
              </w:rPr>
              <w:br/>
              <w:t>Соловцовского сельсовета Иссинского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1b"/>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1b"/>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1b"/>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1b"/>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1b"/>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p>
          <w:p w:rsidR="00AB05D4" w:rsidRPr="00D74645" w:rsidRDefault="00AB05D4" w:rsidP="00AB05D4">
            <w:pPr>
              <w:jc w:val="center"/>
              <w:rPr>
                <w:bCs/>
                <w:spacing w:val="-4"/>
                <w:sz w:val="18"/>
                <w:szCs w:val="18"/>
              </w:rPr>
            </w:pPr>
            <w:r w:rsidRPr="00D74645">
              <w:rPr>
                <w:bCs/>
                <w:spacing w:val="-4"/>
                <w:sz w:val="18"/>
                <w:szCs w:val="18"/>
              </w:rPr>
              <w:t>0</w:t>
            </w:r>
          </w:p>
        </w:tc>
        <w:tc>
          <w:tcPr>
            <w:tcW w:w="850" w:type="dxa"/>
            <w:tcBorders>
              <w:top w:val="single" w:sz="4" w:space="0" w:color="auto"/>
              <w:left w:val="single" w:sz="4" w:space="0" w:color="auto"/>
              <w:bottom w:val="single" w:sz="4" w:space="0" w:color="auto"/>
              <w:right w:val="single" w:sz="8" w:space="0" w:color="auto"/>
            </w:tcBorders>
            <w:vAlign w:val="center"/>
          </w:tcPr>
          <w:p w:rsidR="00AB05D4" w:rsidRPr="00D74645" w:rsidRDefault="00AB05D4" w:rsidP="00AB05D4">
            <w:pPr>
              <w:jc w:val="center"/>
              <w:rPr>
                <w:bCs/>
                <w:spacing w:val="-4"/>
                <w:sz w:val="18"/>
                <w:szCs w:val="18"/>
              </w:rPr>
            </w:pPr>
          </w:p>
          <w:p w:rsidR="00AB05D4" w:rsidRPr="00D74645" w:rsidRDefault="00AB05D4" w:rsidP="00AB05D4">
            <w:pPr>
              <w:jc w:val="center"/>
              <w:rPr>
                <w:bCs/>
                <w:spacing w:val="-4"/>
                <w:sz w:val="18"/>
                <w:szCs w:val="18"/>
              </w:rPr>
            </w:pPr>
            <w:r w:rsidRPr="00D74645">
              <w:rPr>
                <w:bCs/>
                <w:spacing w:val="-4"/>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rPr>
                <w:sz w:val="18"/>
                <w:szCs w:val="18"/>
              </w:rPr>
            </w:pPr>
            <w:r w:rsidRPr="00D74645">
              <w:rPr>
                <w:bCs/>
                <w:spacing w:val="-4"/>
                <w:sz w:val="18"/>
                <w:szCs w:val="18"/>
              </w:rPr>
              <w:t>0</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rPr>
                <w:sz w:val="18"/>
                <w:szCs w:val="18"/>
              </w:rPr>
            </w:pPr>
            <w:r w:rsidRPr="00D74645">
              <w:rPr>
                <w:bCs/>
                <w:spacing w:val="-4"/>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pacing w:val="-4"/>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bCs/>
                <w:spacing w:val="-4"/>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pacing w:val="-4"/>
                <w:sz w:val="18"/>
                <w:szCs w:val="18"/>
              </w:rPr>
            </w:pPr>
          </w:p>
          <w:p w:rsidR="00AB05D4" w:rsidRPr="00D74645" w:rsidRDefault="00AB05D4" w:rsidP="00AB05D4">
            <w:pPr>
              <w:jc w:val="center"/>
              <w:rPr>
                <w:sz w:val="18"/>
                <w:szCs w:val="18"/>
              </w:rPr>
            </w:pPr>
            <w:r w:rsidRPr="00D74645">
              <w:rPr>
                <w:bCs/>
                <w:spacing w:val="-4"/>
                <w:sz w:val="18"/>
                <w:szCs w:val="18"/>
              </w:rPr>
              <w:t>10,0</w:t>
            </w:r>
          </w:p>
        </w:tc>
        <w:tc>
          <w:tcPr>
            <w:tcW w:w="708"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bCs/>
                <w:spacing w:val="-4"/>
                <w:sz w:val="18"/>
                <w:szCs w:val="18"/>
              </w:rPr>
              <w:t>10,0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pacing w:val="-4"/>
                <w:sz w:val="18"/>
                <w:szCs w:val="18"/>
              </w:rPr>
            </w:pPr>
          </w:p>
          <w:p w:rsidR="00AB05D4" w:rsidRPr="00D74645" w:rsidRDefault="00AB05D4" w:rsidP="00AB05D4">
            <w:pPr>
              <w:jc w:val="center"/>
              <w:rPr>
                <w:sz w:val="18"/>
                <w:szCs w:val="18"/>
              </w:rPr>
            </w:pPr>
            <w:r w:rsidRPr="00D74645">
              <w:rPr>
                <w:bCs/>
                <w:spacing w:val="-4"/>
                <w:sz w:val="18"/>
                <w:szCs w:val="18"/>
              </w:rPr>
              <w:t>10,0</w:t>
            </w:r>
          </w:p>
        </w:tc>
      </w:tr>
      <w:tr w:rsidR="00AB05D4" w:rsidRPr="00D74645" w:rsidTr="00AB05D4">
        <w:trPr>
          <w:trHeight w:val="555"/>
        </w:trPr>
        <w:tc>
          <w:tcPr>
            <w:tcW w:w="606" w:type="dxa"/>
            <w:vMerge/>
            <w:tcBorders>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1441" w:type="dxa"/>
            <w:vMerge/>
            <w:tcBorders>
              <w:left w:val="single" w:sz="4" w:space="0" w:color="auto"/>
              <w:bottom w:val="single" w:sz="4" w:space="0" w:color="auto"/>
              <w:right w:val="single" w:sz="4" w:space="0" w:color="auto"/>
            </w:tcBorders>
          </w:tcPr>
          <w:p w:rsidR="00AB05D4" w:rsidRPr="00D74645" w:rsidRDefault="00AB05D4" w:rsidP="00AB05D4">
            <w:pPr>
              <w:rPr>
                <w:sz w:val="18"/>
                <w:szCs w:val="18"/>
              </w:rPr>
            </w:pPr>
          </w:p>
        </w:tc>
        <w:tc>
          <w:tcPr>
            <w:tcW w:w="1984" w:type="dxa"/>
            <w:vMerge/>
            <w:tcBorders>
              <w:left w:val="single" w:sz="4" w:space="0" w:color="auto"/>
              <w:bottom w:val="single" w:sz="4" w:space="0" w:color="auto"/>
              <w:right w:val="single" w:sz="4" w:space="0" w:color="auto"/>
            </w:tcBorders>
          </w:tcPr>
          <w:p w:rsidR="00AB05D4" w:rsidRPr="004B1A05" w:rsidRDefault="00AB05D4" w:rsidP="00AB05D4">
            <w:pPr>
              <w:tabs>
                <w:tab w:val="num" w:pos="0"/>
              </w:tabs>
              <w:jc w:val="both"/>
              <w:rPr>
                <w:spacing w:val="-2"/>
                <w:sz w:val="16"/>
                <w:szCs w:val="16"/>
              </w:rPr>
            </w:pP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jc w:val="center"/>
              <w:rPr>
                <w:sz w:val="16"/>
                <w:szCs w:val="16"/>
              </w:rPr>
            </w:pPr>
            <w:r w:rsidRPr="004B1A05">
              <w:rPr>
                <w:sz w:val="16"/>
                <w:szCs w:val="16"/>
              </w:rPr>
              <w:t>администрация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bCs/>
                <w:spacing w:val="-4"/>
                <w:sz w:val="18"/>
                <w:szCs w:val="18"/>
              </w:rPr>
            </w:pPr>
            <w:r w:rsidRPr="00D74645">
              <w:rPr>
                <w:bCs/>
                <w:spacing w:val="-4"/>
                <w:sz w:val="18"/>
                <w:szCs w:val="18"/>
              </w:rPr>
              <w:t>0</w:t>
            </w:r>
          </w:p>
        </w:tc>
        <w:tc>
          <w:tcPr>
            <w:tcW w:w="850" w:type="dxa"/>
            <w:tcBorders>
              <w:top w:val="single" w:sz="4" w:space="0" w:color="auto"/>
              <w:left w:val="single" w:sz="4" w:space="0" w:color="auto"/>
              <w:bottom w:val="single" w:sz="4" w:space="0" w:color="auto"/>
              <w:right w:val="single" w:sz="8" w:space="0" w:color="auto"/>
            </w:tcBorders>
          </w:tcPr>
          <w:p w:rsidR="00AB05D4" w:rsidRPr="00D74645" w:rsidRDefault="00AB05D4" w:rsidP="00AB05D4">
            <w:pPr>
              <w:jc w:val="center"/>
              <w:rPr>
                <w:bCs/>
                <w:spacing w:val="-4"/>
                <w:sz w:val="18"/>
                <w:szCs w:val="18"/>
              </w:rPr>
            </w:pPr>
            <w:r w:rsidRPr="00D74645">
              <w:rPr>
                <w:bCs/>
                <w:spacing w:val="-4"/>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r w:rsidRPr="00D74645">
              <w:rPr>
                <w:bCs/>
                <w:spacing w:val="-4"/>
                <w:sz w:val="18"/>
                <w:szCs w:val="18"/>
              </w:rPr>
              <w:t>0</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r w:rsidRPr="00D74645">
              <w:rPr>
                <w:bCs/>
                <w:spacing w:val="-4"/>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bCs/>
                <w:spacing w:val="-4"/>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bCs/>
                <w:spacing w:val="-4"/>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pacing w:val="-4"/>
                <w:sz w:val="18"/>
                <w:szCs w:val="18"/>
              </w:rPr>
            </w:pPr>
            <w:r w:rsidRPr="00D74645">
              <w:rPr>
                <w:bCs/>
                <w:spacing w:val="-4"/>
                <w:sz w:val="18"/>
                <w:szCs w:val="18"/>
              </w:rPr>
              <w:t>10,0</w:t>
            </w:r>
          </w:p>
        </w:tc>
        <w:tc>
          <w:tcPr>
            <w:tcW w:w="708"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bCs/>
                <w:spacing w:val="-4"/>
                <w:sz w:val="18"/>
                <w:szCs w:val="18"/>
              </w:rPr>
              <w:t>10,0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pacing w:val="-4"/>
                <w:sz w:val="18"/>
                <w:szCs w:val="18"/>
              </w:rPr>
            </w:pPr>
            <w:r w:rsidRPr="00D74645">
              <w:rPr>
                <w:bCs/>
                <w:spacing w:val="-4"/>
                <w:sz w:val="18"/>
                <w:szCs w:val="18"/>
              </w:rPr>
              <w:t>10,0</w:t>
            </w:r>
          </w:p>
        </w:tc>
      </w:tr>
      <w:tr w:rsidR="00AB05D4" w:rsidRPr="00D74645" w:rsidTr="00AB05D4">
        <w:trPr>
          <w:trHeight w:val="360"/>
        </w:trPr>
        <w:tc>
          <w:tcPr>
            <w:tcW w:w="606"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6</w:t>
            </w:r>
          </w:p>
        </w:tc>
        <w:tc>
          <w:tcPr>
            <w:tcW w:w="1441" w:type="dxa"/>
            <w:vMerge w:val="restart"/>
            <w:tcBorders>
              <w:top w:val="single" w:sz="4" w:space="0" w:color="auto"/>
              <w:left w:val="single" w:sz="4" w:space="0" w:color="auto"/>
              <w:right w:val="single" w:sz="4" w:space="0" w:color="auto"/>
            </w:tcBorders>
          </w:tcPr>
          <w:p w:rsidR="00AB05D4" w:rsidRPr="00D74645" w:rsidRDefault="00AB05D4" w:rsidP="00AB05D4">
            <w:pPr>
              <w:pStyle w:val="aff0"/>
              <w:spacing w:line="216" w:lineRule="auto"/>
              <w:rPr>
                <w:sz w:val="18"/>
                <w:szCs w:val="18"/>
              </w:rPr>
            </w:pPr>
            <w:r w:rsidRPr="00D74645">
              <w:rPr>
                <w:sz w:val="18"/>
                <w:szCs w:val="18"/>
              </w:rPr>
              <w:t>Подпрограмма 6</w:t>
            </w:r>
          </w:p>
        </w:tc>
        <w:tc>
          <w:tcPr>
            <w:tcW w:w="1984" w:type="dxa"/>
            <w:vMerge w:val="restart"/>
            <w:tcBorders>
              <w:top w:val="single" w:sz="4" w:space="0" w:color="auto"/>
              <w:left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sz w:val="16"/>
                <w:szCs w:val="16"/>
              </w:rPr>
              <w:t xml:space="preserve">«Организация библиотечного обслуживания населения и создание условий для организации досуга </w:t>
            </w:r>
            <w:r w:rsidRPr="004B1A05">
              <w:rPr>
                <w:sz w:val="16"/>
                <w:szCs w:val="16"/>
              </w:rPr>
              <w:lastRenderedPageBreak/>
              <w:t>населения Соловцовского сельсовета Иссинского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sz w:val="16"/>
                <w:szCs w:val="16"/>
              </w:rPr>
              <w:lastRenderedPageBreak/>
              <w:t>Всего</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269,4</w:t>
            </w:r>
          </w:p>
        </w:tc>
        <w:tc>
          <w:tcPr>
            <w:tcW w:w="850" w:type="dxa"/>
            <w:tcBorders>
              <w:top w:val="single" w:sz="4" w:space="0" w:color="auto"/>
              <w:left w:val="single" w:sz="4" w:space="0" w:color="auto"/>
              <w:bottom w:val="single" w:sz="4" w:space="0" w:color="auto"/>
              <w:right w:val="single" w:sz="8" w:space="0" w:color="auto"/>
            </w:tcBorders>
          </w:tcPr>
          <w:p w:rsidR="00AB05D4" w:rsidRPr="00D74645" w:rsidRDefault="00AB05D4" w:rsidP="00AB05D4">
            <w:pPr>
              <w:jc w:val="center"/>
              <w:rPr>
                <w:sz w:val="18"/>
                <w:szCs w:val="18"/>
              </w:rPr>
            </w:pPr>
            <w:r w:rsidRPr="00D74645">
              <w:rPr>
                <w:sz w:val="18"/>
                <w:szCs w:val="18"/>
              </w:rPr>
              <w:t>261,3</w:t>
            </w:r>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5776,1</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376,0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538,1</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434,2</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230,0</w:t>
            </w:r>
          </w:p>
        </w:tc>
        <w:tc>
          <w:tcPr>
            <w:tcW w:w="708"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132,4</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133,7</w:t>
            </w:r>
          </w:p>
        </w:tc>
      </w:tr>
      <w:tr w:rsidR="00AB05D4" w:rsidRPr="00D74645" w:rsidTr="00AB05D4">
        <w:trPr>
          <w:trHeight w:val="45"/>
        </w:trPr>
        <w:tc>
          <w:tcPr>
            <w:tcW w:w="606" w:type="dxa"/>
            <w:vMerge/>
            <w:tcBorders>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1441" w:type="dxa"/>
            <w:vMerge/>
            <w:tcBorders>
              <w:left w:val="single" w:sz="4" w:space="0" w:color="auto"/>
              <w:bottom w:val="single" w:sz="4" w:space="0" w:color="auto"/>
              <w:right w:val="single" w:sz="4" w:space="0" w:color="auto"/>
            </w:tcBorders>
          </w:tcPr>
          <w:p w:rsidR="00AB05D4" w:rsidRPr="00D74645" w:rsidRDefault="00AB05D4" w:rsidP="00AB05D4">
            <w:pPr>
              <w:pStyle w:val="aff0"/>
              <w:spacing w:line="216" w:lineRule="auto"/>
              <w:rPr>
                <w:sz w:val="18"/>
                <w:szCs w:val="18"/>
              </w:rPr>
            </w:pPr>
          </w:p>
        </w:tc>
        <w:tc>
          <w:tcPr>
            <w:tcW w:w="1984" w:type="dxa"/>
            <w:vMerge/>
            <w:tcBorders>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sz w:val="16"/>
                <w:szCs w:val="16"/>
              </w:rPr>
              <w:t xml:space="preserve">администрация Соловцовского </w:t>
            </w:r>
            <w:r w:rsidRPr="004B1A05">
              <w:rPr>
                <w:sz w:val="16"/>
                <w:szCs w:val="16"/>
              </w:rPr>
              <w:lastRenderedPageBreak/>
              <w:t>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269,4</w:t>
            </w:r>
          </w:p>
        </w:tc>
        <w:tc>
          <w:tcPr>
            <w:tcW w:w="850" w:type="dxa"/>
            <w:tcBorders>
              <w:top w:val="single" w:sz="4" w:space="0" w:color="auto"/>
              <w:left w:val="single" w:sz="4" w:space="0" w:color="auto"/>
              <w:bottom w:val="single" w:sz="4" w:space="0" w:color="auto"/>
              <w:right w:val="single" w:sz="8" w:space="0" w:color="auto"/>
            </w:tcBorders>
          </w:tcPr>
          <w:p w:rsidR="00AB05D4" w:rsidRPr="00D74645" w:rsidRDefault="00AB05D4" w:rsidP="00AB05D4">
            <w:pPr>
              <w:rPr>
                <w:sz w:val="18"/>
                <w:szCs w:val="18"/>
              </w:rPr>
            </w:pPr>
            <w:r w:rsidRPr="00D74645">
              <w:rPr>
                <w:sz w:val="18"/>
                <w:szCs w:val="18"/>
              </w:rPr>
              <w:t>261,3</w:t>
            </w:r>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5776,1</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376,0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538,1</w:t>
            </w:r>
          </w:p>
        </w:tc>
        <w:tc>
          <w:tcPr>
            <w:tcW w:w="850" w:type="dxa"/>
            <w:tcBorders>
              <w:top w:val="single" w:sz="4" w:space="0" w:color="auto"/>
              <w:left w:val="single" w:sz="4" w:space="0" w:color="auto"/>
              <w:bottom w:val="single" w:sz="4" w:space="0" w:color="auto"/>
              <w:right w:val="single" w:sz="4" w:space="0" w:color="auto"/>
            </w:tcBorders>
          </w:tcPr>
          <w:p w:rsidR="00AB05D4" w:rsidRPr="00685835" w:rsidRDefault="00AB05D4" w:rsidP="00AB05D4">
            <w:r w:rsidRPr="00685835">
              <w:t>434,2</w:t>
            </w:r>
          </w:p>
        </w:tc>
        <w:tc>
          <w:tcPr>
            <w:tcW w:w="851" w:type="dxa"/>
            <w:tcBorders>
              <w:top w:val="single" w:sz="4" w:space="0" w:color="auto"/>
              <w:left w:val="single" w:sz="4" w:space="0" w:color="auto"/>
              <w:bottom w:val="single" w:sz="4" w:space="0" w:color="auto"/>
              <w:right w:val="single" w:sz="4" w:space="0" w:color="auto"/>
            </w:tcBorders>
          </w:tcPr>
          <w:p w:rsidR="00AB05D4" w:rsidRPr="00685835" w:rsidRDefault="00AB05D4" w:rsidP="00AB05D4">
            <w:r>
              <w:t>230,0</w:t>
            </w:r>
          </w:p>
        </w:tc>
        <w:tc>
          <w:tcPr>
            <w:tcW w:w="708" w:type="dxa"/>
            <w:tcBorders>
              <w:top w:val="single" w:sz="4" w:space="0" w:color="auto"/>
              <w:left w:val="single" w:sz="4" w:space="0" w:color="auto"/>
              <w:bottom w:val="single" w:sz="4" w:space="0" w:color="auto"/>
              <w:right w:val="single" w:sz="4" w:space="0" w:color="auto"/>
            </w:tcBorders>
          </w:tcPr>
          <w:p w:rsidR="00AB05D4" w:rsidRPr="00685835" w:rsidRDefault="00AB05D4" w:rsidP="00AB05D4">
            <w:r w:rsidRPr="00685835">
              <w:t>132,4</w:t>
            </w:r>
          </w:p>
        </w:tc>
        <w:tc>
          <w:tcPr>
            <w:tcW w:w="709" w:type="dxa"/>
            <w:tcBorders>
              <w:top w:val="single" w:sz="4" w:space="0" w:color="auto"/>
              <w:left w:val="single" w:sz="4" w:space="0" w:color="auto"/>
              <w:bottom w:val="single" w:sz="4" w:space="0" w:color="auto"/>
              <w:right w:val="single" w:sz="4" w:space="0" w:color="auto"/>
            </w:tcBorders>
          </w:tcPr>
          <w:p w:rsidR="00AB05D4" w:rsidRDefault="00AB05D4" w:rsidP="00AB05D4">
            <w:r w:rsidRPr="00685835">
              <w:t>133,7</w:t>
            </w:r>
          </w:p>
        </w:tc>
      </w:tr>
      <w:tr w:rsidR="00AB05D4" w:rsidRPr="00D74645" w:rsidTr="00AB05D4">
        <w:trPr>
          <w:trHeight w:val="60"/>
        </w:trPr>
        <w:tc>
          <w:tcPr>
            <w:tcW w:w="606" w:type="dxa"/>
            <w:tcBorders>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1441" w:type="dxa"/>
            <w:tcBorders>
              <w:left w:val="single" w:sz="4" w:space="0" w:color="auto"/>
              <w:bottom w:val="single" w:sz="4" w:space="0" w:color="auto"/>
              <w:right w:val="single" w:sz="4" w:space="0" w:color="auto"/>
            </w:tcBorders>
          </w:tcPr>
          <w:p w:rsidR="00AB05D4" w:rsidRPr="00D74645" w:rsidRDefault="00AB05D4" w:rsidP="00AB05D4">
            <w:pPr>
              <w:pStyle w:val="aff0"/>
              <w:spacing w:line="216" w:lineRule="auto"/>
              <w:rPr>
                <w:sz w:val="18"/>
                <w:szCs w:val="18"/>
              </w:rPr>
            </w:pPr>
            <w:r w:rsidRPr="00D74645">
              <w:rPr>
                <w:sz w:val="18"/>
                <w:szCs w:val="18"/>
              </w:rPr>
              <w:t>Основное мероприятие 1</w:t>
            </w:r>
          </w:p>
        </w:tc>
        <w:tc>
          <w:tcPr>
            <w:tcW w:w="1984" w:type="dxa"/>
            <w:tcBorders>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269,4</w:t>
            </w:r>
          </w:p>
        </w:tc>
        <w:tc>
          <w:tcPr>
            <w:tcW w:w="850" w:type="dxa"/>
            <w:tcBorders>
              <w:top w:val="single" w:sz="4" w:space="0" w:color="auto"/>
              <w:left w:val="single" w:sz="4" w:space="0" w:color="auto"/>
              <w:bottom w:val="single" w:sz="4" w:space="0" w:color="auto"/>
              <w:right w:val="single" w:sz="8" w:space="0" w:color="auto"/>
            </w:tcBorders>
          </w:tcPr>
          <w:p w:rsidR="00AB05D4" w:rsidRPr="00D74645" w:rsidRDefault="00AB05D4" w:rsidP="00AB05D4">
            <w:pPr>
              <w:jc w:val="center"/>
              <w:rPr>
                <w:sz w:val="18"/>
                <w:szCs w:val="18"/>
              </w:rPr>
            </w:pPr>
            <w:r w:rsidRPr="00D74645">
              <w:rPr>
                <w:sz w:val="18"/>
                <w:szCs w:val="18"/>
              </w:rPr>
              <w:t>261,3</w:t>
            </w:r>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5776,1</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489,6</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836,6</w:t>
            </w:r>
          </w:p>
        </w:tc>
        <w:tc>
          <w:tcPr>
            <w:tcW w:w="850" w:type="dxa"/>
            <w:tcBorders>
              <w:top w:val="single" w:sz="4" w:space="0" w:color="auto"/>
              <w:left w:val="single" w:sz="4" w:space="0" w:color="auto"/>
              <w:bottom w:val="single" w:sz="4" w:space="0" w:color="auto"/>
              <w:right w:val="single" w:sz="4" w:space="0" w:color="auto"/>
            </w:tcBorders>
          </w:tcPr>
          <w:p w:rsidR="00AB05D4" w:rsidRPr="00A93E04" w:rsidRDefault="00AB05D4" w:rsidP="00AB05D4">
            <w:pPr>
              <w:jc w:val="center"/>
            </w:pPr>
            <w:r w:rsidRPr="00A93E04">
              <w:t>434,2</w:t>
            </w:r>
          </w:p>
        </w:tc>
        <w:tc>
          <w:tcPr>
            <w:tcW w:w="851" w:type="dxa"/>
            <w:tcBorders>
              <w:top w:val="single" w:sz="4" w:space="0" w:color="auto"/>
              <w:left w:val="single" w:sz="4" w:space="0" w:color="auto"/>
              <w:bottom w:val="single" w:sz="4" w:space="0" w:color="auto"/>
              <w:right w:val="single" w:sz="4" w:space="0" w:color="auto"/>
            </w:tcBorders>
          </w:tcPr>
          <w:p w:rsidR="00AB05D4" w:rsidRPr="00A93E04" w:rsidRDefault="00AB05D4" w:rsidP="00AB05D4">
            <w:pPr>
              <w:jc w:val="center"/>
            </w:pPr>
            <w:r>
              <w:t>230,0</w:t>
            </w:r>
          </w:p>
        </w:tc>
        <w:tc>
          <w:tcPr>
            <w:tcW w:w="708" w:type="dxa"/>
            <w:tcBorders>
              <w:top w:val="single" w:sz="4" w:space="0" w:color="auto"/>
              <w:left w:val="single" w:sz="4" w:space="0" w:color="auto"/>
              <w:bottom w:val="single" w:sz="4" w:space="0" w:color="auto"/>
              <w:right w:val="single" w:sz="4" w:space="0" w:color="auto"/>
            </w:tcBorders>
          </w:tcPr>
          <w:p w:rsidR="00AB05D4" w:rsidRPr="00A93E04" w:rsidRDefault="00AB05D4" w:rsidP="00AB05D4">
            <w:pPr>
              <w:jc w:val="center"/>
            </w:pPr>
            <w:r w:rsidRPr="00A93E04">
              <w:t>132,4</w:t>
            </w:r>
          </w:p>
        </w:tc>
        <w:tc>
          <w:tcPr>
            <w:tcW w:w="709" w:type="dxa"/>
            <w:tcBorders>
              <w:top w:val="single" w:sz="4" w:space="0" w:color="auto"/>
              <w:left w:val="single" w:sz="4" w:space="0" w:color="auto"/>
              <w:bottom w:val="single" w:sz="4" w:space="0" w:color="auto"/>
              <w:right w:val="single" w:sz="4" w:space="0" w:color="auto"/>
            </w:tcBorders>
          </w:tcPr>
          <w:p w:rsidR="00AB05D4" w:rsidRDefault="00AB05D4" w:rsidP="00AB05D4">
            <w:pPr>
              <w:jc w:val="center"/>
            </w:pPr>
            <w:r w:rsidRPr="00A93E04">
              <w:t>133,7</w:t>
            </w:r>
          </w:p>
        </w:tc>
      </w:tr>
      <w:tr w:rsidR="00AB05D4" w:rsidRPr="00D74645" w:rsidTr="00AB05D4">
        <w:trPr>
          <w:trHeight w:val="315"/>
        </w:trPr>
        <w:tc>
          <w:tcPr>
            <w:tcW w:w="606" w:type="dxa"/>
            <w:vMerge w:val="restart"/>
            <w:tcBorders>
              <w:top w:val="single" w:sz="4" w:space="0" w:color="auto"/>
              <w:left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7</w:t>
            </w:r>
          </w:p>
          <w:p w:rsidR="00AB05D4" w:rsidRPr="00D74645" w:rsidRDefault="00AB05D4" w:rsidP="00AB05D4">
            <w:pPr>
              <w:rPr>
                <w:sz w:val="18"/>
                <w:szCs w:val="18"/>
              </w:rPr>
            </w:pPr>
          </w:p>
          <w:p w:rsidR="00AB05D4" w:rsidRPr="00D74645" w:rsidRDefault="00AB05D4" w:rsidP="00AB05D4">
            <w:pPr>
              <w:rPr>
                <w:sz w:val="18"/>
                <w:szCs w:val="18"/>
              </w:rPr>
            </w:pPr>
          </w:p>
        </w:tc>
        <w:tc>
          <w:tcPr>
            <w:tcW w:w="1441" w:type="dxa"/>
            <w:vMerge w:val="restart"/>
            <w:tcBorders>
              <w:top w:val="single" w:sz="4" w:space="0" w:color="auto"/>
              <w:left w:val="single" w:sz="4" w:space="0" w:color="auto"/>
              <w:right w:val="single" w:sz="4" w:space="0" w:color="auto"/>
            </w:tcBorders>
          </w:tcPr>
          <w:p w:rsidR="00AB05D4" w:rsidRPr="00D74645" w:rsidRDefault="00AB05D4" w:rsidP="00AB05D4">
            <w:pPr>
              <w:pStyle w:val="aff0"/>
              <w:spacing w:line="216" w:lineRule="auto"/>
              <w:rPr>
                <w:sz w:val="18"/>
                <w:szCs w:val="18"/>
              </w:rPr>
            </w:pPr>
            <w:r w:rsidRPr="00D74645">
              <w:rPr>
                <w:sz w:val="18"/>
                <w:szCs w:val="18"/>
              </w:rPr>
              <w:t>Подпрограмма 7</w:t>
            </w:r>
          </w:p>
        </w:tc>
        <w:tc>
          <w:tcPr>
            <w:tcW w:w="1984" w:type="dxa"/>
            <w:vMerge w:val="restart"/>
            <w:tcBorders>
              <w:top w:val="single" w:sz="4" w:space="0" w:color="auto"/>
              <w:left w:val="single" w:sz="4" w:space="0" w:color="auto"/>
              <w:right w:val="single" w:sz="4" w:space="0" w:color="auto"/>
            </w:tcBorders>
          </w:tcPr>
          <w:p w:rsidR="00AB05D4" w:rsidRPr="004B1A05" w:rsidRDefault="00AB05D4" w:rsidP="00AB05D4">
            <w:pPr>
              <w:pStyle w:val="aff0"/>
              <w:spacing w:line="216" w:lineRule="auto"/>
              <w:ind w:firstLine="35"/>
              <w:rPr>
                <w:sz w:val="16"/>
                <w:szCs w:val="16"/>
              </w:rPr>
            </w:pPr>
            <w:r w:rsidRPr="004B1A05">
              <w:rPr>
                <w:sz w:val="16"/>
                <w:szCs w:val="16"/>
              </w:rPr>
              <w:t>«Чистая вода»</w:t>
            </w: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0</w:t>
            </w:r>
          </w:p>
        </w:tc>
        <w:tc>
          <w:tcPr>
            <w:tcW w:w="850" w:type="dxa"/>
            <w:tcBorders>
              <w:top w:val="single" w:sz="4" w:space="0" w:color="auto"/>
              <w:left w:val="single" w:sz="4" w:space="0" w:color="auto"/>
              <w:bottom w:val="single" w:sz="4" w:space="0" w:color="auto"/>
              <w:right w:val="single" w:sz="8" w:space="0" w:color="auto"/>
            </w:tcBorders>
          </w:tcPr>
          <w:p w:rsidR="00AB05D4" w:rsidRPr="00D74645" w:rsidRDefault="00AB05D4" w:rsidP="00AB05D4">
            <w:pPr>
              <w:jc w:val="center"/>
              <w:rPr>
                <w:bCs/>
                <w:sz w:val="18"/>
                <w:szCs w:val="18"/>
              </w:rPr>
            </w:pPr>
            <w:r w:rsidRPr="00D74645">
              <w:rPr>
                <w:bCs/>
                <w:sz w:val="18"/>
                <w:szCs w:val="18"/>
              </w:rPr>
              <w:t>156,0</w:t>
            </w:r>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224,5</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489,6</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836,6</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118,2</w:t>
            </w:r>
          </w:p>
        </w:tc>
        <w:tc>
          <w:tcPr>
            <w:tcW w:w="708"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Pr>
                <w:sz w:val="18"/>
                <w:szCs w:val="18"/>
              </w:rPr>
              <w:t>0</w:t>
            </w:r>
          </w:p>
        </w:tc>
      </w:tr>
      <w:tr w:rsidR="00AB05D4" w:rsidRPr="00D74645" w:rsidTr="00AB05D4">
        <w:trPr>
          <w:trHeight w:val="105"/>
        </w:trPr>
        <w:tc>
          <w:tcPr>
            <w:tcW w:w="606" w:type="dxa"/>
            <w:vMerge/>
            <w:tcBorders>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1441" w:type="dxa"/>
            <w:vMerge/>
            <w:tcBorders>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p>
        </w:tc>
        <w:tc>
          <w:tcPr>
            <w:tcW w:w="1984" w:type="dxa"/>
            <w:vMerge/>
            <w:tcBorders>
              <w:left w:val="single" w:sz="4" w:space="0" w:color="auto"/>
              <w:bottom w:val="single" w:sz="4" w:space="0" w:color="auto"/>
              <w:right w:val="single" w:sz="4" w:space="0" w:color="auto"/>
            </w:tcBorders>
          </w:tcPr>
          <w:p w:rsidR="00AB05D4" w:rsidRPr="004B1A05" w:rsidRDefault="00AB05D4" w:rsidP="00AB05D4">
            <w:pPr>
              <w:pStyle w:val="ConsPlusNormal"/>
              <w:spacing w:line="216" w:lineRule="auto"/>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ConsPlusNormal"/>
              <w:spacing w:line="216" w:lineRule="auto"/>
              <w:ind w:firstLine="0"/>
              <w:rPr>
                <w:rFonts w:ascii="Times New Roman" w:hAnsi="Times New Roman" w:cs="Times New Roman"/>
                <w:sz w:val="16"/>
                <w:szCs w:val="16"/>
              </w:rPr>
            </w:pPr>
            <w:r w:rsidRPr="004B1A05">
              <w:rPr>
                <w:rFonts w:ascii="Times New Roman" w:hAnsi="Times New Roman" w:cs="Times New Roman"/>
                <w:sz w:val="16"/>
                <w:szCs w:val="16"/>
              </w:rPr>
              <w:t>администрация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0</w:t>
            </w:r>
          </w:p>
        </w:tc>
        <w:tc>
          <w:tcPr>
            <w:tcW w:w="850" w:type="dxa"/>
            <w:tcBorders>
              <w:top w:val="single" w:sz="4" w:space="0" w:color="auto"/>
              <w:left w:val="single" w:sz="4" w:space="0" w:color="auto"/>
              <w:bottom w:val="single" w:sz="4" w:space="0" w:color="auto"/>
              <w:right w:val="single" w:sz="8" w:space="0" w:color="auto"/>
            </w:tcBorders>
          </w:tcPr>
          <w:p w:rsidR="00AB05D4" w:rsidRPr="00D74645" w:rsidRDefault="00AB05D4" w:rsidP="00AB05D4">
            <w:pPr>
              <w:jc w:val="center"/>
              <w:rPr>
                <w:bCs/>
                <w:sz w:val="18"/>
                <w:szCs w:val="18"/>
              </w:rPr>
            </w:pPr>
            <w:r w:rsidRPr="00D74645">
              <w:rPr>
                <w:bCs/>
                <w:sz w:val="18"/>
                <w:szCs w:val="18"/>
              </w:rPr>
              <w:t>156,0</w:t>
            </w:r>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bCs/>
                <w:sz w:val="18"/>
                <w:szCs w:val="18"/>
              </w:rPr>
            </w:pPr>
            <w:r w:rsidRPr="00D74645">
              <w:rPr>
                <w:bCs/>
                <w:sz w:val="18"/>
                <w:szCs w:val="18"/>
              </w:rPr>
              <w:t>224,5</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285,2</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200,0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jc w:val="center"/>
              <w:rPr>
                <w:sz w:val="18"/>
                <w:szCs w:val="18"/>
              </w:rPr>
            </w:pPr>
            <w:r w:rsidRPr="00D74645">
              <w:rPr>
                <w:sz w:val="18"/>
                <w:szCs w:val="18"/>
              </w:rPr>
              <w:t>0</w:t>
            </w:r>
          </w:p>
        </w:tc>
      </w:tr>
      <w:tr w:rsidR="00AB05D4" w:rsidRPr="00D74645" w:rsidTr="00AB05D4">
        <w:trPr>
          <w:trHeight w:val="315"/>
        </w:trPr>
        <w:tc>
          <w:tcPr>
            <w:tcW w:w="606" w:type="dxa"/>
            <w:vMerge w:val="restart"/>
            <w:tcBorders>
              <w:top w:val="single" w:sz="4" w:space="0" w:color="auto"/>
              <w:left w:val="single" w:sz="4" w:space="0" w:color="auto"/>
              <w:right w:val="single" w:sz="4" w:space="0" w:color="auto"/>
            </w:tcBorders>
          </w:tcPr>
          <w:p w:rsidR="00AB05D4" w:rsidRPr="00D74645" w:rsidRDefault="00AB05D4" w:rsidP="00AB05D4">
            <w:pPr>
              <w:rPr>
                <w:sz w:val="18"/>
                <w:szCs w:val="18"/>
              </w:rPr>
            </w:pPr>
            <w:r w:rsidRPr="00D74645">
              <w:rPr>
                <w:sz w:val="18"/>
                <w:szCs w:val="18"/>
              </w:rPr>
              <w:t>8</w:t>
            </w:r>
          </w:p>
        </w:tc>
        <w:tc>
          <w:tcPr>
            <w:tcW w:w="1441" w:type="dxa"/>
            <w:vMerge w:val="restart"/>
            <w:tcBorders>
              <w:top w:val="single" w:sz="4" w:space="0" w:color="auto"/>
              <w:left w:val="single" w:sz="4" w:space="0" w:color="auto"/>
              <w:right w:val="single" w:sz="4" w:space="0" w:color="auto"/>
            </w:tcBorders>
          </w:tcPr>
          <w:p w:rsidR="00AB05D4" w:rsidRPr="00D74645" w:rsidRDefault="00AB05D4" w:rsidP="00AB05D4">
            <w:pPr>
              <w:pStyle w:val="aff0"/>
              <w:spacing w:line="216" w:lineRule="auto"/>
              <w:rPr>
                <w:sz w:val="18"/>
                <w:szCs w:val="18"/>
              </w:rPr>
            </w:pPr>
            <w:r w:rsidRPr="00D74645">
              <w:rPr>
                <w:sz w:val="18"/>
                <w:szCs w:val="18"/>
              </w:rPr>
              <w:t>Подпрограмма 8</w:t>
            </w:r>
          </w:p>
        </w:tc>
        <w:tc>
          <w:tcPr>
            <w:tcW w:w="1984" w:type="dxa"/>
            <w:vMerge w:val="restart"/>
            <w:tcBorders>
              <w:top w:val="single" w:sz="4" w:space="0" w:color="auto"/>
              <w:left w:val="single" w:sz="4" w:space="0" w:color="auto"/>
              <w:right w:val="single" w:sz="4" w:space="0" w:color="auto"/>
            </w:tcBorders>
          </w:tcPr>
          <w:p w:rsidR="00AB05D4" w:rsidRPr="004B1A05" w:rsidRDefault="00AB05D4" w:rsidP="00AB05D4">
            <w:pPr>
              <w:pStyle w:val="aff0"/>
              <w:spacing w:line="216" w:lineRule="auto"/>
              <w:ind w:firstLine="35"/>
              <w:rPr>
                <w:sz w:val="16"/>
                <w:szCs w:val="16"/>
              </w:rPr>
            </w:pPr>
            <w:r w:rsidRPr="004B1A05">
              <w:rPr>
                <w:sz w:val="16"/>
                <w:szCs w:val="16"/>
              </w:rPr>
              <w:t>«Профилактика правонарушений на территории Соловцовского сельсовета Иссинского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1,0</w:t>
            </w:r>
          </w:p>
        </w:tc>
        <w:tc>
          <w:tcPr>
            <w:tcW w:w="850" w:type="dxa"/>
            <w:tcBorders>
              <w:top w:val="single" w:sz="4" w:space="0" w:color="auto"/>
              <w:left w:val="single" w:sz="4" w:space="0" w:color="auto"/>
              <w:bottom w:val="single" w:sz="4" w:space="0" w:color="auto"/>
              <w:right w:val="single" w:sz="8"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3,7</w:t>
            </w:r>
          </w:p>
        </w:tc>
        <w:tc>
          <w:tcPr>
            <w:tcW w:w="851" w:type="dxa"/>
            <w:tcBorders>
              <w:top w:val="single" w:sz="4" w:space="0" w:color="auto"/>
              <w:left w:val="single" w:sz="8"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1,4</w:t>
            </w:r>
          </w:p>
        </w:tc>
        <w:tc>
          <w:tcPr>
            <w:tcW w:w="850" w:type="dxa"/>
            <w:tcBorders>
              <w:top w:val="single" w:sz="4" w:space="0" w:color="auto"/>
              <w:left w:val="single" w:sz="8"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2,4</w:t>
            </w:r>
          </w:p>
        </w:tc>
        <w:tc>
          <w:tcPr>
            <w:tcW w:w="993"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3,0</w:t>
            </w:r>
          </w:p>
        </w:tc>
        <w:tc>
          <w:tcPr>
            <w:tcW w:w="850"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Pr>
                <w:bCs/>
                <w:spacing w:val="-4"/>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Pr>
                <w:bCs/>
                <w:spacing w:val="-4"/>
                <w:sz w:val="18"/>
                <w:szCs w:val="18"/>
              </w:rPr>
              <w:t>2,0</w:t>
            </w:r>
          </w:p>
        </w:tc>
        <w:tc>
          <w:tcPr>
            <w:tcW w:w="708" w:type="dxa"/>
            <w:tcBorders>
              <w:top w:val="single" w:sz="4" w:space="0" w:color="auto"/>
              <w:left w:val="single" w:sz="4" w:space="0" w:color="auto"/>
              <w:bottom w:val="single" w:sz="4" w:space="0" w:color="auto"/>
              <w:right w:val="single" w:sz="4" w:space="0" w:color="auto"/>
            </w:tcBorders>
          </w:tcPr>
          <w:p w:rsidR="00AB05D4" w:rsidRDefault="00AB05D4" w:rsidP="00AB05D4">
            <w:pPr>
              <w:jc w:val="center"/>
            </w:pPr>
            <w:r w:rsidRPr="0064744C">
              <w:rPr>
                <w:bCs/>
                <w:spacing w:val="-4"/>
                <w:sz w:val="18"/>
                <w:szCs w:val="18"/>
              </w:rPr>
              <w:t>2,0</w:t>
            </w:r>
          </w:p>
        </w:tc>
        <w:tc>
          <w:tcPr>
            <w:tcW w:w="709" w:type="dxa"/>
            <w:tcBorders>
              <w:top w:val="single" w:sz="4" w:space="0" w:color="auto"/>
              <w:left w:val="single" w:sz="4" w:space="0" w:color="auto"/>
              <w:bottom w:val="single" w:sz="4" w:space="0" w:color="auto"/>
              <w:right w:val="single" w:sz="4" w:space="0" w:color="auto"/>
            </w:tcBorders>
          </w:tcPr>
          <w:p w:rsidR="00AB05D4" w:rsidRDefault="00AB05D4" w:rsidP="00AB05D4">
            <w:pPr>
              <w:jc w:val="center"/>
            </w:pPr>
            <w:r w:rsidRPr="0064744C">
              <w:rPr>
                <w:bCs/>
                <w:spacing w:val="-4"/>
                <w:sz w:val="18"/>
                <w:szCs w:val="18"/>
              </w:rPr>
              <w:t>2,0</w:t>
            </w:r>
          </w:p>
        </w:tc>
      </w:tr>
      <w:tr w:rsidR="00AB05D4" w:rsidRPr="00D74645" w:rsidTr="00AB05D4">
        <w:trPr>
          <w:trHeight w:val="105"/>
        </w:trPr>
        <w:tc>
          <w:tcPr>
            <w:tcW w:w="606" w:type="dxa"/>
            <w:vMerge/>
            <w:tcBorders>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1441" w:type="dxa"/>
            <w:vMerge/>
            <w:tcBorders>
              <w:left w:val="single" w:sz="4" w:space="0" w:color="auto"/>
              <w:bottom w:val="single" w:sz="4" w:space="0" w:color="auto"/>
              <w:right w:val="single" w:sz="4" w:space="0" w:color="auto"/>
            </w:tcBorders>
          </w:tcPr>
          <w:p w:rsidR="00AB05D4" w:rsidRPr="00D74645" w:rsidRDefault="00AB05D4" w:rsidP="00AB05D4">
            <w:pPr>
              <w:pStyle w:val="aff0"/>
              <w:spacing w:line="216" w:lineRule="auto"/>
              <w:rPr>
                <w:sz w:val="18"/>
                <w:szCs w:val="18"/>
              </w:rPr>
            </w:pPr>
          </w:p>
        </w:tc>
        <w:tc>
          <w:tcPr>
            <w:tcW w:w="1984" w:type="dxa"/>
            <w:vMerge/>
            <w:tcBorders>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sz w:val="16"/>
                <w:szCs w:val="16"/>
              </w:rPr>
              <w:t>администрация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sz w:val="18"/>
                <w:szCs w:val="18"/>
              </w:rPr>
            </w:pPr>
            <w:r w:rsidRPr="00D74645">
              <w:rPr>
                <w:bCs/>
                <w:spacing w:val="-4"/>
                <w:sz w:val="18"/>
                <w:szCs w:val="18"/>
              </w:rPr>
              <w:t>1,0</w:t>
            </w:r>
          </w:p>
        </w:tc>
        <w:tc>
          <w:tcPr>
            <w:tcW w:w="850" w:type="dxa"/>
            <w:tcBorders>
              <w:top w:val="single" w:sz="4" w:space="0" w:color="auto"/>
              <w:left w:val="single" w:sz="4" w:space="0" w:color="auto"/>
              <w:bottom w:val="single" w:sz="4" w:space="0" w:color="auto"/>
              <w:right w:val="single" w:sz="8"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3,7</w:t>
            </w:r>
          </w:p>
        </w:tc>
        <w:tc>
          <w:tcPr>
            <w:tcW w:w="851" w:type="dxa"/>
            <w:tcBorders>
              <w:top w:val="single" w:sz="4" w:space="0" w:color="auto"/>
              <w:left w:val="single" w:sz="8"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1,4</w:t>
            </w:r>
          </w:p>
        </w:tc>
        <w:tc>
          <w:tcPr>
            <w:tcW w:w="850" w:type="dxa"/>
            <w:tcBorders>
              <w:top w:val="single" w:sz="4" w:space="0" w:color="auto"/>
              <w:left w:val="single" w:sz="8"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2,4</w:t>
            </w:r>
          </w:p>
        </w:tc>
        <w:tc>
          <w:tcPr>
            <w:tcW w:w="993"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3,0</w:t>
            </w:r>
          </w:p>
        </w:tc>
        <w:tc>
          <w:tcPr>
            <w:tcW w:w="850"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Pr>
                <w:bCs/>
                <w:spacing w:val="-4"/>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AB05D4" w:rsidRDefault="00AB05D4" w:rsidP="00AB05D4">
            <w:pPr>
              <w:jc w:val="center"/>
            </w:pPr>
            <w:r w:rsidRPr="005B75A4">
              <w:t>2,0</w:t>
            </w:r>
          </w:p>
        </w:tc>
        <w:tc>
          <w:tcPr>
            <w:tcW w:w="708" w:type="dxa"/>
            <w:tcBorders>
              <w:top w:val="single" w:sz="4" w:space="0" w:color="auto"/>
              <w:left w:val="single" w:sz="4" w:space="0" w:color="auto"/>
              <w:bottom w:val="single" w:sz="4" w:space="0" w:color="auto"/>
              <w:right w:val="single" w:sz="4" w:space="0" w:color="auto"/>
            </w:tcBorders>
          </w:tcPr>
          <w:p w:rsidR="00AB05D4" w:rsidRDefault="00AB05D4" w:rsidP="00AB05D4">
            <w:pPr>
              <w:jc w:val="center"/>
            </w:pPr>
            <w:r w:rsidRPr="0064744C">
              <w:rPr>
                <w:bCs/>
                <w:spacing w:val="-4"/>
                <w:sz w:val="18"/>
                <w:szCs w:val="18"/>
              </w:rPr>
              <w:t>2,0</w:t>
            </w:r>
          </w:p>
        </w:tc>
        <w:tc>
          <w:tcPr>
            <w:tcW w:w="709" w:type="dxa"/>
            <w:tcBorders>
              <w:top w:val="single" w:sz="4" w:space="0" w:color="auto"/>
              <w:left w:val="single" w:sz="4" w:space="0" w:color="auto"/>
              <w:bottom w:val="single" w:sz="4" w:space="0" w:color="auto"/>
              <w:right w:val="single" w:sz="4" w:space="0" w:color="auto"/>
            </w:tcBorders>
          </w:tcPr>
          <w:p w:rsidR="00AB05D4" w:rsidRDefault="00AB05D4" w:rsidP="00AB05D4">
            <w:pPr>
              <w:jc w:val="center"/>
            </w:pPr>
            <w:r w:rsidRPr="0064744C">
              <w:rPr>
                <w:bCs/>
                <w:spacing w:val="-4"/>
                <w:sz w:val="18"/>
                <w:szCs w:val="18"/>
              </w:rPr>
              <w:t>2,0</w:t>
            </w:r>
          </w:p>
        </w:tc>
      </w:tr>
      <w:tr w:rsidR="00AB05D4" w:rsidRPr="00D74645" w:rsidTr="00AB05D4">
        <w:trPr>
          <w:trHeight w:val="60"/>
        </w:trPr>
        <w:tc>
          <w:tcPr>
            <w:tcW w:w="606" w:type="dxa"/>
            <w:tcBorders>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p>
        </w:tc>
        <w:tc>
          <w:tcPr>
            <w:tcW w:w="1441" w:type="dxa"/>
            <w:tcBorders>
              <w:left w:val="single" w:sz="4" w:space="0" w:color="auto"/>
              <w:bottom w:val="single" w:sz="4" w:space="0" w:color="auto"/>
              <w:right w:val="single" w:sz="4" w:space="0" w:color="auto"/>
            </w:tcBorders>
          </w:tcPr>
          <w:p w:rsidR="00AB05D4" w:rsidRPr="00D74645" w:rsidRDefault="00AB05D4" w:rsidP="00AB05D4">
            <w:pPr>
              <w:pStyle w:val="aff0"/>
              <w:spacing w:line="216" w:lineRule="auto"/>
              <w:rPr>
                <w:sz w:val="18"/>
                <w:szCs w:val="18"/>
              </w:rPr>
            </w:pPr>
            <w:r w:rsidRPr="00D74645">
              <w:rPr>
                <w:sz w:val="18"/>
                <w:szCs w:val="18"/>
              </w:rPr>
              <w:t>Основное мероприятие 1</w:t>
            </w:r>
          </w:p>
        </w:tc>
        <w:tc>
          <w:tcPr>
            <w:tcW w:w="1984" w:type="dxa"/>
            <w:tcBorders>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sz w:val="16"/>
                <w:szCs w:val="16"/>
              </w:rPr>
              <w:t>«Снижение уровня преступности на территории Соловцовского сельсовета Иссинского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aff0"/>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aff0"/>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1,0</w:t>
            </w:r>
          </w:p>
        </w:tc>
        <w:tc>
          <w:tcPr>
            <w:tcW w:w="850" w:type="dxa"/>
            <w:tcBorders>
              <w:top w:val="single" w:sz="4" w:space="0" w:color="auto"/>
              <w:left w:val="single" w:sz="4" w:space="0" w:color="auto"/>
              <w:bottom w:val="single" w:sz="4" w:space="0" w:color="auto"/>
              <w:right w:val="single" w:sz="8"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3,7</w:t>
            </w:r>
          </w:p>
        </w:tc>
        <w:tc>
          <w:tcPr>
            <w:tcW w:w="851" w:type="dxa"/>
            <w:tcBorders>
              <w:top w:val="single" w:sz="4" w:space="0" w:color="auto"/>
              <w:left w:val="single" w:sz="8"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1,4</w:t>
            </w:r>
          </w:p>
        </w:tc>
        <w:tc>
          <w:tcPr>
            <w:tcW w:w="850" w:type="dxa"/>
            <w:tcBorders>
              <w:top w:val="single" w:sz="4" w:space="0" w:color="auto"/>
              <w:left w:val="single" w:sz="8"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2,4</w:t>
            </w:r>
          </w:p>
        </w:tc>
        <w:tc>
          <w:tcPr>
            <w:tcW w:w="993"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sidRPr="00D74645">
              <w:rPr>
                <w:bCs/>
                <w:spacing w:val="-4"/>
                <w:sz w:val="18"/>
                <w:szCs w:val="18"/>
              </w:rPr>
              <w:t>3,0</w:t>
            </w:r>
          </w:p>
        </w:tc>
        <w:tc>
          <w:tcPr>
            <w:tcW w:w="850" w:type="dxa"/>
            <w:tcBorders>
              <w:top w:val="single" w:sz="4" w:space="0" w:color="auto"/>
              <w:left w:val="single" w:sz="4" w:space="0" w:color="auto"/>
              <w:bottom w:val="single" w:sz="4" w:space="0" w:color="auto"/>
              <w:right w:val="single" w:sz="4" w:space="0" w:color="auto"/>
            </w:tcBorders>
            <w:vAlign w:val="center"/>
          </w:tcPr>
          <w:p w:rsidR="00AB05D4" w:rsidRPr="00D74645" w:rsidRDefault="00AB05D4" w:rsidP="00AB05D4">
            <w:pPr>
              <w:jc w:val="center"/>
              <w:rPr>
                <w:bCs/>
                <w:spacing w:val="-4"/>
                <w:sz w:val="18"/>
                <w:szCs w:val="18"/>
              </w:rPr>
            </w:pPr>
            <w:r>
              <w:rPr>
                <w:bCs/>
                <w:spacing w:val="-4"/>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AB05D4" w:rsidRDefault="00AB05D4" w:rsidP="00AB05D4">
            <w:pPr>
              <w:jc w:val="center"/>
            </w:pPr>
            <w:r w:rsidRPr="005B75A4">
              <w:t>2,0</w:t>
            </w:r>
          </w:p>
        </w:tc>
        <w:tc>
          <w:tcPr>
            <w:tcW w:w="708" w:type="dxa"/>
            <w:tcBorders>
              <w:top w:val="single" w:sz="4" w:space="0" w:color="auto"/>
              <w:left w:val="single" w:sz="4" w:space="0" w:color="auto"/>
              <w:bottom w:val="single" w:sz="4" w:space="0" w:color="auto"/>
              <w:right w:val="single" w:sz="4" w:space="0" w:color="auto"/>
            </w:tcBorders>
          </w:tcPr>
          <w:p w:rsidR="00AB05D4" w:rsidRDefault="00AB05D4" w:rsidP="00AB05D4">
            <w:pPr>
              <w:jc w:val="center"/>
            </w:pPr>
            <w:r w:rsidRPr="0064744C">
              <w:rPr>
                <w:bCs/>
                <w:spacing w:val="-4"/>
                <w:sz w:val="18"/>
                <w:szCs w:val="18"/>
              </w:rPr>
              <w:t>2,0</w:t>
            </w:r>
          </w:p>
        </w:tc>
        <w:tc>
          <w:tcPr>
            <w:tcW w:w="709" w:type="dxa"/>
            <w:tcBorders>
              <w:top w:val="single" w:sz="4" w:space="0" w:color="auto"/>
              <w:left w:val="single" w:sz="4" w:space="0" w:color="auto"/>
              <w:bottom w:val="single" w:sz="4" w:space="0" w:color="auto"/>
              <w:right w:val="single" w:sz="4" w:space="0" w:color="auto"/>
            </w:tcBorders>
          </w:tcPr>
          <w:p w:rsidR="00AB05D4" w:rsidRDefault="00AB05D4" w:rsidP="00AB05D4">
            <w:pPr>
              <w:jc w:val="center"/>
            </w:pPr>
            <w:r w:rsidRPr="0064744C">
              <w:rPr>
                <w:bCs/>
                <w:spacing w:val="-4"/>
                <w:sz w:val="18"/>
                <w:szCs w:val="18"/>
              </w:rPr>
              <w:t>2,0</w:t>
            </w:r>
          </w:p>
        </w:tc>
      </w:tr>
      <w:tr w:rsidR="00AB05D4" w:rsidRPr="00D74645" w:rsidTr="00AB05D4">
        <w:trPr>
          <w:trHeight w:val="285"/>
        </w:trPr>
        <w:tc>
          <w:tcPr>
            <w:tcW w:w="606" w:type="dxa"/>
            <w:vMerge w:val="restart"/>
            <w:tcBorders>
              <w:top w:val="single" w:sz="4" w:space="0" w:color="auto"/>
              <w:left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r w:rsidRPr="00D74645">
              <w:rPr>
                <w:rFonts w:ascii="Times New Roman" w:hAnsi="Times New Roman" w:cs="Times New Roman"/>
                <w:sz w:val="18"/>
                <w:szCs w:val="18"/>
              </w:rPr>
              <w:t>…</w:t>
            </w:r>
          </w:p>
          <w:p w:rsidR="00AB05D4" w:rsidRPr="00D74645" w:rsidRDefault="00AB05D4" w:rsidP="00AB05D4">
            <w:pPr>
              <w:rPr>
                <w:sz w:val="18"/>
                <w:szCs w:val="18"/>
              </w:rPr>
            </w:pPr>
            <w:r w:rsidRPr="00D74645">
              <w:rPr>
                <w:sz w:val="18"/>
                <w:szCs w:val="18"/>
              </w:rPr>
              <w:t>9</w:t>
            </w:r>
          </w:p>
        </w:tc>
        <w:tc>
          <w:tcPr>
            <w:tcW w:w="1441" w:type="dxa"/>
            <w:vMerge w:val="restart"/>
            <w:tcBorders>
              <w:top w:val="single" w:sz="4" w:space="0" w:color="auto"/>
              <w:left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Подпрограмма 9</w:t>
            </w:r>
          </w:p>
        </w:tc>
        <w:tc>
          <w:tcPr>
            <w:tcW w:w="1984" w:type="dxa"/>
            <w:vMerge w:val="restart"/>
            <w:tcBorders>
              <w:top w:val="single" w:sz="4" w:space="0" w:color="auto"/>
              <w:left w:val="single" w:sz="4" w:space="0" w:color="auto"/>
              <w:right w:val="single" w:sz="4" w:space="0" w:color="auto"/>
            </w:tcBorders>
          </w:tcPr>
          <w:p w:rsidR="00AB05D4" w:rsidRPr="004B1A05" w:rsidRDefault="00AB05D4" w:rsidP="00AB05D4">
            <w:pPr>
              <w:pStyle w:val="ConsPlusNormal"/>
              <w:spacing w:line="216" w:lineRule="auto"/>
              <w:ind w:firstLine="35"/>
              <w:rPr>
                <w:rFonts w:ascii="Times New Roman" w:hAnsi="Times New Roman" w:cs="Times New Roman"/>
                <w:sz w:val="16"/>
                <w:szCs w:val="16"/>
              </w:rPr>
            </w:pPr>
          </w:p>
          <w:p w:rsidR="00AB05D4" w:rsidRPr="004B1A05" w:rsidRDefault="00AB05D4" w:rsidP="00AB05D4">
            <w:pPr>
              <w:pStyle w:val="ConsPlusNormal"/>
              <w:spacing w:line="216" w:lineRule="auto"/>
              <w:ind w:firstLine="35"/>
              <w:rPr>
                <w:rFonts w:ascii="Times New Roman" w:hAnsi="Times New Roman" w:cs="Times New Roman"/>
                <w:sz w:val="16"/>
                <w:szCs w:val="16"/>
              </w:rPr>
            </w:pPr>
            <w:r w:rsidRPr="004B1A05">
              <w:rPr>
                <w:rFonts w:ascii="Times New Roman" w:hAnsi="Times New Roman" w:cs="Times New Roman"/>
                <w:b/>
                <w:sz w:val="16"/>
                <w:szCs w:val="16"/>
              </w:rPr>
              <w:t>«</w:t>
            </w:r>
            <w:r w:rsidRPr="004B1A05">
              <w:rPr>
                <w:rFonts w:ascii="Times New Roman" w:hAnsi="Times New Roman" w:cs="Times New Roman"/>
                <w:sz w:val="16"/>
                <w:szCs w:val="16"/>
              </w:rPr>
              <w:t>Меры против</w:t>
            </w:r>
            <w:r w:rsidRPr="004B1A05">
              <w:rPr>
                <w:rFonts w:ascii="Times New Roman" w:hAnsi="Times New Roman" w:cs="Times New Roman"/>
                <w:sz w:val="16"/>
                <w:szCs w:val="16"/>
              </w:rPr>
              <w:t>о</w:t>
            </w:r>
            <w:r w:rsidRPr="004B1A05">
              <w:rPr>
                <w:rFonts w:ascii="Times New Roman" w:hAnsi="Times New Roman" w:cs="Times New Roman"/>
                <w:sz w:val="16"/>
                <w:szCs w:val="16"/>
              </w:rPr>
              <w:t>действия злоупотреблению наркотиками и их незако</w:t>
            </w:r>
            <w:r w:rsidRPr="004B1A05">
              <w:rPr>
                <w:rFonts w:ascii="Times New Roman" w:hAnsi="Times New Roman" w:cs="Times New Roman"/>
                <w:sz w:val="16"/>
                <w:szCs w:val="16"/>
              </w:rPr>
              <w:t>н</w:t>
            </w:r>
            <w:r w:rsidRPr="004B1A05">
              <w:rPr>
                <w:rFonts w:ascii="Times New Roman" w:hAnsi="Times New Roman" w:cs="Times New Roman"/>
                <w:sz w:val="16"/>
                <w:szCs w:val="16"/>
              </w:rPr>
              <w:t>ному обороту на территории Соловцовского сельсовета Иссинского ра</w:t>
            </w:r>
            <w:r w:rsidRPr="004B1A05">
              <w:rPr>
                <w:rFonts w:ascii="Times New Roman" w:hAnsi="Times New Roman" w:cs="Times New Roman"/>
                <w:sz w:val="16"/>
                <w:szCs w:val="16"/>
              </w:rPr>
              <w:t>й</w:t>
            </w:r>
            <w:r w:rsidRPr="004B1A05">
              <w:rPr>
                <w:rFonts w:ascii="Times New Roman" w:hAnsi="Times New Roman" w:cs="Times New Roman"/>
                <w:sz w:val="16"/>
                <w:szCs w:val="16"/>
              </w:rPr>
              <w:t>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ConsPlusNormal"/>
              <w:spacing w:line="216" w:lineRule="auto"/>
              <w:ind w:firstLine="0"/>
              <w:rPr>
                <w:rFonts w:ascii="Times New Roman" w:hAnsi="Times New Roman" w:cs="Times New Roman"/>
                <w:sz w:val="16"/>
                <w:szCs w:val="16"/>
              </w:rPr>
            </w:pPr>
            <w:r w:rsidRPr="004B1A05">
              <w:rPr>
                <w:rFonts w:ascii="Times New Roman" w:hAnsi="Times New Roman" w:cs="Times New Roman"/>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tabs>
                <w:tab w:val="left" w:pos="259"/>
              </w:tabs>
              <w:spacing w:line="216" w:lineRule="auto"/>
              <w:ind w:firstLine="0"/>
              <w:jc w:val="center"/>
              <w:rPr>
                <w:rFonts w:ascii="Times New Roman" w:hAnsi="Times New Roman" w:cs="Times New Roman"/>
                <w:sz w:val="18"/>
                <w:szCs w:val="18"/>
              </w:rPr>
            </w:pPr>
            <w:r w:rsidRPr="00D74645">
              <w:rPr>
                <w:rFonts w:ascii="Times New Roman" w:hAnsi="Times New Roman" w:cs="Times New Roman"/>
                <w:sz w:val="18"/>
                <w:szCs w:val="18"/>
              </w:rPr>
              <w:t>2,0</w:t>
            </w:r>
          </w:p>
        </w:tc>
        <w:tc>
          <w:tcPr>
            <w:tcW w:w="850" w:type="dxa"/>
            <w:tcBorders>
              <w:top w:val="single" w:sz="4" w:space="0" w:color="auto"/>
              <w:left w:val="single" w:sz="4" w:space="0" w:color="auto"/>
              <w:bottom w:val="single" w:sz="4" w:space="0" w:color="auto"/>
              <w:right w:val="single" w:sz="8" w:space="0" w:color="auto"/>
            </w:tcBorders>
          </w:tcPr>
          <w:p w:rsidR="00AB05D4" w:rsidRPr="00D74645" w:rsidRDefault="00AB05D4" w:rsidP="00AB05D4">
            <w:pPr>
              <w:pStyle w:val="ConsPlusNormal"/>
              <w:tabs>
                <w:tab w:val="left" w:pos="259"/>
              </w:tabs>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pStyle w:val="ConsPlusNormal"/>
              <w:tabs>
                <w:tab w:val="left" w:pos="259"/>
              </w:tabs>
              <w:spacing w:line="216" w:lineRule="auto"/>
              <w:ind w:hanging="62"/>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pStyle w:val="ConsPlusNormal"/>
              <w:tabs>
                <w:tab w:val="left" w:pos="0"/>
              </w:tabs>
              <w:spacing w:line="216" w:lineRule="auto"/>
              <w:ind w:firstLine="80"/>
              <w:jc w:val="center"/>
              <w:rPr>
                <w:rFonts w:ascii="Times New Roman" w:hAnsi="Times New Roman" w:cs="Times New Roman"/>
                <w:sz w:val="18"/>
                <w:szCs w:val="18"/>
              </w:rPr>
            </w:pPr>
            <w:r w:rsidRPr="00D74645">
              <w:rPr>
                <w:rFonts w:ascii="Times New Roman" w:hAnsi="Times New Roman" w:cs="Times New Roman"/>
                <w:sz w:val="18"/>
                <w:szCs w:val="18"/>
              </w:rPr>
              <w:t>1,0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tabs>
                <w:tab w:val="left" w:pos="0"/>
              </w:tabs>
              <w:spacing w:line="216" w:lineRule="auto"/>
              <w:ind w:firstLine="80"/>
              <w:jc w:val="center"/>
              <w:rPr>
                <w:rFonts w:ascii="Times New Roman" w:hAnsi="Times New Roman" w:cs="Times New Roman"/>
                <w:sz w:val="18"/>
                <w:szCs w:val="18"/>
              </w:rPr>
            </w:pPr>
            <w:r w:rsidRPr="00D74645">
              <w:rPr>
                <w:rFonts w:ascii="Times New Roman" w:hAnsi="Times New Roman" w:cs="Times New Roman"/>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1,0</w:t>
            </w:r>
          </w:p>
        </w:tc>
        <w:tc>
          <w:tcPr>
            <w:tcW w:w="708"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1,0</w:t>
            </w:r>
          </w:p>
        </w:tc>
      </w:tr>
      <w:tr w:rsidR="00AB05D4" w:rsidRPr="00D74645" w:rsidTr="00AB05D4">
        <w:trPr>
          <w:trHeight w:val="120"/>
        </w:trPr>
        <w:tc>
          <w:tcPr>
            <w:tcW w:w="606" w:type="dxa"/>
            <w:vMerge/>
            <w:tcBorders>
              <w:left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1441" w:type="dxa"/>
            <w:vMerge/>
            <w:tcBorders>
              <w:left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p>
        </w:tc>
        <w:tc>
          <w:tcPr>
            <w:tcW w:w="1984" w:type="dxa"/>
            <w:vMerge/>
            <w:tcBorders>
              <w:left w:val="single" w:sz="4" w:space="0" w:color="auto"/>
              <w:right w:val="single" w:sz="4" w:space="0" w:color="auto"/>
            </w:tcBorders>
          </w:tcPr>
          <w:p w:rsidR="00AB05D4" w:rsidRPr="004B1A05" w:rsidRDefault="00AB05D4" w:rsidP="00AB05D4">
            <w:pPr>
              <w:pStyle w:val="ConsPlusNormal"/>
              <w:spacing w:line="216" w:lineRule="auto"/>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AB05D4" w:rsidRPr="004B1A05" w:rsidRDefault="00AB05D4" w:rsidP="00AB05D4">
            <w:pPr>
              <w:pStyle w:val="ConsPlusNormal"/>
              <w:spacing w:line="216" w:lineRule="auto"/>
              <w:ind w:firstLine="0"/>
              <w:rPr>
                <w:rFonts w:ascii="Times New Roman" w:hAnsi="Times New Roman" w:cs="Times New Roman"/>
                <w:sz w:val="16"/>
                <w:szCs w:val="16"/>
              </w:rPr>
            </w:pPr>
            <w:r w:rsidRPr="004B1A05">
              <w:rPr>
                <w:rFonts w:ascii="Times New Roman" w:hAnsi="Times New Roman" w:cs="Times New Roman"/>
                <w:sz w:val="16"/>
                <w:szCs w:val="16"/>
              </w:rPr>
              <w:t>администрация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tabs>
                <w:tab w:val="left" w:pos="259"/>
              </w:tabs>
              <w:spacing w:line="216" w:lineRule="auto"/>
              <w:ind w:firstLine="0"/>
              <w:jc w:val="center"/>
              <w:rPr>
                <w:rFonts w:ascii="Times New Roman" w:hAnsi="Times New Roman" w:cs="Times New Roman"/>
                <w:sz w:val="18"/>
                <w:szCs w:val="18"/>
              </w:rPr>
            </w:pPr>
            <w:r w:rsidRPr="00D74645">
              <w:rPr>
                <w:rFonts w:ascii="Times New Roman" w:hAnsi="Times New Roman" w:cs="Times New Roman"/>
                <w:sz w:val="18"/>
                <w:szCs w:val="18"/>
              </w:rPr>
              <w:t>2,0</w:t>
            </w:r>
          </w:p>
        </w:tc>
        <w:tc>
          <w:tcPr>
            <w:tcW w:w="850" w:type="dxa"/>
            <w:tcBorders>
              <w:top w:val="single" w:sz="4" w:space="0" w:color="auto"/>
              <w:left w:val="single" w:sz="4" w:space="0" w:color="auto"/>
              <w:bottom w:val="single" w:sz="4" w:space="0" w:color="auto"/>
              <w:right w:val="single" w:sz="8" w:space="0" w:color="auto"/>
            </w:tcBorders>
          </w:tcPr>
          <w:p w:rsidR="00AB05D4" w:rsidRPr="00D74645" w:rsidRDefault="00AB05D4" w:rsidP="00AB05D4">
            <w:pPr>
              <w:pStyle w:val="ConsPlusNormal"/>
              <w:tabs>
                <w:tab w:val="left" w:pos="259"/>
              </w:tabs>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pStyle w:val="ConsPlusNormal"/>
              <w:tabs>
                <w:tab w:val="left" w:pos="259"/>
              </w:tabs>
              <w:spacing w:line="216" w:lineRule="auto"/>
              <w:ind w:hanging="62"/>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pStyle w:val="ConsPlusNormal"/>
              <w:tabs>
                <w:tab w:val="left" w:pos="0"/>
              </w:tabs>
              <w:spacing w:line="216" w:lineRule="auto"/>
              <w:ind w:firstLine="80"/>
              <w:jc w:val="center"/>
              <w:rPr>
                <w:rFonts w:ascii="Times New Roman" w:hAnsi="Times New Roman" w:cs="Times New Roman"/>
                <w:sz w:val="18"/>
                <w:szCs w:val="18"/>
              </w:rPr>
            </w:pPr>
            <w:r w:rsidRPr="00D74645">
              <w:rPr>
                <w:rFonts w:ascii="Times New Roman" w:hAnsi="Times New Roman" w:cs="Times New Roman"/>
                <w:sz w:val="18"/>
                <w:szCs w:val="18"/>
              </w:rPr>
              <w:t>1,0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1,0</w:t>
            </w:r>
          </w:p>
        </w:tc>
        <w:tc>
          <w:tcPr>
            <w:tcW w:w="708"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1,0</w:t>
            </w:r>
          </w:p>
        </w:tc>
      </w:tr>
      <w:tr w:rsidR="00AB05D4" w:rsidRPr="00D74645" w:rsidTr="00AB05D4">
        <w:trPr>
          <w:trHeight w:val="60"/>
        </w:trPr>
        <w:tc>
          <w:tcPr>
            <w:tcW w:w="606" w:type="dxa"/>
            <w:tcBorders>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p>
        </w:tc>
        <w:tc>
          <w:tcPr>
            <w:tcW w:w="1441" w:type="dxa"/>
            <w:tcBorders>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Основное мероприятие 1</w:t>
            </w:r>
          </w:p>
        </w:tc>
        <w:tc>
          <w:tcPr>
            <w:tcW w:w="1984" w:type="dxa"/>
            <w:tcBorders>
              <w:left w:val="single" w:sz="4" w:space="0" w:color="auto"/>
              <w:bottom w:val="single" w:sz="4" w:space="0" w:color="auto"/>
              <w:right w:val="single" w:sz="4" w:space="0" w:color="auto"/>
            </w:tcBorders>
          </w:tcPr>
          <w:p w:rsidR="00AB05D4" w:rsidRPr="004B1A05" w:rsidRDefault="00AB05D4" w:rsidP="00AB05D4">
            <w:pPr>
              <w:pStyle w:val="ConsPlusNormal"/>
              <w:spacing w:line="216" w:lineRule="auto"/>
              <w:ind w:firstLine="35"/>
              <w:rPr>
                <w:rFonts w:ascii="Times New Roman" w:hAnsi="Times New Roman" w:cs="Times New Roman"/>
                <w:sz w:val="16"/>
                <w:szCs w:val="16"/>
              </w:rPr>
            </w:pPr>
            <w:r w:rsidRPr="004B1A05">
              <w:rPr>
                <w:rFonts w:ascii="Times New Roman" w:hAnsi="Times New Roman" w:cs="Times New Roman"/>
                <w:sz w:val="16"/>
                <w:szCs w:val="16"/>
              </w:rPr>
              <w:t xml:space="preserve">«Противодействие распространению и немедицинского </w:t>
            </w:r>
            <w:r w:rsidRPr="004B1A05">
              <w:rPr>
                <w:rFonts w:ascii="Times New Roman" w:hAnsi="Times New Roman" w:cs="Times New Roman"/>
                <w:sz w:val="16"/>
                <w:szCs w:val="16"/>
              </w:rPr>
              <w:lastRenderedPageBreak/>
              <w:t>потребления наркотиков на территории Соловцовского сельсовета Иссинского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lastRenderedPageBreak/>
              <w:t>всего</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spacing w:line="216" w:lineRule="auto"/>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pStyle w:val="ConsPlusNormal"/>
              <w:tabs>
                <w:tab w:val="left" w:pos="259"/>
              </w:tabs>
              <w:spacing w:line="216" w:lineRule="auto"/>
              <w:ind w:firstLine="0"/>
              <w:jc w:val="center"/>
              <w:rPr>
                <w:rFonts w:ascii="Times New Roman" w:hAnsi="Times New Roman" w:cs="Times New Roman"/>
                <w:sz w:val="18"/>
                <w:szCs w:val="18"/>
              </w:rPr>
            </w:pPr>
            <w:r w:rsidRPr="00D74645">
              <w:rPr>
                <w:rFonts w:ascii="Times New Roman" w:hAnsi="Times New Roman" w:cs="Times New Roman"/>
                <w:sz w:val="18"/>
                <w:szCs w:val="18"/>
              </w:rPr>
              <w:t>2,0</w:t>
            </w:r>
          </w:p>
        </w:tc>
        <w:tc>
          <w:tcPr>
            <w:tcW w:w="850" w:type="dxa"/>
            <w:tcBorders>
              <w:top w:val="single" w:sz="4" w:space="0" w:color="auto"/>
              <w:left w:val="single" w:sz="4" w:space="0" w:color="auto"/>
              <w:bottom w:val="single" w:sz="4" w:space="0" w:color="auto"/>
              <w:right w:val="single" w:sz="8" w:space="0" w:color="auto"/>
            </w:tcBorders>
          </w:tcPr>
          <w:p w:rsidR="00AB05D4" w:rsidRPr="00D74645" w:rsidRDefault="00AB05D4" w:rsidP="00AB05D4">
            <w:pPr>
              <w:pStyle w:val="ConsPlusNormal"/>
              <w:tabs>
                <w:tab w:val="left" w:pos="259"/>
              </w:tabs>
              <w:spacing w:line="216" w:lineRule="auto"/>
              <w:ind w:firstLine="0"/>
              <w:rPr>
                <w:rFonts w:ascii="Times New Roman" w:hAnsi="Times New Roman" w:cs="Times New Roman"/>
                <w:sz w:val="18"/>
                <w:szCs w:val="18"/>
              </w:rPr>
            </w:pPr>
            <w:r w:rsidRPr="00D74645">
              <w:rPr>
                <w:rFonts w:ascii="Times New Roman" w:hAnsi="Times New Roman" w:cs="Times New Roman"/>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pStyle w:val="ConsPlusNormal"/>
              <w:tabs>
                <w:tab w:val="left" w:pos="259"/>
              </w:tabs>
              <w:spacing w:line="216" w:lineRule="auto"/>
              <w:ind w:hanging="62"/>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850" w:type="dxa"/>
            <w:tcBorders>
              <w:top w:val="single" w:sz="4" w:space="0" w:color="auto"/>
              <w:left w:val="single" w:sz="8" w:space="0" w:color="auto"/>
              <w:bottom w:val="single" w:sz="4" w:space="0" w:color="auto"/>
              <w:right w:val="single" w:sz="4" w:space="0" w:color="auto"/>
            </w:tcBorders>
          </w:tcPr>
          <w:p w:rsidR="00AB05D4" w:rsidRPr="00D74645" w:rsidRDefault="00AB05D4" w:rsidP="00AB05D4">
            <w:pPr>
              <w:pStyle w:val="ConsPlusNormal"/>
              <w:tabs>
                <w:tab w:val="left" w:pos="0"/>
              </w:tabs>
              <w:spacing w:line="216" w:lineRule="auto"/>
              <w:ind w:firstLine="80"/>
              <w:jc w:val="center"/>
              <w:rPr>
                <w:rFonts w:ascii="Times New Roman" w:hAnsi="Times New Roman" w:cs="Times New Roman"/>
                <w:sz w:val="18"/>
                <w:szCs w:val="18"/>
              </w:rPr>
            </w:pPr>
            <w:r w:rsidRPr="00D74645">
              <w:rPr>
                <w:rFonts w:ascii="Times New Roman" w:hAnsi="Times New Roman" w:cs="Times New Roman"/>
                <w:sz w:val="18"/>
                <w:szCs w:val="18"/>
              </w:rPr>
              <w:t>1,0</w:t>
            </w:r>
          </w:p>
        </w:tc>
        <w:tc>
          <w:tcPr>
            <w:tcW w:w="993"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1,0</w:t>
            </w:r>
          </w:p>
        </w:tc>
        <w:tc>
          <w:tcPr>
            <w:tcW w:w="708"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AB05D4" w:rsidRPr="00D74645" w:rsidRDefault="00AB05D4" w:rsidP="00AB05D4">
            <w:pPr>
              <w:rPr>
                <w:sz w:val="18"/>
                <w:szCs w:val="18"/>
              </w:rPr>
            </w:pPr>
            <w:r w:rsidRPr="00D74645">
              <w:rPr>
                <w:sz w:val="18"/>
                <w:szCs w:val="18"/>
              </w:rPr>
              <w:t>1,0</w:t>
            </w:r>
          </w:p>
        </w:tc>
      </w:tr>
    </w:tbl>
    <w:p w:rsidR="00AB05D4" w:rsidRDefault="00AB05D4" w:rsidP="00AB05D4">
      <w:pPr>
        <w:pStyle w:val="ConsPlusNormal"/>
        <w:ind w:firstLine="540"/>
        <w:jc w:val="both"/>
        <w:rPr>
          <w:rFonts w:ascii="Times New Roman" w:hAnsi="Times New Roman" w:cs="Times New Roman"/>
          <w:sz w:val="18"/>
          <w:szCs w:val="18"/>
        </w:rPr>
      </w:pPr>
    </w:p>
    <w:tbl>
      <w:tblPr>
        <w:tblW w:w="16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606"/>
        <w:gridCol w:w="1441"/>
        <w:gridCol w:w="1984"/>
        <w:gridCol w:w="1276"/>
        <w:gridCol w:w="709"/>
        <w:gridCol w:w="425"/>
        <w:gridCol w:w="425"/>
        <w:gridCol w:w="851"/>
        <w:gridCol w:w="709"/>
        <w:gridCol w:w="992"/>
        <w:gridCol w:w="850"/>
        <w:gridCol w:w="851"/>
        <w:gridCol w:w="850"/>
        <w:gridCol w:w="993"/>
        <w:gridCol w:w="850"/>
        <w:gridCol w:w="851"/>
        <w:gridCol w:w="708"/>
        <w:gridCol w:w="709"/>
      </w:tblGrid>
      <w:tr w:rsidR="00AB05D4" w:rsidRPr="00A93A93" w:rsidTr="00AB05D4">
        <w:trPr>
          <w:trHeight w:val="285"/>
        </w:trPr>
        <w:tc>
          <w:tcPr>
            <w:tcW w:w="606" w:type="dxa"/>
            <w:vMerge w:val="restart"/>
            <w:tcBorders>
              <w:top w:val="single" w:sz="4" w:space="0" w:color="auto"/>
              <w:left w:val="single" w:sz="4" w:space="0" w:color="auto"/>
              <w:right w:val="single" w:sz="4" w:space="0" w:color="auto"/>
            </w:tcBorders>
          </w:tcPr>
          <w:p w:rsidR="00AB05D4" w:rsidRPr="00A93A93" w:rsidRDefault="00AB05D4" w:rsidP="00AB05D4">
            <w:pPr>
              <w:pStyle w:val="ConsPlusNormal"/>
              <w:spacing w:line="216" w:lineRule="auto"/>
              <w:jc w:val="center"/>
              <w:rPr>
                <w:rFonts w:ascii="Times New Roman" w:hAnsi="Times New Roman" w:cs="Times New Roman"/>
                <w:sz w:val="18"/>
                <w:szCs w:val="18"/>
              </w:rPr>
            </w:pPr>
            <w:r w:rsidRPr="00A93A93">
              <w:rPr>
                <w:rFonts w:ascii="Times New Roman" w:hAnsi="Times New Roman" w:cs="Times New Roman"/>
                <w:sz w:val="18"/>
                <w:szCs w:val="18"/>
              </w:rPr>
              <w:t>…</w:t>
            </w:r>
          </w:p>
          <w:p w:rsidR="00AB05D4" w:rsidRPr="00A93A93" w:rsidRDefault="00AB05D4" w:rsidP="00AB05D4">
            <w:pPr>
              <w:rPr>
                <w:sz w:val="18"/>
                <w:szCs w:val="18"/>
              </w:rPr>
            </w:pPr>
            <w:r w:rsidRPr="00A93A93">
              <w:rPr>
                <w:sz w:val="18"/>
                <w:szCs w:val="18"/>
              </w:rPr>
              <w:t>10</w:t>
            </w:r>
          </w:p>
        </w:tc>
        <w:tc>
          <w:tcPr>
            <w:tcW w:w="1441" w:type="dxa"/>
            <w:vMerge w:val="restart"/>
            <w:tcBorders>
              <w:top w:val="single" w:sz="4" w:space="0" w:color="auto"/>
              <w:left w:val="single" w:sz="4" w:space="0" w:color="auto"/>
              <w:right w:val="single" w:sz="4" w:space="0" w:color="auto"/>
            </w:tcBorders>
          </w:tcPr>
          <w:p w:rsidR="00AB05D4" w:rsidRPr="00A93A93" w:rsidRDefault="00AB05D4" w:rsidP="00AB05D4">
            <w:pPr>
              <w:pStyle w:val="ConsPlusNormal"/>
              <w:ind w:firstLine="0"/>
              <w:rPr>
                <w:rFonts w:ascii="Times New Roman" w:hAnsi="Times New Roman" w:cs="Times New Roman"/>
                <w:sz w:val="16"/>
                <w:szCs w:val="16"/>
              </w:rPr>
            </w:pPr>
            <w:r w:rsidRPr="00A93A93">
              <w:rPr>
                <w:rFonts w:ascii="Times New Roman" w:hAnsi="Times New Roman" w:cs="Times New Roman"/>
                <w:sz w:val="16"/>
                <w:szCs w:val="16"/>
              </w:rPr>
              <w:t>Подпрограмма</w:t>
            </w:r>
            <w:proofErr w:type="gramStart"/>
            <w:r w:rsidRPr="00A93A93">
              <w:rPr>
                <w:rFonts w:ascii="Times New Roman" w:hAnsi="Times New Roman" w:cs="Times New Roman"/>
                <w:sz w:val="16"/>
                <w:szCs w:val="16"/>
              </w:rPr>
              <w:t xml:space="preserve">  Б</w:t>
            </w:r>
            <w:proofErr w:type="gramEnd"/>
          </w:p>
        </w:tc>
        <w:tc>
          <w:tcPr>
            <w:tcW w:w="1984" w:type="dxa"/>
            <w:vMerge w:val="restart"/>
            <w:tcBorders>
              <w:top w:val="single" w:sz="4" w:space="0" w:color="auto"/>
              <w:left w:val="single" w:sz="4" w:space="0" w:color="auto"/>
              <w:right w:val="single" w:sz="4" w:space="0" w:color="auto"/>
            </w:tcBorders>
          </w:tcPr>
          <w:p w:rsidR="00AB05D4" w:rsidRPr="00A93A93" w:rsidRDefault="00AB05D4" w:rsidP="00AB05D4">
            <w:pPr>
              <w:autoSpaceDE w:val="0"/>
              <w:autoSpaceDN w:val="0"/>
              <w:adjustRightInd w:val="0"/>
              <w:rPr>
                <w:sz w:val="16"/>
                <w:szCs w:val="16"/>
              </w:rPr>
            </w:pPr>
            <w:r w:rsidRPr="00A93A93">
              <w:rPr>
                <w:b/>
                <w:sz w:val="16"/>
                <w:szCs w:val="16"/>
              </w:rPr>
              <w:t>«</w:t>
            </w:r>
            <w:r w:rsidRPr="00A93A93">
              <w:rPr>
                <w:sz w:val="16"/>
                <w:szCs w:val="16"/>
              </w:rPr>
              <w:t>Использование и охрана земель на территории Соловцовского сельсовета Иссинского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pStyle w:val="ConsPlusNormal"/>
              <w:spacing w:line="216" w:lineRule="auto"/>
              <w:ind w:firstLine="0"/>
              <w:rPr>
                <w:rFonts w:ascii="Times New Roman" w:hAnsi="Times New Roman" w:cs="Times New Roman"/>
                <w:sz w:val="16"/>
                <w:szCs w:val="16"/>
              </w:rPr>
            </w:pPr>
            <w:r w:rsidRPr="00A93A93">
              <w:rPr>
                <w:rFonts w:ascii="Times New Roman" w:hAnsi="Times New Roman" w:cs="Times New Roman"/>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pStyle w:val="ConsPlusNormal"/>
              <w:spacing w:line="216" w:lineRule="auto"/>
              <w:ind w:left="-757"/>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pStyle w:val="ConsPlusNormal"/>
              <w:spacing w:line="216" w:lineRule="auto"/>
              <w:ind w:left="-757"/>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pStyle w:val="ConsPlusNormal"/>
              <w:spacing w:line="216" w:lineRule="auto"/>
              <w:ind w:left="-757"/>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pStyle w:val="ConsPlusNormal"/>
              <w:spacing w:line="216" w:lineRule="auto"/>
              <w:ind w:left="-757"/>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pStyle w:val="ConsPlusNormal"/>
              <w:spacing w:line="216" w:lineRule="auto"/>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pStyle w:val="ConsPlusNormal"/>
              <w:tabs>
                <w:tab w:val="left" w:pos="259"/>
              </w:tabs>
              <w:spacing w:line="216" w:lineRule="auto"/>
              <w:ind w:firstLine="0"/>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8" w:space="0" w:color="auto"/>
            </w:tcBorders>
          </w:tcPr>
          <w:p w:rsidR="00AB05D4" w:rsidRPr="00A93A93" w:rsidRDefault="00AB05D4" w:rsidP="00AB05D4">
            <w:pPr>
              <w:pStyle w:val="ConsPlusNormal"/>
              <w:tabs>
                <w:tab w:val="left" w:pos="259"/>
              </w:tabs>
              <w:spacing w:line="216" w:lineRule="auto"/>
              <w:ind w:firstLine="0"/>
              <w:rPr>
                <w:rFonts w:ascii="Times New Roman" w:hAnsi="Times New Roman" w:cs="Times New Roman"/>
                <w:sz w:val="18"/>
                <w:szCs w:val="18"/>
              </w:rPr>
            </w:pPr>
            <w:r w:rsidRPr="00A93A93">
              <w:rPr>
                <w:rFonts w:ascii="Times New Roman" w:hAnsi="Times New Roman" w:cs="Times New Roman"/>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AB05D4" w:rsidRPr="00A93A93" w:rsidRDefault="00AB05D4" w:rsidP="00AB05D4">
            <w:pPr>
              <w:pStyle w:val="ConsPlusNormal"/>
              <w:tabs>
                <w:tab w:val="left" w:pos="259"/>
              </w:tabs>
              <w:spacing w:line="216" w:lineRule="auto"/>
              <w:ind w:hanging="62"/>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850" w:type="dxa"/>
            <w:tcBorders>
              <w:top w:val="single" w:sz="4" w:space="0" w:color="auto"/>
              <w:left w:val="single" w:sz="8" w:space="0" w:color="auto"/>
              <w:bottom w:val="single" w:sz="4" w:space="0" w:color="auto"/>
              <w:right w:val="single" w:sz="4" w:space="0" w:color="auto"/>
            </w:tcBorders>
          </w:tcPr>
          <w:p w:rsidR="00AB05D4" w:rsidRPr="00A93A93" w:rsidRDefault="00AB05D4" w:rsidP="00AB05D4">
            <w:pPr>
              <w:pStyle w:val="ConsPlusNormal"/>
              <w:tabs>
                <w:tab w:val="left" w:pos="0"/>
              </w:tabs>
              <w:spacing w:line="216" w:lineRule="auto"/>
              <w:ind w:firstLine="80"/>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pStyle w:val="ConsPlusNormal"/>
              <w:tabs>
                <w:tab w:val="left" w:pos="0"/>
              </w:tabs>
              <w:spacing w:line="216" w:lineRule="auto"/>
              <w:ind w:firstLine="80"/>
              <w:rPr>
                <w:rFonts w:ascii="Times New Roman" w:hAnsi="Times New Roman" w:cs="Times New Roman"/>
                <w:sz w:val="18"/>
                <w:szCs w:val="18"/>
              </w:rPr>
            </w:pPr>
            <w:r w:rsidRPr="00A93A93">
              <w:rPr>
                <w:rFonts w:ascii="Times New Roman" w:hAnsi="Times New Roman" w:cs="Times New Roman"/>
                <w:sz w:val="18"/>
                <w:szCs w:val="18"/>
              </w:rPr>
              <w:t xml:space="preserve">    0</w:t>
            </w:r>
          </w:p>
        </w:tc>
        <w:tc>
          <w:tcPr>
            <w:tcW w:w="850"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rPr>
                <w:sz w:val="18"/>
                <w:szCs w:val="18"/>
              </w:rPr>
            </w:pPr>
            <w:r>
              <w:rPr>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rPr>
                <w:sz w:val="18"/>
                <w:szCs w:val="18"/>
              </w:rPr>
            </w:pPr>
            <w:r>
              <w:rPr>
                <w:sz w:val="18"/>
                <w:szCs w:val="18"/>
              </w:rPr>
              <w:t>0</w:t>
            </w:r>
          </w:p>
        </w:tc>
      </w:tr>
      <w:tr w:rsidR="00AB05D4" w:rsidRPr="00A93A93" w:rsidTr="00AB05D4">
        <w:trPr>
          <w:trHeight w:val="120"/>
        </w:trPr>
        <w:tc>
          <w:tcPr>
            <w:tcW w:w="606" w:type="dxa"/>
            <w:vMerge/>
            <w:tcBorders>
              <w:left w:val="single" w:sz="4" w:space="0" w:color="auto"/>
              <w:right w:val="single" w:sz="4" w:space="0" w:color="auto"/>
            </w:tcBorders>
          </w:tcPr>
          <w:p w:rsidR="00AB05D4" w:rsidRPr="00A93A93" w:rsidRDefault="00AB05D4" w:rsidP="00AB05D4">
            <w:pPr>
              <w:pStyle w:val="ConsPlusNormal"/>
              <w:spacing w:line="216" w:lineRule="auto"/>
              <w:jc w:val="center"/>
              <w:rPr>
                <w:rFonts w:ascii="Times New Roman" w:hAnsi="Times New Roman" w:cs="Times New Roman"/>
                <w:sz w:val="18"/>
                <w:szCs w:val="18"/>
              </w:rPr>
            </w:pPr>
          </w:p>
        </w:tc>
        <w:tc>
          <w:tcPr>
            <w:tcW w:w="1441" w:type="dxa"/>
            <w:vMerge/>
            <w:tcBorders>
              <w:left w:val="single" w:sz="4" w:space="0" w:color="auto"/>
              <w:right w:val="single" w:sz="4" w:space="0" w:color="auto"/>
            </w:tcBorders>
          </w:tcPr>
          <w:p w:rsidR="00AB05D4" w:rsidRPr="00A93A93" w:rsidRDefault="00AB05D4" w:rsidP="00AB05D4">
            <w:pPr>
              <w:pStyle w:val="ConsPlusNormal"/>
              <w:spacing w:line="216" w:lineRule="auto"/>
              <w:ind w:firstLine="0"/>
              <w:rPr>
                <w:rFonts w:ascii="Times New Roman" w:hAnsi="Times New Roman" w:cs="Times New Roman"/>
                <w:sz w:val="18"/>
                <w:szCs w:val="18"/>
              </w:rPr>
            </w:pPr>
          </w:p>
        </w:tc>
        <w:tc>
          <w:tcPr>
            <w:tcW w:w="1984" w:type="dxa"/>
            <w:vMerge/>
            <w:tcBorders>
              <w:left w:val="single" w:sz="4" w:space="0" w:color="auto"/>
              <w:right w:val="single" w:sz="4" w:space="0" w:color="auto"/>
            </w:tcBorders>
          </w:tcPr>
          <w:p w:rsidR="00AB05D4" w:rsidRPr="00A93A93" w:rsidRDefault="00AB05D4" w:rsidP="00AB05D4">
            <w:pPr>
              <w:pStyle w:val="ConsPlusNormal"/>
              <w:spacing w:line="216" w:lineRule="auto"/>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pStyle w:val="ConsPlusNormal"/>
              <w:spacing w:line="216" w:lineRule="auto"/>
              <w:ind w:firstLine="0"/>
              <w:rPr>
                <w:rFonts w:ascii="Times New Roman" w:hAnsi="Times New Roman" w:cs="Times New Roman"/>
                <w:sz w:val="16"/>
                <w:szCs w:val="16"/>
              </w:rPr>
            </w:pPr>
            <w:r w:rsidRPr="00A93A93">
              <w:rPr>
                <w:rFonts w:ascii="Times New Roman" w:hAnsi="Times New Roman" w:cs="Times New Roman"/>
                <w:sz w:val="16"/>
                <w:szCs w:val="16"/>
              </w:rPr>
              <w:t xml:space="preserve">администрация Соловцовского сельсовета  </w:t>
            </w:r>
          </w:p>
        </w:tc>
        <w:tc>
          <w:tcPr>
            <w:tcW w:w="709"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pStyle w:val="ConsPlusNormal"/>
              <w:spacing w:line="216" w:lineRule="auto"/>
              <w:ind w:left="-757"/>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pStyle w:val="ConsPlusNormal"/>
              <w:spacing w:line="216" w:lineRule="auto"/>
              <w:ind w:left="-757"/>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pStyle w:val="ConsPlusNormal"/>
              <w:tabs>
                <w:tab w:val="left" w:pos="259"/>
              </w:tabs>
              <w:spacing w:line="216" w:lineRule="auto"/>
              <w:ind w:firstLine="0"/>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8" w:space="0" w:color="auto"/>
            </w:tcBorders>
          </w:tcPr>
          <w:p w:rsidR="00AB05D4" w:rsidRPr="00A93A93" w:rsidRDefault="00AB05D4" w:rsidP="00AB05D4">
            <w:pPr>
              <w:pStyle w:val="ConsPlusNormal"/>
              <w:tabs>
                <w:tab w:val="left" w:pos="259"/>
              </w:tabs>
              <w:spacing w:line="216" w:lineRule="auto"/>
              <w:ind w:firstLine="0"/>
              <w:rPr>
                <w:rFonts w:ascii="Times New Roman" w:hAnsi="Times New Roman" w:cs="Times New Roman"/>
                <w:sz w:val="18"/>
                <w:szCs w:val="18"/>
              </w:rPr>
            </w:pPr>
            <w:r w:rsidRPr="00A93A93">
              <w:rPr>
                <w:rFonts w:ascii="Times New Roman" w:hAnsi="Times New Roman" w:cs="Times New Roman"/>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AB05D4" w:rsidRPr="00A93A93" w:rsidRDefault="00AB05D4" w:rsidP="00AB05D4">
            <w:pPr>
              <w:pStyle w:val="ConsPlusNormal"/>
              <w:tabs>
                <w:tab w:val="left" w:pos="259"/>
              </w:tabs>
              <w:spacing w:line="216" w:lineRule="auto"/>
              <w:ind w:hanging="62"/>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850" w:type="dxa"/>
            <w:tcBorders>
              <w:top w:val="single" w:sz="4" w:space="0" w:color="auto"/>
              <w:left w:val="single" w:sz="8" w:space="0" w:color="auto"/>
              <w:bottom w:val="single" w:sz="4" w:space="0" w:color="auto"/>
              <w:right w:val="single" w:sz="4" w:space="0" w:color="auto"/>
            </w:tcBorders>
          </w:tcPr>
          <w:p w:rsidR="00AB05D4" w:rsidRPr="00A93A93" w:rsidRDefault="00AB05D4" w:rsidP="00AB05D4">
            <w:pPr>
              <w:pStyle w:val="ConsPlusNormal"/>
              <w:tabs>
                <w:tab w:val="left" w:pos="0"/>
              </w:tabs>
              <w:spacing w:line="216" w:lineRule="auto"/>
              <w:ind w:firstLine="80"/>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rPr>
                <w:sz w:val="18"/>
                <w:szCs w:val="18"/>
              </w:rPr>
            </w:pPr>
            <w:r w:rsidRPr="00A93A93">
              <w:rPr>
                <w:sz w:val="18"/>
                <w:szCs w:val="18"/>
              </w:rPr>
              <w:t xml:space="preserve">      0</w:t>
            </w:r>
          </w:p>
        </w:tc>
        <w:tc>
          <w:tcPr>
            <w:tcW w:w="850"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rPr>
                <w:sz w:val="18"/>
                <w:szCs w:val="18"/>
              </w:rPr>
            </w:pPr>
            <w:r>
              <w:rPr>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rPr>
                <w:sz w:val="18"/>
                <w:szCs w:val="18"/>
              </w:rPr>
            </w:pPr>
            <w:r>
              <w:rPr>
                <w:sz w:val="18"/>
                <w:szCs w:val="18"/>
              </w:rPr>
              <w:t>0</w:t>
            </w:r>
          </w:p>
        </w:tc>
      </w:tr>
      <w:tr w:rsidR="00AB05D4" w:rsidRPr="00A93A93" w:rsidTr="00AB05D4">
        <w:trPr>
          <w:trHeight w:val="60"/>
        </w:trPr>
        <w:tc>
          <w:tcPr>
            <w:tcW w:w="606" w:type="dxa"/>
            <w:tcBorders>
              <w:left w:val="single" w:sz="4" w:space="0" w:color="auto"/>
              <w:right w:val="single" w:sz="4" w:space="0" w:color="auto"/>
            </w:tcBorders>
          </w:tcPr>
          <w:p w:rsidR="00AB05D4" w:rsidRPr="00A93A93" w:rsidRDefault="00AB05D4" w:rsidP="00AB05D4">
            <w:pPr>
              <w:pStyle w:val="ConsPlusNormal"/>
              <w:spacing w:line="216" w:lineRule="auto"/>
              <w:jc w:val="center"/>
              <w:rPr>
                <w:rFonts w:ascii="Times New Roman" w:hAnsi="Times New Roman" w:cs="Times New Roman"/>
                <w:sz w:val="18"/>
                <w:szCs w:val="18"/>
              </w:rPr>
            </w:pPr>
            <w:r w:rsidRPr="00A93A93">
              <w:rPr>
                <w:rFonts w:ascii="Times New Roman" w:hAnsi="Times New Roman" w:cs="Times New Roman"/>
                <w:sz w:val="18"/>
                <w:szCs w:val="18"/>
              </w:rPr>
              <w:t>1</w:t>
            </w:r>
          </w:p>
        </w:tc>
        <w:tc>
          <w:tcPr>
            <w:tcW w:w="1441" w:type="dxa"/>
            <w:tcBorders>
              <w:left w:val="single" w:sz="4" w:space="0" w:color="auto"/>
              <w:right w:val="single" w:sz="4" w:space="0" w:color="auto"/>
            </w:tcBorders>
          </w:tcPr>
          <w:p w:rsidR="00AB05D4" w:rsidRPr="00A93A93" w:rsidRDefault="00AB05D4" w:rsidP="00AB05D4">
            <w:pPr>
              <w:pStyle w:val="ConsPlusNormal"/>
              <w:ind w:firstLine="0"/>
              <w:rPr>
                <w:rFonts w:ascii="Times New Roman" w:hAnsi="Times New Roman" w:cs="Times New Roman"/>
                <w:sz w:val="16"/>
                <w:szCs w:val="16"/>
              </w:rPr>
            </w:pPr>
            <w:r w:rsidRPr="00A93A93">
              <w:rPr>
                <w:rFonts w:ascii="Times New Roman" w:hAnsi="Times New Roman" w:cs="Times New Roman"/>
                <w:sz w:val="18"/>
                <w:szCs w:val="18"/>
              </w:rPr>
              <w:t>Основное мероприятие 1</w:t>
            </w:r>
          </w:p>
        </w:tc>
        <w:tc>
          <w:tcPr>
            <w:tcW w:w="1984" w:type="dxa"/>
            <w:tcBorders>
              <w:left w:val="single" w:sz="4" w:space="0" w:color="auto"/>
              <w:right w:val="single" w:sz="4" w:space="0" w:color="auto"/>
            </w:tcBorders>
          </w:tcPr>
          <w:p w:rsidR="00AB05D4" w:rsidRPr="00A93A93" w:rsidRDefault="00AB05D4" w:rsidP="00AB05D4">
            <w:pPr>
              <w:autoSpaceDE w:val="0"/>
              <w:autoSpaceDN w:val="0"/>
              <w:adjustRightInd w:val="0"/>
              <w:rPr>
                <w:sz w:val="16"/>
                <w:szCs w:val="16"/>
              </w:rPr>
            </w:pPr>
            <w:r w:rsidRPr="00A93A93">
              <w:rPr>
                <w:b/>
                <w:sz w:val="16"/>
                <w:szCs w:val="16"/>
              </w:rPr>
              <w:t>«</w:t>
            </w:r>
            <w:r w:rsidRPr="00A93A93">
              <w:rPr>
                <w:sz w:val="16"/>
                <w:szCs w:val="16"/>
              </w:rPr>
              <w:t>Повышение эффективности использования и охраны земель, обеспечение организации рационального использования и охраны земель</w:t>
            </w:r>
          </w:p>
        </w:tc>
        <w:tc>
          <w:tcPr>
            <w:tcW w:w="1276"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pStyle w:val="ConsPlusNormal"/>
              <w:spacing w:line="216" w:lineRule="auto"/>
              <w:ind w:firstLine="0"/>
              <w:rPr>
                <w:rFonts w:ascii="Times New Roman" w:hAnsi="Times New Roman" w:cs="Times New Roman"/>
                <w:sz w:val="18"/>
                <w:szCs w:val="18"/>
              </w:rPr>
            </w:pPr>
            <w:r w:rsidRPr="00A93A93">
              <w:rPr>
                <w:rFonts w:ascii="Times New Roman" w:hAnsi="Times New Roman" w:cs="Times New Roman"/>
                <w:sz w:val="18"/>
                <w:szCs w:val="18"/>
              </w:rPr>
              <w:t>всего</w:t>
            </w:r>
          </w:p>
        </w:tc>
        <w:tc>
          <w:tcPr>
            <w:tcW w:w="709"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pStyle w:val="ConsPlusNormal"/>
              <w:spacing w:line="216" w:lineRule="auto"/>
              <w:ind w:left="-757"/>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pStyle w:val="ConsPlusNormal"/>
              <w:spacing w:line="216" w:lineRule="auto"/>
              <w:ind w:left="-757"/>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pStyle w:val="ConsPlusNormal"/>
              <w:spacing w:line="216" w:lineRule="auto"/>
              <w:ind w:left="-757"/>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pStyle w:val="ConsPlusNormal"/>
              <w:spacing w:line="216" w:lineRule="auto"/>
              <w:ind w:left="-757"/>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pStyle w:val="ConsPlusNormal"/>
              <w:spacing w:line="216" w:lineRule="auto"/>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pStyle w:val="ConsPlusNormal"/>
              <w:tabs>
                <w:tab w:val="left" w:pos="259"/>
              </w:tabs>
              <w:spacing w:line="216" w:lineRule="auto"/>
              <w:ind w:firstLine="0"/>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8" w:space="0" w:color="auto"/>
            </w:tcBorders>
          </w:tcPr>
          <w:p w:rsidR="00AB05D4" w:rsidRPr="00A93A93" w:rsidRDefault="00AB05D4" w:rsidP="00AB05D4">
            <w:pPr>
              <w:pStyle w:val="ConsPlusNormal"/>
              <w:tabs>
                <w:tab w:val="left" w:pos="259"/>
              </w:tabs>
              <w:spacing w:line="216" w:lineRule="auto"/>
              <w:ind w:firstLine="0"/>
              <w:rPr>
                <w:rFonts w:ascii="Times New Roman" w:hAnsi="Times New Roman" w:cs="Times New Roman"/>
                <w:sz w:val="18"/>
                <w:szCs w:val="18"/>
              </w:rPr>
            </w:pPr>
            <w:r w:rsidRPr="00A93A93">
              <w:rPr>
                <w:rFonts w:ascii="Times New Roman" w:hAnsi="Times New Roman" w:cs="Times New Roman"/>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AB05D4" w:rsidRPr="00A93A93" w:rsidRDefault="00AB05D4" w:rsidP="00AB05D4">
            <w:pPr>
              <w:pStyle w:val="ConsPlusNormal"/>
              <w:tabs>
                <w:tab w:val="left" w:pos="259"/>
              </w:tabs>
              <w:spacing w:line="216" w:lineRule="auto"/>
              <w:ind w:hanging="62"/>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850" w:type="dxa"/>
            <w:tcBorders>
              <w:top w:val="single" w:sz="4" w:space="0" w:color="auto"/>
              <w:left w:val="single" w:sz="8" w:space="0" w:color="auto"/>
              <w:bottom w:val="single" w:sz="4" w:space="0" w:color="auto"/>
              <w:right w:val="single" w:sz="4" w:space="0" w:color="auto"/>
            </w:tcBorders>
          </w:tcPr>
          <w:p w:rsidR="00AB05D4" w:rsidRPr="00A93A93" w:rsidRDefault="00AB05D4" w:rsidP="00AB05D4">
            <w:pPr>
              <w:pStyle w:val="ConsPlusNormal"/>
              <w:tabs>
                <w:tab w:val="left" w:pos="0"/>
              </w:tabs>
              <w:spacing w:line="216" w:lineRule="auto"/>
              <w:ind w:firstLine="80"/>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rPr>
                <w:sz w:val="18"/>
                <w:szCs w:val="18"/>
              </w:rPr>
            </w:pPr>
            <w:r w:rsidRPr="00A93A93">
              <w:rPr>
                <w:sz w:val="18"/>
                <w:szCs w:val="18"/>
              </w:rPr>
              <w:t xml:space="preserve">    0</w:t>
            </w:r>
          </w:p>
        </w:tc>
        <w:tc>
          <w:tcPr>
            <w:tcW w:w="850"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rPr>
                <w:sz w:val="18"/>
                <w:szCs w:val="18"/>
              </w:rPr>
            </w:pPr>
            <w:r>
              <w:rPr>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AB05D4" w:rsidRPr="00A93A93" w:rsidRDefault="00AB05D4" w:rsidP="00AB05D4">
            <w:pPr>
              <w:rPr>
                <w:sz w:val="18"/>
                <w:szCs w:val="18"/>
              </w:rPr>
            </w:pPr>
            <w:r>
              <w:rPr>
                <w:sz w:val="18"/>
                <w:szCs w:val="18"/>
              </w:rPr>
              <w:t>0</w:t>
            </w:r>
          </w:p>
        </w:tc>
      </w:tr>
    </w:tbl>
    <w:p w:rsidR="00AB05D4" w:rsidRPr="00D74645" w:rsidRDefault="00AB05D4" w:rsidP="00AB05D4">
      <w:pPr>
        <w:pStyle w:val="ConsPlusNormal"/>
        <w:ind w:firstLine="540"/>
        <w:jc w:val="both"/>
        <w:rPr>
          <w:rFonts w:ascii="Times New Roman" w:hAnsi="Times New Roman" w:cs="Times New Roman"/>
          <w:sz w:val="18"/>
          <w:szCs w:val="18"/>
        </w:rPr>
      </w:pPr>
    </w:p>
    <w:p w:rsidR="00AB05D4" w:rsidRPr="00D74645" w:rsidRDefault="00AB05D4" w:rsidP="00AB05D4">
      <w:pPr>
        <w:pStyle w:val="ConsPlusNormal"/>
        <w:ind w:firstLine="540"/>
        <w:jc w:val="both"/>
        <w:rPr>
          <w:rFonts w:ascii="Times New Roman" w:hAnsi="Times New Roman" w:cs="Times New Roman"/>
          <w:sz w:val="18"/>
          <w:szCs w:val="18"/>
        </w:rPr>
      </w:pPr>
    </w:p>
    <w:p w:rsidR="00AB05D4" w:rsidRPr="00D74645" w:rsidRDefault="00AB05D4" w:rsidP="00AB05D4">
      <w:pPr>
        <w:pStyle w:val="ConsPlusNormal"/>
        <w:ind w:firstLine="540"/>
        <w:jc w:val="both"/>
        <w:rPr>
          <w:rFonts w:ascii="Times New Roman" w:hAnsi="Times New Roman" w:cs="Times New Roman"/>
          <w:sz w:val="18"/>
          <w:szCs w:val="18"/>
        </w:rPr>
      </w:pPr>
      <w:r w:rsidRPr="00D74645">
        <w:rPr>
          <w:rFonts w:ascii="Times New Roman" w:hAnsi="Times New Roman" w:cs="Times New Roman"/>
          <w:sz w:val="18"/>
          <w:szCs w:val="18"/>
        </w:rPr>
        <w:t>--------------------------------</w:t>
      </w:r>
    </w:p>
    <w:p w:rsidR="00AB05D4" w:rsidRPr="00D74645" w:rsidRDefault="00AB05D4" w:rsidP="00AB05D4">
      <w:pPr>
        <w:pStyle w:val="ConsPlusNormal"/>
        <w:ind w:firstLine="540"/>
        <w:jc w:val="both"/>
        <w:rPr>
          <w:rFonts w:ascii="Times New Roman" w:hAnsi="Times New Roman" w:cs="Times New Roman"/>
          <w:sz w:val="18"/>
          <w:szCs w:val="18"/>
        </w:rPr>
      </w:pPr>
      <w:r w:rsidRPr="00D74645">
        <w:rPr>
          <w:rFonts w:ascii="Times New Roman" w:hAnsi="Times New Roman" w:cs="Times New Roman"/>
          <w:sz w:val="18"/>
          <w:szCs w:val="18"/>
        </w:rPr>
        <w:t>&lt;1</w:t>
      </w:r>
      <w:proofErr w:type="gramStart"/>
      <w:r w:rsidRPr="00D74645">
        <w:rPr>
          <w:rFonts w:ascii="Times New Roman" w:hAnsi="Times New Roman" w:cs="Times New Roman"/>
          <w:sz w:val="18"/>
          <w:szCs w:val="18"/>
        </w:rPr>
        <w:t>&gt;  В</w:t>
      </w:r>
      <w:proofErr w:type="gramEnd"/>
      <w:r w:rsidRPr="00D74645">
        <w:rPr>
          <w:rFonts w:ascii="Times New Roman" w:hAnsi="Times New Roman" w:cs="Times New Roman"/>
          <w:sz w:val="18"/>
          <w:szCs w:val="18"/>
        </w:rPr>
        <w:t>ключаются все средства (в т.ч. федеральные средства и средства бюджета Пензенской области), кроме внебюджетных средств</w:t>
      </w:r>
    </w:p>
    <w:p w:rsidR="00AB05D4" w:rsidRPr="00D74645" w:rsidRDefault="00AB05D4" w:rsidP="00AB05D4">
      <w:pPr>
        <w:pStyle w:val="ConsPlusNormal"/>
        <w:ind w:firstLine="540"/>
        <w:jc w:val="both"/>
        <w:rPr>
          <w:rFonts w:ascii="Times New Roman" w:hAnsi="Times New Roman" w:cs="Times New Roman"/>
          <w:sz w:val="18"/>
          <w:szCs w:val="18"/>
        </w:rPr>
      </w:pPr>
      <w:r w:rsidRPr="00D74645">
        <w:rPr>
          <w:rFonts w:ascii="Times New Roman" w:hAnsi="Times New Roman" w:cs="Times New Roman"/>
          <w:sz w:val="18"/>
          <w:szCs w:val="18"/>
        </w:rPr>
        <w:t>&lt;2</w:t>
      </w:r>
      <w:proofErr w:type="gramStart"/>
      <w:r w:rsidRPr="00D74645">
        <w:rPr>
          <w:rFonts w:ascii="Times New Roman" w:hAnsi="Times New Roman" w:cs="Times New Roman"/>
          <w:sz w:val="18"/>
          <w:szCs w:val="18"/>
        </w:rPr>
        <w:t>&gt; Д</w:t>
      </w:r>
      <w:proofErr w:type="gramEnd"/>
      <w:r w:rsidRPr="00D74645">
        <w:rPr>
          <w:rFonts w:ascii="Times New Roman" w:hAnsi="Times New Roman" w:cs="Times New Roman"/>
          <w:sz w:val="18"/>
          <w:szCs w:val="18"/>
        </w:rPr>
        <w:t>о присвоения кода бюджетной классификации указываются реквизиты нормативного правового акта (постановление, распоряжение администрации Соловцовского сельсовета Иссинского района Пензенской области) о выделении средств бюджета Соловцовского сельсовета Иссинского района Пензенской области  на реализацию мероприятий муниципальной программы.</w:t>
      </w:r>
    </w:p>
    <w:p w:rsidR="00AB05D4" w:rsidRDefault="00AB05D4" w:rsidP="00AB05D4">
      <w:pPr>
        <w:pStyle w:val="af6"/>
        <w:jc w:val="right"/>
        <w:rPr>
          <w:b/>
          <w:bCs/>
          <w:color w:val="000080"/>
          <w:sz w:val="18"/>
          <w:szCs w:val="18"/>
          <w:lang w:eastAsia="en-US"/>
        </w:rPr>
      </w:pPr>
    </w:p>
    <w:p w:rsidR="00AB05D4" w:rsidRPr="00D74645" w:rsidRDefault="00AB05D4" w:rsidP="00AB05D4">
      <w:pPr>
        <w:pStyle w:val="af6"/>
        <w:jc w:val="right"/>
        <w:rPr>
          <w:sz w:val="18"/>
          <w:szCs w:val="18"/>
        </w:rPr>
      </w:pPr>
      <w:r w:rsidRPr="00D74645">
        <w:rPr>
          <w:b/>
          <w:bCs/>
          <w:color w:val="000080"/>
          <w:sz w:val="18"/>
          <w:szCs w:val="18"/>
          <w:lang w:eastAsia="en-US"/>
        </w:rPr>
        <w:t xml:space="preserve"> </w:t>
      </w:r>
      <w:r w:rsidRPr="00D74645">
        <w:rPr>
          <w:sz w:val="18"/>
          <w:szCs w:val="18"/>
        </w:rPr>
        <w:t>Приложение № 5</w:t>
      </w:r>
    </w:p>
    <w:p w:rsidR="00AB05D4" w:rsidRPr="00D74645" w:rsidRDefault="00AB05D4" w:rsidP="00AB05D4">
      <w:pPr>
        <w:jc w:val="right"/>
        <w:rPr>
          <w:sz w:val="18"/>
          <w:szCs w:val="18"/>
        </w:rPr>
      </w:pPr>
      <w:r w:rsidRPr="00D74645">
        <w:rPr>
          <w:sz w:val="18"/>
          <w:szCs w:val="18"/>
        </w:rPr>
        <w:t xml:space="preserve"> муниципальной Программы </w:t>
      </w:r>
    </w:p>
    <w:p w:rsidR="00AB05D4" w:rsidRPr="00D74645" w:rsidRDefault="00AB05D4" w:rsidP="00AB05D4">
      <w:pPr>
        <w:jc w:val="right"/>
        <w:rPr>
          <w:spacing w:val="-2"/>
          <w:sz w:val="18"/>
          <w:szCs w:val="18"/>
        </w:rPr>
      </w:pPr>
      <w:r w:rsidRPr="00D74645">
        <w:rPr>
          <w:sz w:val="18"/>
          <w:szCs w:val="18"/>
        </w:rPr>
        <w:t>«</w:t>
      </w:r>
      <w:r w:rsidRPr="00D74645">
        <w:rPr>
          <w:spacing w:val="-2"/>
          <w:sz w:val="18"/>
          <w:szCs w:val="18"/>
        </w:rPr>
        <w:t xml:space="preserve">Устойчивое развитие территории </w:t>
      </w:r>
    </w:p>
    <w:p w:rsidR="00AB05D4" w:rsidRPr="00D74645" w:rsidRDefault="00AB05D4" w:rsidP="00AB05D4">
      <w:pPr>
        <w:jc w:val="right"/>
        <w:rPr>
          <w:spacing w:val="-2"/>
          <w:sz w:val="18"/>
          <w:szCs w:val="18"/>
        </w:rPr>
      </w:pPr>
      <w:r w:rsidRPr="00D74645">
        <w:rPr>
          <w:sz w:val="18"/>
          <w:szCs w:val="18"/>
          <w:lang w:eastAsia="en-US"/>
        </w:rPr>
        <w:t xml:space="preserve">Соловцовского </w:t>
      </w:r>
      <w:r w:rsidRPr="00D74645">
        <w:rPr>
          <w:spacing w:val="-2"/>
          <w:sz w:val="18"/>
          <w:szCs w:val="18"/>
        </w:rPr>
        <w:t>сельсовета Иссинского района</w:t>
      </w:r>
    </w:p>
    <w:p w:rsidR="00AB05D4" w:rsidRPr="00D74645" w:rsidRDefault="00AB05D4" w:rsidP="00AB05D4">
      <w:pPr>
        <w:jc w:val="right"/>
        <w:rPr>
          <w:spacing w:val="-2"/>
          <w:sz w:val="18"/>
          <w:szCs w:val="18"/>
        </w:rPr>
      </w:pPr>
      <w:r w:rsidRPr="00D74645">
        <w:rPr>
          <w:spacing w:val="-2"/>
          <w:sz w:val="18"/>
          <w:szCs w:val="18"/>
        </w:rPr>
        <w:t xml:space="preserve"> Пензенской области»</w:t>
      </w:r>
    </w:p>
    <w:p w:rsidR="00AB05D4" w:rsidRPr="00D74645" w:rsidRDefault="00AB05D4" w:rsidP="00AB05D4">
      <w:pPr>
        <w:autoSpaceDE w:val="0"/>
        <w:autoSpaceDN w:val="0"/>
        <w:adjustRightInd w:val="0"/>
        <w:ind w:firstLine="540"/>
        <w:jc w:val="both"/>
        <w:rPr>
          <w:sz w:val="18"/>
          <w:szCs w:val="18"/>
        </w:rPr>
      </w:pPr>
    </w:p>
    <w:p w:rsidR="00AB05D4" w:rsidRPr="00D74645" w:rsidRDefault="00AB05D4" w:rsidP="00AB05D4">
      <w:pPr>
        <w:autoSpaceDE w:val="0"/>
        <w:autoSpaceDN w:val="0"/>
        <w:adjustRightInd w:val="0"/>
        <w:jc w:val="center"/>
        <w:rPr>
          <w:b/>
          <w:bCs/>
          <w:sz w:val="18"/>
          <w:szCs w:val="18"/>
        </w:rPr>
      </w:pPr>
      <w:r w:rsidRPr="00D74645">
        <w:rPr>
          <w:b/>
          <w:bCs/>
          <w:sz w:val="18"/>
          <w:szCs w:val="18"/>
        </w:rPr>
        <w:t>МЕРОПРИЯТИЯ</w:t>
      </w:r>
    </w:p>
    <w:p w:rsidR="00AB05D4" w:rsidRPr="00D74645" w:rsidRDefault="00AB05D4" w:rsidP="00AB05D4">
      <w:pPr>
        <w:autoSpaceDE w:val="0"/>
        <w:autoSpaceDN w:val="0"/>
        <w:adjustRightInd w:val="0"/>
        <w:jc w:val="center"/>
        <w:rPr>
          <w:b/>
          <w:bCs/>
          <w:sz w:val="18"/>
          <w:szCs w:val="18"/>
        </w:rPr>
      </w:pPr>
      <w:r w:rsidRPr="00D74645">
        <w:rPr>
          <w:b/>
          <w:bCs/>
          <w:sz w:val="18"/>
          <w:szCs w:val="18"/>
        </w:rPr>
        <w:t>муниципальной  программы</w:t>
      </w:r>
    </w:p>
    <w:p w:rsidR="00AB05D4" w:rsidRPr="00D74645" w:rsidRDefault="00AB05D4" w:rsidP="00AB05D4">
      <w:pPr>
        <w:autoSpaceDE w:val="0"/>
        <w:autoSpaceDN w:val="0"/>
        <w:adjustRightInd w:val="0"/>
        <w:jc w:val="center"/>
        <w:rPr>
          <w:b/>
          <w:bCs/>
          <w:sz w:val="18"/>
          <w:szCs w:val="18"/>
        </w:rPr>
      </w:pPr>
      <w:r w:rsidRPr="00D74645">
        <w:rPr>
          <w:b/>
          <w:bCs/>
          <w:spacing w:val="-2"/>
          <w:sz w:val="18"/>
          <w:szCs w:val="18"/>
        </w:rPr>
        <w:t>«Устойчивое развитие территории Соловцовского сельсовета Иссинского района Пензенской области»</w:t>
      </w:r>
    </w:p>
    <w:p w:rsidR="00AB05D4" w:rsidRPr="00D74645" w:rsidRDefault="00AB05D4" w:rsidP="00AB05D4">
      <w:pPr>
        <w:autoSpaceDE w:val="0"/>
        <w:autoSpaceDN w:val="0"/>
        <w:adjustRightInd w:val="0"/>
        <w:jc w:val="center"/>
        <w:rPr>
          <w:sz w:val="18"/>
          <w:szCs w:val="18"/>
        </w:rPr>
      </w:pPr>
    </w:p>
    <w:tbl>
      <w:tblPr>
        <w:tblpPr w:leftFromText="181" w:rightFromText="181" w:vertAnchor="text" w:horzAnchor="margin" w:tblpY="16"/>
        <w:tblOverlap w:val="never"/>
        <w:tblW w:w="15432"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599"/>
        <w:gridCol w:w="41"/>
        <w:gridCol w:w="2265"/>
        <w:gridCol w:w="17"/>
        <w:gridCol w:w="1548"/>
        <w:gridCol w:w="51"/>
        <w:gridCol w:w="1213"/>
        <w:gridCol w:w="11"/>
        <w:gridCol w:w="50"/>
        <w:gridCol w:w="943"/>
        <w:gridCol w:w="1134"/>
        <w:gridCol w:w="65"/>
        <w:gridCol w:w="842"/>
        <w:gridCol w:w="85"/>
        <w:gridCol w:w="992"/>
        <w:gridCol w:w="1276"/>
        <w:gridCol w:w="142"/>
        <w:gridCol w:w="1134"/>
        <w:gridCol w:w="1695"/>
        <w:gridCol w:w="45"/>
        <w:gridCol w:w="102"/>
        <w:gridCol w:w="198"/>
        <w:gridCol w:w="15"/>
        <w:gridCol w:w="921"/>
        <w:gridCol w:w="48"/>
      </w:tblGrid>
      <w:tr w:rsidR="00AB05D4" w:rsidRPr="00D74645" w:rsidTr="00AB05D4">
        <w:trPr>
          <w:trHeight w:val="139"/>
          <w:tblHeader/>
          <w:tblCellSpacing w:w="5" w:type="nil"/>
        </w:trPr>
        <w:tc>
          <w:tcPr>
            <w:tcW w:w="599" w:type="dxa"/>
            <w:vMerge w:val="restart"/>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p w:rsidR="00AB05D4" w:rsidRPr="00D74645" w:rsidRDefault="00AB05D4" w:rsidP="00AB05D4">
            <w:pPr>
              <w:autoSpaceDE w:val="0"/>
              <w:autoSpaceDN w:val="0"/>
              <w:adjustRightInd w:val="0"/>
              <w:spacing w:line="216" w:lineRule="auto"/>
              <w:jc w:val="center"/>
              <w:rPr>
                <w:spacing w:val="-20"/>
                <w:sz w:val="18"/>
                <w:szCs w:val="18"/>
              </w:rPr>
            </w:pPr>
            <w:proofErr w:type="gramStart"/>
            <w:r w:rsidRPr="00D74645">
              <w:rPr>
                <w:spacing w:val="-20"/>
                <w:sz w:val="18"/>
                <w:szCs w:val="18"/>
              </w:rPr>
              <w:t>п</w:t>
            </w:r>
            <w:proofErr w:type="gramEnd"/>
            <w:r w:rsidRPr="00D74645">
              <w:rPr>
                <w:spacing w:val="-20"/>
                <w:sz w:val="18"/>
                <w:szCs w:val="18"/>
              </w:rPr>
              <w:t>/п</w:t>
            </w:r>
          </w:p>
        </w:tc>
        <w:tc>
          <w:tcPr>
            <w:tcW w:w="2323" w:type="dxa"/>
            <w:gridSpan w:val="3"/>
            <w:vMerge w:val="restart"/>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Наименование  мер</w:t>
            </w:r>
            <w:r w:rsidRPr="00D74645">
              <w:rPr>
                <w:spacing w:val="-20"/>
                <w:sz w:val="18"/>
                <w:szCs w:val="18"/>
              </w:rPr>
              <w:t>о</w:t>
            </w:r>
            <w:r w:rsidRPr="00D74645">
              <w:rPr>
                <w:spacing w:val="-20"/>
                <w:sz w:val="18"/>
                <w:szCs w:val="18"/>
              </w:rPr>
              <w:t>приятия</w:t>
            </w:r>
          </w:p>
        </w:tc>
        <w:tc>
          <w:tcPr>
            <w:tcW w:w="1599" w:type="dxa"/>
            <w:gridSpan w:val="2"/>
            <w:vMerge w:val="restart"/>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Исполнители</w:t>
            </w:r>
          </w:p>
        </w:tc>
        <w:tc>
          <w:tcPr>
            <w:tcW w:w="1274" w:type="dxa"/>
            <w:gridSpan w:val="3"/>
            <w:vMerge w:val="restart"/>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Срок испо</w:t>
            </w:r>
            <w:r w:rsidRPr="00D74645">
              <w:rPr>
                <w:spacing w:val="-20"/>
                <w:sz w:val="18"/>
                <w:szCs w:val="18"/>
              </w:rPr>
              <w:t>л</w:t>
            </w:r>
            <w:r w:rsidRPr="00D74645">
              <w:rPr>
                <w:spacing w:val="-20"/>
                <w:sz w:val="18"/>
                <w:szCs w:val="18"/>
              </w:rPr>
              <w:t>нения (год)</w:t>
            </w:r>
          </w:p>
        </w:tc>
        <w:tc>
          <w:tcPr>
            <w:tcW w:w="6613" w:type="dxa"/>
            <w:gridSpan w:val="9"/>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Объем финансирования, млн. рублей</w:t>
            </w:r>
          </w:p>
        </w:tc>
        <w:tc>
          <w:tcPr>
            <w:tcW w:w="1695" w:type="dxa"/>
            <w:vMerge w:val="restart"/>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Показатели   результата  мер</w:t>
            </w:r>
            <w:r w:rsidRPr="00D74645">
              <w:rPr>
                <w:spacing w:val="-20"/>
                <w:sz w:val="18"/>
                <w:szCs w:val="18"/>
              </w:rPr>
              <w:t>о</w:t>
            </w:r>
            <w:r w:rsidRPr="00D74645">
              <w:rPr>
                <w:spacing w:val="-20"/>
                <w:sz w:val="18"/>
                <w:szCs w:val="18"/>
              </w:rPr>
              <w:t>приятия  по годам</w:t>
            </w:r>
          </w:p>
        </w:tc>
        <w:tc>
          <w:tcPr>
            <w:tcW w:w="1329" w:type="dxa"/>
            <w:gridSpan w:val="6"/>
            <w:vMerge w:val="restart"/>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139"/>
          <w:tblHeader/>
          <w:tblCellSpacing w:w="5" w:type="nil"/>
        </w:trPr>
        <w:tc>
          <w:tcPr>
            <w:tcW w:w="599" w:type="dxa"/>
            <w:vMerge/>
          </w:tcPr>
          <w:p w:rsidR="00AB05D4" w:rsidRPr="00D74645" w:rsidRDefault="00AB05D4" w:rsidP="00AB05D4">
            <w:pPr>
              <w:autoSpaceDE w:val="0"/>
              <w:autoSpaceDN w:val="0"/>
              <w:adjustRightInd w:val="0"/>
              <w:spacing w:line="216" w:lineRule="auto"/>
              <w:jc w:val="center"/>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center"/>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Merge/>
          </w:tcPr>
          <w:p w:rsidR="00AB05D4" w:rsidRPr="00D74645" w:rsidRDefault="00AB05D4" w:rsidP="00AB05D4">
            <w:pPr>
              <w:autoSpaceDE w:val="0"/>
              <w:autoSpaceDN w:val="0"/>
              <w:adjustRightInd w:val="0"/>
              <w:spacing w:line="216" w:lineRule="auto"/>
              <w:jc w:val="center"/>
              <w:rPr>
                <w:spacing w:val="-20"/>
                <w:sz w:val="18"/>
                <w:szCs w:val="18"/>
              </w:rPr>
            </w:pPr>
          </w:p>
        </w:tc>
        <w:tc>
          <w:tcPr>
            <w:tcW w:w="94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всего</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бюджет Иссинск</w:t>
            </w:r>
            <w:r w:rsidRPr="00D74645">
              <w:rPr>
                <w:spacing w:val="-20"/>
                <w:sz w:val="18"/>
                <w:szCs w:val="18"/>
              </w:rPr>
              <w:t>о</w:t>
            </w:r>
            <w:r w:rsidRPr="00D74645">
              <w:rPr>
                <w:spacing w:val="-20"/>
                <w:sz w:val="18"/>
                <w:szCs w:val="18"/>
              </w:rPr>
              <w:t>го района Пензенской о</w:t>
            </w:r>
            <w:r w:rsidRPr="00D74645">
              <w:rPr>
                <w:spacing w:val="-20"/>
                <w:sz w:val="18"/>
                <w:szCs w:val="18"/>
              </w:rPr>
              <w:t>б</w:t>
            </w:r>
            <w:r w:rsidRPr="00D74645">
              <w:rPr>
                <w:spacing w:val="-20"/>
                <w:sz w:val="18"/>
                <w:szCs w:val="18"/>
              </w:rPr>
              <w:t>ласти</w:t>
            </w:r>
          </w:p>
        </w:tc>
        <w:tc>
          <w:tcPr>
            <w:tcW w:w="907"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Фед</w:t>
            </w:r>
            <w:r w:rsidRPr="00D74645">
              <w:rPr>
                <w:spacing w:val="-20"/>
                <w:sz w:val="18"/>
                <w:szCs w:val="18"/>
              </w:rPr>
              <w:t>е</w:t>
            </w:r>
            <w:r w:rsidRPr="00D74645">
              <w:rPr>
                <w:spacing w:val="-20"/>
                <w:sz w:val="18"/>
                <w:szCs w:val="18"/>
              </w:rPr>
              <w:t>ральные средс</w:t>
            </w:r>
            <w:r w:rsidRPr="00D74645">
              <w:rPr>
                <w:spacing w:val="-20"/>
                <w:sz w:val="18"/>
                <w:szCs w:val="18"/>
              </w:rPr>
              <w:t>т</w:t>
            </w:r>
            <w:r w:rsidRPr="00D74645">
              <w:rPr>
                <w:spacing w:val="-20"/>
                <w:sz w:val="18"/>
                <w:szCs w:val="18"/>
              </w:rPr>
              <w:t>ва</w:t>
            </w:r>
          </w:p>
        </w:tc>
        <w:tc>
          <w:tcPr>
            <w:tcW w:w="1077"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Бюджет Пензенской о</w:t>
            </w:r>
            <w:r w:rsidRPr="00D74645">
              <w:rPr>
                <w:spacing w:val="-20"/>
                <w:sz w:val="18"/>
                <w:szCs w:val="18"/>
              </w:rPr>
              <w:t>б</w:t>
            </w:r>
            <w:r w:rsidRPr="00D74645">
              <w:rPr>
                <w:spacing w:val="-20"/>
                <w:sz w:val="18"/>
                <w:szCs w:val="18"/>
              </w:rPr>
              <w:t>ласти</w:t>
            </w:r>
          </w:p>
        </w:tc>
        <w:tc>
          <w:tcPr>
            <w:tcW w:w="1276"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Бюджет Соловцовского сельс</w:t>
            </w:r>
            <w:r w:rsidRPr="00D74645">
              <w:rPr>
                <w:spacing w:val="-20"/>
                <w:sz w:val="18"/>
                <w:szCs w:val="18"/>
              </w:rPr>
              <w:t>о</w:t>
            </w:r>
            <w:r w:rsidRPr="00D74645">
              <w:rPr>
                <w:spacing w:val="-20"/>
                <w:sz w:val="18"/>
                <w:szCs w:val="18"/>
              </w:rPr>
              <w:t>вета</w:t>
            </w:r>
          </w:p>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Иссинского ра</w:t>
            </w:r>
            <w:r w:rsidRPr="00D74645">
              <w:rPr>
                <w:spacing w:val="-20"/>
                <w:sz w:val="18"/>
                <w:szCs w:val="18"/>
              </w:rPr>
              <w:t>й</w:t>
            </w:r>
            <w:r w:rsidRPr="00D74645">
              <w:rPr>
                <w:spacing w:val="-20"/>
                <w:sz w:val="18"/>
                <w:szCs w:val="18"/>
              </w:rPr>
              <w:t>она</w:t>
            </w:r>
          </w:p>
        </w:tc>
        <w:tc>
          <w:tcPr>
            <w:tcW w:w="1276"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внебюдже</w:t>
            </w:r>
            <w:r w:rsidRPr="00D74645">
              <w:rPr>
                <w:spacing w:val="-20"/>
                <w:sz w:val="18"/>
                <w:szCs w:val="18"/>
              </w:rPr>
              <w:t>т</w:t>
            </w:r>
            <w:r w:rsidRPr="00D74645">
              <w:rPr>
                <w:spacing w:val="-20"/>
                <w:sz w:val="18"/>
                <w:szCs w:val="18"/>
              </w:rPr>
              <w:t>ные и иные средства (расшифр</w:t>
            </w:r>
            <w:r w:rsidRPr="00D74645">
              <w:rPr>
                <w:spacing w:val="-20"/>
                <w:sz w:val="18"/>
                <w:szCs w:val="18"/>
              </w:rPr>
              <w:t>о</w:t>
            </w:r>
            <w:r w:rsidRPr="00D74645">
              <w:rPr>
                <w:spacing w:val="-20"/>
                <w:sz w:val="18"/>
                <w:szCs w:val="18"/>
              </w:rPr>
              <w:t>вать)</w:t>
            </w:r>
          </w:p>
        </w:tc>
        <w:tc>
          <w:tcPr>
            <w:tcW w:w="1695" w:type="dxa"/>
            <w:vMerge/>
          </w:tcPr>
          <w:p w:rsidR="00AB05D4" w:rsidRPr="00D74645" w:rsidRDefault="00AB05D4" w:rsidP="00AB05D4">
            <w:pPr>
              <w:autoSpaceDE w:val="0"/>
              <w:autoSpaceDN w:val="0"/>
              <w:adjustRightInd w:val="0"/>
              <w:spacing w:line="216" w:lineRule="auto"/>
              <w:jc w:val="center"/>
              <w:rPr>
                <w:b/>
                <w:bCs/>
                <w:spacing w:val="-20"/>
                <w:sz w:val="18"/>
                <w:szCs w:val="18"/>
              </w:rPr>
            </w:pPr>
          </w:p>
        </w:tc>
        <w:tc>
          <w:tcPr>
            <w:tcW w:w="1329" w:type="dxa"/>
            <w:gridSpan w:val="6"/>
            <w:vMerge/>
          </w:tcPr>
          <w:p w:rsidR="00AB05D4" w:rsidRPr="00D74645" w:rsidRDefault="00AB05D4" w:rsidP="00AB05D4">
            <w:pPr>
              <w:autoSpaceDE w:val="0"/>
              <w:autoSpaceDN w:val="0"/>
              <w:adjustRightInd w:val="0"/>
              <w:spacing w:line="216" w:lineRule="auto"/>
              <w:jc w:val="center"/>
              <w:rPr>
                <w:b/>
                <w:bCs/>
                <w:spacing w:val="-20"/>
                <w:sz w:val="18"/>
                <w:szCs w:val="18"/>
              </w:rPr>
            </w:pPr>
          </w:p>
        </w:tc>
      </w:tr>
      <w:tr w:rsidR="00AB05D4" w:rsidRPr="00D74645" w:rsidTr="00AB05D4">
        <w:trPr>
          <w:trHeight w:val="139"/>
          <w:tblHeader/>
          <w:tblCellSpacing w:w="5" w:type="nil"/>
        </w:trPr>
        <w:tc>
          <w:tcPr>
            <w:tcW w:w="599"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w:t>
            </w:r>
          </w:p>
        </w:tc>
        <w:tc>
          <w:tcPr>
            <w:tcW w:w="2323"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w:t>
            </w:r>
          </w:p>
        </w:tc>
        <w:tc>
          <w:tcPr>
            <w:tcW w:w="1599"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3</w:t>
            </w:r>
          </w:p>
        </w:tc>
        <w:tc>
          <w:tcPr>
            <w:tcW w:w="127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4</w:t>
            </w:r>
          </w:p>
        </w:tc>
        <w:tc>
          <w:tcPr>
            <w:tcW w:w="94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5</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6</w:t>
            </w:r>
          </w:p>
        </w:tc>
        <w:tc>
          <w:tcPr>
            <w:tcW w:w="907"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7"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7</w:t>
            </w:r>
          </w:p>
        </w:tc>
        <w:tc>
          <w:tcPr>
            <w:tcW w:w="1276"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8</w:t>
            </w:r>
          </w:p>
        </w:tc>
        <w:tc>
          <w:tcPr>
            <w:tcW w:w="1276"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9</w:t>
            </w:r>
          </w:p>
        </w:tc>
        <w:tc>
          <w:tcPr>
            <w:tcW w:w="1695" w:type="dxa"/>
          </w:tcPr>
          <w:p w:rsidR="00AB05D4" w:rsidRPr="00D74645" w:rsidRDefault="00AB05D4" w:rsidP="00AB05D4">
            <w:pPr>
              <w:autoSpaceDE w:val="0"/>
              <w:autoSpaceDN w:val="0"/>
              <w:adjustRightInd w:val="0"/>
              <w:spacing w:line="216" w:lineRule="auto"/>
              <w:jc w:val="center"/>
              <w:rPr>
                <w:b/>
                <w:bCs/>
                <w:spacing w:val="-20"/>
                <w:sz w:val="18"/>
                <w:szCs w:val="18"/>
              </w:rPr>
            </w:pPr>
            <w:r w:rsidRPr="00D74645">
              <w:rPr>
                <w:b/>
                <w:bCs/>
                <w:spacing w:val="-20"/>
                <w:sz w:val="18"/>
                <w:szCs w:val="18"/>
              </w:rPr>
              <w:t>10</w:t>
            </w:r>
          </w:p>
        </w:tc>
        <w:tc>
          <w:tcPr>
            <w:tcW w:w="1329" w:type="dxa"/>
            <w:gridSpan w:val="6"/>
          </w:tcPr>
          <w:p w:rsidR="00AB05D4" w:rsidRPr="00D74645" w:rsidRDefault="00AB05D4" w:rsidP="00AB05D4">
            <w:pPr>
              <w:autoSpaceDE w:val="0"/>
              <w:autoSpaceDN w:val="0"/>
              <w:adjustRightInd w:val="0"/>
              <w:spacing w:line="216" w:lineRule="auto"/>
              <w:jc w:val="center"/>
              <w:rPr>
                <w:b/>
                <w:bCs/>
                <w:spacing w:val="-20"/>
                <w:sz w:val="18"/>
                <w:szCs w:val="18"/>
              </w:rPr>
            </w:pPr>
          </w:p>
        </w:tc>
      </w:tr>
      <w:tr w:rsidR="00AB05D4" w:rsidRPr="00D74645" w:rsidTr="00AB05D4">
        <w:trPr>
          <w:trHeight w:val="139"/>
          <w:tblCellSpacing w:w="5" w:type="nil"/>
        </w:trPr>
        <w:tc>
          <w:tcPr>
            <w:tcW w:w="15432" w:type="dxa"/>
            <w:gridSpan w:val="25"/>
            <w:vAlign w:val="center"/>
          </w:tcPr>
          <w:p w:rsidR="00AB05D4" w:rsidRPr="00D74645" w:rsidRDefault="00AB05D4" w:rsidP="00AB05D4">
            <w:pPr>
              <w:autoSpaceDE w:val="0"/>
              <w:autoSpaceDN w:val="0"/>
              <w:adjustRightInd w:val="0"/>
              <w:spacing w:line="216" w:lineRule="auto"/>
              <w:jc w:val="center"/>
              <w:rPr>
                <w:b/>
                <w:bCs/>
                <w:sz w:val="18"/>
                <w:szCs w:val="18"/>
              </w:rPr>
            </w:pPr>
            <w:r w:rsidRPr="00D74645">
              <w:rPr>
                <w:b/>
                <w:bCs/>
                <w:sz w:val="18"/>
                <w:szCs w:val="18"/>
              </w:rPr>
              <w:lastRenderedPageBreak/>
              <w:t>Подпрограмма 1  «Обеспечение деятельности администрации</w:t>
            </w:r>
          </w:p>
          <w:p w:rsidR="00AB05D4" w:rsidRPr="00D74645" w:rsidRDefault="00AB05D4" w:rsidP="00AB05D4">
            <w:pPr>
              <w:autoSpaceDE w:val="0"/>
              <w:autoSpaceDN w:val="0"/>
              <w:adjustRightInd w:val="0"/>
              <w:spacing w:line="216" w:lineRule="auto"/>
              <w:jc w:val="center"/>
              <w:rPr>
                <w:b/>
                <w:bCs/>
                <w:i/>
                <w:iCs/>
                <w:sz w:val="18"/>
                <w:szCs w:val="18"/>
              </w:rPr>
            </w:pPr>
            <w:r w:rsidRPr="00D74645">
              <w:rPr>
                <w:b/>
                <w:bCs/>
                <w:spacing w:val="-2"/>
                <w:sz w:val="18"/>
                <w:szCs w:val="18"/>
              </w:rPr>
              <w:t>Соловцовского сельсовета Иссинского района Пензенской области</w:t>
            </w:r>
          </w:p>
        </w:tc>
      </w:tr>
      <w:tr w:rsidR="00AB05D4" w:rsidRPr="00D74645" w:rsidTr="00AB05D4">
        <w:trPr>
          <w:trHeight w:val="139"/>
          <w:tblCellSpacing w:w="5" w:type="nil"/>
        </w:trPr>
        <w:tc>
          <w:tcPr>
            <w:tcW w:w="15432" w:type="dxa"/>
            <w:gridSpan w:val="25"/>
            <w:vAlign w:val="center"/>
          </w:tcPr>
          <w:p w:rsidR="00AB05D4" w:rsidRPr="00D74645" w:rsidRDefault="00AB05D4" w:rsidP="00AB05D4">
            <w:pPr>
              <w:autoSpaceDE w:val="0"/>
              <w:autoSpaceDN w:val="0"/>
              <w:adjustRightInd w:val="0"/>
              <w:spacing w:line="216" w:lineRule="auto"/>
              <w:jc w:val="center"/>
              <w:rPr>
                <w:sz w:val="18"/>
                <w:szCs w:val="18"/>
              </w:rPr>
            </w:pPr>
            <w:r w:rsidRPr="00D74645">
              <w:rPr>
                <w:b/>
                <w:bCs/>
                <w:sz w:val="18"/>
                <w:szCs w:val="18"/>
              </w:rPr>
              <w:t>Цель подпрограммы</w:t>
            </w:r>
            <w:r w:rsidRPr="00D74645">
              <w:rPr>
                <w:sz w:val="18"/>
                <w:szCs w:val="18"/>
              </w:rPr>
              <w:t xml:space="preserve"> -  Повышение эффективности исполнения  полномочий главы администрации (далее – глава администрации), аппарата управления администрации  (далее – аппарат управления), а также специалистов </w:t>
            </w:r>
            <w:r w:rsidRPr="00D74645">
              <w:rPr>
                <w:spacing w:val="-2"/>
                <w:sz w:val="18"/>
                <w:szCs w:val="18"/>
              </w:rPr>
              <w:t>администрации Соловцовского сельсовета</w:t>
            </w:r>
            <w:r w:rsidRPr="00D74645">
              <w:rPr>
                <w:sz w:val="18"/>
                <w:szCs w:val="18"/>
              </w:rPr>
              <w:t xml:space="preserve">   Иссинского района Пе</w:t>
            </w:r>
            <w:r w:rsidRPr="00D74645">
              <w:rPr>
                <w:sz w:val="18"/>
                <w:szCs w:val="18"/>
              </w:rPr>
              <w:t>н</w:t>
            </w:r>
            <w:r w:rsidRPr="00D74645">
              <w:rPr>
                <w:sz w:val="18"/>
                <w:szCs w:val="18"/>
              </w:rPr>
              <w:t>зенской области, наделенных отдельными государственными полномочиями</w:t>
            </w:r>
          </w:p>
        </w:tc>
      </w:tr>
      <w:tr w:rsidR="00AB05D4" w:rsidRPr="00D74645" w:rsidTr="00AB05D4">
        <w:trPr>
          <w:trHeight w:val="662"/>
          <w:tblCellSpacing w:w="5" w:type="nil"/>
        </w:trPr>
        <w:tc>
          <w:tcPr>
            <w:tcW w:w="599"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1.1.</w:t>
            </w:r>
          </w:p>
        </w:tc>
        <w:tc>
          <w:tcPr>
            <w:tcW w:w="2323" w:type="dxa"/>
            <w:gridSpan w:val="3"/>
            <w:vMerge w:val="restart"/>
          </w:tcPr>
          <w:p w:rsidR="00AB05D4" w:rsidRPr="00D74645" w:rsidRDefault="00AB05D4" w:rsidP="00AB05D4">
            <w:pPr>
              <w:autoSpaceDE w:val="0"/>
              <w:autoSpaceDN w:val="0"/>
              <w:adjustRightInd w:val="0"/>
              <w:spacing w:line="216" w:lineRule="auto"/>
              <w:rPr>
                <w:spacing w:val="-20"/>
                <w:sz w:val="18"/>
                <w:szCs w:val="18"/>
              </w:rPr>
            </w:pPr>
            <w:r w:rsidRPr="00D74645">
              <w:rPr>
                <w:sz w:val="18"/>
                <w:szCs w:val="18"/>
              </w:rPr>
              <w:t>Исполнение полн</w:t>
            </w:r>
            <w:r w:rsidRPr="00D74645">
              <w:rPr>
                <w:sz w:val="18"/>
                <w:szCs w:val="18"/>
              </w:rPr>
              <w:t>о</w:t>
            </w:r>
            <w:r w:rsidRPr="00D74645">
              <w:rPr>
                <w:sz w:val="18"/>
                <w:szCs w:val="18"/>
              </w:rPr>
              <w:t xml:space="preserve">мочий возложенных на Администрацию </w:t>
            </w:r>
            <w:r w:rsidRPr="00D74645">
              <w:rPr>
                <w:sz w:val="18"/>
                <w:szCs w:val="18"/>
                <w:lang w:eastAsia="en-US"/>
              </w:rPr>
              <w:t xml:space="preserve">Соловцовского </w:t>
            </w:r>
            <w:r w:rsidRPr="00D74645">
              <w:rPr>
                <w:sz w:val="18"/>
                <w:szCs w:val="18"/>
              </w:rPr>
              <w:t>сел</w:t>
            </w:r>
            <w:r w:rsidRPr="00D74645">
              <w:rPr>
                <w:sz w:val="18"/>
                <w:szCs w:val="18"/>
              </w:rPr>
              <w:t>ь</w:t>
            </w:r>
            <w:r w:rsidRPr="00D74645">
              <w:rPr>
                <w:sz w:val="18"/>
                <w:szCs w:val="18"/>
              </w:rPr>
              <w:t>совета  Иссинского района Пензенской области в соответс</w:t>
            </w:r>
            <w:r w:rsidRPr="00D74645">
              <w:rPr>
                <w:sz w:val="18"/>
                <w:szCs w:val="18"/>
              </w:rPr>
              <w:t>т</w:t>
            </w:r>
            <w:r w:rsidRPr="00D74645">
              <w:rPr>
                <w:sz w:val="18"/>
                <w:szCs w:val="18"/>
              </w:rPr>
              <w:t>вии с Федеральным законом  от 06.8.2003 г. № 131-ФЗ «Об общих принципах орган</w:t>
            </w:r>
            <w:r w:rsidRPr="00D74645">
              <w:rPr>
                <w:sz w:val="18"/>
                <w:szCs w:val="18"/>
              </w:rPr>
              <w:t>и</w:t>
            </w:r>
            <w:r w:rsidRPr="00D74645">
              <w:rPr>
                <w:sz w:val="18"/>
                <w:szCs w:val="18"/>
              </w:rPr>
              <w:t>зации местного самоуправления в Ро</w:t>
            </w:r>
            <w:r w:rsidRPr="00D74645">
              <w:rPr>
                <w:sz w:val="18"/>
                <w:szCs w:val="18"/>
              </w:rPr>
              <w:t>с</w:t>
            </w:r>
            <w:r w:rsidRPr="00D74645">
              <w:rPr>
                <w:sz w:val="18"/>
                <w:szCs w:val="18"/>
              </w:rPr>
              <w:t>сийской Федерации»</w:t>
            </w:r>
          </w:p>
        </w:tc>
        <w:tc>
          <w:tcPr>
            <w:tcW w:w="1599" w:type="dxa"/>
            <w:gridSpan w:val="2"/>
            <w:vMerge w:val="restart"/>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Итого</w:t>
            </w:r>
          </w:p>
        </w:tc>
        <w:tc>
          <w:tcPr>
            <w:tcW w:w="943" w:type="dxa"/>
            <w:vAlign w:val="center"/>
          </w:tcPr>
          <w:p w:rsidR="00AB05D4" w:rsidRPr="00D74645" w:rsidRDefault="00AB05D4" w:rsidP="00AB05D4">
            <w:pPr>
              <w:shd w:val="clear" w:color="auto" w:fill="FFFFFF"/>
              <w:rPr>
                <w:b/>
                <w:bCs/>
                <w:spacing w:val="-20"/>
                <w:sz w:val="18"/>
                <w:szCs w:val="18"/>
              </w:rPr>
            </w:pPr>
            <w:r>
              <w:rPr>
                <w:b/>
                <w:bCs/>
                <w:spacing w:val="-20"/>
                <w:sz w:val="18"/>
                <w:szCs w:val="18"/>
              </w:rPr>
              <w:t>9681,9</w:t>
            </w:r>
          </w:p>
        </w:tc>
        <w:tc>
          <w:tcPr>
            <w:tcW w:w="1134" w:type="dxa"/>
            <w:vAlign w:val="center"/>
          </w:tcPr>
          <w:p w:rsidR="00AB05D4" w:rsidRPr="00D74645" w:rsidRDefault="00AB05D4" w:rsidP="00AB05D4">
            <w:pPr>
              <w:shd w:val="clear" w:color="auto" w:fill="FFFFFF"/>
              <w:jc w:val="center"/>
              <w:rPr>
                <w:b/>
                <w:bCs/>
                <w:spacing w:val="-20"/>
                <w:sz w:val="18"/>
                <w:szCs w:val="18"/>
              </w:rPr>
            </w:pPr>
            <w:r w:rsidRPr="00D74645">
              <w:rPr>
                <w:b/>
                <w:bCs/>
                <w:spacing w:val="-20"/>
                <w:sz w:val="18"/>
                <w:szCs w:val="18"/>
              </w:rPr>
              <w:t>0</w:t>
            </w:r>
          </w:p>
        </w:tc>
        <w:tc>
          <w:tcPr>
            <w:tcW w:w="907" w:type="dxa"/>
            <w:gridSpan w:val="2"/>
            <w:vAlign w:val="center"/>
          </w:tcPr>
          <w:p w:rsidR="00AB05D4" w:rsidRPr="00D74645" w:rsidRDefault="00AB05D4" w:rsidP="00AB05D4">
            <w:pPr>
              <w:shd w:val="clear" w:color="auto" w:fill="FFFFFF"/>
              <w:jc w:val="center"/>
              <w:rPr>
                <w:b/>
                <w:bCs/>
                <w:spacing w:val="-20"/>
                <w:sz w:val="18"/>
                <w:szCs w:val="18"/>
              </w:rPr>
            </w:pPr>
            <w:r w:rsidRPr="00D74645">
              <w:rPr>
                <w:b/>
                <w:bCs/>
                <w:spacing w:val="-20"/>
                <w:sz w:val="18"/>
                <w:szCs w:val="18"/>
              </w:rPr>
              <w:t>0</w:t>
            </w:r>
          </w:p>
        </w:tc>
        <w:tc>
          <w:tcPr>
            <w:tcW w:w="1077" w:type="dxa"/>
            <w:gridSpan w:val="2"/>
            <w:vAlign w:val="center"/>
          </w:tcPr>
          <w:p w:rsidR="00AB05D4" w:rsidRPr="00D74645" w:rsidRDefault="00AB05D4" w:rsidP="00AB05D4">
            <w:pPr>
              <w:shd w:val="clear" w:color="auto" w:fill="FFFFFF"/>
              <w:jc w:val="center"/>
              <w:rPr>
                <w:b/>
                <w:bCs/>
                <w:spacing w:val="-20"/>
                <w:sz w:val="18"/>
                <w:szCs w:val="18"/>
              </w:rPr>
            </w:pPr>
            <w:r w:rsidRPr="00D74645">
              <w:rPr>
                <w:b/>
                <w:bCs/>
                <w:spacing w:val="-20"/>
                <w:sz w:val="18"/>
                <w:szCs w:val="18"/>
              </w:rPr>
              <w:t>0</w:t>
            </w:r>
          </w:p>
        </w:tc>
        <w:tc>
          <w:tcPr>
            <w:tcW w:w="1276" w:type="dxa"/>
            <w:vAlign w:val="center"/>
          </w:tcPr>
          <w:p w:rsidR="00AB05D4" w:rsidRPr="00D74645" w:rsidRDefault="00AB05D4" w:rsidP="00AB05D4">
            <w:pPr>
              <w:shd w:val="clear" w:color="auto" w:fill="FFFFFF"/>
              <w:rPr>
                <w:b/>
                <w:bCs/>
                <w:spacing w:val="-20"/>
                <w:sz w:val="18"/>
                <w:szCs w:val="18"/>
              </w:rPr>
            </w:pPr>
            <w:r>
              <w:rPr>
                <w:b/>
                <w:bCs/>
                <w:spacing w:val="-20"/>
                <w:sz w:val="18"/>
                <w:szCs w:val="18"/>
              </w:rPr>
              <w:t>9681,9</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695" w:type="dxa"/>
            <w:vMerge w:val="restart"/>
          </w:tcPr>
          <w:p w:rsidR="00AB05D4" w:rsidRPr="00D74645" w:rsidRDefault="00AB05D4" w:rsidP="00AB05D4">
            <w:pPr>
              <w:autoSpaceDE w:val="0"/>
              <w:autoSpaceDN w:val="0"/>
              <w:adjustRightInd w:val="0"/>
              <w:spacing w:line="216" w:lineRule="auto"/>
              <w:rPr>
                <w:spacing w:val="-20"/>
                <w:sz w:val="18"/>
                <w:szCs w:val="18"/>
              </w:rPr>
            </w:pPr>
            <w:r w:rsidRPr="00D74645">
              <w:rPr>
                <w:sz w:val="18"/>
                <w:szCs w:val="18"/>
              </w:rPr>
              <w:t xml:space="preserve"> з/</w:t>
            </w:r>
            <w:proofErr w:type="gramStart"/>
            <w:r w:rsidRPr="00D74645">
              <w:rPr>
                <w:sz w:val="18"/>
                <w:szCs w:val="18"/>
              </w:rPr>
              <w:t>п</w:t>
            </w:r>
            <w:proofErr w:type="gramEnd"/>
            <w:r w:rsidRPr="00D74645">
              <w:rPr>
                <w:sz w:val="18"/>
                <w:szCs w:val="18"/>
              </w:rPr>
              <w:t xml:space="preserve"> +213+ 212. Процент исполнения плана поступл</w:t>
            </w:r>
            <w:r w:rsidRPr="00D74645">
              <w:rPr>
                <w:sz w:val="18"/>
                <w:szCs w:val="18"/>
              </w:rPr>
              <w:t>е</w:t>
            </w:r>
            <w:r w:rsidRPr="00D74645">
              <w:rPr>
                <w:sz w:val="18"/>
                <w:szCs w:val="18"/>
              </w:rPr>
              <w:t>ния налоговых и ненал</w:t>
            </w:r>
            <w:r w:rsidRPr="00D74645">
              <w:rPr>
                <w:sz w:val="18"/>
                <w:szCs w:val="18"/>
              </w:rPr>
              <w:t>о</w:t>
            </w:r>
            <w:r w:rsidRPr="00D74645">
              <w:rPr>
                <w:sz w:val="18"/>
                <w:szCs w:val="18"/>
              </w:rPr>
              <w:t>говых доходов в бюджет С</w:t>
            </w:r>
            <w:r w:rsidRPr="00D74645">
              <w:rPr>
                <w:sz w:val="18"/>
                <w:szCs w:val="18"/>
              </w:rPr>
              <w:t>о</w:t>
            </w:r>
            <w:r w:rsidRPr="00D74645">
              <w:rPr>
                <w:sz w:val="18"/>
                <w:szCs w:val="18"/>
              </w:rPr>
              <w:t>ловцовского сельсовета Исси</w:t>
            </w:r>
            <w:r w:rsidRPr="00D74645">
              <w:rPr>
                <w:sz w:val="18"/>
                <w:szCs w:val="18"/>
              </w:rPr>
              <w:t>н</w:t>
            </w:r>
            <w:r w:rsidRPr="00D74645">
              <w:rPr>
                <w:sz w:val="18"/>
                <w:szCs w:val="18"/>
              </w:rPr>
              <w:t>ского района Пензенской обла</w:t>
            </w:r>
            <w:r w:rsidRPr="00D74645">
              <w:rPr>
                <w:sz w:val="18"/>
                <w:szCs w:val="18"/>
              </w:rPr>
              <w:t>с</w:t>
            </w:r>
            <w:r w:rsidRPr="00D74645">
              <w:rPr>
                <w:sz w:val="18"/>
                <w:szCs w:val="18"/>
              </w:rPr>
              <w:t>ти</w:t>
            </w:r>
          </w:p>
        </w:tc>
        <w:tc>
          <w:tcPr>
            <w:tcW w:w="1329" w:type="dxa"/>
            <w:gridSpan w:val="6"/>
            <w:vMerge w:val="restart"/>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w:t>
            </w:r>
          </w:p>
        </w:tc>
      </w:tr>
      <w:tr w:rsidR="00AB05D4" w:rsidRPr="00D74645" w:rsidTr="00AB05D4">
        <w:trPr>
          <w:trHeight w:val="662"/>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2015</w:t>
            </w:r>
          </w:p>
        </w:tc>
        <w:tc>
          <w:tcPr>
            <w:tcW w:w="943" w:type="dxa"/>
          </w:tcPr>
          <w:p w:rsidR="00AB05D4" w:rsidRPr="00D74645" w:rsidRDefault="00AB05D4" w:rsidP="00AB05D4">
            <w:pPr>
              <w:rPr>
                <w:sz w:val="18"/>
                <w:szCs w:val="18"/>
              </w:rPr>
            </w:pPr>
            <w:r w:rsidRPr="00D74645">
              <w:rPr>
                <w:sz w:val="18"/>
                <w:szCs w:val="18"/>
              </w:rPr>
              <w:t>831,3</w:t>
            </w: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tcPr>
          <w:p w:rsidR="00AB05D4" w:rsidRPr="00D74645" w:rsidRDefault="00AB05D4" w:rsidP="00AB05D4">
            <w:pPr>
              <w:rPr>
                <w:sz w:val="18"/>
                <w:szCs w:val="18"/>
              </w:rPr>
            </w:pPr>
            <w:r w:rsidRPr="00D74645">
              <w:rPr>
                <w:sz w:val="18"/>
                <w:szCs w:val="18"/>
              </w:rPr>
              <w:t>831,3</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695"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329"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662"/>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2016</w:t>
            </w:r>
          </w:p>
        </w:tc>
        <w:tc>
          <w:tcPr>
            <w:tcW w:w="943" w:type="dxa"/>
          </w:tcPr>
          <w:p w:rsidR="00AB05D4" w:rsidRPr="00D74645" w:rsidRDefault="00AB05D4" w:rsidP="00AB05D4">
            <w:pPr>
              <w:rPr>
                <w:sz w:val="18"/>
                <w:szCs w:val="18"/>
              </w:rPr>
            </w:pPr>
            <w:r w:rsidRPr="00D74645">
              <w:rPr>
                <w:sz w:val="18"/>
                <w:szCs w:val="18"/>
              </w:rPr>
              <w:t>969,4</w:t>
            </w: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tcPr>
          <w:p w:rsidR="00AB05D4" w:rsidRPr="00D74645" w:rsidRDefault="00AB05D4" w:rsidP="00AB05D4">
            <w:pPr>
              <w:rPr>
                <w:sz w:val="18"/>
                <w:szCs w:val="18"/>
              </w:rPr>
            </w:pPr>
            <w:r w:rsidRPr="00D74645">
              <w:rPr>
                <w:sz w:val="18"/>
                <w:szCs w:val="18"/>
              </w:rPr>
              <w:t>969,4</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695"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329"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662"/>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2017</w:t>
            </w:r>
          </w:p>
        </w:tc>
        <w:tc>
          <w:tcPr>
            <w:tcW w:w="943" w:type="dxa"/>
          </w:tcPr>
          <w:p w:rsidR="00AB05D4" w:rsidRPr="00D74645" w:rsidRDefault="00AB05D4" w:rsidP="00AB05D4">
            <w:pPr>
              <w:rPr>
                <w:sz w:val="18"/>
                <w:szCs w:val="18"/>
              </w:rPr>
            </w:pPr>
            <w:r w:rsidRPr="00D74645">
              <w:rPr>
                <w:sz w:val="18"/>
                <w:szCs w:val="18"/>
              </w:rPr>
              <w:t>927,2</w:t>
            </w: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tcPr>
          <w:p w:rsidR="00AB05D4" w:rsidRPr="00D74645" w:rsidRDefault="00AB05D4" w:rsidP="00AB05D4">
            <w:pPr>
              <w:rPr>
                <w:sz w:val="18"/>
                <w:szCs w:val="18"/>
              </w:rPr>
            </w:pPr>
            <w:r w:rsidRPr="00D74645">
              <w:rPr>
                <w:sz w:val="18"/>
                <w:szCs w:val="18"/>
              </w:rPr>
              <w:t>927,2</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695"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329"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662"/>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2018</w:t>
            </w:r>
          </w:p>
        </w:tc>
        <w:tc>
          <w:tcPr>
            <w:tcW w:w="943" w:type="dxa"/>
          </w:tcPr>
          <w:p w:rsidR="00AB05D4" w:rsidRPr="00D74645" w:rsidRDefault="00AB05D4" w:rsidP="00AB05D4">
            <w:pPr>
              <w:rPr>
                <w:sz w:val="18"/>
                <w:szCs w:val="18"/>
              </w:rPr>
            </w:pPr>
            <w:r w:rsidRPr="00D74645">
              <w:rPr>
                <w:sz w:val="18"/>
                <w:szCs w:val="18"/>
              </w:rPr>
              <w:t>920,3</w:t>
            </w: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tcPr>
          <w:p w:rsidR="00AB05D4" w:rsidRPr="00D74645" w:rsidRDefault="00AB05D4" w:rsidP="00AB05D4">
            <w:pPr>
              <w:rPr>
                <w:sz w:val="18"/>
                <w:szCs w:val="18"/>
              </w:rPr>
            </w:pPr>
            <w:r w:rsidRPr="00D74645">
              <w:rPr>
                <w:sz w:val="18"/>
                <w:szCs w:val="18"/>
              </w:rPr>
              <w:t>920,3</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695"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329"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662"/>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2019</w:t>
            </w:r>
          </w:p>
        </w:tc>
        <w:tc>
          <w:tcPr>
            <w:tcW w:w="943" w:type="dxa"/>
          </w:tcPr>
          <w:p w:rsidR="00AB05D4" w:rsidRPr="00D74645" w:rsidRDefault="00AB05D4" w:rsidP="00AB05D4">
            <w:pPr>
              <w:rPr>
                <w:sz w:val="18"/>
                <w:szCs w:val="18"/>
              </w:rPr>
            </w:pPr>
            <w:r w:rsidRPr="00D74645">
              <w:rPr>
                <w:sz w:val="18"/>
                <w:szCs w:val="18"/>
              </w:rPr>
              <w:t>1034,7</w:t>
            </w: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tcPr>
          <w:p w:rsidR="00AB05D4" w:rsidRPr="00D74645" w:rsidRDefault="00AB05D4" w:rsidP="00AB05D4">
            <w:pPr>
              <w:rPr>
                <w:sz w:val="18"/>
                <w:szCs w:val="18"/>
              </w:rPr>
            </w:pPr>
            <w:r w:rsidRPr="00D74645">
              <w:rPr>
                <w:sz w:val="18"/>
                <w:szCs w:val="18"/>
              </w:rPr>
              <w:t>1034,7</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695"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329"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663"/>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2020</w:t>
            </w:r>
          </w:p>
        </w:tc>
        <w:tc>
          <w:tcPr>
            <w:tcW w:w="943" w:type="dxa"/>
          </w:tcPr>
          <w:p w:rsidR="00AB05D4" w:rsidRPr="00D74645" w:rsidRDefault="00AB05D4" w:rsidP="00AB05D4">
            <w:pPr>
              <w:rPr>
                <w:sz w:val="18"/>
                <w:szCs w:val="18"/>
              </w:rPr>
            </w:pPr>
            <w:r w:rsidRPr="00D74645">
              <w:rPr>
                <w:sz w:val="18"/>
                <w:szCs w:val="18"/>
              </w:rPr>
              <w:t>1184,2</w:t>
            </w:r>
          </w:p>
          <w:p w:rsidR="00AB05D4" w:rsidRPr="00D74645" w:rsidRDefault="00AB05D4" w:rsidP="00AB05D4">
            <w:pPr>
              <w:rPr>
                <w:sz w:val="18"/>
                <w:szCs w:val="18"/>
              </w:rPr>
            </w:pPr>
          </w:p>
          <w:p w:rsidR="00AB05D4" w:rsidRPr="00D74645" w:rsidRDefault="00AB05D4" w:rsidP="00AB05D4">
            <w:pPr>
              <w:rPr>
                <w:sz w:val="18"/>
                <w:szCs w:val="18"/>
              </w:rPr>
            </w:pP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tcPr>
          <w:p w:rsidR="00AB05D4" w:rsidRPr="00D74645" w:rsidRDefault="00AB05D4" w:rsidP="00AB05D4">
            <w:pPr>
              <w:rPr>
                <w:sz w:val="18"/>
                <w:szCs w:val="18"/>
              </w:rPr>
            </w:pPr>
            <w:r w:rsidRPr="00D74645">
              <w:rPr>
                <w:sz w:val="18"/>
                <w:szCs w:val="18"/>
              </w:rPr>
              <w:t>1184,2</w:t>
            </w:r>
          </w:p>
          <w:p w:rsidR="00AB05D4" w:rsidRPr="00D74645" w:rsidRDefault="00AB05D4" w:rsidP="00AB05D4">
            <w:pPr>
              <w:rPr>
                <w:sz w:val="18"/>
                <w:szCs w:val="18"/>
              </w:rPr>
            </w:pPr>
          </w:p>
          <w:p w:rsidR="00AB05D4" w:rsidRPr="00D74645" w:rsidRDefault="00AB05D4" w:rsidP="00AB05D4">
            <w:pPr>
              <w:rPr>
                <w:sz w:val="18"/>
                <w:szCs w:val="18"/>
              </w:rPr>
            </w:pP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695"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329"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658"/>
          <w:tblCellSpacing w:w="5" w:type="nil"/>
        </w:trPr>
        <w:tc>
          <w:tcPr>
            <w:tcW w:w="599" w:type="dxa"/>
            <w:vMerge/>
            <w:tcBorders>
              <w:bottom w:val="single" w:sz="4" w:space="0" w:color="auto"/>
            </w:tcBorders>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Borders>
              <w:bottom w:val="single" w:sz="4" w:space="0" w:color="auto"/>
            </w:tcBorders>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Borders>
              <w:bottom w:val="single" w:sz="4" w:space="0" w:color="auto"/>
            </w:tcBorders>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tcBorders>
              <w:bottom w:val="single" w:sz="4" w:space="0" w:color="auto"/>
            </w:tcBorders>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2021</w:t>
            </w:r>
          </w:p>
        </w:tc>
        <w:tc>
          <w:tcPr>
            <w:tcW w:w="943" w:type="dxa"/>
            <w:tcBorders>
              <w:bottom w:val="single" w:sz="4" w:space="0" w:color="auto"/>
            </w:tcBorders>
          </w:tcPr>
          <w:p w:rsidR="00AB05D4" w:rsidRPr="00D74645" w:rsidRDefault="00AB05D4" w:rsidP="00AB05D4">
            <w:pPr>
              <w:rPr>
                <w:sz w:val="18"/>
                <w:szCs w:val="18"/>
              </w:rPr>
            </w:pPr>
            <w:r>
              <w:rPr>
                <w:sz w:val="18"/>
                <w:szCs w:val="18"/>
              </w:rPr>
              <w:t>1155,5</w:t>
            </w:r>
          </w:p>
          <w:p w:rsidR="00AB05D4" w:rsidRPr="00D74645" w:rsidRDefault="00AB05D4" w:rsidP="00AB05D4">
            <w:pPr>
              <w:rPr>
                <w:sz w:val="18"/>
                <w:szCs w:val="18"/>
              </w:rPr>
            </w:pPr>
          </w:p>
          <w:p w:rsidR="00AB05D4" w:rsidRPr="00D74645" w:rsidRDefault="00AB05D4" w:rsidP="00AB05D4">
            <w:pPr>
              <w:rPr>
                <w:sz w:val="18"/>
                <w:szCs w:val="18"/>
              </w:rPr>
            </w:pPr>
          </w:p>
        </w:tc>
        <w:tc>
          <w:tcPr>
            <w:tcW w:w="1134" w:type="dxa"/>
            <w:tcBorders>
              <w:bottom w:val="single" w:sz="4" w:space="0" w:color="auto"/>
            </w:tcBorders>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tcBorders>
              <w:bottom w:val="single" w:sz="4" w:space="0" w:color="auto"/>
            </w:tcBorders>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077" w:type="dxa"/>
            <w:gridSpan w:val="2"/>
            <w:tcBorders>
              <w:bottom w:val="single" w:sz="4" w:space="0" w:color="auto"/>
            </w:tcBorders>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tcBorders>
              <w:bottom w:val="single" w:sz="4" w:space="0" w:color="auto"/>
            </w:tcBorders>
          </w:tcPr>
          <w:p w:rsidR="00AB05D4" w:rsidRPr="00D74645" w:rsidRDefault="00AB05D4" w:rsidP="00AB05D4">
            <w:pPr>
              <w:rPr>
                <w:sz w:val="18"/>
                <w:szCs w:val="18"/>
              </w:rPr>
            </w:pPr>
            <w:r>
              <w:rPr>
                <w:sz w:val="18"/>
                <w:szCs w:val="18"/>
              </w:rPr>
              <w:t>1155,5</w:t>
            </w:r>
          </w:p>
          <w:p w:rsidR="00AB05D4" w:rsidRPr="00D74645" w:rsidRDefault="00AB05D4" w:rsidP="00AB05D4">
            <w:pPr>
              <w:rPr>
                <w:sz w:val="18"/>
                <w:szCs w:val="18"/>
              </w:rPr>
            </w:pPr>
          </w:p>
          <w:p w:rsidR="00AB05D4" w:rsidRPr="00D74645" w:rsidRDefault="00AB05D4" w:rsidP="00AB05D4">
            <w:pPr>
              <w:rPr>
                <w:sz w:val="18"/>
                <w:szCs w:val="18"/>
              </w:rPr>
            </w:pPr>
          </w:p>
        </w:tc>
        <w:tc>
          <w:tcPr>
            <w:tcW w:w="1276" w:type="dxa"/>
            <w:gridSpan w:val="2"/>
            <w:tcBorders>
              <w:bottom w:val="single" w:sz="4" w:space="0" w:color="auto"/>
            </w:tcBorders>
            <w:vAlign w:val="center"/>
          </w:tcPr>
          <w:p w:rsidR="00AB05D4" w:rsidRPr="00D74645" w:rsidRDefault="00AB05D4" w:rsidP="00AB05D4">
            <w:pPr>
              <w:autoSpaceDE w:val="0"/>
              <w:autoSpaceDN w:val="0"/>
              <w:adjustRightInd w:val="0"/>
              <w:jc w:val="center"/>
              <w:rPr>
                <w:spacing w:val="-20"/>
                <w:sz w:val="18"/>
                <w:szCs w:val="18"/>
              </w:rPr>
            </w:pPr>
          </w:p>
        </w:tc>
        <w:tc>
          <w:tcPr>
            <w:tcW w:w="1695"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329"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663"/>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2022</w:t>
            </w:r>
          </w:p>
        </w:tc>
        <w:tc>
          <w:tcPr>
            <w:tcW w:w="943" w:type="dxa"/>
          </w:tcPr>
          <w:p w:rsidR="00AB05D4" w:rsidRPr="00D74645" w:rsidRDefault="00AB05D4" w:rsidP="00AB05D4">
            <w:pPr>
              <w:rPr>
                <w:sz w:val="18"/>
                <w:szCs w:val="18"/>
              </w:rPr>
            </w:pPr>
            <w:r>
              <w:rPr>
                <w:sz w:val="18"/>
                <w:szCs w:val="18"/>
              </w:rPr>
              <w:t>861,6</w:t>
            </w:r>
          </w:p>
          <w:p w:rsidR="00AB05D4" w:rsidRPr="00D74645" w:rsidRDefault="00AB05D4" w:rsidP="00AB05D4">
            <w:pPr>
              <w:rPr>
                <w:sz w:val="18"/>
                <w:szCs w:val="18"/>
              </w:rPr>
            </w:pPr>
          </w:p>
          <w:p w:rsidR="00AB05D4" w:rsidRPr="00D74645" w:rsidRDefault="00AB05D4" w:rsidP="00AB05D4">
            <w:pPr>
              <w:rPr>
                <w:sz w:val="18"/>
                <w:szCs w:val="18"/>
              </w:rPr>
            </w:pP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tcPr>
          <w:p w:rsidR="00AB05D4" w:rsidRPr="00D74645" w:rsidRDefault="00AB05D4" w:rsidP="00AB05D4">
            <w:pPr>
              <w:rPr>
                <w:sz w:val="18"/>
                <w:szCs w:val="18"/>
              </w:rPr>
            </w:pPr>
            <w:r>
              <w:rPr>
                <w:sz w:val="18"/>
                <w:szCs w:val="18"/>
              </w:rPr>
              <w:t>861,6</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695"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329"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663"/>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2023</w:t>
            </w:r>
          </w:p>
        </w:tc>
        <w:tc>
          <w:tcPr>
            <w:tcW w:w="943" w:type="dxa"/>
          </w:tcPr>
          <w:p w:rsidR="00AB05D4" w:rsidRPr="00D74645" w:rsidRDefault="00AB05D4" w:rsidP="00AB05D4">
            <w:pPr>
              <w:rPr>
                <w:sz w:val="18"/>
                <w:szCs w:val="18"/>
              </w:rPr>
            </w:pPr>
            <w:r>
              <w:rPr>
                <w:sz w:val="18"/>
                <w:szCs w:val="18"/>
              </w:rPr>
              <w:t>889,2</w:t>
            </w: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tcPr>
          <w:p w:rsidR="00AB05D4" w:rsidRPr="00D74645" w:rsidRDefault="00AB05D4" w:rsidP="00AB05D4">
            <w:pPr>
              <w:rPr>
                <w:sz w:val="18"/>
                <w:szCs w:val="18"/>
              </w:rPr>
            </w:pPr>
            <w:r>
              <w:rPr>
                <w:sz w:val="18"/>
                <w:szCs w:val="18"/>
              </w:rPr>
              <w:t>889,2</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695" w:type="dxa"/>
            <w:vMerge w:val="restart"/>
            <w:tcBorders>
              <w:top w:val="nil"/>
            </w:tcBorders>
          </w:tcPr>
          <w:p w:rsidR="00AB05D4" w:rsidRPr="00D74645" w:rsidRDefault="00AB05D4" w:rsidP="00AB05D4">
            <w:pPr>
              <w:autoSpaceDE w:val="0"/>
              <w:autoSpaceDN w:val="0"/>
              <w:adjustRightInd w:val="0"/>
              <w:spacing w:line="216" w:lineRule="auto"/>
              <w:jc w:val="both"/>
              <w:rPr>
                <w:spacing w:val="-20"/>
                <w:sz w:val="18"/>
                <w:szCs w:val="18"/>
              </w:rPr>
            </w:pPr>
          </w:p>
        </w:tc>
        <w:tc>
          <w:tcPr>
            <w:tcW w:w="1329"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445"/>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2024</w:t>
            </w:r>
          </w:p>
        </w:tc>
        <w:tc>
          <w:tcPr>
            <w:tcW w:w="943" w:type="dxa"/>
          </w:tcPr>
          <w:p w:rsidR="00AB05D4" w:rsidRPr="00D74645" w:rsidRDefault="00AB05D4" w:rsidP="00AB05D4">
            <w:pPr>
              <w:rPr>
                <w:sz w:val="18"/>
                <w:szCs w:val="18"/>
              </w:rPr>
            </w:pPr>
            <w:r>
              <w:rPr>
                <w:sz w:val="18"/>
                <w:szCs w:val="18"/>
              </w:rPr>
              <w:t>908,5</w:t>
            </w:r>
          </w:p>
          <w:p w:rsidR="00AB05D4" w:rsidRPr="00D74645" w:rsidRDefault="00AB05D4" w:rsidP="00AB05D4">
            <w:pPr>
              <w:rPr>
                <w:sz w:val="18"/>
                <w:szCs w:val="18"/>
              </w:rPr>
            </w:pPr>
          </w:p>
          <w:p w:rsidR="00AB05D4" w:rsidRPr="00D74645" w:rsidRDefault="00AB05D4" w:rsidP="00AB05D4">
            <w:pPr>
              <w:rPr>
                <w:sz w:val="18"/>
                <w:szCs w:val="18"/>
              </w:rPr>
            </w:pP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tcPr>
          <w:p w:rsidR="00AB05D4" w:rsidRPr="00D74645" w:rsidRDefault="00AB05D4" w:rsidP="00AB05D4">
            <w:pPr>
              <w:rPr>
                <w:sz w:val="18"/>
                <w:szCs w:val="18"/>
              </w:rPr>
            </w:pPr>
            <w:r>
              <w:rPr>
                <w:sz w:val="18"/>
                <w:szCs w:val="18"/>
              </w:rPr>
              <w:t>908,5</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695" w:type="dxa"/>
            <w:vMerge/>
            <w:tcBorders>
              <w:top w:val="nil"/>
            </w:tcBorders>
          </w:tcPr>
          <w:p w:rsidR="00AB05D4" w:rsidRPr="00D74645" w:rsidRDefault="00AB05D4" w:rsidP="00AB05D4">
            <w:pPr>
              <w:autoSpaceDE w:val="0"/>
              <w:autoSpaceDN w:val="0"/>
              <w:adjustRightInd w:val="0"/>
              <w:spacing w:line="216" w:lineRule="auto"/>
              <w:jc w:val="both"/>
              <w:rPr>
                <w:spacing w:val="-20"/>
                <w:sz w:val="18"/>
                <w:szCs w:val="18"/>
              </w:rPr>
            </w:pPr>
          </w:p>
        </w:tc>
        <w:tc>
          <w:tcPr>
            <w:tcW w:w="1329"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555"/>
          <w:tblCellSpacing w:w="5" w:type="nil"/>
        </w:trPr>
        <w:tc>
          <w:tcPr>
            <w:tcW w:w="599"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1.2.</w:t>
            </w:r>
          </w:p>
        </w:tc>
        <w:tc>
          <w:tcPr>
            <w:tcW w:w="2323" w:type="dxa"/>
            <w:gridSpan w:val="3"/>
            <w:vMerge w:val="restart"/>
          </w:tcPr>
          <w:p w:rsidR="00AB05D4" w:rsidRPr="00D74645" w:rsidRDefault="00AB05D4" w:rsidP="00AB05D4">
            <w:pPr>
              <w:autoSpaceDE w:val="0"/>
              <w:autoSpaceDN w:val="0"/>
              <w:adjustRightInd w:val="0"/>
              <w:spacing w:line="216" w:lineRule="auto"/>
              <w:rPr>
                <w:sz w:val="18"/>
                <w:szCs w:val="18"/>
              </w:rPr>
            </w:pPr>
            <w:r w:rsidRPr="00D74645">
              <w:rPr>
                <w:sz w:val="18"/>
                <w:szCs w:val="18"/>
              </w:rPr>
              <w:t>Исполнение полн</w:t>
            </w:r>
            <w:r w:rsidRPr="00D74645">
              <w:rPr>
                <w:sz w:val="18"/>
                <w:szCs w:val="18"/>
              </w:rPr>
              <w:t>о</w:t>
            </w:r>
            <w:r w:rsidRPr="00D74645">
              <w:rPr>
                <w:sz w:val="18"/>
                <w:szCs w:val="18"/>
              </w:rPr>
              <w:t xml:space="preserve">мочий, возложенных на главу Администрации </w:t>
            </w:r>
            <w:r w:rsidRPr="00D74645">
              <w:rPr>
                <w:sz w:val="18"/>
                <w:szCs w:val="18"/>
                <w:lang w:eastAsia="en-US"/>
              </w:rPr>
              <w:t>Соловцовского</w:t>
            </w:r>
            <w:r w:rsidRPr="00D74645">
              <w:rPr>
                <w:sz w:val="18"/>
                <w:szCs w:val="18"/>
              </w:rPr>
              <w:t xml:space="preserve"> сельсовета И</w:t>
            </w:r>
            <w:r w:rsidRPr="00D74645">
              <w:rPr>
                <w:sz w:val="18"/>
                <w:szCs w:val="18"/>
              </w:rPr>
              <w:t>с</w:t>
            </w:r>
            <w:r w:rsidRPr="00D74645">
              <w:rPr>
                <w:sz w:val="18"/>
                <w:szCs w:val="18"/>
              </w:rPr>
              <w:t xml:space="preserve">синского района Пензенской области в </w:t>
            </w:r>
            <w:r w:rsidRPr="00D74645">
              <w:rPr>
                <w:sz w:val="18"/>
                <w:szCs w:val="18"/>
              </w:rPr>
              <w:lastRenderedPageBreak/>
              <w:t>соответствии с У</w:t>
            </w:r>
            <w:r w:rsidRPr="00D74645">
              <w:rPr>
                <w:sz w:val="18"/>
                <w:szCs w:val="18"/>
              </w:rPr>
              <w:t>с</w:t>
            </w:r>
            <w:r w:rsidRPr="00D74645">
              <w:rPr>
                <w:sz w:val="18"/>
                <w:szCs w:val="18"/>
              </w:rPr>
              <w:t xml:space="preserve">тавом </w:t>
            </w:r>
            <w:r w:rsidRPr="00D74645">
              <w:rPr>
                <w:sz w:val="18"/>
                <w:szCs w:val="18"/>
                <w:lang w:eastAsia="en-US"/>
              </w:rPr>
              <w:t xml:space="preserve"> Соловцовского </w:t>
            </w:r>
            <w:r w:rsidRPr="00D74645">
              <w:rPr>
                <w:sz w:val="18"/>
                <w:szCs w:val="18"/>
              </w:rPr>
              <w:t>сельсовета И</w:t>
            </w:r>
            <w:r w:rsidRPr="00D74645">
              <w:rPr>
                <w:sz w:val="18"/>
                <w:szCs w:val="18"/>
              </w:rPr>
              <w:t>с</w:t>
            </w:r>
            <w:r w:rsidRPr="00D74645">
              <w:rPr>
                <w:sz w:val="18"/>
                <w:szCs w:val="18"/>
              </w:rPr>
              <w:t>синского района Пензенской области</w:t>
            </w:r>
          </w:p>
          <w:p w:rsidR="00AB05D4" w:rsidRPr="00D74645" w:rsidRDefault="00AB05D4" w:rsidP="00AB05D4">
            <w:pPr>
              <w:autoSpaceDE w:val="0"/>
              <w:autoSpaceDN w:val="0"/>
              <w:adjustRightInd w:val="0"/>
              <w:spacing w:line="216" w:lineRule="auto"/>
              <w:rPr>
                <w:spacing w:val="-20"/>
                <w:sz w:val="18"/>
                <w:szCs w:val="18"/>
              </w:rPr>
            </w:pPr>
          </w:p>
        </w:tc>
        <w:tc>
          <w:tcPr>
            <w:tcW w:w="1599" w:type="dxa"/>
            <w:gridSpan w:val="2"/>
            <w:vMerge w:val="restart"/>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Итого</w:t>
            </w:r>
          </w:p>
        </w:tc>
        <w:tc>
          <w:tcPr>
            <w:tcW w:w="943" w:type="dxa"/>
            <w:vAlign w:val="center"/>
          </w:tcPr>
          <w:p w:rsidR="00AB05D4" w:rsidRPr="00D74645" w:rsidRDefault="00AB05D4" w:rsidP="00AB05D4">
            <w:pPr>
              <w:autoSpaceDE w:val="0"/>
              <w:autoSpaceDN w:val="0"/>
              <w:adjustRightInd w:val="0"/>
              <w:rPr>
                <w:b/>
                <w:bCs/>
                <w:spacing w:val="-20"/>
                <w:sz w:val="18"/>
                <w:szCs w:val="18"/>
              </w:rPr>
            </w:pPr>
            <w:r>
              <w:rPr>
                <w:b/>
                <w:bCs/>
                <w:spacing w:val="-20"/>
                <w:sz w:val="18"/>
                <w:szCs w:val="18"/>
              </w:rPr>
              <w:t>6813,8</w:t>
            </w:r>
          </w:p>
        </w:tc>
        <w:tc>
          <w:tcPr>
            <w:tcW w:w="1134" w:type="dxa"/>
            <w:vAlign w:val="center"/>
          </w:tcPr>
          <w:p w:rsidR="00AB05D4" w:rsidRPr="00D74645" w:rsidRDefault="00AB05D4" w:rsidP="00AB05D4">
            <w:pPr>
              <w:autoSpaceDE w:val="0"/>
              <w:autoSpaceDN w:val="0"/>
              <w:adjustRightInd w:val="0"/>
              <w:jc w:val="center"/>
              <w:rPr>
                <w:b/>
                <w:spacing w:val="-20"/>
                <w:sz w:val="18"/>
                <w:szCs w:val="18"/>
              </w:rPr>
            </w:pPr>
            <w:r w:rsidRPr="00D74645">
              <w:rPr>
                <w:b/>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b/>
                <w:spacing w:val="-20"/>
                <w:sz w:val="18"/>
                <w:szCs w:val="18"/>
              </w:rPr>
            </w:pPr>
            <w:r w:rsidRPr="00D74645">
              <w:rPr>
                <w:b/>
                <w:spacing w:val="-20"/>
                <w:sz w:val="18"/>
                <w:szCs w:val="18"/>
              </w:rPr>
              <w:t>0</w:t>
            </w:r>
          </w:p>
        </w:tc>
        <w:tc>
          <w:tcPr>
            <w:tcW w:w="1077" w:type="dxa"/>
            <w:gridSpan w:val="2"/>
            <w:vAlign w:val="center"/>
          </w:tcPr>
          <w:p w:rsidR="00AB05D4" w:rsidRPr="00D74645" w:rsidRDefault="00AB05D4" w:rsidP="00AB05D4">
            <w:pPr>
              <w:shd w:val="clear" w:color="auto" w:fill="FFFFFF"/>
              <w:rPr>
                <w:b/>
                <w:bCs/>
                <w:spacing w:val="-20"/>
                <w:sz w:val="18"/>
                <w:szCs w:val="18"/>
              </w:rPr>
            </w:pPr>
            <w:r w:rsidRPr="00D74645">
              <w:rPr>
                <w:b/>
                <w:bCs/>
                <w:spacing w:val="-20"/>
                <w:sz w:val="18"/>
                <w:szCs w:val="18"/>
              </w:rPr>
              <w:t>0</w:t>
            </w:r>
          </w:p>
        </w:tc>
        <w:tc>
          <w:tcPr>
            <w:tcW w:w="1276" w:type="dxa"/>
            <w:vAlign w:val="center"/>
          </w:tcPr>
          <w:p w:rsidR="00AB05D4" w:rsidRPr="00D74645" w:rsidRDefault="00AB05D4" w:rsidP="00AB05D4">
            <w:pPr>
              <w:autoSpaceDE w:val="0"/>
              <w:autoSpaceDN w:val="0"/>
              <w:adjustRightInd w:val="0"/>
              <w:rPr>
                <w:b/>
                <w:bCs/>
                <w:spacing w:val="-20"/>
                <w:sz w:val="18"/>
                <w:szCs w:val="18"/>
              </w:rPr>
            </w:pPr>
            <w:r>
              <w:rPr>
                <w:b/>
                <w:bCs/>
                <w:spacing w:val="-20"/>
                <w:sz w:val="18"/>
                <w:szCs w:val="18"/>
              </w:rPr>
              <w:t>6813,8</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740" w:type="dxa"/>
            <w:gridSpan w:val="2"/>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гл</w:t>
            </w:r>
            <w:r w:rsidRPr="00D74645">
              <w:rPr>
                <w:sz w:val="18"/>
                <w:szCs w:val="18"/>
              </w:rPr>
              <w:t xml:space="preserve"> з/</w:t>
            </w:r>
            <w:proofErr w:type="gramStart"/>
            <w:r w:rsidRPr="00D74645">
              <w:rPr>
                <w:sz w:val="18"/>
                <w:szCs w:val="18"/>
              </w:rPr>
              <w:t>п</w:t>
            </w:r>
            <w:proofErr w:type="gramEnd"/>
            <w:r w:rsidRPr="00D74645">
              <w:rPr>
                <w:sz w:val="18"/>
                <w:szCs w:val="18"/>
              </w:rPr>
              <w:t xml:space="preserve"> +213+ 212</w:t>
            </w:r>
          </w:p>
        </w:tc>
        <w:tc>
          <w:tcPr>
            <w:tcW w:w="1284" w:type="dxa"/>
            <w:gridSpan w:val="5"/>
            <w:vMerge w:val="restart"/>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w:t>
            </w:r>
          </w:p>
        </w:tc>
      </w:tr>
      <w:tr w:rsidR="00AB05D4" w:rsidRPr="00D74645" w:rsidTr="00AB05D4">
        <w:trPr>
          <w:trHeight w:val="555"/>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2015</w:t>
            </w:r>
          </w:p>
        </w:tc>
        <w:tc>
          <w:tcPr>
            <w:tcW w:w="943" w:type="dxa"/>
            <w:vAlign w:val="center"/>
          </w:tcPr>
          <w:p w:rsidR="00AB05D4" w:rsidRPr="00D74645" w:rsidRDefault="00AB05D4" w:rsidP="00AB05D4">
            <w:pPr>
              <w:autoSpaceDE w:val="0"/>
              <w:autoSpaceDN w:val="0"/>
              <w:adjustRightInd w:val="0"/>
              <w:rPr>
                <w:spacing w:val="-20"/>
                <w:sz w:val="18"/>
                <w:szCs w:val="18"/>
              </w:rPr>
            </w:pPr>
            <w:r w:rsidRPr="00D74645">
              <w:rPr>
                <w:spacing w:val="-20"/>
                <w:sz w:val="18"/>
                <w:szCs w:val="18"/>
              </w:rPr>
              <w:t>444,2</w:t>
            </w: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vAlign w:val="center"/>
          </w:tcPr>
          <w:p w:rsidR="00AB05D4" w:rsidRPr="00D74645" w:rsidRDefault="00AB05D4" w:rsidP="00AB05D4">
            <w:pPr>
              <w:autoSpaceDE w:val="0"/>
              <w:autoSpaceDN w:val="0"/>
              <w:adjustRightInd w:val="0"/>
              <w:rPr>
                <w:spacing w:val="-20"/>
                <w:sz w:val="18"/>
                <w:szCs w:val="18"/>
              </w:rPr>
            </w:pPr>
            <w:r w:rsidRPr="00D74645">
              <w:rPr>
                <w:spacing w:val="-20"/>
                <w:sz w:val="18"/>
                <w:szCs w:val="18"/>
              </w:rPr>
              <w:t>444,2</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740"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100</w:t>
            </w:r>
          </w:p>
        </w:tc>
        <w:tc>
          <w:tcPr>
            <w:tcW w:w="1284" w:type="dxa"/>
            <w:gridSpan w:val="5"/>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555"/>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2016</w:t>
            </w:r>
          </w:p>
        </w:tc>
        <w:tc>
          <w:tcPr>
            <w:tcW w:w="943" w:type="dxa"/>
          </w:tcPr>
          <w:p w:rsidR="00AB05D4" w:rsidRPr="00D74645" w:rsidRDefault="00AB05D4" w:rsidP="00AB05D4">
            <w:pPr>
              <w:rPr>
                <w:sz w:val="18"/>
                <w:szCs w:val="18"/>
              </w:rPr>
            </w:pPr>
            <w:r w:rsidRPr="00D74645">
              <w:rPr>
                <w:spacing w:val="-20"/>
                <w:sz w:val="18"/>
                <w:szCs w:val="18"/>
              </w:rPr>
              <w:t>510,5</w:t>
            </w: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tcPr>
          <w:p w:rsidR="00AB05D4" w:rsidRPr="00D74645" w:rsidRDefault="00AB05D4" w:rsidP="00AB05D4">
            <w:pPr>
              <w:rPr>
                <w:sz w:val="18"/>
                <w:szCs w:val="18"/>
              </w:rPr>
            </w:pPr>
            <w:r w:rsidRPr="00D74645">
              <w:rPr>
                <w:spacing w:val="-20"/>
                <w:sz w:val="18"/>
                <w:szCs w:val="18"/>
              </w:rPr>
              <w:t>510,5</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740"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100</w:t>
            </w:r>
          </w:p>
        </w:tc>
        <w:tc>
          <w:tcPr>
            <w:tcW w:w="1284" w:type="dxa"/>
            <w:gridSpan w:val="5"/>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555"/>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2017</w:t>
            </w:r>
          </w:p>
        </w:tc>
        <w:tc>
          <w:tcPr>
            <w:tcW w:w="943" w:type="dxa"/>
          </w:tcPr>
          <w:p w:rsidR="00AB05D4" w:rsidRPr="00D74645" w:rsidRDefault="00AB05D4" w:rsidP="00AB05D4">
            <w:pPr>
              <w:rPr>
                <w:sz w:val="18"/>
                <w:szCs w:val="18"/>
              </w:rPr>
            </w:pPr>
            <w:r w:rsidRPr="00D74645">
              <w:rPr>
                <w:spacing w:val="-20"/>
                <w:sz w:val="18"/>
                <w:szCs w:val="18"/>
              </w:rPr>
              <w:t>597,5</w:t>
            </w: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tcPr>
          <w:p w:rsidR="00AB05D4" w:rsidRPr="00D74645" w:rsidRDefault="00AB05D4" w:rsidP="00AB05D4">
            <w:pPr>
              <w:rPr>
                <w:sz w:val="18"/>
                <w:szCs w:val="18"/>
              </w:rPr>
            </w:pPr>
            <w:r w:rsidRPr="00D74645">
              <w:rPr>
                <w:spacing w:val="-20"/>
                <w:sz w:val="18"/>
                <w:szCs w:val="18"/>
              </w:rPr>
              <w:t>597,5</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740"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100</w:t>
            </w:r>
          </w:p>
        </w:tc>
        <w:tc>
          <w:tcPr>
            <w:tcW w:w="1284" w:type="dxa"/>
            <w:gridSpan w:val="5"/>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555"/>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2018</w:t>
            </w:r>
          </w:p>
        </w:tc>
        <w:tc>
          <w:tcPr>
            <w:tcW w:w="943" w:type="dxa"/>
          </w:tcPr>
          <w:p w:rsidR="00AB05D4" w:rsidRPr="00D74645" w:rsidRDefault="00AB05D4" w:rsidP="00AB05D4">
            <w:pPr>
              <w:rPr>
                <w:sz w:val="18"/>
                <w:szCs w:val="18"/>
              </w:rPr>
            </w:pPr>
            <w:r w:rsidRPr="00D74645">
              <w:rPr>
                <w:spacing w:val="-20"/>
                <w:sz w:val="18"/>
                <w:szCs w:val="18"/>
              </w:rPr>
              <w:t>671,5</w:t>
            </w: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tcPr>
          <w:p w:rsidR="00AB05D4" w:rsidRPr="00D74645" w:rsidRDefault="00AB05D4" w:rsidP="00AB05D4">
            <w:pPr>
              <w:rPr>
                <w:sz w:val="18"/>
                <w:szCs w:val="18"/>
              </w:rPr>
            </w:pPr>
            <w:r w:rsidRPr="00D74645">
              <w:rPr>
                <w:spacing w:val="-20"/>
                <w:sz w:val="18"/>
                <w:szCs w:val="18"/>
              </w:rPr>
              <w:t>671,5</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740"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100</w:t>
            </w:r>
          </w:p>
        </w:tc>
        <w:tc>
          <w:tcPr>
            <w:tcW w:w="1284" w:type="dxa"/>
            <w:gridSpan w:val="5"/>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555"/>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2019</w:t>
            </w:r>
          </w:p>
        </w:tc>
        <w:tc>
          <w:tcPr>
            <w:tcW w:w="943" w:type="dxa"/>
          </w:tcPr>
          <w:p w:rsidR="00AB05D4" w:rsidRPr="00D74645" w:rsidRDefault="00AB05D4" w:rsidP="00AB05D4">
            <w:pPr>
              <w:rPr>
                <w:sz w:val="18"/>
                <w:szCs w:val="18"/>
              </w:rPr>
            </w:pPr>
            <w:r w:rsidRPr="00D74645">
              <w:rPr>
                <w:spacing w:val="-20"/>
                <w:sz w:val="18"/>
                <w:szCs w:val="18"/>
              </w:rPr>
              <w:t>601,9</w:t>
            </w: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tcPr>
          <w:p w:rsidR="00AB05D4" w:rsidRPr="00D74645" w:rsidRDefault="00AB05D4" w:rsidP="00AB05D4">
            <w:pPr>
              <w:rPr>
                <w:sz w:val="18"/>
                <w:szCs w:val="18"/>
              </w:rPr>
            </w:pPr>
            <w:r w:rsidRPr="00D74645">
              <w:rPr>
                <w:spacing w:val="-20"/>
                <w:sz w:val="18"/>
                <w:szCs w:val="18"/>
              </w:rPr>
              <w:t>601,9</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740"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100</w:t>
            </w:r>
          </w:p>
        </w:tc>
        <w:tc>
          <w:tcPr>
            <w:tcW w:w="1284" w:type="dxa"/>
            <w:gridSpan w:val="5"/>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555"/>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2020</w:t>
            </w:r>
          </w:p>
        </w:tc>
        <w:tc>
          <w:tcPr>
            <w:tcW w:w="943" w:type="dxa"/>
          </w:tcPr>
          <w:p w:rsidR="00AB05D4" w:rsidRPr="00D74645" w:rsidRDefault="00AB05D4" w:rsidP="00AB05D4">
            <w:pPr>
              <w:rPr>
                <w:sz w:val="18"/>
                <w:szCs w:val="18"/>
              </w:rPr>
            </w:pPr>
            <w:r w:rsidRPr="00D74645">
              <w:rPr>
                <w:sz w:val="18"/>
                <w:szCs w:val="18"/>
              </w:rPr>
              <w:t>739,7</w:t>
            </w: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tcPr>
          <w:p w:rsidR="00AB05D4" w:rsidRPr="00D74645" w:rsidRDefault="00AB05D4" w:rsidP="00AB05D4">
            <w:pPr>
              <w:rPr>
                <w:sz w:val="18"/>
                <w:szCs w:val="18"/>
              </w:rPr>
            </w:pPr>
            <w:r w:rsidRPr="00D74645">
              <w:rPr>
                <w:sz w:val="18"/>
                <w:szCs w:val="18"/>
              </w:rPr>
              <w:t>739,7</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740"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100</w:t>
            </w:r>
          </w:p>
        </w:tc>
        <w:tc>
          <w:tcPr>
            <w:tcW w:w="1284" w:type="dxa"/>
            <w:gridSpan w:val="5"/>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437"/>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2021</w:t>
            </w:r>
          </w:p>
        </w:tc>
        <w:tc>
          <w:tcPr>
            <w:tcW w:w="943" w:type="dxa"/>
          </w:tcPr>
          <w:p w:rsidR="00AB05D4" w:rsidRPr="00D74645" w:rsidRDefault="00AB05D4" w:rsidP="00AB05D4">
            <w:pPr>
              <w:rPr>
                <w:sz w:val="18"/>
                <w:szCs w:val="18"/>
              </w:rPr>
            </w:pPr>
            <w:r>
              <w:rPr>
                <w:sz w:val="18"/>
                <w:szCs w:val="18"/>
              </w:rPr>
              <w:t>835,0</w:t>
            </w: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tcPr>
          <w:p w:rsidR="00AB05D4" w:rsidRPr="00D74645" w:rsidRDefault="00AB05D4" w:rsidP="00AB05D4">
            <w:pPr>
              <w:rPr>
                <w:sz w:val="18"/>
                <w:szCs w:val="18"/>
              </w:rPr>
            </w:pPr>
            <w:r>
              <w:rPr>
                <w:sz w:val="18"/>
                <w:szCs w:val="18"/>
              </w:rPr>
              <w:t>835,0</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740"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100</w:t>
            </w:r>
          </w:p>
        </w:tc>
        <w:tc>
          <w:tcPr>
            <w:tcW w:w="1284" w:type="dxa"/>
            <w:gridSpan w:val="5"/>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437"/>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2022</w:t>
            </w:r>
          </w:p>
        </w:tc>
        <w:tc>
          <w:tcPr>
            <w:tcW w:w="943" w:type="dxa"/>
          </w:tcPr>
          <w:p w:rsidR="00AB05D4" w:rsidRPr="00D74645" w:rsidRDefault="00AB05D4" w:rsidP="00AB05D4">
            <w:pPr>
              <w:rPr>
                <w:sz w:val="18"/>
                <w:szCs w:val="18"/>
              </w:rPr>
            </w:pPr>
            <w:r>
              <w:rPr>
                <w:sz w:val="18"/>
                <w:szCs w:val="18"/>
              </w:rPr>
              <w:t>787,7</w:t>
            </w: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tcPr>
          <w:p w:rsidR="00AB05D4" w:rsidRPr="00D74645" w:rsidRDefault="00AB05D4" w:rsidP="00AB05D4">
            <w:pPr>
              <w:rPr>
                <w:sz w:val="18"/>
                <w:szCs w:val="18"/>
              </w:rPr>
            </w:pPr>
            <w:r>
              <w:rPr>
                <w:sz w:val="18"/>
                <w:szCs w:val="18"/>
              </w:rPr>
              <w:t>787,7</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740"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100</w:t>
            </w:r>
          </w:p>
        </w:tc>
        <w:tc>
          <w:tcPr>
            <w:tcW w:w="1284" w:type="dxa"/>
            <w:gridSpan w:val="5"/>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437"/>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2023</w:t>
            </w:r>
          </w:p>
        </w:tc>
        <w:tc>
          <w:tcPr>
            <w:tcW w:w="943" w:type="dxa"/>
          </w:tcPr>
          <w:p w:rsidR="00AB05D4" w:rsidRPr="00D74645" w:rsidRDefault="00AB05D4" w:rsidP="00AB05D4">
            <w:pPr>
              <w:rPr>
                <w:sz w:val="18"/>
                <w:szCs w:val="18"/>
              </w:rPr>
            </w:pPr>
            <w:r>
              <w:rPr>
                <w:sz w:val="18"/>
                <w:szCs w:val="18"/>
              </w:rPr>
              <w:t>799,8</w:t>
            </w:r>
          </w:p>
        </w:tc>
        <w:tc>
          <w:tcPr>
            <w:tcW w:w="1134" w:type="dxa"/>
            <w:vAlign w:val="center"/>
          </w:tcPr>
          <w:p w:rsidR="00AB05D4" w:rsidRPr="00D74645" w:rsidRDefault="00AB05D4" w:rsidP="00AB05D4">
            <w:pPr>
              <w:autoSpaceDE w:val="0"/>
              <w:autoSpaceDN w:val="0"/>
              <w:adjustRightInd w:val="0"/>
              <w:jc w:val="center"/>
              <w:rPr>
                <w:spacing w:val="-20"/>
                <w:sz w:val="18"/>
                <w:szCs w:val="18"/>
              </w:rPr>
            </w:pP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077"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276" w:type="dxa"/>
          </w:tcPr>
          <w:p w:rsidR="00AB05D4" w:rsidRPr="00D74645" w:rsidRDefault="00AB05D4" w:rsidP="00AB05D4">
            <w:pPr>
              <w:rPr>
                <w:sz w:val="18"/>
                <w:szCs w:val="18"/>
              </w:rPr>
            </w:pPr>
            <w:r>
              <w:rPr>
                <w:sz w:val="18"/>
                <w:szCs w:val="18"/>
              </w:rPr>
              <w:t>799,8</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740"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555"/>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2024</w:t>
            </w:r>
          </w:p>
        </w:tc>
        <w:tc>
          <w:tcPr>
            <w:tcW w:w="943" w:type="dxa"/>
          </w:tcPr>
          <w:p w:rsidR="00AB05D4" w:rsidRPr="00D74645" w:rsidRDefault="00AB05D4" w:rsidP="00AB05D4">
            <w:pPr>
              <w:rPr>
                <w:sz w:val="18"/>
                <w:szCs w:val="18"/>
              </w:rPr>
            </w:pPr>
            <w:r>
              <w:rPr>
                <w:sz w:val="18"/>
                <w:szCs w:val="18"/>
              </w:rPr>
              <w:t>826,0</w:t>
            </w: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tcPr>
          <w:p w:rsidR="00AB05D4" w:rsidRPr="00D74645" w:rsidRDefault="00AB05D4" w:rsidP="00AB05D4">
            <w:pPr>
              <w:rPr>
                <w:sz w:val="18"/>
                <w:szCs w:val="18"/>
              </w:rPr>
            </w:pPr>
            <w:r>
              <w:rPr>
                <w:sz w:val="18"/>
                <w:szCs w:val="18"/>
              </w:rPr>
              <w:t>826,0</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740"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100</w:t>
            </w:r>
          </w:p>
        </w:tc>
        <w:tc>
          <w:tcPr>
            <w:tcW w:w="1284" w:type="dxa"/>
            <w:gridSpan w:val="5"/>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377"/>
          <w:tblCellSpacing w:w="5" w:type="nil"/>
        </w:trPr>
        <w:tc>
          <w:tcPr>
            <w:tcW w:w="599"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1.3.</w:t>
            </w:r>
          </w:p>
        </w:tc>
        <w:tc>
          <w:tcPr>
            <w:tcW w:w="2323" w:type="dxa"/>
            <w:gridSpan w:val="3"/>
            <w:vMerge w:val="restart"/>
          </w:tcPr>
          <w:p w:rsidR="00AB05D4" w:rsidRPr="00D74645" w:rsidRDefault="00AB05D4" w:rsidP="00AB05D4">
            <w:pPr>
              <w:autoSpaceDE w:val="0"/>
              <w:autoSpaceDN w:val="0"/>
              <w:adjustRightInd w:val="0"/>
              <w:spacing w:line="216" w:lineRule="auto"/>
              <w:rPr>
                <w:spacing w:val="-20"/>
                <w:sz w:val="18"/>
                <w:szCs w:val="18"/>
              </w:rPr>
            </w:pPr>
            <w:r w:rsidRPr="00D74645">
              <w:rPr>
                <w:sz w:val="18"/>
                <w:szCs w:val="18"/>
              </w:rPr>
              <w:t>Исполнение отдел</w:t>
            </w:r>
            <w:r w:rsidRPr="00D74645">
              <w:rPr>
                <w:sz w:val="18"/>
                <w:szCs w:val="18"/>
              </w:rPr>
              <w:t>ь</w:t>
            </w:r>
            <w:r w:rsidRPr="00D74645">
              <w:rPr>
                <w:sz w:val="18"/>
                <w:szCs w:val="18"/>
              </w:rPr>
              <w:t>ных переданных государственных полномочий по перви</w:t>
            </w:r>
            <w:r w:rsidRPr="00D74645">
              <w:rPr>
                <w:sz w:val="18"/>
                <w:szCs w:val="18"/>
              </w:rPr>
              <w:t>ч</w:t>
            </w:r>
            <w:r w:rsidRPr="00D74645">
              <w:rPr>
                <w:sz w:val="18"/>
                <w:szCs w:val="18"/>
              </w:rPr>
              <w:t>ному воинскому учету на территориях, где отсутствуют военные комисс</w:t>
            </w:r>
            <w:r w:rsidRPr="00D74645">
              <w:rPr>
                <w:sz w:val="18"/>
                <w:szCs w:val="18"/>
              </w:rPr>
              <w:t>а</w:t>
            </w:r>
            <w:r w:rsidRPr="00D74645">
              <w:rPr>
                <w:sz w:val="18"/>
                <w:szCs w:val="18"/>
              </w:rPr>
              <w:t>риаты</w:t>
            </w:r>
          </w:p>
        </w:tc>
        <w:tc>
          <w:tcPr>
            <w:tcW w:w="1599" w:type="dxa"/>
            <w:gridSpan w:val="2"/>
            <w:vMerge w:val="restart"/>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Итого</w:t>
            </w:r>
          </w:p>
        </w:tc>
        <w:tc>
          <w:tcPr>
            <w:tcW w:w="943" w:type="dxa"/>
            <w:vAlign w:val="center"/>
          </w:tcPr>
          <w:p w:rsidR="00AB05D4" w:rsidRPr="00D74645" w:rsidRDefault="00AB05D4" w:rsidP="00AB05D4">
            <w:pPr>
              <w:shd w:val="clear" w:color="auto" w:fill="FFFFFF"/>
              <w:jc w:val="center"/>
              <w:rPr>
                <w:b/>
                <w:bCs/>
                <w:spacing w:val="-20"/>
                <w:sz w:val="18"/>
                <w:szCs w:val="18"/>
              </w:rPr>
            </w:pPr>
            <w:r>
              <w:rPr>
                <w:b/>
                <w:bCs/>
                <w:spacing w:val="-20"/>
                <w:sz w:val="18"/>
                <w:szCs w:val="18"/>
              </w:rPr>
              <w:t>814,6</w:t>
            </w:r>
          </w:p>
        </w:tc>
        <w:tc>
          <w:tcPr>
            <w:tcW w:w="1134" w:type="dxa"/>
            <w:vAlign w:val="center"/>
          </w:tcPr>
          <w:p w:rsidR="00AB05D4" w:rsidRPr="00D74645" w:rsidRDefault="00AB05D4" w:rsidP="00AB05D4">
            <w:pPr>
              <w:shd w:val="clear" w:color="auto" w:fill="FFFFFF"/>
              <w:jc w:val="center"/>
              <w:rPr>
                <w:b/>
                <w:bCs/>
                <w:spacing w:val="-20"/>
                <w:sz w:val="18"/>
                <w:szCs w:val="18"/>
              </w:rPr>
            </w:pPr>
            <w:r w:rsidRPr="00D74645">
              <w:rPr>
                <w:b/>
                <w:bCs/>
                <w:spacing w:val="-20"/>
                <w:sz w:val="18"/>
                <w:szCs w:val="18"/>
              </w:rPr>
              <w:t>0</w:t>
            </w:r>
          </w:p>
        </w:tc>
        <w:tc>
          <w:tcPr>
            <w:tcW w:w="907" w:type="dxa"/>
            <w:gridSpan w:val="2"/>
            <w:vAlign w:val="center"/>
          </w:tcPr>
          <w:p w:rsidR="00AB05D4" w:rsidRPr="00D74645" w:rsidRDefault="00AB05D4" w:rsidP="00AB05D4">
            <w:pPr>
              <w:shd w:val="clear" w:color="auto" w:fill="FFFFFF"/>
              <w:jc w:val="center"/>
              <w:rPr>
                <w:b/>
                <w:bCs/>
                <w:spacing w:val="-20"/>
                <w:sz w:val="18"/>
                <w:szCs w:val="18"/>
              </w:rPr>
            </w:pPr>
            <w:r>
              <w:rPr>
                <w:b/>
                <w:bCs/>
                <w:spacing w:val="-20"/>
                <w:sz w:val="18"/>
                <w:szCs w:val="18"/>
              </w:rPr>
              <w:t>814,6</w:t>
            </w:r>
          </w:p>
        </w:tc>
        <w:tc>
          <w:tcPr>
            <w:tcW w:w="1077" w:type="dxa"/>
            <w:gridSpan w:val="2"/>
          </w:tcPr>
          <w:p w:rsidR="00AB05D4" w:rsidRPr="00D74645" w:rsidRDefault="00AB05D4" w:rsidP="00AB05D4">
            <w:pPr>
              <w:jc w:val="center"/>
              <w:rPr>
                <w:b/>
                <w:sz w:val="18"/>
                <w:szCs w:val="18"/>
              </w:rPr>
            </w:pPr>
            <w:r w:rsidRPr="00D74645">
              <w:rPr>
                <w:b/>
                <w:spacing w:val="-20"/>
                <w:sz w:val="18"/>
                <w:szCs w:val="18"/>
              </w:rPr>
              <w:t>0</w:t>
            </w:r>
          </w:p>
        </w:tc>
        <w:tc>
          <w:tcPr>
            <w:tcW w:w="1276" w:type="dxa"/>
            <w:vAlign w:val="center"/>
          </w:tcPr>
          <w:p w:rsidR="00AB05D4" w:rsidRPr="00D74645" w:rsidRDefault="00AB05D4" w:rsidP="00AB05D4">
            <w:pPr>
              <w:autoSpaceDE w:val="0"/>
              <w:autoSpaceDN w:val="0"/>
              <w:adjustRightInd w:val="0"/>
              <w:jc w:val="center"/>
              <w:rPr>
                <w:b/>
                <w:spacing w:val="-20"/>
                <w:sz w:val="18"/>
                <w:szCs w:val="18"/>
              </w:rPr>
            </w:pPr>
            <w:r w:rsidRPr="00D74645">
              <w:rPr>
                <w:b/>
                <w:spacing w:val="-20"/>
                <w:sz w:val="18"/>
                <w:szCs w:val="18"/>
              </w:rPr>
              <w:t>0</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740" w:type="dxa"/>
            <w:gridSpan w:val="2"/>
            <w:vMerge w:val="restart"/>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100</w:t>
            </w:r>
          </w:p>
        </w:tc>
        <w:tc>
          <w:tcPr>
            <w:tcW w:w="1284" w:type="dxa"/>
            <w:gridSpan w:val="5"/>
            <w:vMerge w:val="restart"/>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3</w:t>
            </w:r>
          </w:p>
        </w:tc>
      </w:tr>
      <w:tr w:rsidR="00AB05D4" w:rsidRPr="00D74645" w:rsidTr="00AB05D4">
        <w:trPr>
          <w:trHeight w:val="377"/>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2015</w:t>
            </w:r>
          </w:p>
        </w:tc>
        <w:tc>
          <w:tcPr>
            <w:tcW w:w="943"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65,7</w:t>
            </w: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65,7</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276"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740" w:type="dxa"/>
            <w:gridSpan w:val="2"/>
            <w:vMerge/>
          </w:tcPr>
          <w:p w:rsidR="00AB05D4" w:rsidRPr="00D74645" w:rsidRDefault="00AB05D4" w:rsidP="00AB05D4">
            <w:pPr>
              <w:autoSpaceDE w:val="0"/>
              <w:autoSpaceDN w:val="0"/>
              <w:adjustRightInd w:val="0"/>
              <w:spacing w:line="216" w:lineRule="auto"/>
              <w:jc w:val="center"/>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377"/>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2016</w:t>
            </w:r>
          </w:p>
        </w:tc>
        <w:tc>
          <w:tcPr>
            <w:tcW w:w="943"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61,9</w:t>
            </w: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61,9</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276"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740" w:type="dxa"/>
            <w:gridSpan w:val="2"/>
            <w:vMerge/>
          </w:tcPr>
          <w:p w:rsidR="00AB05D4" w:rsidRPr="00D74645" w:rsidRDefault="00AB05D4" w:rsidP="00AB05D4">
            <w:pPr>
              <w:autoSpaceDE w:val="0"/>
              <w:autoSpaceDN w:val="0"/>
              <w:adjustRightInd w:val="0"/>
              <w:spacing w:line="216" w:lineRule="auto"/>
              <w:jc w:val="center"/>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377"/>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2017</w:t>
            </w:r>
          </w:p>
        </w:tc>
        <w:tc>
          <w:tcPr>
            <w:tcW w:w="943"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62,2</w:t>
            </w: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62,2</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276"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740" w:type="dxa"/>
            <w:gridSpan w:val="2"/>
            <w:vMerge/>
          </w:tcPr>
          <w:p w:rsidR="00AB05D4" w:rsidRPr="00D74645" w:rsidRDefault="00AB05D4" w:rsidP="00AB05D4">
            <w:pPr>
              <w:autoSpaceDE w:val="0"/>
              <w:autoSpaceDN w:val="0"/>
              <w:adjustRightInd w:val="0"/>
              <w:spacing w:line="216" w:lineRule="auto"/>
              <w:jc w:val="center"/>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377"/>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2018</w:t>
            </w:r>
          </w:p>
        </w:tc>
        <w:tc>
          <w:tcPr>
            <w:tcW w:w="943"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73,2</w:t>
            </w: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73,2</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276"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740" w:type="dxa"/>
            <w:gridSpan w:val="2"/>
            <w:vMerge/>
          </w:tcPr>
          <w:p w:rsidR="00AB05D4" w:rsidRPr="00D74645" w:rsidRDefault="00AB05D4" w:rsidP="00AB05D4">
            <w:pPr>
              <w:autoSpaceDE w:val="0"/>
              <w:autoSpaceDN w:val="0"/>
              <w:adjustRightInd w:val="0"/>
              <w:spacing w:line="216" w:lineRule="auto"/>
              <w:jc w:val="center"/>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377"/>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2019</w:t>
            </w:r>
          </w:p>
        </w:tc>
        <w:tc>
          <w:tcPr>
            <w:tcW w:w="943"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80,3</w:t>
            </w: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80,3</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276"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740" w:type="dxa"/>
            <w:gridSpan w:val="2"/>
            <w:vMerge/>
          </w:tcPr>
          <w:p w:rsidR="00AB05D4" w:rsidRPr="00D74645" w:rsidRDefault="00AB05D4" w:rsidP="00AB05D4">
            <w:pPr>
              <w:autoSpaceDE w:val="0"/>
              <w:autoSpaceDN w:val="0"/>
              <w:adjustRightInd w:val="0"/>
              <w:spacing w:line="216" w:lineRule="auto"/>
              <w:jc w:val="center"/>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377"/>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2020</w:t>
            </w:r>
          </w:p>
        </w:tc>
        <w:tc>
          <w:tcPr>
            <w:tcW w:w="943"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88,7</w:t>
            </w: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88,7</w:t>
            </w:r>
          </w:p>
        </w:tc>
        <w:tc>
          <w:tcPr>
            <w:tcW w:w="107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276"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740" w:type="dxa"/>
            <w:gridSpan w:val="2"/>
            <w:vMerge/>
          </w:tcPr>
          <w:p w:rsidR="00AB05D4" w:rsidRPr="00D74645" w:rsidRDefault="00AB05D4" w:rsidP="00AB05D4">
            <w:pPr>
              <w:autoSpaceDE w:val="0"/>
              <w:autoSpaceDN w:val="0"/>
              <w:adjustRightInd w:val="0"/>
              <w:spacing w:line="216" w:lineRule="auto"/>
              <w:jc w:val="center"/>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377"/>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2021</w:t>
            </w:r>
          </w:p>
        </w:tc>
        <w:tc>
          <w:tcPr>
            <w:tcW w:w="943"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91,1</w:t>
            </w: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91,1</w:t>
            </w:r>
          </w:p>
        </w:tc>
        <w:tc>
          <w:tcPr>
            <w:tcW w:w="107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276"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740" w:type="dxa"/>
            <w:gridSpan w:val="2"/>
            <w:vMerge/>
          </w:tcPr>
          <w:p w:rsidR="00AB05D4" w:rsidRPr="00D74645" w:rsidRDefault="00AB05D4" w:rsidP="00AB05D4">
            <w:pPr>
              <w:autoSpaceDE w:val="0"/>
              <w:autoSpaceDN w:val="0"/>
              <w:adjustRightInd w:val="0"/>
              <w:spacing w:line="216" w:lineRule="auto"/>
              <w:jc w:val="center"/>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377"/>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2022</w:t>
            </w:r>
          </w:p>
        </w:tc>
        <w:tc>
          <w:tcPr>
            <w:tcW w:w="943" w:type="dxa"/>
            <w:vAlign w:val="center"/>
          </w:tcPr>
          <w:p w:rsidR="00AB05D4" w:rsidRPr="00D74645" w:rsidRDefault="00AB05D4" w:rsidP="00AB05D4">
            <w:pPr>
              <w:autoSpaceDE w:val="0"/>
              <w:autoSpaceDN w:val="0"/>
              <w:adjustRightInd w:val="0"/>
              <w:jc w:val="center"/>
              <w:rPr>
                <w:spacing w:val="-20"/>
                <w:sz w:val="18"/>
                <w:szCs w:val="18"/>
              </w:rPr>
            </w:pPr>
            <w:r>
              <w:rPr>
                <w:spacing w:val="-20"/>
                <w:sz w:val="18"/>
                <w:szCs w:val="18"/>
              </w:rPr>
              <w:t>94,0</w:t>
            </w: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Pr>
                <w:spacing w:val="-20"/>
                <w:sz w:val="18"/>
                <w:szCs w:val="18"/>
              </w:rPr>
              <w:t>94,0</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276"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740" w:type="dxa"/>
            <w:gridSpan w:val="2"/>
            <w:vMerge/>
          </w:tcPr>
          <w:p w:rsidR="00AB05D4" w:rsidRPr="00D74645" w:rsidRDefault="00AB05D4" w:rsidP="00AB05D4">
            <w:pPr>
              <w:autoSpaceDE w:val="0"/>
              <w:autoSpaceDN w:val="0"/>
              <w:adjustRightInd w:val="0"/>
              <w:spacing w:line="216" w:lineRule="auto"/>
              <w:jc w:val="center"/>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377"/>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2023</w:t>
            </w:r>
          </w:p>
        </w:tc>
        <w:tc>
          <w:tcPr>
            <w:tcW w:w="943" w:type="dxa"/>
            <w:vAlign w:val="center"/>
          </w:tcPr>
          <w:p w:rsidR="00AB05D4" w:rsidRPr="00D74645" w:rsidRDefault="00AB05D4" w:rsidP="00AB05D4">
            <w:pPr>
              <w:autoSpaceDE w:val="0"/>
              <w:autoSpaceDN w:val="0"/>
              <w:adjustRightInd w:val="0"/>
              <w:jc w:val="center"/>
              <w:rPr>
                <w:spacing w:val="-20"/>
                <w:sz w:val="18"/>
                <w:szCs w:val="18"/>
              </w:rPr>
            </w:pPr>
            <w:r>
              <w:rPr>
                <w:spacing w:val="-20"/>
                <w:sz w:val="18"/>
                <w:szCs w:val="18"/>
              </w:rPr>
              <w:t>97,1</w:t>
            </w:r>
          </w:p>
        </w:tc>
        <w:tc>
          <w:tcPr>
            <w:tcW w:w="1134" w:type="dxa"/>
            <w:vAlign w:val="center"/>
          </w:tcPr>
          <w:p w:rsidR="00AB05D4" w:rsidRPr="00D74645" w:rsidRDefault="00AB05D4" w:rsidP="00AB05D4">
            <w:pPr>
              <w:autoSpaceDE w:val="0"/>
              <w:autoSpaceDN w:val="0"/>
              <w:adjustRightInd w:val="0"/>
              <w:jc w:val="center"/>
              <w:rPr>
                <w:spacing w:val="-20"/>
                <w:sz w:val="18"/>
                <w:szCs w:val="18"/>
              </w:rPr>
            </w:pP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Pr>
                <w:spacing w:val="-20"/>
                <w:sz w:val="18"/>
                <w:szCs w:val="18"/>
              </w:rPr>
              <w:t>97,1</w:t>
            </w:r>
          </w:p>
        </w:tc>
        <w:tc>
          <w:tcPr>
            <w:tcW w:w="1077" w:type="dxa"/>
            <w:gridSpan w:val="2"/>
          </w:tcPr>
          <w:p w:rsidR="00AB05D4" w:rsidRPr="00D74645" w:rsidRDefault="00AB05D4" w:rsidP="00AB05D4">
            <w:pPr>
              <w:jc w:val="center"/>
              <w:rPr>
                <w:spacing w:val="-20"/>
                <w:sz w:val="18"/>
                <w:szCs w:val="18"/>
              </w:rPr>
            </w:pPr>
          </w:p>
        </w:tc>
        <w:tc>
          <w:tcPr>
            <w:tcW w:w="1276" w:type="dxa"/>
            <w:vAlign w:val="center"/>
          </w:tcPr>
          <w:p w:rsidR="00AB05D4" w:rsidRPr="00D74645" w:rsidRDefault="00AB05D4" w:rsidP="00AB05D4">
            <w:pPr>
              <w:autoSpaceDE w:val="0"/>
              <w:autoSpaceDN w:val="0"/>
              <w:adjustRightInd w:val="0"/>
              <w:jc w:val="center"/>
              <w:rPr>
                <w:spacing w:val="-20"/>
                <w:sz w:val="18"/>
                <w:szCs w:val="18"/>
              </w:rPr>
            </w:pP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740" w:type="dxa"/>
            <w:gridSpan w:val="2"/>
            <w:vMerge/>
          </w:tcPr>
          <w:p w:rsidR="00AB05D4" w:rsidRPr="00D74645" w:rsidRDefault="00AB05D4" w:rsidP="00AB05D4">
            <w:pPr>
              <w:autoSpaceDE w:val="0"/>
              <w:autoSpaceDN w:val="0"/>
              <w:adjustRightInd w:val="0"/>
              <w:spacing w:line="216" w:lineRule="auto"/>
              <w:jc w:val="center"/>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378"/>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2024</w:t>
            </w:r>
          </w:p>
        </w:tc>
        <w:tc>
          <w:tcPr>
            <w:tcW w:w="943" w:type="dxa"/>
            <w:vAlign w:val="center"/>
          </w:tcPr>
          <w:p w:rsidR="00AB05D4" w:rsidRPr="00D74645" w:rsidRDefault="00AB05D4" w:rsidP="00AB05D4">
            <w:pPr>
              <w:autoSpaceDE w:val="0"/>
              <w:autoSpaceDN w:val="0"/>
              <w:adjustRightInd w:val="0"/>
              <w:jc w:val="center"/>
              <w:rPr>
                <w:spacing w:val="-20"/>
                <w:sz w:val="18"/>
                <w:szCs w:val="18"/>
              </w:rPr>
            </w:pPr>
            <w:r>
              <w:rPr>
                <w:spacing w:val="-20"/>
                <w:sz w:val="18"/>
                <w:szCs w:val="18"/>
              </w:rPr>
              <w:t>100,4</w:t>
            </w:r>
          </w:p>
        </w:tc>
        <w:tc>
          <w:tcPr>
            <w:tcW w:w="1134"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AB05D4" w:rsidRPr="00D74645" w:rsidRDefault="00AB05D4" w:rsidP="00AB05D4">
            <w:pPr>
              <w:autoSpaceDE w:val="0"/>
              <w:autoSpaceDN w:val="0"/>
              <w:adjustRightInd w:val="0"/>
              <w:jc w:val="center"/>
              <w:rPr>
                <w:spacing w:val="-20"/>
                <w:sz w:val="18"/>
                <w:szCs w:val="18"/>
              </w:rPr>
            </w:pPr>
            <w:r>
              <w:rPr>
                <w:spacing w:val="-20"/>
                <w:sz w:val="18"/>
                <w:szCs w:val="18"/>
              </w:rPr>
              <w:t>100,4</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276"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740" w:type="dxa"/>
            <w:gridSpan w:val="2"/>
            <w:vMerge/>
          </w:tcPr>
          <w:p w:rsidR="00AB05D4" w:rsidRPr="00D74645" w:rsidRDefault="00AB05D4" w:rsidP="00AB05D4">
            <w:pPr>
              <w:autoSpaceDE w:val="0"/>
              <w:autoSpaceDN w:val="0"/>
              <w:adjustRightInd w:val="0"/>
              <w:spacing w:line="216" w:lineRule="auto"/>
              <w:jc w:val="center"/>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660"/>
          <w:tblCellSpacing w:w="5" w:type="nil"/>
        </w:trPr>
        <w:tc>
          <w:tcPr>
            <w:tcW w:w="599"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lastRenderedPageBreak/>
              <w:t>1.4.</w:t>
            </w:r>
          </w:p>
        </w:tc>
        <w:tc>
          <w:tcPr>
            <w:tcW w:w="2323" w:type="dxa"/>
            <w:gridSpan w:val="3"/>
            <w:vMerge w:val="restart"/>
          </w:tcPr>
          <w:p w:rsidR="00AB05D4" w:rsidRPr="00D74645" w:rsidRDefault="00AB05D4" w:rsidP="00AB05D4">
            <w:pPr>
              <w:jc w:val="both"/>
              <w:rPr>
                <w:sz w:val="18"/>
                <w:szCs w:val="18"/>
              </w:rPr>
            </w:pPr>
            <w:r w:rsidRPr="00D74645">
              <w:rPr>
                <w:sz w:val="18"/>
                <w:szCs w:val="18"/>
              </w:rPr>
              <w:t>Обеспечение усл</w:t>
            </w:r>
            <w:r w:rsidRPr="00D74645">
              <w:rPr>
                <w:sz w:val="18"/>
                <w:szCs w:val="18"/>
              </w:rPr>
              <w:t>о</w:t>
            </w:r>
            <w:r w:rsidRPr="00D74645">
              <w:rPr>
                <w:sz w:val="18"/>
                <w:szCs w:val="18"/>
              </w:rPr>
              <w:t>вий для исполнения полномочий, возл</w:t>
            </w:r>
            <w:r w:rsidRPr="00D74645">
              <w:rPr>
                <w:sz w:val="18"/>
                <w:szCs w:val="18"/>
              </w:rPr>
              <w:t>о</w:t>
            </w:r>
            <w:r w:rsidRPr="00D74645">
              <w:rPr>
                <w:sz w:val="18"/>
                <w:szCs w:val="18"/>
              </w:rPr>
              <w:t xml:space="preserve">женных на главу Администрации  </w:t>
            </w:r>
            <w:r w:rsidRPr="00D74645">
              <w:rPr>
                <w:sz w:val="18"/>
                <w:szCs w:val="18"/>
                <w:lang w:eastAsia="en-US"/>
              </w:rPr>
              <w:t xml:space="preserve">Соловцовского </w:t>
            </w:r>
            <w:r w:rsidRPr="00D74645">
              <w:rPr>
                <w:sz w:val="18"/>
                <w:szCs w:val="18"/>
              </w:rPr>
              <w:t>сел</w:t>
            </w:r>
            <w:r w:rsidRPr="00D74645">
              <w:rPr>
                <w:sz w:val="18"/>
                <w:szCs w:val="18"/>
              </w:rPr>
              <w:t>ь</w:t>
            </w:r>
            <w:r w:rsidRPr="00D74645">
              <w:rPr>
                <w:sz w:val="18"/>
                <w:szCs w:val="18"/>
              </w:rPr>
              <w:t xml:space="preserve">совета Иссинского района Пензенской области, </w:t>
            </w:r>
          </w:p>
        </w:tc>
        <w:tc>
          <w:tcPr>
            <w:tcW w:w="1599" w:type="dxa"/>
            <w:gridSpan w:val="2"/>
            <w:vMerge w:val="restart"/>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Итого</w:t>
            </w:r>
          </w:p>
        </w:tc>
        <w:tc>
          <w:tcPr>
            <w:tcW w:w="943" w:type="dxa"/>
            <w:vAlign w:val="center"/>
          </w:tcPr>
          <w:p w:rsidR="00AB05D4" w:rsidRPr="00D74645" w:rsidRDefault="00AB05D4" w:rsidP="00AB05D4">
            <w:pPr>
              <w:shd w:val="clear" w:color="auto" w:fill="FFFFFF"/>
              <w:jc w:val="center"/>
              <w:rPr>
                <w:b/>
                <w:bCs/>
                <w:spacing w:val="-20"/>
                <w:sz w:val="18"/>
                <w:szCs w:val="18"/>
              </w:rPr>
            </w:pPr>
            <w:r>
              <w:rPr>
                <w:b/>
                <w:bCs/>
                <w:spacing w:val="-20"/>
                <w:sz w:val="18"/>
                <w:szCs w:val="18"/>
              </w:rPr>
              <w:t>7327,7</w:t>
            </w:r>
          </w:p>
        </w:tc>
        <w:tc>
          <w:tcPr>
            <w:tcW w:w="1134" w:type="dxa"/>
          </w:tcPr>
          <w:p w:rsidR="00AB05D4" w:rsidRPr="00D74645" w:rsidRDefault="00AB05D4" w:rsidP="00AB05D4">
            <w:pPr>
              <w:rPr>
                <w:b/>
                <w:sz w:val="18"/>
                <w:szCs w:val="18"/>
              </w:rPr>
            </w:pPr>
            <w:r w:rsidRPr="00D74645">
              <w:rPr>
                <w:b/>
                <w:spacing w:val="-20"/>
                <w:sz w:val="18"/>
                <w:szCs w:val="18"/>
              </w:rPr>
              <w:t>0</w:t>
            </w:r>
          </w:p>
        </w:tc>
        <w:tc>
          <w:tcPr>
            <w:tcW w:w="907" w:type="dxa"/>
            <w:gridSpan w:val="2"/>
          </w:tcPr>
          <w:p w:rsidR="00AB05D4" w:rsidRPr="00D74645" w:rsidRDefault="00AB05D4" w:rsidP="00AB05D4">
            <w:pPr>
              <w:rPr>
                <w:b/>
                <w:sz w:val="18"/>
                <w:szCs w:val="18"/>
              </w:rPr>
            </w:pPr>
            <w:r w:rsidRPr="00D74645">
              <w:rPr>
                <w:b/>
                <w:spacing w:val="-20"/>
                <w:sz w:val="18"/>
                <w:szCs w:val="18"/>
              </w:rPr>
              <w:t>0</w:t>
            </w:r>
          </w:p>
        </w:tc>
        <w:tc>
          <w:tcPr>
            <w:tcW w:w="1077" w:type="dxa"/>
            <w:gridSpan w:val="2"/>
          </w:tcPr>
          <w:p w:rsidR="00AB05D4" w:rsidRPr="00D74645" w:rsidRDefault="00AB05D4" w:rsidP="00AB05D4">
            <w:pPr>
              <w:rPr>
                <w:b/>
                <w:sz w:val="18"/>
                <w:szCs w:val="18"/>
              </w:rPr>
            </w:pPr>
            <w:r w:rsidRPr="00D74645">
              <w:rPr>
                <w:b/>
                <w:spacing w:val="-20"/>
                <w:sz w:val="18"/>
                <w:szCs w:val="18"/>
              </w:rPr>
              <w:t>0</w:t>
            </w:r>
          </w:p>
        </w:tc>
        <w:tc>
          <w:tcPr>
            <w:tcW w:w="1276" w:type="dxa"/>
            <w:vAlign w:val="center"/>
          </w:tcPr>
          <w:p w:rsidR="00AB05D4" w:rsidRPr="00D74645" w:rsidRDefault="00AB05D4" w:rsidP="00AB05D4">
            <w:pPr>
              <w:shd w:val="clear" w:color="auto" w:fill="FFFFFF"/>
              <w:jc w:val="center"/>
              <w:rPr>
                <w:b/>
                <w:bCs/>
                <w:spacing w:val="-20"/>
                <w:sz w:val="18"/>
                <w:szCs w:val="18"/>
              </w:rPr>
            </w:pPr>
            <w:r>
              <w:rPr>
                <w:b/>
                <w:bCs/>
                <w:spacing w:val="-20"/>
                <w:sz w:val="18"/>
                <w:szCs w:val="18"/>
              </w:rPr>
              <w:t>7327,7</w:t>
            </w:r>
          </w:p>
        </w:tc>
        <w:tc>
          <w:tcPr>
            <w:tcW w:w="1276" w:type="dxa"/>
            <w:gridSpan w:val="2"/>
            <w:vAlign w:val="center"/>
          </w:tcPr>
          <w:p w:rsidR="00AB05D4" w:rsidRPr="00D74645" w:rsidRDefault="00AB05D4" w:rsidP="00AB05D4">
            <w:pPr>
              <w:autoSpaceDE w:val="0"/>
              <w:autoSpaceDN w:val="0"/>
              <w:adjustRightInd w:val="0"/>
              <w:jc w:val="center"/>
              <w:rPr>
                <w:b/>
                <w:i/>
                <w:spacing w:val="-20"/>
                <w:sz w:val="18"/>
                <w:szCs w:val="18"/>
              </w:rPr>
            </w:pPr>
          </w:p>
        </w:tc>
        <w:tc>
          <w:tcPr>
            <w:tcW w:w="1740" w:type="dxa"/>
            <w:gridSpan w:val="2"/>
            <w:vMerge w:val="restart"/>
          </w:tcPr>
          <w:p w:rsidR="00AB05D4" w:rsidRPr="00D74645" w:rsidRDefault="00AB05D4" w:rsidP="00AB05D4">
            <w:pPr>
              <w:autoSpaceDE w:val="0"/>
              <w:autoSpaceDN w:val="0"/>
              <w:adjustRightInd w:val="0"/>
              <w:spacing w:line="216" w:lineRule="auto"/>
              <w:rPr>
                <w:spacing w:val="-20"/>
                <w:sz w:val="18"/>
                <w:szCs w:val="18"/>
              </w:rPr>
            </w:pPr>
            <w:r w:rsidRPr="00D74645">
              <w:rPr>
                <w:sz w:val="18"/>
                <w:szCs w:val="18"/>
              </w:rPr>
              <w:t xml:space="preserve"> </w:t>
            </w:r>
          </w:p>
        </w:tc>
        <w:tc>
          <w:tcPr>
            <w:tcW w:w="1284" w:type="dxa"/>
            <w:gridSpan w:val="5"/>
            <w:vMerge w:val="restart"/>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4</w:t>
            </w:r>
          </w:p>
          <w:p w:rsidR="00AB05D4" w:rsidRPr="00D74645" w:rsidRDefault="00AB05D4" w:rsidP="00AB05D4">
            <w:pPr>
              <w:rPr>
                <w:b/>
                <w:i/>
                <w:sz w:val="18"/>
                <w:szCs w:val="18"/>
                <w:lang w:val="en-GB" w:eastAsia="en-US"/>
              </w:rPr>
            </w:pPr>
          </w:p>
          <w:p w:rsidR="00AB05D4" w:rsidRPr="00D74645" w:rsidRDefault="00AB05D4" w:rsidP="00AB05D4">
            <w:pPr>
              <w:rPr>
                <w:b/>
                <w:i/>
                <w:sz w:val="18"/>
                <w:szCs w:val="18"/>
                <w:lang w:val="en-GB" w:eastAsia="en-US"/>
              </w:rPr>
            </w:pPr>
          </w:p>
          <w:p w:rsidR="00AB05D4" w:rsidRPr="00D74645" w:rsidRDefault="00AB05D4" w:rsidP="00AB05D4">
            <w:pPr>
              <w:rPr>
                <w:b/>
                <w:i/>
                <w:sz w:val="18"/>
                <w:szCs w:val="18"/>
                <w:lang w:val="en-GB" w:eastAsia="en-US"/>
              </w:rPr>
            </w:pPr>
          </w:p>
          <w:p w:rsidR="00AB05D4" w:rsidRPr="00D74645" w:rsidRDefault="00AB05D4" w:rsidP="00AB05D4">
            <w:pPr>
              <w:rPr>
                <w:b/>
                <w:i/>
                <w:sz w:val="18"/>
                <w:szCs w:val="18"/>
                <w:lang w:val="en-GB" w:eastAsia="en-US"/>
              </w:rPr>
            </w:pPr>
          </w:p>
          <w:p w:rsidR="00AB05D4" w:rsidRPr="00D74645" w:rsidRDefault="00AB05D4" w:rsidP="00AB05D4">
            <w:pPr>
              <w:rPr>
                <w:b/>
                <w:i/>
                <w:sz w:val="18"/>
                <w:szCs w:val="18"/>
                <w:lang w:val="en-GB" w:eastAsia="en-US"/>
              </w:rPr>
            </w:pPr>
          </w:p>
          <w:p w:rsidR="00AB05D4" w:rsidRPr="00D74645" w:rsidRDefault="00AB05D4" w:rsidP="00AB05D4">
            <w:pPr>
              <w:rPr>
                <w:b/>
                <w:i/>
                <w:sz w:val="18"/>
                <w:szCs w:val="18"/>
                <w:lang w:val="en-GB" w:eastAsia="en-US"/>
              </w:rPr>
            </w:pPr>
          </w:p>
          <w:p w:rsidR="00AB05D4" w:rsidRPr="00D74645" w:rsidRDefault="00AB05D4" w:rsidP="00AB05D4">
            <w:pPr>
              <w:rPr>
                <w:b/>
                <w:i/>
                <w:sz w:val="18"/>
                <w:szCs w:val="18"/>
                <w:lang w:val="en-GB" w:eastAsia="en-US"/>
              </w:rPr>
            </w:pPr>
          </w:p>
          <w:p w:rsidR="00AB05D4" w:rsidRPr="00D74645" w:rsidRDefault="00AB05D4" w:rsidP="00AB05D4">
            <w:pPr>
              <w:jc w:val="center"/>
              <w:rPr>
                <w:b/>
                <w:i/>
                <w:sz w:val="18"/>
                <w:szCs w:val="18"/>
                <w:lang w:val="en-GB" w:eastAsia="en-US"/>
              </w:rPr>
            </w:pPr>
          </w:p>
        </w:tc>
      </w:tr>
      <w:tr w:rsidR="00AB05D4" w:rsidRPr="00D74645" w:rsidTr="00AB05D4">
        <w:trPr>
          <w:trHeight w:val="66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2015</w:t>
            </w:r>
          </w:p>
        </w:tc>
        <w:tc>
          <w:tcPr>
            <w:tcW w:w="943" w:type="dxa"/>
          </w:tcPr>
          <w:p w:rsidR="00AB05D4" w:rsidRPr="00D74645" w:rsidRDefault="00AB05D4" w:rsidP="00AB05D4">
            <w:pPr>
              <w:jc w:val="center"/>
              <w:rPr>
                <w:sz w:val="18"/>
                <w:szCs w:val="18"/>
              </w:rPr>
            </w:pPr>
            <w:r w:rsidRPr="00D74645">
              <w:rPr>
                <w:sz w:val="18"/>
                <w:szCs w:val="18"/>
              </w:rPr>
              <w:t>354,5</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z w:val="18"/>
                <w:szCs w:val="18"/>
              </w:rPr>
              <w:t>354,5</w:t>
            </w:r>
          </w:p>
        </w:tc>
        <w:tc>
          <w:tcPr>
            <w:tcW w:w="1276" w:type="dxa"/>
            <w:gridSpan w:val="2"/>
            <w:vAlign w:val="center"/>
          </w:tcPr>
          <w:p w:rsidR="00AB05D4" w:rsidRPr="00D74645" w:rsidRDefault="00AB05D4" w:rsidP="00AB05D4">
            <w:pPr>
              <w:autoSpaceDE w:val="0"/>
              <w:autoSpaceDN w:val="0"/>
              <w:adjustRightInd w:val="0"/>
              <w:jc w:val="center"/>
              <w:rPr>
                <w:b/>
                <w:i/>
                <w:spacing w:val="-20"/>
                <w:sz w:val="18"/>
                <w:szCs w:val="18"/>
              </w:rPr>
            </w:pPr>
          </w:p>
        </w:tc>
        <w:tc>
          <w:tcPr>
            <w:tcW w:w="1740"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66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2016</w:t>
            </w:r>
          </w:p>
        </w:tc>
        <w:tc>
          <w:tcPr>
            <w:tcW w:w="943" w:type="dxa"/>
          </w:tcPr>
          <w:p w:rsidR="00AB05D4" w:rsidRPr="00D74645" w:rsidRDefault="00AB05D4" w:rsidP="00AB05D4">
            <w:pPr>
              <w:jc w:val="center"/>
              <w:rPr>
                <w:sz w:val="18"/>
                <w:szCs w:val="18"/>
              </w:rPr>
            </w:pPr>
            <w:r w:rsidRPr="00D74645">
              <w:rPr>
                <w:sz w:val="18"/>
                <w:szCs w:val="18"/>
              </w:rPr>
              <w:t>766,3</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z w:val="18"/>
                <w:szCs w:val="18"/>
              </w:rPr>
              <w:t>766,3</w:t>
            </w:r>
          </w:p>
        </w:tc>
        <w:tc>
          <w:tcPr>
            <w:tcW w:w="1276" w:type="dxa"/>
            <w:gridSpan w:val="2"/>
            <w:vAlign w:val="center"/>
          </w:tcPr>
          <w:p w:rsidR="00AB05D4" w:rsidRPr="00D74645" w:rsidRDefault="00AB05D4" w:rsidP="00AB05D4">
            <w:pPr>
              <w:autoSpaceDE w:val="0"/>
              <w:autoSpaceDN w:val="0"/>
              <w:adjustRightInd w:val="0"/>
              <w:jc w:val="center"/>
              <w:rPr>
                <w:b/>
                <w:i/>
                <w:spacing w:val="-20"/>
                <w:sz w:val="18"/>
                <w:szCs w:val="18"/>
              </w:rPr>
            </w:pPr>
          </w:p>
        </w:tc>
        <w:tc>
          <w:tcPr>
            <w:tcW w:w="1740"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66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2017</w:t>
            </w:r>
          </w:p>
        </w:tc>
        <w:tc>
          <w:tcPr>
            <w:tcW w:w="943" w:type="dxa"/>
          </w:tcPr>
          <w:p w:rsidR="00AB05D4" w:rsidRPr="00D74645" w:rsidRDefault="00AB05D4" w:rsidP="00AB05D4">
            <w:pPr>
              <w:jc w:val="center"/>
              <w:rPr>
                <w:sz w:val="18"/>
                <w:szCs w:val="18"/>
              </w:rPr>
            </w:pPr>
            <w:r w:rsidRPr="00D74645">
              <w:rPr>
                <w:sz w:val="18"/>
                <w:szCs w:val="18"/>
              </w:rPr>
              <w:t>785,0</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z w:val="18"/>
                <w:szCs w:val="18"/>
              </w:rPr>
              <w:t>785,0</w:t>
            </w:r>
          </w:p>
        </w:tc>
        <w:tc>
          <w:tcPr>
            <w:tcW w:w="1276" w:type="dxa"/>
            <w:gridSpan w:val="2"/>
            <w:vAlign w:val="center"/>
          </w:tcPr>
          <w:p w:rsidR="00AB05D4" w:rsidRPr="00D74645" w:rsidRDefault="00AB05D4" w:rsidP="00AB05D4">
            <w:pPr>
              <w:autoSpaceDE w:val="0"/>
              <w:autoSpaceDN w:val="0"/>
              <w:adjustRightInd w:val="0"/>
              <w:jc w:val="center"/>
              <w:rPr>
                <w:b/>
                <w:i/>
                <w:spacing w:val="-20"/>
                <w:sz w:val="18"/>
                <w:szCs w:val="18"/>
              </w:rPr>
            </w:pPr>
          </w:p>
        </w:tc>
        <w:tc>
          <w:tcPr>
            <w:tcW w:w="1740"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66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2018</w:t>
            </w:r>
          </w:p>
        </w:tc>
        <w:tc>
          <w:tcPr>
            <w:tcW w:w="943" w:type="dxa"/>
          </w:tcPr>
          <w:p w:rsidR="00AB05D4" w:rsidRPr="00D74645" w:rsidRDefault="00AB05D4" w:rsidP="00AB05D4">
            <w:pPr>
              <w:jc w:val="center"/>
              <w:rPr>
                <w:sz w:val="18"/>
                <w:szCs w:val="18"/>
              </w:rPr>
            </w:pPr>
            <w:r w:rsidRPr="00D74645">
              <w:rPr>
                <w:sz w:val="18"/>
                <w:szCs w:val="18"/>
              </w:rPr>
              <w:t>762,1</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z w:val="18"/>
                <w:szCs w:val="18"/>
              </w:rPr>
              <w:t>762,1</w:t>
            </w:r>
          </w:p>
        </w:tc>
        <w:tc>
          <w:tcPr>
            <w:tcW w:w="1276" w:type="dxa"/>
            <w:gridSpan w:val="2"/>
            <w:vAlign w:val="center"/>
          </w:tcPr>
          <w:p w:rsidR="00AB05D4" w:rsidRPr="00D74645" w:rsidRDefault="00AB05D4" w:rsidP="00AB05D4">
            <w:pPr>
              <w:autoSpaceDE w:val="0"/>
              <w:autoSpaceDN w:val="0"/>
              <w:adjustRightInd w:val="0"/>
              <w:jc w:val="center"/>
              <w:rPr>
                <w:b/>
                <w:i/>
                <w:spacing w:val="-20"/>
                <w:sz w:val="18"/>
                <w:szCs w:val="18"/>
              </w:rPr>
            </w:pPr>
          </w:p>
        </w:tc>
        <w:tc>
          <w:tcPr>
            <w:tcW w:w="1740"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66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2019</w:t>
            </w:r>
          </w:p>
        </w:tc>
        <w:tc>
          <w:tcPr>
            <w:tcW w:w="943" w:type="dxa"/>
          </w:tcPr>
          <w:p w:rsidR="00AB05D4" w:rsidRPr="00D74645" w:rsidRDefault="00AB05D4" w:rsidP="00AB05D4">
            <w:pPr>
              <w:jc w:val="center"/>
              <w:rPr>
                <w:sz w:val="18"/>
                <w:szCs w:val="18"/>
              </w:rPr>
            </w:pPr>
            <w:r w:rsidRPr="00D74645">
              <w:rPr>
                <w:spacing w:val="-20"/>
                <w:sz w:val="18"/>
                <w:szCs w:val="18"/>
              </w:rPr>
              <w:t>768,8</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768,8</w:t>
            </w:r>
          </w:p>
        </w:tc>
        <w:tc>
          <w:tcPr>
            <w:tcW w:w="1276" w:type="dxa"/>
            <w:gridSpan w:val="2"/>
            <w:vAlign w:val="center"/>
          </w:tcPr>
          <w:p w:rsidR="00AB05D4" w:rsidRPr="00D74645" w:rsidRDefault="00AB05D4" w:rsidP="00AB05D4">
            <w:pPr>
              <w:autoSpaceDE w:val="0"/>
              <w:autoSpaceDN w:val="0"/>
              <w:adjustRightInd w:val="0"/>
              <w:jc w:val="center"/>
              <w:rPr>
                <w:b/>
                <w:i/>
                <w:spacing w:val="-20"/>
                <w:sz w:val="18"/>
                <w:szCs w:val="18"/>
              </w:rPr>
            </w:pPr>
          </w:p>
        </w:tc>
        <w:tc>
          <w:tcPr>
            <w:tcW w:w="1740"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66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2020</w:t>
            </w:r>
          </w:p>
        </w:tc>
        <w:tc>
          <w:tcPr>
            <w:tcW w:w="943" w:type="dxa"/>
          </w:tcPr>
          <w:p w:rsidR="00AB05D4" w:rsidRPr="00D74645" w:rsidRDefault="00AB05D4" w:rsidP="00AB05D4">
            <w:pPr>
              <w:jc w:val="center"/>
              <w:rPr>
                <w:spacing w:val="-20"/>
                <w:sz w:val="18"/>
                <w:szCs w:val="18"/>
              </w:rPr>
            </w:pPr>
            <w:r w:rsidRPr="00D74645">
              <w:rPr>
                <w:spacing w:val="-20"/>
                <w:sz w:val="18"/>
                <w:szCs w:val="18"/>
              </w:rPr>
              <w:t>868,0</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pacing w:val="-20"/>
                <w:sz w:val="18"/>
                <w:szCs w:val="18"/>
              </w:rPr>
            </w:pPr>
            <w:r w:rsidRPr="00D74645">
              <w:rPr>
                <w:spacing w:val="-20"/>
                <w:sz w:val="18"/>
                <w:szCs w:val="18"/>
              </w:rPr>
              <w:t>868,0</w:t>
            </w:r>
          </w:p>
        </w:tc>
        <w:tc>
          <w:tcPr>
            <w:tcW w:w="1276" w:type="dxa"/>
            <w:gridSpan w:val="2"/>
            <w:vAlign w:val="center"/>
          </w:tcPr>
          <w:p w:rsidR="00AB05D4" w:rsidRPr="00D74645" w:rsidRDefault="00AB05D4" w:rsidP="00AB05D4">
            <w:pPr>
              <w:autoSpaceDE w:val="0"/>
              <w:autoSpaceDN w:val="0"/>
              <w:adjustRightInd w:val="0"/>
              <w:jc w:val="center"/>
              <w:rPr>
                <w:b/>
                <w:i/>
                <w:spacing w:val="-20"/>
                <w:sz w:val="18"/>
                <w:szCs w:val="18"/>
              </w:rPr>
            </w:pPr>
          </w:p>
        </w:tc>
        <w:tc>
          <w:tcPr>
            <w:tcW w:w="1740"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507"/>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2021</w:t>
            </w:r>
          </w:p>
        </w:tc>
        <w:tc>
          <w:tcPr>
            <w:tcW w:w="943" w:type="dxa"/>
          </w:tcPr>
          <w:p w:rsidR="00AB05D4" w:rsidRPr="00D74645" w:rsidRDefault="00AB05D4" w:rsidP="00AB05D4">
            <w:pPr>
              <w:jc w:val="center"/>
              <w:rPr>
                <w:spacing w:val="-20"/>
                <w:sz w:val="18"/>
                <w:szCs w:val="18"/>
              </w:rPr>
            </w:pPr>
            <w:r>
              <w:rPr>
                <w:spacing w:val="-20"/>
                <w:sz w:val="18"/>
                <w:szCs w:val="18"/>
              </w:rPr>
              <w:t>802,1</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pacing w:val="-20"/>
                <w:sz w:val="18"/>
                <w:szCs w:val="18"/>
              </w:rPr>
            </w:pPr>
            <w:r>
              <w:rPr>
                <w:spacing w:val="-20"/>
                <w:sz w:val="18"/>
                <w:szCs w:val="18"/>
              </w:rPr>
              <w:t>802,1</w:t>
            </w:r>
          </w:p>
        </w:tc>
        <w:tc>
          <w:tcPr>
            <w:tcW w:w="1276" w:type="dxa"/>
            <w:gridSpan w:val="2"/>
            <w:vAlign w:val="center"/>
          </w:tcPr>
          <w:p w:rsidR="00AB05D4" w:rsidRPr="00D74645" w:rsidRDefault="00AB05D4" w:rsidP="00AB05D4">
            <w:pPr>
              <w:autoSpaceDE w:val="0"/>
              <w:autoSpaceDN w:val="0"/>
              <w:adjustRightInd w:val="0"/>
              <w:jc w:val="center"/>
              <w:rPr>
                <w:b/>
                <w:i/>
                <w:spacing w:val="-20"/>
                <w:sz w:val="18"/>
                <w:szCs w:val="18"/>
              </w:rPr>
            </w:pPr>
          </w:p>
        </w:tc>
        <w:tc>
          <w:tcPr>
            <w:tcW w:w="1740"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507"/>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2022</w:t>
            </w:r>
          </w:p>
        </w:tc>
        <w:tc>
          <w:tcPr>
            <w:tcW w:w="943" w:type="dxa"/>
          </w:tcPr>
          <w:p w:rsidR="00AB05D4" w:rsidRPr="00D74645" w:rsidRDefault="00AB05D4" w:rsidP="00AB05D4">
            <w:pPr>
              <w:jc w:val="center"/>
              <w:rPr>
                <w:sz w:val="18"/>
                <w:szCs w:val="18"/>
              </w:rPr>
            </w:pPr>
            <w:r>
              <w:rPr>
                <w:sz w:val="18"/>
                <w:szCs w:val="18"/>
              </w:rPr>
              <w:t>755,6</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Pr>
                <w:sz w:val="18"/>
                <w:szCs w:val="18"/>
              </w:rPr>
              <w:t>755,6</w:t>
            </w:r>
          </w:p>
        </w:tc>
        <w:tc>
          <w:tcPr>
            <w:tcW w:w="1276" w:type="dxa"/>
            <w:gridSpan w:val="2"/>
            <w:vAlign w:val="center"/>
          </w:tcPr>
          <w:p w:rsidR="00AB05D4" w:rsidRPr="00D74645" w:rsidRDefault="00AB05D4" w:rsidP="00AB05D4">
            <w:pPr>
              <w:autoSpaceDE w:val="0"/>
              <w:autoSpaceDN w:val="0"/>
              <w:adjustRightInd w:val="0"/>
              <w:jc w:val="center"/>
              <w:rPr>
                <w:b/>
                <w:i/>
                <w:spacing w:val="-20"/>
                <w:sz w:val="18"/>
                <w:szCs w:val="18"/>
              </w:rPr>
            </w:pPr>
          </w:p>
        </w:tc>
        <w:tc>
          <w:tcPr>
            <w:tcW w:w="1740"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507"/>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2023</w:t>
            </w:r>
          </w:p>
        </w:tc>
        <w:tc>
          <w:tcPr>
            <w:tcW w:w="943" w:type="dxa"/>
          </w:tcPr>
          <w:p w:rsidR="00AB05D4" w:rsidRPr="00D74645" w:rsidRDefault="00AB05D4" w:rsidP="00AB05D4">
            <w:pPr>
              <w:jc w:val="center"/>
              <w:rPr>
                <w:spacing w:val="-20"/>
                <w:sz w:val="18"/>
                <w:szCs w:val="18"/>
              </w:rPr>
            </w:pPr>
            <w:r>
              <w:rPr>
                <w:spacing w:val="-20"/>
                <w:sz w:val="18"/>
                <w:szCs w:val="18"/>
              </w:rPr>
              <w:t>798,9</w:t>
            </w:r>
          </w:p>
        </w:tc>
        <w:tc>
          <w:tcPr>
            <w:tcW w:w="1134" w:type="dxa"/>
          </w:tcPr>
          <w:p w:rsidR="00AB05D4" w:rsidRPr="00D74645" w:rsidRDefault="00AB05D4" w:rsidP="00AB05D4">
            <w:pPr>
              <w:rPr>
                <w:spacing w:val="-20"/>
                <w:sz w:val="18"/>
                <w:szCs w:val="18"/>
              </w:rPr>
            </w:pPr>
          </w:p>
        </w:tc>
        <w:tc>
          <w:tcPr>
            <w:tcW w:w="907" w:type="dxa"/>
            <w:gridSpan w:val="2"/>
          </w:tcPr>
          <w:p w:rsidR="00AB05D4" w:rsidRPr="00D74645" w:rsidRDefault="00AB05D4" w:rsidP="00AB05D4">
            <w:pPr>
              <w:rPr>
                <w:spacing w:val="-20"/>
                <w:sz w:val="18"/>
                <w:szCs w:val="18"/>
              </w:rPr>
            </w:pPr>
          </w:p>
        </w:tc>
        <w:tc>
          <w:tcPr>
            <w:tcW w:w="1077" w:type="dxa"/>
            <w:gridSpan w:val="2"/>
          </w:tcPr>
          <w:p w:rsidR="00AB05D4" w:rsidRPr="00D74645" w:rsidRDefault="00AB05D4" w:rsidP="00AB05D4">
            <w:pPr>
              <w:rPr>
                <w:spacing w:val="-20"/>
                <w:sz w:val="18"/>
                <w:szCs w:val="18"/>
              </w:rPr>
            </w:pPr>
          </w:p>
        </w:tc>
        <w:tc>
          <w:tcPr>
            <w:tcW w:w="1276" w:type="dxa"/>
          </w:tcPr>
          <w:p w:rsidR="00AB05D4" w:rsidRPr="00D74645" w:rsidRDefault="00AB05D4" w:rsidP="00AB05D4">
            <w:pPr>
              <w:jc w:val="center"/>
              <w:rPr>
                <w:spacing w:val="-20"/>
                <w:sz w:val="18"/>
                <w:szCs w:val="18"/>
              </w:rPr>
            </w:pPr>
            <w:r>
              <w:rPr>
                <w:spacing w:val="-20"/>
                <w:sz w:val="18"/>
                <w:szCs w:val="18"/>
              </w:rPr>
              <w:t>798,9</w:t>
            </w:r>
          </w:p>
        </w:tc>
        <w:tc>
          <w:tcPr>
            <w:tcW w:w="1276" w:type="dxa"/>
            <w:gridSpan w:val="2"/>
            <w:vAlign w:val="center"/>
          </w:tcPr>
          <w:p w:rsidR="00AB05D4" w:rsidRPr="00D74645" w:rsidRDefault="00AB05D4" w:rsidP="00AB05D4">
            <w:pPr>
              <w:autoSpaceDE w:val="0"/>
              <w:autoSpaceDN w:val="0"/>
              <w:adjustRightInd w:val="0"/>
              <w:jc w:val="center"/>
              <w:rPr>
                <w:b/>
                <w:i/>
                <w:spacing w:val="-20"/>
                <w:sz w:val="18"/>
                <w:szCs w:val="18"/>
              </w:rPr>
            </w:pPr>
          </w:p>
        </w:tc>
        <w:tc>
          <w:tcPr>
            <w:tcW w:w="1740"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543"/>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2024</w:t>
            </w:r>
          </w:p>
        </w:tc>
        <w:tc>
          <w:tcPr>
            <w:tcW w:w="943" w:type="dxa"/>
          </w:tcPr>
          <w:p w:rsidR="00AB05D4" w:rsidRPr="00D74645" w:rsidRDefault="00AB05D4" w:rsidP="00AB05D4">
            <w:pPr>
              <w:jc w:val="center"/>
              <w:rPr>
                <w:sz w:val="18"/>
                <w:szCs w:val="18"/>
              </w:rPr>
            </w:pPr>
            <w:r>
              <w:rPr>
                <w:sz w:val="18"/>
                <w:szCs w:val="18"/>
              </w:rPr>
              <w:t>666,4</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Pr>
                <w:sz w:val="18"/>
                <w:szCs w:val="18"/>
              </w:rPr>
              <w:t>666,4</w:t>
            </w:r>
          </w:p>
        </w:tc>
        <w:tc>
          <w:tcPr>
            <w:tcW w:w="1276" w:type="dxa"/>
            <w:gridSpan w:val="2"/>
            <w:vAlign w:val="center"/>
          </w:tcPr>
          <w:p w:rsidR="00AB05D4" w:rsidRPr="00D74645" w:rsidRDefault="00AB05D4" w:rsidP="00AB05D4">
            <w:pPr>
              <w:autoSpaceDE w:val="0"/>
              <w:autoSpaceDN w:val="0"/>
              <w:adjustRightInd w:val="0"/>
              <w:jc w:val="center"/>
              <w:rPr>
                <w:b/>
                <w:i/>
                <w:spacing w:val="-20"/>
                <w:sz w:val="18"/>
                <w:szCs w:val="18"/>
              </w:rPr>
            </w:pPr>
          </w:p>
        </w:tc>
        <w:tc>
          <w:tcPr>
            <w:tcW w:w="1740"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660"/>
          <w:tblCellSpacing w:w="5" w:type="nil"/>
        </w:trPr>
        <w:tc>
          <w:tcPr>
            <w:tcW w:w="599"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1.5</w:t>
            </w:r>
          </w:p>
        </w:tc>
        <w:tc>
          <w:tcPr>
            <w:tcW w:w="2323" w:type="dxa"/>
            <w:gridSpan w:val="3"/>
            <w:vMerge w:val="restart"/>
          </w:tcPr>
          <w:p w:rsidR="00AB05D4" w:rsidRPr="00D74645" w:rsidRDefault="00AB05D4" w:rsidP="00AB05D4">
            <w:pPr>
              <w:rPr>
                <w:sz w:val="18"/>
                <w:szCs w:val="18"/>
              </w:rPr>
            </w:pPr>
            <w:r w:rsidRPr="00D74645">
              <w:rPr>
                <w:sz w:val="18"/>
                <w:szCs w:val="18"/>
              </w:rPr>
              <w:t>Разработка пр</w:t>
            </w:r>
            <w:r w:rsidRPr="00D74645">
              <w:rPr>
                <w:sz w:val="18"/>
                <w:szCs w:val="18"/>
              </w:rPr>
              <w:t>о</w:t>
            </w:r>
            <w:r w:rsidRPr="00D74645">
              <w:rPr>
                <w:sz w:val="18"/>
                <w:szCs w:val="18"/>
              </w:rPr>
              <w:t>граммы комплексного развития соц</w:t>
            </w:r>
            <w:r w:rsidRPr="00D74645">
              <w:rPr>
                <w:sz w:val="18"/>
                <w:szCs w:val="18"/>
              </w:rPr>
              <w:t>и</w:t>
            </w:r>
            <w:r w:rsidRPr="00D74645">
              <w:rPr>
                <w:sz w:val="18"/>
                <w:szCs w:val="18"/>
              </w:rPr>
              <w:t>альной инфраструктуры пос</w:t>
            </w:r>
            <w:r w:rsidRPr="00D74645">
              <w:rPr>
                <w:sz w:val="18"/>
                <w:szCs w:val="18"/>
              </w:rPr>
              <w:t>е</w:t>
            </w:r>
            <w:r w:rsidRPr="00D74645">
              <w:rPr>
                <w:sz w:val="18"/>
                <w:szCs w:val="18"/>
              </w:rPr>
              <w:t>ления</w:t>
            </w:r>
          </w:p>
        </w:tc>
        <w:tc>
          <w:tcPr>
            <w:tcW w:w="1599" w:type="dxa"/>
            <w:gridSpan w:val="2"/>
            <w:vMerge w:val="restart"/>
          </w:tcPr>
          <w:p w:rsidR="00AB05D4" w:rsidRPr="00D74645" w:rsidRDefault="00AB05D4" w:rsidP="00AB05D4">
            <w:pPr>
              <w:rPr>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Итого</w:t>
            </w:r>
          </w:p>
        </w:tc>
        <w:tc>
          <w:tcPr>
            <w:tcW w:w="943" w:type="dxa"/>
          </w:tcPr>
          <w:p w:rsidR="00AB05D4" w:rsidRPr="00D74645" w:rsidRDefault="00AB05D4" w:rsidP="00AB05D4">
            <w:pPr>
              <w:jc w:val="center"/>
              <w:rPr>
                <w:b/>
                <w:sz w:val="18"/>
                <w:szCs w:val="18"/>
              </w:rPr>
            </w:pPr>
            <w:r w:rsidRPr="00D74645">
              <w:rPr>
                <w:b/>
                <w:spacing w:val="-20"/>
                <w:sz w:val="18"/>
                <w:szCs w:val="18"/>
              </w:rPr>
              <w:t>11,0</w:t>
            </w:r>
          </w:p>
        </w:tc>
        <w:tc>
          <w:tcPr>
            <w:tcW w:w="1134" w:type="dxa"/>
          </w:tcPr>
          <w:p w:rsidR="00AB05D4" w:rsidRPr="00D74645" w:rsidRDefault="00AB05D4" w:rsidP="00AB05D4">
            <w:pPr>
              <w:rPr>
                <w:b/>
                <w:sz w:val="18"/>
                <w:szCs w:val="18"/>
              </w:rPr>
            </w:pPr>
            <w:r w:rsidRPr="00D74645">
              <w:rPr>
                <w:b/>
                <w:spacing w:val="-20"/>
                <w:sz w:val="18"/>
                <w:szCs w:val="18"/>
              </w:rPr>
              <w:t>0</w:t>
            </w:r>
          </w:p>
        </w:tc>
        <w:tc>
          <w:tcPr>
            <w:tcW w:w="907" w:type="dxa"/>
            <w:gridSpan w:val="2"/>
          </w:tcPr>
          <w:p w:rsidR="00AB05D4" w:rsidRPr="00D74645" w:rsidRDefault="00AB05D4" w:rsidP="00AB05D4">
            <w:pPr>
              <w:rPr>
                <w:b/>
                <w:sz w:val="18"/>
                <w:szCs w:val="18"/>
              </w:rPr>
            </w:pPr>
            <w:r w:rsidRPr="00D74645">
              <w:rPr>
                <w:b/>
                <w:spacing w:val="-20"/>
                <w:sz w:val="18"/>
                <w:szCs w:val="18"/>
              </w:rPr>
              <w:t>0</w:t>
            </w:r>
          </w:p>
        </w:tc>
        <w:tc>
          <w:tcPr>
            <w:tcW w:w="1077" w:type="dxa"/>
            <w:gridSpan w:val="2"/>
          </w:tcPr>
          <w:p w:rsidR="00AB05D4" w:rsidRPr="00D74645" w:rsidRDefault="00AB05D4" w:rsidP="00AB05D4">
            <w:pPr>
              <w:rPr>
                <w:b/>
                <w:sz w:val="18"/>
                <w:szCs w:val="18"/>
              </w:rPr>
            </w:pPr>
            <w:r w:rsidRPr="00D74645">
              <w:rPr>
                <w:b/>
                <w:spacing w:val="-20"/>
                <w:sz w:val="18"/>
                <w:szCs w:val="18"/>
              </w:rPr>
              <w:t>0</w:t>
            </w:r>
          </w:p>
        </w:tc>
        <w:tc>
          <w:tcPr>
            <w:tcW w:w="1276" w:type="dxa"/>
          </w:tcPr>
          <w:p w:rsidR="00AB05D4" w:rsidRPr="00D74645" w:rsidRDefault="00AB05D4" w:rsidP="00AB05D4">
            <w:pPr>
              <w:jc w:val="center"/>
              <w:rPr>
                <w:b/>
                <w:sz w:val="18"/>
                <w:szCs w:val="18"/>
              </w:rPr>
            </w:pPr>
            <w:r w:rsidRPr="00D74645">
              <w:rPr>
                <w:b/>
                <w:spacing w:val="-20"/>
                <w:sz w:val="18"/>
                <w:szCs w:val="18"/>
              </w:rPr>
              <w:t>11,0</w:t>
            </w:r>
          </w:p>
        </w:tc>
        <w:tc>
          <w:tcPr>
            <w:tcW w:w="1276" w:type="dxa"/>
            <w:gridSpan w:val="2"/>
          </w:tcPr>
          <w:p w:rsidR="00AB05D4" w:rsidRPr="00D74645" w:rsidRDefault="00AB05D4" w:rsidP="00AB05D4">
            <w:pPr>
              <w:rPr>
                <w:b/>
                <w:sz w:val="18"/>
                <w:szCs w:val="18"/>
              </w:rPr>
            </w:pPr>
            <w:r w:rsidRPr="00D74645">
              <w:rPr>
                <w:b/>
                <w:spacing w:val="-20"/>
                <w:sz w:val="18"/>
                <w:szCs w:val="18"/>
              </w:rPr>
              <w:t>0</w:t>
            </w:r>
          </w:p>
        </w:tc>
        <w:tc>
          <w:tcPr>
            <w:tcW w:w="1740" w:type="dxa"/>
            <w:gridSpan w:val="2"/>
            <w:vMerge w:val="restart"/>
          </w:tcPr>
          <w:p w:rsidR="00AB05D4" w:rsidRPr="00D74645" w:rsidRDefault="00AB05D4" w:rsidP="00AB05D4">
            <w:pPr>
              <w:autoSpaceDE w:val="0"/>
              <w:autoSpaceDN w:val="0"/>
              <w:adjustRightInd w:val="0"/>
              <w:spacing w:line="216" w:lineRule="auto"/>
              <w:jc w:val="both"/>
              <w:rPr>
                <w:spacing w:val="-20"/>
                <w:sz w:val="18"/>
                <w:szCs w:val="18"/>
              </w:rPr>
            </w:pPr>
          </w:p>
        </w:tc>
        <w:tc>
          <w:tcPr>
            <w:tcW w:w="1284" w:type="dxa"/>
            <w:gridSpan w:val="5"/>
            <w:vMerge w:val="restart"/>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5</w:t>
            </w:r>
          </w:p>
        </w:tc>
      </w:tr>
      <w:tr w:rsidR="00AB05D4" w:rsidRPr="00D74645" w:rsidTr="00AB05D4">
        <w:trPr>
          <w:trHeight w:val="66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2015</w:t>
            </w:r>
          </w:p>
        </w:tc>
        <w:tc>
          <w:tcPr>
            <w:tcW w:w="943" w:type="dxa"/>
          </w:tcPr>
          <w:p w:rsidR="00AB05D4" w:rsidRPr="00D74645" w:rsidRDefault="00AB05D4" w:rsidP="00AB05D4">
            <w:pPr>
              <w:jc w:val="center"/>
              <w:rPr>
                <w:sz w:val="18"/>
                <w:szCs w:val="18"/>
              </w:rPr>
            </w:pPr>
            <w:r w:rsidRPr="00D74645">
              <w:rPr>
                <w:b/>
                <w:spacing w:val="-20"/>
                <w:sz w:val="18"/>
                <w:szCs w:val="18"/>
              </w:rPr>
              <w:t>0</w:t>
            </w:r>
          </w:p>
        </w:tc>
        <w:tc>
          <w:tcPr>
            <w:tcW w:w="1134" w:type="dxa"/>
          </w:tcPr>
          <w:p w:rsidR="00AB05D4" w:rsidRPr="00D74645" w:rsidRDefault="00AB05D4" w:rsidP="00AB05D4">
            <w:pPr>
              <w:rPr>
                <w:spacing w:val="-20"/>
                <w:sz w:val="18"/>
                <w:szCs w:val="18"/>
              </w:rPr>
            </w:pPr>
            <w:r w:rsidRPr="00D74645">
              <w:rPr>
                <w:spacing w:val="-20"/>
                <w:sz w:val="18"/>
                <w:szCs w:val="18"/>
              </w:rPr>
              <w:t>0</w:t>
            </w:r>
          </w:p>
        </w:tc>
        <w:tc>
          <w:tcPr>
            <w:tcW w:w="907" w:type="dxa"/>
            <w:gridSpan w:val="2"/>
          </w:tcPr>
          <w:p w:rsidR="00AB05D4" w:rsidRPr="00D74645" w:rsidRDefault="00AB05D4" w:rsidP="00AB05D4">
            <w:pPr>
              <w:rPr>
                <w:spacing w:val="-20"/>
                <w:sz w:val="18"/>
                <w:szCs w:val="18"/>
              </w:rPr>
            </w:pPr>
            <w:r w:rsidRPr="00D74645">
              <w:rPr>
                <w:spacing w:val="-20"/>
                <w:sz w:val="18"/>
                <w:szCs w:val="18"/>
              </w:rPr>
              <w:t>0</w:t>
            </w:r>
          </w:p>
        </w:tc>
        <w:tc>
          <w:tcPr>
            <w:tcW w:w="1077" w:type="dxa"/>
            <w:gridSpan w:val="2"/>
          </w:tcPr>
          <w:p w:rsidR="00AB05D4" w:rsidRPr="00D74645" w:rsidRDefault="00AB05D4" w:rsidP="00AB05D4">
            <w:pPr>
              <w:rPr>
                <w:spacing w:val="-20"/>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b/>
                <w:spacing w:val="-20"/>
                <w:sz w:val="18"/>
                <w:szCs w:val="18"/>
              </w:rPr>
              <w:t>0</w:t>
            </w:r>
          </w:p>
        </w:tc>
        <w:tc>
          <w:tcPr>
            <w:tcW w:w="1276" w:type="dxa"/>
            <w:gridSpan w:val="2"/>
          </w:tcPr>
          <w:p w:rsidR="00AB05D4" w:rsidRPr="00D74645" w:rsidRDefault="00AB05D4" w:rsidP="00AB05D4">
            <w:pPr>
              <w:autoSpaceDE w:val="0"/>
              <w:autoSpaceDN w:val="0"/>
              <w:adjustRightInd w:val="0"/>
              <w:jc w:val="center"/>
              <w:rPr>
                <w:b/>
                <w:i/>
                <w:spacing w:val="-20"/>
                <w:sz w:val="18"/>
                <w:szCs w:val="18"/>
              </w:rPr>
            </w:pPr>
            <w:r w:rsidRPr="00D74645">
              <w:rPr>
                <w:b/>
                <w:spacing w:val="-20"/>
                <w:sz w:val="18"/>
                <w:szCs w:val="18"/>
              </w:rPr>
              <w:t>0</w:t>
            </w:r>
          </w:p>
        </w:tc>
        <w:tc>
          <w:tcPr>
            <w:tcW w:w="1740"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66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2016</w:t>
            </w:r>
          </w:p>
        </w:tc>
        <w:tc>
          <w:tcPr>
            <w:tcW w:w="943" w:type="dxa"/>
          </w:tcPr>
          <w:p w:rsidR="00AB05D4" w:rsidRPr="00D74645" w:rsidRDefault="00AB05D4" w:rsidP="00AB05D4">
            <w:pPr>
              <w:jc w:val="center"/>
              <w:rPr>
                <w:sz w:val="18"/>
                <w:szCs w:val="18"/>
              </w:rPr>
            </w:pPr>
            <w:r w:rsidRPr="00D74645">
              <w:rPr>
                <w:spacing w:val="-20"/>
                <w:sz w:val="18"/>
                <w:szCs w:val="18"/>
              </w:rPr>
              <w:t>11,0</w:t>
            </w:r>
          </w:p>
        </w:tc>
        <w:tc>
          <w:tcPr>
            <w:tcW w:w="1134" w:type="dxa"/>
          </w:tcPr>
          <w:p w:rsidR="00AB05D4" w:rsidRPr="00D74645" w:rsidRDefault="00AB05D4" w:rsidP="00AB05D4">
            <w:pPr>
              <w:rPr>
                <w:spacing w:val="-20"/>
                <w:sz w:val="18"/>
                <w:szCs w:val="18"/>
              </w:rPr>
            </w:pPr>
            <w:r w:rsidRPr="00D74645">
              <w:rPr>
                <w:b/>
                <w:spacing w:val="-20"/>
                <w:sz w:val="18"/>
                <w:szCs w:val="18"/>
              </w:rPr>
              <w:t>0</w:t>
            </w:r>
          </w:p>
        </w:tc>
        <w:tc>
          <w:tcPr>
            <w:tcW w:w="907" w:type="dxa"/>
            <w:gridSpan w:val="2"/>
          </w:tcPr>
          <w:p w:rsidR="00AB05D4" w:rsidRPr="00D74645" w:rsidRDefault="00AB05D4" w:rsidP="00AB05D4">
            <w:pPr>
              <w:rPr>
                <w:spacing w:val="-20"/>
                <w:sz w:val="18"/>
                <w:szCs w:val="18"/>
              </w:rPr>
            </w:pPr>
            <w:r w:rsidRPr="00D74645">
              <w:rPr>
                <w:b/>
                <w:spacing w:val="-20"/>
                <w:sz w:val="18"/>
                <w:szCs w:val="18"/>
              </w:rPr>
              <w:t>0</w:t>
            </w:r>
          </w:p>
        </w:tc>
        <w:tc>
          <w:tcPr>
            <w:tcW w:w="1077" w:type="dxa"/>
            <w:gridSpan w:val="2"/>
          </w:tcPr>
          <w:p w:rsidR="00AB05D4" w:rsidRPr="00D74645" w:rsidRDefault="00AB05D4" w:rsidP="00AB05D4">
            <w:pPr>
              <w:rPr>
                <w:spacing w:val="-20"/>
                <w:sz w:val="18"/>
                <w:szCs w:val="18"/>
              </w:rPr>
            </w:pPr>
            <w:r w:rsidRPr="00D74645">
              <w:rPr>
                <w:b/>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11,0</w:t>
            </w:r>
          </w:p>
        </w:tc>
        <w:tc>
          <w:tcPr>
            <w:tcW w:w="1276" w:type="dxa"/>
            <w:gridSpan w:val="2"/>
          </w:tcPr>
          <w:p w:rsidR="00AB05D4" w:rsidRPr="00D74645" w:rsidRDefault="00AB05D4" w:rsidP="00AB05D4">
            <w:pPr>
              <w:autoSpaceDE w:val="0"/>
              <w:autoSpaceDN w:val="0"/>
              <w:adjustRightInd w:val="0"/>
              <w:jc w:val="center"/>
              <w:rPr>
                <w:b/>
                <w:i/>
                <w:spacing w:val="-20"/>
                <w:sz w:val="18"/>
                <w:szCs w:val="18"/>
              </w:rPr>
            </w:pPr>
            <w:r w:rsidRPr="00D74645">
              <w:rPr>
                <w:spacing w:val="-20"/>
                <w:sz w:val="18"/>
                <w:szCs w:val="18"/>
              </w:rPr>
              <w:t>0</w:t>
            </w:r>
          </w:p>
        </w:tc>
        <w:tc>
          <w:tcPr>
            <w:tcW w:w="1740"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66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2017</w:t>
            </w:r>
          </w:p>
        </w:tc>
        <w:tc>
          <w:tcPr>
            <w:tcW w:w="943" w:type="dxa"/>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rPr>
                <w:spacing w:val="-20"/>
                <w:sz w:val="18"/>
                <w:szCs w:val="18"/>
              </w:rPr>
            </w:pPr>
            <w:r w:rsidRPr="00D74645">
              <w:rPr>
                <w:spacing w:val="-20"/>
                <w:sz w:val="18"/>
                <w:szCs w:val="18"/>
              </w:rPr>
              <w:t>0</w:t>
            </w:r>
          </w:p>
        </w:tc>
        <w:tc>
          <w:tcPr>
            <w:tcW w:w="907" w:type="dxa"/>
            <w:gridSpan w:val="2"/>
          </w:tcPr>
          <w:p w:rsidR="00AB05D4" w:rsidRPr="00D74645" w:rsidRDefault="00AB05D4" w:rsidP="00AB05D4">
            <w:pPr>
              <w:rPr>
                <w:spacing w:val="-20"/>
                <w:sz w:val="18"/>
                <w:szCs w:val="18"/>
              </w:rPr>
            </w:pPr>
            <w:r w:rsidRPr="00D74645">
              <w:rPr>
                <w:spacing w:val="-20"/>
                <w:sz w:val="18"/>
                <w:szCs w:val="18"/>
              </w:rPr>
              <w:t>0</w:t>
            </w:r>
          </w:p>
        </w:tc>
        <w:tc>
          <w:tcPr>
            <w:tcW w:w="1077" w:type="dxa"/>
            <w:gridSpan w:val="2"/>
          </w:tcPr>
          <w:p w:rsidR="00AB05D4" w:rsidRPr="00D74645" w:rsidRDefault="00AB05D4" w:rsidP="00AB05D4">
            <w:pPr>
              <w:rPr>
                <w:spacing w:val="-20"/>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0</w:t>
            </w:r>
          </w:p>
        </w:tc>
        <w:tc>
          <w:tcPr>
            <w:tcW w:w="1276" w:type="dxa"/>
            <w:gridSpan w:val="2"/>
          </w:tcPr>
          <w:p w:rsidR="00AB05D4" w:rsidRPr="00D74645" w:rsidRDefault="00AB05D4" w:rsidP="00AB05D4">
            <w:pPr>
              <w:autoSpaceDE w:val="0"/>
              <w:autoSpaceDN w:val="0"/>
              <w:adjustRightInd w:val="0"/>
              <w:jc w:val="center"/>
              <w:rPr>
                <w:b/>
                <w:i/>
                <w:spacing w:val="-20"/>
                <w:sz w:val="18"/>
                <w:szCs w:val="18"/>
              </w:rPr>
            </w:pPr>
            <w:r w:rsidRPr="00D74645">
              <w:rPr>
                <w:spacing w:val="-20"/>
                <w:sz w:val="18"/>
                <w:szCs w:val="18"/>
              </w:rPr>
              <w:t>0</w:t>
            </w:r>
          </w:p>
        </w:tc>
        <w:tc>
          <w:tcPr>
            <w:tcW w:w="1740"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66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2018</w:t>
            </w:r>
          </w:p>
        </w:tc>
        <w:tc>
          <w:tcPr>
            <w:tcW w:w="943" w:type="dxa"/>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rPr>
                <w:spacing w:val="-20"/>
                <w:sz w:val="18"/>
                <w:szCs w:val="18"/>
              </w:rPr>
            </w:pPr>
            <w:r w:rsidRPr="00D74645">
              <w:rPr>
                <w:spacing w:val="-20"/>
                <w:sz w:val="18"/>
                <w:szCs w:val="18"/>
              </w:rPr>
              <w:t>0</w:t>
            </w:r>
          </w:p>
        </w:tc>
        <w:tc>
          <w:tcPr>
            <w:tcW w:w="907" w:type="dxa"/>
            <w:gridSpan w:val="2"/>
          </w:tcPr>
          <w:p w:rsidR="00AB05D4" w:rsidRPr="00D74645" w:rsidRDefault="00AB05D4" w:rsidP="00AB05D4">
            <w:pPr>
              <w:rPr>
                <w:spacing w:val="-20"/>
                <w:sz w:val="18"/>
                <w:szCs w:val="18"/>
              </w:rPr>
            </w:pPr>
            <w:r w:rsidRPr="00D74645">
              <w:rPr>
                <w:spacing w:val="-20"/>
                <w:sz w:val="18"/>
                <w:szCs w:val="18"/>
              </w:rPr>
              <w:t>0</w:t>
            </w:r>
          </w:p>
        </w:tc>
        <w:tc>
          <w:tcPr>
            <w:tcW w:w="1077" w:type="dxa"/>
            <w:gridSpan w:val="2"/>
          </w:tcPr>
          <w:p w:rsidR="00AB05D4" w:rsidRPr="00D74645" w:rsidRDefault="00AB05D4" w:rsidP="00AB05D4">
            <w:pPr>
              <w:rPr>
                <w:spacing w:val="-20"/>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0</w:t>
            </w:r>
          </w:p>
        </w:tc>
        <w:tc>
          <w:tcPr>
            <w:tcW w:w="1276" w:type="dxa"/>
            <w:gridSpan w:val="2"/>
          </w:tcPr>
          <w:p w:rsidR="00AB05D4" w:rsidRPr="00D74645" w:rsidRDefault="00AB05D4" w:rsidP="00AB05D4">
            <w:pPr>
              <w:autoSpaceDE w:val="0"/>
              <w:autoSpaceDN w:val="0"/>
              <w:adjustRightInd w:val="0"/>
              <w:jc w:val="center"/>
              <w:rPr>
                <w:b/>
                <w:i/>
                <w:spacing w:val="-20"/>
                <w:sz w:val="18"/>
                <w:szCs w:val="18"/>
              </w:rPr>
            </w:pPr>
            <w:r w:rsidRPr="00D74645">
              <w:rPr>
                <w:spacing w:val="-20"/>
                <w:sz w:val="18"/>
                <w:szCs w:val="18"/>
              </w:rPr>
              <w:t>0</w:t>
            </w:r>
          </w:p>
        </w:tc>
        <w:tc>
          <w:tcPr>
            <w:tcW w:w="1740"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32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2019</w:t>
            </w:r>
          </w:p>
        </w:tc>
        <w:tc>
          <w:tcPr>
            <w:tcW w:w="943" w:type="dxa"/>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rPr>
                <w:spacing w:val="-20"/>
                <w:sz w:val="18"/>
                <w:szCs w:val="18"/>
              </w:rPr>
            </w:pPr>
            <w:r w:rsidRPr="00D74645">
              <w:rPr>
                <w:spacing w:val="-20"/>
                <w:sz w:val="18"/>
                <w:szCs w:val="18"/>
              </w:rPr>
              <w:t>0</w:t>
            </w:r>
          </w:p>
        </w:tc>
        <w:tc>
          <w:tcPr>
            <w:tcW w:w="907" w:type="dxa"/>
            <w:gridSpan w:val="2"/>
          </w:tcPr>
          <w:p w:rsidR="00AB05D4" w:rsidRPr="00D74645" w:rsidRDefault="00AB05D4" w:rsidP="00AB05D4">
            <w:pPr>
              <w:rPr>
                <w:spacing w:val="-20"/>
                <w:sz w:val="18"/>
                <w:szCs w:val="18"/>
              </w:rPr>
            </w:pPr>
            <w:r w:rsidRPr="00D74645">
              <w:rPr>
                <w:spacing w:val="-20"/>
                <w:sz w:val="18"/>
                <w:szCs w:val="18"/>
              </w:rPr>
              <w:t>0</w:t>
            </w:r>
          </w:p>
        </w:tc>
        <w:tc>
          <w:tcPr>
            <w:tcW w:w="1077" w:type="dxa"/>
            <w:gridSpan w:val="2"/>
          </w:tcPr>
          <w:p w:rsidR="00AB05D4" w:rsidRPr="00D74645" w:rsidRDefault="00AB05D4" w:rsidP="00AB05D4">
            <w:pPr>
              <w:rPr>
                <w:spacing w:val="-20"/>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0</w:t>
            </w:r>
          </w:p>
        </w:tc>
        <w:tc>
          <w:tcPr>
            <w:tcW w:w="1276" w:type="dxa"/>
            <w:gridSpan w:val="2"/>
          </w:tcPr>
          <w:p w:rsidR="00AB05D4" w:rsidRPr="00D74645" w:rsidRDefault="00AB05D4" w:rsidP="00AB05D4">
            <w:pPr>
              <w:autoSpaceDE w:val="0"/>
              <w:autoSpaceDN w:val="0"/>
              <w:adjustRightInd w:val="0"/>
              <w:jc w:val="center"/>
              <w:rPr>
                <w:b/>
                <w:i/>
                <w:spacing w:val="-20"/>
                <w:sz w:val="18"/>
                <w:szCs w:val="18"/>
              </w:rPr>
            </w:pPr>
            <w:r w:rsidRPr="00D74645">
              <w:rPr>
                <w:spacing w:val="-20"/>
                <w:sz w:val="18"/>
                <w:szCs w:val="18"/>
              </w:rPr>
              <w:t>0</w:t>
            </w:r>
          </w:p>
        </w:tc>
        <w:tc>
          <w:tcPr>
            <w:tcW w:w="1740"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66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2020</w:t>
            </w:r>
          </w:p>
        </w:tc>
        <w:tc>
          <w:tcPr>
            <w:tcW w:w="943" w:type="dxa"/>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rPr>
                <w:spacing w:val="-20"/>
                <w:sz w:val="18"/>
                <w:szCs w:val="18"/>
              </w:rPr>
            </w:pPr>
            <w:r w:rsidRPr="00D74645">
              <w:rPr>
                <w:spacing w:val="-20"/>
                <w:sz w:val="18"/>
                <w:szCs w:val="18"/>
              </w:rPr>
              <w:t>0</w:t>
            </w:r>
          </w:p>
        </w:tc>
        <w:tc>
          <w:tcPr>
            <w:tcW w:w="907" w:type="dxa"/>
            <w:gridSpan w:val="2"/>
          </w:tcPr>
          <w:p w:rsidR="00AB05D4" w:rsidRPr="00D74645" w:rsidRDefault="00AB05D4" w:rsidP="00AB05D4">
            <w:pPr>
              <w:rPr>
                <w:spacing w:val="-20"/>
                <w:sz w:val="18"/>
                <w:szCs w:val="18"/>
              </w:rPr>
            </w:pPr>
            <w:r w:rsidRPr="00D74645">
              <w:rPr>
                <w:spacing w:val="-20"/>
                <w:sz w:val="18"/>
                <w:szCs w:val="18"/>
              </w:rPr>
              <w:t>0</w:t>
            </w:r>
          </w:p>
        </w:tc>
        <w:tc>
          <w:tcPr>
            <w:tcW w:w="1077" w:type="dxa"/>
            <w:gridSpan w:val="2"/>
          </w:tcPr>
          <w:p w:rsidR="00AB05D4" w:rsidRPr="00D74645" w:rsidRDefault="00AB05D4" w:rsidP="00AB05D4">
            <w:pPr>
              <w:rPr>
                <w:spacing w:val="-20"/>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0</w:t>
            </w:r>
          </w:p>
        </w:tc>
        <w:tc>
          <w:tcPr>
            <w:tcW w:w="1276" w:type="dxa"/>
            <w:gridSpan w:val="2"/>
          </w:tcPr>
          <w:p w:rsidR="00AB05D4" w:rsidRPr="00D74645" w:rsidRDefault="00AB05D4" w:rsidP="00AB05D4">
            <w:pPr>
              <w:autoSpaceDE w:val="0"/>
              <w:autoSpaceDN w:val="0"/>
              <w:adjustRightInd w:val="0"/>
              <w:jc w:val="center"/>
              <w:rPr>
                <w:b/>
                <w:i/>
                <w:spacing w:val="-20"/>
                <w:sz w:val="18"/>
                <w:szCs w:val="18"/>
              </w:rPr>
            </w:pPr>
            <w:r w:rsidRPr="00D74645">
              <w:rPr>
                <w:spacing w:val="-20"/>
                <w:sz w:val="18"/>
                <w:szCs w:val="18"/>
              </w:rPr>
              <w:t>0</w:t>
            </w:r>
          </w:p>
        </w:tc>
        <w:tc>
          <w:tcPr>
            <w:tcW w:w="1740"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41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2021</w:t>
            </w:r>
          </w:p>
        </w:tc>
        <w:tc>
          <w:tcPr>
            <w:tcW w:w="943" w:type="dxa"/>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rPr>
                <w:spacing w:val="-20"/>
                <w:sz w:val="18"/>
                <w:szCs w:val="18"/>
              </w:rPr>
            </w:pPr>
            <w:r w:rsidRPr="00D74645">
              <w:rPr>
                <w:spacing w:val="-20"/>
                <w:sz w:val="18"/>
                <w:szCs w:val="18"/>
              </w:rPr>
              <w:t>0</w:t>
            </w:r>
          </w:p>
        </w:tc>
        <w:tc>
          <w:tcPr>
            <w:tcW w:w="907" w:type="dxa"/>
            <w:gridSpan w:val="2"/>
          </w:tcPr>
          <w:p w:rsidR="00AB05D4" w:rsidRPr="00D74645" w:rsidRDefault="00AB05D4" w:rsidP="00AB05D4">
            <w:pPr>
              <w:rPr>
                <w:spacing w:val="-20"/>
                <w:sz w:val="18"/>
                <w:szCs w:val="18"/>
              </w:rPr>
            </w:pPr>
            <w:r w:rsidRPr="00D74645">
              <w:rPr>
                <w:spacing w:val="-20"/>
                <w:sz w:val="18"/>
                <w:szCs w:val="18"/>
              </w:rPr>
              <w:t>0</w:t>
            </w:r>
          </w:p>
        </w:tc>
        <w:tc>
          <w:tcPr>
            <w:tcW w:w="1077" w:type="dxa"/>
            <w:gridSpan w:val="2"/>
          </w:tcPr>
          <w:p w:rsidR="00AB05D4" w:rsidRPr="00D74645" w:rsidRDefault="00AB05D4" w:rsidP="00AB05D4">
            <w:pPr>
              <w:rPr>
                <w:spacing w:val="-20"/>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0</w:t>
            </w:r>
          </w:p>
        </w:tc>
        <w:tc>
          <w:tcPr>
            <w:tcW w:w="1276" w:type="dxa"/>
            <w:gridSpan w:val="2"/>
          </w:tcPr>
          <w:p w:rsidR="00AB05D4" w:rsidRPr="00D74645" w:rsidRDefault="00AB05D4" w:rsidP="00AB05D4">
            <w:pPr>
              <w:autoSpaceDE w:val="0"/>
              <w:autoSpaceDN w:val="0"/>
              <w:adjustRightInd w:val="0"/>
              <w:jc w:val="center"/>
              <w:rPr>
                <w:b/>
                <w:i/>
                <w:spacing w:val="-20"/>
                <w:sz w:val="18"/>
                <w:szCs w:val="18"/>
              </w:rPr>
            </w:pPr>
            <w:r w:rsidRPr="00D74645">
              <w:rPr>
                <w:spacing w:val="-20"/>
                <w:sz w:val="18"/>
                <w:szCs w:val="18"/>
              </w:rPr>
              <w:t>0</w:t>
            </w:r>
          </w:p>
        </w:tc>
        <w:tc>
          <w:tcPr>
            <w:tcW w:w="1740"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41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2022</w:t>
            </w:r>
          </w:p>
        </w:tc>
        <w:tc>
          <w:tcPr>
            <w:tcW w:w="943" w:type="dxa"/>
          </w:tcPr>
          <w:p w:rsidR="00AB05D4" w:rsidRPr="00D74645" w:rsidRDefault="00AB05D4" w:rsidP="00AB05D4">
            <w:pPr>
              <w:jc w:val="center"/>
              <w:rPr>
                <w:spacing w:val="-20"/>
                <w:sz w:val="18"/>
                <w:szCs w:val="18"/>
              </w:rPr>
            </w:pPr>
          </w:p>
        </w:tc>
        <w:tc>
          <w:tcPr>
            <w:tcW w:w="1134" w:type="dxa"/>
          </w:tcPr>
          <w:p w:rsidR="00AB05D4" w:rsidRPr="00D74645" w:rsidRDefault="00AB05D4" w:rsidP="00AB05D4">
            <w:pPr>
              <w:rPr>
                <w:spacing w:val="-20"/>
                <w:sz w:val="18"/>
                <w:szCs w:val="18"/>
              </w:rPr>
            </w:pPr>
          </w:p>
        </w:tc>
        <w:tc>
          <w:tcPr>
            <w:tcW w:w="907" w:type="dxa"/>
            <w:gridSpan w:val="2"/>
          </w:tcPr>
          <w:p w:rsidR="00AB05D4" w:rsidRPr="00D74645" w:rsidRDefault="00AB05D4" w:rsidP="00AB05D4">
            <w:pPr>
              <w:rPr>
                <w:spacing w:val="-20"/>
                <w:sz w:val="18"/>
                <w:szCs w:val="18"/>
              </w:rPr>
            </w:pPr>
          </w:p>
        </w:tc>
        <w:tc>
          <w:tcPr>
            <w:tcW w:w="1077" w:type="dxa"/>
            <w:gridSpan w:val="2"/>
          </w:tcPr>
          <w:p w:rsidR="00AB05D4" w:rsidRPr="00D74645" w:rsidRDefault="00AB05D4" w:rsidP="00AB05D4">
            <w:pPr>
              <w:rPr>
                <w:spacing w:val="-20"/>
                <w:sz w:val="18"/>
                <w:szCs w:val="18"/>
              </w:rPr>
            </w:pPr>
          </w:p>
        </w:tc>
        <w:tc>
          <w:tcPr>
            <w:tcW w:w="1276" w:type="dxa"/>
          </w:tcPr>
          <w:p w:rsidR="00AB05D4" w:rsidRPr="00D74645" w:rsidRDefault="00AB05D4" w:rsidP="00AB05D4">
            <w:pPr>
              <w:jc w:val="center"/>
              <w:rPr>
                <w:spacing w:val="-20"/>
                <w:sz w:val="18"/>
                <w:szCs w:val="18"/>
              </w:rPr>
            </w:pPr>
          </w:p>
        </w:tc>
        <w:tc>
          <w:tcPr>
            <w:tcW w:w="1276" w:type="dxa"/>
            <w:gridSpan w:val="2"/>
          </w:tcPr>
          <w:p w:rsidR="00AB05D4" w:rsidRPr="00D74645" w:rsidRDefault="00AB05D4" w:rsidP="00AB05D4">
            <w:pPr>
              <w:autoSpaceDE w:val="0"/>
              <w:autoSpaceDN w:val="0"/>
              <w:adjustRightInd w:val="0"/>
              <w:jc w:val="center"/>
              <w:rPr>
                <w:spacing w:val="-20"/>
                <w:sz w:val="18"/>
                <w:szCs w:val="18"/>
              </w:rPr>
            </w:pPr>
          </w:p>
        </w:tc>
        <w:tc>
          <w:tcPr>
            <w:tcW w:w="1740"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41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2023</w:t>
            </w:r>
          </w:p>
        </w:tc>
        <w:tc>
          <w:tcPr>
            <w:tcW w:w="943" w:type="dxa"/>
          </w:tcPr>
          <w:p w:rsidR="00AB05D4" w:rsidRPr="00D74645" w:rsidRDefault="00AB05D4" w:rsidP="00AB05D4">
            <w:pPr>
              <w:jc w:val="center"/>
              <w:rPr>
                <w:spacing w:val="-20"/>
                <w:sz w:val="18"/>
                <w:szCs w:val="18"/>
              </w:rPr>
            </w:pPr>
          </w:p>
        </w:tc>
        <w:tc>
          <w:tcPr>
            <w:tcW w:w="1134" w:type="dxa"/>
          </w:tcPr>
          <w:p w:rsidR="00AB05D4" w:rsidRPr="00D74645" w:rsidRDefault="00AB05D4" w:rsidP="00AB05D4">
            <w:pPr>
              <w:rPr>
                <w:spacing w:val="-20"/>
                <w:sz w:val="18"/>
                <w:szCs w:val="18"/>
              </w:rPr>
            </w:pPr>
          </w:p>
        </w:tc>
        <w:tc>
          <w:tcPr>
            <w:tcW w:w="907" w:type="dxa"/>
            <w:gridSpan w:val="2"/>
          </w:tcPr>
          <w:p w:rsidR="00AB05D4" w:rsidRPr="00D74645" w:rsidRDefault="00AB05D4" w:rsidP="00AB05D4">
            <w:pPr>
              <w:rPr>
                <w:spacing w:val="-20"/>
                <w:sz w:val="18"/>
                <w:szCs w:val="18"/>
              </w:rPr>
            </w:pPr>
          </w:p>
        </w:tc>
        <w:tc>
          <w:tcPr>
            <w:tcW w:w="1077" w:type="dxa"/>
            <w:gridSpan w:val="2"/>
          </w:tcPr>
          <w:p w:rsidR="00AB05D4" w:rsidRPr="00D74645" w:rsidRDefault="00AB05D4" w:rsidP="00AB05D4">
            <w:pPr>
              <w:rPr>
                <w:spacing w:val="-20"/>
                <w:sz w:val="18"/>
                <w:szCs w:val="18"/>
              </w:rPr>
            </w:pPr>
          </w:p>
        </w:tc>
        <w:tc>
          <w:tcPr>
            <w:tcW w:w="1276" w:type="dxa"/>
          </w:tcPr>
          <w:p w:rsidR="00AB05D4" w:rsidRPr="00D74645" w:rsidRDefault="00AB05D4" w:rsidP="00AB05D4">
            <w:pPr>
              <w:jc w:val="center"/>
              <w:rPr>
                <w:spacing w:val="-20"/>
                <w:sz w:val="18"/>
                <w:szCs w:val="18"/>
              </w:rPr>
            </w:pPr>
          </w:p>
        </w:tc>
        <w:tc>
          <w:tcPr>
            <w:tcW w:w="1276" w:type="dxa"/>
            <w:gridSpan w:val="2"/>
          </w:tcPr>
          <w:p w:rsidR="00AB05D4" w:rsidRPr="00D74645" w:rsidRDefault="00AB05D4" w:rsidP="00AB05D4">
            <w:pPr>
              <w:autoSpaceDE w:val="0"/>
              <w:autoSpaceDN w:val="0"/>
              <w:adjustRightInd w:val="0"/>
              <w:jc w:val="center"/>
              <w:rPr>
                <w:spacing w:val="-20"/>
                <w:sz w:val="18"/>
                <w:szCs w:val="18"/>
              </w:rPr>
            </w:pPr>
          </w:p>
        </w:tc>
        <w:tc>
          <w:tcPr>
            <w:tcW w:w="1740"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660"/>
          <w:tblCellSpacing w:w="5" w:type="nil"/>
        </w:trPr>
        <w:tc>
          <w:tcPr>
            <w:tcW w:w="599" w:type="dxa"/>
            <w:tcBorders>
              <w:top w:val="nil"/>
            </w:tcBorders>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tcBorders>
              <w:top w:val="nil"/>
            </w:tcBorders>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tcBorders>
              <w:top w:val="nil"/>
            </w:tcBorders>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2024</w:t>
            </w:r>
          </w:p>
        </w:tc>
        <w:tc>
          <w:tcPr>
            <w:tcW w:w="943" w:type="dxa"/>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0</w:t>
            </w:r>
          </w:p>
        </w:tc>
        <w:tc>
          <w:tcPr>
            <w:tcW w:w="1276" w:type="dxa"/>
            <w:gridSpan w:val="2"/>
          </w:tcPr>
          <w:p w:rsidR="00AB05D4" w:rsidRPr="00D74645" w:rsidRDefault="00AB05D4" w:rsidP="00AB05D4">
            <w:pPr>
              <w:autoSpaceDE w:val="0"/>
              <w:autoSpaceDN w:val="0"/>
              <w:adjustRightInd w:val="0"/>
              <w:jc w:val="center"/>
              <w:rPr>
                <w:b/>
                <w:i/>
                <w:spacing w:val="-20"/>
                <w:sz w:val="18"/>
                <w:szCs w:val="18"/>
              </w:rPr>
            </w:pPr>
            <w:r w:rsidRPr="00D74645">
              <w:rPr>
                <w:spacing w:val="-20"/>
                <w:sz w:val="18"/>
                <w:szCs w:val="18"/>
              </w:rPr>
              <w:t>0</w:t>
            </w:r>
          </w:p>
        </w:tc>
        <w:tc>
          <w:tcPr>
            <w:tcW w:w="1740"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84"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425"/>
          <w:tblCellSpacing w:w="5" w:type="nil"/>
        </w:trPr>
        <w:tc>
          <w:tcPr>
            <w:tcW w:w="15432" w:type="dxa"/>
            <w:gridSpan w:val="25"/>
            <w:vAlign w:val="center"/>
          </w:tcPr>
          <w:p w:rsidR="00AB05D4" w:rsidRPr="00D74645" w:rsidRDefault="00AB05D4" w:rsidP="00AB05D4">
            <w:pPr>
              <w:autoSpaceDE w:val="0"/>
              <w:autoSpaceDN w:val="0"/>
              <w:adjustRightInd w:val="0"/>
              <w:jc w:val="center"/>
              <w:rPr>
                <w:b/>
                <w:bCs/>
                <w:i/>
                <w:iCs/>
                <w:sz w:val="18"/>
                <w:szCs w:val="18"/>
              </w:rPr>
            </w:pPr>
            <w:r w:rsidRPr="00D74645">
              <w:rPr>
                <w:b/>
                <w:bCs/>
                <w:sz w:val="18"/>
                <w:szCs w:val="18"/>
              </w:rPr>
              <w:t>Подпрограмма 2</w:t>
            </w:r>
            <w:r w:rsidRPr="00D74645">
              <w:rPr>
                <w:b/>
                <w:bCs/>
                <w:i/>
                <w:iCs/>
                <w:sz w:val="18"/>
                <w:szCs w:val="18"/>
              </w:rPr>
              <w:t xml:space="preserve"> «</w:t>
            </w:r>
            <w:r w:rsidRPr="00D74645">
              <w:rPr>
                <w:b/>
                <w:bCs/>
                <w:sz w:val="18"/>
                <w:szCs w:val="18"/>
              </w:rPr>
              <w:t xml:space="preserve">Предоставление межбюджетных трансфертов из бюджета  </w:t>
            </w:r>
            <w:r w:rsidRPr="00D74645">
              <w:rPr>
                <w:b/>
                <w:bCs/>
                <w:spacing w:val="-2"/>
                <w:sz w:val="18"/>
                <w:szCs w:val="18"/>
              </w:rPr>
              <w:t xml:space="preserve">Соловцовского </w:t>
            </w:r>
            <w:r w:rsidRPr="00D74645">
              <w:rPr>
                <w:b/>
                <w:bCs/>
                <w:sz w:val="18"/>
                <w:szCs w:val="18"/>
              </w:rPr>
              <w:t>сельсовета  Иссинского района Пензенской о</w:t>
            </w:r>
            <w:r w:rsidRPr="00D74645">
              <w:rPr>
                <w:b/>
                <w:bCs/>
                <w:sz w:val="18"/>
                <w:szCs w:val="18"/>
              </w:rPr>
              <w:t>б</w:t>
            </w:r>
            <w:r w:rsidRPr="00D74645">
              <w:rPr>
                <w:b/>
                <w:bCs/>
                <w:sz w:val="18"/>
                <w:szCs w:val="18"/>
              </w:rPr>
              <w:t>ласти»</w:t>
            </w:r>
          </w:p>
        </w:tc>
      </w:tr>
      <w:tr w:rsidR="00AB05D4" w:rsidRPr="00D74645" w:rsidTr="00AB05D4">
        <w:trPr>
          <w:trHeight w:val="489"/>
          <w:tblCellSpacing w:w="5" w:type="nil"/>
        </w:trPr>
        <w:tc>
          <w:tcPr>
            <w:tcW w:w="15432" w:type="dxa"/>
            <w:gridSpan w:val="25"/>
            <w:vAlign w:val="center"/>
          </w:tcPr>
          <w:p w:rsidR="00AB05D4" w:rsidRPr="00D74645" w:rsidRDefault="00AB05D4" w:rsidP="00AB05D4">
            <w:pPr>
              <w:autoSpaceDE w:val="0"/>
              <w:autoSpaceDN w:val="0"/>
              <w:adjustRightInd w:val="0"/>
              <w:jc w:val="center"/>
              <w:rPr>
                <w:sz w:val="18"/>
                <w:szCs w:val="18"/>
              </w:rPr>
            </w:pPr>
            <w:r w:rsidRPr="00D74645">
              <w:rPr>
                <w:sz w:val="18"/>
                <w:szCs w:val="18"/>
              </w:rPr>
              <w:t>Цель подпрограммы – создание условий для эффективного выполнения полномочий органов местного самоуправления Соловцовского сельсовета  Иссинского района Пензенской области</w:t>
            </w:r>
          </w:p>
        </w:tc>
      </w:tr>
      <w:tr w:rsidR="00AB05D4" w:rsidRPr="00D74645" w:rsidTr="00AB05D4">
        <w:trPr>
          <w:trHeight w:val="280"/>
          <w:tblCellSpacing w:w="5" w:type="nil"/>
        </w:trPr>
        <w:tc>
          <w:tcPr>
            <w:tcW w:w="599"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2.1.</w:t>
            </w:r>
          </w:p>
        </w:tc>
        <w:tc>
          <w:tcPr>
            <w:tcW w:w="2323" w:type="dxa"/>
            <w:gridSpan w:val="3"/>
            <w:vMerge w:val="restart"/>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 xml:space="preserve">Обеспечение </w:t>
            </w:r>
          </w:p>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части своих полномочий  по  принятию мер по локализации  пожара и спасению людей и имущ</w:t>
            </w:r>
            <w:r w:rsidRPr="00D74645">
              <w:rPr>
                <w:spacing w:val="-20"/>
                <w:sz w:val="18"/>
                <w:szCs w:val="18"/>
              </w:rPr>
              <w:t>е</w:t>
            </w:r>
            <w:r w:rsidRPr="00D74645">
              <w:rPr>
                <w:spacing w:val="-20"/>
                <w:sz w:val="18"/>
                <w:szCs w:val="18"/>
              </w:rPr>
              <w:t>ства до прибытия подразделений  Гос. противопожарной  службы  в границах населенных пун</w:t>
            </w:r>
            <w:r w:rsidRPr="00D74645">
              <w:rPr>
                <w:spacing w:val="-20"/>
                <w:sz w:val="18"/>
                <w:szCs w:val="18"/>
              </w:rPr>
              <w:t>к</w:t>
            </w:r>
            <w:r w:rsidRPr="00D74645">
              <w:rPr>
                <w:spacing w:val="-20"/>
                <w:sz w:val="18"/>
                <w:szCs w:val="18"/>
              </w:rPr>
              <w:t>тов</w:t>
            </w:r>
          </w:p>
        </w:tc>
        <w:tc>
          <w:tcPr>
            <w:tcW w:w="1599" w:type="dxa"/>
            <w:gridSpan w:val="2"/>
            <w:vMerge w:val="restart"/>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Итого</w:t>
            </w:r>
          </w:p>
        </w:tc>
        <w:tc>
          <w:tcPr>
            <w:tcW w:w="943" w:type="dxa"/>
            <w:vAlign w:val="center"/>
          </w:tcPr>
          <w:p w:rsidR="00AB05D4" w:rsidRPr="00D74645" w:rsidRDefault="00AB05D4" w:rsidP="00AB05D4">
            <w:pPr>
              <w:shd w:val="clear" w:color="auto" w:fill="FFFFFF"/>
              <w:jc w:val="center"/>
              <w:rPr>
                <w:b/>
                <w:bCs/>
                <w:spacing w:val="-20"/>
                <w:sz w:val="18"/>
                <w:szCs w:val="18"/>
              </w:rPr>
            </w:pPr>
            <w:r>
              <w:rPr>
                <w:b/>
                <w:bCs/>
                <w:spacing w:val="-20"/>
                <w:sz w:val="18"/>
                <w:szCs w:val="18"/>
              </w:rPr>
              <w:t>1886,3</w:t>
            </w:r>
          </w:p>
        </w:tc>
        <w:tc>
          <w:tcPr>
            <w:tcW w:w="1134" w:type="dxa"/>
          </w:tcPr>
          <w:p w:rsidR="00AB05D4" w:rsidRPr="00D74645" w:rsidRDefault="00AB05D4" w:rsidP="00AB05D4">
            <w:pPr>
              <w:jc w:val="center"/>
              <w:rPr>
                <w:b/>
                <w:sz w:val="18"/>
                <w:szCs w:val="18"/>
              </w:rPr>
            </w:pPr>
            <w:r w:rsidRPr="00D74645">
              <w:rPr>
                <w:b/>
                <w:spacing w:val="-20"/>
                <w:sz w:val="18"/>
                <w:szCs w:val="18"/>
              </w:rPr>
              <w:t>0</w:t>
            </w:r>
          </w:p>
        </w:tc>
        <w:tc>
          <w:tcPr>
            <w:tcW w:w="907" w:type="dxa"/>
            <w:gridSpan w:val="2"/>
          </w:tcPr>
          <w:p w:rsidR="00AB05D4" w:rsidRPr="00D74645" w:rsidRDefault="00AB05D4" w:rsidP="00AB05D4">
            <w:pPr>
              <w:jc w:val="center"/>
              <w:rPr>
                <w:b/>
                <w:sz w:val="18"/>
                <w:szCs w:val="18"/>
              </w:rPr>
            </w:pPr>
            <w:r w:rsidRPr="00D74645">
              <w:rPr>
                <w:b/>
                <w:spacing w:val="-20"/>
                <w:sz w:val="18"/>
                <w:szCs w:val="18"/>
              </w:rPr>
              <w:t>0</w:t>
            </w:r>
          </w:p>
        </w:tc>
        <w:tc>
          <w:tcPr>
            <w:tcW w:w="1077" w:type="dxa"/>
            <w:gridSpan w:val="2"/>
          </w:tcPr>
          <w:p w:rsidR="00AB05D4" w:rsidRPr="00D74645" w:rsidRDefault="00AB05D4" w:rsidP="00AB05D4">
            <w:pPr>
              <w:jc w:val="center"/>
              <w:rPr>
                <w:b/>
                <w:sz w:val="18"/>
                <w:szCs w:val="18"/>
              </w:rPr>
            </w:pPr>
            <w:r w:rsidRPr="00D74645">
              <w:rPr>
                <w:b/>
                <w:spacing w:val="-20"/>
                <w:sz w:val="18"/>
                <w:szCs w:val="18"/>
              </w:rPr>
              <w:t>0</w:t>
            </w:r>
          </w:p>
        </w:tc>
        <w:tc>
          <w:tcPr>
            <w:tcW w:w="1276" w:type="dxa"/>
            <w:vAlign w:val="center"/>
          </w:tcPr>
          <w:p w:rsidR="00AB05D4" w:rsidRPr="00D74645" w:rsidRDefault="00AB05D4" w:rsidP="00AB05D4">
            <w:pPr>
              <w:shd w:val="clear" w:color="auto" w:fill="FFFFFF"/>
              <w:jc w:val="center"/>
              <w:rPr>
                <w:b/>
                <w:bCs/>
                <w:spacing w:val="-20"/>
                <w:sz w:val="18"/>
                <w:szCs w:val="18"/>
              </w:rPr>
            </w:pPr>
            <w:r>
              <w:rPr>
                <w:b/>
                <w:bCs/>
                <w:spacing w:val="-20"/>
                <w:sz w:val="18"/>
                <w:szCs w:val="18"/>
              </w:rPr>
              <w:t>1886,3</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val="restart"/>
          </w:tcPr>
          <w:p w:rsidR="00AB05D4" w:rsidRPr="00D74645" w:rsidRDefault="00AB05D4" w:rsidP="00AB05D4">
            <w:pPr>
              <w:autoSpaceDE w:val="0"/>
              <w:autoSpaceDN w:val="0"/>
              <w:adjustRightInd w:val="0"/>
              <w:spacing w:line="216" w:lineRule="auto"/>
              <w:rPr>
                <w:spacing w:val="-20"/>
                <w:sz w:val="18"/>
                <w:szCs w:val="18"/>
              </w:rPr>
            </w:pPr>
            <w:r w:rsidRPr="00D74645">
              <w:rPr>
                <w:sz w:val="18"/>
                <w:szCs w:val="18"/>
              </w:rPr>
              <w:t>Обесп</w:t>
            </w:r>
            <w:r w:rsidRPr="00D74645">
              <w:rPr>
                <w:sz w:val="18"/>
                <w:szCs w:val="18"/>
              </w:rPr>
              <w:t>е</w:t>
            </w:r>
            <w:r w:rsidRPr="00D74645">
              <w:rPr>
                <w:sz w:val="18"/>
                <w:szCs w:val="18"/>
              </w:rPr>
              <w:t>чение мер пожарной без</w:t>
            </w:r>
            <w:r w:rsidRPr="00D74645">
              <w:rPr>
                <w:sz w:val="18"/>
                <w:szCs w:val="18"/>
              </w:rPr>
              <w:t>о</w:t>
            </w:r>
            <w:r w:rsidRPr="00D74645">
              <w:rPr>
                <w:sz w:val="18"/>
                <w:szCs w:val="18"/>
              </w:rPr>
              <w:t>пасности</w:t>
            </w:r>
          </w:p>
        </w:tc>
        <w:tc>
          <w:tcPr>
            <w:tcW w:w="1182" w:type="dxa"/>
            <w:gridSpan w:val="4"/>
            <w:vMerge w:val="restart"/>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w:t>
            </w: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2015</w:t>
            </w:r>
          </w:p>
        </w:tc>
        <w:tc>
          <w:tcPr>
            <w:tcW w:w="943"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162,1</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07" w:type="dxa"/>
            <w:gridSpan w:val="2"/>
          </w:tcPr>
          <w:p w:rsidR="00AB05D4" w:rsidRPr="00D74645" w:rsidRDefault="00AB05D4" w:rsidP="00AB05D4">
            <w:pPr>
              <w:jc w:val="center"/>
              <w:rPr>
                <w:sz w:val="18"/>
                <w:szCs w:val="18"/>
              </w:rPr>
            </w:pPr>
            <w:r w:rsidRPr="00D74645">
              <w:rPr>
                <w:spacing w:val="-20"/>
                <w:sz w:val="18"/>
                <w:szCs w:val="18"/>
              </w:rPr>
              <w:t>0</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276"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162,1</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2016</w:t>
            </w:r>
          </w:p>
        </w:tc>
        <w:tc>
          <w:tcPr>
            <w:tcW w:w="943" w:type="dxa"/>
          </w:tcPr>
          <w:p w:rsidR="00AB05D4" w:rsidRPr="00D74645" w:rsidRDefault="00AB05D4" w:rsidP="00AB05D4">
            <w:pPr>
              <w:jc w:val="center"/>
              <w:rPr>
                <w:sz w:val="18"/>
                <w:szCs w:val="18"/>
              </w:rPr>
            </w:pPr>
            <w:r w:rsidRPr="00D74645">
              <w:rPr>
                <w:sz w:val="18"/>
                <w:szCs w:val="18"/>
              </w:rPr>
              <w:t>146,2</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07" w:type="dxa"/>
            <w:gridSpan w:val="2"/>
          </w:tcPr>
          <w:p w:rsidR="00AB05D4" w:rsidRPr="00D74645" w:rsidRDefault="00AB05D4" w:rsidP="00AB05D4">
            <w:pPr>
              <w:jc w:val="center"/>
              <w:rPr>
                <w:sz w:val="18"/>
                <w:szCs w:val="18"/>
              </w:rPr>
            </w:pPr>
            <w:r w:rsidRPr="00D74645">
              <w:rPr>
                <w:spacing w:val="-20"/>
                <w:sz w:val="18"/>
                <w:szCs w:val="18"/>
              </w:rPr>
              <w:t>0</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z w:val="18"/>
                <w:szCs w:val="18"/>
              </w:rPr>
              <w:t>146,2</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2017</w:t>
            </w:r>
          </w:p>
        </w:tc>
        <w:tc>
          <w:tcPr>
            <w:tcW w:w="943" w:type="dxa"/>
          </w:tcPr>
          <w:p w:rsidR="00AB05D4" w:rsidRPr="00D74645" w:rsidRDefault="00AB05D4" w:rsidP="00AB05D4">
            <w:pPr>
              <w:jc w:val="center"/>
              <w:rPr>
                <w:sz w:val="18"/>
                <w:szCs w:val="18"/>
              </w:rPr>
            </w:pPr>
            <w:r w:rsidRPr="00D74645">
              <w:rPr>
                <w:sz w:val="18"/>
                <w:szCs w:val="18"/>
              </w:rPr>
              <w:t>168,5</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07" w:type="dxa"/>
            <w:gridSpan w:val="2"/>
          </w:tcPr>
          <w:p w:rsidR="00AB05D4" w:rsidRPr="00D74645" w:rsidRDefault="00AB05D4" w:rsidP="00AB05D4">
            <w:pPr>
              <w:jc w:val="center"/>
              <w:rPr>
                <w:sz w:val="18"/>
                <w:szCs w:val="18"/>
              </w:rPr>
            </w:pPr>
            <w:r w:rsidRPr="00D74645">
              <w:rPr>
                <w:spacing w:val="-20"/>
                <w:sz w:val="18"/>
                <w:szCs w:val="18"/>
              </w:rPr>
              <w:t>0</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z w:val="18"/>
                <w:szCs w:val="18"/>
              </w:rPr>
              <w:t>168,5</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2018</w:t>
            </w:r>
          </w:p>
        </w:tc>
        <w:tc>
          <w:tcPr>
            <w:tcW w:w="943" w:type="dxa"/>
          </w:tcPr>
          <w:p w:rsidR="00AB05D4" w:rsidRPr="00D74645" w:rsidRDefault="00AB05D4" w:rsidP="00AB05D4">
            <w:pPr>
              <w:jc w:val="center"/>
              <w:rPr>
                <w:sz w:val="18"/>
                <w:szCs w:val="18"/>
              </w:rPr>
            </w:pPr>
            <w:r w:rsidRPr="00D74645">
              <w:rPr>
                <w:sz w:val="18"/>
                <w:szCs w:val="18"/>
              </w:rPr>
              <w:t>203,9</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07" w:type="dxa"/>
            <w:gridSpan w:val="2"/>
          </w:tcPr>
          <w:p w:rsidR="00AB05D4" w:rsidRPr="00D74645" w:rsidRDefault="00AB05D4" w:rsidP="00AB05D4">
            <w:pPr>
              <w:jc w:val="center"/>
              <w:rPr>
                <w:sz w:val="18"/>
                <w:szCs w:val="18"/>
              </w:rPr>
            </w:pPr>
            <w:r w:rsidRPr="00D74645">
              <w:rPr>
                <w:spacing w:val="-20"/>
                <w:sz w:val="18"/>
                <w:szCs w:val="18"/>
              </w:rPr>
              <w:t>0</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z w:val="18"/>
                <w:szCs w:val="18"/>
              </w:rPr>
              <w:t>203,9</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2019</w:t>
            </w:r>
          </w:p>
        </w:tc>
        <w:tc>
          <w:tcPr>
            <w:tcW w:w="943" w:type="dxa"/>
          </w:tcPr>
          <w:p w:rsidR="00AB05D4" w:rsidRPr="00D74645" w:rsidRDefault="00AB05D4" w:rsidP="00AB05D4">
            <w:pPr>
              <w:jc w:val="center"/>
              <w:rPr>
                <w:sz w:val="18"/>
                <w:szCs w:val="18"/>
              </w:rPr>
            </w:pPr>
            <w:r w:rsidRPr="00D74645">
              <w:rPr>
                <w:sz w:val="18"/>
                <w:szCs w:val="18"/>
              </w:rPr>
              <w:t>197,0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07" w:type="dxa"/>
            <w:gridSpan w:val="2"/>
          </w:tcPr>
          <w:p w:rsidR="00AB05D4" w:rsidRPr="00D74645" w:rsidRDefault="00AB05D4" w:rsidP="00AB05D4">
            <w:pPr>
              <w:jc w:val="center"/>
              <w:rPr>
                <w:sz w:val="18"/>
                <w:szCs w:val="18"/>
              </w:rPr>
            </w:pPr>
            <w:r w:rsidRPr="00D74645">
              <w:rPr>
                <w:spacing w:val="-20"/>
                <w:sz w:val="18"/>
                <w:szCs w:val="18"/>
              </w:rPr>
              <w:t>0</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z w:val="18"/>
                <w:szCs w:val="18"/>
              </w:rPr>
              <w:t>197,0</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2020</w:t>
            </w:r>
          </w:p>
        </w:tc>
        <w:tc>
          <w:tcPr>
            <w:tcW w:w="943" w:type="dxa"/>
          </w:tcPr>
          <w:p w:rsidR="00AB05D4" w:rsidRPr="00D74645" w:rsidRDefault="00AB05D4" w:rsidP="00AB05D4">
            <w:pPr>
              <w:jc w:val="center"/>
              <w:rPr>
                <w:sz w:val="18"/>
                <w:szCs w:val="18"/>
              </w:rPr>
            </w:pPr>
            <w:r w:rsidRPr="00D74645">
              <w:rPr>
                <w:sz w:val="18"/>
                <w:szCs w:val="18"/>
              </w:rPr>
              <w:t>167,0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07" w:type="dxa"/>
            <w:gridSpan w:val="2"/>
          </w:tcPr>
          <w:p w:rsidR="00AB05D4" w:rsidRPr="00D74645" w:rsidRDefault="00AB05D4" w:rsidP="00AB05D4">
            <w:pPr>
              <w:jc w:val="center"/>
              <w:rPr>
                <w:sz w:val="18"/>
                <w:szCs w:val="18"/>
              </w:rPr>
            </w:pPr>
            <w:r w:rsidRPr="00D74645">
              <w:rPr>
                <w:spacing w:val="-20"/>
                <w:sz w:val="18"/>
                <w:szCs w:val="18"/>
              </w:rPr>
              <w:t>0</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z w:val="18"/>
                <w:szCs w:val="18"/>
              </w:rPr>
              <w:t>167,0</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2021</w:t>
            </w:r>
          </w:p>
        </w:tc>
        <w:tc>
          <w:tcPr>
            <w:tcW w:w="943" w:type="dxa"/>
          </w:tcPr>
          <w:p w:rsidR="00AB05D4" w:rsidRPr="00D74645" w:rsidRDefault="00AB05D4" w:rsidP="00AB05D4">
            <w:pPr>
              <w:jc w:val="center"/>
              <w:rPr>
                <w:sz w:val="18"/>
                <w:szCs w:val="18"/>
              </w:rPr>
            </w:pPr>
            <w:r>
              <w:rPr>
                <w:sz w:val="18"/>
                <w:szCs w:val="18"/>
              </w:rPr>
              <w:t>206,5</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07" w:type="dxa"/>
            <w:gridSpan w:val="2"/>
          </w:tcPr>
          <w:p w:rsidR="00AB05D4" w:rsidRPr="00D74645" w:rsidRDefault="00AB05D4" w:rsidP="00AB05D4">
            <w:pPr>
              <w:jc w:val="center"/>
              <w:rPr>
                <w:sz w:val="18"/>
                <w:szCs w:val="18"/>
              </w:rPr>
            </w:pPr>
            <w:r w:rsidRPr="00D74645">
              <w:rPr>
                <w:spacing w:val="-20"/>
                <w:sz w:val="18"/>
                <w:szCs w:val="18"/>
              </w:rPr>
              <w:t>0</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z w:val="18"/>
                <w:szCs w:val="18"/>
              </w:rPr>
              <w:t>167,0</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2022</w:t>
            </w:r>
          </w:p>
        </w:tc>
        <w:tc>
          <w:tcPr>
            <w:tcW w:w="943" w:type="dxa"/>
          </w:tcPr>
          <w:p w:rsidR="00AB05D4" w:rsidRPr="00D74645" w:rsidRDefault="00AB05D4" w:rsidP="00AB05D4">
            <w:pPr>
              <w:jc w:val="center"/>
              <w:rPr>
                <w:sz w:val="18"/>
                <w:szCs w:val="18"/>
              </w:rPr>
            </w:pPr>
            <w:r>
              <w:rPr>
                <w:sz w:val="18"/>
                <w:szCs w:val="18"/>
              </w:rPr>
              <w:t>211,7</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07" w:type="dxa"/>
            <w:gridSpan w:val="2"/>
          </w:tcPr>
          <w:p w:rsidR="00AB05D4" w:rsidRPr="00D74645" w:rsidRDefault="00AB05D4" w:rsidP="00AB05D4">
            <w:pPr>
              <w:jc w:val="center"/>
              <w:rPr>
                <w:sz w:val="18"/>
                <w:szCs w:val="18"/>
              </w:rPr>
            </w:pPr>
            <w:r w:rsidRPr="00D74645">
              <w:rPr>
                <w:spacing w:val="-20"/>
                <w:sz w:val="18"/>
                <w:szCs w:val="18"/>
              </w:rPr>
              <w:t>0</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Pr>
                <w:sz w:val="18"/>
                <w:szCs w:val="18"/>
              </w:rPr>
              <w:t>211,7</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2023</w:t>
            </w:r>
          </w:p>
        </w:tc>
        <w:tc>
          <w:tcPr>
            <w:tcW w:w="943" w:type="dxa"/>
          </w:tcPr>
          <w:p w:rsidR="00AB05D4" w:rsidRPr="00D74645" w:rsidRDefault="00AB05D4" w:rsidP="00AB05D4">
            <w:pPr>
              <w:jc w:val="center"/>
              <w:rPr>
                <w:sz w:val="18"/>
                <w:szCs w:val="18"/>
              </w:rPr>
            </w:pPr>
            <w:r>
              <w:rPr>
                <w:sz w:val="18"/>
                <w:szCs w:val="18"/>
              </w:rPr>
              <w:t>211,7</w:t>
            </w:r>
          </w:p>
        </w:tc>
        <w:tc>
          <w:tcPr>
            <w:tcW w:w="1134" w:type="dxa"/>
          </w:tcPr>
          <w:p w:rsidR="00AB05D4" w:rsidRPr="00D74645" w:rsidRDefault="00AB05D4" w:rsidP="00AB05D4">
            <w:pPr>
              <w:jc w:val="center"/>
              <w:rPr>
                <w:spacing w:val="-20"/>
                <w:sz w:val="18"/>
                <w:szCs w:val="18"/>
              </w:rPr>
            </w:pPr>
          </w:p>
        </w:tc>
        <w:tc>
          <w:tcPr>
            <w:tcW w:w="907" w:type="dxa"/>
            <w:gridSpan w:val="2"/>
          </w:tcPr>
          <w:p w:rsidR="00AB05D4" w:rsidRPr="00D74645" w:rsidRDefault="00AB05D4" w:rsidP="00AB05D4">
            <w:pPr>
              <w:jc w:val="center"/>
              <w:rPr>
                <w:spacing w:val="-20"/>
                <w:sz w:val="18"/>
                <w:szCs w:val="18"/>
              </w:rPr>
            </w:pPr>
          </w:p>
        </w:tc>
        <w:tc>
          <w:tcPr>
            <w:tcW w:w="1077" w:type="dxa"/>
            <w:gridSpan w:val="2"/>
          </w:tcPr>
          <w:p w:rsidR="00AB05D4" w:rsidRPr="00D74645" w:rsidRDefault="00AB05D4" w:rsidP="00AB05D4">
            <w:pPr>
              <w:jc w:val="center"/>
              <w:rPr>
                <w:spacing w:val="-20"/>
                <w:sz w:val="18"/>
                <w:szCs w:val="18"/>
              </w:rPr>
            </w:pPr>
          </w:p>
        </w:tc>
        <w:tc>
          <w:tcPr>
            <w:tcW w:w="1276" w:type="dxa"/>
          </w:tcPr>
          <w:p w:rsidR="00AB05D4" w:rsidRPr="00D74645" w:rsidRDefault="00AB05D4" w:rsidP="00AB05D4">
            <w:pPr>
              <w:jc w:val="center"/>
              <w:rPr>
                <w:sz w:val="18"/>
                <w:szCs w:val="18"/>
              </w:rPr>
            </w:pPr>
            <w:r>
              <w:rPr>
                <w:sz w:val="18"/>
                <w:szCs w:val="18"/>
              </w:rPr>
              <w:t>211,7</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8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2024</w:t>
            </w:r>
          </w:p>
        </w:tc>
        <w:tc>
          <w:tcPr>
            <w:tcW w:w="943" w:type="dxa"/>
          </w:tcPr>
          <w:p w:rsidR="00AB05D4" w:rsidRPr="00D74645" w:rsidRDefault="00AB05D4" w:rsidP="00AB05D4">
            <w:pPr>
              <w:jc w:val="center"/>
              <w:rPr>
                <w:sz w:val="18"/>
                <w:szCs w:val="18"/>
              </w:rPr>
            </w:pPr>
            <w:r>
              <w:rPr>
                <w:sz w:val="18"/>
                <w:szCs w:val="18"/>
              </w:rPr>
              <w:t>211,7</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07" w:type="dxa"/>
            <w:gridSpan w:val="2"/>
          </w:tcPr>
          <w:p w:rsidR="00AB05D4" w:rsidRPr="00D74645" w:rsidRDefault="00AB05D4" w:rsidP="00AB05D4">
            <w:pPr>
              <w:jc w:val="center"/>
              <w:rPr>
                <w:sz w:val="18"/>
                <w:szCs w:val="18"/>
              </w:rPr>
            </w:pPr>
            <w:r w:rsidRPr="00D74645">
              <w:rPr>
                <w:spacing w:val="-20"/>
                <w:sz w:val="18"/>
                <w:szCs w:val="18"/>
              </w:rPr>
              <w:t>0</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Pr>
                <w:sz w:val="18"/>
                <w:szCs w:val="18"/>
              </w:rPr>
              <w:t>211,7</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40"/>
          <w:tblCellSpacing w:w="5" w:type="nil"/>
        </w:trPr>
        <w:tc>
          <w:tcPr>
            <w:tcW w:w="599"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2.2.</w:t>
            </w:r>
          </w:p>
        </w:tc>
        <w:tc>
          <w:tcPr>
            <w:tcW w:w="2323" w:type="dxa"/>
            <w:gridSpan w:val="3"/>
            <w:vMerge w:val="restart"/>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Исполнение полномочий поселений  по осуществлению функций по опр</w:t>
            </w:r>
            <w:r w:rsidRPr="00D74645">
              <w:rPr>
                <w:spacing w:val="-20"/>
                <w:sz w:val="18"/>
                <w:szCs w:val="18"/>
              </w:rPr>
              <w:t>е</w:t>
            </w:r>
            <w:r w:rsidRPr="00D74645">
              <w:rPr>
                <w:spacing w:val="-20"/>
                <w:sz w:val="18"/>
                <w:szCs w:val="18"/>
              </w:rPr>
              <w:t>делению поставщика (подрядчика, исполнит</w:t>
            </w:r>
            <w:r w:rsidRPr="00D74645">
              <w:rPr>
                <w:spacing w:val="-20"/>
                <w:sz w:val="18"/>
                <w:szCs w:val="18"/>
              </w:rPr>
              <w:t>е</w:t>
            </w:r>
            <w:r w:rsidRPr="00D74645">
              <w:rPr>
                <w:spacing w:val="-20"/>
                <w:sz w:val="18"/>
                <w:szCs w:val="18"/>
              </w:rPr>
              <w:t>ля)</w:t>
            </w:r>
          </w:p>
        </w:tc>
        <w:tc>
          <w:tcPr>
            <w:tcW w:w="1599" w:type="dxa"/>
            <w:gridSpan w:val="2"/>
            <w:vMerge w:val="restart"/>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Итого</w:t>
            </w:r>
          </w:p>
        </w:tc>
        <w:tc>
          <w:tcPr>
            <w:tcW w:w="943" w:type="dxa"/>
            <w:vAlign w:val="center"/>
          </w:tcPr>
          <w:p w:rsidR="00AB05D4" w:rsidRPr="00D74645" w:rsidRDefault="00AB05D4" w:rsidP="00AB05D4">
            <w:pPr>
              <w:autoSpaceDE w:val="0"/>
              <w:autoSpaceDN w:val="0"/>
              <w:adjustRightInd w:val="0"/>
              <w:jc w:val="center"/>
              <w:rPr>
                <w:b/>
                <w:bCs/>
                <w:spacing w:val="-20"/>
                <w:sz w:val="18"/>
                <w:szCs w:val="18"/>
              </w:rPr>
            </w:pPr>
            <w:r w:rsidRPr="00D74645">
              <w:rPr>
                <w:b/>
                <w:bCs/>
                <w:spacing w:val="-20"/>
                <w:sz w:val="18"/>
                <w:szCs w:val="18"/>
              </w:rPr>
              <w:t>12,6</w:t>
            </w:r>
          </w:p>
        </w:tc>
        <w:tc>
          <w:tcPr>
            <w:tcW w:w="1134" w:type="dxa"/>
          </w:tcPr>
          <w:p w:rsidR="00AB05D4" w:rsidRPr="00D74645" w:rsidRDefault="00AB05D4" w:rsidP="00AB05D4">
            <w:pPr>
              <w:rPr>
                <w:b/>
                <w:sz w:val="18"/>
                <w:szCs w:val="18"/>
              </w:rPr>
            </w:pPr>
            <w:r w:rsidRPr="00D74645">
              <w:rPr>
                <w:b/>
                <w:spacing w:val="-20"/>
                <w:sz w:val="18"/>
                <w:szCs w:val="18"/>
              </w:rPr>
              <w:t>0</w:t>
            </w:r>
          </w:p>
        </w:tc>
        <w:tc>
          <w:tcPr>
            <w:tcW w:w="907" w:type="dxa"/>
            <w:gridSpan w:val="2"/>
          </w:tcPr>
          <w:p w:rsidR="00AB05D4" w:rsidRPr="00D74645" w:rsidRDefault="00AB05D4" w:rsidP="00AB05D4">
            <w:pPr>
              <w:rPr>
                <w:b/>
                <w:sz w:val="18"/>
                <w:szCs w:val="18"/>
              </w:rPr>
            </w:pPr>
            <w:r w:rsidRPr="00D74645">
              <w:rPr>
                <w:b/>
                <w:spacing w:val="-20"/>
                <w:sz w:val="18"/>
                <w:szCs w:val="18"/>
              </w:rPr>
              <w:t>0</w:t>
            </w:r>
          </w:p>
        </w:tc>
        <w:tc>
          <w:tcPr>
            <w:tcW w:w="1077" w:type="dxa"/>
            <w:gridSpan w:val="2"/>
          </w:tcPr>
          <w:p w:rsidR="00AB05D4" w:rsidRPr="00D74645" w:rsidRDefault="00AB05D4" w:rsidP="00AB05D4">
            <w:pPr>
              <w:rPr>
                <w:b/>
                <w:sz w:val="18"/>
                <w:szCs w:val="18"/>
              </w:rPr>
            </w:pPr>
            <w:r w:rsidRPr="00D74645">
              <w:rPr>
                <w:b/>
                <w:spacing w:val="-20"/>
                <w:sz w:val="18"/>
                <w:szCs w:val="18"/>
              </w:rPr>
              <w:t>0</w:t>
            </w:r>
          </w:p>
        </w:tc>
        <w:tc>
          <w:tcPr>
            <w:tcW w:w="1276" w:type="dxa"/>
            <w:vAlign w:val="center"/>
          </w:tcPr>
          <w:p w:rsidR="00AB05D4" w:rsidRPr="00D74645" w:rsidRDefault="00AB05D4" w:rsidP="00AB05D4">
            <w:pPr>
              <w:autoSpaceDE w:val="0"/>
              <w:autoSpaceDN w:val="0"/>
              <w:adjustRightInd w:val="0"/>
              <w:jc w:val="center"/>
              <w:rPr>
                <w:b/>
                <w:bCs/>
                <w:spacing w:val="-20"/>
                <w:sz w:val="18"/>
                <w:szCs w:val="18"/>
              </w:rPr>
            </w:pPr>
            <w:r w:rsidRPr="00D74645">
              <w:rPr>
                <w:b/>
                <w:bCs/>
                <w:spacing w:val="-20"/>
                <w:sz w:val="18"/>
                <w:szCs w:val="18"/>
              </w:rPr>
              <w:t>12,6</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val="restart"/>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Осуществление закупок, провед</w:t>
            </w:r>
            <w:r w:rsidRPr="00D74645">
              <w:rPr>
                <w:spacing w:val="-20"/>
                <w:sz w:val="18"/>
                <w:szCs w:val="18"/>
              </w:rPr>
              <w:t>е</w:t>
            </w:r>
            <w:r w:rsidRPr="00D74645">
              <w:rPr>
                <w:spacing w:val="-20"/>
                <w:sz w:val="18"/>
                <w:szCs w:val="18"/>
              </w:rPr>
              <w:t>ние торгов</w:t>
            </w:r>
          </w:p>
        </w:tc>
        <w:tc>
          <w:tcPr>
            <w:tcW w:w="1182" w:type="dxa"/>
            <w:gridSpan w:val="4"/>
            <w:vMerge w:val="restart"/>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w:t>
            </w: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2015</w:t>
            </w:r>
          </w:p>
        </w:tc>
        <w:tc>
          <w:tcPr>
            <w:tcW w:w="943"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1,0</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1,0</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2016</w:t>
            </w:r>
          </w:p>
        </w:tc>
        <w:tc>
          <w:tcPr>
            <w:tcW w:w="943" w:type="dxa"/>
          </w:tcPr>
          <w:p w:rsidR="00AB05D4" w:rsidRPr="00D74645" w:rsidRDefault="00AB05D4" w:rsidP="00AB05D4">
            <w:pPr>
              <w:jc w:val="center"/>
              <w:rPr>
                <w:sz w:val="18"/>
                <w:szCs w:val="18"/>
              </w:rPr>
            </w:pPr>
            <w:r w:rsidRPr="00D74645">
              <w:rPr>
                <w:spacing w:val="-20"/>
                <w:sz w:val="18"/>
                <w:szCs w:val="18"/>
              </w:rPr>
              <w:t>1,0</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1,0</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2017</w:t>
            </w:r>
          </w:p>
        </w:tc>
        <w:tc>
          <w:tcPr>
            <w:tcW w:w="943" w:type="dxa"/>
          </w:tcPr>
          <w:p w:rsidR="00AB05D4" w:rsidRPr="00D74645" w:rsidRDefault="00AB05D4" w:rsidP="00AB05D4">
            <w:pPr>
              <w:jc w:val="center"/>
              <w:rPr>
                <w:sz w:val="18"/>
                <w:szCs w:val="18"/>
              </w:rPr>
            </w:pPr>
            <w:r w:rsidRPr="00D74645">
              <w:rPr>
                <w:spacing w:val="-20"/>
                <w:sz w:val="18"/>
                <w:szCs w:val="18"/>
              </w:rPr>
              <w:t>1,0</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1,0</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2018</w:t>
            </w:r>
          </w:p>
        </w:tc>
        <w:tc>
          <w:tcPr>
            <w:tcW w:w="943" w:type="dxa"/>
          </w:tcPr>
          <w:p w:rsidR="00AB05D4" w:rsidRPr="00D74645" w:rsidRDefault="00AB05D4" w:rsidP="00AB05D4">
            <w:pPr>
              <w:jc w:val="center"/>
              <w:rPr>
                <w:sz w:val="18"/>
                <w:szCs w:val="18"/>
              </w:rPr>
            </w:pPr>
            <w:r w:rsidRPr="00D74645">
              <w:rPr>
                <w:spacing w:val="-20"/>
                <w:sz w:val="18"/>
                <w:szCs w:val="18"/>
              </w:rPr>
              <w:t>1,0</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1,0</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2019</w:t>
            </w:r>
          </w:p>
        </w:tc>
        <w:tc>
          <w:tcPr>
            <w:tcW w:w="943" w:type="dxa"/>
          </w:tcPr>
          <w:p w:rsidR="00AB05D4" w:rsidRPr="00D74645" w:rsidRDefault="00AB05D4" w:rsidP="00AB05D4">
            <w:pPr>
              <w:jc w:val="center"/>
              <w:rPr>
                <w:sz w:val="18"/>
                <w:szCs w:val="18"/>
              </w:rPr>
            </w:pPr>
            <w:r w:rsidRPr="00D74645">
              <w:rPr>
                <w:spacing w:val="-20"/>
                <w:sz w:val="18"/>
                <w:szCs w:val="18"/>
              </w:rPr>
              <w:t>1,1</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1,1</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2020</w:t>
            </w:r>
          </w:p>
        </w:tc>
        <w:tc>
          <w:tcPr>
            <w:tcW w:w="943" w:type="dxa"/>
          </w:tcPr>
          <w:p w:rsidR="00AB05D4" w:rsidRPr="00D74645" w:rsidRDefault="00AB05D4" w:rsidP="00AB05D4">
            <w:pPr>
              <w:jc w:val="center"/>
              <w:rPr>
                <w:spacing w:val="-20"/>
                <w:sz w:val="18"/>
                <w:szCs w:val="18"/>
              </w:rPr>
            </w:pPr>
            <w:r w:rsidRPr="00D74645">
              <w:rPr>
                <w:spacing w:val="-20"/>
                <w:sz w:val="18"/>
                <w:szCs w:val="18"/>
              </w:rPr>
              <w:t>1,1</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pacing w:val="-20"/>
                <w:sz w:val="18"/>
                <w:szCs w:val="18"/>
              </w:rPr>
            </w:pPr>
            <w:r w:rsidRPr="00D74645">
              <w:rPr>
                <w:spacing w:val="-20"/>
                <w:sz w:val="18"/>
                <w:szCs w:val="18"/>
              </w:rPr>
              <w:t>1,1</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2021</w:t>
            </w:r>
          </w:p>
        </w:tc>
        <w:tc>
          <w:tcPr>
            <w:tcW w:w="943" w:type="dxa"/>
          </w:tcPr>
          <w:p w:rsidR="00AB05D4" w:rsidRPr="00D74645" w:rsidRDefault="00AB05D4" w:rsidP="00AB05D4">
            <w:pPr>
              <w:jc w:val="center"/>
              <w:rPr>
                <w:spacing w:val="-20"/>
                <w:sz w:val="18"/>
                <w:szCs w:val="18"/>
              </w:rPr>
            </w:pPr>
            <w:r w:rsidRPr="00D74645">
              <w:rPr>
                <w:spacing w:val="-20"/>
                <w:sz w:val="18"/>
                <w:szCs w:val="18"/>
              </w:rPr>
              <w:t>1,6</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pacing w:val="-20"/>
                <w:sz w:val="18"/>
                <w:szCs w:val="18"/>
              </w:rPr>
            </w:pPr>
            <w:r w:rsidRPr="00D74645">
              <w:rPr>
                <w:spacing w:val="-20"/>
                <w:sz w:val="18"/>
                <w:szCs w:val="18"/>
              </w:rPr>
              <w:t>1,6</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2022</w:t>
            </w:r>
          </w:p>
        </w:tc>
        <w:tc>
          <w:tcPr>
            <w:tcW w:w="943" w:type="dxa"/>
          </w:tcPr>
          <w:p w:rsidR="00AB05D4" w:rsidRPr="00D74645" w:rsidRDefault="00AB05D4" w:rsidP="00AB05D4">
            <w:pPr>
              <w:jc w:val="center"/>
              <w:rPr>
                <w:sz w:val="18"/>
                <w:szCs w:val="18"/>
              </w:rPr>
            </w:pPr>
            <w:r w:rsidRPr="00D74645">
              <w:rPr>
                <w:spacing w:val="-20"/>
                <w:sz w:val="18"/>
                <w:szCs w:val="18"/>
              </w:rPr>
              <w:t>1,6</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1,6</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2023</w:t>
            </w:r>
          </w:p>
        </w:tc>
        <w:tc>
          <w:tcPr>
            <w:tcW w:w="943" w:type="dxa"/>
          </w:tcPr>
          <w:p w:rsidR="00AB05D4" w:rsidRPr="00D74645" w:rsidRDefault="00AB05D4" w:rsidP="00AB05D4">
            <w:pPr>
              <w:jc w:val="center"/>
              <w:rPr>
                <w:spacing w:val="-20"/>
                <w:sz w:val="18"/>
                <w:szCs w:val="18"/>
              </w:rPr>
            </w:pPr>
            <w:r w:rsidRPr="00D74645">
              <w:rPr>
                <w:spacing w:val="-20"/>
                <w:sz w:val="18"/>
                <w:szCs w:val="18"/>
              </w:rPr>
              <w:t>1,6</w:t>
            </w:r>
          </w:p>
        </w:tc>
        <w:tc>
          <w:tcPr>
            <w:tcW w:w="1134" w:type="dxa"/>
          </w:tcPr>
          <w:p w:rsidR="00AB05D4" w:rsidRPr="00D74645" w:rsidRDefault="00AB05D4" w:rsidP="00AB05D4">
            <w:pPr>
              <w:rPr>
                <w:spacing w:val="-20"/>
                <w:sz w:val="18"/>
                <w:szCs w:val="18"/>
              </w:rPr>
            </w:pPr>
          </w:p>
        </w:tc>
        <w:tc>
          <w:tcPr>
            <w:tcW w:w="907" w:type="dxa"/>
            <w:gridSpan w:val="2"/>
          </w:tcPr>
          <w:p w:rsidR="00AB05D4" w:rsidRPr="00D74645" w:rsidRDefault="00AB05D4" w:rsidP="00AB05D4">
            <w:pPr>
              <w:rPr>
                <w:spacing w:val="-20"/>
                <w:sz w:val="18"/>
                <w:szCs w:val="18"/>
              </w:rPr>
            </w:pPr>
          </w:p>
        </w:tc>
        <w:tc>
          <w:tcPr>
            <w:tcW w:w="1077" w:type="dxa"/>
            <w:gridSpan w:val="2"/>
          </w:tcPr>
          <w:p w:rsidR="00AB05D4" w:rsidRPr="00D74645" w:rsidRDefault="00AB05D4" w:rsidP="00AB05D4">
            <w:pPr>
              <w:rPr>
                <w:spacing w:val="-20"/>
                <w:sz w:val="18"/>
                <w:szCs w:val="18"/>
              </w:rPr>
            </w:pPr>
          </w:p>
        </w:tc>
        <w:tc>
          <w:tcPr>
            <w:tcW w:w="1276" w:type="dxa"/>
          </w:tcPr>
          <w:p w:rsidR="00AB05D4" w:rsidRPr="00D74645" w:rsidRDefault="00AB05D4" w:rsidP="00AB05D4">
            <w:pPr>
              <w:jc w:val="center"/>
              <w:rPr>
                <w:spacing w:val="-20"/>
                <w:sz w:val="18"/>
                <w:szCs w:val="18"/>
              </w:rPr>
            </w:pPr>
            <w:r w:rsidRPr="00D74645">
              <w:rPr>
                <w:spacing w:val="-20"/>
                <w:sz w:val="18"/>
                <w:szCs w:val="18"/>
              </w:rPr>
              <w:t>1,6</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2024</w:t>
            </w:r>
          </w:p>
        </w:tc>
        <w:tc>
          <w:tcPr>
            <w:tcW w:w="943" w:type="dxa"/>
          </w:tcPr>
          <w:p w:rsidR="00AB05D4" w:rsidRPr="00D74645" w:rsidRDefault="00AB05D4" w:rsidP="00AB05D4">
            <w:pPr>
              <w:jc w:val="center"/>
              <w:rPr>
                <w:sz w:val="18"/>
                <w:szCs w:val="18"/>
              </w:rPr>
            </w:pPr>
            <w:r w:rsidRPr="00D74645">
              <w:rPr>
                <w:spacing w:val="-20"/>
                <w:sz w:val="18"/>
                <w:szCs w:val="18"/>
              </w:rPr>
              <w:t>1,6</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1,6</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2.3.</w:t>
            </w:r>
          </w:p>
        </w:tc>
        <w:tc>
          <w:tcPr>
            <w:tcW w:w="2323" w:type="dxa"/>
            <w:gridSpan w:val="3"/>
            <w:vMerge w:val="restart"/>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Обеспечение полном</w:t>
            </w:r>
            <w:r w:rsidRPr="00D74645">
              <w:rPr>
                <w:spacing w:val="-20"/>
                <w:sz w:val="18"/>
                <w:szCs w:val="18"/>
              </w:rPr>
              <w:t>о</w:t>
            </w:r>
            <w:r w:rsidRPr="00D74645">
              <w:rPr>
                <w:spacing w:val="-20"/>
                <w:sz w:val="18"/>
                <w:szCs w:val="18"/>
              </w:rPr>
              <w:t>чий по  ликвидации последствий  чрезвычайных ситуаций  в  гран</w:t>
            </w:r>
            <w:r w:rsidRPr="00D74645">
              <w:rPr>
                <w:spacing w:val="-20"/>
                <w:sz w:val="18"/>
                <w:szCs w:val="18"/>
              </w:rPr>
              <w:t>и</w:t>
            </w:r>
            <w:r w:rsidRPr="00D74645">
              <w:rPr>
                <w:spacing w:val="-20"/>
                <w:sz w:val="18"/>
                <w:szCs w:val="18"/>
              </w:rPr>
              <w:t>цах поселении я</w:t>
            </w:r>
          </w:p>
        </w:tc>
        <w:tc>
          <w:tcPr>
            <w:tcW w:w="1599" w:type="dxa"/>
            <w:gridSpan w:val="2"/>
            <w:vMerge w:val="restart"/>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Итого</w:t>
            </w:r>
          </w:p>
        </w:tc>
        <w:tc>
          <w:tcPr>
            <w:tcW w:w="943" w:type="dxa"/>
            <w:vAlign w:val="center"/>
          </w:tcPr>
          <w:p w:rsidR="00AB05D4" w:rsidRPr="00D74645" w:rsidRDefault="00AB05D4" w:rsidP="00AB05D4">
            <w:pPr>
              <w:autoSpaceDE w:val="0"/>
              <w:autoSpaceDN w:val="0"/>
              <w:adjustRightInd w:val="0"/>
              <w:jc w:val="center"/>
              <w:rPr>
                <w:b/>
                <w:bCs/>
                <w:spacing w:val="-20"/>
                <w:sz w:val="18"/>
                <w:szCs w:val="18"/>
              </w:rPr>
            </w:pPr>
            <w:r w:rsidRPr="00D74645">
              <w:rPr>
                <w:b/>
                <w:bCs/>
                <w:spacing w:val="-20"/>
                <w:sz w:val="18"/>
                <w:szCs w:val="18"/>
              </w:rPr>
              <w:t>12,6</w:t>
            </w:r>
          </w:p>
        </w:tc>
        <w:tc>
          <w:tcPr>
            <w:tcW w:w="1134" w:type="dxa"/>
          </w:tcPr>
          <w:p w:rsidR="00AB05D4" w:rsidRPr="00D74645" w:rsidRDefault="00AB05D4" w:rsidP="00AB05D4">
            <w:pPr>
              <w:rPr>
                <w:b/>
                <w:sz w:val="18"/>
                <w:szCs w:val="18"/>
              </w:rPr>
            </w:pPr>
            <w:r w:rsidRPr="00D74645">
              <w:rPr>
                <w:b/>
                <w:spacing w:val="-20"/>
                <w:sz w:val="18"/>
                <w:szCs w:val="18"/>
              </w:rPr>
              <w:t>0</w:t>
            </w:r>
          </w:p>
        </w:tc>
        <w:tc>
          <w:tcPr>
            <w:tcW w:w="907" w:type="dxa"/>
            <w:gridSpan w:val="2"/>
          </w:tcPr>
          <w:p w:rsidR="00AB05D4" w:rsidRPr="00D74645" w:rsidRDefault="00AB05D4" w:rsidP="00AB05D4">
            <w:pPr>
              <w:rPr>
                <w:b/>
                <w:sz w:val="18"/>
                <w:szCs w:val="18"/>
              </w:rPr>
            </w:pPr>
            <w:r w:rsidRPr="00D74645">
              <w:rPr>
                <w:b/>
                <w:spacing w:val="-20"/>
                <w:sz w:val="18"/>
                <w:szCs w:val="18"/>
              </w:rPr>
              <w:t>0</w:t>
            </w:r>
          </w:p>
        </w:tc>
        <w:tc>
          <w:tcPr>
            <w:tcW w:w="1077" w:type="dxa"/>
            <w:gridSpan w:val="2"/>
          </w:tcPr>
          <w:p w:rsidR="00AB05D4" w:rsidRPr="00D74645" w:rsidRDefault="00AB05D4" w:rsidP="00AB05D4">
            <w:pPr>
              <w:rPr>
                <w:b/>
                <w:sz w:val="18"/>
                <w:szCs w:val="18"/>
              </w:rPr>
            </w:pPr>
            <w:r w:rsidRPr="00D74645">
              <w:rPr>
                <w:b/>
                <w:spacing w:val="-20"/>
                <w:sz w:val="18"/>
                <w:szCs w:val="18"/>
              </w:rPr>
              <w:t>0</w:t>
            </w:r>
          </w:p>
        </w:tc>
        <w:tc>
          <w:tcPr>
            <w:tcW w:w="1276" w:type="dxa"/>
            <w:vAlign w:val="center"/>
          </w:tcPr>
          <w:p w:rsidR="00AB05D4" w:rsidRPr="00D74645" w:rsidRDefault="00AB05D4" w:rsidP="00AB05D4">
            <w:pPr>
              <w:autoSpaceDE w:val="0"/>
              <w:autoSpaceDN w:val="0"/>
              <w:adjustRightInd w:val="0"/>
              <w:jc w:val="center"/>
              <w:rPr>
                <w:b/>
                <w:bCs/>
                <w:spacing w:val="-20"/>
                <w:sz w:val="18"/>
                <w:szCs w:val="18"/>
              </w:rPr>
            </w:pPr>
            <w:r w:rsidRPr="00D74645">
              <w:rPr>
                <w:b/>
                <w:bCs/>
                <w:spacing w:val="-20"/>
                <w:sz w:val="18"/>
                <w:szCs w:val="18"/>
              </w:rPr>
              <w:t>12,6</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val="restart"/>
          </w:tcPr>
          <w:p w:rsidR="00AB05D4" w:rsidRPr="00D74645" w:rsidRDefault="00AB05D4" w:rsidP="00AB05D4">
            <w:pPr>
              <w:autoSpaceDE w:val="0"/>
              <w:autoSpaceDN w:val="0"/>
              <w:adjustRightInd w:val="0"/>
              <w:spacing w:line="216" w:lineRule="auto"/>
              <w:rPr>
                <w:spacing w:val="-20"/>
                <w:sz w:val="18"/>
                <w:szCs w:val="18"/>
              </w:rPr>
            </w:pPr>
            <w:r w:rsidRPr="00D74645">
              <w:rPr>
                <w:sz w:val="18"/>
                <w:szCs w:val="18"/>
              </w:rPr>
              <w:t xml:space="preserve"> </w:t>
            </w:r>
            <w:r w:rsidRPr="00D74645">
              <w:rPr>
                <w:spacing w:val="-20"/>
                <w:sz w:val="18"/>
                <w:szCs w:val="18"/>
              </w:rPr>
              <w:t>Реализация  по</w:t>
            </w:r>
            <w:r w:rsidRPr="00D74645">
              <w:rPr>
                <w:spacing w:val="-20"/>
                <w:sz w:val="18"/>
                <w:szCs w:val="18"/>
              </w:rPr>
              <w:t>л</w:t>
            </w:r>
            <w:r w:rsidRPr="00D74645">
              <w:rPr>
                <w:spacing w:val="-20"/>
                <w:sz w:val="18"/>
                <w:szCs w:val="18"/>
              </w:rPr>
              <w:t>номочий ФЗ-131 от 20.8.2003г</w:t>
            </w:r>
          </w:p>
        </w:tc>
        <w:tc>
          <w:tcPr>
            <w:tcW w:w="1182" w:type="dxa"/>
            <w:gridSpan w:val="4"/>
            <w:vMerge w:val="restart"/>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w:t>
            </w: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2015</w:t>
            </w:r>
          </w:p>
        </w:tc>
        <w:tc>
          <w:tcPr>
            <w:tcW w:w="943"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1,0</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1,0</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2016</w:t>
            </w:r>
          </w:p>
        </w:tc>
        <w:tc>
          <w:tcPr>
            <w:tcW w:w="943" w:type="dxa"/>
          </w:tcPr>
          <w:p w:rsidR="00AB05D4" w:rsidRPr="00D74645" w:rsidRDefault="00AB05D4" w:rsidP="00AB05D4">
            <w:pPr>
              <w:jc w:val="center"/>
              <w:rPr>
                <w:sz w:val="18"/>
                <w:szCs w:val="18"/>
              </w:rPr>
            </w:pPr>
            <w:r w:rsidRPr="00D74645">
              <w:rPr>
                <w:spacing w:val="-20"/>
                <w:sz w:val="18"/>
                <w:szCs w:val="18"/>
              </w:rPr>
              <w:t>1,0</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1,0</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2017</w:t>
            </w:r>
          </w:p>
        </w:tc>
        <w:tc>
          <w:tcPr>
            <w:tcW w:w="943" w:type="dxa"/>
          </w:tcPr>
          <w:p w:rsidR="00AB05D4" w:rsidRPr="00D74645" w:rsidRDefault="00AB05D4" w:rsidP="00AB05D4">
            <w:pPr>
              <w:jc w:val="center"/>
              <w:rPr>
                <w:sz w:val="18"/>
                <w:szCs w:val="18"/>
              </w:rPr>
            </w:pPr>
            <w:r w:rsidRPr="00D74645">
              <w:rPr>
                <w:spacing w:val="-20"/>
                <w:sz w:val="18"/>
                <w:szCs w:val="18"/>
              </w:rPr>
              <w:t>1,0</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1,0</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2018</w:t>
            </w:r>
          </w:p>
        </w:tc>
        <w:tc>
          <w:tcPr>
            <w:tcW w:w="943" w:type="dxa"/>
          </w:tcPr>
          <w:p w:rsidR="00AB05D4" w:rsidRPr="00D74645" w:rsidRDefault="00AB05D4" w:rsidP="00AB05D4">
            <w:pPr>
              <w:jc w:val="center"/>
              <w:rPr>
                <w:sz w:val="18"/>
                <w:szCs w:val="18"/>
              </w:rPr>
            </w:pPr>
            <w:r w:rsidRPr="00D74645">
              <w:rPr>
                <w:spacing w:val="-20"/>
                <w:sz w:val="18"/>
                <w:szCs w:val="18"/>
              </w:rPr>
              <w:t>1,0</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1,0</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2019</w:t>
            </w:r>
          </w:p>
        </w:tc>
        <w:tc>
          <w:tcPr>
            <w:tcW w:w="943" w:type="dxa"/>
          </w:tcPr>
          <w:p w:rsidR="00AB05D4" w:rsidRPr="00D74645" w:rsidRDefault="00AB05D4" w:rsidP="00AB05D4">
            <w:pPr>
              <w:jc w:val="center"/>
              <w:rPr>
                <w:sz w:val="18"/>
                <w:szCs w:val="18"/>
              </w:rPr>
            </w:pPr>
            <w:r w:rsidRPr="00D74645">
              <w:rPr>
                <w:spacing w:val="-20"/>
                <w:sz w:val="18"/>
                <w:szCs w:val="18"/>
              </w:rPr>
              <w:t>1,1</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1,1</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2020</w:t>
            </w:r>
          </w:p>
        </w:tc>
        <w:tc>
          <w:tcPr>
            <w:tcW w:w="943" w:type="dxa"/>
          </w:tcPr>
          <w:p w:rsidR="00AB05D4" w:rsidRPr="00D74645" w:rsidRDefault="00AB05D4" w:rsidP="00AB05D4">
            <w:pPr>
              <w:jc w:val="center"/>
              <w:rPr>
                <w:spacing w:val="-20"/>
                <w:sz w:val="18"/>
                <w:szCs w:val="18"/>
              </w:rPr>
            </w:pPr>
            <w:r w:rsidRPr="00D74645">
              <w:rPr>
                <w:spacing w:val="-20"/>
                <w:sz w:val="18"/>
                <w:szCs w:val="18"/>
              </w:rPr>
              <w:t>1,5</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pacing w:val="-20"/>
                <w:sz w:val="18"/>
                <w:szCs w:val="18"/>
              </w:rPr>
            </w:pPr>
            <w:r w:rsidRPr="00D74645">
              <w:rPr>
                <w:spacing w:val="-20"/>
                <w:sz w:val="18"/>
                <w:szCs w:val="18"/>
              </w:rPr>
              <w:t>1,5</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2021</w:t>
            </w:r>
          </w:p>
        </w:tc>
        <w:tc>
          <w:tcPr>
            <w:tcW w:w="943" w:type="dxa"/>
          </w:tcPr>
          <w:p w:rsidR="00AB05D4" w:rsidRPr="00D74645" w:rsidRDefault="00AB05D4" w:rsidP="00AB05D4">
            <w:pPr>
              <w:jc w:val="center"/>
              <w:rPr>
                <w:spacing w:val="-20"/>
                <w:sz w:val="18"/>
                <w:szCs w:val="18"/>
              </w:rPr>
            </w:pPr>
            <w:r w:rsidRPr="00D74645">
              <w:rPr>
                <w:spacing w:val="-20"/>
                <w:sz w:val="18"/>
                <w:szCs w:val="18"/>
              </w:rPr>
              <w:t>1,5</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pacing w:val="-20"/>
                <w:sz w:val="18"/>
                <w:szCs w:val="18"/>
              </w:rPr>
            </w:pPr>
            <w:r w:rsidRPr="00D74645">
              <w:rPr>
                <w:spacing w:val="-20"/>
                <w:sz w:val="18"/>
                <w:szCs w:val="18"/>
              </w:rPr>
              <w:t>1,5</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2022</w:t>
            </w:r>
          </w:p>
        </w:tc>
        <w:tc>
          <w:tcPr>
            <w:tcW w:w="943" w:type="dxa"/>
          </w:tcPr>
          <w:p w:rsidR="00AB05D4" w:rsidRPr="00D74645" w:rsidRDefault="00AB05D4" w:rsidP="00AB05D4">
            <w:pPr>
              <w:jc w:val="center"/>
              <w:rPr>
                <w:sz w:val="18"/>
                <w:szCs w:val="18"/>
              </w:rPr>
            </w:pPr>
            <w:r w:rsidRPr="00D74645">
              <w:rPr>
                <w:spacing w:val="-20"/>
                <w:sz w:val="18"/>
                <w:szCs w:val="18"/>
              </w:rPr>
              <w:t>1,5</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1,5</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2023</w:t>
            </w:r>
          </w:p>
        </w:tc>
        <w:tc>
          <w:tcPr>
            <w:tcW w:w="943" w:type="dxa"/>
          </w:tcPr>
          <w:p w:rsidR="00AB05D4" w:rsidRPr="00D74645" w:rsidRDefault="00AB05D4" w:rsidP="00AB05D4">
            <w:pPr>
              <w:jc w:val="center"/>
              <w:rPr>
                <w:spacing w:val="-20"/>
                <w:sz w:val="18"/>
                <w:szCs w:val="18"/>
              </w:rPr>
            </w:pPr>
            <w:r w:rsidRPr="00D74645">
              <w:rPr>
                <w:spacing w:val="-20"/>
                <w:sz w:val="18"/>
                <w:szCs w:val="18"/>
              </w:rPr>
              <w:t>1,5</w:t>
            </w:r>
          </w:p>
        </w:tc>
        <w:tc>
          <w:tcPr>
            <w:tcW w:w="1134" w:type="dxa"/>
          </w:tcPr>
          <w:p w:rsidR="00AB05D4" w:rsidRPr="00D74645" w:rsidRDefault="00AB05D4" w:rsidP="00AB05D4">
            <w:pPr>
              <w:rPr>
                <w:spacing w:val="-20"/>
                <w:sz w:val="18"/>
                <w:szCs w:val="18"/>
              </w:rPr>
            </w:pPr>
          </w:p>
        </w:tc>
        <w:tc>
          <w:tcPr>
            <w:tcW w:w="907" w:type="dxa"/>
            <w:gridSpan w:val="2"/>
          </w:tcPr>
          <w:p w:rsidR="00AB05D4" w:rsidRPr="00D74645" w:rsidRDefault="00AB05D4" w:rsidP="00AB05D4">
            <w:pPr>
              <w:rPr>
                <w:spacing w:val="-20"/>
                <w:sz w:val="18"/>
                <w:szCs w:val="18"/>
              </w:rPr>
            </w:pPr>
          </w:p>
        </w:tc>
        <w:tc>
          <w:tcPr>
            <w:tcW w:w="1077" w:type="dxa"/>
            <w:gridSpan w:val="2"/>
          </w:tcPr>
          <w:p w:rsidR="00AB05D4" w:rsidRPr="00D74645" w:rsidRDefault="00AB05D4" w:rsidP="00AB05D4">
            <w:pPr>
              <w:rPr>
                <w:spacing w:val="-20"/>
                <w:sz w:val="18"/>
                <w:szCs w:val="18"/>
              </w:rPr>
            </w:pPr>
          </w:p>
        </w:tc>
        <w:tc>
          <w:tcPr>
            <w:tcW w:w="1276" w:type="dxa"/>
          </w:tcPr>
          <w:p w:rsidR="00AB05D4" w:rsidRPr="00D74645" w:rsidRDefault="00AB05D4" w:rsidP="00AB05D4">
            <w:pPr>
              <w:jc w:val="center"/>
              <w:rPr>
                <w:spacing w:val="-20"/>
                <w:sz w:val="18"/>
                <w:szCs w:val="18"/>
              </w:rPr>
            </w:pPr>
            <w:r w:rsidRPr="00D74645">
              <w:rPr>
                <w:spacing w:val="-20"/>
                <w:sz w:val="18"/>
                <w:szCs w:val="18"/>
              </w:rPr>
              <w:t>1,5</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7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2024</w:t>
            </w:r>
          </w:p>
        </w:tc>
        <w:tc>
          <w:tcPr>
            <w:tcW w:w="943" w:type="dxa"/>
          </w:tcPr>
          <w:p w:rsidR="00AB05D4" w:rsidRPr="00D74645" w:rsidRDefault="00AB05D4" w:rsidP="00AB05D4">
            <w:pPr>
              <w:jc w:val="center"/>
              <w:rPr>
                <w:sz w:val="18"/>
                <w:szCs w:val="18"/>
              </w:rPr>
            </w:pPr>
            <w:r w:rsidRPr="00D74645">
              <w:rPr>
                <w:spacing w:val="-20"/>
                <w:sz w:val="18"/>
                <w:szCs w:val="18"/>
              </w:rPr>
              <w:t>1,5</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1,5</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2.4.</w:t>
            </w:r>
          </w:p>
        </w:tc>
        <w:tc>
          <w:tcPr>
            <w:tcW w:w="2323" w:type="dxa"/>
            <w:gridSpan w:val="3"/>
            <w:vMerge w:val="restart"/>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Обеспечение полном</w:t>
            </w:r>
            <w:r w:rsidRPr="00D74645">
              <w:rPr>
                <w:spacing w:val="-20"/>
                <w:sz w:val="18"/>
                <w:szCs w:val="18"/>
              </w:rPr>
              <w:t>о</w:t>
            </w:r>
            <w:r w:rsidRPr="00D74645">
              <w:rPr>
                <w:spacing w:val="-20"/>
                <w:sz w:val="18"/>
                <w:szCs w:val="18"/>
              </w:rPr>
              <w:t>чий по минимизации  и  (или) ликвидации  п</w:t>
            </w:r>
            <w:r w:rsidRPr="00D74645">
              <w:rPr>
                <w:spacing w:val="-20"/>
                <w:sz w:val="18"/>
                <w:szCs w:val="18"/>
              </w:rPr>
              <w:t>о</w:t>
            </w:r>
            <w:r w:rsidRPr="00D74645">
              <w:rPr>
                <w:spacing w:val="-20"/>
                <w:sz w:val="18"/>
                <w:szCs w:val="18"/>
              </w:rPr>
              <w:t>следствий проявлений терроризма и экстреми</w:t>
            </w:r>
            <w:r w:rsidRPr="00D74645">
              <w:rPr>
                <w:spacing w:val="-20"/>
                <w:sz w:val="18"/>
                <w:szCs w:val="18"/>
              </w:rPr>
              <w:t>з</w:t>
            </w:r>
            <w:r w:rsidRPr="00D74645">
              <w:rPr>
                <w:spacing w:val="-20"/>
                <w:sz w:val="18"/>
                <w:szCs w:val="18"/>
              </w:rPr>
              <w:t xml:space="preserve">ма в границах  поселения </w:t>
            </w:r>
          </w:p>
        </w:tc>
        <w:tc>
          <w:tcPr>
            <w:tcW w:w="1599" w:type="dxa"/>
            <w:gridSpan w:val="2"/>
            <w:vMerge w:val="restart"/>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Итого</w:t>
            </w:r>
          </w:p>
        </w:tc>
        <w:tc>
          <w:tcPr>
            <w:tcW w:w="943" w:type="dxa"/>
            <w:vAlign w:val="center"/>
          </w:tcPr>
          <w:p w:rsidR="00AB05D4" w:rsidRPr="00D74645" w:rsidRDefault="00AB05D4" w:rsidP="00AB05D4">
            <w:pPr>
              <w:shd w:val="clear" w:color="auto" w:fill="FFFFFF"/>
              <w:jc w:val="center"/>
              <w:rPr>
                <w:b/>
                <w:bCs/>
                <w:spacing w:val="-20"/>
                <w:sz w:val="18"/>
                <w:szCs w:val="18"/>
              </w:rPr>
            </w:pPr>
            <w:r w:rsidRPr="00D74645">
              <w:rPr>
                <w:b/>
                <w:bCs/>
                <w:spacing w:val="-20"/>
                <w:sz w:val="18"/>
                <w:szCs w:val="18"/>
              </w:rPr>
              <w:t>21,8</w:t>
            </w:r>
          </w:p>
        </w:tc>
        <w:tc>
          <w:tcPr>
            <w:tcW w:w="1134" w:type="dxa"/>
          </w:tcPr>
          <w:p w:rsidR="00AB05D4" w:rsidRPr="00D74645" w:rsidRDefault="00AB05D4" w:rsidP="00AB05D4">
            <w:pPr>
              <w:rPr>
                <w:b/>
                <w:sz w:val="18"/>
                <w:szCs w:val="18"/>
              </w:rPr>
            </w:pPr>
            <w:r w:rsidRPr="00D74645">
              <w:rPr>
                <w:b/>
                <w:spacing w:val="-20"/>
                <w:sz w:val="18"/>
                <w:szCs w:val="18"/>
              </w:rPr>
              <w:t>0</w:t>
            </w:r>
          </w:p>
        </w:tc>
        <w:tc>
          <w:tcPr>
            <w:tcW w:w="907" w:type="dxa"/>
            <w:gridSpan w:val="2"/>
          </w:tcPr>
          <w:p w:rsidR="00AB05D4" w:rsidRPr="00D74645" w:rsidRDefault="00AB05D4" w:rsidP="00AB05D4">
            <w:pPr>
              <w:rPr>
                <w:b/>
                <w:sz w:val="18"/>
                <w:szCs w:val="18"/>
              </w:rPr>
            </w:pPr>
            <w:r w:rsidRPr="00D74645">
              <w:rPr>
                <w:b/>
                <w:spacing w:val="-20"/>
                <w:sz w:val="18"/>
                <w:szCs w:val="18"/>
              </w:rPr>
              <w:t>0</w:t>
            </w:r>
          </w:p>
        </w:tc>
        <w:tc>
          <w:tcPr>
            <w:tcW w:w="1077" w:type="dxa"/>
            <w:gridSpan w:val="2"/>
          </w:tcPr>
          <w:p w:rsidR="00AB05D4" w:rsidRPr="00D74645" w:rsidRDefault="00AB05D4" w:rsidP="00AB05D4">
            <w:pPr>
              <w:rPr>
                <w:b/>
                <w:sz w:val="18"/>
                <w:szCs w:val="18"/>
              </w:rPr>
            </w:pPr>
            <w:r w:rsidRPr="00D74645">
              <w:rPr>
                <w:b/>
                <w:spacing w:val="-20"/>
                <w:sz w:val="18"/>
                <w:szCs w:val="18"/>
              </w:rPr>
              <w:t>0</w:t>
            </w:r>
          </w:p>
        </w:tc>
        <w:tc>
          <w:tcPr>
            <w:tcW w:w="1276" w:type="dxa"/>
            <w:vAlign w:val="center"/>
          </w:tcPr>
          <w:p w:rsidR="00AB05D4" w:rsidRPr="00D74645" w:rsidRDefault="00AB05D4" w:rsidP="00AB05D4">
            <w:pPr>
              <w:shd w:val="clear" w:color="auto" w:fill="FFFFFF"/>
              <w:jc w:val="center"/>
              <w:rPr>
                <w:b/>
                <w:bCs/>
                <w:spacing w:val="-20"/>
                <w:sz w:val="18"/>
                <w:szCs w:val="18"/>
              </w:rPr>
            </w:pPr>
            <w:r w:rsidRPr="00D74645">
              <w:rPr>
                <w:b/>
                <w:bCs/>
                <w:spacing w:val="-20"/>
                <w:sz w:val="18"/>
                <w:szCs w:val="18"/>
              </w:rPr>
              <w:t>21,8</w:t>
            </w:r>
          </w:p>
        </w:tc>
        <w:tc>
          <w:tcPr>
            <w:tcW w:w="1276" w:type="dxa"/>
            <w:gridSpan w:val="2"/>
            <w:vAlign w:val="center"/>
          </w:tcPr>
          <w:p w:rsidR="00AB05D4" w:rsidRPr="00D74645" w:rsidRDefault="00AB05D4" w:rsidP="00AB05D4">
            <w:pPr>
              <w:autoSpaceDE w:val="0"/>
              <w:autoSpaceDN w:val="0"/>
              <w:adjustRightInd w:val="0"/>
              <w:jc w:val="center"/>
              <w:rPr>
                <w:b/>
                <w:spacing w:val="-20"/>
                <w:sz w:val="18"/>
                <w:szCs w:val="18"/>
              </w:rPr>
            </w:pPr>
          </w:p>
        </w:tc>
        <w:tc>
          <w:tcPr>
            <w:tcW w:w="1842" w:type="dxa"/>
            <w:gridSpan w:val="3"/>
            <w:vMerge w:val="restart"/>
          </w:tcPr>
          <w:p w:rsidR="00AB05D4" w:rsidRPr="00D74645" w:rsidRDefault="00AB05D4" w:rsidP="00AB05D4">
            <w:pPr>
              <w:autoSpaceDE w:val="0"/>
              <w:autoSpaceDN w:val="0"/>
              <w:adjustRightInd w:val="0"/>
              <w:spacing w:line="216" w:lineRule="auto"/>
              <w:rPr>
                <w:spacing w:val="-20"/>
                <w:sz w:val="18"/>
                <w:szCs w:val="18"/>
              </w:rPr>
            </w:pPr>
            <w:r w:rsidRPr="00D74645">
              <w:rPr>
                <w:sz w:val="18"/>
                <w:szCs w:val="18"/>
              </w:rPr>
              <w:t xml:space="preserve"> Проведение антикоррупц</w:t>
            </w:r>
            <w:r w:rsidRPr="00D74645">
              <w:rPr>
                <w:sz w:val="18"/>
                <w:szCs w:val="18"/>
              </w:rPr>
              <w:t>и</w:t>
            </w:r>
            <w:r w:rsidRPr="00D74645">
              <w:rPr>
                <w:sz w:val="18"/>
                <w:szCs w:val="18"/>
              </w:rPr>
              <w:t>онных мер</w:t>
            </w:r>
            <w:r w:rsidRPr="00D74645">
              <w:rPr>
                <w:sz w:val="18"/>
                <w:szCs w:val="18"/>
              </w:rPr>
              <w:t>о</w:t>
            </w:r>
            <w:r w:rsidRPr="00D74645">
              <w:rPr>
                <w:sz w:val="18"/>
                <w:szCs w:val="18"/>
              </w:rPr>
              <w:t xml:space="preserve">приятий </w:t>
            </w:r>
          </w:p>
        </w:tc>
        <w:tc>
          <w:tcPr>
            <w:tcW w:w="1182" w:type="dxa"/>
            <w:gridSpan w:val="4"/>
            <w:vMerge w:val="restart"/>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w:t>
            </w: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2015</w:t>
            </w:r>
          </w:p>
        </w:tc>
        <w:tc>
          <w:tcPr>
            <w:tcW w:w="943"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0,4</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0,4</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2016</w:t>
            </w:r>
          </w:p>
        </w:tc>
        <w:tc>
          <w:tcPr>
            <w:tcW w:w="943"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0,4</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0,4</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2017</w:t>
            </w:r>
          </w:p>
        </w:tc>
        <w:tc>
          <w:tcPr>
            <w:tcW w:w="943" w:type="dxa"/>
            <w:vAlign w:val="center"/>
          </w:tcPr>
          <w:p w:rsidR="00AB05D4" w:rsidRPr="00D74645" w:rsidRDefault="00AB05D4" w:rsidP="00AB05D4">
            <w:pPr>
              <w:tabs>
                <w:tab w:val="left" w:pos="421"/>
                <w:tab w:val="center" w:pos="632"/>
              </w:tabs>
              <w:autoSpaceDE w:val="0"/>
              <w:autoSpaceDN w:val="0"/>
              <w:adjustRightInd w:val="0"/>
              <w:jc w:val="center"/>
              <w:rPr>
                <w:spacing w:val="-20"/>
                <w:sz w:val="18"/>
                <w:szCs w:val="18"/>
              </w:rPr>
            </w:pPr>
            <w:r w:rsidRPr="00D74645">
              <w:rPr>
                <w:spacing w:val="-20"/>
                <w:sz w:val="18"/>
                <w:szCs w:val="18"/>
              </w:rPr>
              <w:t>2,2</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vAlign w:val="center"/>
          </w:tcPr>
          <w:p w:rsidR="00AB05D4" w:rsidRPr="00D74645" w:rsidRDefault="00AB05D4" w:rsidP="00AB05D4">
            <w:pPr>
              <w:tabs>
                <w:tab w:val="left" w:pos="421"/>
                <w:tab w:val="center" w:pos="632"/>
              </w:tabs>
              <w:autoSpaceDE w:val="0"/>
              <w:autoSpaceDN w:val="0"/>
              <w:adjustRightInd w:val="0"/>
              <w:jc w:val="center"/>
              <w:rPr>
                <w:spacing w:val="-20"/>
                <w:sz w:val="18"/>
                <w:szCs w:val="18"/>
              </w:rPr>
            </w:pPr>
            <w:r w:rsidRPr="00D74645">
              <w:rPr>
                <w:spacing w:val="-20"/>
                <w:sz w:val="18"/>
                <w:szCs w:val="18"/>
              </w:rPr>
              <w:t>2,2</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2018</w:t>
            </w:r>
          </w:p>
        </w:tc>
        <w:tc>
          <w:tcPr>
            <w:tcW w:w="943" w:type="dxa"/>
          </w:tcPr>
          <w:p w:rsidR="00AB05D4" w:rsidRPr="00D74645" w:rsidRDefault="00AB05D4" w:rsidP="00AB05D4">
            <w:pPr>
              <w:jc w:val="center"/>
              <w:rPr>
                <w:sz w:val="18"/>
                <w:szCs w:val="18"/>
              </w:rPr>
            </w:pPr>
            <w:r w:rsidRPr="00D74645">
              <w:rPr>
                <w:spacing w:val="-20"/>
                <w:sz w:val="18"/>
                <w:szCs w:val="18"/>
              </w:rPr>
              <w:t>2,2</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2,2</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2019</w:t>
            </w:r>
          </w:p>
        </w:tc>
        <w:tc>
          <w:tcPr>
            <w:tcW w:w="943" w:type="dxa"/>
          </w:tcPr>
          <w:p w:rsidR="00AB05D4" w:rsidRPr="00D74645" w:rsidRDefault="00AB05D4" w:rsidP="00AB05D4">
            <w:pPr>
              <w:jc w:val="center"/>
              <w:rPr>
                <w:sz w:val="18"/>
                <w:szCs w:val="18"/>
              </w:rPr>
            </w:pPr>
            <w:r w:rsidRPr="00D74645">
              <w:rPr>
                <w:spacing w:val="-20"/>
                <w:sz w:val="18"/>
                <w:szCs w:val="18"/>
              </w:rPr>
              <w:t>2,5</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2,5</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2020</w:t>
            </w:r>
          </w:p>
        </w:tc>
        <w:tc>
          <w:tcPr>
            <w:tcW w:w="943" w:type="dxa"/>
          </w:tcPr>
          <w:p w:rsidR="00AB05D4" w:rsidRPr="00D74645" w:rsidRDefault="00AB05D4" w:rsidP="00AB05D4">
            <w:pPr>
              <w:jc w:val="center"/>
              <w:rPr>
                <w:spacing w:val="-20"/>
                <w:sz w:val="18"/>
                <w:szCs w:val="18"/>
              </w:rPr>
            </w:pPr>
            <w:r w:rsidRPr="00D74645">
              <w:rPr>
                <w:spacing w:val="-20"/>
                <w:sz w:val="18"/>
                <w:szCs w:val="18"/>
              </w:rPr>
              <w:t>2,5</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pacing w:val="-20"/>
                <w:sz w:val="18"/>
                <w:szCs w:val="18"/>
              </w:rPr>
            </w:pPr>
            <w:r w:rsidRPr="00D74645">
              <w:rPr>
                <w:spacing w:val="-20"/>
                <w:sz w:val="18"/>
                <w:szCs w:val="18"/>
              </w:rPr>
              <w:t>2,5</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2021</w:t>
            </w:r>
          </w:p>
        </w:tc>
        <w:tc>
          <w:tcPr>
            <w:tcW w:w="943" w:type="dxa"/>
          </w:tcPr>
          <w:p w:rsidR="00AB05D4" w:rsidRPr="00D74645" w:rsidRDefault="00AB05D4" w:rsidP="00AB05D4">
            <w:pPr>
              <w:jc w:val="center"/>
              <w:rPr>
                <w:spacing w:val="-20"/>
                <w:sz w:val="18"/>
                <w:szCs w:val="18"/>
              </w:rPr>
            </w:pPr>
            <w:r w:rsidRPr="00D74645">
              <w:rPr>
                <w:spacing w:val="-20"/>
                <w:sz w:val="18"/>
                <w:szCs w:val="18"/>
              </w:rPr>
              <w:t>2,9</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pacing w:val="-20"/>
                <w:sz w:val="18"/>
                <w:szCs w:val="18"/>
              </w:rPr>
            </w:pPr>
            <w:r w:rsidRPr="00D74645">
              <w:rPr>
                <w:spacing w:val="-20"/>
                <w:sz w:val="18"/>
                <w:szCs w:val="18"/>
              </w:rPr>
              <w:t>2,9</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2022</w:t>
            </w:r>
          </w:p>
        </w:tc>
        <w:tc>
          <w:tcPr>
            <w:tcW w:w="943" w:type="dxa"/>
          </w:tcPr>
          <w:p w:rsidR="00AB05D4" w:rsidRPr="00D74645" w:rsidRDefault="00AB05D4" w:rsidP="00AB05D4">
            <w:pPr>
              <w:jc w:val="center"/>
              <w:rPr>
                <w:sz w:val="18"/>
                <w:szCs w:val="18"/>
              </w:rPr>
            </w:pPr>
            <w:r w:rsidRPr="00D74645">
              <w:rPr>
                <w:spacing w:val="-20"/>
                <w:sz w:val="18"/>
                <w:szCs w:val="18"/>
              </w:rPr>
              <w:t>2,9</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2,9</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2023</w:t>
            </w:r>
          </w:p>
        </w:tc>
        <w:tc>
          <w:tcPr>
            <w:tcW w:w="943" w:type="dxa"/>
          </w:tcPr>
          <w:p w:rsidR="00AB05D4" w:rsidRPr="00D74645" w:rsidRDefault="00AB05D4" w:rsidP="00AB05D4">
            <w:pPr>
              <w:jc w:val="center"/>
              <w:rPr>
                <w:spacing w:val="-20"/>
                <w:sz w:val="18"/>
                <w:szCs w:val="18"/>
              </w:rPr>
            </w:pPr>
            <w:r w:rsidRPr="00D74645">
              <w:rPr>
                <w:spacing w:val="-20"/>
                <w:sz w:val="18"/>
                <w:szCs w:val="18"/>
              </w:rPr>
              <w:t>2,9</w:t>
            </w:r>
          </w:p>
        </w:tc>
        <w:tc>
          <w:tcPr>
            <w:tcW w:w="1134" w:type="dxa"/>
          </w:tcPr>
          <w:p w:rsidR="00AB05D4" w:rsidRPr="00D74645" w:rsidRDefault="00AB05D4" w:rsidP="00AB05D4">
            <w:pPr>
              <w:rPr>
                <w:spacing w:val="-20"/>
                <w:sz w:val="18"/>
                <w:szCs w:val="18"/>
              </w:rPr>
            </w:pPr>
          </w:p>
        </w:tc>
        <w:tc>
          <w:tcPr>
            <w:tcW w:w="907" w:type="dxa"/>
            <w:gridSpan w:val="2"/>
          </w:tcPr>
          <w:p w:rsidR="00AB05D4" w:rsidRPr="00D74645" w:rsidRDefault="00AB05D4" w:rsidP="00AB05D4">
            <w:pPr>
              <w:rPr>
                <w:spacing w:val="-20"/>
                <w:sz w:val="18"/>
                <w:szCs w:val="18"/>
              </w:rPr>
            </w:pPr>
          </w:p>
        </w:tc>
        <w:tc>
          <w:tcPr>
            <w:tcW w:w="1077" w:type="dxa"/>
            <w:gridSpan w:val="2"/>
          </w:tcPr>
          <w:p w:rsidR="00AB05D4" w:rsidRPr="00D74645" w:rsidRDefault="00AB05D4" w:rsidP="00AB05D4">
            <w:pPr>
              <w:rPr>
                <w:spacing w:val="-20"/>
                <w:sz w:val="18"/>
                <w:szCs w:val="18"/>
              </w:rPr>
            </w:pPr>
          </w:p>
        </w:tc>
        <w:tc>
          <w:tcPr>
            <w:tcW w:w="1276" w:type="dxa"/>
          </w:tcPr>
          <w:p w:rsidR="00AB05D4" w:rsidRPr="00D74645" w:rsidRDefault="00AB05D4" w:rsidP="00AB05D4">
            <w:pPr>
              <w:jc w:val="center"/>
              <w:rPr>
                <w:spacing w:val="-20"/>
                <w:sz w:val="18"/>
                <w:szCs w:val="18"/>
              </w:rPr>
            </w:pPr>
            <w:r w:rsidRPr="00D74645">
              <w:rPr>
                <w:spacing w:val="-20"/>
                <w:sz w:val="18"/>
                <w:szCs w:val="18"/>
              </w:rPr>
              <w:t>2,9</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6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2024</w:t>
            </w:r>
          </w:p>
        </w:tc>
        <w:tc>
          <w:tcPr>
            <w:tcW w:w="943" w:type="dxa"/>
          </w:tcPr>
          <w:p w:rsidR="00AB05D4" w:rsidRPr="00D74645" w:rsidRDefault="00AB05D4" w:rsidP="00AB05D4">
            <w:pPr>
              <w:jc w:val="center"/>
              <w:rPr>
                <w:sz w:val="18"/>
                <w:szCs w:val="18"/>
              </w:rPr>
            </w:pPr>
            <w:r w:rsidRPr="00D74645">
              <w:rPr>
                <w:spacing w:val="-20"/>
                <w:sz w:val="18"/>
                <w:szCs w:val="18"/>
              </w:rPr>
              <w:t>2,9</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2,9</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2.5.</w:t>
            </w:r>
          </w:p>
        </w:tc>
        <w:tc>
          <w:tcPr>
            <w:tcW w:w="2323" w:type="dxa"/>
            <w:gridSpan w:val="3"/>
            <w:vMerge w:val="restart"/>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Обеспечение полном</w:t>
            </w:r>
            <w:r w:rsidRPr="00D74645">
              <w:rPr>
                <w:spacing w:val="-20"/>
                <w:sz w:val="18"/>
                <w:szCs w:val="18"/>
              </w:rPr>
              <w:t>о</w:t>
            </w:r>
            <w:r w:rsidRPr="00D74645">
              <w:rPr>
                <w:spacing w:val="-20"/>
                <w:sz w:val="18"/>
                <w:szCs w:val="18"/>
              </w:rPr>
              <w:t>чий  по кассовому обслуживанию  исполнения  бю</w:t>
            </w:r>
            <w:r w:rsidRPr="00D74645">
              <w:rPr>
                <w:spacing w:val="-20"/>
                <w:sz w:val="18"/>
                <w:szCs w:val="18"/>
              </w:rPr>
              <w:t>д</w:t>
            </w:r>
            <w:r w:rsidRPr="00D74645">
              <w:rPr>
                <w:spacing w:val="-20"/>
                <w:sz w:val="18"/>
                <w:szCs w:val="18"/>
              </w:rPr>
              <w:t>жета поселения</w:t>
            </w:r>
          </w:p>
        </w:tc>
        <w:tc>
          <w:tcPr>
            <w:tcW w:w="1599" w:type="dxa"/>
            <w:gridSpan w:val="2"/>
            <w:vMerge w:val="restart"/>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Итого</w:t>
            </w:r>
          </w:p>
        </w:tc>
        <w:tc>
          <w:tcPr>
            <w:tcW w:w="943" w:type="dxa"/>
            <w:vAlign w:val="center"/>
          </w:tcPr>
          <w:p w:rsidR="00AB05D4" w:rsidRPr="00D74645" w:rsidRDefault="00AB05D4" w:rsidP="00AB05D4">
            <w:pPr>
              <w:shd w:val="clear" w:color="auto" w:fill="FFFFFF"/>
              <w:jc w:val="center"/>
              <w:rPr>
                <w:b/>
                <w:bCs/>
                <w:spacing w:val="-20"/>
                <w:sz w:val="18"/>
                <w:szCs w:val="18"/>
              </w:rPr>
            </w:pPr>
            <w:r w:rsidRPr="00D74645">
              <w:rPr>
                <w:b/>
                <w:bCs/>
                <w:spacing w:val="-20"/>
                <w:sz w:val="18"/>
                <w:szCs w:val="18"/>
              </w:rPr>
              <w:t>7,2</w:t>
            </w:r>
          </w:p>
        </w:tc>
        <w:tc>
          <w:tcPr>
            <w:tcW w:w="1134" w:type="dxa"/>
          </w:tcPr>
          <w:p w:rsidR="00AB05D4" w:rsidRPr="00D74645" w:rsidRDefault="00AB05D4" w:rsidP="00AB05D4">
            <w:pPr>
              <w:rPr>
                <w:b/>
                <w:sz w:val="18"/>
                <w:szCs w:val="18"/>
              </w:rPr>
            </w:pPr>
            <w:r w:rsidRPr="00D74645">
              <w:rPr>
                <w:b/>
                <w:spacing w:val="-20"/>
                <w:sz w:val="18"/>
                <w:szCs w:val="18"/>
              </w:rPr>
              <w:t>0</w:t>
            </w:r>
          </w:p>
        </w:tc>
        <w:tc>
          <w:tcPr>
            <w:tcW w:w="907" w:type="dxa"/>
            <w:gridSpan w:val="2"/>
          </w:tcPr>
          <w:p w:rsidR="00AB05D4" w:rsidRPr="00D74645" w:rsidRDefault="00AB05D4" w:rsidP="00AB05D4">
            <w:pPr>
              <w:rPr>
                <w:b/>
                <w:sz w:val="18"/>
                <w:szCs w:val="18"/>
              </w:rPr>
            </w:pPr>
            <w:r w:rsidRPr="00D74645">
              <w:rPr>
                <w:b/>
                <w:spacing w:val="-20"/>
                <w:sz w:val="18"/>
                <w:szCs w:val="18"/>
              </w:rPr>
              <w:t>0</w:t>
            </w:r>
          </w:p>
        </w:tc>
        <w:tc>
          <w:tcPr>
            <w:tcW w:w="1077" w:type="dxa"/>
            <w:gridSpan w:val="2"/>
          </w:tcPr>
          <w:p w:rsidR="00AB05D4" w:rsidRPr="00D74645" w:rsidRDefault="00AB05D4" w:rsidP="00AB05D4">
            <w:pPr>
              <w:rPr>
                <w:b/>
                <w:sz w:val="18"/>
                <w:szCs w:val="18"/>
              </w:rPr>
            </w:pPr>
            <w:r w:rsidRPr="00D74645">
              <w:rPr>
                <w:b/>
                <w:spacing w:val="-20"/>
                <w:sz w:val="18"/>
                <w:szCs w:val="18"/>
              </w:rPr>
              <w:t>0</w:t>
            </w:r>
          </w:p>
        </w:tc>
        <w:tc>
          <w:tcPr>
            <w:tcW w:w="1276" w:type="dxa"/>
            <w:vAlign w:val="center"/>
          </w:tcPr>
          <w:p w:rsidR="00AB05D4" w:rsidRPr="00D74645" w:rsidRDefault="00AB05D4" w:rsidP="00AB05D4">
            <w:pPr>
              <w:shd w:val="clear" w:color="auto" w:fill="FFFFFF"/>
              <w:jc w:val="center"/>
              <w:rPr>
                <w:b/>
                <w:bCs/>
                <w:spacing w:val="-20"/>
                <w:sz w:val="18"/>
                <w:szCs w:val="18"/>
              </w:rPr>
            </w:pPr>
            <w:r w:rsidRPr="00D74645">
              <w:rPr>
                <w:b/>
                <w:bCs/>
                <w:spacing w:val="-20"/>
                <w:sz w:val="18"/>
                <w:szCs w:val="18"/>
              </w:rPr>
              <w:t>7,2</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val="restart"/>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Исполнение бю</w:t>
            </w:r>
            <w:r w:rsidRPr="00D74645">
              <w:rPr>
                <w:spacing w:val="-20"/>
                <w:sz w:val="18"/>
                <w:szCs w:val="18"/>
              </w:rPr>
              <w:t>д</w:t>
            </w:r>
            <w:r w:rsidRPr="00D74645">
              <w:rPr>
                <w:spacing w:val="-20"/>
                <w:sz w:val="18"/>
                <w:szCs w:val="18"/>
              </w:rPr>
              <w:t>жета 100% по ра</w:t>
            </w:r>
            <w:r w:rsidRPr="00D74645">
              <w:rPr>
                <w:spacing w:val="-20"/>
                <w:sz w:val="18"/>
                <w:szCs w:val="18"/>
              </w:rPr>
              <w:t>с</w:t>
            </w:r>
            <w:r w:rsidRPr="00D74645">
              <w:rPr>
                <w:spacing w:val="-20"/>
                <w:sz w:val="18"/>
                <w:szCs w:val="18"/>
              </w:rPr>
              <w:t>ходам</w:t>
            </w:r>
          </w:p>
        </w:tc>
        <w:tc>
          <w:tcPr>
            <w:tcW w:w="1182" w:type="dxa"/>
            <w:gridSpan w:val="4"/>
            <w:vMerge w:val="restart"/>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w:t>
            </w: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2015</w:t>
            </w:r>
          </w:p>
        </w:tc>
        <w:tc>
          <w:tcPr>
            <w:tcW w:w="943"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0,8</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0,8</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2016</w:t>
            </w:r>
          </w:p>
        </w:tc>
        <w:tc>
          <w:tcPr>
            <w:tcW w:w="943"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0,8</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0,8</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2017</w:t>
            </w:r>
          </w:p>
        </w:tc>
        <w:tc>
          <w:tcPr>
            <w:tcW w:w="943"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0,8</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0,8</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2018</w:t>
            </w:r>
          </w:p>
        </w:tc>
        <w:tc>
          <w:tcPr>
            <w:tcW w:w="943"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0,4</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0,4</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2019</w:t>
            </w:r>
          </w:p>
        </w:tc>
        <w:tc>
          <w:tcPr>
            <w:tcW w:w="943"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0,6</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0,6</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2020</w:t>
            </w:r>
          </w:p>
        </w:tc>
        <w:tc>
          <w:tcPr>
            <w:tcW w:w="943" w:type="dxa"/>
          </w:tcPr>
          <w:p w:rsidR="00AB05D4" w:rsidRPr="00D74645" w:rsidRDefault="00AB05D4" w:rsidP="00AB05D4">
            <w:pPr>
              <w:jc w:val="center"/>
              <w:rPr>
                <w:sz w:val="18"/>
                <w:szCs w:val="18"/>
              </w:rPr>
            </w:pPr>
            <w:r w:rsidRPr="00D74645">
              <w:rPr>
                <w:spacing w:val="-20"/>
                <w:sz w:val="18"/>
                <w:szCs w:val="18"/>
              </w:rPr>
              <w:t>0,6</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0,6</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2021</w:t>
            </w:r>
          </w:p>
        </w:tc>
        <w:tc>
          <w:tcPr>
            <w:tcW w:w="943" w:type="dxa"/>
          </w:tcPr>
          <w:p w:rsidR="00AB05D4" w:rsidRPr="00D74645" w:rsidRDefault="00AB05D4" w:rsidP="00AB05D4">
            <w:pPr>
              <w:jc w:val="center"/>
              <w:rPr>
                <w:sz w:val="18"/>
                <w:szCs w:val="18"/>
              </w:rPr>
            </w:pPr>
            <w:r w:rsidRPr="00D74645">
              <w:rPr>
                <w:spacing w:val="-20"/>
                <w:sz w:val="18"/>
                <w:szCs w:val="18"/>
              </w:rPr>
              <w:t>0,8</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0,8</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2022</w:t>
            </w:r>
          </w:p>
        </w:tc>
        <w:tc>
          <w:tcPr>
            <w:tcW w:w="943" w:type="dxa"/>
          </w:tcPr>
          <w:p w:rsidR="00AB05D4" w:rsidRPr="00D74645" w:rsidRDefault="00AB05D4" w:rsidP="00AB05D4">
            <w:pPr>
              <w:jc w:val="center"/>
              <w:rPr>
                <w:sz w:val="18"/>
                <w:szCs w:val="18"/>
              </w:rPr>
            </w:pPr>
            <w:r w:rsidRPr="00D74645">
              <w:rPr>
                <w:spacing w:val="-20"/>
                <w:sz w:val="18"/>
                <w:szCs w:val="18"/>
              </w:rPr>
              <w:t>0,8</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0,8</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2023</w:t>
            </w:r>
          </w:p>
        </w:tc>
        <w:tc>
          <w:tcPr>
            <w:tcW w:w="943" w:type="dxa"/>
          </w:tcPr>
          <w:p w:rsidR="00AB05D4" w:rsidRPr="00D74645" w:rsidRDefault="00AB05D4" w:rsidP="00AB05D4">
            <w:pPr>
              <w:jc w:val="center"/>
              <w:rPr>
                <w:sz w:val="18"/>
                <w:szCs w:val="18"/>
              </w:rPr>
            </w:pPr>
            <w:r w:rsidRPr="00D74645">
              <w:rPr>
                <w:spacing w:val="-20"/>
                <w:sz w:val="18"/>
                <w:szCs w:val="18"/>
              </w:rPr>
              <w:t>0,8</w:t>
            </w:r>
          </w:p>
        </w:tc>
        <w:tc>
          <w:tcPr>
            <w:tcW w:w="1134" w:type="dxa"/>
          </w:tcPr>
          <w:p w:rsidR="00AB05D4" w:rsidRPr="00D74645" w:rsidRDefault="00AB05D4" w:rsidP="00AB05D4">
            <w:pPr>
              <w:rPr>
                <w:spacing w:val="-20"/>
                <w:sz w:val="18"/>
                <w:szCs w:val="18"/>
              </w:rPr>
            </w:pPr>
          </w:p>
        </w:tc>
        <w:tc>
          <w:tcPr>
            <w:tcW w:w="907" w:type="dxa"/>
            <w:gridSpan w:val="2"/>
          </w:tcPr>
          <w:p w:rsidR="00AB05D4" w:rsidRPr="00D74645" w:rsidRDefault="00AB05D4" w:rsidP="00AB05D4">
            <w:pPr>
              <w:rPr>
                <w:spacing w:val="-20"/>
                <w:sz w:val="18"/>
                <w:szCs w:val="18"/>
              </w:rPr>
            </w:pPr>
          </w:p>
        </w:tc>
        <w:tc>
          <w:tcPr>
            <w:tcW w:w="1077" w:type="dxa"/>
            <w:gridSpan w:val="2"/>
          </w:tcPr>
          <w:p w:rsidR="00AB05D4" w:rsidRPr="00D74645" w:rsidRDefault="00AB05D4" w:rsidP="00AB05D4">
            <w:pPr>
              <w:rPr>
                <w:spacing w:val="-20"/>
                <w:sz w:val="18"/>
                <w:szCs w:val="18"/>
              </w:rPr>
            </w:pPr>
          </w:p>
        </w:tc>
        <w:tc>
          <w:tcPr>
            <w:tcW w:w="1276" w:type="dxa"/>
          </w:tcPr>
          <w:p w:rsidR="00AB05D4" w:rsidRPr="00D74645" w:rsidRDefault="00AB05D4" w:rsidP="00AB05D4">
            <w:pPr>
              <w:jc w:val="center"/>
              <w:rPr>
                <w:sz w:val="18"/>
                <w:szCs w:val="18"/>
              </w:rPr>
            </w:pPr>
            <w:r w:rsidRPr="00D74645">
              <w:rPr>
                <w:spacing w:val="-20"/>
                <w:sz w:val="18"/>
                <w:szCs w:val="18"/>
              </w:rPr>
              <w:t>0,8</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13"/>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2024</w:t>
            </w:r>
          </w:p>
        </w:tc>
        <w:tc>
          <w:tcPr>
            <w:tcW w:w="943" w:type="dxa"/>
          </w:tcPr>
          <w:p w:rsidR="00AB05D4" w:rsidRPr="00D74645" w:rsidRDefault="00AB05D4" w:rsidP="00AB05D4">
            <w:pPr>
              <w:jc w:val="center"/>
              <w:rPr>
                <w:sz w:val="18"/>
                <w:szCs w:val="18"/>
              </w:rPr>
            </w:pPr>
            <w:r w:rsidRPr="00D74645">
              <w:rPr>
                <w:spacing w:val="-20"/>
                <w:sz w:val="18"/>
                <w:szCs w:val="18"/>
              </w:rPr>
              <w:t>0,8</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0,8</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86"/>
          <w:tblCellSpacing w:w="5" w:type="nil"/>
        </w:trPr>
        <w:tc>
          <w:tcPr>
            <w:tcW w:w="599"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2.6.</w:t>
            </w:r>
          </w:p>
        </w:tc>
        <w:tc>
          <w:tcPr>
            <w:tcW w:w="2323" w:type="dxa"/>
            <w:gridSpan w:val="3"/>
            <w:vMerge w:val="restart"/>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Обеспечение  полном</w:t>
            </w:r>
            <w:r w:rsidRPr="00D74645">
              <w:rPr>
                <w:spacing w:val="-20"/>
                <w:sz w:val="18"/>
                <w:szCs w:val="18"/>
              </w:rPr>
              <w:t>о</w:t>
            </w:r>
            <w:r w:rsidRPr="00D74645">
              <w:rPr>
                <w:spacing w:val="-20"/>
                <w:sz w:val="18"/>
                <w:szCs w:val="18"/>
              </w:rPr>
              <w:t>чий по обеспечению ж</w:t>
            </w:r>
            <w:r w:rsidRPr="00D74645">
              <w:rPr>
                <w:spacing w:val="-20"/>
                <w:sz w:val="18"/>
                <w:szCs w:val="18"/>
              </w:rPr>
              <w:t>и</w:t>
            </w:r>
            <w:r w:rsidRPr="00D74645">
              <w:rPr>
                <w:spacing w:val="-20"/>
                <w:sz w:val="18"/>
                <w:szCs w:val="18"/>
              </w:rPr>
              <w:t>телей услугами орган</w:t>
            </w:r>
            <w:r w:rsidRPr="00D74645">
              <w:rPr>
                <w:spacing w:val="-20"/>
                <w:sz w:val="18"/>
                <w:szCs w:val="18"/>
              </w:rPr>
              <w:t>и</w:t>
            </w:r>
            <w:r w:rsidRPr="00D74645">
              <w:rPr>
                <w:spacing w:val="-20"/>
                <w:sz w:val="18"/>
                <w:szCs w:val="18"/>
              </w:rPr>
              <w:t>зации культуры</w:t>
            </w:r>
          </w:p>
        </w:tc>
        <w:tc>
          <w:tcPr>
            <w:tcW w:w="1599" w:type="dxa"/>
            <w:gridSpan w:val="2"/>
            <w:vMerge w:val="restart"/>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Итого</w:t>
            </w:r>
          </w:p>
        </w:tc>
        <w:tc>
          <w:tcPr>
            <w:tcW w:w="943" w:type="dxa"/>
            <w:vAlign w:val="center"/>
          </w:tcPr>
          <w:p w:rsidR="00AB05D4" w:rsidRPr="00D74645" w:rsidRDefault="00AB05D4" w:rsidP="00AB05D4">
            <w:pPr>
              <w:shd w:val="clear" w:color="auto" w:fill="FFFFFF"/>
              <w:jc w:val="center"/>
              <w:rPr>
                <w:b/>
                <w:bCs/>
                <w:spacing w:val="-20"/>
                <w:sz w:val="18"/>
                <w:szCs w:val="18"/>
              </w:rPr>
            </w:pPr>
            <w:r>
              <w:rPr>
                <w:b/>
                <w:bCs/>
                <w:spacing w:val="-20"/>
                <w:sz w:val="18"/>
                <w:szCs w:val="18"/>
              </w:rPr>
              <w:t>2045,0</w:t>
            </w:r>
          </w:p>
        </w:tc>
        <w:tc>
          <w:tcPr>
            <w:tcW w:w="1134" w:type="dxa"/>
          </w:tcPr>
          <w:p w:rsidR="00AB05D4" w:rsidRPr="00D74645" w:rsidRDefault="00AB05D4" w:rsidP="00AB05D4">
            <w:pPr>
              <w:rPr>
                <w:b/>
                <w:sz w:val="18"/>
                <w:szCs w:val="18"/>
              </w:rPr>
            </w:pPr>
            <w:r w:rsidRPr="00D74645">
              <w:rPr>
                <w:b/>
                <w:spacing w:val="-20"/>
                <w:sz w:val="18"/>
                <w:szCs w:val="18"/>
              </w:rPr>
              <w:t>0</w:t>
            </w:r>
          </w:p>
        </w:tc>
        <w:tc>
          <w:tcPr>
            <w:tcW w:w="907" w:type="dxa"/>
            <w:gridSpan w:val="2"/>
          </w:tcPr>
          <w:p w:rsidR="00AB05D4" w:rsidRPr="00D74645" w:rsidRDefault="00AB05D4" w:rsidP="00AB05D4">
            <w:pPr>
              <w:rPr>
                <w:b/>
                <w:sz w:val="18"/>
                <w:szCs w:val="18"/>
              </w:rPr>
            </w:pPr>
            <w:r w:rsidRPr="00D74645">
              <w:rPr>
                <w:b/>
                <w:spacing w:val="-20"/>
                <w:sz w:val="18"/>
                <w:szCs w:val="18"/>
              </w:rPr>
              <w:t>0</w:t>
            </w:r>
          </w:p>
        </w:tc>
        <w:tc>
          <w:tcPr>
            <w:tcW w:w="1077" w:type="dxa"/>
            <w:gridSpan w:val="2"/>
          </w:tcPr>
          <w:p w:rsidR="00AB05D4" w:rsidRPr="00D74645" w:rsidRDefault="00AB05D4" w:rsidP="00AB05D4">
            <w:pPr>
              <w:rPr>
                <w:b/>
                <w:sz w:val="18"/>
                <w:szCs w:val="18"/>
              </w:rPr>
            </w:pPr>
            <w:r w:rsidRPr="00D74645">
              <w:rPr>
                <w:b/>
                <w:spacing w:val="-20"/>
                <w:sz w:val="18"/>
                <w:szCs w:val="18"/>
              </w:rPr>
              <w:t>0</w:t>
            </w:r>
          </w:p>
        </w:tc>
        <w:tc>
          <w:tcPr>
            <w:tcW w:w="1276" w:type="dxa"/>
            <w:vAlign w:val="center"/>
          </w:tcPr>
          <w:p w:rsidR="00AB05D4" w:rsidRPr="00D74645" w:rsidRDefault="00AB05D4" w:rsidP="00AB05D4">
            <w:pPr>
              <w:shd w:val="clear" w:color="auto" w:fill="FFFFFF"/>
              <w:jc w:val="center"/>
              <w:rPr>
                <w:b/>
                <w:bCs/>
                <w:spacing w:val="-20"/>
                <w:sz w:val="18"/>
                <w:szCs w:val="18"/>
              </w:rPr>
            </w:pPr>
            <w:r>
              <w:rPr>
                <w:b/>
                <w:bCs/>
                <w:spacing w:val="-20"/>
                <w:sz w:val="18"/>
                <w:szCs w:val="18"/>
              </w:rPr>
              <w:t>2045,0</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val="restart"/>
          </w:tcPr>
          <w:p w:rsidR="00AB05D4" w:rsidRPr="004B1A05" w:rsidRDefault="00AB05D4" w:rsidP="00AB05D4">
            <w:pPr>
              <w:rPr>
                <w:sz w:val="16"/>
                <w:szCs w:val="16"/>
              </w:rPr>
            </w:pPr>
            <w:r w:rsidRPr="00D74645">
              <w:rPr>
                <w:sz w:val="18"/>
                <w:szCs w:val="18"/>
              </w:rPr>
              <w:t xml:space="preserve"> </w:t>
            </w:r>
            <w:r w:rsidRPr="004B1A05">
              <w:rPr>
                <w:sz w:val="16"/>
                <w:szCs w:val="16"/>
              </w:rPr>
              <w:t>Форм</w:t>
            </w:r>
            <w:r w:rsidRPr="004B1A05">
              <w:rPr>
                <w:sz w:val="16"/>
                <w:szCs w:val="16"/>
              </w:rPr>
              <w:t>и</w:t>
            </w:r>
            <w:r w:rsidRPr="004B1A05">
              <w:rPr>
                <w:sz w:val="16"/>
                <w:szCs w:val="16"/>
              </w:rPr>
              <w:t>рование единого культурного пр</w:t>
            </w:r>
            <w:r w:rsidRPr="004B1A05">
              <w:rPr>
                <w:sz w:val="16"/>
                <w:szCs w:val="16"/>
              </w:rPr>
              <w:t>о</w:t>
            </w:r>
            <w:r w:rsidRPr="004B1A05">
              <w:rPr>
                <w:sz w:val="16"/>
                <w:szCs w:val="16"/>
              </w:rPr>
              <w:t xml:space="preserve">странства, создание </w:t>
            </w:r>
            <w:r w:rsidRPr="004B1A05">
              <w:rPr>
                <w:sz w:val="16"/>
                <w:szCs w:val="16"/>
              </w:rPr>
              <w:lastRenderedPageBreak/>
              <w:t>условий для выравнив</w:t>
            </w:r>
            <w:r w:rsidRPr="004B1A05">
              <w:rPr>
                <w:sz w:val="16"/>
                <w:szCs w:val="16"/>
              </w:rPr>
              <w:t>а</w:t>
            </w:r>
            <w:r w:rsidRPr="004B1A05">
              <w:rPr>
                <w:sz w:val="16"/>
                <w:szCs w:val="16"/>
              </w:rPr>
              <w:t>ния доступа населения к культурным ценностям, информ</w:t>
            </w:r>
            <w:r w:rsidRPr="004B1A05">
              <w:rPr>
                <w:sz w:val="16"/>
                <w:szCs w:val="16"/>
              </w:rPr>
              <w:t>а</w:t>
            </w:r>
            <w:r w:rsidRPr="004B1A05">
              <w:rPr>
                <w:sz w:val="16"/>
                <w:szCs w:val="16"/>
              </w:rPr>
              <w:t>ционным ресурсам и пользованию услуг</w:t>
            </w:r>
            <w:r w:rsidRPr="004B1A05">
              <w:rPr>
                <w:sz w:val="16"/>
                <w:szCs w:val="16"/>
              </w:rPr>
              <w:t>а</w:t>
            </w:r>
            <w:r w:rsidRPr="004B1A05">
              <w:rPr>
                <w:sz w:val="16"/>
                <w:szCs w:val="16"/>
              </w:rPr>
              <w:t>ми учреждений культ</w:t>
            </w:r>
            <w:r w:rsidRPr="004B1A05">
              <w:rPr>
                <w:sz w:val="16"/>
                <w:szCs w:val="16"/>
              </w:rPr>
              <w:t>у</w:t>
            </w:r>
            <w:r w:rsidRPr="004B1A05">
              <w:rPr>
                <w:sz w:val="16"/>
                <w:szCs w:val="16"/>
              </w:rPr>
              <w:t>ры</w:t>
            </w:r>
          </w:p>
          <w:p w:rsidR="00AB05D4" w:rsidRPr="00D74645" w:rsidRDefault="00AB05D4" w:rsidP="00AB05D4">
            <w:pPr>
              <w:rPr>
                <w:spacing w:val="-20"/>
                <w:sz w:val="18"/>
                <w:szCs w:val="18"/>
              </w:rPr>
            </w:pPr>
          </w:p>
        </w:tc>
        <w:tc>
          <w:tcPr>
            <w:tcW w:w="1182" w:type="dxa"/>
            <w:gridSpan w:val="4"/>
            <w:vMerge w:val="restart"/>
          </w:tcPr>
          <w:p w:rsidR="00AB05D4" w:rsidRPr="00D74645" w:rsidRDefault="00AB05D4" w:rsidP="00AB05D4">
            <w:pPr>
              <w:jc w:val="center"/>
              <w:rPr>
                <w:spacing w:val="-20"/>
                <w:sz w:val="18"/>
                <w:szCs w:val="18"/>
              </w:rPr>
            </w:pPr>
            <w:r w:rsidRPr="00D74645">
              <w:rPr>
                <w:spacing w:val="-20"/>
                <w:sz w:val="18"/>
                <w:szCs w:val="18"/>
              </w:rPr>
              <w:lastRenderedPageBreak/>
              <w:t>1</w:t>
            </w: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2015</w:t>
            </w:r>
          </w:p>
        </w:tc>
        <w:tc>
          <w:tcPr>
            <w:tcW w:w="943" w:type="dxa"/>
          </w:tcPr>
          <w:p w:rsidR="00AB05D4" w:rsidRPr="00D74645" w:rsidRDefault="00AB05D4" w:rsidP="00AB05D4">
            <w:pPr>
              <w:jc w:val="center"/>
              <w:rPr>
                <w:sz w:val="18"/>
                <w:szCs w:val="18"/>
              </w:rPr>
            </w:pPr>
            <w:r w:rsidRPr="00D74645">
              <w:rPr>
                <w:sz w:val="18"/>
                <w:szCs w:val="18"/>
              </w:rPr>
              <w:t>304,668</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z w:val="18"/>
                <w:szCs w:val="18"/>
              </w:rPr>
              <w:t>304,668</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2016</w:t>
            </w:r>
          </w:p>
        </w:tc>
        <w:tc>
          <w:tcPr>
            <w:tcW w:w="943" w:type="dxa"/>
          </w:tcPr>
          <w:p w:rsidR="00AB05D4" w:rsidRPr="00D74645" w:rsidRDefault="00AB05D4" w:rsidP="00AB05D4">
            <w:pPr>
              <w:jc w:val="center"/>
              <w:rPr>
                <w:sz w:val="18"/>
                <w:szCs w:val="18"/>
              </w:rPr>
            </w:pPr>
            <w:r w:rsidRPr="00D74645">
              <w:rPr>
                <w:spacing w:val="-20"/>
                <w:sz w:val="18"/>
                <w:szCs w:val="18"/>
              </w:rPr>
              <w:t>304,668</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304,668</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2017</w:t>
            </w:r>
          </w:p>
        </w:tc>
        <w:tc>
          <w:tcPr>
            <w:tcW w:w="943" w:type="dxa"/>
          </w:tcPr>
          <w:p w:rsidR="00AB05D4" w:rsidRPr="00D74645" w:rsidRDefault="00AB05D4" w:rsidP="00AB05D4">
            <w:pPr>
              <w:jc w:val="center"/>
              <w:rPr>
                <w:sz w:val="18"/>
                <w:szCs w:val="18"/>
              </w:rPr>
            </w:pPr>
            <w:r w:rsidRPr="00D74645">
              <w:rPr>
                <w:sz w:val="18"/>
                <w:szCs w:val="18"/>
              </w:rPr>
              <w:t>204,518</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z w:val="18"/>
                <w:szCs w:val="18"/>
              </w:rPr>
              <w:t>204,518</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2018</w:t>
            </w:r>
          </w:p>
        </w:tc>
        <w:tc>
          <w:tcPr>
            <w:tcW w:w="943" w:type="dxa"/>
          </w:tcPr>
          <w:p w:rsidR="00AB05D4" w:rsidRPr="00D74645" w:rsidRDefault="00AB05D4" w:rsidP="00AB05D4">
            <w:pPr>
              <w:jc w:val="center"/>
              <w:rPr>
                <w:sz w:val="18"/>
                <w:szCs w:val="18"/>
              </w:rPr>
            </w:pPr>
            <w:r w:rsidRPr="00D74645">
              <w:rPr>
                <w:sz w:val="18"/>
                <w:szCs w:val="18"/>
              </w:rPr>
              <w:t>204,518</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z w:val="18"/>
                <w:szCs w:val="18"/>
              </w:rPr>
              <w:t>204,518</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2019</w:t>
            </w:r>
          </w:p>
        </w:tc>
        <w:tc>
          <w:tcPr>
            <w:tcW w:w="943" w:type="dxa"/>
          </w:tcPr>
          <w:p w:rsidR="00AB05D4" w:rsidRPr="00D74645" w:rsidRDefault="00AB05D4" w:rsidP="00AB05D4">
            <w:pPr>
              <w:jc w:val="center"/>
              <w:rPr>
                <w:sz w:val="18"/>
                <w:szCs w:val="18"/>
              </w:rPr>
            </w:pPr>
            <w:r w:rsidRPr="00D74645">
              <w:rPr>
                <w:sz w:val="18"/>
                <w:szCs w:val="18"/>
              </w:rPr>
              <w:t>204,518</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z w:val="18"/>
                <w:szCs w:val="18"/>
              </w:rPr>
              <w:t>204,518</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2020</w:t>
            </w:r>
          </w:p>
        </w:tc>
        <w:tc>
          <w:tcPr>
            <w:tcW w:w="943" w:type="dxa"/>
          </w:tcPr>
          <w:p w:rsidR="00AB05D4" w:rsidRPr="00D74645" w:rsidRDefault="00AB05D4" w:rsidP="00AB05D4">
            <w:pPr>
              <w:jc w:val="center"/>
              <w:rPr>
                <w:sz w:val="18"/>
                <w:szCs w:val="18"/>
              </w:rPr>
            </w:pPr>
            <w:r w:rsidRPr="00D74645">
              <w:rPr>
                <w:sz w:val="18"/>
                <w:szCs w:val="18"/>
              </w:rPr>
              <w:t>204,518</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z w:val="18"/>
                <w:szCs w:val="18"/>
              </w:rPr>
              <w:t>204,518</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2021</w:t>
            </w:r>
          </w:p>
        </w:tc>
        <w:tc>
          <w:tcPr>
            <w:tcW w:w="943" w:type="dxa"/>
          </w:tcPr>
          <w:p w:rsidR="00AB05D4" w:rsidRPr="00D74645" w:rsidRDefault="00AB05D4" w:rsidP="00AB05D4">
            <w:pPr>
              <w:jc w:val="center"/>
              <w:rPr>
                <w:sz w:val="18"/>
                <w:szCs w:val="18"/>
              </w:rPr>
            </w:pPr>
            <w:r>
              <w:rPr>
                <w:sz w:val="18"/>
                <w:szCs w:val="18"/>
              </w:rPr>
              <w:t>154,4</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Default="00AB05D4" w:rsidP="00AB05D4">
            <w:pPr>
              <w:jc w:val="center"/>
            </w:pPr>
            <w:r w:rsidRPr="005B4626">
              <w:rPr>
                <w:sz w:val="18"/>
                <w:szCs w:val="18"/>
              </w:rPr>
              <w:t>154,4</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2022</w:t>
            </w:r>
          </w:p>
        </w:tc>
        <w:tc>
          <w:tcPr>
            <w:tcW w:w="943" w:type="dxa"/>
          </w:tcPr>
          <w:p w:rsidR="00AB05D4" w:rsidRDefault="00AB05D4" w:rsidP="00AB05D4">
            <w:pPr>
              <w:jc w:val="center"/>
            </w:pPr>
            <w:r w:rsidRPr="00D17FBC">
              <w:rPr>
                <w:sz w:val="18"/>
                <w:szCs w:val="18"/>
              </w:rPr>
              <w:t>154,4</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Default="00AB05D4" w:rsidP="00AB05D4">
            <w:pPr>
              <w:jc w:val="center"/>
            </w:pPr>
            <w:r w:rsidRPr="005B4626">
              <w:rPr>
                <w:sz w:val="18"/>
                <w:szCs w:val="18"/>
              </w:rPr>
              <w:t>154,4</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2023</w:t>
            </w:r>
          </w:p>
        </w:tc>
        <w:tc>
          <w:tcPr>
            <w:tcW w:w="943" w:type="dxa"/>
          </w:tcPr>
          <w:p w:rsidR="00AB05D4" w:rsidRDefault="00AB05D4" w:rsidP="00AB05D4">
            <w:pPr>
              <w:jc w:val="center"/>
            </w:pPr>
            <w:r w:rsidRPr="00D17FBC">
              <w:rPr>
                <w:sz w:val="18"/>
                <w:szCs w:val="18"/>
              </w:rPr>
              <w:t>154,4</w:t>
            </w:r>
          </w:p>
        </w:tc>
        <w:tc>
          <w:tcPr>
            <w:tcW w:w="1134" w:type="dxa"/>
          </w:tcPr>
          <w:p w:rsidR="00AB05D4" w:rsidRPr="00D74645" w:rsidRDefault="00AB05D4" w:rsidP="00AB05D4">
            <w:pPr>
              <w:rPr>
                <w:spacing w:val="-20"/>
                <w:sz w:val="18"/>
                <w:szCs w:val="18"/>
              </w:rPr>
            </w:pPr>
          </w:p>
        </w:tc>
        <w:tc>
          <w:tcPr>
            <w:tcW w:w="907" w:type="dxa"/>
            <w:gridSpan w:val="2"/>
          </w:tcPr>
          <w:p w:rsidR="00AB05D4" w:rsidRPr="00D74645" w:rsidRDefault="00AB05D4" w:rsidP="00AB05D4">
            <w:pPr>
              <w:rPr>
                <w:spacing w:val="-20"/>
                <w:sz w:val="18"/>
                <w:szCs w:val="18"/>
              </w:rPr>
            </w:pPr>
          </w:p>
        </w:tc>
        <w:tc>
          <w:tcPr>
            <w:tcW w:w="1077" w:type="dxa"/>
            <w:gridSpan w:val="2"/>
          </w:tcPr>
          <w:p w:rsidR="00AB05D4" w:rsidRPr="00D74645" w:rsidRDefault="00AB05D4" w:rsidP="00AB05D4">
            <w:pPr>
              <w:rPr>
                <w:spacing w:val="-20"/>
                <w:sz w:val="18"/>
                <w:szCs w:val="18"/>
              </w:rPr>
            </w:pPr>
          </w:p>
        </w:tc>
        <w:tc>
          <w:tcPr>
            <w:tcW w:w="1276" w:type="dxa"/>
          </w:tcPr>
          <w:p w:rsidR="00AB05D4" w:rsidRDefault="00AB05D4" w:rsidP="00AB05D4">
            <w:pPr>
              <w:jc w:val="center"/>
            </w:pPr>
            <w:r w:rsidRPr="005B4626">
              <w:rPr>
                <w:sz w:val="18"/>
                <w:szCs w:val="18"/>
              </w:rPr>
              <w:t>154,4</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1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ign w:val="center"/>
          </w:tcPr>
          <w:p w:rsidR="00AB05D4" w:rsidRPr="00D74645" w:rsidRDefault="00AB05D4" w:rsidP="00AB05D4">
            <w:pPr>
              <w:autoSpaceDE w:val="0"/>
              <w:autoSpaceDN w:val="0"/>
              <w:adjustRightInd w:val="0"/>
              <w:spacing w:line="216" w:lineRule="auto"/>
              <w:jc w:val="center"/>
              <w:rPr>
                <w:spacing w:val="-20"/>
                <w:sz w:val="18"/>
                <w:szCs w:val="18"/>
              </w:rPr>
            </w:pPr>
          </w:p>
        </w:tc>
        <w:tc>
          <w:tcPr>
            <w:tcW w:w="1274" w:type="dxa"/>
            <w:gridSpan w:val="3"/>
            <w:vAlign w:val="center"/>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2024</w:t>
            </w:r>
          </w:p>
        </w:tc>
        <w:tc>
          <w:tcPr>
            <w:tcW w:w="943" w:type="dxa"/>
          </w:tcPr>
          <w:p w:rsidR="00AB05D4" w:rsidRDefault="00AB05D4" w:rsidP="00AB05D4">
            <w:pPr>
              <w:jc w:val="center"/>
            </w:pPr>
            <w:r w:rsidRPr="00D17FBC">
              <w:rPr>
                <w:sz w:val="18"/>
                <w:szCs w:val="18"/>
              </w:rPr>
              <w:t>154,4</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gridSpan w:val="2"/>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Default="00AB05D4" w:rsidP="00AB05D4">
            <w:pPr>
              <w:jc w:val="center"/>
            </w:pPr>
            <w:r w:rsidRPr="005B4626">
              <w:rPr>
                <w:sz w:val="18"/>
                <w:szCs w:val="18"/>
              </w:rPr>
              <w:t>154,4</w:t>
            </w:r>
          </w:p>
        </w:tc>
        <w:tc>
          <w:tcPr>
            <w:tcW w:w="1276"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842"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182"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15432" w:type="dxa"/>
            <w:gridSpan w:val="25"/>
          </w:tcPr>
          <w:p w:rsidR="00AB05D4" w:rsidRPr="00D74645" w:rsidRDefault="00AB05D4" w:rsidP="00AB05D4">
            <w:pPr>
              <w:jc w:val="center"/>
              <w:rPr>
                <w:b/>
                <w:bCs/>
                <w:i/>
                <w:iCs/>
                <w:sz w:val="18"/>
                <w:szCs w:val="18"/>
              </w:rPr>
            </w:pPr>
            <w:r w:rsidRPr="00D74645">
              <w:rPr>
                <w:b/>
                <w:bCs/>
                <w:sz w:val="18"/>
                <w:szCs w:val="18"/>
              </w:rPr>
              <w:t>Подпрограмма 3</w:t>
            </w:r>
            <w:r w:rsidRPr="00D74645">
              <w:rPr>
                <w:b/>
                <w:bCs/>
                <w:i/>
                <w:iCs/>
                <w:sz w:val="18"/>
                <w:szCs w:val="18"/>
              </w:rPr>
              <w:t xml:space="preserve"> </w:t>
            </w:r>
            <w:r w:rsidRPr="00D74645">
              <w:rPr>
                <w:b/>
                <w:bCs/>
                <w:sz w:val="18"/>
                <w:szCs w:val="18"/>
              </w:rPr>
              <w:t>«</w:t>
            </w:r>
            <w:r w:rsidRPr="00D74645">
              <w:rPr>
                <w:b/>
                <w:bCs/>
                <w:color w:val="000000"/>
                <w:spacing w:val="-2"/>
                <w:sz w:val="18"/>
                <w:szCs w:val="18"/>
              </w:rPr>
              <w:t>Профилактика террористической и экстремистской деятельности</w:t>
            </w:r>
            <w:r w:rsidRPr="00D74645">
              <w:rPr>
                <w:b/>
                <w:bCs/>
                <w:sz w:val="18"/>
                <w:szCs w:val="18"/>
                <w:lang w:eastAsia="en-US"/>
              </w:rPr>
              <w:t xml:space="preserve"> на территории </w:t>
            </w:r>
            <w:r w:rsidRPr="00D74645">
              <w:rPr>
                <w:b/>
                <w:bCs/>
                <w:sz w:val="18"/>
                <w:szCs w:val="18"/>
              </w:rPr>
              <w:t>Соловцовского сельсовета Иссинского района Пензенской области»</w:t>
            </w:r>
          </w:p>
        </w:tc>
      </w:tr>
      <w:tr w:rsidR="00AB05D4" w:rsidRPr="00D74645" w:rsidTr="00AB05D4">
        <w:trPr>
          <w:trHeight w:val="139"/>
          <w:tblCellSpacing w:w="5" w:type="nil"/>
        </w:trPr>
        <w:tc>
          <w:tcPr>
            <w:tcW w:w="15432" w:type="dxa"/>
            <w:gridSpan w:val="25"/>
          </w:tcPr>
          <w:p w:rsidR="00AB05D4" w:rsidRPr="00D74645" w:rsidRDefault="00AB05D4" w:rsidP="00AB05D4">
            <w:pPr>
              <w:pStyle w:val="ConsPlusCell"/>
              <w:ind w:right="89"/>
              <w:jc w:val="both"/>
              <w:rPr>
                <w:sz w:val="18"/>
                <w:szCs w:val="18"/>
              </w:rPr>
            </w:pPr>
            <w:r w:rsidRPr="00D74645">
              <w:rPr>
                <w:rFonts w:ascii="Times New Roman" w:hAnsi="Times New Roman" w:cs="Times New Roman"/>
                <w:b/>
                <w:bCs/>
                <w:sz w:val="18"/>
                <w:szCs w:val="18"/>
              </w:rPr>
              <w:t>Цель подпрограммы</w:t>
            </w:r>
            <w:r w:rsidRPr="00D74645">
              <w:rPr>
                <w:rFonts w:ascii="Times New Roman" w:hAnsi="Times New Roman" w:cs="Times New Roman"/>
                <w:sz w:val="18"/>
                <w:szCs w:val="18"/>
              </w:rPr>
              <w:t xml:space="preserve"> – информирование населения на территории Соловцовского сельсовета Иссинского района  Пензенской области </w:t>
            </w:r>
            <w:proofErr w:type="gramStart"/>
            <w:r w:rsidRPr="00D74645">
              <w:rPr>
                <w:rFonts w:ascii="Times New Roman" w:hAnsi="Times New Roman" w:cs="Times New Roman"/>
                <w:sz w:val="18"/>
                <w:szCs w:val="18"/>
              </w:rPr>
              <w:t>о</w:t>
            </w:r>
            <w:proofErr w:type="gramEnd"/>
            <w:r w:rsidRPr="00D74645">
              <w:rPr>
                <w:rFonts w:ascii="Times New Roman" w:hAnsi="Times New Roman" w:cs="Times New Roman"/>
                <w:sz w:val="18"/>
                <w:szCs w:val="18"/>
              </w:rPr>
              <w:t xml:space="preserve"> идеях толерантности, гражданской солидарности, уважения к другим культурам, опубликованных через информационный  бюллетень «Сельские ведом</w:t>
            </w:r>
            <w:r w:rsidRPr="00D74645">
              <w:rPr>
                <w:rFonts w:ascii="Times New Roman" w:hAnsi="Times New Roman" w:cs="Times New Roman"/>
                <w:sz w:val="18"/>
                <w:szCs w:val="18"/>
              </w:rPr>
              <w:t>о</w:t>
            </w:r>
            <w:r w:rsidRPr="00D74645">
              <w:rPr>
                <w:rFonts w:ascii="Times New Roman" w:hAnsi="Times New Roman" w:cs="Times New Roman"/>
                <w:sz w:val="18"/>
                <w:szCs w:val="18"/>
              </w:rPr>
              <w:t>сти», размещение на сайте Администрации Соловцовского сельсовета Иссинского района Пензенской области. Выявление и ликвидация на терр</w:t>
            </w:r>
            <w:r w:rsidRPr="00D74645">
              <w:rPr>
                <w:rFonts w:ascii="Times New Roman" w:hAnsi="Times New Roman" w:cs="Times New Roman"/>
                <w:sz w:val="18"/>
                <w:szCs w:val="18"/>
              </w:rPr>
              <w:t>и</w:t>
            </w:r>
            <w:r w:rsidRPr="00D74645">
              <w:rPr>
                <w:rFonts w:ascii="Times New Roman" w:hAnsi="Times New Roman" w:cs="Times New Roman"/>
                <w:sz w:val="18"/>
                <w:szCs w:val="18"/>
              </w:rPr>
              <w:t>тории поселения последствий экстремистской деятельности.</w:t>
            </w:r>
          </w:p>
        </w:tc>
      </w:tr>
      <w:tr w:rsidR="00AB05D4" w:rsidRPr="00D74645" w:rsidTr="00AB05D4">
        <w:trPr>
          <w:trHeight w:val="139"/>
          <w:tblCellSpacing w:w="5" w:type="nil"/>
        </w:trPr>
        <w:tc>
          <w:tcPr>
            <w:tcW w:w="599"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3.1.</w:t>
            </w:r>
          </w:p>
        </w:tc>
        <w:tc>
          <w:tcPr>
            <w:tcW w:w="2323" w:type="dxa"/>
            <w:gridSpan w:val="3"/>
            <w:vMerge w:val="restart"/>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Пропагандистские  м</w:t>
            </w:r>
            <w:r w:rsidRPr="00D74645">
              <w:rPr>
                <w:spacing w:val="-20"/>
                <w:sz w:val="18"/>
                <w:szCs w:val="18"/>
              </w:rPr>
              <w:t>е</w:t>
            </w:r>
            <w:r w:rsidRPr="00D74645">
              <w:rPr>
                <w:spacing w:val="-20"/>
                <w:sz w:val="18"/>
                <w:szCs w:val="18"/>
              </w:rPr>
              <w:t>роприятия в сфере террористической  и экстрем</w:t>
            </w:r>
            <w:r w:rsidRPr="00D74645">
              <w:rPr>
                <w:spacing w:val="-20"/>
                <w:sz w:val="18"/>
                <w:szCs w:val="18"/>
              </w:rPr>
              <w:t>и</w:t>
            </w:r>
            <w:r w:rsidRPr="00D74645">
              <w:rPr>
                <w:spacing w:val="-20"/>
                <w:sz w:val="18"/>
                <w:szCs w:val="18"/>
              </w:rPr>
              <w:t>стской  деятельности</w:t>
            </w:r>
          </w:p>
        </w:tc>
        <w:tc>
          <w:tcPr>
            <w:tcW w:w="1599" w:type="dxa"/>
            <w:gridSpan w:val="2"/>
            <w:vMerge w:val="restart"/>
          </w:tcPr>
          <w:p w:rsidR="00AB05D4" w:rsidRPr="00D74645" w:rsidRDefault="00AB05D4" w:rsidP="00AB05D4">
            <w:pPr>
              <w:autoSpaceDE w:val="0"/>
              <w:autoSpaceDN w:val="0"/>
              <w:adjustRightInd w:val="0"/>
              <w:spacing w:line="216" w:lineRule="auto"/>
              <w:rPr>
                <w:spacing w:val="-20"/>
                <w:sz w:val="18"/>
                <w:szCs w:val="18"/>
              </w:rPr>
            </w:pPr>
          </w:p>
        </w:tc>
        <w:tc>
          <w:tcPr>
            <w:tcW w:w="1274" w:type="dxa"/>
            <w:gridSpan w:val="3"/>
          </w:tcPr>
          <w:p w:rsidR="00AB05D4" w:rsidRPr="00D74645" w:rsidRDefault="00AB05D4" w:rsidP="00AB05D4">
            <w:pPr>
              <w:autoSpaceDE w:val="0"/>
              <w:autoSpaceDN w:val="0"/>
              <w:adjustRightInd w:val="0"/>
              <w:rPr>
                <w:spacing w:val="-20"/>
                <w:sz w:val="18"/>
                <w:szCs w:val="18"/>
              </w:rPr>
            </w:pPr>
            <w:r w:rsidRPr="00D74645">
              <w:rPr>
                <w:spacing w:val="-20"/>
                <w:sz w:val="18"/>
                <w:szCs w:val="18"/>
              </w:rPr>
              <w:t xml:space="preserve">Итого </w:t>
            </w:r>
          </w:p>
        </w:tc>
        <w:tc>
          <w:tcPr>
            <w:tcW w:w="943" w:type="dxa"/>
          </w:tcPr>
          <w:p w:rsidR="00AB05D4" w:rsidRPr="00D74645" w:rsidRDefault="00AB05D4" w:rsidP="00AB05D4">
            <w:pPr>
              <w:shd w:val="clear" w:color="auto" w:fill="FFFFFF"/>
              <w:jc w:val="center"/>
              <w:rPr>
                <w:b/>
                <w:bCs/>
                <w:spacing w:val="-20"/>
                <w:sz w:val="18"/>
                <w:szCs w:val="18"/>
              </w:rPr>
            </w:pPr>
            <w:r w:rsidRPr="00D74645">
              <w:rPr>
                <w:b/>
                <w:bCs/>
                <w:spacing w:val="-20"/>
                <w:sz w:val="18"/>
                <w:szCs w:val="18"/>
              </w:rPr>
              <w:t>1</w:t>
            </w:r>
            <w:r>
              <w:rPr>
                <w:b/>
                <w:bCs/>
                <w:spacing w:val="-20"/>
                <w:sz w:val="18"/>
                <w:szCs w:val="18"/>
              </w:rPr>
              <w:t>3</w:t>
            </w:r>
            <w:r w:rsidRPr="00D74645">
              <w:rPr>
                <w:b/>
                <w:bCs/>
                <w:spacing w:val="-20"/>
                <w:sz w:val="18"/>
                <w:szCs w:val="18"/>
              </w:rPr>
              <w:t>,4</w:t>
            </w:r>
          </w:p>
        </w:tc>
        <w:tc>
          <w:tcPr>
            <w:tcW w:w="1199" w:type="dxa"/>
            <w:gridSpan w:val="2"/>
          </w:tcPr>
          <w:p w:rsidR="00AB05D4" w:rsidRPr="00D74645" w:rsidRDefault="00AB05D4" w:rsidP="00AB05D4">
            <w:pPr>
              <w:rPr>
                <w:b/>
                <w:sz w:val="18"/>
                <w:szCs w:val="18"/>
              </w:rPr>
            </w:pPr>
            <w:r w:rsidRPr="00D74645">
              <w:rPr>
                <w:b/>
                <w:spacing w:val="-20"/>
                <w:sz w:val="18"/>
                <w:szCs w:val="18"/>
              </w:rPr>
              <w:t>0</w:t>
            </w:r>
          </w:p>
        </w:tc>
        <w:tc>
          <w:tcPr>
            <w:tcW w:w="842" w:type="dxa"/>
          </w:tcPr>
          <w:p w:rsidR="00AB05D4" w:rsidRPr="00D74645" w:rsidRDefault="00AB05D4" w:rsidP="00AB05D4">
            <w:pPr>
              <w:rPr>
                <w:b/>
                <w:sz w:val="18"/>
                <w:szCs w:val="18"/>
              </w:rPr>
            </w:pPr>
            <w:r w:rsidRPr="00D74645">
              <w:rPr>
                <w:b/>
                <w:spacing w:val="-20"/>
                <w:sz w:val="18"/>
                <w:szCs w:val="18"/>
              </w:rPr>
              <w:t>0</w:t>
            </w:r>
          </w:p>
        </w:tc>
        <w:tc>
          <w:tcPr>
            <w:tcW w:w="1077" w:type="dxa"/>
            <w:gridSpan w:val="2"/>
          </w:tcPr>
          <w:p w:rsidR="00AB05D4" w:rsidRPr="00D74645" w:rsidRDefault="00AB05D4" w:rsidP="00AB05D4">
            <w:pPr>
              <w:rPr>
                <w:b/>
                <w:sz w:val="18"/>
                <w:szCs w:val="18"/>
              </w:rPr>
            </w:pPr>
            <w:r w:rsidRPr="00D74645">
              <w:rPr>
                <w:b/>
                <w:spacing w:val="-20"/>
                <w:sz w:val="18"/>
                <w:szCs w:val="18"/>
              </w:rPr>
              <w:t>0</w:t>
            </w:r>
          </w:p>
        </w:tc>
        <w:tc>
          <w:tcPr>
            <w:tcW w:w="1276" w:type="dxa"/>
          </w:tcPr>
          <w:p w:rsidR="00AB05D4" w:rsidRPr="00D74645" w:rsidRDefault="00AB05D4" w:rsidP="00AB05D4">
            <w:pPr>
              <w:shd w:val="clear" w:color="auto" w:fill="FFFFFF"/>
              <w:jc w:val="center"/>
              <w:rPr>
                <w:b/>
                <w:bCs/>
                <w:spacing w:val="-20"/>
                <w:sz w:val="18"/>
                <w:szCs w:val="18"/>
              </w:rPr>
            </w:pPr>
            <w:r w:rsidRPr="00D74645">
              <w:rPr>
                <w:b/>
                <w:bCs/>
                <w:spacing w:val="-20"/>
                <w:sz w:val="18"/>
                <w:szCs w:val="18"/>
              </w:rPr>
              <w:t>1</w:t>
            </w:r>
            <w:r>
              <w:rPr>
                <w:b/>
                <w:bCs/>
                <w:spacing w:val="-20"/>
                <w:sz w:val="18"/>
                <w:szCs w:val="18"/>
              </w:rPr>
              <w:t>3</w:t>
            </w:r>
            <w:r w:rsidRPr="00D74645">
              <w:rPr>
                <w:b/>
                <w:bCs/>
                <w:spacing w:val="-20"/>
                <w:sz w:val="18"/>
                <w:szCs w:val="18"/>
              </w:rPr>
              <w:t>,4</w:t>
            </w:r>
          </w:p>
        </w:tc>
        <w:tc>
          <w:tcPr>
            <w:tcW w:w="1276" w:type="dxa"/>
            <w:gridSpan w:val="2"/>
          </w:tcPr>
          <w:p w:rsidR="00AB05D4" w:rsidRPr="00D74645" w:rsidRDefault="00AB05D4" w:rsidP="00AB05D4">
            <w:pPr>
              <w:autoSpaceDE w:val="0"/>
              <w:autoSpaceDN w:val="0"/>
              <w:adjustRightInd w:val="0"/>
              <w:jc w:val="center"/>
              <w:rPr>
                <w:b/>
                <w:i/>
                <w:spacing w:val="-20"/>
                <w:sz w:val="18"/>
                <w:szCs w:val="18"/>
              </w:rPr>
            </w:pPr>
          </w:p>
        </w:tc>
        <w:tc>
          <w:tcPr>
            <w:tcW w:w="2040" w:type="dxa"/>
            <w:gridSpan w:val="4"/>
            <w:vMerge w:val="restart"/>
          </w:tcPr>
          <w:p w:rsidR="00AB05D4" w:rsidRPr="00D74645" w:rsidRDefault="00AB05D4" w:rsidP="00AB05D4">
            <w:pPr>
              <w:autoSpaceDE w:val="0"/>
              <w:autoSpaceDN w:val="0"/>
              <w:adjustRightInd w:val="0"/>
              <w:spacing w:line="216" w:lineRule="auto"/>
              <w:rPr>
                <w:spacing w:val="-20"/>
                <w:sz w:val="18"/>
                <w:szCs w:val="18"/>
              </w:rPr>
            </w:pPr>
            <w:r w:rsidRPr="00D74645">
              <w:rPr>
                <w:sz w:val="18"/>
                <w:szCs w:val="18"/>
              </w:rPr>
              <w:t xml:space="preserve"> Профилактика мер</w:t>
            </w:r>
            <w:r w:rsidRPr="00D74645">
              <w:rPr>
                <w:sz w:val="18"/>
                <w:szCs w:val="18"/>
              </w:rPr>
              <w:t>о</w:t>
            </w:r>
            <w:r w:rsidRPr="00D74645">
              <w:rPr>
                <w:sz w:val="18"/>
                <w:szCs w:val="18"/>
              </w:rPr>
              <w:t>приятий  по террорист</w:t>
            </w:r>
            <w:r w:rsidRPr="00D74645">
              <w:rPr>
                <w:sz w:val="18"/>
                <w:szCs w:val="18"/>
              </w:rPr>
              <w:t>и</w:t>
            </w:r>
            <w:r w:rsidRPr="00D74645">
              <w:rPr>
                <w:sz w:val="18"/>
                <w:szCs w:val="18"/>
              </w:rPr>
              <w:t>ческой и экстремистской деятел</w:t>
            </w:r>
            <w:r w:rsidRPr="00D74645">
              <w:rPr>
                <w:sz w:val="18"/>
                <w:szCs w:val="18"/>
              </w:rPr>
              <w:t>ь</w:t>
            </w:r>
            <w:r w:rsidRPr="00D74645">
              <w:rPr>
                <w:sz w:val="18"/>
                <w:szCs w:val="18"/>
              </w:rPr>
              <w:t>ности</w:t>
            </w:r>
          </w:p>
        </w:tc>
        <w:tc>
          <w:tcPr>
            <w:tcW w:w="984" w:type="dxa"/>
            <w:gridSpan w:val="3"/>
            <w:vMerge w:val="restart"/>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1, 2</w:t>
            </w: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2015</w:t>
            </w:r>
          </w:p>
        </w:tc>
        <w:tc>
          <w:tcPr>
            <w:tcW w:w="943" w:type="dxa"/>
          </w:tcPr>
          <w:p w:rsidR="00AB05D4" w:rsidRPr="00D74645" w:rsidRDefault="00AB05D4" w:rsidP="00AB05D4">
            <w:pPr>
              <w:jc w:val="center"/>
              <w:rPr>
                <w:sz w:val="18"/>
                <w:szCs w:val="18"/>
              </w:rPr>
            </w:pPr>
            <w:r w:rsidRPr="00D74645">
              <w:rPr>
                <w:sz w:val="18"/>
                <w:szCs w:val="18"/>
              </w:rPr>
              <w:t>3,4</w:t>
            </w:r>
          </w:p>
        </w:tc>
        <w:tc>
          <w:tcPr>
            <w:tcW w:w="1199" w:type="dxa"/>
            <w:gridSpan w:val="2"/>
          </w:tcPr>
          <w:p w:rsidR="00AB05D4" w:rsidRPr="00D74645" w:rsidRDefault="00AB05D4" w:rsidP="00AB05D4">
            <w:pPr>
              <w:rPr>
                <w:sz w:val="18"/>
                <w:szCs w:val="18"/>
              </w:rPr>
            </w:pPr>
            <w:r w:rsidRPr="00D74645">
              <w:rPr>
                <w:spacing w:val="-20"/>
                <w:sz w:val="18"/>
                <w:szCs w:val="18"/>
              </w:rPr>
              <w:t>0</w:t>
            </w:r>
          </w:p>
        </w:tc>
        <w:tc>
          <w:tcPr>
            <w:tcW w:w="842" w:type="dxa"/>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z w:val="18"/>
                <w:szCs w:val="18"/>
              </w:rPr>
              <w:t>3,4</w:t>
            </w:r>
          </w:p>
        </w:tc>
        <w:tc>
          <w:tcPr>
            <w:tcW w:w="1276" w:type="dxa"/>
            <w:gridSpan w:val="2"/>
          </w:tcPr>
          <w:p w:rsidR="00AB05D4" w:rsidRPr="00D74645" w:rsidRDefault="00AB05D4" w:rsidP="00AB05D4">
            <w:pPr>
              <w:autoSpaceDE w:val="0"/>
              <w:autoSpaceDN w:val="0"/>
              <w:adjustRightInd w:val="0"/>
              <w:jc w:val="center"/>
              <w:rPr>
                <w:b/>
                <w:i/>
                <w:spacing w:val="-20"/>
                <w:sz w:val="18"/>
                <w:szCs w:val="18"/>
              </w:rPr>
            </w:pPr>
          </w:p>
        </w:tc>
        <w:tc>
          <w:tcPr>
            <w:tcW w:w="2040"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c>
          <w:tcPr>
            <w:tcW w:w="984"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2016</w:t>
            </w:r>
          </w:p>
        </w:tc>
        <w:tc>
          <w:tcPr>
            <w:tcW w:w="943" w:type="dxa"/>
          </w:tcPr>
          <w:p w:rsidR="00AB05D4" w:rsidRPr="00D74645" w:rsidRDefault="00AB05D4" w:rsidP="00AB05D4">
            <w:pPr>
              <w:jc w:val="center"/>
              <w:rPr>
                <w:sz w:val="18"/>
                <w:szCs w:val="18"/>
              </w:rPr>
            </w:pPr>
            <w:r w:rsidRPr="00D74645">
              <w:rPr>
                <w:spacing w:val="-20"/>
                <w:sz w:val="18"/>
                <w:szCs w:val="18"/>
              </w:rPr>
              <w:t>4,0</w:t>
            </w:r>
          </w:p>
        </w:tc>
        <w:tc>
          <w:tcPr>
            <w:tcW w:w="1199" w:type="dxa"/>
            <w:gridSpan w:val="2"/>
          </w:tcPr>
          <w:p w:rsidR="00AB05D4" w:rsidRPr="00D74645" w:rsidRDefault="00AB05D4" w:rsidP="00AB05D4">
            <w:pPr>
              <w:rPr>
                <w:sz w:val="18"/>
                <w:szCs w:val="18"/>
              </w:rPr>
            </w:pPr>
            <w:r w:rsidRPr="00D74645">
              <w:rPr>
                <w:spacing w:val="-20"/>
                <w:sz w:val="18"/>
                <w:szCs w:val="18"/>
              </w:rPr>
              <w:t>0</w:t>
            </w:r>
          </w:p>
        </w:tc>
        <w:tc>
          <w:tcPr>
            <w:tcW w:w="842" w:type="dxa"/>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4,0</w:t>
            </w:r>
          </w:p>
        </w:tc>
        <w:tc>
          <w:tcPr>
            <w:tcW w:w="1276" w:type="dxa"/>
            <w:gridSpan w:val="2"/>
          </w:tcPr>
          <w:p w:rsidR="00AB05D4" w:rsidRPr="00D74645" w:rsidRDefault="00AB05D4" w:rsidP="00AB05D4">
            <w:pPr>
              <w:autoSpaceDE w:val="0"/>
              <w:autoSpaceDN w:val="0"/>
              <w:adjustRightInd w:val="0"/>
              <w:jc w:val="center"/>
              <w:rPr>
                <w:b/>
                <w:i/>
                <w:spacing w:val="-20"/>
                <w:sz w:val="18"/>
                <w:szCs w:val="18"/>
              </w:rPr>
            </w:pPr>
          </w:p>
        </w:tc>
        <w:tc>
          <w:tcPr>
            <w:tcW w:w="2040"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c>
          <w:tcPr>
            <w:tcW w:w="984"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2017</w:t>
            </w:r>
          </w:p>
        </w:tc>
        <w:tc>
          <w:tcPr>
            <w:tcW w:w="943" w:type="dxa"/>
          </w:tcPr>
          <w:p w:rsidR="00AB05D4" w:rsidRPr="00D74645" w:rsidRDefault="00AB05D4" w:rsidP="00AB05D4">
            <w:pPr>
              <w:jc w:val="center"/>
              <w:rPr>
                <w:sz w:val="18"/>
                <w:szCs w:val="18"/>
              </w:rPr>
            </w:pPr>
            <w:r w:rsidRPr="00D74645">
              <w:rPr>
                <w:sz w:val="18"/>
                <w:szCs w:val="18"/>
              </w:rPr>
              <w:t>0</w:t>
            </w:r>
          </w:p>
        </w:tc>
        <w:tc>
          <w:tcPr>
            <w:tcW w:w="1199" w:type="dxa"/>
            <w:gridSpan w:val="2"/>
          </w:tcPr>
          <w:p w:rsidR="00AB05D4" w:rsidRPr="00D74645" w:rsidRDefault="00AB05D4" w:rsidP="00AB05D4">
            <w:pPr>
              <w:rPr>
                <w:sz w:val="18"/>
                <w:szCs w:val="18"/>
              </w:rPr>
            </w:pPr>
            <w:r w:rsidRPr="00D74645">
              <w:rPr>
                <w:spacing w:val="-20"/>
                <w:sz w:val="18"/>
                <w:szCs w:val="18"/>
              </w:rPr>
              <w:t>0</w:t>
            </w:r>
          </w:p>
        </w:tc>
        <w:tc>
          <w:tcPr>
            <w:tcW w:w="842" w:type="dxa"/>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z w:val="18"/>
                <w:szCs w:val="18"/>
              </w:rPr>
              <w:t>0</w:t>
            </w:r>
          </w:p>
        </w:tc>
        <w:tc>
          <w:tcPr>
            <w:tcW w:w="1276" w:type="dxa"/>
            <w:gridSpan w:val="2"/>
          </w:tcPr>
          <w:p w:rsidR="00AB05D4" w:rsidRPr="00D74645" w:rsidRDefault="00AB05D4" w:rsidP="00AB05D4">
            <w:pPr>
              <w:autoSpaceDE w:val="0"/>
              <w:autoSpaceDN w:val="0"/>
              <w:adjustRightInd w:val="0"/>
              <w:jc w:val="center"/>
              <w:rPr>
                <w:b/>
                <w:i/>
                <w:spacing w:val="-20"/>
                <w:sz w:val="18"/>
                <w:szCs w:val="18"/>
              </w:rPr>
            </w:pPr>
          </w:p>
        </w:tc>
        <w:tc>
          <w:tcPr>
            <w:tcW w:w="2040"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c>
          <w:tcPr>
            <w:tcW w:w="984"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2018</w:t>
            </w:r>
          </w:p>
        </w:tc>
        <w:tc>
          <w:tcPr>
            <w:tcW w:w="943" w:type="dxa"/>
          </w:tcPr>
          <w:p w:rsidR="00AB05D4" w:rsidRPr="00D74645" w:rsidRDefault="00AB05D4" w:rsidP="00AB05D4">
            <w:pPr>
              <w:jc w:val="center"/>
              <w:rPr>
                <w:sz w:val="18"/>
                <w:szCs w:val="18"/>
              </w:rPr>
            </w:pPr>
            <w:r w:rsidRPr="00D74645">
              <w:rPr>
                <w:spacing w:val="-20"/>
                <w:sz w:val="18"/>
                <w:szCs w:val="18"/>
              </w:rPr>
              <w:t>1,0</w:t>
            </w:r>
          </w:p>
        </w:tc>
        <w:tc>
          <w:tcPr>
            <w:tcW w:w="1199" w:type="dxa"/>
            <w:gridSpan w:val="2"/>
          </w:tcPr>
          <w:p w:rsidR="00AB05D4" w:rsidRPr="00D74645" w:rsidRDefault="00AB05D4" w:rsidP="00AB05D4">
            <w:pPr>
              <w:rPr>
                <w:sz w:val="18"/>
                <w:szCs w:val="18"/>
              </w:rPr>
            </w:pPr>
            <w:r w:rsidRPr="00D74645">
              <w:rPr>
                <w:spacing w:val="-20"/>
                <w:sz w:val="18"/>
                <w:szCs w:val="18"/>
              </w:rPr>
              <w:t>0</w:t>
            </w:r>
          </w:p>
        </w:tc>
        <w:tc>
          <w:tcPr>
            <w:tcW w:w="842" w:type="dxa"/>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1,0</w:t>
            </w:r>
          </w:p>
        </w:tc>
        <w:tc>
          <w:tcPr>
            <w:tcW w:w="1276" w:type="dxa"/>
            <w:gridSpan w:val="2"/>
          </w:tcPr>
          <w:p w:rsidR="00AB05D4" w:rsidRPr="00D74645" w:rsidRDefault="00AB05D4" w:rsidP="00AB05D4">
            <w:pPr>
              <w:autoSpaceDE w:val="0"/>
              <w:autoSpaceDN w:val="0"/>
              <w:adjustRightInd w:val="0"/>
              <w:jc w:val="center"/>
              <w:rPr>
                <w:b/>
                <w:i/>
                <w:spacing w:val="-20"/>
                <w:sz w:val="18"/>
                <w:szCs w:val="18"/>
              </w:rPr>
            </w:pPr>
          </w:p>
        </w:tc>
        <w:tc>
          <w:tcPr>
            <w:tcW w:w="2040"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c>
          <w:tcPr>
            <w:tcW w:w="984"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2019</w:t>
            </w:r>
          </w:p>
        </w:tc>
        <w:tc>
          <w:tcPr>
            <w:tcW w:w="943" w:type="dxa"/>
          </w:tcPr>
          <w:p w:rsidR="00AB05D4" w:rsidRPr="00D74645" w:rsidRDefault="00AB05D4" w:rsidP="00AB05D4">
            <w:pPr>
              <w:jc w:val="center"/>
              <w:rPr>
                <w:sz w:val="18"/>
                <w:szCs w:val="18"/>
              </w:rPr>
            </w:pPr>
            <w:r w:rsidRPr="00D74645">
              <w:rPr>
                <w:spacing w:val="-20"/>
                <w:sz w:val="18"/>
                <w:szCs w:val="18"/>
              </w:rPr>
              <w:t>1,0</w:t>
            </w:r>
          </w:p>
        </w:tc>
        <w:tc>
          <w:tcPr>
            <w:tcW w:w="1199" w:type="dxa"/>
            <w:gridSpan w:val="2"/>
          </w:tcPr>
          <w:p w:rsidR="00AB05D4" w:rsidRPr="00D74645" w:rsidRDefault="00AB05D4" w:rsidP="00AB05D4">
            <w:pPr>
              <w:rPr>
                <w:sz w:val="18"/>
                <w:szCs w:val="18"/>
              </w:rPr>
            </w:pPr>
            <w:r w:rsidRPr="00D74645">
              <w:rPr>
                <w:spacing w:val="-20"/>
                <w:sz w:val="18"/>
                <w:szCs w:val="18"/>
              </w:rPr>
              <w:t>0</w:t>
            </w:r>
          </w:p>
        </w:tc>
        <w:tc>
          <w:tcPr>
            <w:tcW w:w="842" w:type="dxa"/>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1,0</w:t>
            </w:r>
          </w:p>
        </w:tc>
        <w:tc>
          <w:tcPr>
            <w:tcW w:w="1276" w:type="dxa"/>
            <w:gridSpan w:val="2"/>
          </w:tcPr>
          <w:p w:rsidR="00AB05D4" w:rsidRPr="00D74645" w:rsidRDefault="00AB05D4" w:rsidP="00AB05D4">
            <w:pPr>
              <w:autoSpaceDE w:val="0"/>
              <w:autoSpaceDN w:val="0"/>
              <w:adjustRightInd w:val="0"/>
              <w:jc w:val="center"/>
              <w:rPr>
                <w:b/>
                <w:i/>
                <w:spacing w:val="-20"/>
                <w:sz w:val="18"/>
                <w:szCs w:val="18"/>
              </w:rPr>
            </w:pPr>
          </w:p>
        </w:tc>
        <w:tc>
          <w:tcPr>
            <w:tcW w:w="2040"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c>
          <w:tcPr>
            <w:tcW w:w="984"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2020</w:t>
            </w:r>
          </w:p>
        </w:tc>
        <w:tc>
          <w:tcPr>
            <w:tcW w:w="943" w:type="dxa"/>
          </w:tcPr>
          <w:p w:rsidR="00AB05D4" w:rsidRPr="00D74645" w:rsidRDefault="00AB05D4" w:rsidP="00AB05D4">
            <w:pPr>
              <w:jc w:val="center"/>
              <w:rPr>
                <w:spacing w:val="-20"/>
                <w:sz w:val="18"/>
                <w:szCs w:val="18"/>
              </w:rPr>
            </w:pPr>
            <w:r w:rsidRPr="00D74645">
              <w:rPr>
                <w:spacing w:val="-20"/>
                <w:sz w:val="18"/>
                <w:szCs w:val="18"/>
              </w:rPr>
              <w:t>1,0</w:t>
            </w:r>
          </w:p>
        </w:tc>
        <w:tc>
          <w:tcPr>
            <w:tcW w:w="1199" w:type="dxa"/>
            <w:gridSpan w:val="2"/>
            <w:vAlign w:val="center"/>
          </w:tcPr>
          <w:p w:rsidR="00AB05D4" w:rsidRPr="00D74645" w:rsidRDefault="00AB05D4" w:rsidP="00AB05D4">
            <w:pPr>
              <w:autoSpaceDE w:val="0"/>
              <w:autoSpaceDN w:val="0"/>
              <w:adjustRightInd w:val="0"/>
              <w:jc w:val="center"/>
              <w:rPr>
                <w:b/>
                <w:bCs/>
                <w:spacing w:val="-20"/>
                <w:sz w:val="18"/>
                <w:szCs w:val="18"/>
              </w:rPr>
            </w:pPr>
          </w:p>
        </w:tc>
        <w:tc>
          <w:tcPr>
            <w:tcW w:w="842" w:type="dxa"/>
            <w:vAlign w:val="center"/>
          </w:tcPr>
          <w:p w:rsidR="00AB05D4" w:rsidRPr="00D74645" w:rsidRDefault="00AB05D4" w:rsidP="00AB05D4">
            <w:pPr>
              <w:autoSpaceDE w:val="0"/>
              <w:autoSpaceDN w:val="0"/>
              <w:adjustRightInd w:val="0"/>
              <w:jc w:val="center"/>
              <w:rPr>
                <w:b/>
                <w:bCs/>
                <w:spacing w:val="-20"/>
                <w:sz w:val="18"/>
                <w:szCs w:val="18"/>
              </w:rPr>
            </w:pPr>
          </w:p>
        </w:tc>
        <w:tc>
          <w:tcPr>
            <w:tcW w:w="1077" w:type="dxa"/>
            <w:gridSpan w:val="2"/>
            <w:vAlign w:val="center"/>
          </w:tcPr>
          <w:p w:rsidR="00AB05D4" w:rsidRPr="00D74645" w:rsidRDefault="00AB05D4" w:rsidP="00AB05D4">
            <w:pPr>
              <w:autoSpaceDE w:val="0"/>
              <w:autoSpaceDN w:val="0"/>
              <w:adjustRightInd w:val="0"/>
              <w:jc w:val="center"/>
              <w:rPr>
                <w:b/>
                <w:bCs/>
                <w:spacing w:val="-20"/>
                <w:sz w:val="18"/>
                <w:szCs w:val="18"/>
              </w:rPr>
            </w:pPr>
          </w:p>
        </w:tc>
        <w:tc>
          <w:tcPr>
            <w:tcW w:w="1276" w:type="dxa"/>
          </w:tcPr>
          <w:p w:rsidR="00AB05D4" w:rsidRPr="00D74645" w:rsidRDefault="00AB05D4" w:rsidP="00AB05D4">
            <w:pPr>
              <w:jc w:val="center"/>
              <w:rPr>
                <w:spacing w:val="-20"/>
                <w:sz w:val="18"/>
                <w:szCs w:val="18"/>
              </w:rPr>
            </w:pPr>
            <w:r w:rsidRPr="00D74645">
              <w:rPr>
                <w:spacing w:val="-20"/>
                <w:sz w:val="18"/>
                <w:szCs w:val="18"/>
              </w:rPr>
              <w:t>1,0</w:t>
            </w:r>
          </w:p>
        </w:tc>
        <w:tc>
          <w:tcPr>
            <w:tcW w:w="1276" w:type="dxa"/>
            <w:gridSpan w:val="2"/>
          </w:tcPr>
          <w:p w:rsidR="00AB05D4" w:rsidRPr="00D74645" w:rsidRDefault="00AB05D4" w:rsidP="00AB05D4">
            <w:pPr>
              <w:autoSpaceDE w:val="0"/>
              <w:autoSpaceDN w:val="0"/>
              <w:adjustRightInd w:val="0"/>
              <w:jc w:val="center"/>
              <w:rPr>
                <w:b/>
                <w:i/>
                <w:spacing w:val="-20"/>
                <w:sz w:val="18"/>
                <w:szCs w:val="18"/>
              </w:rPr>
            </w:pPr>
          </w:p>
        </w:tc>
        <w:tc>
          <w:tcPr>
            <w:tcW w:w="2040"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c>
          <w:tcPr>
            <w:tcW w:w="984"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2021</w:t>
            </w:r>
          </w:p>
        </w:tc>
        <w:tc>
          <w:tcPr>
            <w:tcW w:w="943" w:type="dxa"/>
          </w:tcPr>
          <w:p w:rsidR="00AB05D4" w:rsidRPr="00D74645" w:rsidRDefault="00AB05D4" w:rsidP="00AB05D4">
            <w:pPr>
              <w:jc w:val="center"/>
              <w:rPr>
                <w:spacing w:val="-20"/>
                <w:sz w:val="18"/>
                <w:szCs w:val="18"/>
              </w:rPr>
            </w:pPr>
            <w:r>
              <w:rPr>
                <w:spacing w:val="-20"/>
                <w:sz w:val="18"/>
                <w:szCs w:val="18"/>
              </w:rPr>
              <w:t>0</w:t>
            </w:r>
          </w:p>
        </w:tc>
        <w:tc>
          <w:tcPr>
            <w:tcW w:w="1199"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842" w:type="dxa"/>
            <w:vAlign w:val="center"/>
          </w:tcPr>
          <w:p w:rsidR="00AB05D4" w:rsidRPr="00D74645" w:rsidRDefault="00AB05D4" w:rsidP="00AB05D4">
            <w:pPr>
              <w:autoSpaceDE w:val="0"/>
              <w:autoSpaceDN w:val="0"/>
              <w:adjustRightInd w:val="0"/>
              <w:jc w:val="center"/>
              <w:rPr>
                <w:spacing w:val="-20"/>
                <w:sz w:val="18"/>
                <w:szCs w:val="18"/>
              </w:rPr>
            </w:pPr>
          </w:p>
        </w:tc>
        <w:tc>
          <w:tcPr>
            <w:tcW w:w="1077"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276" w:type="dxa"/>
          </w:tcPr>
          <w:p w:rsidR="00AB05D4" w:rsidRPr="00D74645" w:rsidRDefault="00AB05D4" w:rsidP="00AB05D4">
            <w:pPr>
              <w:jc w:val="center"/>
              <w:rPr>
                <w:spacing w:val="-20"/>
                <w:sz w:val="18"/>
                <w:szCs w:val="18"/>
              </w:rPr>
            </w:pPr>
            <w:r>
              <w:rPr>
                <w:spacing w:val="-20"/>
                <w:sz w:val="18"/>
                <w:szCs w:val="18"/>
              </w:rPr>
              <w:t>0</w:t>
            </w:r>
          </w:p>
        </w:tc>
        <w:tc>
          <w:tcPr>
            <w:tcW w:w="1276" w:type="dxa"/>
            <w:gridSpan w:val="2"/>
          </w:tcPr>
          <w:p w:rsidR="00AB05D4" w:rsidRPr="00D74645" w:rsidRDefault="00AB05D4" w:rsidP="00AB05D4">
            <w:pPr>
              <w:autoSpaceDE w:val="0"/>
              <w:autoSpaceDN w:val="0"/>
              <w:adjustRightInd w:val="0"/>
              <w:jc w:val="center"/>
              <w:rPr>
                <w:b/>
                <w:i/>
                <w:spacing w:val="-20"/>
                <w:sz w:val="18"/>
                <w:szCs w:val="18"/>
              </w:rPr>
            </w:pPr>
          </w:p>
        </w:tc>
        <w:tc>
          <w:tcPr>
            <w:tcW w:w="2040"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c>
          <w:tcPr>
            <w:tcW w:w="984"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2022</w:t>
            </w:r>
          </w:p>
        </w:tc>
        <w:tc>
          <w:tcPr>
            <w:tcW w:w="943" w:type="dxa"/>
          </w:tcPr>
          <w:p w:rsidR="00AB05D4" w:rsidRPr="00D74645" w:rsidRDefault="00AB05D4" w:rsidP="00AB05D4">
            <w:pPr>
              <w:jc w:val="center"/>
              <w:rPr>
                <w:sz w:val="18"/>
                <w:szCs w:val="18"/>
              </w:rPr>
            </w:pPr>
            <w:r w:rsidRPr="00D74645">
              <w:rPr>
                <w:spacing w:val="-20"/>
                <w:sz w:val="18"/>
                <w:szCs w:val="18"/>
              </w:rPr>
              <w:t>1,0</w:t>
            </w:r>
          </w:p>
        </w:tc>
        <w:tc>
          <w:tcPr>
            <w:tcW w:w="1199" w:type="dxa"/>
            <w:gridSpan w:val="2"/>
          </w:tcPr>
          <w:p w:rsidR="00AB05D4" w:rsidRPr="00D74645" w:rsidRDefault="00AB05D4" w:rsidP="00AB05D4">
            <w:pPr>
              <w:rPr>
                <w:sz w:val="18"/>
                <w:szCs w:val="18"/>
              </w:rPr>
            </w:pPr>
            <w:r w:rsidRPr="00D74645">
              <w:rPr>
                <w:spacing w:val="-20"/>
                <w:sz w:val="18"/>
                <w:szCs w:val="18"/>
              </w:rPr>
              <w:t>0</w:t>
            </w:r>
          </w:p>
        </w:tc>
        <w:tc>
          <w:tcPr>
            <w:tcW w:w="842" w:type="dxa"/>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1,0</w:t>
            </w:r>
          </w:p>
        </w:tc>
        <w:tc>
          <w:tcPr>
            <w:tcW w:w="1276" w:type="dxa"/>
            <w:gridSpan w:val="2"/>
          </w:tcPr>
          <w:p w:rsidR="00AB05D4" w:rsidRPr="00D74645" w:rsidRDefault="00AB05D4" w:rsidP="00AB05D4">
            <w:pPr>
              <w:autoSpaceDE w:val="0"/>
              <w:autoSpaceDN w:val="0"/>
              <w:adjustRightInd w:val="0"/>
              <w:jc w:val="center"/>
              <w:rPr>
                <w:b/>
                <w:i/>
                <w:spacing w:val="-20"/>
                <w:sz w:val="18"/>
                <w:szCs w:val="18"/>
              </w:rPr>
            </w:pPr>
          </w:p>
        </w:tc>
        <w:tc>
          <w:tcPr>
            <w:tcW w:w="2040"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c>
          <w:tcPr>
            <w:tcW w:w="984"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2023</w:t>
            </w:r>
          </w:p>
        </w:tc>
        <w:tc>
          <w:tcPr>
            <w:tcW w:w="943" w:type="dxa"/>
          </w:tcPr>
          <w:p w:rsidR="00AB05D4" w:rsidRPr="00D74645" w:rsidRDefault="00AB05D4" w:rsidP="00AB05D4">
            <w:pPr>
              <w:jc w:val="center"/>
              <w:rPr>
                <w:sz w:val="18"/>
                <w:szCs w:val="18"/>
              </w:rPr>
            </w:pPr>
            <w:r w:rsidRPr="00D74645">
              <w:rPr>
                <w:spacing w:val="-20"/>
                <w:sz w:val="18"/>
                <w:szCs w:val="18"/>
              </w:rPr>
              <w:t>1,0</w:t>
            </w:r>
          </w:p>
        </w:tc>
        <w:tc>
          <w:tcPr>
            <w:tcW w:w="1199"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842" w:type="dxa"/>
            <w:vAlign w:val="center"/>
          </w:tcPr>
          <w:p w:rsidR="00AB05D4" w:rsidRPr="00D74645" w:rsidRDefault="00AB05D4" w:rsidP="00AB05D4">
            <w:pPr>
              <w:autoSpaceDE w:val="0"/>
              <w:autoSpaceDN w:val="0"/>
              <w:adjustRightInd w:val="0"/>
              <w:jc w:val="center"/>
              <w:rPr>
                <w:spacing w:val="-20"/>
                <w:sz w:val="18"/>
                <w:szCs w:val="18"/>
              </w:rPr>
            </w:pPr>
          </w:p>
        </w:tc>
        <w:tc>
          <w:tcPr>
            <w:tcW w:w="1077" w:type="dxa"/>
            <w:gridSpan w:val="2"/>
            <w:vAlign w:val="center"/>
          </w:tcPr>
          <w:p w:rsidR="00AB05D4" w:rsidRPr="00D74645" w:rsidRDefault="00AB05D4" w:rsidP="00AB05D4">
            <w:pPr>
              <w:autoSpaceDE w:val="0"/>
              <w:autoSpaceDN w:val="0"/>
              <w:adjustRightInd w:val="0"/>
              <w:jc w:val="center"/>
              <w:rPr>
                <w:spacing w:val="-20"/>
                <w:sz w:val="18"/>
                <w:szCs w:val="18"/>
              </w:rPr>
            </w:pPr>
          </w:p>
        </w:tc>
        <w:tc>
          <w:tcPr>
            <w:tcW w:w="1276" w:type="dxa"/>
          </w:tcPr>
          <w:p w:rsidR="00AB05D4" w:rsidRPr="00D74645" w:rsidRDefault="00AB05D4" w:rsidP="00AB05D4">
            <w:pPr>
              <w:jc w:val="center"/>
              <w:rPr>
                <w:sz w:val="18"/>
                <w:szCs w:val="18"/>
              </w:rPr>
            </w:pPr>
            <w:r w:rsidRPr="00D74645">
              <w:rPr>
                <w:spacing w:val="-20"/>
                <w:sz w:val="18"/>
                <w:szCs w:val="18"/>
              </w:rPr>
              <w:t>1,0</w:t>
            </w:r>
          </w:p>
        </w:tc>
        <w:tc>
          <w:tcPr>
            <w:tcW w:w="1276" w:type="dxa"/>
            <w:gridSpan w:val="2"/>
          </w:tcPr>
          <w:p w:rsidR="00AB05D4" w:rsidRPr="00D74645" w:rsidRDefault="00AB05D4" w:rsidP="00AB05D4">
            <w:pPr>
              <w:autoSpaceDE w:val="0"/>
              <w:autoSpaceDN w:val="0"/>
              <w:adjustRightInd w:val="0"/>
              <w:jc w:val="center"/>
              <w:rPr>
                <w:b/>
                <w:i/>
                <w:spacing w:val="-20"/>
                <w:sz w:val="18"/>
                <w:szCs w:val="18"/>
              </w:rPr>
            </w:pPr>
          </w:p>
        </w:tc>
        <w:tc>
          <w:tcPr>
            <w:tcW w:w="2040"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c>
          <w:tcPr>
            <w:tcW w:w="984"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58"/>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2024</w:t>
            </w:r>
          </w:p>
        </w:tc>
        <w:tc>
          <w:tcPr>
            <w:tcW w:w="943" w:type="dxa"/>
          </w:tcPr>
          <w:p w:rsidR="00AB05D4" w:rsidRPr="00D74645" w:rsidRDefault="00AB05D4" w:rsidP="00AB05D4">
            <w:pPr>
              <w:jc w:val="center"/>
              <w:rPr>
                <w:sz w:val="18"/>
                <w:szCs w:val="18"/>
              </w:rPr>
            </w:pPr>
            <w:r w:rsidRPr="00D74645">
              <w:rPr>
                <w:spacing w:val="-20"/>
                <w:sz w:val="18"/>
                <w:szCs w:val="18"/>
              </w:rPr>
              <w:t>1,0</w:t>
            </w:r>
          </w:p>
        </w:tc>
        <w:tc>
          <w:tcPr>
            <w:tcW w:w="1199" w:type="dxa"/>
            <w:gridSpan w:val="2"/>
          </w:tcPr>
          <w:p w:rsidR="00AB05D4" w:rsidRPr="00D74645" w:rsidRDefault="00AB05D4" w:rsidP="00AB05D4">
            <w:pPr>
              <w:rPr>
                <w:sz w:val="18"/>
                <w:szCs w:val="18"/>
              </w:rPr>
            </w:pPr>
            <w:r w:rsidRPr="00D74645">
              <w:rPr>
                <w:spacing w:val="-20"/>
                <w:sz w:val="18"/>
                <w:szCs w:val="18"/>
              </w:rPr>
              <w:t>0</w:t>
            </w:r>
          </w:p>
        </w:tc>
        <w:tc>
          <w:tcPr>
            <w:tcW w:w="842" w:type="dxa"/>
          </w:tcPr>
          <w:p w:rsidR="00AB05D4" w:rsidRPr="00D74645" w:rsidRDefault="00AB05D4" w:rsidP="00AB05D4">
            <w:pPr>
              <w:rPr>
                <w:sz w:val="18"/>
                <w:szCs w:val="18"/>
              </w:rPr>
            </w:pPr>
            <w:r w:rsidRPr="00D74645">
              <w:rPr>
                <w:spacing w:val="-20"/>
                <w:sz w:val="18"/>
                <w:szCs w:val="18"/>
              </w:rPr>
              <w:t>0</w:t>
            </w:r>
          </w:p>
        </w:tc>
        <w:tc>
          <w:tcPr>
            <w:tcW w:w="1077" w:type="dxa"/>
            <w:gridSpan w:val="2"/>
          </w:tcPr>
          <w:p w:rsidR="00AB05D4" w:rsidRPr="00D74645" w:rsidRDefault="00AB05D4" w:rsidP="00AB05D4">
            <w:pPr>
              <w:rPr>
                <w:sz w:val="18"/>
                <w:szCs w:val="18"/>
              </w:rPr>
            </w:pPr>
            <w:r w:rsidRPr="00D74645">
              <w:rPr>
                <w:spacing w:val="-20"/>
                <w:sz w:val="18"/>
                <w:szCs w:val="18"/>
              </w:rPr>
              <w:t>0</w:t>
            </w:r>
          </w:p>
        </w:tc>
        <w:tc>
          <w:tcPr>
            <w:tcW w:w="1276" w:type="dxa"/>
          </w:tcPr>
          <w:p w:rsidR="00AB05D4" w:rsidRPr="00D74645" w:rsidRDefault="00AB05D4" w:rsidP="00AB05D4">
            <w:pPr>
              <w:jc w:val="center"/>
              <w:rPr>
                <w:sz w:val="18"/>
                <w:szCs w:val="18"/>
              </w:rPr>
            </w:pPr>
            <w:r w:rsidRPr="00D74645">
              <w:rPr>
                <w:spacing w:val="-20"/>
                <w:sz w:val="18"/>
                <w:szCs w:val="18"/>
              </w:rPr>
              <w:t>1,0</w:t>
            </w:r>
          </w:p>
        </w:tc>
        <w:tc>
          <w:tcPr>
            <w:tcW w:w="1276" w:type="dxa"/>
            <w:gridSpan w:val="2"/>
          </w:tcPr>
          <w:p w:rsidR="00AB05D4" w:rsidRPr="00D74645" w:rsidRDefault="00AB05D4" w:rsidP="00AB05D4">
            <w:pPr>
              <w:autoSpaceDE w:val="0"/>
              <w:autoSpaceDN w:val="0"/>
              <w:adjustRightInd w:val="0"/>
              <w:jc w:val="center"/>
              <w:rPr>
                <w:b/>
                <w:i/>
                <w:spacing w:val="-20"/>
                <w:sz w:val="18"/>
                <w:szCs w:val="18"/>
              </w:rPr>
            </w:pPr>
          </w:p>
        </w:tc>
        <w:tc>
          <w:tcPr>
            <w:tcW w:w="2040" w:type="dxa"/>
            <w:gridSpan w:val="4"/>
            <w:vMerge/>
          </w:tcPr>
          <w:p w:rsidR="00AB05D4" w:rsidRPr="00D74645" w:rsidRDefault="00AB05D4" w:rsidP="00AB05D4">
            <w:pPr>
              <w:autoSpaceDE w:val="0"/>
              <w:autoSpaceDN w:val="0"/>
              <w:adjustRightInd w:val="0"/>
              <w:spacing w:line="216" w:lineRule="auto"/>
              <w:jc w:val="both"/>
              <w:rPr>
                <w:spacing w:val="-20"/>
                <w:sz w:val="18"/>
                <w:szCs w:val="18"/>
              </w:rPr>
            </w:pPr>
          </w:p>
        </w:tc>
        <w:tc>
          <w:tcPr>
            <w:tcW w:w="984"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15432" w:type="dxa"/>
            <w:gridSpan w:val="25"/>
          </w:tcPr>
          <w:p w:rsidR="00AB05D4" w:rsidRDefault="00AB05D4" w:rsidP="00AB05D4">
            <w:pPr>
              <w:autoSpaceDE w:val="0"/>
              <w:autoSpaceDN w:val="0"/>
              <w:adjustRightInd w:val="0"/>
              <w:jc w:val="center"/>
              <w:rPr>
                <w:b/>
                <w:bCs/>
                <w:sz w:val="18"/>
                <w:szCs w:val="18"/>
              </w:rPr>
            </w:pPr>
          </w:p>
          <w:p w:rsidR="00AB05D4" w:rsidRDefault="00AB05D4" w:rsidP="00AB05D4">
            <w:pPr>
              <w:autoSpaceDE w:val="0"/>
              <w:autoSpaceDN w:val="0"/>
              <w:adjustRightInd w:val="0"/>
              <w:jc w:val="center"/>
              <w:rPr>
                <w:b/>
                <w:bCs/>
                <w:sz w:val="18"/>
                <w:szCs w:val="18"/>
              </w:rPr>
            </w:pPr>
            <w:r w:rsidRPr="00D74645">
              <w:rPr>
                <w:b/>
                <w:bCs/>
                <w:sz w:val="18"/>
                <w:szCs w:val="18"/>
              </w:rPr>
              <w:t>Подпрограмма 4 «Благоустройство  населенных пунктов Соловцовского сельсовета Иссинского района Пензенской области»</w:t>
            </w:r>
          </w:p>
          <w:p w:rsidR="00AB05D4" w:rsidRPr="00D74645" w:rsidRDefault="00AB05D4" w:rsidP="00AB05D4">
            <w:pPr>
              <w:autoSpaceDE w:val="0"/>
              <w:autoSpaceDN w:val="0"/>
              <w:adjustRightInd w:val="0"/>
              <w:jc w:val="center"/>
              <w:rPr>
                <w:b/>
                <w:bCs/>
                <w:sz w:val="18"/>
                <w:szCs w:val="18"/>
              </w:rPr>
            </w:pPr>
          </w:p>
        </w:tc>
      </w:tr>
      <w:tr w:rsidR="00AB05D4" w:rsidRPr="00D74645" w:rsidTr="00AB05D4">
        <w:trPr>
          <w:trHeight w:val="139"/>
          <w:tblCellSpacing w:w="5" w:type="nil"/>
        </w:trPr>
        <w:tc>
          <w:tcPr>
            <w:tcW w:w="15432" w:type="dxa"/>
            <w:gridSpan w:val="25"/>
          </w:tcPr>
          <w:p w:rsidR="00AB05D4" w:rsidRPr="00D74645" w:rsidRDefault="00AB05D4" w:rsidP="00AB05D4">
            <w:pPr>
              <w:autoSpaceDE w:val="0"/>
              <w:autoSpaceDN w:val="0"/>
              <w:adjustRightInd w:val="0"/>
              <w:jc w:val="center"/>
              <w:rPr>
                <w:sz w:val="18"/>
                <w:szCs w:val="18"/>
              </w:rPr>
            </w:pPr>
            <w:r w:rsidRPr="00D74645">
              <w:rPr>
                <w:b/>
                <w:bCs/>
                <w:sz w:val="18"/>
                <w:szCs w:val="18"/>
              </w:rPr>
              <w:t>Цель подпрограммы</w:t>
            </w:r>
            <w:r w:rsidRPr="00D74645">
              <w:rPr>
                <w:sz w:val="18"/>
                <w:szCs w:val="18"/>
              </w:rPr>
              <w:t xml:space="preserve"> – Организация благоустройства и озеленения  территории населенных пунктов Соловцовского сельсовета Иссинского района Пензенской области      обеспечение безопасного проживания граждан, создание гражданам комфортных условий для  проживания на территории Соловцовского сельсовета  Иссинского района Пензенской области</w:t>
            </w:r>
          </w:p>
        </w:tc>
      </w:tr>
      <w:tr w:rsidR="00AB05D4" w:rsidRPr="00D74645" w:rsidTr="00AB05D4">
        <w:trPr>
          <w:trHeight w:val="139"/>
          <w:tblCellSpacing w:w="5" w:type="nil"/>
        </w:trPr>
        <w:tc>
          <w:tcPr>
            <w:tcW w:w="599"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4.1.</w:t>
            </w:r>
          </w:p>
        </w:tc>
        <w:tc>
          <w:tcPr>
            <w:tcW w:w="2323" w:type="dxa"/>
            <w:gridSpan w:val="3"/>
            <w:vMerge w:val="restart"/>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Содержание</w:t>
            </w:r>
          </w:p>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 xml:space="preserve"> дорог и инженерных сооруж</w:t>
            </w:r>
            <w:r w:rsidRPr="00D74645">
              <w:rPr>
                <w:spacing w:val="-20"/>
                <w:sz w:val="18"/>
                <w:szCs w:val="18"/>
              </w:rPr>
              <w:t>е</w:t>
            </w:r>
            <w:r w:rsidRPr="00D74645">
              <w:rPr>
                <w:spacing w:val="-20"/>
                <w:sz w:val="18"/>
                <w:szCs w:val="18"/>
              </w:rPr>
              <w:t>ний на них в границах сельских пос</w:t>
            </w:r>
            <w:r w:rsidRPr="00D74645">
              <w:rPr>
                <w:spacing w:val="-20"/>
                <w:sz w:val="18"/>
                <w:szCs w:val="18"/>
              </w:rPr>
              <w:t>е</w:t>
            </w:r>
            <w:r w:rsidRPr="00D74645">
              <w:rPr>
                <w:spacing w:val="-20"/>
                <w:sz w:val="18"/>
                <w:szCs w:val="18"/>
              </w:rPr>
              <w:t>лений</w:t>
            </w:r>
          </w:p>
        </w:tc>
        <w:tc>
          <w:tcPr>
            <w:tcW w:w="1599" w:type="dxa"/>
            <w:gridSpan w:val="2"/>
            <w:vMerge w:val="restart"/>
          </w:tcPr>
          <w:p w:rsidR="00AB05D4" w:rsidRPr="00D74645" w:rsidRDefault="00AB05D4" w:rsidP="00AB05D4">
            <w:pPr>
              <w:autoSpaceDE w:val="0"/>
              <w:autoSpaceDN w:val="0"/>
              <w:adjustRightInd w:val="0"/>
              <w:spacing w:line="216" w:lineRule="auto"/>
              <w:rPr>
                <w:spacing w:val="-20"/>
                <w:sz w:val="18"/>
                <w:szCs w:val="18"/>
              </w:rPr>
            </w:pPr>
          </w:p>
        </w:tc>
        <w:tc>
          <w:tcPr>
            <w:tcW w:w="1274" w:type="dxa"/>
            <w:gridSpan w:val="3"/>
          </w:tcPr>
          <w:p w:rsidR="00AB05D4" w:rsidRPr="00D74645" w:rsidRDefault="00AB05D4" w:rsidP="00AB05D4">
            <w:pPr>
              <w:autoSpaceDE w:val="0"/>
              <w:autoSpaceDN w:val="0"/>
              <w:adjustRightInd w:val="0"/>
              <w:rPr>
                <w:spacing w:val="-20"/>
                <w:sz w:val="18"/>
                <w:szCs w:val="18"/>
              </w:rPr>
            </w:pPr>
            <w:r w:rsidRPr="00D74645">
              <w:rPr>
                <w:spacing w:val="-20"/>
                <w:sz w:val="18"/>
                <w:szCs w:val="18"/>
              </w:rPr>
              <w:t xml:space="preserve">Итого </w:t>
            </w:r>
          </w:p>
        </w:tc>
        <w:tc>
          <w:tcPr>
            <w:tcW w:w="943" w:type="dxa"/>
          </w:tcPr>
          <w:p w:rsidR="00AB05D4" w:rsidRPr="00D74645" w:rsidRDefault="00AB05D4" w:rsidP="00AB05D4">
            <w:pPr>
              <w:shd w:val="clear" w:color="auto" w:fill="FFFFFF"/>
              <w:jc w:val="center"/>
              <w:rPr>
                <w:b/>
                <w:bCs/>
                <w:spacing w:val="-20"/>
                <w:sz w:val="18"/>
                <w:szCs w:val="18"/>
              </w:rPr>
            </w:pPr>
            <w:r>
              <w:rPr>
                <w:b/>
                <w:bCs/>
                <w:spacing w:val="-20"/>
                <w:sz w:val="18"/>
                <w:szCs w:val="18"/>
              </w:rPr>
              <w:t>5389,3</w:t>
            </w:r>
          </w:p>
        </w:tc>
        <w:tc>
          <w:tcPr>
            <w:tcW w:w="1134" w:type="dxa"/>
          </w:tcPr>
          <w:p w:rsidR="00AB05D4" w:rsidRPr="00D74645" w:rsidRDefault="00AB05D4" w:rsidP="00AB05D4">
            <w:pPr>
              <w:jc w:val="center"/>
              <w:rPr>
                <w:b/>
                <w:sz w:val="18"/>
                <w:szCs w:val="18"/>
              </w:rPr>
            </w:pPr>
            <w:r w:rsidRPr="00D74645">
              <w:rPr>
                <w:b/>
                <w:spacing w:val="-20"/>
                <w:sz w:val="18"/>
                <w:szCs w:val="18"/>
              </w:rPr>
              <w:t>0</w:t>
            </w:r>
          </w:p>
        </w:tc>
        <w:tc>
          <w:tcPr>
            <w:tcW w:w="907" w:type="dxa"/>
            <w:gridSpan w:val="2"/>
          </w:tcPr>
          <w:p w:rsidR="00AB05D4" w:rsidRPr="00D74645" w:rsidRDefault="00AB05D4" w:rsidP="00AB05D4">
            <w:pPr>
              <w:jc w:val="center"/>
              <w:rPr>
                <w:b/>
                <w:sz w:val="18"/>
                <w:szCs w:val="18"/>
              </w:rPr>
            </w:pPr>
            <w:r w:rsidRPr="00D74645">
              <w:rPr>
                <w:b/>
                <w:spacing w:val="-20"/>
                <w:sz w:val="18"/>
                <w:szCs w:val="18"/>
              </w:rPr>
              <w:t>0</w:t>
            </w:r>
          </w:p>
        </w:tc>
        <w:tc>
          <w:tcPr>
            <w:tcW w:w="1077" w:type="dxa"/>
            <w:gridSpan w:val="2"/>
          </w:tcPr>
          <w:p w:rsidR="00AB05D4" w:rsidRPr="00D74645" w:rsidRDefault="00AB05D4" w:rsidP="00AB05D4">
            <w:pPr>
              <w:jc w:val="center"/>
              <w:rPr>
                <w:b/>
                <w:sz w:val="18"/>
                <w:szCs w:val="18"/>
              </w:rPr>
            </w:pPr>
            <w:r w:rsidRPr="00D74645">
              <w:rPr>
                <w:b/>
                <w:spacing w:val="-20"/>
                <w:sz w:val="18"/>
                <w:szCs w:val="18"/>
              </w:rPr>
              <w:t>0</w:t>
            </w:r>
          </w:p>
        </w:tc>
        <w:tc>
          <w:tcPr>
            <w:tcW w:w="1418" w:type="dxa"/>
            <w:gridSpan w:val="2"/>
          </w:tcPr>
          <w:p w:rsidR="00AB05D4" w:rsidRPr="00D74645" w:rsidRDefault="00AB05D4" w:rsidP="00AB05D4">
            <w:pPr>
              <w:shd w:val="clear" w:color="auto" w:fill="FFFFFF"/>
              <w:jc w:val="center"/>
              <w:rPr>
                <w:b/>
                <w:bCs/>
                <w:spacing w:val="-20"/>
                <w:sz w:val="18"/>
                <w:szCs w:val="18"/>
              </w:rPr>
            </w:pPr>
            <w:r>
              <w:rPr>
                <w:b/>
                <w:bCs/>
                <w:spacing w:val="-20"/>
                <w:sz w:val="18"/>
                <w:szCs w:val="18"/>
              </w:rPr>
              <w:t>5389,3</w:t>
            </w:r>
          </w:p>
        </w:tc>
        <w:tc>
          <w:tcPr>
            <w:tcW w:w="1134" w:type="dxa"/>
          </w:tcPr>
          <w:p w:rsidR="00AB05D4" w:rsidRPr="00D74645" w:rsidRDefault="00AB05D4" w:rsidP="00AB05D4">
            <w:pPr>
              <w:autoSpaceDE w:val="0"/>
              <w:autoSpaceDN w:val="0"/>
              <w:adjustRightInd w:val="0"/>
              <w:jc w:val="center"/>
              <w:rPr>
                <w:spacing w:val="-20"/>
                <w:sz w:val="18"/>
                <w:szCs w:val="18"/>
              </w:rPr>
            </w:pPr>
          </w:p>
        </w:tc>
        <w:tc>
          <w:tcPr>
            <w:tcW w:w="2055" w:type="dxa"/>
            <w:gridSpan w:val="5"/>
            <w:vMerge w:val="restart"/>
          </w:tcPr>
          <w:p w:rsidR="00AB05D4" w:rsidRPr="00D74645" w:rsidRDefault="00AB05D4" w:rsidP="00AB05D4">
            <w:pPr>
              <w:rPr>
                <w:color w:val="000080"/>
                <w:sz w:val="18"/>
                <w:szCs w:val="18"/>
                <w:u w:val="single"/>
              </w:rPr>
            </w:pPr>
            <w:r w:rsidRPr="00D74645">
              <w:rPr>
                <w:sz w:val="18"/>
                <w:szCs w:val="18"/>
              </w:rPr>
              <w:t>Улучшение кач</w:t>
            </w:r>
            <w:r w:rsidRPr="00D74645">
              <w:rPr>
                <w:sz w:val="18"/>
                <w:szCs w:val="18"/>
              </w:rPr>
              <w:t>е</w:t>
            </w:r>
            <w:r w:rsidRPr="00D74645">
              <w:rPr>
                <w:sz w:val="18"/>
                <w:szCs w:val="18"/>
              </w:rPr>
              <w:t>ства жизни и обеспечение ко</w:t>
            </w:r>
            <w:r w:rsidRPr="00D74645">
              <w:rPr>
                <w:sz w:val="18"/>
                <w:szCs w:val="18"/>
              </w:rPr>
              <w:t>м</w:t>
            </w:r>
            <w:r w:rsidRPr="00D74645">
              <w:rPr>
                <w:sz w:val="18"/>
                <w:szCs w:val="18"/>
              </w:rPr>
              <w:t xml:space="preserve">фортных условий для проживания населения  на территории  </w:t>
            </w:r>
            <w:r w:rsidRPr="00D74645">
              <w:rPr>
                <w:sz w:val="18"/>
                <w:szCs w:val="18"/>
                <w:lang w:eastAsia="en-US"/>
              </w:rPr>
              <w:t>С</w:t>
            </w:r>
            <w:r w:rsidRPr="00D74645">
              <w:rPr>
                <w:sz w:val="18"/>
                <w:szCs w:val="18"/>
                <w:lang w:eastAsia="en-US"/>
              </w:rPr>
              <w:t>о</w:t>
            </w:r>
            <w:r w:rsidRPr="00D74645">
              <w:rPr>
                <w:sz w:val="18"/>
                <w:szCs w:val="18"/>
                <w:lang w:eastAsia="en-US"/>
              </w:rPr>
              <w:t xml:space="preserve">ловцовского </w:t>
            </w:r>
            <w:r w:rsidRPr="00D74645">
              <w:rPr>
                <w:sz w:val="18"/>
                <w:szCs w:val="18"/>
              </w:rPr>
              <w:t>сельсовета  Исси</w:t>
            </w:r>
            <w:r w:rsidRPr="00D74645">
              <w:rPr>
                <w:sz w:val="18"/>
                <w:szCs w:val="18"/>
              </w:rPr>
              <w:t>н</w:t>
            </w:r>
            <w:r w:rsidRPr="00D74645">
              <w:rPr>
                <w:sz w:val="18"/>
                <w:szCs w:val="18"/>
              </w:rPr>
              <w:t>ского района Пензенской о</w:t>
            </w:r>
            <w:r w:rsidRPr="00D74645">
              <w:rPr>
                <w:sz w:val="18"/>
                <w:szCs w:val="18"/>
              </w:rPr>
              <w:t>б</w:t>
            </w:r>
            <w:r w:rsidRPr="00D74645">
              <w:rPr>
                <w:sz w:val="18"/>
                <w:szCs w:val="18"/>
              </w:rPr>
              <w:t>ласти</w:t>
            </w:r>
          </w:p>
        </w:tc>
        <w:tc>
          <w:tcPr>
            <w:tcW w:w="969" w:type="dxa"/>
            <w:gridSpan w:val="2"/>
            <w:vMerge w:val="restart"/>
          </w:tcPr>
          <w:p w:rsidR="00AB05D4" w:rsidRPr="00D74645" w:rsidRDefault="00AB05D4" w:rsidP="00AB05D4">
            <w:pPr>
              <w:jc w:val="center"/>
              <w:rPr>
                <w:color w:val="000080"/>
                <w:sz w:val="18"/>
                <w:szCs w:val="18"/>
                <w:u w:val="single"/>
              </w:rPr>
            </w:pPr>
            <w:r w:rsidRPr="00D74645">
              <w:rPr>
                <w:color w:val="000080"/>
                <w:sz w:val="18"/>
                <w:szCs w:val="18"/>
                <w:u w:val="single"/>
              </w:rPr>
              <w:t>1</w:t>
            </w: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2015</w:t>
            </w:r>
          </w:p>
        </w:tc>
        <w:tc>
          <w:tcPr>
            <w:tcW w:w="943" w:type="dxa"/>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293,3</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07" w:type="dxa"/>
            <w:gridSpan w:val="2"/>
          </w:tcPr>
          <w:p w:rsidR="00AB05D4" w:rsidRPr="00D74645" w:rsidRDefault="00AB05D4" w:rsidP="00AB05D4">
            <w:pPr>
              <w:jc w:val="center"/>
              <w:rPr>
                <w:sz w:val="18"/>
                <w:szCs w:val="18"/>
              </w:rPr>
            </w:pPr>
            <w:r w:rsidRPr="00D74645">
              <w:rPr>
                <w:spacing w:val="-20"/>
                <w:sz w:val="18"/>
                <w:szCs w:val="18"/>
              </w:rPr>
              <w:t>0</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293,3</w:t>
            </w:r>
          </w:p>
        </w:tc>
        <w:tc>
          <w:tcPr>
            <w:tcW w:w="1134" w:type="dxa"/>
          </w:tcPr>
          <w:p w:rsidR="00AB05D4" w:rsidRPr="00D74645" w:rsidRDefault="00AB05D4" w:rsidP="00AB05D4">
            <w:pPr>
              <w:autoSpaceDE w:val="0"/>
              <w:autoSpaceDN w:val="0"/>
              <w:adjustRightInd w:val="0"/>
              <w:jc w:val="center"/>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2016</w:t>
            </w:r>
          </w:p>
        </w:tc>
        <w:tc>
          <w:tcPr>
            <w:tcW w:w="943" w:type="dxa"/>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608,7</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07" w:type="dxa"/>
            <w:gridSpan w:val="2"/>
          </w:tcPr>
          <w:p w:rsidR="00AB05D4" w:rsidRPr="00D74645" w:rsidRDefault="00AB05D4" w:rsidP="00AB05D4">
            <w:pPr>
              <w:jc w:val="center"/>
              <w:rPr>
                <w:sz w:val="18"/>
                <w:szCs w:val="18"/>
              </w:rPr>
            </w:pPr>
            <w:r w:rsidRPr="00D74645">
              <w:rPr>
                <w:spacing w:val="-20"/>
                <w:sz w:val="18"/>
                <w:szCs w:val="18"/>
              </w:rPr>
              <w:t>0</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608,7</w:t>
            </w:r>
          </w:p>
        </w:tc>
        <w:tc>
          <w:tcPr>
            <w:tcW w:w="1134" w:type="dxa"/>
          </w:tcPr>
          <w:p w:rsidR="00AB05D4" w:rsidRPr="00D74645" w:rsidRDefault="00AB05D4" w:rsidP="00AB05D4">
            <w:pPr>
              <w:autoSpaceDE w:val="0"/>
              <w:autoSpaceDN w:val="0"/>
              <w:adjustRightInd w:val="0"/>
              <w:jc w:val="center"/>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2017</w:t>
            </w:r>
          </w:p>
        </w:tc>
        <w:tc>
          <w:tcPr>
            <w:tcW w:w="943" w:type="dxa"/>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421,0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07" w:type="dxa"/>
            <w:gridSpan w:val="2"/>
          </w:tcPr>
          <w:p w:rsidR="00AB05D4" w:rsidRPr="00D74645" w:rsidRDefault="00AB05D4" w:rsidP="00AB05D4">
            <w:pPr>
              <w:jc w:val="center"/>
              <w:rPr>
                <w:sz w:val="18"/>
                <w:szCs w:val="18"/>
              </w:rPr>
            </w:pPr>
            <w:r w:rsidRPr="00D74645">
              <w:rPr>
                <w:spacing w:val="-20"/>
                <w:sz w:val="18"/>
                <w:szCs w:val="18"/>
              </w:rPr>
              <w:t>0</w:t>
            </w:r>
          </w:p>
        </w:tc>
        <w:tc>
          <w:tcPr>
            <w:tcW w:w="1077" w:type="dxa"/>
            <w:gridSpan w:val="2"/>
          </w:tcPr>
          <w:p w:rsidR="00AB05D4" w:rsidRPr="00D74645" w:rsidRDefault="00AB05D4" w:rsidP="00AB05D4">
            <w:pPr>
              <w:jc w:val="center"/>
              <w:rPr>
                <w:sz w:val="18"/>
                <w:szCs w:val="18"/>
              </w:rPr>
            </w:pPr>
            <w:r w:rsidRPr="00D74645">
              <w:rPr>
                <w:sz w:val="18"/>
                <w:szCs w:val="18"/>
              </w:rPr>
              <w:t>0</w:t>
            </w:r>
          </w:p>
        </w:tc>
        <w:tc>
          <w:tcPr>
            <w:tcW w:w="1418" w:type="dxa"/>
            <w:gridSpan w:val="2"/>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421,0</w:t>
            </w:r>
          </w:p>
        </w:tc>
        <w:tc>
          <w:tcPr>
            <w:tcW w:w="1134" w:type="dxa"/>
          </w:tcPr>
          <w:p w:rsidR="00AB05D4" w:rsidRPr="00D74645" w:rsidRDefault="00AB05D4" w:rsidP="00AB05D4">
            <w:pPr>
              <w:autoSpaceDE w:val="0"/>
              <w:autoSpaceDN w:val="0"/>
              <w:adjustRightInd w:val="0"/>
              <w:jc w:val="center"/>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2018</w:t>
            </w:r>
          </w:p>
        </w:tc>
        <w:tc>
          <w:tcPr>
            <w:tcW w:w="943" w:type="dxa"/>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556,1</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07" w:type="dxa"/>
            <w:gridSpan w:val="2"/>
          </w:tcPr>
          <w:p w:rsidR="00AB05D4" w:rsidRPr="00D74645" w:rsidRDefault="00AB05D4" w:rsidP="00AB05D4">
            <w:pPr>
              <w:jc w:val="center"/>
              <w:rPr>
                <w:sz w:val="18"/>
                <w:szCs w:val="18"/>
              </w:rPr>
            </w:pPr>
            <w:r w:rsidRPr="00D74645">
              <w:rPr>
                <w:spacing w:val="-20"/>
                <w:sz w:val="18"/>
                <w:szCs w:val="18"/>
              </w:rPr>
              <w:t>0</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556,1</w:t>
            </w:r>
          </w:p>
        </w:tc>
        <w:tc>
          <w:tcPr>
            <w:tcW w:w="1134" w:type="dxa"/>
          </w:tcPr>
          <w:p w:rsidR="00AB05D4" w:rsidRPr="00D74645" w:rsidRDefault="00AB05D4" w:rsidP="00AB05D4">
            <w:pPr>
              <w:autoSpaceDE w:val="0"/>
              <w:autoSpaceDN w:val="0"/>
              <w:adjustRightInd w:val="0"/>
              <w:jc w:val="center"/>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338"/>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2019</w:t>
            </w:r>
          </w:p>
        </w:tc>
        <w:tc>
          <w:tcPr>
            <w:tcW w:w="943" w:type="dxa"/>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464,0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07" w:type="dxa"/>
            <w:gridSpan w:val="2"/>
          </w:tcPr>
          <w:p w:rsidR="00AB05D4" w:rsidRPr="00D74645" w:rsidRDefault="00AB05D4" w:rsidP="00AB05D4">
            <w:pPr>
              <w:jc w:val="center"/>
              <w:rPr>
                <w:sz w:val="18"/>
                <w:szCs w:val="18"/>
              </w:rPr>
            </w:pPr>
            <w:r w:rsidRPr="00D74645">
              <w:rPr>
                <w:spacing w:val="-20"/>
                <w:sz w:val="18"/>
                <w:szCs w:val="18"/>
              </w:rPr>
              <w:t>0</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464,0</w:t>
            </w:r>
          </w:p>
        </w:tc>
        <w:tc>
          <w:tcPr>
            <w:tcW w:w="1134" w:type="dxa"/>
          </w:tcPr>
          <w:p w:rsidR="00AB05D4" w:rsidRPr="00D74645" w:rsidRDefault="00AB05D4" w:rsidP="00AB05D4">
            <w:pPr>
              <w:autoSpaceDE w:val="0"/>
              <w:autoSpaceDN w:val="0"/>
              <w:adjustRightInd w:val="0"/>
              <w:jc w:val="center"/>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338"/>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2020</w:t>
            </w:r>
          </w:p>
        </w:tc>
        <w:tc>
          <w:tcPr>
            <w:tcW w:w="943" w:type="dxa"/>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602,4</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07" w:type="dxa"/>
            <w:gridSpan w:val="2"/>
          </w:tcPr>
          <w:p w:rsidR="00AB05D4" w:rsidRPr="00D74645" w:rsidRDefault="00AB05D4" w:rsidP="00AB05D4">
            <w:pPr>
              <w:jc w:val="center"/>
              <w:rPr>
                <w:sz w:val="18"/>
                <w:szCs w:val="18"/>
              </w:rPr>
            </w:pPr>
            <w:r w:rsidRPr="00D74645">
              <w:rPr>
                <w:spacing w:val="-20"/>
                <w:sz w:val="18"/>
                <w:szCs w:val="18"/>
              </w:rPr>
              <w:t>0</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602,4</w:t>
            </w:r>
          </w:p>
        </w:tc>
        <w:tc>
          <w:tcPr>
            <w:tcW w:w="1134" w:type="dxa"/>
          </w:tcPr>
          <w:p w:rsidR="00AB05D4" w:rsidRPr="00D74645" w:rsidRDefault="00AB05D4" w:rsidP="00AB05D4">
            <w:pPr>
              <w:autoSpaceDE w:val="0"/>
              <w:autoSpaceDN w:val="0"/>
              <w:adjustRightInd w:val="0"/>
              <w:jc w:val="center"/>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338"/>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2021</w:t>
            </w:r>
          </w:p>
        </w:tc>
        <w:tc>
          <w:tcPr>
            <w:tcW w:w="943" w:type="dxa"/>
          </w:tcPr>
          <w:p w:rsidR="00AB05D4" w:rsidRPr="00D74645" w:rsidRDefault="00AB05D4" w:rsidP="00AB05D4">
            <w:pPr>
              <w:autoSpaceDE w:val="0"/>
              <w:autoSpaceDN w:val="0"/>
              <w:adjustRightInd w:val="0"/>
              <w:jc w:val="center"/>
              <w:rPr>
                <w:spacing w:val="-20"/>
                <w:sz w:val="18"/>
                <w:szCs w:val="18"/>
              </w:rPr>
            </w:pPr>
            <w:r>
              <w:rPr>
                <w:spacing w:val="-20"/>
                <w:sz w:val="18"/>
                <w:szCs w:val="18"/>
              </w:rPr>
              <w:t>506,0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07" w:type="dxa"/>
            <w:gridSpan w:val="2"/>
          </w:tcPr>
          <w:p w:rsidR="00AB05D4" w:rsidRPr="00D74645" w:rsidRDefault="00AB05D4" w:rsidP="00AB05D4">
            <w:pPr>
              <w:jc w:val="center"/>
              <w:rPr>
                <w:sz w:val="18"/>
                <w:szCs w:val="18"/>
              </w:rPr>
            </w:pPr>
            <w:r w:rsidRPr="00D74645">
              <w:rPr>
                <w:spacing w:val="-20"/>
                <w:sz w:val="18"/>
                <w:szCs w:val="18"/>
              </w:rPr>
              <w:t>0</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autoSpaceDE w:val="0"/>
              <w:autoSpaceDN w:val="0"/>
              <w:adjustRightInd w:val="0"/>
              <w:jc w:val="center"/>
              <w:rPr>
                <w:spacing w:val="-20"/>
                <w:sz w:val="18"/>
                <w:szCs w:val="18"/>
              </w:rPr>
            </w:pPr>
            <w:r>
              <w:rPr>
                <w:spacing w:val="-20"/>
                <w:sz w:val="18"/>
                <w:szCs w:val="18"/>
              </w:rPr>
              <w:t>506,0</w:t>
            </w:r>
          </w:p>
        </w:tc>
        <w:tc>
          <w:tcPr>
            <w:tcW w:w="1134" w:type="dxa"/>
          </w:tcPr>
          <w:p w:rsidR="00AB05D4" w:rsidRPr="00D74645" w:rsidRDefault="00AB05D4" w:rsidP="00AB05D4">
            <w:pPr>
              <w:autoSpaceDE w:val="0"/>
              <w:autoSpaceDN w:val="0"/>
              <w:adjustRightInd w:val="0"/>
              <w:jc w:val="center"/>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338"/>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2022</w:t>
            </w:r>
          </w:p>
        </w:tc>
        <w:tc>
          <w:tcPr>
            <w:tcW w:w="943" w:type="dxa"/>
          </w:tcPr>
          <w:p w:rsidR="00AB05D4" w:rsidRPr="00D74645" w:rsidRDefault="00AB05D4" w:rsidP="00AB05D4">
            <w:pPr>
              <w:autoSpaceDE w:val="0"/>
              <w:autoSpaceDN w:val="0"/>
              <w:adjustRightInd w:val="0"/>
              <w:jc w:val="center"/>
              <w:rPr>
                <w:spacing w:val="-20"/>
                <w:sz w:val="18"/>
                <w:szCs w:val="18"/>
              </w:rPr>
            </w:pPr>
            <w:r>
              <w:rPr>
                <w:spacing w:val="-20"/>
                <w:sz w:val="18"/>
                <w:szCs w:val="18"/>
              </w:rPr>
              <w:t>709,9</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07" w:type="dxa"/>
            <w:gridSpan w:val="2"/>
          </w:tcPr>
          <w:p w:rsidR="00AB05D4" w:rsidRPr="00D74645" w:rsidRDefault="00AB05D4" w:rsidP="00AB05D4">
            <w:pPr>
              <w:jc w:val="center"/>
              <w:rPr>
                <w:sz w:val="18"/>
                <w:szCs w:val="18"/>
              </w:rPr>
            </w:pPr>
            <w:r w:rsidRPr="00D74645">
              <w:rPr>
                <w:spacing w:val="-20"/>
                <w:sz w:val="18"/>
                <w:szCs w:val="18"/>
              </w:rPr>
              <w:t>0</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autoSpaceDE w:val="0"/>
              <w:autoSpaceDN w:val="0"/>
              <w:adjustRightInd w:val="0"/>
              <w:jc w:val="center"/>
              <w:rPr>
                <w:spacing w:val="-20"/>
                <w:sz w:val="18"/>
                <w:szCs w:val="18"/>
              </w:rPr>
            </w:pPr>
            <w:r>
              <w:rPr>
                <w:spacing w:val="-20"/>
                <w:sz w:val="18"/>
                <w:szCs w:val="18"/>
              </w:rPr>
              <w:t>709,9</w:t>
            </w:r>
          </w:p>
        </w:tc>
        <w:tc>
          <w:tcPr>
            <w:tcW w:w="1134" w:type="dxa"/>
          </w:tcPr>
          <w:p w:rsidR="00AB05D4" w:rsidRPr="00D74645" w:rsidRDefault="00AB05D4" w:rsidP="00AB05D4">
            <w:pPr>
              <w:autoSpaceDE w:val="0"/>
              <w:autoSpaceDN w:val="0"/>
              <w:adjustRightInd w:val="0"/>
              <w:jc w:val="center"/>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338"/>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2023</w:t>
            </w:r>
          </w:p>
        </w:tc>
        <w:tc>
          <w:tcPr>
            <w:tcW w:w="943" w:type="dxa"/>
          </w:tcPr>
          <w:p w:rsidR="00AB05D4" w:rsidRPr="00D74645" w:rsidRDefault="00AB05D4" w:rsidP="00AB05D4">
            <w:pPr>
              <w:autoSpaceDE w:val="0"/>
              <w:autoSpaceDN w:val="0"/>
              <w:adjustRightInd w:val="0"/>
              <w:jc w:val="center"/>
              <w:rPr>
                <w:spacing w:val="-20"/>
                <w:sz w:val="18"/>
                <w:szCs w:val="18"/>
              </w:rPr>
            </w:pPr>
            <w:r>
              <w:rPr>
                <w:spacing w:val="-20"/>
                <w:sz w:val="18"/>
                <w:szCs w:val="18"/>
              </w:rPr>
              <w:t>600,9</w:t>
            </w:r>
          </w:p>
        </w:tc>
        <w:tc>
          <w:tcPr>
            <w:tcW w:w="1134" w:type="dxa"/>
          </w:tcPr>
          <w:p w:rsidR="00AB05D4" w:rsidRPr="00D74645" w:rsidRDefault="00AB05D4" w:rsidP="00AB05D4">
            <w:pPr>
              <w:jc w:val="center"/>
              <w:rPr>
                <w:spacing w:val="-20"/>
                <w:sz w:val="18"/>
                <w:szCs w:val="18"/>
              </w:rPr>
            </w:pPr>
          </w:p>
        </w:tc>
        <w:tc>
          <w:tcPr>
            <w:tcW w:w="907" w:type="dxa"/>
            <w:gridSpan w:val="2"/>
          </w:tcPr>
          <w:p w:rsidR="00AB05D4" w:rsidRPr="00D74645" w:rsidRDefault="00AB05D4" w:rsidP="00AB05D4">
            <w:pPr>
              <w:jc w:val="center"/>
              <w:rPr>
                <w:spacing w:val="-20"/>
                <w:sz w:val="18"/>
                <w:szCs w:val="18"/>
              </w:rPr>
            </w:pPr>
          </w:p>
        </w:tc>
        <w:tc>
          <w:tcPr>
            <w:tcW w:w="1077" w:type="dxa"/>
            <w:gridSpan w:val="2"/>
          </w:tcPr>
          <w:p w:rsidR="00AB05D4" w:rsidRPr="00D74645" w:rsidRDefault="00AB05D4" w:rsidP="00AB05D4">
            <w:pPr>
              <w:jc w:val="center"/>
              <w:rPr>
                <w:spacing w:val="-20"/>
                <w:sz w:val="18"/>
                <w:szCs w:val="18"/>
              </w:rPr>
            </w:pPr>
          </w:p>
        </w:tc>
        <w:tc>
          <w:tcPr>
            <w:tcW w:w="1418" w:type="dxa"/>
            <w:gridSpan w:val="2"/>
          </w:tcPr>
          <w:p w:rsidR="00AB05D4" w:rsidRPr="00D74645" w:rsidRDefault="00AB05D4" w:rsidP="00AB05D4">
            <w:pPr>
              <w:autoSpaceDE w:val="0"/>
              <w:autoSpaceDN w:val="0"/>
              <w:adjustRightInd w:val="0"/>
              <w:jc w:val="center"/>
              <w:rPr>
                <w:spacing w:val="-20"/>
                <w:sz w:val="18"/>
                <w:szCs w:val="18"/>
              </w:rPr>
            </w:pPr>
            <w:r>
              <w:rPr>
                <w:spacing w:val="-20"/>
                <w:sz w:val="18"/>
                <w:szCs w:val="18"/>
              </w:rPr>
              <w:t>600,9</w:t>
            </w:r>
          </w:p>
        </w:tc>
        <w:tc>
          <w:tcPr>
            <w:tcW w:w="1134" w:type="dxa"/>
          </w:tcPr>
          <w:p w:rsidR="00AB05D4" w:rsidRPr="00D74645" w:rsidRDefault="00AB05D4" w:rsidP="00AB05D4">
            <w:pPr>
              <w:autoSpaceDE w:val="0"/>
              <w:autoSpaceDN w:val="0"/>
              <w:adjustRightInd w:val="0"/>
              <w:jc w:val="center"/>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7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2024</w:t>
            </w:r>
          </w:p>
        </w:tc>
        <w:tc>
          <w:tcPr>
            <w:tcW w:w="943" w:type="dxa"/>
          </w:tcPr>
          <w:p w:rsidR="00AB05D4" w:rsidRPr="00D74645" w:rsidRDefault="00AB05D4" w:rsidP="00AB05D4">
            <w:pPr>
              <w:autoSpaceDE w:val="0"/>
              <w:autoSpaceDN w:val="0"/>
              <w:adjustRightInd w:val="0"/>
              <w:jc w:val="center"/>
              <w:rPr>
                <w:spacing w:val="-20"/>
                <w:sz w:val="18"/>
                <w:szCs w:val="18"/>
              </w:rPr>
            </w:pPr>
            <w:r>
              <w:rPr>
                <w:spacing w:val="-20"/>
                <w:sz w:val="18"/>
                <w:szCs w:val="18"/>
              </w:rPr>
              <w:t>627,0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07" w:type="dxa"/>
            <w:gridSpan w:val="2"/>
          </w:tcPr>
          <w:p w:rsidR="00AB05D4" w:rsidRPr="00D74645" w:rsidRDefault="00AB05D4" w:rsidP="00AB05D4">
            <w:pPr>
              <w:jc w:val="center"/>
              <w:rPr>
                <w:sz w:val="18"/>
                <w:szCs w:val="18"/>
              </w:rPr>
            </w:pPr>
            <w:r w:rsidRPr="00D74645">
              <w:rPr>
                <w:spacing w:val="-20"/>
                <w:sz w:val="18"/>
                <w:szCs w:val="18"/>
              </w:rPr>
              <w:t>0</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autoSpaceDE w:val="0"/>
              <w:autoSpaceDN w:val="0"/>
              <w:adjustRightInd w:val="0"/>
              <w:jc w:val="center"/>
              <w:rPr>
                <w:spacing w:val="-20"/>
                <w:sz w:val="18"/>
                <w:szCs w:val="18"/>
              </w:rPr>
            </w:pPr>
            <w:r>
              <w:rPr>
                <w:spacing w:val="-20"/>
                <w:sz w:val="18"/>
                <w:szCs w:val="18"/>
              </w:rPr>
              <w:t>627,0</w:t>
            </w:r>
          </w:p>
        </w:tc>
        <w:tc>
          <w:tcPr>
            <w:tcW w:w="1134" w:type="dxa"/>
          </w:tcPr>
          <w:p w:rsidR="00AB05D4" w:rsidRPr="00D74645" w:rsidRDefault="00AB05D4" w:rsidP="00AB05D4">
            <w:pPr>
              <w:autoSpaceDE w:val="0"/>
              <w:autoSpaceDN w:val="0"/>
              <w:adjustRightInd w:val="0"/>
              <w:jc w:val="center"/>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300"/>
          <w:tblCellSpacing w:w="5" w:type="nil"/>
        </w:trPr>
        <w:tc>
          <w:tcPr>
            <w:tcW w:w="599"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lastRenderedPageBreak/>
              <w:t>4.2</w:t>
            </w:r>
          </w:p>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Совершенствование систем наружного освещ</w:t>
            </w:r>
            <w:r w:rsidRPr="00D74645">
              <w:rPr>
                <w:spacing w:val="-20"/>
                <w:sz w:val="18"/>
                <w:szCs w:val="18"/>
              </w:rPr>
              <w:t>е</w:t>
            </w:r>
            <w:r w:rsidRPr="00D74645">
              <w:rPr>
                <w:spacing w:val="-20"/>
                <w:sz w:val="18"/>
                <w:szCs w:val="18"/>
              </w:rPr>
              <w:t>ния населенных пунктов</w:t>
            </w:r>
          </w:p>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val="restart"/>
          </w:tcPr>
          <w:p w:rsidR="00AB05D4" w:rsidRPr="00D74645" w:rsidRDefault="00AB05D4" w:rsidP="00AB05D4">
            <w:pPr>
              <w:autoSpaceDE w:val="0"/>
              <w:autoSpaceDN w:val="0"/>
              <w:adjustRightInd w:val="0"/>
              <w:spacing w:line="216" w:lineRule="auto"/>
              <w:jc w:val="both"/>
              <w:rPr>
                <w:spacing w:val="-20"/>
                <w:sz w:val="18"/>
                <w:szCs w:val="18"/>
              </w:rPr>
            </w:pPr>
          </w:p>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2015</w:t>
            </w:r>
          </w:p>
        </w:tc>
        <w:tc>
          <w:tcPr>
            <w:tcW w:w="943" w:type="dxa"/>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21,0</w:t>
            </w:r>
          </w:p>
        </w:tc>
        <w:tc>
          <w:tcPr>
            <w:tcW w:w="1134" w:type="dxa"/>
          </w:tcPr>
          <w:p w:rsidR="00AB05D4" w:rsidRPr="00D74645" w:rsidRDefault="00AB05D4" w:rsidP="00AB05D4">
            <w:pPr>
              <w:jc w:val="center"/>
              <w:rPr>
                <w:spacing w:val="-20"/>
                <w:sz w:val="18"/>
                <w:szCs w:val="18"/>
              </w:rPr>
            </w:pPr>
            <w:r w:rsidRPr="00D74645">
              <w:rPr>
                <w:spacing w:val="-20"/>
                <w:sz w:val="18"/>
                <w:szCs w:val="18"/>
              </w:rPr>
              <w:t>0</w:t>
            </w:r>
          </w:p>
        </w:tc>
        <w:tc>
          <w:tcPr>
            <w:tcW w:w="90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07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418" w:type="dxa"/>
            <w:gridSpan w:val="2"/>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21,0</w:t>
            </w:r>
          </w:p>
        </w:tc>
        <w:tc>
          <w:tcPr>
            <w:tcW w:w="1134" w:type="dxa"/>
          </w:tcPr>
          <w:p w:rsidR="00AB05D4" w:rsidRPr="00D74645" w:rsidRDefault="00AB05D4" w:rsidP="00AB05D4">
            <w:pPr>
              <w:autoSpaceDE w:val="0"/>
              <w:autoSpaceDN w:val="0"/>
              <w:adjustRightInd w:val="0"/>
              <w:jc w:val="center"/>
              <w:rPr>
                <w:spacing w:val="-20"/>
                <w:sz w:val="18"/>
                <w:szCs w:val="18"/>
              </w:rPr>
            </w:pPr>
          </w:p>
        </w:tc>
        <w:tc>
          <w:tcPr>
            <w:tcW w:w="2055" w:type="dxa"/>
            <w:gridSpan w:val="5"/>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z w:val="18"/>
                <w:szCs w:val="18"/>
              </w:rPr>
              <w:t>Улучшение уличного освещ</w:t>
            </w:r>
            <w:r w:rsidRPr="00D74645">
              <w:rPr>
                <w:sz w:val="18"/>
                <w:szCs w:val="18"/>
              </w:rPr>
              <w:t>е</w:t>
            </w:r>
            <w:r w:rsidRPr="00D74645">
              <w:rPr>
                <w:sz w:val="18"/>
                <w:szCs w:val="18"/>
              </w:rPr>
              <w:t>ния в населенных пун</w:t>
            </w:r>
            <w:r w:rsidRPr="00D74645">
              <w:rPr>
                <w:sz w:val="18"/>
                <w:szCs w:val="18"/>
              </w:rPr>
              <w:t>к</w:t>
            </w:r>
            <w:r w:rsidRPr="00D74645">
              <w:rPr>
                <w:sz w:val="18"/>
                <w:szCs w:val="18"/>
              </w:rPr>
              <w:t>тах Соловцовск</w:t>
            </w:r>
            <w:r w:rsidRPr="00D74645">
              <w:rPr>
                <w:sz w:val="18"/>
                <w:szCs w:val="18"/>
              </w:rPr>
              <w:t>о</w:t>
            </w:r>
            <w:r w:rsidRPr="00D74645">
              <w:rPr>
                <w:sz w:val="18"/>
                <w:szCs w:val="18"/>
              </w:rPr>
              <w:t>го сельсовета Исси</w:t>
            </w:r>
            <w:r w:rsidRPr="00D74645">
              <w:rPr>
                <w:sz w:val="18"/>
                <w:szCs w:val="18"/>
              </w:rPr>
              <w:t>н</w:t>
            </w:r>
            <w:r w:rsidRPr="00D74645">
              <w:rPr>
                <w:sz w:val="18"/>
                <w:szCs w:val="18"/>
              </w:rPr>
              <w:t>ского района</w:t>
            </w:r>
          </w:p>
        </w:tc>
        <w:tc>
          <w:tcPr>
            <w:tcW w:w="969" w:type="dxa"/>
            <w:gridSpan w:val="2"/>
            <w:vMerge w:val="restart"/>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30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2016</w:t>
            </w:r>
          </w:p>
        </w:tc>
        <w:tc>
          <w:tcPr>
            <w:tcW w:w="943" w:type="dxa"/>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21,0</w:t>
            </w:r>
          </w:p>
        </w:tc>
        <w:tc>
          <w:tcPr>
            <w:tcW w:w="1134" w:type="dxa"/>
          </w:tcPr>
          <w:p w:rsidR="00AB05D4" w:rsidRPr="00D74645" w:rsidRDefault="00AB05D4" w:rsidP="00AB05D4">
            <w:pPr>
              <w:jc w:val="center"/>
              <w:rPr>
                <w:spacing w:val="-20"/>
                <w:sz w:val="18"/>
                <w:szCs w:val="18"/>
              </w:rPr>
            </w:pPr>
            <w:r w:rsidRPr="00D74645">
              <w:rPr>
                <w:spacing w:val="-20"/>
                <w:sz w:val="18"/>
                <w:szCs w:val="18"/>
              </w:rPr>
              <w:t>0</w:t>
            </w:r>
          </w:p>
        </w:tc>
        <w:tc>
          <w:tcPr>
            <w:tcW w:w="90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07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418" w:type="dxa"/>
            <w:gridSpan w:val="2"/>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21,0</w:t>
            </w:r>
          </w:p>
        </w:tc>
        <w:tc>
          <w:tcPr>
            <w:tcW w:w="1134" w:type="dxa"/>
          </w:tcPr>
          <w:p w:rsidR="00AB05D4" w:rsidRPr="00D74645" w:rsidRDefault="00AB05D4" w:rsidP="00AB05D4">
            <w:pPr>
              <w:autoSpaceDE w:val="0"/>
              <w:autoSpaceDN w:val="0"/>
              <w:adjustRightInd w:val="0"/>
              <w:jc w:val="center"/>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6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2017</w:t>
            </w:r>
          </w:p>
        </w:tc>
        <w:tc>
          <w:tcPr>
            <w:tcW w:w="943" w:type="dxa"/>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134" w:type="dxa"/>
          </w:tcPr>
          <w:p w:rsidR="00AB05D4" w:rsidRPr="00D74645" w:rsidRDefault="00AB05D4" w:rsidP="00AB05D4">
            <w:pPr>
              <w:jc w:val="center"/>
              <w:rPr>
                <w:spacing w:val="-20"/>
                <w:sz w:val="18"/>
                <w:szCs w:val="18"/>
              </w:rPr>
            </w:pPr>
            <w:r w:rsidRPr="00D74645">
              <w:rPr>
                <w:spacing w:val="-20"/>
                <w:sz w:val="18"/>
                <w:szCs w:val="18"/>
              </w:rPr>
              <w:t>0</w:t>
            </w:r>
          </w:p>
        </w:tc>
        <w:tc>
          <w:tcPr>
            <w:tcW w:w="90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07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418" w:type="dxa"/>
            <w:gridSpan w:val="2"/>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0</w:t>
            </w:r>
          </w:p>
        </w:tc>
        <w:tc>
          <w:tcPr>
            <w:tcW w:w="1134" w:type="dxa"/>
          </w:tcPr>
          <w:p w:rsidR="00AB05D4" w:rsidRPr="00D74645" w:rsidRDefault="00AB05D4" w:rsidP="00AB05D4">
            <w:pPr>
              <w:autoSpaceDE w:val="0"/>
              <w:autoSpaceDN w:val="0"/>
              <w:adjustRightInd w:val="0"/>
              <w:jc w:val="center"/>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1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2018</w:t>
            </w:r>
          </w:p>
        </w:tc>
        <w:tc>
          <w:tcPr>
            <w:tcW w:w="943" w:type="dxa"/>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3,4</w:t>
            </w:r>
          </w:p>
        </w:tc>
        <w:tc>
          <w:tcPr>
            <w:tcW w:w="1134" w:type="dxa"/>
          </w:tcPr>
          <w:p w:rsidR="00AB05D4" w:rsidRPr="00D74645" w:rsidRDefault="00AB05D4" w:rsidP="00AB05D4">
            <w:pPr>
              <w:jc w:val="center"/>
              <w:rPr>
                <w:spacing w:val="-20"/>
                <w:sz w:val="18"/>
                <w:szCs w:val="18"/>
              </w:rPr>
            </w:pPr>
            <w:r w:rsidRPr="00D74645">
              <w:rPr>
                <w:spacing w:val="-20"/>
                <w:sz w:val="18"/>
                <w:szCs w:val="18"/>
              </w:rPr>
              <w:t>0</w:t>
            </w:r>
          </w:p>
        </w:tc>
        <w:tc>
          <w:tcPr>
            <w:tcW w:w="90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07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418" w:type="dxa"/>
            <w:gridSpan w:val="2"/>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3,4</w:t>
            </w:r>
          </w:p>
        </w:tc>
        <w:tc>
          <w:tcPr>
            <w:tcW w:w="1134" w:type="dxa"/>
          </w:tcPr>
          <w:p w:rsidR="00AB05D4" w:rsidRPr="00D74645" w:rsidRDefault="00AB05D4" w:rsidP="00AB05D4">
            <w:pPr>
              <w:autoSpaceDE w:val="0"/>
              <w:autoSpaceDN w:val="0"/>
              <w:adjustRightInd w:val="0"/>
              <w:jc w:val="center"/>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85"/>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2019</w:t>
            </w:r>
          </w:p>
        </w:tc>
        <w:tc>
          <w:tcPr>
            <w:tcW w:w="943" w:type="dxa"/>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10,0</w:t>
            </w:r>
          </w:p>
        </w:tc>
        <w:tc>
          <w:tcPr>
            <w:tcW w:w="1134" w:type="dxa"/>
          </w:tcPr>
          <w:p w:rsidR="00AB05D4" w:rsidRPr="00D74645" w:rsidRDefault="00AB05D4" w:rsidP="00AB05D4">
            <w:pPr>
              <w:jc w:val="center"/>
              <w:rPr>
                <w:spacing w:val="-20"/>
                <w:sz w:val="18"/>
                <w:szCs w:val="18"/>
              </w:rPr>
            </w:pPr>
            <w:r w:rsidRPr="00D74645">
              <w:rPr>
                <w:spacing w:val="-20"/>
                <w:sz w:val="18"/>
                <w:szCs w:val="18"/>
              </w:rPr>
              <w:t>0</w:t>
            </w:r>
          </w:p>
        </w:tc>
        <w:tc>
          <w:tcPr>
            <w:tcW w:w="90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07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418" w:type="dxa"/>
            <w:gridSpan w:val="2"/>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10,0</w:t>
            </w:r>
          </w:p>
        </w:tc>
        <w:tc>
          <w:tcPr>
            <w:tcW w:w="1134" w:type="dxa"/>
          </w:tcPr>
          <w:p w:rsidR="00AB05D4" w:rsidRPr="00D74645" w:rsidRDefault="00AB05D4" w:rsidP="00AB05D4">
            <w:pPr>
              <w:autoSpaceDE w:val="0"/>
              <w:autoSpaceDN w:val="0"/>
              <w:adjustRightInd w:val="0"/>
              <w:jc w:val="center"/>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7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2020</w:t>
            </w:r>
          </w:p>
        </w:tc>
        <w:tc>
          <w:tcPr>
            <w:tcW w:w="943" w:type="dxa"/>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23,1</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07" w:type="dxa"/>
            <w:gridSpan w:val="2"/>
          </w:tcPr>
          <w:p w:rsidR="00AB05D4" w:rsidRPr="00D74645" w:rsidRDefault="00AB05D4" w:rsidP="00AB05D4">
            <w:pPr>
              <w:jc w:val="center"/>
              <w:rPr>
                <w:sz w:val="18"/>
                <w:szCs w:val="18"/>
              </w:rPr>
            </w:pPr>
            <w:r w:rsidRPr="00D74645">
              <w:rPr>
                <w:spacing w:val="-20"/>
                <w:sz w:val="18"/>
                <w:szCs w:val="18"/>
              </w:rPr>
              <w:t>0</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23,1</w:t>
            </w:r>
          </w:p>
        </w:tc>
        <w:tc>
          <w:tcPr>
            <w:tcW w:w="1134" w:type="dxa"/>
          </w:tcPr>
          <w:p w:rsidR="00AB05D4" w:rsidRPr="00D74645" w:rsidRDefault="00AB05D4" w:rsidP="00AB05D4">
            <w:pPr>
              <w:autoSpaceDE w:val="0"/>
              <w:autoSpaceDN w:val="0"/>
              <w:adjustRightInd w:val="0"/>
              <w:jc w:val="center"/>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53"/>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2021</w:t>
            </w:r>
          </w:p>
        </w:tc>
        <w:tc>
          <w:tcPr>
            <w:tcW w:w="943" w:type="dxa"/>
          </w:tcPr>
          <w:p w:rsidR="00AB05D4" w:rsidRPr="00D74645" w:rsidRDefault="00AB05D4" w:rsidP="00AB05D4">
            <w:pPr>
              <w:autoSpaceDE w:val="0"/>
              <w:autoSpaceDN w:val="0"/>
              <w:adjustRightInd w:val="0"/>
              <w:jc w:val="center"/>
              <w:rPr>
                <w:spacing w:val="-20"/>
                <w:sz w:val="18"/>
                <w:szCs w:val="18"/>
              </w:rPr>
            </w:pPr>
            <w:r>
              <w:rPr>
                <w:spacing w:val="-20"/>
                <w:sz w:val="18"/>
                <w:szCs w:val="18"/>
              </w:rPr>
              <w:t>97,4</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07" w:type="dxa"/>
            <w:gridSpan w:val="2"/>
          </w:tcPr>
          <w:p w:rsidR="00AB05D4" w:rsidRPr="00D74645" w:rsidRDefault="00AB05D4" w:rsidP="00AB05D4">
            <w:pPr>
              <w:jc w:val="center"/>
              <w:rPr>
                <w:sz w:val="18"/>
                <w:szCs w:val="18"/>
              </w:rPr>
            </w:pPr>
            <w:r w:rsidRPr="00D74645">
              <w:rPr>
                <w:spacing w:val="-20"/>
                <w:sz w:val="18"/>
                <w:szCs w:val="18"/>
              </w:rPr>
              <w:t>0</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B12435" w:rsidRDefault="00AB05D4" w:rsidP="00AB05D4">
            <w:pPr>
              <w:jc w:val="center"/>
            </w:pPr>
            <w:r w:rsidRPr="00B12435">
              <w:t>97,4</w:t>
            </w:r>
          </w:p>
        </w:tc>
        <w:tc>
          <w:tcPr>
            <w:tcW w:w="1134" w:type="dxa"/>
          </w:tcPr>
          <w:p w:rsidR="00AB05D4" w:rsidRPr="00D74645" w:rsidRDefault="00AB05D4" w:rsidP="00AB05D4">
            <w:pPr>
              <w:autoSpaceDE w:val="0"/>
              <w:autoSpaceDN w:val="0"/>
              <w:adjustRightInd w:val="0"/>
              <w:jc w:val="center"/>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68"/>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2022</w:t>
            </w:r>
          </w:p>
        </w:tc>
        <w:tc>
          <w:tcPr>
            <w:tcW w:w="943" w:type="dxa"/>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1</w:t>
            </w:r>
            <w:r>
              <w:rPr>
                <w:spacing w:val="-20"/>
                <w:sz w:val="18"/>
                <w:szCs w:val="18"/>
              </w:rPr>
              <w:t>21,4</w:t>
            </w:r>
          </w:p>
        </w:tc>
        <w:tc>
          <w:tcPr>
            <w:tcW w:w="1134" w:type="dxa"/>
          </w:tcPr>
          <w:p w:rsidR="00AB05D4" w:rsidRPr="00D74645" w:rsidRDefault="00AB05D4" w:rsidP="00AB05D4">
            <w:pPr>
              <w:jc w:val="center"/>
              <w:rPr>
                <w:spacing w:val="-20"/>
                <w:sz w:val="18"/>
                <w:szCs w:val="18"/>
              </w:rPr>
            </w:pPr>
            <w:r w:rsidRPr="00D74645">
              <w:rPr>
                <w:spacing w:val="-20"/>
                <w:sz w:val="18"/>
                <w:szCs w:val="18"/>
              </w:rPr>
              <w:t>0</w:t>
            </w:r>
          </w:p>
        </w:tc>
        <w:tc>
          <w:tcPr>
            <w:tcW w:w="90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07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418" w:type="dxa"/>
            <w:gridSpan w:val="2"/>
          </w:tcPr>
          <w:p w:rsidR="00AB05D4" w:rsidRPr="00B12435" w:rsidRDefault="00AB05D4" w:rsidP="00AB05D4">
            <w:pPr>
              <w:jc w:val="center"/>
            </w:pPr>
            <w:r w:rsidRPr="00B12435">
              <w:t>121,4</w:t>
            </w:r>
          </w:p>
        </w:tc>
        <w:tc>
          <w:tcPr>
            <w:tcW w:w="1134" w:type="dxa"/>
          </w:tcPr>
          <w:p w:rsidR="00AB05D4" w:rsidRPr="00D74645" w:rsidRDefault="00AB05D4" w:rsidP="00AB05D4">
            <w:pPr>
              <w:autoSpaceDE w:val="0"/>
              <w:autoSpaceDN w:val="0"/>
              <w:adjustRightInd w:val="0"/>
              <w:jc w:val="center"/>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65"/>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2023</w:t>
            </w:r>
          </w:p>
        </w:tc>
        <w:tc>
          <w:tcPr>
            <w:tcW w:w="943" w:type="dxa"/>
          </w:tcPr>
          <w:p w:rsidR="00AB05D4" w:rsidRPr="00D74645" w:rsidRDefault="00AB05D4" w:rsidP="00AB05D4">
            <w:pPr>
              <w:autoSpaceDE w:val="0"/>
              <w:autoSpaceDN w:val="0"/>
              <w:adjustRightInd w:val="0"/>
              <w:jc w:val="center"/>
              <w:rPr>
                <w:spacing w:val="-20"/>
                <w:sz w:val="18"/>
                <w:szCs w:val="18"/>
              </w:rPr>
            </w:pPr>
            <w:r>
              <w:rPr>
                <w:spacing w:val="-20"/>
                <w:sz w:val="18"/>
                <w:szCs w:val="18"/>
              </w:rPr>
              <w:t>186,8</w:t>
            </w:r>
          </w:p>
        </w:tc>
        <w:tc>
          <w:tcPr>
            <w:tcW w:w="1134" w:type="dxa"/>
          </w:tcPr>
          <w:p w:rsidR="00AB05D4" w:rsidRPr="00D74645" w:rsidRDefault="00AB05D4" w:rsidP="00AB05D4">
            <w:pPr>
              <w:jc w:val="center"/>
              <w:rPr>
                <w:spacing w:val="-20"/>
                <w:sz w:val="18"/>
                <w:szCs w:val="18"/>
              </w:rPr>
            </w:pPr>
          </w:p>
        </w:tc>
        <w:tc>
          <w:tcPr>
            <w:tcW w:w="907" w:type="dxa"/>
            <w:gridSpan w:val="2"/>
          </w:tcPr>
          <w:p w:rsidR="00AB05D4" w:rsidRPr="00D74645" w:rsidRDefault="00AB05D4" w:rsidP="00AB05D4">
            <w:pPr>
              <w:jc w:val="center"/>
              <w:rPr>
                <w:spacing w:val="-20"/>
                <w:sz w:val="18"/>
                <w:szCs w:val="18"/>
              </w:rPr>
            </w:pPr>
          </w:p>
        </w:tc>
        <w:tc>
          <w:tcPr>
            <w:tcW w:w="1077" w:type="dxa"/>
            <w:gridSpan w:val="2"/>
          </w:tcPr>
          <w:p w:rsidR="00AB05D4" w:rsidRPr="00D74645" w:rsidRDefault="00AB05D4" w:rsidP="00AB05D4">
            <w:pPr>
              <w:jc w:val="center"/>
              <w:rPr>
                <w:spacing w:val="-20"/>
                <w:sz w:val="18"/>
                <w:szCs w:val="18"/>
              </w:rPr>
            </w:pPr>
          </w:p>
        </w:tc>
        <w:tc>
          <w:tcPr>
            <w:tcW w:w="1418" w:type="dxa"/>
            <w:gridSpan w:val="2"/>
          </w:tcPr>
          <w:p w:rsidR="00AB05D4" w:rsidRPr="00B12435" w:rsidRDefault="00AB05D4" w:rsidP="00AB05D4">
            <w:pPr>
              <w:jc w:val="center"/>
            </w:pPr>
            <w:r w:rsidRPr="00B12435">
              <w:t>186,8</w:t>
            </w:r>
          </w:p>
        </w:tc>
        <w:tc>
          <w:tcPr>
            <w:tcW w:w="1134" w:type="dxa"/>
          </w:tcPr>
          <w:p w:rsidR="00AB05D4" w:rsidRPr="00D74645" w:rsidRDefault="00AB05D4" w:rsidP="00AB05D4">
            <w:pPr>
              <w:autoSpaceDE w:val="0"/>
              <w:autoSpaceDN w:val="0"/>
              <w:adjustRightInd w:val="0"/>
              <w:jc w:val="center"/>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76"/>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Borders>
              <w:bottom w:val="single" w:sz="4" w:space="0" w:color="auto"/>
            </w:tcBorders>
          </w:tcPr>
          <w:p w:rsidR="00AB05D4" w:rsidRPr="00D74645" w:rsidRDefault="00AB05D4" w:rsidP="00AB05D4">
            <w:pPr>
              <w:autoSpaceDE w:val="0"/>
              <w:autoSpaceDN w:val="0"/>
              <w:adjustRightInd w:val="0"/>
              <w:jc w:val="center"/>
              <w:rPr>
                <w:spacing w:val="-20"/>
                <w:sz w:val="18"/>
                <w:szCs w:val="18"/>
              </w:rPr>
            </w:pPr>
            <w:r w:rsidRPr="00D74645">
              <w:rPr>
                <w:spacing w:val="-20"/>
                <w:sz w:val="18"/>
                <w:szCs w:val="18"/>
              </w:rPr>
              <w:t>2024</w:t>
            </w:r>
          </w:p>
        </w:tc>
        <w:tc>
          <w:tcPr>
            <w:tcW w:w="943" w:type="dxa"/>
            <w:tcBorders>
              <w:bottom w:val="single" w:sz="4" w:space="0" w:color="auto"/>
            </w:tcBorders>
          </w:tcPr>
          <w:p w:rsidR="00AB05D4" w:rsidRPr="00D74645" w:rsidRDefault="00AB05D4" w:rsidP="00AB05D4">
            <w:pPr>
              <w:autoSpaceDE w:val="0"/>
              <w:autoSpaceDN w:val="0"/>
              <w:adjustRightInd w:val="0"/>
              <w:jc w:val="center"/>
              <w:rPr>
                <w:spacing w:val="-20"/>
                <w:sz w:val="18"/>
                <w:szCs w:val="18"/>
              </w:rPr>
            </w:pPr>
            <w:r>
              <w:rPr>
                <w:spacing w:val="-20"/>
                <w:sz w:val="18"/>
                <w:szCs w:val="18"/>
              </w:rPr>
              <w:t>193,9</w:t>
            </w:r>
          </w:p>
        </w:tc>
        <w:tc>
          <w:tcPr>
            <w:tcW w:w="1134" w:type="dxa"/>
            <w:tcBorders>
              <w:bottom w:val="single" w:sz="4" w:space="0" w:color="auto"/>
            </w:tcBorders>
          </w:tcPr>
          <w:p w:rsidR="00AB05D4" w:rsidRPr="00D74645" w:rsidRDefault="00AB05D4" w:rsidP="00AB05D4">
            <w:pPr>
              <w:jc w:val="center"/>
              <w:rPr>
                <w:spacing w:val="-20"/>
                <w:sz w:val="18"/>
                <w:szCs w:val="18"/>
              </w:rPr>
            </w:pPr>
            <w:r w:rsidRPr="00D74645">
              <w:rPr>
                <w:spacing w:val="-20"/>
                <w:sz w:val="18"/>
                <w:szCs w:val="18"/>
              </w:rPr>
              <w:t>0</w:t>
            </w:r>
          </w:p>
        </w:tc>
        <w:tc>
          <w:tcPr>
            <w:tcW w:w="907" w:type="dxa"/>
            <w:gridSpan w:val="2"/>
            <w:tcBorders>
              <w:bottom w:val="single" w:sz="4" w:space="0" w:color="auto"/>
            </w:tcBorders>
          </w:tcPr>
          <w:p w:rsidR="00AB05D4" w:rsidRPr="00D74645" w:rsidRDefault="00AB05D4" w:rsidP="00AB05D4">
            <w:pPr>
              <w:jc w:val="center"/>
              <w:rPr>
                <w:spacing w:val="-20"/>
                <w:sz w:val="18"/>
                <w:szCs w:val="18"/>
              </w:rPr>
            </w:pPr>
            <w:r w:rsidRPr="00D74645">
              <w:rPr>
                <w:spacing w:val="-20"/>
                <w:sz w:val="18"/>
                <w:szCs w:val="18"/>
              </w:rPr>
              <w:t>0</w:t>
            </w:r>
          </w:p>
        </w:tc>
        <w:tc>
          <w:tcPr>
            <w:tcW w:w="1077" w:type="dxa"/>
            <w:gridSpan w:val="2"/>
            <w:tcBorders>
              <w:bottom w:val="single" w:sz="4" w:space="0" w:color="auto"/>
            </w:tcBorders>
          </w:tcPr>
          <w:p w:rsidR="00AB05D4" w:rsidRPr="00D74645" w:rsidRDefault="00AB05D4" w:rsidP="00AB05D4">
            <w:pPr>
              <w:jc w:val="center"/>
              <w:rPr>
                <w:spacing w:val="-20"/>
                <w:sz w:val="18"/>
                <w:szCs w:val="18"/>
              </w:rPr>
            </w:pPr>
            <w:r w:rsidRPr="00D74645">
              <w:rPr>
                <w:spacing w:val="-20"/>
                <w:sz w:val="18"/>
                <w:szCs w:val="18"/>
              </w:rPr>
              <w:t>0</w:t>
            </w:r>
          </w:p>
        </w:tc>
        <w:tc>
          <w:tcPr>
            <w:tcW w:w="1418" w:type="dxa"/>
            <w:gridSpan w:val="2"/>
            <w:tcBorders>
              <w:bottom w:val="single" w:sz="4" w:space="0" w:color="auto"/>
            </w:tcBorders>
          </w:tcPr>
          <w:p w:rsidR="00AB05D4" w:rsidRDefault="00AB05D4" w:rsidP="00AB05D4">
            <w:pPr>
              <w:jc w:val="center"/>
            </w:pPr>
            <w:r w:rsidRPr="00B12435">
              <w:t>193,9</w:t>
            </w:r>
          </w:p>
        </w:tc>
        <w:tc>
          <w:tcPr>
            <w:tcW w:w="1134" w:type="dxa"/>
            <w:tcBorders>
              <w:bottom w:val="single" w:sz="4" w:space="0" w:color="auto"/>
            </w:tcBorders>
          </w:tcPr>
          <w:p w:rsidR="00AB05D4" w:rsidRPr="00D74645" w:rsidRDefault="00AB05D4" w:rsidP="00AB05D4">
            <w:pPr>
              <w:autoSpaceDE w:val="0"/>
              <w:autoSpaceDN w:val="0"/>
              <w:adjustRightInd w:val="0"/>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70"/>
          <w:tblCellSpacing w:w="5" w:type="nil"/>
        </w:trPr>
        <w:tc>
          <w:tcPr>
            <w:tcW w:w="599"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4.3.</w:t>
            </w:r>
          </w:p>
        </w:tc>
        <w:tc>
          <w:tcPr>
            <w:tcW w:w="2323" w:type="dxa"/>
            <w:gridSpan w:val="3"/>
            <w:vMerge w:val="restart"/>
          </w:tcPr>
          <w:p w:rsidR="00AB05D4" w:rsidRPr="00D74645" w:rsidRDefault="00AB05D4" w:rsidP="00AB05D4">
            <w:pPr>
              <w:autoSpaceDE w:val="0"/>
              <w:autoSpaceDN w:val="0"/>
              <w:adjustRightInd w:val="0"/>
              <w:spacing w:line="216" w:lineRule="auto"/>
              <w:rPr>
                <w:sz w:val="18"/>
                <w:szCs w:val="18"/>
              </w:rPr>
            </w:pPr>
            <w:r w:rsidRPr="00D74645">
              <w:rPr>
                <w:sz w:val="18"/>
                <w:szCs w:val="18"/>
              </w:rPr>
              <w:t>Создание и обустройство  детской игровой пл</w:t>
            </w:r>
            <w:r w:rsidRPr="00D74645">
              <w:rPr>
                <w:sz w:val="18"/>
                <w:szCs w:val="18"/>
              </w:rPr>
              <w:t>о</w:t>
            </w:r>
            <w:r w:rsidRPr="00D74645">
              <w:rPr>
                <w:sz w:val="18"/>
                <w:szCs w:val="18"/>
              </w:rPr>
              <w:t>щадки в с. Дмитриевка</w:t>
            </w:r>
            <w:proofErr w:type="gramStart"/>
            <w:r w:rsidRPr="00D74645">
              <w:rPr>
                <w:sz w:val="18"/>
                <w:szCs w:val="18"/>
              </w:rPr>
              <w:t>,С</w:t>
            </w:r>
            <w:proofErr w:type="gramEnd"/>
            <w:r w:rsidRPr="00D74645">
              <w:rPr>
                <w:sz w:val="18"/>
                <w:szCs w:val="18"/>
              </w:rPr>
              <w:t>оловцово</w:t>
            </w:r>
          </w:p>
          <w:p w:rsidR="00AB05D4" w:rsidRPr="00D74645" w:rsidRDefault="00AB05D4" w:rsidP="00AB05D4">
            <w:pPr>
              <w:autoSpaceDE w:val="0"/>
              <w:autoSpaceDN w:val="0"/>
              <w:adjustRightInd w:val="0"/>
              <w:spacing w:line="216" w:lineRule="auto"/>
              <w:rPr>
                <w:spacing w:val="-20"/>
                <w:sz w:val="18"/>
                <w:szCs w:val="18"/>
              </w:rPr>
            </w:pPr>
            <w:r w:rsidRPr="00D74645">
              <w:rPr>
                <w:sz w:val="18"/>
                <w:szCs w:val="18"/>
              </w:rPr>
              <w:t>Иссинского района           Пензенской области</w:t>
            </w:r>
          </w:p>
        </w:tc>
        <w:tc>
          <w:tcPr>
            <w:tcW w:w="1599" w:type="dxa"/>
            <w:gridSpan w:val="2"/>
            <w:vMerge w:val="restart"/>
          </w:tcPr>
          <w:p w:rsidR="00AB05D4" w:rsidRPr="00D74645" w:rsidRDefault="00AB05D4" w:rsidP="00AB05D4">
            <w:pPr>
              <w:autoSpaceDE w:val="0"/>
              <w:autoSpaceDN w:val="0"/>
              <w:adjustRightInd w:val="0"/>
              <w:spacing w:line="216" w:lineRule="auto"/>
              <w:rPr>
                <w:spacing w:val="-20"/>
                <w:sz w:val="18"/>
                <w:szCs w:val="18"/>
              </w:rPr>
            </w:pPr>
          </w:p>
        </w:tc>
        <w:tc>
          <w:tcPr>
            <w:tcW w:w="1274" w:type="dxa"/>
            <w:gridSpan w:val="3"/>
          </w:tcPr>
          <w:p w:rsidR="00AB05D4" w:rsidRDefault="00AB05D4" w:rsidP="00AB05D4">
            <w:pPr>
              <w:autoSpaceDE w:val="0"/>
              <w:autoSpaceDN w:val="0"/>
              <w:adjustRightInd w:val="0"/>
              <w:spacing w:line="216" w:lineRule="auto"/>
              <w:rPr>
                <w:spacing w:val="-20"/>
                <w:sz w:val="18"/>
                <w:szCs w:val="18"/>
              </w:rPr>
            </w:pPr>
            <w:r w:rsidRPr="00D74645">
              <w:rPr>
                <w:spacing w:val="-20"/>
                <w:sz w:val="18"/>
                <w:szCs w:val="18"/>
              </w:rPr>
              <w:t xml:space="preserve">Итого </w:t>
            </w:r>
          </w:p>
          <w:p w:rsidR="00AB05D4" w:rsidRPr="00D74645" w:rsidRDefault="00AB05D4" w:rsidP="00AB05D4">
            <w:pPr>
              <w:autoSpaceDE w:val="0"/>
              <w:autoSpaceDN w:val="0"/>
              <w:adjustRightInd w:val="0"/>
              <w:spacing w:line="216" w:lineRule="auto"/>
              <w:rPr>
                <w:spacing w:val="-20"/>
                <w:sz w:val="18"/>
                <w:szCs w:val="18"/>
              </w:rPr>
            </w:pPr>
          </w:p>
        </w:tc>
        <w:tc>
          <w:tcPr>
            <w:tcW w:w="943" w:type="dxa"/>
          </w:tcPr>
          <w:p w:rsidR="00AB05D4" w:rsidRPr="00D74645" w:rsidRDefault="00AB05D4" w:rsidP="00AB05D4">
            <w:pPr>
              <w:shd w:val="clear" w:color="auto" w:fill="FFFFFF"/>
              <w:spacing w:line="216" w:lineRule="auto"/>
              <w:jc w:val="center"/>
              <w:rPr>
                <w:bCs/>
                <w:spacing w:val="-20"/>
                <w:sz w:val="18"/>
                <w:szCs w:val="18"/>
              </w:rPr>
            </w:pPr>
            <w:r w:rsidRPr="00D74645">
              <w:rPr>
                <w:bCs/>
                <w:spacing w:val="-20"/>
                <w:sz w:val="18"/>
                <w:szCs w:val="18"/>
              </w:rPr>
              <w:t>164,8</w:t>
            </w:r>
          </w:p>
        </w:tc>
        <w:tc>
          <w:tcPr>
            <w:tcW w:w="1134" w:type="dxa"/>
          </w:tcPr>
          <w:p w:rsidR="00AB05D4" w:rsidRPr="00D74645" w:rsidRDefault="00AB05D4" w:rsidP="00AB05D4">
            <w:pPr>
              <w:jc w:val="center"/>
              <w:rPr>
                <w:sz w:val="18"/>
                <w:szCs w:val="18"/>
              </w:rPr>
            </w:pPr>
            <w:r w:rsidRPr="00D74645">
              <w:rPr>
                <w:sz w:val="18"/>
                <w:szCs w:val="18"/>
              </w:rPr>
              <w:t>0</w:t>
            </w:r>
          </w:p>
        </w:tc>
        <w:tc>
          <w:tcPr>
            <w:tcW w:w="907" w:type="dxa"/>
            <w:gridSpan w:val="2"/>
          </w:tcPr>
          <w:p w:rsidR="00AB05D4" w:rsidRPr="00D74645" w:rsidRDefault="00AB05D4" w:rsidP="00AB05D4">
            <w:pPr>
              <w:jc w:val="center"/>
              <w:rPr>
                <w:sz w:val="18"/>
                <w:szCs w:val="18"/>
              </w:rPr>
            </w:pPr>
            <w:r w:rsidRPr="00D74645">
              <w:rPr>
                <w:sz w:val="18"/>
                <w:szCs w:val="18"/>
              </w:rPr>
              <w:t>0</w:t>
            </w:r>
          </w:p>
        </w:tc>
        <w:tc>
          <w:tcPr>
            <w:tcW w:w="1077" w:type="dxa"/>
            <w:gridSpan w:val="2"/>
          </w:tcPr>
          <w:p w:rsidR="00AB05D4" w:rsidRPr="00D74645" w:rsidRDefault="00AB05D4" w:rsidP="00AB05D4">
            <w:pPr>
              <w:jc w:val="center"/>
              <w:rPr>
                <w:sz w:val="18"/>
                <w:szCs w:val="18"/>
              </w:rPr>
            </w:pPr>
            <w:r w:rsidRPr="00D74645">
              <w:rPr>
                <w:sz w:val="18"/>
                <w:szCs w:val="18"/>
              </w:rPr>
              <w:t>80,0</w:t>
            </w:r>
          </w:p>
        </w:tc>
        <w:tc>
          <w:tcPr>
            <w:tcW w:w="1418" w:type="dxa"/>
            <w:gridSpan w:val="2"/>
          </w:tcPr>
          <w:p w:rsidR="00AB05D4" w:rsidRPr="00D74645" w:rsidRDefault="00AB05D4" w:rsidP="00AB05D4">
            <w:pPr>
              <w:shd w:val="clear" w:color="auto" w:fill="FFFFFF"/>
              <w:spacing w:line="216" w:lineRule="auto"/>
              <w:jc w:val="center"/>
              <w:rPr>
                <w:bCs/>
                <w:spacing w:val="-20"/>
                <w:sz w:val="18"/>
                <w:szCs w:val="18"/>
              </w:rPr>
            </w:pPr>
            <w:r w:rsidRPr="00D74645">
              <w:rPr>
                <w:bCs/>
                <w:spacing w:val="-20"/>
                <w:sz w:val="18"/>
                <w:szCs w:val="18"/>
              </w:rPr>
              <w:t>44,8</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40,0</w:t>
            </w:r>
          </w:p>
        </w:tc>
        <w:tc>
          <w:tcPr>
            <w:tcW w:w="2055" w:type="dxa"/>
            <w:gridSpan w:val="5"/>
            <w:vMerge w:val="restart"/>
          </w:tcPr>
          <w:p w:rsidR="00AB05D4" w:rsidRPr="00D74645" w:rsidRDefault="00AB05D4" w:rsidP="00AB05D4">
            <w:pPr>
              <w:rPr>
                <w:color w:val="000080"/>
                <w:sz w:val="18"/>
                <w:szCs w:val="18"/>
                <w:u w:val="single"/>
              </w:rPr>
            </w:pPr>
            <w:r w:rsidRPr="00D74645">
              <w:rPr>
                <w:sz w:val="18"/>
                <w:szCs w:val="18"/>
              </w:rPr>
              <w:t>создание и обустройство зон отд</w:t>
            </w:r>
            <w:r w:rsidRPr="00D74645">
              <w:rPr>
                <w:sz w:val="18"/>
                <w:szCs w:val="18"/>
              </w:rPr>
              <w:t>ы</w:t>
            </w:r>
            <w:r w:rsidRPr="00D74645">
              <w:rPr>
                <w:sz w:val="18"/>
                <w:szCs w:val="18"/>
              </w:rPr>
              <w:t>ха, спортивных и детских игровых пл</w:t>
            </w:r>
            <w:r w:rsidRPr="00D74645">
              <w:rPr>
                <w:sz w:val="18"/>
                <w:szCs w:val="18"/>
              </w:rPr>
              <w:t>о</w:t>
            </w:r>
            <w:r w:rsidRPr="00D74645">
              <w:rPr>
                <w:sz w:val="18"/>
                <w:szCs w:val="18"/>
              </w:rPr>
              <w:t>щадок в рамках грантовой поддержки ин</w:t>
            </w:r>
            <w:r w:rsidRPr="00D74645">
              <w:rPr>
                <w:sz w:val="18"/>
                <w:szCs w:val="18"/>
              </w:rPr>
              <w:t>и</w:t>
            </w:r>
            <w:r w:rsidRPr="00D74645">
              <w:rPr>
                <w:sz w:val="18"/>
                <w:szCs w:val="18"/>
              </w:rPr>
              <w:t>циатив граждан</w:t>
            </w:r>
          </w:p>
        </w:tc>
        <w:tc>
          <w:tcPr>
            <w:tcW w:w="969" w:type="dxa"/>
            <w:gridSpan w:val="2"/>
            <w:vMerge w:val="restart"/>
          </w:tcPr>
          <w:p w:rsidR="00AB05D4" w:rsidRPr="00D74645" w:rsidRDefault="00AB05D4" w:rsidP="00AB05D4">
            <w:pPr>
              <w:jc w:val="center"/>
              <w:rPr>
                <w:color w:val="000080"/>
                <w:sz w:val="18"/>
                <w:szCs w:val="18"/>
                <w:u w:val="single"/>
              </w:rPr>
            </w:pPr>
            <w:r w:rsidRPr="00D74645">
              <w:rPr>
                <w:color w:val="000080"/>
                <w:sz w:val="18"/>
                <w:szCs w:val="18"/>
                <w:u w:val="single"/>
              </w:rPr>
              <w:t>1</w:t>
            </w:r>
          </w:p>
        </w:tc>
      </w:tr>
      <w:tr w:rsidR="00AB05D4" w:rsidRPr="00D74645" w:rsidTr="00AB05D4">
        <w:trPr>
          <w:trHeight w:val="7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2016</w:t>
            </w:r>
          </w:p>
        </w:tc>
        <w:tc>
          <w:tcPr>
            <w:tcW w:w="94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bCs/>
                <w:spacing w:val="-20"/>
                <w:sz w:val="18"/>
                <w:szCs w:val="18"/>
              </w:rPr>
              <w:t>0</w:t>
            </w:r>
          </w:p>
        </w:tc>
        <w:tc>
          <w:tcPr>
            <w:tcW w:w="1134" w:type="dxa"/>
          </w:tcPr>
          <w:p w:rsidR="00AB05D4" w:rsidRPr="00D74645" w:rsidRDefault="00AB05D4" w:rsidP="00AB05D4">
            <w:pPr>
              <w:jc w:val="center"/>
              <w:rPr>
                <w:spacing w:val="-20"/>
                <w:sz w:val="18"/>
                <w:szCs w:val="18"/>
              </w:rPr>
            </w:pPr>
            <w:r w:rsidRPr="00D74645">
              <w:rPr>
                <w:spacing w:val="-20"/>
                <w:sz w:val="18"/>
                <w:szCs w:val="18"/>
              </w:rPr>
              <w:t>0</w:t>
            </w:r>
          </w:p>
        </w:tc>
        <w:tc>
          <w:tcPr>
            <w:tcW w:w="90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07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bCs/>
                <w:spacing w:val="-20"/>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7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2017</w:t>
            </w:r>
          </w:p>
        </w:tc>
        <w:tc>
          <w:tcPr>
            <w:tcW w:w="94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bCs/>
                <w:spacing w:val="-20"/>
                <w:sz w:val="18"/>
                <w:szCs w:val="18"/>
              </w:rPr>
              <w:t>140,0</w:t>
            </w:r>
          </w:p>
        </w:tc>
        <w:tc>
          <w:tcPr>
            <w:tcW w:w="1134" w:type="dxa"/>
          </w:tcPr>
          <w:p w:rsidR="00AB05D4" w:rsidRPr="00D74645" w:rsidRDefault="00AB05D4" w:rsidP="00AB05D4">
            <w:pPr>
              <w:jc w:val="center"/>
              <w:rPr>
                <w:spacing w:val="-20"/>
                <w:sz w:val="18"/>
                <w:szCs w:val="18"/>
              </w:rPr>
            </w:pPr>
            <w:r w:rsidRPr="00D74645">
              <w:rPr>
                <w:spacing w:val="-20"/>
                <w:sz w:val="18"/>
                <w:szCs w:val="18"/>
              </w:rPr>
              <w:t>0</w:t>
            </w:r>
          </w:p>
        </w:tc>
        <w:tc>
          <w:tcPr>
            <w:tcW w:w="90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077" w:type="dxa"/>
            <w:gridSpan w:val="2"/>
          </w:tcPr>
          <w:p w:rsidR="00AB05D4" w:rsidRPr="00D74645" w:rsidRDefault="00AB05D4" w:rsidP="00AB05D4">
            <w:pPr>
              <w:jc w:val="center"/>
              <w:rPr>
                <w:spacing w:val="-20"/>
                <w:sz w:val="18"/>
                <w:szCs w:val="18"/>
              </w:rPr>
            </w:pPr>
            <w:r w:rsidRPr="00D74645">
              <w:rPr>
                <w:spacing w:val="-20"/>
                <w:sz w:val="18"/>
                <w:szCs w:val="18"/>
              </w:rPr>
              <w:t>80,0</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bCs/>
                <w:spacing w:val="-20"/>
                <w:sz w:val="18"/>
                <w:szCs w:val="18"/>
              </w:rPr>
              <w:t>20,0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40,0</w:t>
            </w: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7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2018</w:t>
            </w:r>
          </w:p>
        </w:tc>
        <w:tc>
          <w:tcPr>
            <w:tcW w:w="943"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jc w:val="center"/>
              <w:rPr>
                <w:spacing w:val="-20"/>
                <w:sz w:val="18"/>
                <w:szCs w:val="18"/>
              </w:rPr>
            </w:pPr>
          </w:p>
        </w:tc>
        <w:tc>
          <w:tcPr>
            <w:tcW w:w="907" w:type="dxa"/>
            <w:gridSpan w:val="2"/>
          </w:tcPr>
          <w:p w:rsidR="00AB05D4" w:rsidRPr="00D74645" w:rsidRDefault="00AB05D4" w:rsidP="00AB05D4">
            <w:pPr>
              <w:jc w:val="center"/>
              <w:rPr>
                <w:spacing w:val="-20"/>
                <w:sz w:val="18"/>
                <w:szCs w:val="18"/>
              </w:rPr>
            </w:pPr>
          </w:p>
        </w:tc>
        <w:tc>
          <w:tcPr>
            <w:tcW w:w="1077" w:type="dxa"/>
            <w:gridSpan w:val="2"/>
          </w:tcPr>
          <w:p w:rsidR="00AB05D4" w:rsidRPr="00D74645" w:rsidRDefault="00AB05D4" w:rsidP="00AB05D4">
            <w:pPr>
              <w:jc w:val="center"/>
              <w:rPr>
                <w:spacing w:val="-20"/>
                <w:sz w:val="18"/>
                <w:szCs w:val="18"/>
              </w:rPr>
            </w:pP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7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2019</w:t>
            </w:r>
          </w:p>
        </w:tc>
        <w:tc>
          <w:tcPr>
            <w:tcW w:w="94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bCs/>
                <w:spacing w:val="-20"/>
                <w:sz w:val="18"/>
                <w:szCs w:val="18"/>
              </w:rPr>
              <w:t>24,8</w:t>
            </w:r>
          </w:p>
        </w:tc>
        <w:tc>
          <w:tcPr>
            <w:tcW w:w="1134" w:type="dxa"/>
          </w:tcPr>
          <w:p w:rsidR="00AB05D4" w:rsidRPr="00D74645" w:rsidRDefault="00AB05D4" w:rsidP="00AB05D4">
            <w:pPr>
              <w:jc w:val="center"/>
              <w:rPr>
                <w:spacing w:val="-20"/>
                <w:sz w:val="18"/>
                <w:szCs w:val="18"/>
              </w:rPr>
            </w:pPr>
            <w:r w:rsidRPr="00D74645">
              <w:rPr>
                <w:spacing w:val="-20"/>
                <w:sz w:val="18"/>
                <w:szCs w:val="18"/>
              </w:rPr>
              <w:t>0</w:t>
            </w:r>
          </w:p>
        </w:tc>
        <w:tc>
          <w:tcPr>
            <w:tcW w:w="90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07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bCs/>
                <w:spacing w:val="-20"/>
                <w:sz w:val="18"/>
                <w:szCs w:val="18"/>
              </w:rPr>
              <w:t>24,8</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7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2020</w:t>
            </w:r>
          </w:p>
        </w:tc>
        <w:tc>
          <w:tcPr>
            <w:tcW w:w="943" w:type="dxa"/>
          </w:tcPr>
          <w:p w:rsidR="00AB05D4" w:rsidRPr="00D74645" w:rsidRDefault="00AB05D4" w:rsidP="00AB05D4">
            <w:pPr>
              <w:autoSpaceDE w:val="0"/>
              <w:autoSpaceDN w:val="0"/>
              <w:adjustRightInd w:val="0"/>
              <w:spacing w:line="216" w:lineRule="auto"/>
              <w:jc w:val="center"/>
              <w:rPr>
                <w:bCs/>
                <w:spacing w:val="-20"/>
                <w:sz w:val="18"/>
                <w:szCs w:val="18"/>
              </w:rPr>
            </w:pPr>
          </w:p>
        </w:tc>
        <w:tc>
          <w:tcPr>
            <w:tcW w:w="1134" w:type="dxa"/>
          </w:tcPr>
          <w:p w:rsidR="00AB05D4" w:rsidRPr="00D74645" w:rsidRDefault="00AB05D4" w:rsidP="00AB05D4">
            <w:pPr>
              <w:jc w:val="center"/>
              <w:rPr>
                <w:spacing w:val="-20"/>
                <w:sz w:val="18"/>
                <w:szCs w:val="18"/>
              </w:rPr>
            </w:pPr>
          </w:p>
        </w:tc>
        <w:tc>
          <w:tcPr>
            <w:tcW w:w="907" w:type="dxa"/>
            <w:gridSpan w:val="2"/>
          </w:tcPr>
          <w:p w:rsidR="00AB05D4" w:rsidRPr="00D74645" w:rsidRDefault="00AB05D4" w:rsidP="00AB05D4">
            <w:pPr>
              <w:jc w:val="center"/>
              <w:rPr>
                <w:spacing w:val="-20"/>
                <w:sz w:val="18"/>
                <w:szCs w:val="18"/>
              </w:rPr>
            </w:pPr>
          </w:p>
        </w:tc>
        <w:tc>
          <w:tcPr>
            <w:tcW w:w="1077" w:type="dxa"/>
            <w:gridSpan w:val="2"/>
          </w:tcPr>
          <w:p w:rsidR="00AB05D4" w:rsidRPr="00D74645" w:rsidRDefault="00AB05D4" w:rsidP="00AB05D4">
            <w:pPr>
              <w:jc w:val="center"/>
              <w:rPr>
                <w:spacing w:val="-20"/>
                <w:sz w:val="18"/>
                <w:szCs w:val="18"/>
              </w:rPr>
            </w:pPr>
          </w:p>
        </w:tc>
        <w:tc>
          <w:tcPr>
            <w:tcW w:w="1418" w:type="dxa"/>
            <w:gridSpan w:val="2"/>
          </w:tcPr>
          <w:p w:rsidR="00AB05D4" w:rsidRPr="00D74645" w:rsidRDefault="00AB05D4" w:rsidP="00AB05D4">
            <w:pPr>
              <w:autoSpaceDE w:val="0"/>
              <w:autoSpaceDN w:val="0"/>
              <w:adjustRightInd w:val="0"/>
              <w:spacing w:line="216" w:lineRule="auto"/>
              <w:jc w:val="center"/>
              <w:rPr>
                <w:bCs/>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7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2021</w:t>
            </w:r>
          </w:p>
        </w:tc>
        <w:tc>
          <w:tcPr>
            <w:tcW w:w="943" w:type="dxa"/>
          </w:tcPr>
          <w:p w:rsidR="00AB05D4" w:rsidRPr="00D74645" w:rsidRDefault="00AB05D4" w:rsidP="00AB05D4">
            <w:pPr>
              <w:autoSpaceDE w:val="0"/>
              <w:autoSpaceDN w:val="0"/>
              <w:adjustRightInd w:val="0"/>
              <w:spacing w:line="216" w:lineRule="auto"/>
              <w:jc w:val="center"/>
              <w:rPr>
                <w:bCs/>
                <w:spacing w:val="-20"/>
                <w:sz w:val="18"/>
                <w:szCs w:val="18"/>
              </w:rPr>
            </w:pPr>
            <w:r>
              <w:rPr>
                <w:bCs/>
                <w:spacing w:val="-20"/>
                <w:sz w:val="18"/>
                <w:szCs w:val="18"/>
              </w:rPr>
              <w:t>277,7</w:t>
            </w:r>
          </w:p>
        </w:tc>
        <w:tc>
          <w:tcPr>
            <w:tcW w:w="1134" w:type="dxa"/>
          </w:tcPr>
          <w:p w:rsidR="00AB05D4" w:rsidRPr="00D74645" w:rsidRDefault="00AB05D4" w:rsidP="00AB05D4">
            <w:pPr>
              <w:jc w:val="center"/>
              <w:rPr>
                <w:spacing w:val="-20"/>
                <w:sz w:val="18"/>
                <w:szCs w:val="18"/>
              </w:rPr>
            </w:pPr>
            <w:r>
              <w:rPr>
                <w:spacing w:val="-20"/>
                <w:sz w:val="18"/>
                <w:szCs w:val="18"/>
              </w:rPr>
              <w:t>192,4</w:t>
            </w:r>
          </w:p>
        </w:tc>
        <w:tc>
          <w:tcPr>
            <w:tcW w:w="907" w:type="dxa"/>
            <w:gridSpan w:val="2"/>
          </w:tcPr>
          <w:p w:rsidR="00AB05D4" w:rsidRPr="00D74645" w:rsidRDefault="00AB05D4" w:rsidP="00AB05D4">
            <w:pPr>
              <w:jc w:val="center"/>
              <w:rPr>
                <w:spacing w:val="-20"/>
                <w:sz w:val="18"/>
                <w:szCs w:val="18"/>
              </w:rPr>
            </w:pPr>
            <w:r>
              <w:rPr>
                <w:spacing w:val="-20"/>
                <w:sz w:val="18"/>
                <w:szCs w:val="18"/>
              </w:rPr>
              <w:t>1,9</w:t>
            </w:r>
          </w:p>
        </w:tc>
        <w:tc>
          <w:tcPr>
            <w:tcW w:w="1077" w:type="dxa"/>
            <w:gridSpan w:val="2"/>
          </w:tcPr>
          <w:p w:rsidR="00AB05D4" w:rsidRPr="00D74645" w:rsidRDefault="00AB05D4" w:rsidP="00AB05D4">
            <w:pPr>
              <w:jc w:val="center"/>
              <w:rPr>
                <w:spacing w:val="-20"/>
                <w:sz w:val="18"/>
                <w:szCs w:val="18"/>
              </w:rPr>
            </w:pPr>
          </w:p>
        </w:tc>
        <w:tc>
          <w:tcPr>
            <w:tcW w:w="1418" w:type="dxa"/>
            <w:gridSpan w:val="2"/>
          </w:tcPr>
          <w:p w:rsidR="00AB05D4" w:rsidRPr="00D74645" w:rsidRDefault="00AB05D4" w:rsidP="00AB05D4">
            <w:pPr>
              <w:autoSpaceDE w:val="0"/>
              <w:autoSpaceDN w:val="0"/>
              <w:adjustRightInd w:val="0"/>
              <w:spacing w:line="216" w:lineRule="auto"/>
              <w:jc w:val="center"/>
              <w:rPr>
                <w:bCs/>
                <w:spacing w:val="-20"/>
                <w:sz w:val="18"/>
                <w:szCs w:val="18"/>
              </w:rPr>
            </w:pPr>
            <w:r>
              <w:rPr>
                <w:bCs/>
                <w:spacing w:val="-20"/>
                <w:sz w:val="18"/>
                <w:szCs w:val="18"/>
              </w:rPr>
              <w:t>13,9</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Pr>
                <w:spacing w:val="-20"/>
                <w:sz w:val="18"/>
                <w:szCs w:val="18"/>
              </w:rPr>
              <w:t>69,5</w:t>
            </w: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7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2022</w:t>
            </w:r>
          </w:p>
        </w:tc>
        <w:tc>
          <w:tcPr>
            <w:tcW w:w="943" w:type="dxa"/>
          </w:tcPr>
          <w:p w:rsidR="00AB05D4" w:rsidRPr="00D74645" w:rsidRDefault="00AB05D4" w:rsidP="00AB05D4">
            <w:pPr>
              <w:autoSpaceDE w:val="0"/>
              <w:autoSpaceDN w:val="0"/>
              <w:adjustRightInd w:val="0"/>
              <w:spacing w:line="216" w:lineRule="auto"/>
              <w:jc w:val="center"/>
              <w:rPr>
                <w:bCs/>
                <w:spacing w:val="-20"/>
                <w:sz w:val="18"/>
                <w:szCs w:val="18"/>
              </w:rPr>
            </w:pPr>
          </w:p>
        </w:tc>
        <w:tc>
          <w:tcPr>
            <w:tcW w:w="1134" w:type="dxa"/>
          </w:tcPr>
          <w:p w:rsidR="00AB05D4" w:rsidRPr="00D74645" w:rsidRDefault="00AB05D4" w:rsidP="00AB05D4">
            <w:pPr>
              <w:jc w:val="center"/>
              <w:rPr>
                <w:spacing w:val="-20"/>
                <w:sz w:val="18"/>
                <w:szCs w:val="18"/>
              </w:rPr>
            </w:pPr>
          </w:p>
        </w:tc>
        <w:tc>
          <w:tcPr>
            <w:tcW w:w="907" w:type="dxa"/>
            <w:gridSpan w:val="2"/>
          </w:tcPr>
          <w:p w:rsidR="00AB05D4" w:rsidRPr="00D74645" w:rsidRDefault="00AB05D4" w:rsidP="00AB05D4">
            <w:pPr>
              <w:jc w:val="center"/>
              <w:rPr>
                <w:spacing w:val="-20"/>
                <w:sz w:val="18"/>
                <w:szCs w:val="18"/>
              </w:rPr>
            </w:pPr>
          </w:p>
        </w:tc>
        <w:tc>
          <w:tcPr>
            <w:tcW w:w="1077" w:type="dxa"/>
            <w:gridSpan w:val="2"/>
          </w:tcPr>
          <w:p w:rsidR="00AB05D4" w:rsidRPr="00D74645" w:rsidRDefault="00AB05D4" w:rsidP="00AB05D4">
            <w:pPr>
              <w:jc w:val="center"/>
              <w:rPr>
                <w:spacing w:val="-20"/>
                <w:sz w:val="18"/>
                <w:szCs w:val="18"/>
              </w:rPr>
            </w:pPr>
          </w:p>
        </w:tc>
        <w:tc>
          <w:tcPr>
            <w:tcW w:w="1418" w:type="dxa"/>
            <w:gridSpan w:val="2"/>
          </w:tcPr>
          <w:p w:rsidR="00AB05D4" w:rsidRPr="00D74645" w:rsidRDefault="00AB05D4" w:rsidP="00AB05D4">
            <w:pPr>
              <w:autoSpaceDE w:val="0"/>
              <w:autoSpaceDN w:val="0"/>
              <w:adjustRightInd w:val="0"/>
              <w:spacing w:line="216" w:lineRule="auto"/>
              <w:jc w:val="center"/>
              <w:rPr>
                <w:bCs/>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7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2023</w:t>
            </w:r>
          </w:p>
        </w:tc>
        <w:tc>
          <w:tcPr>
            <w:tcW w:w="943" w:type="dxa"/>
          </w:tcPr>
          <w:p w:rsidR="00AB05D4" w:rsidRPr="00D74645" w:rsidRDefault="00AB05D4" w:rsidP="00AB05D4">
            <w:pPr>
              <w:autoSpaceDE w:val="0"/>
              <w:autoSpaceDN w:val="0"/>
              <w:adjustRightInd w:val="0"/>
              <w:spacing w:line="216" w:lineRule="auto"/>
              <w:jc w:val="center"/>
              <w:rPr>
                <w:bCs/>
                <w:spacing w:val="-20"/>
                <w:sz w:val="18"/>
                <w:szCs w:val="18"/>
              </w:rPr>
            </w:pPr>
          </w:p>
        </w:tc>
        <w:tc>
          <w:tcPr>
            <w:tcW w:w="1134" w:type="dxa"/>
          </w:tcPr>
          <w:p w:rsidR="00AB05D4" w:rsidRPr="00D74645" w:rsidRDefault="00AB05D4" w:rsidP="00AB05D4">
            <w:pPr>
              <w:jc w:val="center"/>
              <w:rPr>
                <w:spacing w:val="-20"/>
                <w:sz w:val="18"/>
                <w:szCs w:val="18"/>
              </w:rPr>
            </w:pPr>
          </w:p>
        </w:tc>
        <w:tc>
          <w:tcPr>
            <w:tcW w:w="907" w:type="dxa"/>
            <w:gridSpan w:val="2"/>
          </w:tcPr>
          <w:p w:rsidR="00AB05D4" w:rsidRPr="00D74645" w:rsidRDefault="00AB05D4" w:rsidP="00AB05D4">
            <w:pPr>
              <w:jc w:val="center"/>
              <w:rPr>
                <w:spacing w:val="-20"/>
                <w:sz w:val="18"/>
                <w:szCs w:val="18"/>
              </w:rPr>
            </w:pPr>
          </w:p>
        </w:tc>
        <w:tc>
          <w:tcPr>
            <w:tcW w:w="1077" w:type="dxa"/>
            <w:gridSpan w:val="2"/>
          </w:tcPr>
          <w:p w:rsidR="00AB05D4" w:rsidRPr="00D74645" w:rsidRDefault="00AB05D4" w:rsidP="00AB05D4">
            <w:pPr>
              <w:jc w:val="center"/>
              <w:rPr>
                <w:spacing w:val="-20"/>
                <w:sz w:val="18"/>
                <w:szCs w:val="18"/>
              </w:rPr>
            </w:pPr>
          </w:p>
        </w:tc>
        <w:tc>
          <w:tcPr>
            <w:tcW w:w="1418" w:type="dxa"/>
            <w:gridSpan w:val="2"/>
          </w:tcPr>
          <w:p w:rsidR="00AB05D4" w:rsidRPr="00D74645" w:rsidRDefault="00AB05D4" w:rsidP="00AB05D4">
            <w:pPr>
              <w:autoSpaceDE w:val="0"/>
              <w:autoSpaceDN w:val="0"/>
              <w:adjustRightInd w:val="0"/>
              <w:spacing w:line="216" w:lineRule="auto"/>
              <w:jc w:val="center"/>
              <w:rPr>
                <w:bCs/>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7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2024</w:t>
            </w:r>
          </w:p>
        </w:tc>
        <w:tc>
          <w:tcPr>
            <w:tcW w:w="94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bCs/>
                <w:spacing w:val="-20"/>
                <w:sz w:val="18"/>
                <w:szCs w:val="18"/>
              </w:rPr>
              <w:t>0</w:t>
            </w:r>
          </w:p>
        </w:tc>
        <w:tc>
          <w:tcPr>
            <w:tcW w:w="1134" w:type="dxa"/>
          </w:tcPr>
          <w:p w:rsidR="00AB05D4" w:rsidRPr="00D74645" w:rsidRDefault="00AB05D4" w:rsidP="00AB05D4">
            <w:pPr>
              <w:jc w:val="center"/>
              <w:rPr>
                <w:spacing w:val="-20"/>
                <w:sz w:val="18"/>
                <w:szCs w:val="18"/>
              </w:rPr>
            </w:pPr>
            <w:r w:rsidRPr="00D74645">
              <w:rPr>
                <w:spacing w:val="-20"/>
                <w:sz w:val="18"/>
                <w:szCs w:val="18"/>
              </w:rPr>
              <w:t>0</w:t>
            </w:r>
          </w:p>
        </w:tc>
        <w:tc>
          <w:tcPr>
            <w:tcW w:w="90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07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bCs/>
                <w:spacing w:val="-20"/>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70"/>
          <w:tblCellSpacing w:w="5" w:type="nil"/>
        </w:trPr>
        <w:tc>
          <w:tcPr>
            <w:tcW w:w="599"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4.4.</w:t>
            </w:r>
          </w:p>
        </w:tc>
        <w:tc>
          <w:tcPr>
            <w:tcW w:w="2323" w:type="dxa"/>
            <w:gridSpan w:val="3"/>
            <w:vMerge w:val="restart"/>
          </w:tcPr>
          <w:p w:rsidR="00AB05D4" w:rsidRPr="00D74645" w:rsidRDefault="00AB05D4" w:rsidP="00AB05D4">
            <w:pPr>
              <w:tabs>
                <w:tab w:val="num" w:pos="0"/>
              </w:tabs>
              <w:jc w:val="both"/>
              <w:rPr>
                <w:i/>
                <w:spacing w:val="-2"/>
                <w:sz w:val="18"/>
                <w:szCs w:val="18"/>
              </w:rPr>
            </w:pPr>
            <w:r w:rsidRPr="00D74645">
              <w:rPr>
                <w:spacing w:val="-2"/>
                <w:sz w:val="18"/>
                <w:szCs w:val="18"/>
              </w:rPr>
              <w:t>Разработка программы комплексного  развития транспортной инфр</w:t>
            </w:r>
            <w:r w:rsidRPr="00D74645">
              <w:rPr>
                <w:spacing w:val="-2"/>
                <w:sz w:val="18"/>
                <w:szCs w:val="18"/>
              </w:rPr>
              <w:t>а</w:t>
            </w:r>
            <w:r w:rsidRPr="00D74645">
              <w:rPr>
                <w:spacing w:val="-2"/>
                <w:sz w:val="18"/>
                <w:szCs w:val="18"/>
              </w:rPr>
              <w:t>структуры</w:t>
            </w:r>
            <w:r w:rsidRPr="00D74645">
              <w:rPr>
                <w:b/>
                <w:sz w:val="18"/>
                <w:szCs w:val="18"/>
              </w:rPr>
              <w:t xml:space="preserve"> </w:t>
            </w:r>
            <w:r w:rsidRPr="00D74645">
              <w:rPr>
                <w:sz w:val="18"/>
                <w:szCs w:val="18"/>
              </w:rPr>
              <w:t>поселения</w:t>
            </w:r>
          </w:p>
        </w:tc>
        <w:tc>
          <w:tcPr>
            <w:tcW w:w="1599" w:type="dxa"/>
            <w:gridSpan w:val="2"/>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 xml:space="preserve">Итого </w:t>
            </w:r>
          </w:p>
        </w:tc>
        <w:tc>
          <w:tcPr>
            <w:tcW w:w="94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18,0</w:t>
            </w:r>
          </w:p>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bCs/>
                <w:spacing w:val="-20"/>
                <w:sz w:val="18"/>
                <w:szCs w:val="18"/>
              </w:rPr>
              <w:t>0</w:t>
            </w:r>
          </w:p>
        </w:tc>
        <w:tc>
          <w:tcPr>
            <w:tcW w:w="907"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1077"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18,0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2055" w:type="dxa"/>
            <w:gridSpan w:val="5"/>
            <w:vMerge w:val="restart"/>
          </w:tcPr>
          <w:p w:rsidR="00AB05D4" w:rsidRPr="00D74645" w:rsidRDefault="00AB05D4" w:rsidP="00AB05D4">
            <w:pPr>
              <w:autoSpaceDE w:val="0"/>
              <w:autoSpaceDN w:val="0"/>
              <w:adjustRightInd w:val="0"/>
              <w:spacing w:line="216" w:lineRule="auto"/>
              <w:rPr>
                <w:spacing w:val="-20"/>
                <w:sz w:val="18"/>
                <w:szCs w:val="18"/>
              </w:rPr>
            </w:pPr>
            <w:r w:rsidRPr="00D74645">
              <w:rPr>
                <w:spacing w:val="-2"/>
                <w:sz w:val="18"/>
                <w:szCs w:val="18"/>
              </w:rPr>
              <w:t>Разработка программы ко</w:t>
            </w:r>
            <w:r w:rsidRPr="00D74645">
              <w:rPr>
                <w:spacing w:val="-2"/>
                <w:sz w:val="18"/>
                <w:szCs w:val="18"/>
              </w:rPr>
              <w:t>м</w:t>
            </w:r>
            <w:r w:rsidRPr="00D74645">
              <w:rPr>
                <w:spacing w:val="-2"/>
                <w:sz w:val="18"/>
                <w:szCs w:val="18"/>
              </w:rPr>
              <w:t>плексного  развития транспортной инфр</w:t>
            </w:r>
            <w:r w:rsidRPr="00D74645">
              <w:rPr>
                <w:spacing w:val="-2"/>
                <w:sz w:val="18"/>
                <w:szCs w:val="18"/>
              </w:rPr>
              <w:t>а</w:t>
            </w:r>
            <w:r w:rsidRPr="00D74645">
              <w:rPr>
                <w:spacing w:val="-2"/>
                <w:sz w:val="18"/>
                <w:szCs w:val="18"/>
              </w:rPr>
              <w:t>структуры</w:t>
            </w:r>
            <w:r w:rsidRPr="00D74645">
              <w:rPr>
                <w:b/>
                <w:sz w:val="18"/>
                <w:szCs w:val="18"/>
              </w:rPr>
              <w:t xml:space="preserve"> </w:t>
            </w:r>
            <w:r w:rsidRPr="00D74645">
              <w:rPr>
                <w:sz w:val="18"/>
                <w:szCs w:val="18"/>
              </w:rPr>
              <w:t>поселения</w:t>
            </w:r>
          </w:p>
        </w:tc>
        <w:tc>
          <w:tcPr>
            <w:tcW w:w="969" w:type="dxa"/>
            <w:gridSpan w:val="2"/>
            <w:vMerge w:val="restart"/>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7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2016</w:t>
            </w:r>
          </w:p>
        </w:tc>
        <w:tc>
          <w:tcPr>
            <w:tcW w:w="94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18,0</w:t>
            </w:r>
          </w:p>
        </w:tc>
        <w:tc>
          <w:tcPr>
            <w:tcW w:w="1134" w:type="dxa"/>
          </w:tcPr>
          <w:p w:rsidR="00AB05D4" w:rsidRPr="00D74645" w:rsidRDefault="00AB05D4" w:rsidP="00AB05D4">
            <w:pPr>
              <w:jc w:val="center"/>
              <w:rPr>
                <w:spacing w:val="-20"/>
                <w:sz w:val="18"/>
                <w:szCs w:val="18"/>
              </w:rPr>
            </w:pPr>
          </w:p>
        </w:tc>
        <w:tc>
          <w:tcPr>
            <w:tcW w:w="907" w:type="dxa"/>
            <w:gridSpan w:val="2"/>
          </w:tcPr>
          <w:p w:rsidR="00AB05D4" w:rsidRPr="00D74645" w:rsidRDefault="00AB05D4" w:rsidP="00AB05D4">
            <w:pPr>
              <w:jc w:val="center"/>
              <w:rPr>
                <w:spacing w:val="-20"/>
                <w:sz w:val="18"/>
                <w:szCs w:val="18"/>
              </w:rPr>
            </w:pPr>
          </w:p>
        </w:tc>
        <w:tc>
          <w:tcPr>
            <w:tcW w:w="1077" w:type="dxa"/>
            <w:gridSpan w:val="2"/>
          </w:tcPr>
          <w:p w:rsidR="00AB05D4" w:rsidRPr="00D74645" w:rsidRDefault="00AB05D4" w:rsidP="00AB05D4">
            <w:pPr>
              <w:jc w:val="center"/>
              <w:rPr>
                <w:spacing w:val="-20"/>
                <w:sz w:val="18"/>
                <w:szCs w:val="18"/>
              </w:rPr>
            </w:pP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18,0</w:t>
            </w:r>
          </w:p>
        </w:tc>
        <w:tc>
          <w:tcPr>
            <w:tcW w:w="1134" w:type="dxa"/>
          </w:tcPr>
          <w:p w:rsidR="00AB05D4" w:rsidRPr="00D74645" w:rsidRDefault="00AB05D4" w:rsidP="00AB05D4">
            <w:pPr>
              <w:autoSpaceDE w:val="0"/>
              <w:autoSpaceDN w:val="0"/>
              <w:adjustRightInd w:val="0"/>
              <w:spacing w:line="216" w:lineRule="auto"/>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7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2017</w:t>
            </w:r>
          </w:p>
        </w:tc>
        <w:tc>
          <w:tcPr>
            <w:tcW w:w="94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bCs/>
                <w:spacing w:val="-20"/>
                <w:sz w:val="18"/>
                <w:szCs w:val="18"/>
              </w:rPr>
              <w:t>0</w:t>
            </w:r>
          </w:p>
        </w:tc>
        <w:tc>
          <w:tcPr>
            <w:tcW w:w="1134" w:type="dxa"/>
          </w:tcPr>
          <w:p w:rsidR="00AB05D4" w:rsidRPr="00D74645" w:rsidRDefault="00AB05D4" w:rsidP="00AB05D4">
            <w:pPr>
              <w:jc w:val="center"/>
              <w:rPr>
                <w:spacing w:val="-20"/>
                <w:sz w:val="18"/>
                <w:szCs w:val="18"/>
              </w:rPr>
            </w:pPr>
            <w:r w:rsidRPr="00D74645">
              <w:rPr>
                <w:spacing w:val="-20"/>
                <w:sz w:val="18"/>
                <w:szCs w:val="18"/>
              </w:rPr>
              <w:t>0</w:t>
            </w:r>
          </w:p>
        </w:tc>
        <w:tc>
          <w:tcPr>
            <w:tcW w:w="90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07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bCs/>
                <w:spacing w:val="-20"/>
                <w:sz w:val="18"/>
                <w:szCs w:val="18"/>
              </w:rPr>
              <w:t>0</w:t>
            </w:r>
          </w:p>
        </w:tc>
        <w:tc>
          <w:tcPr>
            <w:tcW w:w="113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0</w:t>
            </w: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7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2018</w:t>
            </w:r>
          </w:p>
        </w:tc>
        <w:tc>
          <w:tcPr>
            <w:tcW w:w="94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bCs/>
                <w:spacing w:val="-20"/>
                <w:sz w:val="18"/>
                <w:szCs w:val="18"/>
              </w:rPr>
              <w:t>0</w:t>
            </w:r>
          </w:p>
        </w:tc>
        <w:tc>
          <w:tcPr>
            <w:tcW w:w="1134" w:type="dxa"/>
          </w:tcPr>
          <w:p w:rsidR="00AB05D4" w:rsidRPr="00D74645" w:rsidRDefault="00AB05D4" w:rsidP="00AB05D4">
            <w:pPr>
              <w:jc w:val="center"/>
              <w:rPr>
                <w:spacing w:val="-20"/>
                <w:sz w:val="18"/>
                <w:szCs w:val="18"/>
              </w:rPr>
            </w:pPr>
            <w:r w:rsidRPr="00D74645">
              <w:rPr>
                <w:spacing w:val="-20"/>
                <w:sz w:val="18"/>
                <w:szCs w:val="18"/>
              </w:rPr>
              <w:t>0</w:t>
            </w:r>
          </w:p>
        </w:tc>
        <w:tc>
          <w:tcPr>
            <w:tcW w:w="90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07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bCs/>
                <w:spacing w:val="-20"/>
                <w:sz w:val="18"/>
                <w:szCs w:val="18"/>
              </w:rPr>
              <w:t>0</w:t>
            </w:r>
          </w:p>
        </w:tc>
        <w:tc>
          <w:tcPr>
            <w:tcW w:w="113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0</w:t>
            </w: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7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2019</w:t>
            </w:r>
          </w:p>
        </w:tc>
        <w:tc>
          <w:tcPr>
            <w:tcW w:w="94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bCs/>
                <w:spacing w:val="-20"/>
                <w:sz w:val="18"/>
                <w:szCs w:val="18"/>
              </w:rPr>
              <w:t>0</w:t>
            </w:r>
          </w:p>
        </w:tc>
        <w:tc>
          <w:tcPr>
            <w:tcW w:w="1134" w:type="dxa"/>
          </w:tcPr>
          <w:p w:rsidR="00AB05D4" w:rsidRPr="00D74645" w:rsidRDefault="00AB05D4" w:rsidP="00AB05D4">
            <w:pPr>
              <w:jc w:val="center"/>
              <w:rPr>
                <w:spacing w:val="-20"/>
                <w:sz w:val="18"/>
                <w:szCs w:val="18"/>
              </w:rPr>
            </w:pPr>
            <w:r w:rsidRPr="00D74645">
              <w:rPr>
                <w:spacing w:val="-20"/>
                <w:sz w:val="18"/>
                <w:szCs w:val="18"/>
              </w:rPr>
              <w:t>0</w:t>
            </w:r>
          </w:p>
        </w:tc>
        <w:tc>
          <w:tcPr>
            <w:tcW w:w="90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07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bCs/>
                <w:spacing w:val="-20"/>
                <w:sz w:val="18"/>
                <w:szCs w:val="18"/>
              </w:rPr>
              <w:t>0</w:t>
            </w:r>
          </w:p>
        </w:tc>
        <w:tc>
          <w:tcPr>
            <w:tcW w:w="113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0</w:t>
            </w: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7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2020</w:t>
            </w:r>
          </w:p>
        </w:tc>
        <w:tc>
          <w:tcPr>
            <w:tcW w:w="943" w:type="dxa"/>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07" w:type="dxa"/>
            <w:gridSpan w:val="2"/>
          </w:tcPr>
          <w:p w:rsidR="00AB05D4" w:rsidRPr="00D74645" w:rsidRDefault="00AB05D4" w:rsidP="00AB05D4">
            <w:pPr>
              <w:jc w:val="center"/>
              <w:rPr>
                <w:sz w:val="18"/>
                <w:szCs w:val="18"/>
              </w:rPr>
            </w:pPr>
            <w:r w:rsidRPr="00D74645">
              <w:rPr>
                <w:spacing w:val="-20"/>
                <w:sz w:val="18"/>
                <w:szCs w:val="18"/>
              </w:rPr>
              <w:t>0</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rPr>
                <w:sz w:val="18"/>
                <w:szCs w:val="18"/>
              </w:rPr>
            </w:pPr>
            <w:r w:rsidRPr="00D74645">
              <w:rPr>
                <w:spacing w:val="-20"/>
                <w:sz w:val="18"/>
                <w:szCs w:val="18"/>
              </w:rPr>
              <w:t>0</w:t>
            </w: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7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2021</w:t>
            </w:r>
          </w:p>
        </w:tc>
        <w:tc>
          <w:tcPr>
            <w:tcW w:w="943" w:type="dxa"/>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07" w:type="dxa"/>
            <w:gridSpan w:val="2"/>
          </w:tcPr>
          <w:p w:rsidR="00AB05D4" w:rsidRPr="00D74645" w:rsidRDefault="00AB05D4" w:rsidP="00AB05D4">
            <w:pPr>
              <w:jc w:val="center"/>
              <w:rPr>
                <w:sz w:val="18"/>
                <w:szCs w:val="18"/>
              </w:rPr>
            </w:pPr>
            <w:r w:rsidRPr="00D74645">
              <w:rPr>
                <w:spacing w:val="-20"/>
                <w:sz w:val="18"/>
                <w:szCs w:val="18"/>
              </w:rPr>
              <w:t>0</w:t>
            </w:r>
          </w:p>
        </w:tc>
        <w:tc>
          <w:tcPr>
            <w:tcW w:w="1077" w:type="dxa"/>
            <w:gridSpan w:val="2"/>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rPr>
                <w:sz w:val="18"/>
                <w:szCs w:val="18"/>
              </w:rPr>
            </w:pPr>
            <w:r w:rsidRPr="00D74645">
              <w:rPr>
                <w:spacing w:val="-20"/>
                <w:sz w:val="18"/>
                <w:szCs w:val="18"/>
              </w:rPr>
              <w:t>0</w:t>
            </w: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7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2022</w:t>
            </w:r>
          </w:p>
        </w:tc>
        <w:tc>
          <w:tcPr>
            <w:tcW w:w="943" w:type="dxa"/>
          </w:tcPr>
          <w:p w:rsidR="00AB05D4" w:rsidRPr="00D74645" w:rsidRDefault="00AB05D4" w:rsidP="00AB05D4">
            <w:pPr>
              <w:jc w:val="center"/>
              <w:rPr>
                <w:spacing w:val="-20"/>
                <w:sz w:val="18"/>
                <w:szCs w:val="18"/>
              </w:rPr>
            </w:pPr>
          </w:p>
        </w:tc>
        <w:tc>
          <w:tcPr>
            <w:tcW w:w="1134" w:type="dxa"/>
          </w:tcPr>
          <w:p w:rsidR="00AB05D4" w:rsidRPr="00D74645" w:rsidRDefault="00AB05D4" w:rsidP="00AB05D4">
            <w:pPr>
              <w:jc w:val="center"/>
              <w:rPr>
                <w:spacing w:val="-20"/>
                <w:sz w:val="18"/>
                <w:szCs w:val="18"/>
              </w:rPr>
            </w:pPr>
          </w:p>
        </w:tc>
        <w:tc>
          <w:tcPr>
            <w:tcW w:w="907" w:type="dxa"/>
            <w:gridSpan w:val="2"/>
          </w:tcPr>
          <w:p w:rsidR="00AB05D4" w:rsidRPr="00D74645" w:rsidRDefault="00AB05D4" w:rsidP="00AB05D4">
            <w:pPr>
              <w:jc w:val="center"/>
              <w:rPr>
                <w:spacing w:val="-20"/>
                <w:sz w:val="18"/>
                <w:szCs w:val="18"/>
              </w:rPr>
            </w:pPr>
          </w:p>
        </w:tc>
        <w:tc>
          <w:tcPr>
            <w:tcW w:w="1077" w:type="dxa"/>
            <w:gridSpan w:val="2"/>
          </w:tcPr>
          <w:p w:rsidR="00AB05D4" w:rsidRPr="00D74645" w:rsidRDefault="00AB05D4" w:rsidP="00AB05D4">
            <w:pPr>
              <w:jc w:val="center"/>
              <w:rPr>
                <w:spacing w:val="-20"/>
                <w:sz w:val="18"/>
                <w:szCs w:val="18"/>
              </w:rPr>
            </w:pPr>
          </w:p>
        </w:tc>
        <w:tc>
          <w:tcPr>
            <w:tcW w:w="1418" w:type="dxa"/>
            <w:gridSpan w:val="2"/>
          </w:tcPr>
          <w:p w:rsidR="00AB05D4" w:rsidRPr="00D74645" w:rsidRDefault="00AB05D4" w:rsidP="00AB05D4">
            <w:pPr>
              <w:jc w:val="center"/>
              <w:rPr>
                <w:spacing w:val="-20"/>
                <w:sz w:val="18"/>
                <w:szCs w:val="18"/>
              </w:rPr>
            </w:pPr>
          </w:p>
        </w:tc>
        <w:tc>
          <w:tcPr>
            <w:tcW w:w="1134" w:type="dxa"/>
          </w:tcPr>
          <w:p w:rsidR="00AB05D4" w:rsidRPr="00D74645" w:rsidRDefault="00AB05D4" w:rsidP="00AB05D4">
            <w:pPr>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7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2023</w:t>
            </w:r>
          </w:p>
        </w:tc>
        <w:tc>
          <w:tcPr>
            <w:tcW w:w="943" w:type="dxa"/>
          </w:tcPr>
          <w:p w:rsidR="00AB05D4" w:rsidRPr="00D74645" w:rsidRDefault="00AB05D4" w:rsidP="00AB05D4">
            <w:pPr>
              <w:jc w:val="center"/>
              <w:rPr>
                <w:spacing w:val="-20"/>
                <w:sz w:val="18"/>
                <w:szCs w:val="18"/>
              </w:rPr>
            </w:pPr>
          </w:p>
        </w:tc>
        <w:tc>
          <w:tcPr>
            <w:tcW w:w="1134" w:type="dxa"/>
          </w:tcPr>
          <w:p w:rsidR="00AB05D4" w:rsidRPr="00D74645" w:rsidRDefault="00AB05D4" w:rsidP="00AB05D4">
            <w:pPr>
              <w:jc w:val="center"/>
              <w:rPr>
                <w:spacing w:val="-20"/>
                <w:sz w:val="18"/>
                <w:szCs w:val="18"/>
              </w:rPr>
            </w:pPr>
          </w:p>
        </w:tc>
        <w:tc>
          <w:tcPr>
            <w:tcW w:w="907" w:type="dxa"/>
            <w:gridSpan w:val="2"/>
          </w:tcPr>
          <w:p w:rsidR="00AB05D4" w:rsidRPr="00D74645" w:rsidRDefault="00AB05D4" w:rsidP="00AB05D4">
            <w:pPr>
              <w:jc w:val="center"/>
              <w:rPr>
                <w:spacing w:val="-20"/>
                <w:sz w:val="18"/>
                <w:szCs w:val="18"/>
              </w:rPr>
            </w:pPr>
          </w:p>
        </w:tc>
        <w:tc>
          <w:tcPr>
            <w:tcW w:w="1077" w:type="dxa"/>
            <w:gridSpan w:val="2"/>
          </w:tcPr>
          <w:p w:rsidR="00AB05D4" w:rsidRPr="00D74645" w:rsidRDefault="00AB05D4" w:rsidP="00AB05D4">
            <w:pPr>
              <w:jc w:val="center"/>
              <w:rPr>
                <w:spacing w:val="-20"/>
                <w:sz w:val="18"/>
                <w:szCs w:val="18"/>
              </w:rPr>
            </w:pPr>
          </w:p>
        </w:tc>
        <w:tc>
          <w:tcPr>
            <w:tcW w:w="1418" w:type="dxa"/>
            <w:gridSpan w:val="2"/>
          </w:tcPr>
          <w:p w:rsidR="00AB05D4" w:rsidRPr="00D74645" w:rsidRDefault="00AB05D4" w:rsidP="00AB05D4">
            <w:pPr>
              <w:jc w:val="center"/>
              <w:rPr>
                <w:spacing w:val="-20"/>
                <w:sz w:val="18"/>
                <w:szCs w:val="18"/>
              </w:rPr>
            </w:pPr>
          </w:p>
        </w:tc>
        <w:tc>
          <w:tcPr>
            <w:tcW w:w="1134" w:type="dxa"/>
          </w:tcPr>
          <w:p w:rsidR="00AB05D4" w:rsidRPr="00D74645" w:rsidRDefault="00AB05D4" w:rsidP="00AB05D4">
            <w:pPr>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7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2024</w:t>
            </w:r>
          </w:p>
        </w:tc>
        <w:tc>
          <w:tcPr>
            <w:tcW w:w="94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bCs/>
                <w:spacing w:val="-20"/>
                <w:sz w:val="18"/>
                <w:szCs w:val="18"/>
              </w:rPr>
              <w:t>0</w:t>
            </w:r>
          </w:p>
        </w:tc>
        <w:tc>
          <w:tcPr>
            <w:tcW w:w="1134" w:type="dxa"/>
          </w:tcPr>
          <w:p w:rsidR="00AB05D4" w:rsidRPr="00D74645" w:rsidRDefault="00AB05D4" w:rsidP="00AB05D4">
            <w:pPr>
              <w:jc w:val="center"/>
              <w:rPr>
                <w:spacing w:val="-20"/>
                <w:sz w:val="18"/>
                <w:szCs w:val="18"/>
              </w:rPr>
            </w:pPr>
            <w:r w:rsidRPr="00D74645">
              <w:rPr>
                <w:spacing w:val="-20"/>
                <w:sz w:val="18"/>
                <w:szCs w:val="18"/>
              </w:rPr>
              <w:t>0</w:t>
            </w:r>
          </w:p>
        </w:tc>
        <w:tc>
          <w:tcPr>
            <w:tcW w:w="90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077" w:type="dxa"/>
            <w:gridSpan w:val="2"/>
          </w:tcPr>
          <w:p w:rsidR="00AB05D4" w:rsidRPr="00D74645" w:rsidRDefault="00AB05D4" w:rsidP="00AB05D4">
            <w:pPr>
              <w:jc w:val="center"/>
              <w:rPr>
                <w:spacing w:val="-20"/>
                <w:sz w:val="18"/>
                <w:szCs w:val="18"/>
              </w:rPr>
            </w:pPr>
            <w:r w:rsidRPr="00D74645">
              <w:rPr>
                <w:spacing w:val="-20"/>
                <w:sz w:val="18"/>
                <w:szCs w:val="18"/>
              </w:rPr>
              <w:t>0</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bCs/>
                <w:spacing w:val="-20"/>
                <w:sz w:val="18"/>
                <w:szCs w:val="18"/>
              </w:rPr>
              <w:t>0</w:t>
            </w:r>
          </w:p>
        </w:tc>
        <w:tc>
          <w:tcPr>
            <w:tcW w:w="113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0</w:t>
            </w: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70"/>
          <w:tblCellSpacing w:w="5" w:type="nil"/>
        </w:trPr>
        <w:tc>
          <w:tcPr>
            <w:tcW w:w="599"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4.</w:t>
            </w:r>
            <w:r>
              <w:rPr>
                <w:spacing w:val="-20"/>
                <w:sz w:val="18"/>
                <w:szCs w:val="18"/>
              </w:rPr>
              <w:t>.5.</w:t>
            </w:r>
          </w:p>
        </w:tc>
        <w:tc>
          <w:tcPr>
            <w:tcW w:w="2323" w:type="dxa"/>
            <w:gridSpan w:val="3"/>
            <w:vMerge w:val="restart"/>
          </w:tcPr>
          <w:p w:rsidR="00AB05D4" w:rsidRPr="00D74645" w:rsidRDefault="00AB05D4" w:rsidP="00AB05D4">
            <w:pPr>
              <w:autoSpaceDE w:val="0"/>
              <w:autoSpaceDN w:val="0"/>
              <w:adjustRightInd w:val="0"/>
              <w:spacing w:line="216" w:lineRule="auto"/>
              <w:rPr>
                <w:spacing w:val="-20"/>
                <w:sz w:val="18"/>
                <w:szCs w:val="18"/>
              </w:rPr>
            </w:pPr>
            <w:r w:rsidRPr="00D74645">
              <w:rPr>
                <w:bCs/>
                <w:iCs/>
                <w:sz w:val="18"/>
                <w:szCs w:val="18"/>
              </w:rPr>
              <w:t>Благоустройство сельских территорий (Обустройство площадок накопления твердых коммунальных отходов)</w:t>
            </w:r>
          </w:p>
        </w:tc>
        <w:tc>
          <w:tcPr>
            <w:tcW w:w="1599" w:type="dxa"/>
            <w:gridSpan w:val="2"/>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 xml:space="preserve">Итого </w:t>
            </w:r>
          </w:p>
          <w:p w:rsidR="00AB05D4" w:rsidRPr="00D74645" w:rsidRDefault="00AB05D4" w:rsidP="00AB05D4">
            <w:pPr>
              <w:autoSpaceDE w:val="0"/>
              <w:autoSpaceDN w:val="0"/>
              <w:adjustRightInd w:val="0"/>
              <w:spacing w:line="216" w:lineRule="auto"/>
              <w:rPr>
                <w:spacing w:val="-20"/>
                <w:sz w:val="18"/>
                <w:szCs w:val="18"/>
              </w:rPr>
            </w:pPr>
          </w:p>
        </w:tc>
        <w:tc>
          <w:tcPr>
            <w:tcW w:w="943" w:type="dxa"/>
          </w:tcPr>
          <w:p w:rsidR="00AB05D4" w:rsidRPr="00D74645" w:rsidRDefault="00AB05D4" w:rsidP="00AB05D4">
            <w:pPr>
              <w:jc w:val="center"/>
              <w:rPr>
                <w:sz w:val="18"/>
                <w:szCs w:val="18"/>
              </w:rPr>
            </w:pPr>
            <w:r w:rsidRPr="00D74645">
              <w:rPr>
                <w:sz w:val="18"/>
                <w:szCs w:val="18"/>
              </w:rPr>
              <w:t>405,6</w:t>
            </w:r>
          </w:p>
        </w:tc>
        <w:tc>
          <w:tcPr>
            <w:tcW w:w="1134" w:type="dxa"/>
          </w:tcPr>
          <w:p w:rsidR="00AB05D4" w:rsidRPr="00D74645" w:rsidRDefault="00AB05D4" w:rsidP="00AB05D4">
            <w:pPr>
              <w:jc w:val="center"/>
              <w:rPr>
                <w:sz w:val="18"/>
                <w:szCs w:val="18"/>
              </w:rPr>
            </w:pPr>
            <w:r w:rsidRPr="00D74645">
              <w:rPr>
                <w:sz w:val="18"/>
                <w:szCs w:val="18"/>
              </w:rPr>
              <w:t>0</w:t>
            </w:r>
          </w:p>
        </w:tc>
        <w:tc>
          <w:tcPr>
            <w:tcW w:w="907" w:type="dxa"/>
            <w:gridSpan w:val="2"/>
          </w:tcPr>
          <w:p w:rsidR="00AB05D4" w:rsidRPr="00D74645" w:rsidRDefault="00AB05D4" w:rsidP="00AB05D4">
            <w:pPr>
              <w:jc w:val="center"/>
              <w:rPr>
                <w:sz w:val="18"/>
                <w:szCs w:val="18"/>
              </w:rPr>
            </w:pPr>
            <w:r w:rsidRPr="00D74645">
              <w:rPr>
                <w:sz w:val="18"/>
                <w:szCs w:val="18"/>
              </w:rPr>
              <w:t>22,7</w:t>
            </w:r>
          </w:p>
        </w:tc>
        <w:tc>
          <w:tcPr>
            <w:tcW w:w="1077" w:type="dxa"/>
            <w:gridSpan w:val="2"/>
          </w:tcPr>
          <w:p w:rsidR="00AB05D4" w:rsidRPr="00D74645" w:rsidRDefault="00AB05D4" w:rsidP="00AB05D4">
            <w:pPr>
              <w:jc w:val="center"/>
              <w:rPr>
                <w:sz w:val="18"/>
                <w:szCs w:val="18"/>
              </w:rPr>
            </w:pPr>
            <w:r w:rsidRPr="00D74645">
              <w:rPr>
                <w:sz w:val="18"/>
                <w:szCs w:val="18"/>
              </w:rPr>
              <w:t>261,2</w:t>
            </w:r>
          </w:p>
        </w:tc>
        <w:tc>
          <w:tcPr>
            <w:tcW w:w="1418" w:type="dxa"/>
            <w:gridSpan w:val="2"/>
          </w:tcPr>
          <w:p w:rsidR="00AB05D4" w:rsidRPr="00D74645" w:rsidRDefault="00AB05D4" w:rsidP="00AB05D4">
            <w:pPr>
              <w:jc w:val="center"/>
              <w:rPr>
                <w:sz w:val="18"/>
                <w:szCs w:val="18"/>
              </w:rPr>
            </w:pPr>
            <w:r w:rsidRPr="00D74645">
              <w:rPr>
                <w:sz w:val="18"/>
                <w:szCs w:val="18"/>
              </w:rPr>
              <w:t>20,3</w:t>
            </w:r>
          </w:p>
        </w:tc>
        <w:tc>
          <w:tcPr>
            <w:tcW w:w="113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101,4</w:t>
            </w: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507"/>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2020</w:t>
            </w:r>
          </w:p>
          <w:p w:rsidR="00AB05D4" w:rsidRPr="00D74645" w:rsidRDefault="00AB05D4" w:rsidP="00AB05D4">
            <w:pPr>
              <w:autoSpaceDE w:val="0"/>
              <w:autoSpaceDN w:val="0"/>
              <w:adjustRightInd w:val="0"/>
              <w:spacing w:line="216" w:lineRule="auto"/>
              <w:jc w:val="center"/>
              <w:rPr>
                <w:spacing w:val="-20"/>
                <w:sz w:val="18"/>
                <w:szCs w:val="18"/>
              </w:rPr>
            </w:pPr>
          </w:p>
        </w:tc>
        <w:tc>
          <w:tcPr>
            <w:tcW w:w="943" w:type="dxa"/>
          </w:tcPr>
          <w:p w:rsidR="00AB05D4" w:rsidRPr="00D74645" w:rsidRDefault="00AB05D4" w:rsidP="00AB05D4">
            <w:pPr>
              <w:jc w:val="center"/>
              <w:rPr>
                <w:sz w:val="18"/>
                <w:szCs w:val="18"/>
              </w:rPr>
            </w:pPr>
            <w:r w:rsidRPr="00D74645">
              <w:rPr>
                <w:sz w:val="18"/>
                <w:szCs w:val="18"/>
              </w:rPr>
              <w:t>405,6</w:t>
            </w:r>
          </w:p>
        </w:tc>
        <w:tc>
          <w:tcPr>
            <w:tcW w:w="1134" w:type="dxa"/>
          </w:tcPr>
          <w:p w:rsidR="00AB05D4" w:rsidRPr="00D74645" w:rsidRDefault="00AB05D4" w:rsidP="00AB05D4">
            <w:pPr>
              <w:jc w:val="center"/>
              <w:rPr>
                <w:sz w:val="18"/>
                <w:szCs w:val="18"/>
              </w:rPr>
            </w:pPr>
            <w:r w:rsidRPr="00D74645">
              <w:rPr>
                <w:sz w:val="18"/>
                <w:szCs w:val="18"/>
              </w:rPr>
              <w:t>0</w:t>
            </w:r>
          </w:p>
        </w:tc>
        <w:tc>
          <w:tcPr>
            <w:tcW w:w="907" w:type="dxa"/>
            <w:gridSpan w:val="2"/>
          </w:tcPr>
          <w:p w:rsidR="00AB05D4" w:rsidRPr="00D74645" w:rsidRDefault="00AB05D4" w:rsidP="00AB05D4">
            <w:pPr>
              <w:jc w:val="center"/>
              <w:rPr>
                <w:sz w:val="18"/>
                <w:szCs w:val="18"/>
              </w:rPr>
            </w:pPr>
            <w:r w:rsidRPr="00D74645">
              <w:rPr>
                <w:sz w:val="18"/>
                <w:szCs w:val="18"/>
              </w:rPr>
              <w:t>22,7</w:t>
            </w:r>
          </w:p>
        </w:tc>
        <w:tc>
          <w:tcPr>
            <w:tcW w:w="1077" w:type="dxa"/>
            <w:gridSpan w:val="2"/>
          </w:tcPr>
          <w:p w:rsidR="00AB05D4" w:rsidRPr="00D74645" w:rsidRDefault="00AB05D4" w:rsidP="00AB05D4">
            <w:pPr>
              <w:jc w:val="center"/>
              <w:rPr>
                <w:sz w:val="18"/>
                <w:szCs w:val="18"/>
              </w:rPr>
            </w:pPr>
            <w:r w:rsidRPr="00D74645">
              <w:rPr>
                <w:sz w:val="18"/>
                <w:szCs w:val="18"/>
              </w:rPr>
              <w:t>261,2</w:t>
            </w:r>
          </w:p>
        </w:tc>
        <w:tc>
          <w:tcPr>
            <w:tcW w:w="1418" w:type="dxa"/>
            <w:gridSpan w:val="2"/>
          </w:tcPr>
          <w:p w:rsidR="00AB05D4" w:rsidRPr="00D74645" w:rsidRDefault="00AB05D4" w:rsidP="00AB05D4">
            <w:pPr>
              <w:jc w:val="center"/>
              <w:rPr>
                <w:sz w:val="18"/>
                <w:szCs w:val="18"/>
              </w:rPr>
            </w:pPr>
            <w:r w:rsidRPr="00D74645">
              <w:rPr>
                <w:sz w:val="18"/>
                <w:szCs w:val="18"/>
              </w:rPr>
              <w:t>20,3</w:t>
            </w:r>
          </w:p>
        </w:tc>
        <w:tc>
          <w:tcPr>
            <w:tcW w:w="113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101,4</w:t>
            </w: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7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2021</w:t>
            </w:r>
          </w:p>
          <w:p w:rsidR="00AB05D4" w:rsidRPr="00D74645" w:rsidRDefault="00AB05D4" w:rsidP="00AB05D4">
            <w:pPr>
              <w:autoSpaceDE w:val="0"/>
              <w:autoSpaceDN w:val="0"/>
              <w:adjustRightInd w:val="0"/>
              <w:spacing w:line="216" w:lineRule="auto"/>
              <w:jc w:val="center"/>
              <w:rPr>
                <w:spacing w:val="-20"/>
                <w:sz w:val="18"/>
                <w:szCs w:val="18"/>
              </w:rPr>
            </w:pPr>
          </w:p>
        </w:tc>
        <w:tc>
          <w:tcPr>
            <w:tcW w:w="943" w:type="dxa"/>
          </w:tcPr>
          <w:p w:rsidR="00AB05D4" w:rsidRPr="00D74645" w:rsidRDefault="00AB05D4" w:rsidP="00AB05D4">
            <w:pPr>
              <w:jc w:val="center"/>
              <w:rPr>
                <w:sz w:val="18"/>
                <w:szCs w:val="18"/>
              </w:rPr>
            </w:pPr>
            <w:r w:rsidRPr="00D74645">
              <w:rPr>
                <w:sz w:val="18"/>
                <w:szCs w:val="18"/>
              </w:rPr>
              <w:t>50,0</w:t>
            </w:r>
          </w:p>
        </w:tc>
        <w:tc>
          <w:tcPr>
            <w:tcW w:w="1134" w:type="dxa"/>
          </w:tcPr>
          <w:p w:rsidR="00AB05D4" w:rsidRPr="00D74645" w:rsidRDefault="00AB05D4" w:rsidP="00AB05D4">
            <w:pPr>
              <w:jc w:val="center"/>
              <w:rPr>
                <w:sz w:val="18"/>
                <w:szCs w:val="18"/>
              </w:rPr>
            </w:pPr>
            <w:r w:rsidRPr="00D74645">
              <w:rPr>
                <w:sz w:val="18"/>
                <w:szCs w:val="18"/>
              </w:rPr>
              <w:t>0</w:t>
            </w:r>
          </w:p>
        </w:tc>
        <w:tc>
          <w:tcPr>
            <w:tcW w:w="907" w:type="dxa"/>
            <w:gridSpan w:val="2"/>
          </w:tcPr>
          <w:p w:rsidR="00AB05D4" w:rsidRPr="00D74645" w:rsidRDefault="00AB05D4" w:rsidP="00AB05D4">
            <w:pPr>
              <w:jc w:val="center"/>
              <w:rPr>
                <w:sz w:val="18"/>
                <w:szCs w:val="18"/>
              </w:rPr>
            </w:pPr>
            <w:r w:rsidRPr="00D74645">
              <w:rPr>
                <w:sz w:val="18"/>
                <w:szCs w:val="18"/>
              </w:rPr>
              <w:t>0</w:t>
            </w:r>
          </w:p>
        </w:tc>
        <w:tc>
          <w:tcPr>
            <w:tcW w:w="1077" w:type="dxa"/>
            <w:gridSpan w:val="2"/>
          </w:tcPr>
          <w:p w:rsidR="00AB05D4" w:rsidRPr="00D74645" w:rsidRDefault="00AB05D4" w:rsidP="00AB05D4">
            <w:pPr>
              <w:jc w:val="center"/>
              <w:rPr>
                <w:sz w:val="18"/>
                <w:szCs w:val="18"/>
              </w:rPr>
            </w:pPr>
            <w:r w:rsidRPr="00D74645">
              <w:rPr>
                <w:sz w:val="18"/>
                <w:szCs w:val="18"/>
              </w:rPr>
              <w:t>50,0</w:t>
            </w:r>
          </w:p>
        </w:tc>
        <w:tc>
          <w:tcPr>
            <w:tcW w:w="1418" w:type="dxa"/>
            <w:gridSpan w:val="2"/>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0</w:t>
            </w: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7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2022</w:t>
            </w:r>
          </w:p>
        </w:tc>
        <w:tc>
          <w:tcPr>
            <w:tcW w:w="943" w:type="dxa"/>
          </w:tcPr>
          <w:p w:rsidR="00AB05D4" w:rsidRPr="00D74645" w:rsidRDefault="00AB05D4" w:rsidP="00AB05D4">
            <w:pPr>
              <w:jc w:val="center"/>
              <w:rPr>
                <w:sz w:val="18"/>
                <w:szCs w:val="18"/>
              </w:rPr>
            </w:pPr>
          </w:p>
        </w:tc>
        <w:tc>
          <w:tcPr>
            <w:tcW w:w="1134" w:type="dxa"/>
          </w:tcPr>
          <w:p w:rsidR="00AB05D4" w:rsidRPr="00D74645" w:rsidRDefault="00AB05D4" w:rsidP="00AB05D4">
            <w:pPr>
              <w:jc w:val="center"/>
              <w:rPr>
                <w:sz w:val="18"/>
                <w:szCs w:val="18"/>
              </w:rPr>
            </w:pPr>
          </w:p>
        </w:tc>
        <w:tc>
          <w:tcPr>
            <w:tcW w:w="907" w:type="dxa"/>
            <w:gridSpan w:val="2"/>
          </w:tcPr>
          <w:p w:rsidR="00AB05D4" w:rsidRPr="00D74645" w:rsidRDefault="00AB05D4" w:rsidP="00AB05D4">
            <w:pPr>
              <w:jc w:val="center"/>
              <w:rPr>
                <w:sz w:val="18"/>
                <w:szCs w:val="18"/>
              </w:rPr>
            </w:pPr>
          </w:p>
        </w:tc>
        <w:tc>
          <w:tcPr>
            <w:tcW w:w="1077" w:type="dxa"/>
            <w:gridSpan w:val="2"/>
          </w:tcPr>
          <w:p w:rsidR="00AB05D4" w:rsidRPr="00D74645" w:rsidRDefault="00AB05D4" w:rsidP="00AB05D4">
            <w:pPr>
              <w:jc w:val="center"/>
              <w:rPr>
                <w:sz w:val="18"/>
                <w:szCs w:val="18"/>
              </w:rPr>
            </w:pPr>
          </w:p>
        </w:tc>
        <w:tc>
          <w:tcPr>
            <w:tcW w:w="1418" w:type="dxa"/>
            <w:gridSpan w:val="2"/>
          </w:tcPr>
          <w:p w:rsidR="00AB05D4" w:rsidRPr="00D74645" w:rsidRDefault="00AB05D4" w:rsidP="00AB05D4">
            <w:pPr>
              <w:jc w:val="center"/>
              <w:rPr>
                <w:sz w:val="18"/>
                <w:szCs w:val="18"/>
              </w:rPr>
            </w:pPr>
          </w:p>
        </w:tc>
        <w:tc>
          <w:tcPr>
            <w:tcW w:w="1134" w:type="dxa"/>
          </w:tcPr>
          <w:p w:rsidR="00AB05D4" w:rsidRPr="00D74645" w:rsidRDefault="00AB05D4" w:rsidP="00AB05D4">
            <w:pPr>
              <w:autoSpaceDE w:val="0"/>
              <w:autoSpaceDN w:val="0"/>
              <w:adjustRightInd w:val="0"/>
              <w:spacing w:line="216" w:lineRule="auto"/>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70"/>
          <w:tblCellSpacing w:w="5" w:type="nil"/>
        </w:trPr>
        <w:tc>
          <w:tcPr>
            <w:tcW w:w="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2023</w:t>
            </w:r>
          </w:p>
        </w:tc>
        <w:tc>
          <w:tcPr>
            <w:tcW w:w="943" w:type="dxa"/>
          </w:tcPr>
          <w:p w:rsidR="00AB05D4" w:rsidRPr="00D74645" w:rsidRDefault="00AB05D4" w:rsidP="00AB05D4">
            <w:pPr>
              <w:jc w:val="center"/>
              <w:rPr>
                <w:sz w:val="18"/>
                <w:szCs w:val="18"/>
              </w:rPr>
            </w:pPr>
          </w:p>
        </w:tc>
        <w:tc>
          <w:tcPr>
            <w:tcW w:w="1134" w:type="dxa"/>
          </w:tcPr>
          <w:p w:rsidR="00AB05D4" w:rsidRPr="00D74645" w:rsidRDefault="00AB05D4" w:rsidP="00AB05D4">
            <w:pPr>
              <w:jc w:val="center"/>
              <w:rPr>
                <w:sz w:val="18"/>
                <w:szCs w:val="18"/>
              </w:rPr>
            </w:pPr>
          </w:p>
        </w:tc>
        <w:tc>
          <w:tcPr>
            <w:tcW w:w="907" w:type="dxa"/>
            <w:gridSpan w:val="2"/>
          </w:tcPr>
          <w:p w:rsidR="00AB05D4" w:rsidRPr="00D74645" w:rsidRDefault="00AB05D4" w:rsidP="00AB05D4">
            <w:pPr>
              <w:jc w:val="center"/>
              <w:rPr>
                <w:sz w:val="18"/>
                <w:szCs w:val="18"/>
              </w:rPr>
            </w:pPr>
          </w:p>
        </w:tc>
        <w:tc>
          <w:tcPr>
            <w:tcW w:w="1077" w:type="dxa"/>
            <w:gridSpan w:val="2"/>
          </w:tcPr>
          <w:p w:rsidR="00AB05D4" w:rsidRPr="00D74645" w:rsidRDefault="00AB05D4" w:rsidP="00AB05D4">
            <w:pPr>
              <w:jc w:val="center"/>
              <w:rPr>
                <w:sz w:val="18"/>
                <w:szCs w:val="18"/>
              </w:rPr>
            </w:pPr>
          </w:p>
        </w:tc>
        <w:tc>
          <w:tcPr>
            <w:tcW w:w="1418" w:type="dxa"/>
            <w:gridSpan w:val="2"/>
          </w:tcPr>
          <w:p w:rsidR="00AB05D4" w:rsidRPr="00D74645" w:rsidRDefault="00AB05D4" w:rsidP="00AB05D4">
            <w:pPr>
              <w:jc w:val="center"/>
              <w:rPr>
                <w:sz w:val="18"/>
                <w:szCs w:val="18"/>
              </w:rPr>
            </w:pPr>
          </w:p>
        </w:tc>
        <w:tc>
          <w:tcPr>
            <w:tcW w:w="1134" w:type="dxa"/>
          </w:tcPr>
          <w:p w:rsidR="00AB05D4" w:rsidRPr="00D74645" w:rsidRDefault="00AB05D4" w:rsidP="00AB05D4">
            <w:pPr>
              <w:autoSpaceDE w:val="0"/>
              <w:autoSpaceDN w:val="0"/>
              <w:adjustRightInd w:val="0"/>
              <w:spacing w:line="216" w:lineRule="auto"/>
              <w:rPr>
                <w:spacing w:val="-20"/>
                <w:sz w:val="18"/>
                <w:szCs w:val="18"/>
              </w:rPr>
            </w:pP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70"/>
          <w:tblCellSpacing w:w="5" w:type="nil"/>
        </w:trPr>
        <w:tc>
          <w:tcPr>
            <w:tcW w:w="599" w:type="dxa"/>
            <w:vMerge/>
            <w:tcBorders>
              <w:bottom w:val="nil"/>
            </w:tcBorders>
          </w:tcPr>
          <w:p w:rsidR="00AB05D4" w:rsidRPr="00D74645" w:rsidRDefault="00AB05D4" w:rsidP="00AB05D4">
            <w:pPr>
              <w:autoSpaceDE w:val="0"/>
              <w:autoSpaceDN w:val="0"/>
              <w:adjustRightInd w:val="0"/>
              <w:spacing w:line="216" w:lineRule="auto"/>
              <w:jc w:val="both"/>
              <w:rPr>
                <w:spacing w:val="-20"/>
                <w:sz w:val="18"/>
                <w:szCs w:val="18"/>
              </w:rPr>
            </w:pPr>
          </w:p>
        </w:tc>
        <w:tc>
          <w:tcPr>
            <w:tcW w:w="2323"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gridSpan w:val="2"/>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2024</w:t>
            </w:r>
          </w:p>
          <w:p w:rsidR="00AB05D4" w:rsidRPr="00D74645" w:rsidRDefault="00AB05D4" w:rsidP="00AB05D4">
            <w:pPr>
              <w:autoSpaceDE w:val="0"/>
              <w:autoSpaceDN w:val="0"/>
              <w:adjustRightInd w:val="0"/>
              <w:spacing w:line="216" w:lineRule="auto"/>
              <w:jc w:val="center"/>
              <w:rPr>
                <w:spacing w:val="-20"/>
                <w:sz w:val="18"/>
                <w:szCs w:val="18"/>
              </w:rPr>
            </w:pPr>
          </w:p>
        </w:tc>
        <w:tc>
          <w:tcPr>
            <w:tcW w:w="943"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jc w:val="center"/>
              <w:rPr>
                <w:sz w:val="18"/>
                <w:szCs w:val="18"/>
              </w:rPr>
            </w:pPr>
            <w:r w:rsidRPr="00D74645">
              <w:rPr>
                <w:sz w:val="18"/>
                <w:szCs w:val="18"/>
              </w:rPr>
              <w:t>0</w:t>
            </w:r>
          </w:p>
        </w:tc>
        <w:tc>
          <w:tcPr>
            <w:tcW w:w="907" w:type="dxa"/>
            <w:gridSpan w:val="2"/>
          </w:tcPr>
          <w:p w:rsidR="00AB05D4" w:rsidRPr="00D74645" w:rsidRDefault="00AB05D4" w:rsidP="00AB05D4">
            <w:pPr>
              <w:jc w:val="center"/>
              <w:rPr>
                <w:sz w:val="18"/>
                <w:szCs w:val="18"/>
              </w:rPr>
            </w:pPr>
            <w:r w:rsidRPr="00D74645">
              <w:rPr>
                <w:sz w:val="18"/>
                <w:szCs w:val="18"/>
              </w:rPr>
              <w:t>0</w:t>
            </w:r>
          </w:p>
        </w:tc>
        <w:tc>
          <w:tcPr>
            <w:tcW w:w="1077" w:type="dxa"/>
            <w:gridSpan w:val="2"/>
          </w:tcPr>
          <w:p w:rsidR="00AB05D4" w:rsidRPr="00D74645" w:rsidRDefault="00AB05D4" w:rsidP="00AB05D4">
            <w:pPr>
              <w:jc w:val="center"/>
              <w:rPr>
                <w:sz w:val="18"/>
                <w:szCs w:val="18"/>
              </w:rPr>
            </w:pPr>
            <w:r w:rsidRPr="00D74645">
              <w:rPr>
                <w:sz w:val="18"/>
                <w:szCs w:val="18"/>
              </w:rPr>
              <w:t>0</w:t>
            </w:r>
          </w:p>
        </w:tc>
        <w:tc>
          <w:tcPr>
            <w:tcW w:w="1418" w:type="dxa"/>
            <w:gridSpan w:val="2"/>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0</w:t>
            </w:r>
          </w:p>
        </w:tc>
        <w:tc>
          <w:tcPr>
            <w:tcW w:w="2055" w:type="dxa"/>
            <w:gridSpan w:val="5"/>
            <w:vMerge/>
          </w:tcPr>
          <w:p w:rsidR="00AB05D4" w:rsidRPr="00D74645" w:rsidRDefault="00AB05D4" w:rsidP="00AB05D4">
            <w:pPr>
              <w:autoSpaceDE w:val="0"/>
              <w:autoSpaceDN w:val="0"/>
              <w:adjustRightInd w:val="0"/>
              <w:spacing w:line="216" w:lineRule="auto"/>
              <w:jc w:val="both"/>
              <w:rPr>
                <w:spacing w:val="-20"/>
                <w:sz w:val="18"/>
                <w:szCs w:val="18"/>
              </w:rPr>
            </w:pPr>
          </w:p>
        </w:tc>
        <w:tc>
          <w:tcPr>
            <w:tcW w:w="969"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15432" w:type="dxa"/>
            <w:gridSpan w:val="25"/>
            <w:tcBorders>
              <w:top w:val="nil"/>
            </w:tcBorders>
          </w:tcPr>
          <w:p w:rsidR="00AB05D4" w:rsidRPr="00D74645" w:rsidRDefault="00AB05D4" w:rsidP="00AB05D4">
            <w:pPr>
              <w:jc w:val="center"/>
              <w:rPr>
                <w:b/>
                <w:bCs/>
                <w:sz w:val="18"/>
                <w:szCs w:val="18"/>
              </w:rPr>
            </w:pPr>
          </w:p>
        </w:tc>
      </w:tr>
      <w:tr w:rsidR="00AB05D4" w:rsidRPr="00D74645" w:rsidTr="00AB05D4">
        <w:trPr>
          <w:trHeight w:val="139"/>
          <w:tblCellSpacing w:w="5" w:type="nil"/>
        </w:trPr>
        <w:tc>
          <w:tcPr>
            <w:tcW w:w="15432" w:type="dxa"/>
            <w:gridSpan w:val="25"/>
            <w:tcBorders>
              <w:left w:val="nil"/>
              <w:right w:val="nil"/>
            </w:tcBorders>
          </w:tcPr>
          <w:p w:rsidR="00AB05D4" w:rsidRPr="00D74645" w:rsidRDefault="00AB05D4" w:rsidP="00AB05D4">
            <w:pPr>
              <w:jc w:val="center"/>
              <w:rPr>
                <w:b/>
                <w:bCs/>
                <w:sz w:val="18"/>
                <w:szCs w:val="18"/>
              </w:rPr>
            </w:pPr>
            <w:r w:rsidRPr="00D74645">
              <w:rPr>
                <w:b/>
                <w:bCs/>
                <w:iCs/>
                <w:sz w:val="18"/>
                <w:szCs w:val="18"/>
              </w:rPr>
              <w:t xml:space="preserve">Подпрограмма 5 </w:t>
            </w:r>
            <w:r w:rsidRPr="00D74645">
              <w:rPr>
                <w:b/>
                <w:sz w:val="18"/>
                <w:szCs w:val="18"/>
              </w:rPr>
              <w:t>«Обеспечение первичных мер пожарной безопасности на территории Соловцовского сельсовета Иссинского района Пензенской области»</w:t>
            </w:r>
          </w:p>
        </w:tc>
      </w:tr>
      <w:tr w:rsidR="00AB05D4" w:rsidRPr="00D74645" w:rsidTr="00AB05D4">
        <w:trPr>
          <w:trHeight w:val="139"/>
          <w:tblCellSpacing w:w="5" w:type="nil"/>
        </w:trPr>
        <w:tc>
          <w:tcPr>
            <w:tcW w:w="15432" w:type="dxa"/>
            <w:gridSpan w:val="25"/>
          </w:tcPr>
          <w:p w:rsidR="00AB05D4" w:rsidRPr="00D74645" w:rsidRDefault="00AB05D4" w:rsidP="00AB05D4">
            <w:pPr>
              <w:tabs>
                <w:tab w:val="left" w:pos="245"/>
              </w:tabs>
              <w:rPr>
                <w:sz w:val="18"/>
                <w:szCs w:val="18"/>
              </w:rPr>
            </w:pPr>
            <w:r w:rsidRPr="00D74645">
              <w:rPr>
                <w:b/>
                <w:bCs/>
                <w:sz w:val="18"/>
                <w:szCs w:val="18"/>
              </w:rPr>
              <w:t xml:space="preserve">Цель подпрограммы - </w:t>
            </w:r>
            <w:r w:rsidRPr="00D74645">
              <w:rPr>
                <w:rStyle w:val="212pt"/>
                <w:rFonts w:eastAsia="Arial Unicode MS"/>
                <w:sz w:val="18"/>
                <w:szCs w:val="18"/>
              </w:rPr>
              <w:t xml:space="preserve"> Оптимизация системы защиты жизни и здоровья населения от пожаров и их по</w:t>
            </w:r>
            <w:r w:rsidRPr="00D74645">
              <w:rPr>
                <w:rStyle w:val="212pt"/>
                <w:rFonts w:eastAsia="Arial Unicode MS"/>
                <w:sz w:val="18"/>
                <w:szCs w:val="18"/>
              </w:rPr>
              <w:softHyphen/>
              <w:t>следствий путем качественного материаль</w:t>
            </w:r>
            <w:r w:rsidRPr="00D74645">
              <w:rPr>
                <w:rStyle w:val="212pt"/>
                <w:rFonts w:eastAsia="Arial Unicode MS"/>
                <w:sz w:val="18"/>
                <w:szCs w:val="18"/>
              </w:rPr>
              <w:softHyphen/>
              <w:t>ного обеспечения полномочия по обеспече</w:t>
            </w:r>
            <w:r w:rsidRPr="00D74645">
              <w:rPr>
                <w:rStyle w:val="212pt"/>
                <w:rFonts w:eastAsia="Arial Unicode MS"/>
                <w:sz w:val="18"/>
                <w:szCs w:val="18"/>
              </w:rPr>
              <w:softHyphen/>
              <w:t>нию первичных мер пожарной безопасно</w:t>
            </w:r>
            <w:r w:rsidRPr="00D74645">
              <w:rPr>
                <w:rStyle w:val="212pt"/>
                <w:rFonts w:eastAsia="Arial Unicode MS"/>
                <w:sz w:val="18"/>
                <w:szCs w:val="18"/>
              </w:rPr>
              <w:softHyphen/>
              <w:t>сти;</w:t>
            </w:r>
          </w:p>
          <w:p w:rsidR="00AB05D4" w:rsidRPr="00D74645" w:rsidRDefault="00AB05D4" w:rsidP="00AB05D4">
            <w:pPr>
              <w:rPr>
                <w:b/>
                <w:bCs/>
                <w:i/>
                <w:iCs/>
                <w:sz w:val="18"/>
                <w:szCs w:val="18"/>
              </w:rPr>
            </w:pPr>
            <w:r w:rsidRPr="00D74645">
              <w:rPr>
                <w:rStyle w:val="212pt"/>
                <w:rFonts w:eastAsia="Arial Unicode MS"/>
                <w:sz w:val="18"/>
                <w:szCs w:val="18"/>
              </w:rPr>
              <w:t>Повышение эффективности проводимой противопожарной пропаганды с населением муниципального образования.</w:t>
            </w:r>
          </w:p>
        </w:tc>
      </w:tr>
      <w:tr w:rsidR="00AB05D4" w:rsidRPr="00D74645" w:rsidTr="00AB05D4">
        <w:trPr>
          <w:gridAfter w:val="1"/>
          <w:wAfter w:w="48" w:type="dxa"/>
          <w:trHeight w:val="366"/>
          <w:tblCellSpacing w:w="5" w:type="nil"/>
        </w:trPr>
        <w:tc>
          <w:tcPr>
            <w:tcW w:w="640" w:type="dxa"/>
            <w:gridSpan w:val="2"/>
            <w:vMerge w:val="restart"/>
          </w:tcPr>
          <w:p w:rsidR="00AB05D4" w:rsidRPr="00D74645" w:rsidRDefault="00AB05D4" w:rsidP="00AB05D4">
            <w:pPr>
              <w:tabs>
                <w:tab w:val="left" w:pos="245"/>
              </w:tabs>
              <w:rPr>
                <w:b/>
                <w:bCs/>
                <w:sz w:val="18"/>
                <w:szCs w:val="18"/>
              </w:rPr>
            </w:pPr>
            <w:r w:rsidRPr="00D74645">
              <w:rPr>
                <w:b/>
                <w:bCs/>
                <w:sz w:val="18"/>
                <w:szCs w:val="18"/>
              </w:rPr>
              <w:t>5.1.</w:t>
            </w:r>
          </w:p>
        </w:tc>
        <w:tc>
          <w:tcPr>
            <w:tcW w:w="2265" w:type="dxa"/>
            <w:vMerge w:val="restart"/>
          </w:tcPr>
          <w:p w:rsidR="00AB05D4" w:rsidRPr="00D74645" w:rsidRDefault="00AB05D4" w:rsidP="00AB05D4">
            <w:pPr>
              <w:jc w:val="both"/>
              <w:rPr>
                <w:sz w:val="18"/>
                <w:szCs w:val="18"/>
              </w:rPr>
            </w:pPr>
            <w:r w:rsidRPr="00D74645">
              <w:rPr>
                <w:sz w:val="18"/>
                <w:szCs w:val="18"/>
              </w:rPr>
              <w:t>Основное мероприятие</w:t>
            </w:r>
          </w:p>
          <w:p w:rsidR="00AB05D4" w:rsidRPr="00D74645" w:rsidRDefault="00AB05D4" w:rsidP="00AB05D4">
            <w:pPr>
              <w:tabs>
                <w:tab w:val="left" w:pos="245"/>
              </w:tabs>
              <w:rPr>
                <w:bCs/>
                <w:sz w:val="18"/>
                <w:szCs w:val="18"/>
              </w:rPr>
            </w:pPr>
            <w:r w:rsidRPr="00D74645">
              <w:rPr>
                <w:sz w:val="18"/>
                <w:szCs w:val="18"/>
              </w:rPr>
              <w:t>«Обеспечение первичных мер пожарной безопасности на территории Соловцовского сельсовета Иссинского района Пензенской области»</w:t>
            </w:r>
          </w:p>
        </w:tc>
        <w:tc>
          <w:tcPr>
            <w:tcW w:w="1565" w:type="dxa"/>
            <w:gridSpan w:val="2"/>
            <w:vMerge w:val="restart"/>
          </w:tcPr>
          <w:p w:rsidR="00AB05D4" w:rsidRPr="00D74645" w:rsidRDefault="00AB05D4" w:rsidP="00AB05D4">
            <w:pPr>
              <w:tabs>
                <w:tab w:val="left" w:pos="245"/>
              </w:tabs>
              <w:rPr>
                <w:bCs/>
                <w:sz w:val="18"/>
                <w:szCs w:val="18"/>
              </w:rPr>
            </w:pPr>
          </w:p>
        </w:tc>
        <w:tc>
          <w:tcPr>
            <w:tcW w:w="1264" w:type="dxa"/>
            <w:gridSpan w:val="2"/>
          </w:tcPr>
          <w:p w:rsidR="00AB05D4" w:rsidRPr="00D74645" w:rsidRDefault="00AB05D4" w:rsidP="00AB05D4">
            <w:pPr>
              <w:autoSpaceDE w:val="0"/>
              <w:autoSpaceDN w:val="0"/>
              <w:adjustRightInd w:val="0"/>
              <w:spacing w:line="216" w:lineRule="auto"/>
              <w:jc w:val="center"/>
              <w:rPr>
                <w:spacing w:val="-20"/>
                <w:sz w:val="18"/>
                <w:szCs w:val="18"/>
              </w:rPr>
            </w:pPr>
          </w:p>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Итого</w:t>
            </w:r>
          </w:p>
        </w:tc>
        <w:tc>
          <w:tcPr>
            <w:tcW w:w="1004" w:type="dxa"/>
            <w:gridSpan w:val="3"/>
          </w:tcPr>
          <w:p w:rsidR="00AB05D4" w:rsidRPr="00D74645" w:rsidRDefault="00AB05D4" w:rsidP="00AB05D4">
            <w:pPr>
              <w:jc w:val="center"/>
              <w:rPr>
                <w:sz w:val="18"/>
                <w:szCs w:val="18"/>
              </w:rPr>
            </w:pPr>
            <w:r>
              <w:rPr>
                <w:spacing w:val="-20"/>
                <w:sz w:val="18"/>
                <w:szCs w:val="18"/>
              </w:rPr>
              <w:t>4</w:t>
            </w:r>
            <w:r w:rsidRPr="00D74645">
              <w:rPr>
                <w:spacing w:val="-20"/>
                <w:sz w:val="18"/>
                <w:szCs w:val="18"/>
              </w:rPr>
              <w:t>0,0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92" w:type="dxa"/>
            <w:gridSpan w:val="3"/>
          </w:tcPr>
          <w:p w:rsidR="00AB05D4" w:rsidRPr="00D74645" w:rsidRDefault="00AB05D4" w:rsidP="00AB05D4">
            <w:pPr>
              <w:jc w:val="center"/>
              <w:rPr>
                <w:sz w:val="18"/>
                <w:szCs w:val="18"/>
              </w:rPr>
            </w:pPr>
            <w:r w:rsidRPr="00D74645">
              <w:rPr>
                <w:spacing w:val="-20"/>
                <w:sz w:val="18"/>
                <w:szCs w:val="18"/>
              </w:rPr>
              <w:t>0</w:t>
            </w:r>
          </w:p>
        </w:tc>
        <w:tc>
          <w:tcPr>
            <w:tcW w:w="992" w:type="dxa"/>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jc w:val="center"/>
              <w:rPr>
                <w:sz w:val="18"/>
                <w:szCs w:val="18"/>
              </w:rPr>
            </w:pPr>
            <w:r>
              <w:rPr>
                <w:spacing w:val="-20"/>
                <w:sz w:val="18"/>
                <w:szCs w:val="18"/>
              </w:rPr>
              <w:t>4</w:t>
            </w:r>
            <w:r w:rsidRPr="00D74645">
              <w:rPr>
                <w:spacing w:val="-20"/>
                <w:sz w:val="18"/>
                <w:szCs w:val="18"/>
              </w:rPr>
              <w:t>0,0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2976" w:type="dxa"/>
            <w:gridSpan w:val="6"/>
            <w:vMerge w:val="restart"/>
          </w:tcPr>
          <w:p w:rsidR="00AB05D4" w:rsidRPr="00D74645" w:rsidRDefault="00AB05D4" w:rsidP="00AB05D4">
            <w:pPr>
              <w:jc w:val="center"/>
              <w:rPr>
                <w:sz w:val="18"/>
                <w:szCs w:val="18"/>
              </w:rPr>
            </w:pPr>
          </w:p>
        </w:tc>
      </w:tr>
      <w:tr w:rsidR="00AB05D4" w:rsidRPr="00D74645" w:rsidTr="00AB05D4">
        <w:trPr>
          <w:gridAfter w:val="1"/>
          <w:wAfter w:w="48" w:type="dxa"/>
          <w:trHeight w:val="210"/>
          <w:tblCellSpacing w:w="5" w:type="nil"/>
        </w:trPr>
        <w:tc>
          <w:tcPr>
            <w:tcW w:w="640" w:type="dxa"/>
            <w:gridSpan w:val="2"/>
            <w:vMerge/>
          </w:tcPr>
          <w:p w:rsidR="00AB05D4" w:rsidRPr="00D74645" w:rsidRDefault="00AB05D4" w:rsidP="00AB05D4">
            <w:pPr>
              <w:tabs>
                <w:tab w:val="left" w:pos="245"/>
              </w:tabs>
              <w:rPr>
                <w:b/>
                <w:bCs/>
                <w:sz w:val="18"/>
                <w:szCs w:val="18"/>
              </w:rPr>
            </w:pPr>
          </w:p>
        </w:tc>
        <w:tc>
          <w:tcPr>
            <w:tcW w:w="2265" w:type="dxa"/>
            <w:vMerge/>
          </w:tcPr>
          <w:p w:rsidR="00AB05D4" w:rsidRPr="00D74645" w:rsidRDefault="00AB05D4" w:rsidP="00AB05D4">
            <w:pPr>
              <w:jc w:val="both"/>
              <w:rPr>
                <w:sz w:val="18"/>
                <w:szCs w:val="18"/>
              </w:rPr>
            </w:pPr>
          </w:p>
        </w:tc>
        <w:tc>
          <w:tcPr>
            <w:tcW w:w="1565" w:type="dxa"/>
            <w:gridSpan w:val="2"/>
            <w:vMerge/>
          </w:tcPr>
          <w:p w:rsidR="00AB05D4" w:rsidRPr="00D74645" w:rsidRDefault="00AB05D4" w:rsidP="00AB05D4">
            <w:pPr>
              <w:tabs>
                <w:tab w:val="left" w:pos="245"/>
              </w:tabs>
              <w:rPr>
                <w:bCs/>
                <w:sz w:val="18"/>
                <w:szCs w:val="18"/>
              </w:rPr>
            </w:pPr>
          </w:p>
        </w:tc>
        <w:tc>
          <w:tcPr>
            <w:tcW w:w="1264"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2014</w:t>
            </w:r>
          </w:p>
        </w:tc>
        <w:tc>
          <w:tcPr>
            <w:tcW w:w="1004" w:type="dxa"/>
            <w:gridSpan w:val="3"/>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92" w:type="dxa"/>
            <w:gridSpan w:val="3"/>
          </w:tcPr>
          <w:p w:rsidR="00AB05D4" w:rsidRPr="00D74645" w:rsidRDefault="00AB05D4" w:rsidP="00AB05D4">
            <w:pPr>
              <w:jc w:val="center"/>
              <w:rPr>
                <w:sz w:val="18"/>
                <w:szCs w:val="18"/>
              </w:rPr>
            </w:pPr>
            <w:r w:rsidRPr="00D74645">
              <w:rPr>
                <w:spacing w:val="-20"/>
                <w:sz w:val="18"/>
                <w:szCs w:val="18"/>
              </w:rPr>
              <w:t>0</w:t>
            </w:r>
          </w:p>
        </w:tc>
        <w:tc>
          <w:tcPr>
            <w:tcW w:w="992" w:type="dxa"/>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2976" w:type="dxa"/>
            <w:gridSpan w:val="6"/>
            <w:vMerge/>
          </w:tcPr>
          <w:p w:rsidR="00AB05D4" w:rsidRPr="00D74645" w:rsidRDefault="00AB05D4" w:rsidP="00AB05D4">
            <w:pPr>
              <w:jc w:val="center"/>
              <w:rPr>
                <w:sz w:val="18"/>
                <w:szCs w:val="18"/>
              </w:rPr>
            </w:pPr>
          </w:p>
        </w:tc>
      </w:tr>
      <w:tr w:rsidR="00AB05D4" w:rsidRPr="00D74645" w:rsidTr="00AB05D4">
        <w:trPr>
          <w:gridAfter w:val="1"/>
          <w:wAfter w:w="48" w:type="dxa"/>
          <w:trHeight w:val="255"/>
          <w:tblCellSpacing w:w="5" w:type="nil"/>
        </w:trPr>
        <w:tc>
          <w:tcPr>
            <w:tcW w:w="640" w:type="dxa"/>
            <w:gridSpan w:val="2"/>
            <w:vMerge/>
          </w:tcPr>
          <w:p w:rsidR="00AB05D4" w:rsidRPr="00D74645" w:rsidRDefault="00AB05D4" w:rsidP="00AB05D4">
            <w:pPr>
              <w:tabs>
                <w:tab w:val="left" w:pos="245"/>
              </w:tabs>
              <w:rPr>
                <w:b/>
                <w:bCs/>
                <w:sz w:val="18"/>
                <w:szCs w:val="18"/>
              </w:rPr>
            </w:pPr>
          </w:p>
        </w:tc>
        <w:tc>
          <w:tcPr>
            <w:tcW w:w="2265" w:type="dxa"/>
            <w:vMerge/>
          </w:tcPr>
          <w:p w:rsidR="00AB05D4" w:rsidRPr="00D74645" w:rsidRDefault="00AB05D4" w:rsidP="00AB05D4">
            <w:pPr>
              <w:jc w:val="both"/>
              <w:rPr>
                <w:sz w:val="18"/>
                <w:szCs w:val="18"/>
              </w:rPr>
            </w:pPr>
          </w:p>
        </w:tc>
        <w:tc>
          <w:tcPr>
            <w:tcW w:w="1565" w:type="dxa"/>
            <w:gridSpan w:val="2"/>
            <w:vMerge/>
          </w:tcPr>
          <w:p w:rsidR="00AB05D4" w:rsidRPr="00D74645" w:rsidRDefault="00AB05D4" w:rsidP="00AB05D4">
            <w:pPr>
              <w:tabs>
                <w:tab w:val="left" w:pos="245"/>
              </w:tabs>
              <w:rPr>
                <w:bCs/>
                <w:sz w:val="18"/>
                <w:szCs w:val="18"/>
              </w:rPr>
            </w:pPr>
          </w:p>
        </w:tc>
        <w:tc>
          <w:tcPr>
            <w:tcW w:w="1264"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2015</w:t>
            </w:r>
          </w:p>
        </w:tc>
        <w:tc>
          <w:tcPr>
            <w:tcW w:w="100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92" w:type="dxa"/>
            <w:gridSpan w:val="3"/>
          </w:tcPr>
          <w:p w:rsidR="00AB05D4" w:rsidRPr="00D74645" w:rsidRDefault="00AB05D4" w:rsidP="00AB05D4">
            <w:pPr>
              <w:jc w:val="center"/>
              <w:rPr>
                <w:sz w:val="18"/>
                <w:szCs w:val="18"/>
              </w:rPr>
            </w:pPr>
            <w:r w:rsidRPr="00D74645">
              <w:rPr>
                <w:spacing w:val="-20"/>
                <w:sz w:val="18"/>
                <w:szCs w:val="18"/>
              </w:rPr>
              <w:t>0</w:t>
            </w:r>
          </w:p>
        </w:tc>
        <w:tc>
          <w:tcPr>
            <w:tcW w:w="992" w:type="dxa"/>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r w:rsidRPr="00D74645">
              <w:rPr>
                <w:spacing w:val="-20"/>
                <w:sz w:val="18"/>
                <w:szCs w:val="18"/>
              </w:rPr>
              <w:t>0</w:t>
            </w:r>
          </w:p>
        </w:tc>
        <w:tc>
          <w:tcPr>
            <w:tcW w:w="2976" w:type="dxa"/>
            <w:gridSpan w:val="6"/>
            <w:vMerge/>
          </w:tcPr>
          <w:p w:rsidR="00AB05D4" w:rsidRPr="00D74645" w:rsidRDefault="00AB05D4" w:rsidP="00AB05D4">
            <w:pPr>
              <w:jc w:val="center"/>
              <w:rPr>
                <w:sz w:val="18"/>
                <w:szCs w:val="18"/>
              </w:rPr>
            </w:pPr>
          </w:p>
        </w:tc>
      </w:tr>
      <w:tr w:rsidR="00AB05D4" w:rsidRPr="00D74645" w:rsidTr="00AB05D4">
        <w:trPr>
          <w:gridAfter w:val="1"/>
          <w:wAfter w:w="48" w:type="dxa"/>
          <w:trHeight w:val="270"/>
          <w:tblCellSpacing w:w="5" w:type="nil"/>
        </w:trPr>
        <w:tc>
          <w:tcPr>
            <w:tcW w:w="640" w:type="dxa"/>
            <w:gridSpan w:val="2"/>
            <w:vMerge/>
          </w:tcPr>
          <w:p w:rsidR="00AB05D4" w:rsidRPr="00D74645" w:rsidRDefault="00AB05D4" w:rsidP="00AB05D4">
            <w:pPr>
              <w:tabs>
                <w:tab w:val="left" w:pos="245"/>
              </w:tabs>
              <w:rPr>
                <w:b/>
                <w:bCs/>
                <w:sz w:val="18"/>
                <w:szCs w:val="18"/>
              </w:rPr>
            </w:pPr>
          </w:p>
        </w:tc>
        <w:tc>
          <w:tcPr>
            <w:tcW w:w="2265" w:type="dxa"/>
            <w:vMerge/>
          </w:tcPr>
          <w:p w:rsidR="00AB05D4" w:rsidRPr="00D74645" w:rsidRDefault="00AB05D4" w:rsidP="00AB05D4">
            <w:pPr>
              <w:jc w:val="both"/>
              <w:rPr>
                <w:sz w:val="18"/>
                <w:szCs w:val="18"/>
              </w:rPr>
            </w:pPr>
          </w:p>
        </w:tc>
        <w:tc>
          <w:tcPr>
            <w:tcW w:w="1565" w:type="dxa"/>
            <w:gridSpan w:val="2"/>
            <w:vMerge/>
          </w:tcPr>
          <w:p w:rsidR="00AB05D4" w:rsidRPr="00D74645" w:rsidRDefault="00AB05D4" w:rsidP="00AB05D4">
            <w:pPr>
              <w:tabs>
                <w:tab w:val="left" w:pos="245"/>
              </w:tabs>
              <w:rPr>
                <w:bCs/>
                <w:sz w:val="18"/>
                <w:szCs w:val="18"/>
              </w:rPr>
            </w:pPr>
          </w:p>
        </w:tc>
        <w:tc>
          <w:tcPr>
            <w:tcW w:w="1264"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2016</w:t>
            </w:r>
          </w:p>
        </w:tc>
        <w:tc>
          <w:tcPr>
            <w:tcW w:w="100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92" w:type="dxa"/>
            <w:gridSpan w:val="3"/>
          </w:tcPr>
          <w:p w:rsidR="00AB05D4" w:rsidRPr="00D74645" w:rsidRDefault="00AB05D4" w:rsidP="00AB05D4">
            <w:pPr>
              <w:jc w:val="center"/>
              <w:rPr>
                <w:sz w:val="18"/>
                <w:szCs w:val="18"/>
              </w:rPr>
            </w:pPr>
            <w:r w:rsidRPr="00D74645">
              <w:rPr>
                <w:spacing w:val="-20"/>
                <w:sz w:val="18"/>
                <w:szCs w:val="18"/>
              </w:rPr>
              <w:t>0</w:t>
            </w:r>
          </w:p>
        </w:tc>
        <w:tc>
          <w:tcPr>
            <w:tcW w:w="992" w:type="dxa"/>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r w:rsidRPr="00D74645">
              <w:rPr>
                <w:spacing w:val="-20"/>
                <w:sz w:val="18"/>
                <w:szCs w:val="18"/>
              </w:rPr>
              <w:t>0</w:t>
            </w:r>
          </w:p>
        </w:tc>
        <w:tc>
          <w:tcPr>
            <w:tcW w:w="2976" w:type="dxa"/>
            <w:gridSpan w:val="6"/>
            <w:vMerge/>
          </w:tcPr>
          <w:p w:rsidR="00AB05D4" w:rsidRPr="00D74645" w:rsidRDefault="00AB05D4" w:rsidP="00AB05D4">
            <w:pPr>
              <w:jc w:val="center"/>
              <w:rPr>
                <w:sz w:val="18"/>
                <w:szCs w:val="18"/>
              </w:rPr>
            </w:pPr>
          </w:p>
        </w:tc>
      </w:tr>
      <w:tr w:rsidR="00AB05D4" w:rsidRPr="00D74645" w:rsidTr="00AB05D4">
        <w:trPr>
          <w:gridAfter w:val="1"/>
          <w:wAfter w:w="48" w:type="dxa"/>
          <w:trHeight w:val="225"/>
          <w:tblCellSpacing w:w="5" w:type="nil"/>
        </w:trPr>
        <w:tc>
          <w:tcPr>
            <w:tcW w:w="640" w:type="dxa"/>
            <w:gridSpan w:val="2"/>
            <w:vMerge/>
          </w:tcPr>
          <w:p w:rsidR="00AB05D4" w:rsidRPr="00D74645" w:rsidRDefault="00AB05D4" w:rsidP="00AB05D4">
            <w:pPr>
              <w:tabs>
                <w:tab w:val="left" w:pos="245"/>
              </w:tabs>
              <w:rPr>
                <w:b/>
                <w:bCs/>
                <w:sz w:val="18"/>
                <w:szCs w:val="18"/>
              </w:rPr>
            </w:pPr>
          </w:p>
        </w:tc>
        <w:tc>
          <w:tcPr>
            <w:tcW w:w="2265" w:type="dxa"/>
            <w:vMerge/>
          </w:tcPr>
          <w:p w:rsidR="00AB05D4" w:rsidRPr="00D74645" w:rsidRDefault="00AB05D4" w:rsidP="00AB05D4">
            <w:pPr>
              <w:jc w:val="both"/>
              <w:rPr>
                <w:sz w:val="18"/>
                <w:szCs w:val="18"/>
              </w:rPr>
            </w:pPr>
          </w:p>
        </w:tc>
        <w:tc>
          <w:tcPr>
            <w:tcW w:w="1565" w:type="dxa"/>
            <w:gridSpan w:val="2"/>
            <w:vMerge/>
          </w:tcPr>
          <w:p w:rsidR="00AB05D4" w:rsidRPr="00D74645" w:rsidRDefault="00AB05D4" w:rsidP="00AB05D4">
            <w:pPr>
              <w:tabs>
                <w:tab w:val="left" w:pos="245"/>
              </w:tabs>
              <w:rPr>
                <w:bCs/>
                <w:sz w:val="18"/>
                <w:szCs w:val="18"/>
              </w:rPr>
            </w:pPr>
          </w:p>
        </w:tc>
        <w:tc>
          <w:tcPr>
            <w:tcW w:w="1264"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2017</w:t>
            </w:r>
          </w:p>
        </w:tc>
        <w:tc>
          <w:tcPr>
            <w:tcW w:w="1004"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92" w:type="dxa"/>
            <w:gridSpan w:val="3"/>
          </w:tcPr>
          <w:p w:rsidR="00AB05D4" w:rsidRPr="00D74645" w:rsidRDefault="00AB05D4" w:rsidP="00AB05D4">
            <w:pPr>
              <w:jc w:val="center"/>
              <w:rPr>
                <w:sz w:val="18"/>
                <w:szCs w:val="18"/>
              </w:rPr>
            </w:pPr>
            <w:r w:rsidRPr="00D74645">
              <w:rPr>
                <w:spacing w:val="-20"/>
                <w:sz w:val="18"/>
                <w:szCs w:val="18"/>
              </w:rPr>
              <w:t>0</w:t>
            </w:r>
          </w:p>
        </w:tc>
        <w:tc>
          <w:tcPr>
            <w:tcW w:w="992" w:type="dxa"/>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r w:rsidRPr="00D74645">
              <w:rPr>
                <w:spacing w:val="-20"/>
                <w:sz w:val="18"/>
                <w:szCs w:val="18"/>
              </w:rPr>
              <w:t>0</w:t>
            </w:r>
          </w:p>
        </w:tc>
        <w:tc>
          <w:tcPr>
            <w:tcW w:w="2976" w:type="dxa"/>
            <w:gridSpan w:val="6"/>
            <w:vMerge/>
          </w:tcPr>
          <w:p w:rsidR="00AB05D4" w:rsidRPr="00D74645" w:rsidRDefault="00AB05D4" w:rsidP="00AB05D4">
            <w:pPr>
              <w:jc w:val="center"/>
              <w:rPr>
                <w:sz w:val="18"/>
                <w:szCs w:val="18"/>
              </w:rPr>
            </w:pPr>
          </w:p>
        </w:tc>
      </w:tr>
      <w:tr w:rsidR="00AB05D4" w:rsidRPr="00D74645" w:rsidTr="00AB05D4">
        <w:trPr>
          <w:gridAfter w:val="1"/>
          <w:wAfter w:w="48" w:type="dxa"/>
          <w:trHeight w:val="285"/>
          <w:tblCellSpacing w:w="5" w:type="nil"/>
        </w:trPr>
        <w:tc>
          <w:tcPr>
            <w:tcW w:w="640" w:type="dxa"/>
            <w:gridSpan w:val="2"/>
            <w:vMerge/>
            <w:tcBorders>
              <w:bottom w:val="nil"/>
            </w:tcBorders>
          </w:tcPr>
          <w:p w:rsidR="00AB05D4" w:rsidRPr="00D74645" w:rsidRDefault="00AB05D4" w:rsidP="00AB05D4">
            <w:pPr>
              <w:tabs>
                <w:tab w:val="left" w:pos="245"/>
              </w:tabs>
              <w:rPr>
                <w:b/>
                <w:bCs/>
                <w:sz w:val="18"/>
                <w:szCs w:val="18"/>
              </w:rPr>
            </w:pPr>
          </w:p>
        </w:tc>
        <w:tc>
          <w:tcPr>
            <w:tcW w:w="2265" w:type="dxa"/>
            <w:vMerge/>
            <w:tcBorders>
              <w:bottom w:val="nil"/>
            </w:tcBorders>
          </w:tcPr>
          <w:p w:rsidR="00AB05D4" w:rsidRPr="00D74645" w:rsidRDefault="00AB05D4" w:rsidP="00AB05D4">
            <w:pPr>
              <w:jc w:val="both"/>
              <w:rPr>
                <w:sz w:val="18"/>
                <w:szCs w:val="18"/>
              </w:rPr>
            </w:pPr>
          </w:p>
        </w:tc>
        <w:tc>
          <w:tcPr>
            <w:tcW w:w="1565" w:type="dxa"/>
            <w:gridSpan w:val="2"/>
            <w:vMerge/>
            <w:tcBorders>
              <w:bottom w:val="nil"/>
            </w:tcBorders>
          </w:tcPr>
          <w:p w:rsidR="00AB05D4" w:rsidRPr="00D74645" w:rsidRDefault="00AB05D4" w:rsidP="00AB05D4">
            <w:pPr>
              <w:tabs>
                <w:tab w:val="left" w:pos="245"/>
              </w:tabs>
              <w:rPr>
                <w:bCs/>
                <w:sz w:val="18"/>
                <w:szCs w:val="18"/>
              </w:rPr>
            </w:pPr>
          </w:p>
        </w:tc>
        <w:tc>
          <w:tcPr>
            <w:tcW w:w="1264"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2018</w:t>
            </w:r>
          </w:p>
        </w:tc>
        <w:tc>
          <w:tcPr>
            <w:tcW w:w="1004" w:type="dxa"/>
            <w:gridSpan w:val="3"/>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92" w:type="dxa"/>
            <w:gridSpan w:val="3"/>
          </w:tcPr>
          <w:p w:rsidR="00AB05D4" w:rsidRPr="00D74645" w:rsidRDefault="00AB05D4" w:rsidP="00AB05D4">
            <w:pPr>
              <w:jc w:val="center"/>
              <w:rPr>
                <w:sz w:val="18"/>
                <w:szCs w:val="18"/>
              </w:rPr>
            </w:pPr>
            <w:r w:rsidRPr="00D74645">
              <w:rPr>
                <w:spacing w:val="-20"/>
                <w:sz w:val="18"/>
                <w:szCs w:val="18"/>
              </w:rPr>
              <w:t>0</w:t>
            </w:r>
          </w:p>
        </w:tc>
        <w:tc>
          <w:tcPr>
            <w:tcW w:w="992" w:type="dxa"/>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r w:rsidRPr="00D74645">
              <w:rPr>
                <w:spacing w:val="-20"/>
                <w:sz w:val="18"/>
                <w:szCs w:val="18"/>
              </w:rPr>
              <w:t>0</w:t>
            </w:r>
          </w:p>
        </w:tc>
        <w:tc>
          <w:tcPr>
            <w:tcW w:w="2976" w:type="dxa"/>
            <w:gridSpan w:val="6"/>
            <w:vMerge/>
          </w:tcPr>
          <w:p w:rsidR="00AB05D4" w:rsidRPr="00D74645" w:rsidRDefault="00AB05D4" w:rsidP="00AB05D4">
            <w:pPr>
              <w:jc w:val="center"/>
              <w:rPr>
                <w:sz w:val="18"/>
                <w:szCs w:val="18"/>
              </w:rPr>
            </w:pPr>
          </w:p>
        </w:tc>
      </w:tr>
      <w:tr w:rsidR="00AB05D4" w:rsidRPr="00D74645" w:rsidTr="00AB05D4">
        <w:trPr>
          <w:gridAfter w:val="1"/>
          <w:wAfter w:w="48" w:type="dxa"/>
          <w:trHeight w:val="421"/>
          <w:tblCellSpacing w:w="5" w:type="nil"/>
        </w:trPr>
        <w:tc>
          <w:tcPr>
            <w:tcW w:w="640" w:type="dxa"/>
            <w:gridSpan w:val="2"/>
            <w:vMerge w:val="restart"/>
            <w:tcBorders>
              <w:top w:val="nil"/>
            </w:tcBorders>
          </w:tcPr>
          <w:p w:rsidR="00AB05D4" w:rsidRPr="00D74645" w:rsidRDefault="00AB05D4" w:rsidP="00AB05D4">
            <w:pPr>
              <w:tabs>
                <w:tab w:val="left" w:pos="245"/>
              </w:tabs>
              <w:rPr>
                <w:b/>
                <w:bCs/>
                <w:sz w:val="18"/>
                <w:szCs w:val="18"/>
              </w:rPr>
            </w:pPr>
          </w:p>
        </w:tc>
        <w:tc>
          <w:tcPr>
            <w:tcW w:w="2282" w:type="dxa"/>
            <w:gridSpan w:val="2"/>
            <w:vMerge w:val="restart"/>
            <w:tcBorders>
              <w:top w:val="nil"/>
            </w:tcBorders>
          </w:tcPr>
          <w:p w:rsidR="00AB05D4" w:rsidRPr="00D74645" w:rsidRDefault="00AB05D4" w:rsidP="00AB05D4">
            <w:pPr>
              <w:jc w:val="both"/>
              <w:rPr>
                <w:b/>
                <w:sz w:val="18"/>
                <w:szCs w:val="18"/>
              </w:rPr>
            </w:pPr>
          </w:p>
        </w:tc>
        <w:tc>
          <w:tcPr>
            <w:tcW w:w="1548" w:type="dxa"/>
            <w:vMerge w:val="restart"/>
            <w:tcBorders>
              <w:top w:val="nil"/>
            </w:tcBorders>
          </w:tcPr>
          <w:p w:rsidR="00AB05D4" w:rsidRPr="00D74645" w:rsidRDefault="00AB05D4" w:rsidP="00AB05D4">
            <w:pPr>
              <w:tabs>
                <w:tab w:val="left" w:pos="245"/>
              </w:tabs>
              <w:rPr>
                <w:b/>
                <w:bCs/>
                <w:sz w:val="18"/>
                <w:szCs w:val="18"/>
              </w:rPr>
            </w:pPr>
          </w:p>
        </w:tc>
        <w:tc>
          <w:tcPr>
            <w:tcW w:w="1275"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2019</w:t>
            </w:r>
          </w:p>
        </w:tc>
        <w:tc>
          <w:tcPr>
            <w:tcW w:w="993" w:type="dxa"/>
            <w:gridSpan w:val="2"/>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92" w:type="dxa"/>
            <w:gridSpan w:val="3"/>
          </w:tcPr>
          <w:p w:rsidR="00AB05D4" w:rsidRPr="00D74645" w:rsidRDefault="00AB05D4" w:rsidP="00AB05D4">
            <w:pPr>
              <w:jc w:val="center"/>
              <w:rPr>
                <w:sz w:val="18"/>
                <w:szCs w:val="18"/>
              </w:rPr>
            </w:pPr>
            <w:r w:rsidRPr="00D74645">
              <w:rPr>
                <w:spacing w:val="-20"/>
                <w:sz w:val="18"/>
                <w:szCs w:val="18"/>
              </w:rPr>
              <w:t>0</w:t>
            </w:r>
          </w:p>
        </w:tc>
        <w:tc>
          <w:tcPr>
            <w:tcW w:w="992" w:type="dxa"/>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r w:rsidRPr="00D74645">
              <w:rPr>
                <w:spacing w:val="-20"/>
                <w:sz w:val="18"/>
                <w:szCs w:val="18"/>
              </w:rPr>
              <w:t>0</w:t>
            </w:r>
          </w:p>
        </w:tc>
        <w:tc>
          <w:tcPr>
            <w:tcW w:w="2976" w:type="dxa"/>
            <w:gridSpan w:val="6"/>
            <w:vMerge/>
          </w:tcPr>
          <w:p w:rsidR="00AB05D4" w:rsidRPr="00D74645" w:rsidRDefault="00AB05D4" w:rsidP="00AB05D4">
            <w:pPr>
              <w:jc w:val="center"/>
              <w:rPr>
                <w:sz w:val="18"/>
                <w:szCs w:val="18"/>
              </w:rPr>
            </w:pPr>
          </w:p>
        </w:tc>
      </w:tr>
      <w:tr w:rsidR="00AB05D4" w:rsidRPr="00D74645" w:rsidTr="00AB05D4">
        <w:trPr>
          <w:gridAfter w:val="1"/>
          <w:wAfter w:w="48" w:type="dxa"/>
          <w:trHeight w:val="139"/>
          <w:tblCellSpacing w:w="5" w:type="nil"/>
        </w:trPr>
        <w:tc>
          <w:tcPr>
            <w:tcW w:w="640" w:type="dxa"/>
            <w:gridSpan w:val="2"/>
            <w:vMerge/>
            <w:tcBorders>
              <w:top w:val="nil"/>
            </w:tcBorders>
          </w:tcPr>
          <w:p w:rsidR="00AB05D4" w:rsidRPr="00D74645" w:rsidRDefault="00AB05D4" w:rsidP="00AB05D4">
            <w:pPr>
              <w:autoSpaceDE w:val="0"/>
              <w:autoSpaceDN w:val="0"/>
              <w:adjustRightInd w:val="0"/>
              <w:spacing w:line="216" w:lineRule="auto"/>
              <w:jc w:val="both"/>
              <w:rPr>
                <w:spacing w:val="-20"/>
                <w:sz w:val="18"/>
                <w:szCs w:val="18"/>
              </w:rPr>
            </w:pPr>
          </w:p>
        </w:tc>
        <w:tc>
          <w:tcPr>
            <w:tcW w:w="2282" w:type="dxa"/>
            <w:gridSpan w:val="2"/>
            <w:vMerge/>
            <w:tcBorders>
              <w:top w:val="nil"/>
            </w:tcBorders>
          </w:tcPr>
          <w:p w:rsidR="00AB05D4" w:rsidRPr="00D74645" w:rsidRDefault="00AB05D4" w:rsidP="00AB05D4">
            <w:pPr>
              <w:autoSpaceDE w:val="0"/>
              <w:autoSpaceDN w:val="0"/>
              <w:adjustRightInd w:val="0"/>
              <w:spacing w:line="216" w:lineRule="auto"/>
              <w:jc w:val="both"/>
              <w:rPr>
                <w:spacing w:val="-20"/>
                <w:sz w:val="18"/>
                <w:szCs w:val="18"/>
              </w:rPr>
            </w:pPr>
          </w:p>
        </w:tc>
        <w:tc>
          <w:tcPr>
            <w:tcW w:w="1548" w:type="dxa"/>
            <w:vMerge/>
            <w:tcBorders>
              <w:top w:val="nil"/>
            </w:tcBorders>
          </w:tcPr>
          <w:p w:rsidR="00AB05D4" w:rsidRPr="00D74645" w:rsidRDefault="00AB05D4" w:rsidP="00AB05D4">
            <w:pPr>
              <w:autoSpaceDE w:val="0"/>
              <w:autoSpaceDN w:val="0"/>
              <w:adjustRightInd w:val="0"/>
              <w:spacing w:line="216" w:lineRule="auto"/>
              <w:jc w:val="both"/>
              <w:rPr>
                <w:spacing w:val="-20"/>
                <w:sz w:val="18"/>
                <w:szCs w:val="18"/>
              </w:rPr>
            </w:pPr>
          </w:p>
        </w:tc>
        <w:tc>
          <w:tcPr>
            <w:tcW w:w="1275"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2020</w:t>
            </w:r>
          </w:p>
        </w:tc>
        <w:tc>
          <w:tcPr>
            <w:tcW w:w="993" w:type="dxa"/>
            <w:gridSpan w:val="2"/>
          </w:tcPr>
          <w:p w:rsidR="00AB05D4" w:rsidRPr="00D74645" w:rsidRDefault="00AB05D4" w:rsidP="00AB05D4">
            <w:pPr>
              <w:jc w:val="center"/>
              <w:rPr>
                <w:spacing w:val="-20"/>
                <w:sz w:val="18"/>
                <w:szCs w:val="18"/>
              </w:rPr>
            </w:pPr>
            <w:r w:rsidRPr="00D74645">
              <w:rPr>
                <w:spacing w:val="-20"/>
                <w:sz w:val="18"/>
                <w:szCs w:val="18"/>
              </w:rPr>
              <w:t>10,0</w:t>
            </w:r>
          </w:p>
        </w:tc>
        <w:tc>
          <w:tcPr>
            <w:tcW w:w="1134" w:type="dxa"/>
          </w:tcPr>
          <w:p w:rsidR="00AB05D4" w:rsidRPr="00D74645" w:rsidRDefault="00AB05D4" w:rsidP="00AB05D4">
            <w:pPr>
              <w:jc w:val="center"/>
              <w:rPr>
                <w:spacing w:val="-20"/>
                <w:sz w:val="18"/>
                <w:szCs w:val="18"/>
              </w:rPr>
            </w:pPr>
            <w:r w:rsidRPr="00D74645">
              <w:rPr>
                <w:spacing w:val="-20"/>
                <w:sz w:val="18"/>
                <w:szCs w:val="18"/>
              </w:rPr>
              <w:t>0</w:t>
            </w:r>
          </w:p>
        </w:tc>
        <w:tc>
          <w:tcPr>
            <w:tcW w:w="992" w:type="dxa"/>
            <w:gridSpan w:val="3"/>
          </w:tcPr>
          <w:p w:rsidR="00AB05D4" w:rsidRPr="00D74645" w:rsidRDefault="00AB05D4" w:rsidP="00AB05D4">
            <w:pPr>
              <w:jc w:val="center"/>
              <w:rPr>
                <w:spacing w:val="-20"/>
                <w:sz w:val="18"/>
                <w:szCs w:val="18"/>
              </w:rPr>
            </w:pPr>
            <w:r w:rsidRPr="00D74645">
              <w:rPr>
                <w:spacing w:val="-20"/>
                <w:sz w:val="18"/>
                <w:szCs w:val="18"/>
              </w:rPr>
              <w:t>0</w:t>
            </w:r>
          </w:p>
        </w:tc>
        <w:tc>
          <w:tcPr>
            <w:tcW w:w="992" w:type="dxa"/>
          </w:tcPr>
          <w:p w:rsidR="00AB05D4" w:rsidRPr="00D74645" w:rsidRDefault="00AB05D4" w:rsidP="00AB05D4">
            <w:pPr>
              <w:jc w:val="center"/>
              <w:rPr>
                <w:spacing w:val="-20"/>
                <w:sz w:val="18"/>
                <w:szCs w:val="18"/>
              </w:rPr>
            </w:pPr>
            <w:r w:rsidRPr="00D74645">
              <w:rPr>
                <w:spacing w:val="-20"/>
                <w:sz w:val="18"/>
                <w:szCs w:val="18"/>
              </w:rPr>
              <w:t>0</w:t>
            </w:r>
          </w:p>
        </w:tc>
        <w:tc>
          <w:tcPr>
            <w:tcW w:w="1418" w:type="dxa"/>
            <w:gridSpan w:val="2"/>
          </w:tcPr>
          <w:p w:rsidR="00AB05D4" w:rsidRPr="00D74645" w:rsidRDefault="00AB05D4" w:rsidP="00AB05D4">
            <w:pPr>
              <w:jc w:val="center"/>
              <w:rPr>
                <w:spacing w:val="-20"/>
                <w:sz w:val="18"/>
                <w:szCs w:val="18"/>
              </w:rPr>
            </w:pPr>
            <w:r w:rsidRPr="00D74645">
              <w:rPr>
                <w:spacing w:val="-20"/>
                <w:sz w:val="18"/>
                <w:szCs w:val="18"/>
              </w:rPr>
              <w:t>10,0</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r w:rsidRPr="00D74645">
              <w:rPr>
                <w:spacing w:val="-20"/>
                <w:sz w:val="18"/>
                <w:szCs w:val="18"/>
              </w:rPr>
              <w:t>0</w:t>
            </w:r>
          </w:p>
        </w:tc>
        <w:tc>
          <w:tcPr>
            <w:tcW w:w="2976"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gridAfter w:val="1"/>
          <w:wAfter w:w="48" w:type="dxa"/>
          <w:trHeight w:val="139"/>
          <w:tblCellSpacing w:w="5" w:type="nil"/>
        </w:trPr>
        <w:tc>
          <w:tcPr>
            <w:tcW w:w="640" w:type="dxa"/>
            <w:gridSpan w:val="2"/>
            <w:vMerge/>
            <w:tcBorders>
              <w:top w:val="nil"/>
            </w:tcBorders>
          </w:tcPr>
          <w:p w:rsidR="00AB05D4" w:rsidRPr="00D74645" w:rsidRDefault="00AB05D4" w:rsidP="00AB05D4">
            <w:pPr>
              <w:autoSpaceDE w:val="0"/>
              <w:autoSpaceDN w:val="0"/>
              <w:adjustRightInd w:val="0"/>
              <w:spacing w:line="216" w:lineRule="auto"/>
              <w:jc w:val="both"/>
              <w:rPr>
                <w:spacing w:val="-20"/>
                <w:sz w:val="18"/>
                <w:szCs w:val="18"/>
              </w:rPr>
            </w:pPr>
          </w:p>
        </w:tc>
        <w:tc>
          <w:tcPr>
            <w:tcW w:w="2282" w:type="dxa"/>
            <w:gridSpan w:val="2"/>
            <w:vMerge/>
            <w:tcBorders>
              <w:top w:val="nil"/>
            </w:tcBorders>
          </w:tcPr>
          <w:p w:rsidR="00AB05D4" w:rsidRPr="00D74645" w:rsidRDefault="00AB05D4" w:rsidP="00AB05D4">
            <w:pPr>
              <w:autoSpaceDE w:val="0"/>
              <w:autoSpaceDN w:val="0"/>
              <w:adjustRightInd w:val="0"/>
              <w:spacing w:line="216" w:lineRule="auto"/>
              <w:jc w:val="both"/>
              <w:rPr>
                <w:spacing w:val="-20"/>
                <w:sz w:val="18"/>
                <w:szCs w:val="18"/>
              </w:rPr>
            </w:pPr>
          </w:p>
        </w:tc>
        <w:tc>
          <w:tcPr>
            <w:tcW w:w="1548" w:type="dxa"/>
            <w:vMerge/>
            <w:tcBorders>
              <w:top w:val="nil"/>
            </w:tcBorders>
          </w:tcPr>
          <w:p w:rsidR="00AB05D4" w:rsidRPr="00D74645" w:rsidRDefault="00AB05D4" w:rsidP="00AB05D4">
            <w:pPr>
              <w:autoSpaceDE w:val="0"/>
              <w:autoSpaceDN w:val="0"/>
              <w:adjustRightInd w:val="0"/>
              <w:spacing w:line="216" w:lineRule="auto"/>
              <w:jc w:val="both"/>
              <w:rPr>
                <w:spacing w:val="-20"/>
                <w:sz w:val="18"/>
                <w:szCs w:val="18"/>
              </w:rPr>
            </w:pPr>
          </w:p>
        </w:tc>
        <w:tc>
          <w:tcPr>
            <w:tcW w:w="1275"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2021</w:t>
            </w:r>
          </w:p>
        </w:tc>
        <w:tc>
          <w:tcPr>
            <w:tcW w:w="993" w:type="dxa"/>
            <w:gridSpan w:val="2"/>
          </w:tcPr>
          <w:p w:rsidR="00AB05D4" w:rsidRPr="00D74645" w:rsidRDefault="00AB05D4" w:rsidP="00AB05D4">
            <w:pPr>
              <w:jc w:val="center"/>
              <w:rPr>
                <w:spacing w:val="-20"/>
                <w:sz w:val="18"/>
                <w:szCs w:val="18"/>
              </w:rPr>
            </w:pPr>
            <w:r>
              <w:rPr>
                <w:spacing w:val="-20"/>
                <w:sz w:val="18"/>
                <w:szCs w:val="18"/>
              </w:rPr>
              <w:t>0</w:t>
            </w:r>
          </w:p>
        </w:tc>
        <w:tc>
          <w:tcPr>
            <w:tcW w:w="1134" w:type="dxa"/>
          </w:tcPr>
          <w:p w:rsidR="00AB05D4" w:rsidRPr="00D74645" w:rsidRDefault="00AB05D4" w:rsidP="00AB05D4">
            <w:pPr>
              <w:jc w:val="center"/>
              <w:rPr>
                <w:spacing w:val="-20"/>
                <w:sz w:val="18"/>
                <w:szCs w:val="18"/>
              </w:rPr>
            </w:pPr>
            <w:r w:rsidRPr="00D74645">
              <w:rPr>
                <w:spacing w:val="-20"/>
                <w:sz w:val="18"/>
                <w:szCs w:val="18"/>
              </w:rPr>
              <w:t>0</w:t>
            </w:r>
          </w:p>
        </w:tc>
        <w:tc>
          <w:tcPr>
            <w:tcW w:w="992" w:type="dxa"/>
            <w:gridSpan w:val="3"/>
          </w:tcPr>
          <w:p w:rsidR="00AB05D4" w:rsidRPr="00D74645" w:rsidRDefault="00AB05D4" w:rsidP="00AB05D4">
            <w:pPr>
              <w:jc w:val="center"/>
              <w:rPr>
                <w:spacing w:val="-20"/>
                <w:sz w:val="18"/>
                <w:szCs w:val="18"/>
              </w:rPr>
            </w:pPr>
            <w:r w:rsidRPr="00D74645">
              <w:rPr>
                <w:spacing w:val="-20"/>
                <w:sz w:val="18"/>
                <w:szCs w:val="18"/>
              </w:rPr>
              <w:t>0</w:t>
            </w:r>
          </w:p>
        </w:tc>
        <w:tc>
          <w:tcPr>
            <w:tcW w:w="992" w:type="dxa"/>
          </w:tcPr>
          <w:p w:rsidR="00AB05D4" w:rsidRPr="00D74645" w:rsidRDefault="00AB05D4" w:rsidP="00AB05D4">
            <w:pPr>
              <w:jc w:val="center"/>
              <w:rPr>
                <w:spacing w:val="-20"/>
                <w:sz w:val="18"/>
                <w:szCs w:val="18"/>
              </w:rPr>
            </w:pPr>
            <w:r w:rsidRPr="00D74645">
              <w:rPr>
                <w:spacing w:val="-20"/>
                <w:sz w:val="18"/>
                <w:szCs w:val="18"/>
              </w:rPr>
              <w:t>0</w:t>
            </w:r>
          </w:p>
        </w:tc>
        <w:tc>
          <w:tcPr>
            <w:tcW w:w="1418" w:type="dxa"/>
            <w:gridSpan w:val="2"/>
          </w:tcPr>
          <w:p w:rsidR="00AB05D4" w:rsidRPr="00D74645" w:rsidRDefault="00AB05D4" w:rsidP="00AB05D4">
            <w:pPr>
              <w:jc w:val="center"/>
              <w:rPr>
                <w:spacing w:val="-20"/>
                <w:sz w:val="18"/>
                <w:szCs w:val="18"/>
              </w:rPr>
            </w:pPr>
            <w:r>
              <w:rPr>
                <w:spacing w:val="-20"/>
                <w:sz w:val="18"/>
                <w:szCs w:val="18"/>
              </w:rPr>
              <w:t>0</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r w:rsidRPr="00D74645">
              <w:rPr>
                <w:spacing w:val="-20"/>
                <w:sz w:val="18"/>
                <w:szCs w:val="18"/>
              </w:rPr>
              <w:t>0</w:t>
            </w:r>
          </w:p>
        </w:tc>
        <w:tc>
          <w:tcPr>
            <w:tcW w:w="2976"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gridAfter w:val="1"/>
          <w:wAfter w:w="48" w:type="dxa"/>
          <w:trHeight w:val="139"/>
          <w:tblCellSpacing w:w="5" w:type="nil"/>
        </w:trPr>
        <w:tc>
          <w:tcPr>
            <w:tcW w:w="640" w:type="dxa"/>
            <w:gridSpan w:val="2"/>
            <w:vMerge/>
            <w:tcBorders>
              <w:top w:val="nil"/>
            </w:tcBorders>
          </w:tcPr>
          <w:p w:rsidR="00AB05D4" w:rsidRPr="00D74645" w:rsidRDefault="00AB05D4" w:rsidP="00AB05D4">
            <w:pPr>
              <w:autoSpaceDE w:val="0"/>
              <w:autoSpaceDN w:val="0"/>
              <w:adjustRightInd w:val="0"/>
              <w:spacing w:line="216" w:lineRule="auto"/>
              <w:jc w:val="both"/>
              <w:rPr>
                <w:spacing w:val="-20"/>
                <w:sz w:val="18"/>
                <w:szCs w:val="18"/>
              </w:rPr>
            </w:pPr>
          </w:p>
        </w:tc>
        <w:tc>
          <w:tcPr>
            <w:tcW w:w="2282" w:type="dxa"/>
            <w:gridSpan w:val="2"/>
            <w:vMerge/>
            <w:tcBorders>
              <w:top w:val="nil"/>
            </w:tcBorders>
          </w:tcPr>
          <w:p w:rsidR="00AB05D4" w:rsidRPr="00D74645" w:rsidRDefault="00AB05D4" w:rsidP="00AB05D4">
            <w:pPr>
              <w:autoSpaceDE w:val="0"/>
              <w:autoSpaceDN w:val="0"/>
              <w:adjustRightInd w:val="0"/>
              <w:spacing w:line="216" w:lineRule="auto"/>
              <w:jc w:val="both"/>
              <w:rPr>
                <w:spacing w:val="-20"/>
                <w:sz w:val="18"/>
                <w:szCs w:val="18"/>
              </w:rPr>
            </w:pPr>
          </w:p>
        </w:tc>
        <w:tc>
          <w:tcPr>
            <w:tcW w:w="1548" w:type="dxa"/>
            <w:vMerge/>
            <w:tcBorders>
              <w:top w:val="nil"/>
            </w:tcBorders>
          </w:tcPr>
          <w:p w:rsidR="00AB05D4" w:rsidRPr="00D74645" w:rsidRDefault="00AB05D4" w:rsidP="00AB05D4">
            <w:pPr>
              <w:autoSpaceDE w:val="0"/>
              <w:autoSpaceDN w:val="0"/>
              <w:adjustRightInd w:val="0"/>
              <w:spacing w:line="216" w:lineRule="auto"/>
              <w:jc w:val="both"/>
              <w:rPr>
                <w:spacing w:val="-20"/>
                <w:sz w:val="18"/>
                <w:szCs w:val="18"/>
              </w:rPr>
            </w:pPr>
          </w:p>
        </w:tc>
        <w:tc>
          <w:tcPr>
            <w:tcW w:w="1275"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2022</w:t>
            </w:r>
          </w:p>
        </w:tc>
        <w:tc>
          <w:tcPr>
            <w:tcW w:w="993" w:type="dxa"/>
            <w:gridSpan w:val="2"/>
          </w:tcPr>
          <w:p w:rsidR="00AB05D4" w:rsidRPr="00D74645" w:rsidRDefault="00AB05D4" w:rsidP="00AB05D4">
            <w:pPr>
              <w:jc w:val="center"/>
              <w:rPr>
                <w:sz w:val="18"/>
                <w:szCs w:val="18"/>
              </w:rPr>
            </w:pPr>
            <w:r w:rsidRPr="00D74645">
              <w:rPr>
                <w:spacing w:val="-20"/>
                <w:sz w:val="18"/>
                <w:szCs w:val="18"/>
              </w:rPr>
              <w:t>10,0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92" w:type="dxa"/>
            <w:gridSpan w:val="3"/>
          </w:tcPr>
          <w:p w:rsidR="00AB05D4" w:rsidRPr="00D74645" w:rsidRDefault="00AB05D4" w:rsidP="00AB05D4">
            <w:pPr>
              <w:jc w:val="center"/>
              <w:rPr>
                <w:sz w:val="18"/>
                <w:szCs w:val="18"/>
              </w:rPr>
            </w:pPr>
            <w:r w:rsidRPr="00D74645">
              <w:rPr>
                <w:spacing w:val="-20"/>
                <w:sz w:val="18"/>
                <w:szCs w:val="18"/>
              </w:rPr>
              <w:t>0</w:t>
            </w:r>
          </w:p>
        </w:tc>
        <w:tc>
          <w:tcPr>
            <w:tcW w:w="992" w:type="dxa"/>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jc w:val="center"/>
              <w:rPr>
                <w:sz w:val="18"/>
                <w:szCs w:val="18"/>
              </w:rPr>
            </w:pPr>
            <w:r w:rsidRPr="00D74645">
              <w:rPr>
                <w:spacing w:val="-20"/>
                <w:sz w:val="18"/>
                <w:szCs w:val="18"/>
              </w:rPr>
              <w:t>10,0</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r w:rsidRPr="00D74645">
              <w:rPr>
                <w:spacing w:val="-20"/>
                <w:sz w:val="18"/>
                <w:szCs w:val="18"/>
              </w:rPr>
              <w:t>0</w:t>
            </w:r>
          </w:p>
        </w:tc>
        <w:tc>
          <w:tcPr>
            <w:tcW w:w="2976"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gridAfter w:val="1"/>
          <w:wAfter w:w="48" w:type="dxa"/>
          <w:trHeight w:val="139"/>
          <w:tblCellSpacing w:w="5" w:type="nil"/>
        </w:trPr>
        <w:tc>
          <w:tcPr>
            <w:tcW w:w="640" w:type="dxa"/>
            <w:gridSpan w:val="2"/>
            <w:vMerge/>
            <w:tcBorders>
              <w:top w:val="nil"/>
            </w:tcBorders>
          </w:tcPr>
          <w:p w:rsidR="00AB05D4" w:rsidRPr="00D74645" w:rsidRDefault="00AB05D4" w:rsidP="00AB05D4">
            <w:pPr>
              <w:autoSpaceDE w:val="0"/>
              <w:autoSpaceDN w:val="0"/>
              <w:adjustRightInd w:val="0"/>
              <w:spacing w:line="216" w:lineRule="auto"/>
              <w:jc w:val="both"/>
              <w:rPr>
                <w:spacing w:val="-20"/>
                <w:sz w:val="18"/>
                <w:szCs w:val="18"/>
              </w:rPr>
            </w:pPr>
          </w:p>
        </w:tc>
        <w:tc>
          <w:tcPr>
            <w:tcW w:w="2282" w:type="dxa"/>
            <w:gridSpan w:val="2"/>
            <w:vMerge/>
            <w:tcBorders>
              <w:top w:val="nil"/>
            </w:tcBorders>
          </w:tcPr>
          <w:p w:rsidR="00AB05D4" w:rsidRPr="00D74645" w:rsidRDefault="00AB05D4" w:rsidP="00AB05D4">
            <w:pPr>
              <w:autoSpaceDE w:val="0"/>
              <w:autoSpaceDN w:val="0"/>
              <w:adjustRightInd w:val="0"/>
              <w:spacing w:line="216" w:lineRule="auto"/>
              <w:jc w:val="both"/>
              <w:rPr>
                <w:spacing w:val="-20"/>
                <w:sz w:val="18"/>
                <w:szCs w:val="18"/>
              </w:rPr>
            </w:pPr>
          </w:p>
        </w:tc>
        <w:tc>
          <w:tcPr>
            <w:tcW w:w="1548" w:type="dxa"/>
            <w:vMerge/>
            <w:tcBorders>
              <w:top w:val="nil"/>
            </w:tcBorders>
          </w:tcPr>
          <w:p w:rsidR="00AB05D4" w:rsidRPr="00D74645" w:rsidRDefault="00AB05D4" w:rsidP="00AB05D4">
            <w:pPr>
              <w:autoSpaceDE w:val="0"/>
              <w:autoSpaceDN w:val="0"/>
              <w:adjustRightInd w:val="0"/>
              <w:spacing w:line="216" w:lineRule="auto"/>
              <w:jc w:val="both"/>
              <w:rPr>
                <w:spacing w:val="-20"/>
                <w:sz w:val="18"/>
                <w:szCs w:val="18"/>
              </w:rPr>
            </w:pPr>
          </w:p>
        </w:tc>
        <w:tc>
          <w:tcPr>
            <w:tcW w:w="1275"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2023</w:t>
            </w:r>
          </w:p>
        </w:tc>
        <w:tc>
          <w:tcPr>
            <w:tcW w:w="993" w:type="dxa"/>
            <w:gridSpan w:val="2"/>
          </w:tcPr>
          <w:p w:rsidR="00AB05D4" w:rsidRPr="00D74645" w:rsidRDefault="00AB05D4" w:rsidP="00AB05D4">
            <w:pPr>
              <w:jc w:val="center"/>
              <w:rPr>
                <w:spacing w:val="-20"/>
                <w:sz w:val="18"/>
                <w:szCs w:val="18"/>
              </w:rPr>
            </w:pPr>
            <w:r w:rsidRPr="00D74645">
              <w:rPr>
                <w:spacing w:val="-20"/>
                <w:sz w:val="18"/>
                <w:szCs w:val="18"/>
              </w:rPr>
              <w:t>10,0</w:t>
            </w:r>
          </w:p>
        </w:tc>
        <w:tc>
          <w:tcPr>
            <w:tcW w:w="1134" w:type="dxa"/>
          </w:tcPr>
          <w:p w:rsidR="00AB05D4" w:rsidRPr="00D74645" w:rsidRDefault="00AB05D4" w:rsidP="00AB05D4">
            <w:pPr>
              <w:jc w:val="center"/>
              <w:rPr>
                <w:spacing w:val="-20"/>
                <w:sz w:val="18"/>
                <w:szCs w:val="18"/>
              </w:rPr>
            </w:pPr>
          </w:p>
        </w:tc>
        <w:tc>
          <w:tcPr>
            <w:tcW w:w="992" w:type="dxa"/>
            <w:gridSpan w:val="3"/>
          </w:tcPr>
          <w:p w:rsidR="00AB05D4" w:rsidRPr="00D74645" w:rsidRDefault="00AB05D4" w:rsidP="00AB05D4">
            <w:pPr>
              <w:jc w:val="center"/>
              <w:rPr>
                <w:spacing w:val="-20"/>
                <w:sz w:val="18"/>
                <w:szCs w:val="18"/>
              </w:rPr>
            </w:pPr>
          </w:p>
        </w:tc>
        <w:tc>
          <w:tcPr>
            <w:tcW w:w="992" w:type="dxa"/>
          </w:tcPr>
          <w:p w:rsidR="00AB05D4" w:rsidRPr="00D74645" w:rsidRDefault="00AB05D4" w:rsidP="00AB05D4">
            <w:pPr>
              <w:jc w:val="center"/>
              <w:rPr>
                <w:spacing w:val="-20"/>
                <w:sz w:val="18"/>
                <w:szCs w:val="18"/>
              </w:rPr>
            </w:pPr>
          </w:p>
        </w:tc>
        <w:tc>
          <w:tcPr>
            <w:tcW w:w="1418" w:type="dxa"/>
            <w:gridSpan w:val="2"/>
          </w:tcPr>
          <w:p w:rsidR="00AB05D4" w:rsidRPr="00D74645" w:rsidRDefault="00AB05D4" w:rsidP="00AB05D4">
            <w:pPr>
              <w:jc w:val="center"/>
              <w:rPr>
                <w:spacing w:val="-20"/>
                <w:sz w:val="18"/>
                <w:szCs w:val="18"/>
              </w:rPr>
            </w:pPr>
            <w:r w:rsidRPr="00D74645">
              <w:rPr>
                <w:spacing w:val="-20"/>
                <w:sz w:val="18"/>
                <w:szCs w:val="18"/>
              </w:rPr>
              <w:t>10,0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976"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gridAfter w:val="1"/>
          <w:wAfter w:w="48" w:type="dxa"/>
          <w:trHeight w:val="139"/>
          <w:tblCellSpacing w:w="5" w:type="nil"/>
        </w:trPr>
        <w:tc>
          <w:tcPr>
            <w:tcW w:w="640" w:type="dxa"/>
            <w:gridSpan w:val="2"/>
            <w:vMerge/>
            <w:tcBorders>
              <w:top w:val="nil"/>
            </w:tcBorders>
          </w:tcPr>
          <w:p w:rsidR="00AB05D4" w:rsidRPr="00D74645" w:rsidRDefault="00AB05D4" w:rsidP="00AB05D4">
            <w:pPr>
              <w:autoSpaceDE w:val="0"/>
              <w:autoSpaceDN w:val="0"/>
              <w:adjustRightInd w:val="0"/>
              <w:spacing w:line="216" w:lineRule="auto"/>
              <w:jc w:val="both"/>
              <w:rPr>
                <w:spacing w:val="-20"/>
                <w:sz w:val="18"/>
                <w:szCs w:val="18"/>
              </w:rPr>
            </w:pPr>
          </w:p>
        </w:tc>
        <w:tc>
          <w:tcPr>
            <w:tcW w:w="2282" w:type="dxa"/>
            <w:gridSpan w:val="2"/>
            <w:vMerge/>
            <w:tcBorders>
              <w:top w:val="nil"/>
            </w:tcBorders>
          </w:tcPr>
          <w:p w:rsidR="00AB05D4" w:rsidRPr="00D74645" w:rsidRDefault="00AB05D4" w:rsidP="00AB05D4">
            <w:pPr>
              <w:autoSpaceDE w:val="0"/>
              <w:autoSpaceDN w:val="0"/>
              <w:adjustRightInd w:val="0"/>
              <w:spacing w:line="216" w:lineRule="auto"/>
              <w:jc w:val="both"/>
              <w:rPr>
                <w:spacing w:val="-20"/>
                <w:sz w:val="18"/>
                <w:szCs w:val="18"/>
              </w:rPr>
            </w:pPr>
          </w:p>
        </w:tc>
        <w:tc>
          <w:tcPr>
            <w:tcW w:w="1548" w:type="dxa"/>
            <w:vMerge/>
            <w:tcBorders>
              <w:top w:val="nil"/>
            </w:tcBorders>
          </w:tcPr>
          <w:p w:rsidR="00AB05D4" w:rsidRPr="00D74645" w:rsidRDefault="00AB05D4" w:rsidP="00AB05D4">
            <w:pPr>
              <w:autoSpaceDE w:val="0"/>
              <w:autoSpaceDN w:val="0"/>
              <w:adjustRightInd w:val="0"/>
              <w:spacing w:line="216" w:lineRule="auto"/>
              <w:jc w:val="both"/>
              <w:rPr>
                <w:spacing w:val="-20"/>
                <w:sz w:val="18"/>
                <w:szCs w:val="18"/>
              </w:rPr>
            </w:pPr>
          </w:p>
        </w:tc>
        <w:tc>
          <w:tcPr>
            <w:tcW w:w="1275"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2024</w:t>
            </w:r>
          </w:p>
        </w:tc>
        <w:tc>
          <w:tcPr>
            <w:tcW w:w="993" w:type="dxa"/>
            <w:gridSpan w:val="2"/>
          </w:tcPr>
          <w:p w:rsidR="00AB05D4" w:rsidRPr="00D74645" w:rsidRDefault="00AB05D4" w:rsidP="00AB05D4">
            <w:pPr>
              <w:jc w:val="center"/>
              <w:rPr>
                <w:sz w:val="18"/>
                <w:szCs w:val="18"/>
              </w:rPr>
            </w:pPr>
            <w:r w:rsidRPr="00D74645">
              <w:rPr>
                <w:spacing w:val="-20"/>
                <w:sz w:val="18"/>
                <w:szCs w:val="18"/>
              </w:rPr>
              <w:t>10,0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92" w:type="dxa"/>
            <w:gridSpan w:val="3"/>
          </w:tcPr>
          <w:p w:rsidR="00AB05D4" w:rsidRPr="00D74645" w:rsidRDefault="00AB05D4" w:rsidP="00AB05D4">
            <w:pPr>
              <w:jc w:val="center"/>
              <w:rPr>
                <w:sz w:val="18"/>
                <w:szCs w:val="18"/>
              </w:rPr>
            </w:pPr>
            <w:r w:rsidRPr="00D74645">
              <w:rPr>
                <w:spacing w:val="-20"/>
                <w:sz w:val="18"/>
                <w:szCs w:val="18"/>
              </w:rPr>
              <w:t>0</w:t>
            </w:r>
          </w:p>
        </w:tc>
        <w:tc>
          <w:tcPr>
            <w:tcW w:w="992" w:type="dxa"/>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jc w:val="center"/>
              <w:rPr>
                <w:sz w:val="18"/>
                <w:szCs w:val="18"/>
              </w:rPr>
            </w:pPr>
            <w:r w:rsidRPr="00D74645">
              <w:rPr>
                <w:spacing w:val="-20"/>
                <w:sz w:val="18"/>
                <w:szCs w:val="18"/>
              </w:rPr>
              <w:t>10,0</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r w:rsidRPr="00D74645">
              <w:rPr>
                <w:spacing w:val="-20"/>
                <w:sz w:val="18"/>
                <w:szCs w:val="18"/>
              </w:rPr>
              <w:t>0</w:t>
            </w:r>
          </w:p>
        </w:tc>
        <w:tc>
          <w:tcPr>
            <w:tcW w:w="2976"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gridAfter w:val="1"/>
          <w:wAfter w:w="48" w:type="dxa"/>
          <w:trHeight w:val="438"/>
          <w:tblCellSpacing w:w="5" w:type="nil"/>
        </w:trPr>
        <w:tc>
          <w:tcPr>
            <w:tcW w:w="640" w:type="dxa"/>
            <w:gridSpan w:val="2"/>
            <w:tcBorders>
              <w:bottom w:val="nil"/>
            </w:tcBorders>
          </w:tcPr>
          <w:p w:rsidR="00AB05D4" w:rsidRPr="00D74645" w:rsidRDefault="00AB05D4" w:rsidP="00AB05D4">
            <w:pPr>
              <w:tabs>
                <w:tab w:val="left" w:pos="245"/>
              </w:tabs>
              <w:rPr>
                <w:bCs/>
                <w:sz w:val="18"/>
                <w:szCs w:val="18"/>
              </w:rPr>
            </w:pPr>
            <w:r w:rsidRPr="00D74645">
              <w:rPr>
                <w:bCs/>
                <w:sz w:val="18"/>
                <w:szCs w:val="18"/>
              </w:rPr>
              <w:t>5.2.</w:t>
            </w:r>
          </w:p>
          <w:p w:rsidR="00AB05D4" w:rsidRPr="00D74645" w:rsidRDefault="00AB05D4" w:rsidP="00AB05D4">
            <w:pPr>
              <w:tabs>
                <w:tab w:val="left" w:pos="245"/>
              </w:tabs>
              <w:rPr>
                <w:b/>
                <w:bCs/>
                <w:sz w:val="18"/>
                <w:szCs w:val="18"/>
              </w:rPr>
            </w:pPr>
          </w:p>
        </w:tc>
        <w:tc>
          <w:tcPr>
            <w:tcW w:w="2282" w:type="dxa"/>
            <w:gridSpan w:val="2"/>
            <w:tcBorders>
              <w:bottom w:val="nil"/>
            </w:tcBorders>
          </w:tcPr>
          <w:p w:rsidR="00AB05D4" w:rsidRPr="00D74645" w:rsidRDefault="00AB05D4" w:rsidP="00AB05D4">
            <w:pPr>
              <w:tabs>
                <w:tab w:val="left" w:pos="245"/>
              </w:tabs>
              <w:rPr>
                <w:b/>
                <w:bCs/>
                <w:sz w:val="18"/>
                <w:szCs w:val="18"/>
              </w:rPr>
            </w:pPr>
            <w:r w:rsidRPr="00D74645">
              <w:rPr>
                <w:bCs/>
                <w:sz w:val="18"/>
                <w:szCs w:val="18"/>
              </w:rPr>
              <w:t>Расходы на приобретение техники и оборудования»</w:t>
            </w:r>
          </w:p>
        </w:tc>
        <w:tc>
          <w:tcPr>
            <w:tcW w:w="1548" w:type="dxa"/>
            <w:tcBorders>
              <w:bottom w:val="nil"/>
            </w:tcBorders>
          </w:tcPr>
          <w:p w:rsidR="00AB05D4" w:rsidRPr="00D74645" w:rsidRDefault="00AB05D4" w:rsidP="00AB05D4">
            <w:pPr>
              <w:tabs>
                <w:tab w:val="left" w:pos="245"/>
              </w:tabs>
              <w:rPr>
                <w:b/>
                <w:bCs/>
                <w:sz w:val="18"/>
                <w:szCs w:val="18"/>
              </w:rPr>
            </w:pPr>
          </w:p>
        </w:tc>
        <w:tc>
          <w:tcPr>
            <w:tcW w:w="1275"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b/>
                <w:spacing w:val="-20"/>
                <w:sz w:val="18"/>
                <w:szCs w:val="18"/>
              </w:rPr>
              <w:t>Итого</w:t>
            </w:r>
          </w:p>
        </w:tc>
        <w:tc>
          <w:tcPr>
            <w:tcW w:w="993" w:type="dxa"/>
            <w:gridSpan w:val="2"/>
          </w:tcPr>
          <w:p w:rsidR="00AB05D4" w:rsidRPr="00D74645" w:rsidRDefault="00AB05D4" w:rsidP="00AB05D4">
            <w:pPr>
              <w:jc w:val="center"/>
              <w:rPr>
                <w:sz w:val="18"/>
                <w:szCs w:val="18"/>
              </w:rPr>
            </w:pPr>
            <w:r>
              <w:rPr>
                <w:spacing w:val="-20"/>
                <w:sz w:val="18"/>
                <w:szCs w:val="18"/>
              </w:rPr>
              <w:t>4</w:t>
            </w:r>
            <w:r w:rsidRPr="00D74645">
              <w:rPr>
                <w:spacing w:val="-20"/>
                <w:sz w:val="18"/>
                <w:szCs w:val="18"/>
              </w:rPr>
              <w:t>0,0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92" w:type="dxa"/>
            <w:gridSpan w:val="3"/>
          </w:tcPr>
          <w:p w:rsidR="00AB05D4" w:rsidRPr="00D74645" w:rsidRDefault="00AB05D4" w:rsidP="00AB05D4">
            <w:pPr>
              <w:jc w:val="center"/>
              <w:rPr>
                <w:sz w:val="18"/>
                <w:szCs w:val="18"/>
              </w:rPr>
            </w:pPr>
            <w:r w:rsidRPr="00D74645">
              <w:rPr>
                <w:spacing w:val="-20"/>
                <w:sz w:val="18"/>
                <w:szCs w:val="18"/>
              </w:rPr>
              <w:t>0</w:t>
            </w:r>
          </w:p>
        </w:tc>
        <w:tc>
          <w:tcPr>
            <w:tcW w:w="992" w:type="dxa"/>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jc w:val="center"/>
              <w:rPr>
                <w:sz w:val="18"/>
                <w:szCs w:val="18"/>
              </w:rPr>
            </w:pPr>
            <w:r>
              <w:rPr>
                <w:spacing w:val="-20"/>
                <w:sz w:val="18"/>
                <w:szCs w:val="18"/>
              </w:rPr>
              <w:t>4</w:t>
            </w:r>
            <w:r w:rsidRPr="00D74645">
              <w:rPr>
                <w:spacing w:val="-20"/>
                <w:sz w:val="18"/>
                <w:szCs w:val="18"/>
              </w:rPr>
              <w:t>0,0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2976" w:type="dxa"/>
            <w:gridSpan w:val="6"/>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gridAfter w:val="1"/>
          <w:wAfter w:w="48" w:type="dxa"/>
          <w:trHeight w:val="562"/>
          <w:tblCellSpacing w:w="5" w:type="nil"/>
        </w:trPr>
        <w:tc>
          <w:tcPr>
            <w:tcW w:w="640" w:type="dxa"/>
            <w:gridSpan w:val="2"/>
            <w:tcBorders>
              <w:top w:val="nil"/>
              <w:bottom w:val="nil"/>
            </w:tcBorders>
          </w:tcPr>
          <w:p w:rsidR="00AB05D4" w:rsidRPr="00D74645" w:rsidRDefault="00AB05D4" w:rsidP="00AB05D4">
            <w:pPr>
              <w:tabs>
                <w:tab w:val="left" w:pos="245"/>
              </w:tabs>
              <w:rPr>
                <w:b/>
                <w:bCs/>
                <w:sz w:val="18"/>
                <w:szCs w:val="18"/>
              </w:rPr>
            </w:pPr>
          </w:p>
        </w:tc>
        <w:tc>
          <w:tcPr>
            <w:tcW w:w="2282" w:type="dxa"/>
            <w:gridSpan w:val="2"/>
            <w:tcBorders>
              <w:top w:val="nil"/>
              <w:bottom w:val="nil"/>
            </w:tcBorders>
          </w:tcPr>
          <w:p w:rsidR="00AB05D4" w:rsidRPr="00D74645" w:rsidRDefault="00AB05D4" w:rsidP="00AB05D4">
            <w:pPr>
              <w:tabs>
                <w:tab w:val="left" w:pos="245"/>
              </w:tabs>
              <w:rPr>
                <w:b/>
                <w:bCs/>
                <w:sz w:val="18"/>
                <w:szCs w:val="18"/>
              </w:rPr>
            </w:pPr>
          </w:p>
        </w:tc>
        <w:tc>
          <w:tcPr>
            <w:tcW w:w="1548" w:type="dxa"/>
            <w:tcBorders>
              <w:top w:val="nil"/>
              <w:bottom w:val="nil"/>
            </w:tcBorders>
          </w:tcPr>
          <w:p w:rsidR="00AB05D4" w:rsidRPr="00D74645" w:rsidRDefault="00AB05D4" w:rsidP="00AB05D4">
            <w:pPr>
              <w:tabs>
                <w:tab w:val="left" w:pos="245"/>
              </w:tabs>
              <w:rPr>
                <w:b/>
                <w:bCs/>
                <w:sz w:val="18"/>
                <w:szCs w:val="18"/>
              </w:rPr>
            </w:pPr>
          </w:p>
        </w:tc>
        <w:tc>
          <w:tcPr>
            <w:tcW w:w="1275"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2014</w:t>
            </w:r>
          </w:p>
        </w:tc>
        <w:tc>
          <w:tcPr>
            <w:tcW w:w="993" w:type="dxa"/>
            <w:gridSpan w:val="2"/>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92" w:type="dxa"/>
            <w:gridSpan w:val="3"/>
          </w:tcPr>
          <w:p w:rsidR="00AB05D4" w:rsidRPr="00D74645" w:rsidRDefault="00AB05D4" w:rsidP="00AB05D4">
            <w:pPr>
              <w:jc w:val="center"/>
              <w:rPr>
                <w:sz w:val="18"/>
                <w:szCs w:val="18"/>
              </w:rPr>
            </w:pPr>
            <w:r w:rsidRPr="00D74645">
              <w:rPr>
                <w:spacing w:val="-20"/>
                <w:sz w:val="18"/>
                <w:szCs w:val="18"/>
              </w:rPr>
              <w:t>0</w:t>
            </w:r>
          </w:p>
        </w:tc>
        <w:tc>
          <w:tcPr>
            <w:tcW w:w="992" w:type="dxa"/>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2976" w:type="dxa"/>
            <w:gridSpan w:val="6"/>
            <w:vMerge w:val="restart"/>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gridAfter w:val="1"/>
          <w:wAfter w:w="48" w:type="dxa"/>
          <w:trHeight w:val="267"/>
          <w:tblCellSpacing w:w="5" w:type="nil"/>
        </w:trPr>
        <w:tc>
          <w:tcPr>
            <w:tcW w:w="640" w:type="dxa"/>
            <w:gridSpan w:val="2"/>
            <w:vMerge w:val="restart"/>
            <w:tcBorders>
              <w:top w:val="nil"/>
            </w:tcBorders>
          </w:tcPr>
          <w:p w:rsidR="00AB05D4" w:rsidRPr="00D74645" w:rsidRDefault="00AB05D4" w:rsidP="00AB05D4">
            <w:pPr>
              <w:tabs>
                <w:tab w:val="left" w:pos="245"/>
              </w:tabs>
              <w:rPr>
                <w:b/>
                <w:bCs/>
                <w:sz w:val="18"/>
                <w:szCs w:val="18"/>
              </w:rPr>
            </w:pPr>
          </w:p>
        </w:tc>
        <w:tc>
          <w:tcPr>
            <w:tcW w:w="2282" w:type="dxa"/>
            <w:gridSpan w:val="2"/>
            <w:vMerge w:val="restart"/>
            <w:tcBorders>
              <w:top w:val="nil"/>
            </w:tcBorders>
          </w:tcPr>
          <w:p w:rsidR="00AB05D4" w:rsidRPr="00D74645" w:rsidRDefault="00AB05D4" w:rsidP="00AB05D4">
            <w:pPr>
              <w:tabs>
                <w:tab w:val="left" w:pos="245"/>
              </w:tabs>
              <w:rPr>
                <w:b/>
                <w:bCs/>
                <w:sz w:val="18"/>
                <w:szCs w:val="18"/>
              </w:rPr>
            </w:pPr>
          </w:p>
        </w:tc>
        <w:tc>
          <w:tcPr>
            <w:tcW w:w="1548" w:type="dxa"/>
            <w:vMerge w:val="restart"/>
            <w:tcBorders>
              <w:top w:val="nil"/>
            </w:tcBorders>
          </w:tcPr>
          <w:p w:rsidR="00AB05D4" w:rsidRPr="00D74645" w:rsidRDefault="00AB05D4" w:rsidP="00AB05D4">
            <w:pPr>
              <w:tabs>
                <w:tab w:val="left" w:pos="245"/>
              </w:tabs>
              <w:rPr>
                <w:b/>
                <w:bCs/>
                <w:sz w:val="18"/>
                <w:szCs w:val="18"/>
              </w:rPr>
            </w:pPr>
          </w:p>
        </w:tc>
        <w:tc>
          <w:tcPr>
            <w:tcW w:w="1275"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2015</w:t>
            </w:r>
          </w:p>
        </w:tc>
        <w:tc>
          <w:tcPr>
            <w:tcW w:w="993" w:type="dxa"/>
            <w:gridSpan w:val="2"/>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92" w:type="dxa"/>
            <w:gridSpan w:val="3"/>
          </w:tcPr>
          <w:p w:rsidR="00AB05D4" w:rsidRPr="00D74645" w:rsidRDefault="00AB05D4" w:rsidP="00AB05D4">
            <w:pPr>
              <w:jc w:val="center"/>
              <w:rPr>
                <w:sz w:val="18"/>
                <w:szCs w:val="18"/>
              </w:rPr>
            </w:pPr>
            <w:r w:rsidRPr="00D74645">
              <w:rPr>
                <w:spacing w:val="-20"/>
                <w:sz w:val="18"/>
                <w:szCs w:val="18"/>
              </w:rPr>
              <w:t>0</w:t>
            </w:r>
          </w:p>
        </w:tc>
        <w:tc>
          <w:tcPr>
            <w:tcW w:w="992" w:type="dxa"/>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2976"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gridAfter w:val="1"/>
          <w:wAfter w:w="48" w:type="dxa"/>
          <w:trHeight w:val="267"/>
          <w:tblCellSpacing w:w="5" w:type="nil"/>
        </w:trPr>
        <w:tc>
          <w:tcPr>
            <w:tcW w:w="640" w:type="dxa"/>
            <w:gridSpan w:val="2"/>
            <w:vMerge/>
          </w:tcPr>
          <w:p w:rsidR="00AB05D4" w:rsidRPr="00D74645" w:rsidRDefault="00AB05D4" w:rsidP="00AB05D4">
            <w:pPr>
              <w:tabs>
                <w:tab w:val="left" w:pos="245"/>
              </w:tabs>
              <w:rPr>
                <w:b/>
                <w:bCs/>
                <w:sz w:val="18"/>
                <w:szCs w:val="18"/>
              </w:rPr>
            </w:pPr>
          </w:p>
        </w:tc>
        <w:tc>
          <w:tcPr>
            <w:tcW w:w="2282" w:type="dxa"/>
            <w:gridSpan w:val="2"/>
            <w:vMerge/>
          </w:tcPr>
          <w:p w:rsidR="00AB05D4" w:rsidRPr="00D74645" w:rsidRDefault="00AB05D4" w:rsidP="00AB05D4">
            <w:pPr>
              <w:tabs>
                <w:tab w:val="left" w:pos="245"/>
              </w:tabs>
              <w:rPr>
                <w:b/>
                <w:bCs/>
                <w:sz w:val="18"/>
                <w:szCs w:val="18"/>
              </w:rPr>
            </w:pPr>
          </w:p>
        </w:tc>
        <w:tc>
          <w:tcPr>
            <w:tcW w:w="1548" w:type="dxa"/>
            <w:vMerge/>
          </w:tcPr>
          <w:p w:rsidR="00AB05D4" w:rsidRPr="00D74645" w:rsidRDefault="00AB05D4" w:rsidP="00AB05D4">
            <w:pPr>
              <w:tabs>
                <w:tab w:val="left" w:pos="245"/>
              </w:tabs>
              <w:rPr>
                <w:b/>
                <w:bCs/>
                <w:sz w:val="18"/>
                <w:szCs w:val="18"/>
              </w:rPr>
            </w:pPr>
          </w:p>
        </w:tc>
        <w:tc>
          <w:tcPr>
            <w:tcW w:w="1275"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2016</w:t>
            </w:r>
          </w:p>
        </w:tc>
        <w:tc>
          <w:tcPr>
            <w:tcW w:w="993" w:type="dxa"/>
            <w:gridSpan w:val="2"/>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92" w:type="dxa"/>
            <w:gridSpan w:val="3"/>
          </w:tcPr>
          <w:p w:rsidR="00AB05D4" w:rsidRPr="00D74645" w:rsidRDefault="00AB05D4" w:rsidP="00AB05D4">
            <w:pPr>
              <w:jc w:val="center"/>
              <w:rPr>
                <w:sz w:val="18"/>
                <w:szCs w:val="18"/>
              </w:rPr>
            </w:pPr>
            <w:r w:rsidRPr="00D74645">
              <w:rPr>
                <w:spacing w:val="-20"/>
                <w:sz w:val="18"/>
                <w:szCs w:val="18"/>
              </w:rPr>
              <w:t>0</w:t>
            </w:r>
          </w:p>
        </w:tc>
        <w:tc>
          <w:tcPr>
            <w:tcW w:w="992" w:type="dxa"/>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2976"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gridAfter w:val="1"/>
          <w:wAfter w:w="48" w:type="dxa"/>
          <w:trHeight w:val="267"/>
          <w:tblCellSpacing w:w="5" w:type="nil"/>
        </w:trPr>
        <w:tc>
          <w:tcPr>
            <w:tcW w:w="640" w:type="dxa"/>
            <w:gridSpan w:val="2"/>
            <w:vMerge/>
          </w:tcPr>
          <w:p w:rsidR="00AB05D4" w:rsidRPr="00D74645" w:rsidRDefault="00AB05D4" w:rsidP="00AB05D4">
            <w:pPr>
              <w:tabs>
                <w:tab w:val="left" w:pos="245"/>
              </w:tabs>
              <w:rPr>
                <w:b/>
                <w:bCs/>
                <w:sz w:val="18"/>
                <w:szCs w:val="18"/>
              </w:rPr>
            </w:pPr>
          </w:p>
        </w:tc>
        <w:tc>
          <w:tcPr>
            <w:tcW w:w="2282" w:type="dxa"/>
            <w:gridSpan w:val="2"/>
            <w:vMerge/>
          </w:tcPr>
          <w:p w:rsidR="00AB05D4" w:rsidRPr="00D74645" w:rsidRDefault="00AB05D4" w:rsidP="00AB05D4">
            <w:pPr>
              <w:tabs>
                <w:tab w:val="left" w:pos="245"/>
              </w:tabs>
              <w:rPr>
                <w:b/>
                <w:bCs/>
                <w:sz w:val="18"/>
                <w:szCs w:val="18"/>
              </w:rPr>
            </w:pPr>
          </w:p>
        </w:tc>
        <w:tc>
          <w:tcPr>
            <w:tcW w:w="1548" w:type="dxa"/>
            <w:vMerge/>
          </w:tcPr>
          <w:p w:rsidR="00AB05D4" w:rsidRPr="00D74645" w:rsidRDefault="00AB05D4" w:rsidP="00AB05D4">
            <w:pPr>
              <w:tabs>
                <w:tab w:val="left" w:pos="245"/>
              </w:tabs>
              <w:rPr>
                <w:b/>
                <w:bCs/>
                <w:sz w:val="18"/>
                <w:szCs w:val="18"/>
              </w:rPr>
            </w:pPr>
          </w:p>
        </w:tc>
        <w:tc>
          <w:tcPr>
            <w:tcW w:w="1275"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2017</w:t>
            </w:r>
          </w:p>
        </w:tc>
        <w:tc>
          <w:tcPr>
            <w:tcW w:w="993" w:type="dxa"/>
            <w:gridSpan w:val="2"/>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92" w:type="dxa"/>
            <w:gridSpan w:val="3"/>
          </w:tcPr>
          <w:p w:rsidR="00AB05D4" w:rsidRPr="00D74645" w:rsidRDefault="00AB05D4" w:rsidP="00AB05D4">
            <w:pPr>
              <w:jc w:val="center"/>
              <w:rPr>
                <w:sz w:val="18"/>
                <w:szCs w:val="18"/>
              </w:rPr>
            </w:pPr>
            <w:r w:rsidRPr="00D74645">
              <w:rPr>
                <w:spacing w:val="-20"/>
                <w:sz w:val="18"/>
                <w:szCs w:val="18"/>
              </w:rPr>
              <w:t>0</w:t>
            </w:r>
          </w:p>
        </w:tc>
        <w:tc>
          <w:tcPr>
            <w:tcW w:w="992" w:type="dxa"/>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2976"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gridAfter w:val="1"/>
          <w:wAfter w:w="48" w:type="dxa"/>
          <w:trHeight w:val="267"/>
          <w:tblCellSpacing w:w="5" w:type="nil"/>
        </w:trPr>
        <w:tc>
          <w:tcPr>
            <w:tcW w:w="640" w:type="dxa"/>
            <w:gridSpan w:val="2"/>
            <w:vMerge/>
          </w:tcPr>
          <w:p w:rsidR="00AB05D4" w:rsidRPr="00D74645" w:rsidRDefault="00AB05D4" w:rsidP="00AB05D4">
            <w:pPr>
              <w:tabs>
                <w:tab w:val="left" w:pos="245"/>
              </w:tabs>
              <w:rPr>
                <w:b/>
                <w:bCs/>
                <w:sz w:val="18"/>
                <w:szCs w:val="18"/>
              </w:rPr>
            </w:pPr>
          </w:p>
        </w:tc>
        <w:tc>
          <w:tcPr>
            <w:tcW w:w="2282" w:type="dxa"/>
            <w:gridSpan w:val="2"/>
            <w:vMerge/>
          </w:tcPr>
          <w:p w:rsidR="00AB05D4" w:rsidRPr="00D74645" w:rsidRDefault="00AB05D4" w:rsidP="00AB05D4">
            <w:pPr>
              <w:tabs>
                <w:tab w:val="left" w:pos="245"/>
              </w:tabs>
              <w:rPr>
                <w:b/>
                <w:bCs/>
                <w:sz w:val="18"/>
                <w:szCs w:val="18"/>
              </w:rPr>
            </w:pPr>
          </w:p>
        </w:tc>
        <w:tc>
          <w:tcPr>
            <w:tcW w:w="1548" w:type="dxa"/>
            <w:vMerge/>
          </w:tcPr>
          <w:p w:rsidR="00AB05D4" w:rsidRPr="00D74645" w:rsidRDefault="00AB05D4" w:rsidP="00AB05D4">
            <w:pPr>
              <w:tabs>
                <w:tab w:val="left" w:pos="245"/>
              </w:tabs>
              <w:rPr>
                <w:b/>
                <w:bCs/>
                <w:sz w:val="18"/>
                <w:szCs w:val="18"/>
              </w:rPr>
            </w:pPr>
          </w:p>
        </w:tc>
        <w:tc>
          <w:tcPr>
            <w:tcW w:w="1275"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2018</w:t>
            </w:r>
          </w:p>
        </w:tc>
        <w:tc>
          <w:tcPr>
            <w:tcW w:w="993" w:type="dxa"/>
            <w:gridSpan w:val="2"/>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92" w:type="dxa"/>
            <w:gridSpan w:val="3"/>
          </w:tcPr>
          <w:p w:rsidR="00AB05D4" w:rsidRPr="00D74645" w:rsidRDefault="00AB05D4" w:rsidP="00AB05D4">
            <w:pPr>
              <w:jc w:val="center"/>
              <w:rPr>
                <w:sz w:val="18"/>
                <w:szCs w:val="18"/>
              </w:rPr>
            </w:pPr>
            <w:r w:rsidRPr="00D74645">
              <w:rPr>
                <w:spacing w:val="-20"/>
                <w:sz w:val="18"/>
                <w:szCs w:val="18"/>
              </w:rPr>
              <w:t>0</w:t>
            </w:r>
          </w:p>
        </w:tc>
        <w:tc>
          <w:tcPr>
            <w:tcW w:w="992" w:type="dxa"/>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2976"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gridAfter w:val="1"/>
          <w:wAfter w:w="48" w:type="dxa"/>
          <w:trHeight w:val="267"/>
          <w:tblCellSpacing w:w="5" w:type="nil"/>
        </w:trPr>
        <w:tc>
          <w:tcPr>
            <w:tcW w:w="640" w:type="dxa"/>
            <w:gridSpan w:val="2"/>
            <w:vMerge/>
          </w:tcPr>
          <w:p w:rsidR="00AB05D4" w:rsidRPr="00D74645" w:rsidRDefault="00AB05D4" w:rsidP="00AB05D4">
            <w:pPr>
              <w:tabs>
                <w:tab w:val="left" w:pos="245"/>
              </w:tabs>
              <w:rPr>
                <w:b/>
                <w:bCs/>
                <w:sz w:val="18"/>
                <w:szCs w:val="18"/>
              </w:rPr>
            </w:pPr>
          </w:p>
        </w:tc>
        <w:tc>
          <w:tcPr>
            <w:tcW w:w="2282" w:type="dxa"/>
            <w:gridSpan w:val="2"/>
            <w:vMerge/>
          </w:tcPr>
          <w:p w:rsidR="00AB05D4" w:rsidRPr="00D74645" w:rsidRDefault="00AB05D4" w:rsidP="00AB05D4">
            <w:pPr>
              <w:tabs>
                <w:tab w:val="left" w:pos="245"/>
              </w:tabs>
              <w:rPr>
                <w:b/>
                <w:bCs/>
                <w:sz w:val="18"/>
                <w:szCs w:val="18"/>
              </w:rPr>
            </w:pPr>
          </w:p>
        </w:tc>
        <w:tc>
          <w:tcPr>
            <w:tcW w:w="1548" w:type="dxa"/>
            <w:vMerge/>
          </w:tcPr>
          <w:p w:rsidR="00AB05D4" w:rsidRPr="00D74645" w:rsidRDefault="00AB05D4" w:rsidP="00AB05D4">
            <w:pPr>
              <w:tabs>
                <w:tab w:val="left" w:pos="245"/>
              </w:tabs>
              <w:rPr>
                <w:b/>
                <w:bCs/>
                <w:sz w:val="18"/>
                <w:szCs w:val="18"/>
              </w:rPr>
            </w:pPr>
          </w:p>
        </w:tc>
        <w:tc>
          <w:tcPr>
            <w:tcW w:w="1275"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2019</w:t>
            </w:r>
          </w:p>
        </w:tc>
        <w:tc>
          <w:tcPr>
            <w:tcW w:w="993" w:type="dxa"/>
            <w:gridSpan w:val="2"/>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92" w:type="dxa"/>
            <w:gridSpan w:val="3"/>
          </w:tcPr>
          <w:p w:rsidR="00AB05D4" w:rsidRPr="00D74645" w:rsidRDefault="00AB05D4" w:rsidP="00AB05D4">
            <w:pPr>
              <w:jc w:val="center"/>
              <w:rPr>
                <w:sz w:val="18"/>
                <w:szCs w:val="18"/>
              </w:rPr>
            </w:pPr>
            <w:r w:rsidRPr="00D74645">
              <w:rPr>
                <w:spacing w:val="-20"/>
                <w:sz w:val="18"/>
                <w:szCs w:val="18"/>
              </w:rPr>
              <w:t>0</w:t>
            </w:r>
          </w:p>
        </w:tc>
        <w:tc>
          <w:tcPr>
            <w:tcW w:w="992" w:type="dxa"/>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2976"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gridAfter w:val="1"/>
          <w:wAfter w:w="48" w:type="dxa"/>
          <w:trHeight w:val="267"/>
          <w:tblCellSpacing w:w="5" w:type="nil"/>
        </w:trPr>
        <w:tc>
          <w:tcPr>
            <w:tcW w:w="640" w:type="dxa"/>
            <w:gridSpan w:val="2"/>
            <w:vMerge/>
          </w:tcPr>
          <w:p w:rsidR="00AB05D4" w:rsidRPr="00D74645" w:rsidRDefault="00AB05D4" w:rsidP="00AB05D4">
            <w:pPr>
              <w:tabs>
                <w:tab w:val="left" w:pos="245"/>
              </w:tabs>
              <w:rPr>
                <w:b/>
                <w:bCs/>
                <w:sz w:val="18"/>
                <w:szCs w:val="18"/>
              </w:rPr>
            </w:pPr>
          </w:p>
        </w:tc>
        <w:tc>
          <w:tcPr>
            <w:tcW w:w="2282" w:type="dxa"/>
            <w:gridSpan w:val="2"/>
            <w:vMerge/>
          </w:tcPr>
          <w:p w:rsidR="00AB05D4" w:rsidRPr="00D74645" w:rsidRDefault="00AB05D4" w:rsidP="00AB05D4">
            <w:pPr>
              <w:tabs>
                <w:tab w:val="left" w:pos="245"/>
              </w:tabs>
              <w:rPr>
                <w:b/>
                <w:bCs/>
                <w:sz w:val="18"/>
                <w:szCs w:val="18"/>
              </w:rPr>
            </w:pPr>
          </w:p>
        </w:tc>
        <w:tc>
          <w:tcPr>
            <w:tcW w:w="1548" w:type="dxa"/>
            <w:vMerge/>
          </w:tcPr>
          <w:p w:rsidR="00AB05D4" w:rsidRPr="00D74645" w:rsidRDefault="00AB05D4" w:rsidP="00AB05D4">
            <w:pPr>
              <w:tabs>
                <w:tab w:val="left" w:pos="245"/>
              </w:tabs>
              <w:rPr>
                <w:b/>
                <w:bCs/>
                <w:sz w:val="18"/>
                <w:szCs w:val="18"/>
              </w:rPr>
            </w:pPr>
          </w:p>
        </w:tc>
        <w:tc>
          <w:tcPr>
            <w:tcW w:w="1275"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2020</w:t>
            </w:r>
          </w:p>
        </w:tc>
        <w:tc>
          <w:tcPr>
            <w:tcW w:w="993" w:type="dxa"/>
            <w:gridSpan w:val="2"/>
          </w:tcPr>
          <w:p w:rsidR="00AB05D4" w:rsidRPr="00D74645" w:rsidRDefault="00AB05D4" w:rsidP="00AB05D4">
            <w:pPr>
              <w:jc w:val="center"/>
              <w:rPr>
                <w:sz w:val="18"/>
                <w:szCs w:val="18"/>
              </w:rPr>
            </w:pPr>
            <w:r w:rsidRPr="00D74645">
              <w:rPr>
                <w:spacing w:val="-20"/>
                <w:sz w:val="18"/>
                <w:szCs w:val="18"/>
              </w:rPr>
              <w:t>10,0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992" w:type="dxa"/>
            <w:gridSpan w:val="3"/>
          </w:tcPr>
          <w:p w:rsidR="00AB05D4" w:rsidRPr="00D74645" w:rsidRDefault="00AB05D4" w:rsidP="00AB05D4">
            <w:pPr>
              <w:jc w:val="center"/>
              <w:rPr>
                <w:sz w:val="18"/>
                <w:szCs w:val="18"/>
              </w:rPr>
            </w:pPr>
            <w:r w:rsidRPr="00D74645">
              <w:rPr>
                <w:spacing w:val="-20"/>
                <w:sz w:val="18"/>
                <w:szCs w:val="18"/>
              </w:rPr>
              <w:t>0</w:t>
            </w:r>
          </w:p>
        </w:tc>
        <w:tc>
          <w:tcPr>
            <w:tcW w:w="992" w:type="dxa"/>
          </w:tcPr>
          <w:p w:rsidR="00AB05D4" w:rsidRPr="00D74645" w:rsidRDefault="00AB05D4" w:rsidP="00AB05D4">
            <w:pPr>
              <w:jc w:val="center"/>
              <w:rPr>
                <w:sz w:val="18"/>
                <w:szCs w:val="18"/>
              </w:rPr>
            </w:pPr>
            <w:r w:rsidRPr="00D74645">
              <w:rPr>
                <w:spacing w:val="-20"/>
                <w:sz w:val="18"/>
                <w:szCs w:val="18"/>
              </w:rPr>
              <w:t>0</w:t>
            </w:r>
          </w:p>
        </w:tc>
        <w:tc>
          <w:tcPr>
            <w:tcW w:w="1418" w:type="dxa"/>
            <w:gridSpan w:val="2"/>
          </w:tcPr>
          <w:p w:rsidR="00AB05D4" w:rsidRPr="00D74645" w:rsidRDefault="00AB05D4" w:rsidP="00AB05D4">
            <w:pPr>
              <w:jc w:val="center"/>
              <w:rPr>
                <w:sz w:val="18"/>
                <w:szCs w:val="18"/>
              </w:rPr>
            </w:pPr>
            <w:r w:rsidRPr="00D74645">
              <w:rPr>
                <w:spacing w:val="-20"/>
                <w:sz w:val="18"/>
                <w:szCs w:val="18"/>
              </w:rPr>
              <w:t>10,0</w:t>
            </w:r>
          </w:p>
        </w:tc>
        <w:tc>
          <w:tcPr>
            <w:tcW w:w="1134" w:type="dxa"/>
          </w:tcPr>
          <w:p w:rsidR="00AB05D4" w:rsidRPr="00D74645" w:rsidRDefault="00AB05D4" w:rsidP="00AB05D4">
            <w:pPr>
              <w:jc w:val="center"/>
              <w:rPr>
                <w:sz w:val="18"/>
                <w:szCs w:val="18"/>
              </w:rPr>
            </w:pPr>
            <w:r w:rsidRPr="00D74645">
              <w:rPr>
                <w:spacing w:val="-20"/>
                <w:sz w:val="18"/>
                <w:szCs w:val="18"/>
              </w:rPr>
              <w:t>0</w:t>
            </w:r>
          </w:p>
        </w:tc>
        <w:tc>
          <w:tcPr>
            <w:tcW w:w="2976"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gridAfter w:val="1"/>
          <w:wAfter w:w="48" w:type="dxa"/>
          <w:trHeight w:val="267"/>
          <w:tblCellSpacing w:w="5" w:type="nil"/>
        </w:trPr>
        <w:tc>
          <w:tcPr>
            <w:tcW w:w="640" w:type="dxa"/>
            <w:gridSpan w:val="2"/>
            <w:vMerge/>
          </w:tcPr>
          <w:p w:rsidR="00AB05D4" w:rsidRPr="00D74645" w:rsidRDefault="00AB05D4" w:rsidP="00AB05D4">
            <w:pPr>
              <w:tabs>
                <w:tab w:val="left" w:pos="245"/>
              </w:tabs>
              <w:rPr>
                <w:b/>
                <w:bCs/>
                <w:sz w:val="18"/>
                <w:szCs w:val="18"/>
              </w:rPr>
            </w:pPr>
          </w:p>
        </w:tc>
        <w:tc>
          <w:tcPr>
            <w:tcW w:w="2282" w:type="dxa"/>
            <w:gridSpan w:val="2"/>
            <w:vMerge/>
          </w:tcPr>
          <w:p w:rsidR="00AB05D4" w:rsidRPr="00D74645" w:rsidRDefault="00AB05D4" w:rsidP="00AB05D4">
            <w:pPr>
              <w:tabs>
                <w:tab w:val="left" w:pos="245"/>
              </w:tabs>
              <w:rPr>
                <w:b/>
                <w:bCs/>
                <w:sz w:val="18"/>
                <w:szCs w:val="18"/>
              </w:rPr>
            </w:pPr>
          </w:p>
        </w:tc>
        <w:tc>
          <w:tcPr>
            <w:tcW w:w="1548" w:type="dxa"/>
            <w:vMerge/>
          </w:tcPr>
          <w:p w:rsidR="00AB05D4" w:rsidRPr="00D74645" w:rsidRDefault="00AB05D4" w:rsidP="00AB05D4">
            <w:pPr>
              <w:tabs>
                <w:tab w:val="left" w:pos="245"/>
              </w:tabs>
              <w:rPr>
                <w:b/>
                <w:bCs/>
                <w:sz w:val="18"/>
                <w:szCs w:val="18"/>
              </w:rPr>
            </w:pPr>
          </w:p>
        </w:tc>
        <w:tc>
          <w:tcPr>
            <w:tcW w:w="1275"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2021</w:t>
            </w:r>
          </w:p>
        </w:tc>
        <w:tc>
          <w:tcPr>
            <w:tcW w:w="993" w:type="dxa"/>
            <w:gridSpan w:val="2"/>
          </w:tcPr>
          <w:p w:rsidR="00AB05D4" w:rsidRPr="00D74645" w:rsidRDefault="00AB05D4" w:rsidP="00AB05D4">
            <w:pPr>
              <w:jc w:val="center"/>
              <w:rPr>
                <w:sz w:val="18"/>
                <w:szCs w:val="18"/>
              </w:rPr>
            </w:pPr>
            <w:r>
              <w:rPr>
                <w:spacing w:val="-20"/>
                <w:sz w:val="18"/>
                <w:szCs w:val="18"/>
              </w:rPr>
              <w:t>0</w:t>
            </w:r>
          </w:p>
        </w:tc>
        <w:tc>
          <w:tcPr>
            <w:tcW w:w="1134" w:type="dxa"/>
          </w:tcPr>
          <w:p w:rsidR="00AB05D4" w:rsidRPr="00D74645" w:rsidRDefault="00AB05D4" w:rsidP="00AB05D4">
            <w:pPr>
              <w:jc w:val="center"/>
              <w:rPr>
                <w:spacing w:val="-20"/>
                <w:sz w:val="18"/>
                <w:szCs w:val="18"/>
              </w:rPr>
            </w:pPr>
            <w:r w:rsidRPr="00D74645">
              <w:rPr>
                <w:spacing w:val="-20"/>
                <w:sz w:val="18"/>
                <w:szCs w:val="18"/>
              </w:rPr>
              <w:t>0</w:t>
            </w:r>
          </w:p>
        </w:tc>
        <w:tc>
          <w:tcPr>
            <w:tcW w:w="992" w:type="dxa"/>
            <w:gridSpan w:val="3"/>
          </w:tcPr>
          <w:p w:rsidR="00AB05D4" w:rsidRPr="00D74645" w:rsidRDefault="00AB05D4" w:rsidP="00AB05D4">
            <w:pPr>
              <w:jc w:val="center"/>
              <w:rPr>
                <w:spacing w:val="-20"/>
                <w:sz w:val="18"/>
                <w:szCs w:val="18"/>
              </w:rPr>
            </w:pPr>
            <w:r w:rsidRPr="00D74645">
              <w:rPr>
                <w:spacing w:val="-20"/>
                <w:sz w:val="18"/>
                <w:szCs w:val="18"/>
              </w:rPr>
              <w:t>0</w:t>
            </w:r>
          </w:p>
        </w:tc>
        <w:tc>
          <w:tcPr>
            <w:tcW w:w="992" w:type="dxa"/>
          </w:tcPr>
          <w:p w:rsidR="00AB05D4" w:rsidRPr="00D74645" w:rsidRDefault="00AB05D4" w:rsidP="00AB05D4">
            <w:pPr>
              <w:jc w:val="center"/>
              <w:rPr>
                <w:spacing w:val="-20"/>
                <w:sz w:val="18"/>
                <w:szCs w:val="18"/>
              </w:rPr>
            </w:pPr>
            <w:r w:rsidRPr="00D74645">
              <w:rPr>
                <w:spacing w:val="-20"/>
                <w:sz w:val="18"/>
                <w:szCs w:val="18"/>
              </w:rPr>
              <w:t>0</w:t>
            </w:r>
          </w:p>
        </w:tc>
        <w:tc>
          <w:tcPr>
            <w:tcW w:w="1418" w:type="dxa"/>
            <w:gridSpan w:val="2"/>
          </w:tcPr>
          <w:p w:rsidR="00AB05D4" w:rsidRPr="00D74645" w:rsidRDefault="00AB05D4" w:rsidP="00AB05D4">
            <w:pPr>
              <w:jc w:val="center"/>
              <w:rPr>
                <w:sz w:val="18"/>
                <w:szCs w:val="18"/>
              </w:rPr>
            </w:pPr>
            <w:r>
              <w:rPr>
                <w:spacing w:val="-20"/>
                <w:sz w:val="18"/>
                <w:szCs w:val="18"/>
              </w:rPr>
              <w:t>0</w:t>
            </w:r>
          </w:p>
        </w:tc>
        <w:tc>
          <w:tcPr>
            <w:tcW w:w="1134" w:type="dxa"/>
          </w:tcPr>
          <w:p w:rsidR="00AB05D4" w:rsidRPr="00D74645" w:rsidRDefault="00AB05D4" w:rsidP="00AB05D4">
            <w:pPr>
              <w:jc w:val="center"/>
              <w:rPr>
                <w:spacing w:val="-20"/>
                <w:sz w:val="18"/>
                <w:szCs w:val="18"/>
              </w:rPr>
            </w:pPr>
            <w:r w:rsidRPr="00D74645">
              <w:rPr>
                <w:spacing w:val="-20"/>
                <w:sz w:val="18"/>
                <w:szCs w:val="18"/>
              </w:rPr>
              <w:t>0</w:t>
            </w:r>
          </w:p>
        </w:tc>
        <w:tc>
          <w:tcPr>
            <w:tcW w:w="2976"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gridAfter w:val="1"/>
          <w:wAfter w:w="48" w:type="dxa"/>
          <w:trHeight w:val="267"/>
          <w:tblCellSpacing w:w="5" w:type="nil"/>
        </w:trPr>
        <w:tc>
          <w:tcPr>
            <w:tcW w:w="640" w:type="dxa"/>
            <w:gridSpan w:val="2"/>
            <w:vMerge/>
          </w:tcPr>
          <w:p w:rsidR="00AB05D4" w:rsidRPr="00D74645" w:rsidRDefault="00AB05D4" w:rsidP="00AB05D4">
            <w:pPr>
              <w:tabs>
                <w:tab w:val="left" w:pos="245"/>
              </w:tabs>
              <w:rPr>
                <w:b/>
                <w:bCs/>
                <w:sz w:val="18"/>
                <w:szCs w:val="18"/>
              </w:rPr>
            </w:pPr>
          </w:p>
        </w:tc>
        <w:tc>
          <w:tcPr>
            <w:tcW w:w="2282" w:type="dxa"/>
            <w:gridSpan w:val="2"/>
            <w:vMerge/>
          </w:tcPr>
          <w:p w:rsidR="00AB05D4" w:rsidRPr="00D74645" w:rsidRDefault="00AB05D4" w:rsidP="00AB05D4">
            <w:pPr>
              <w:tabs>
                <w:tab w:val="left" w:pos="245"/>
              </w:tabs>
              <w:rPr>
                <w:b/>
                <w:bCs/>
                <w:sz w:val="18"/>
                <w:szCs w:val="18"/>
              </w:rPr>
            </w:pPr>
          </w:p>
        </w:tc>
        <w:tc>
          <w:tcPr>
            <w:tcW w:w="1548" w:type="dxa"/>
            <w:vMerge/>
          </w:tcPr>
          <w:p w:rsidR="00AB05D4" w:rsidRPr="00D74645" w:rsidRDefault="00AB05D4" w:rsidP="00AB05D4">
            <w:pPr>
              <w:tabs>
                <w:tab w:val="left" w:pos="245"/>
              </w:tabs>
              <w:rPr>
                <w:b/>
                <w:bCs/>
                <w:sz w:val="18"/>
                <w:szCs w:val="18"/>
              </w:rPr>
            </w:pPr>
          </w:p>
        </w:tc>
        <w:tc>
          <w:tcPr>
            <w:tcW w:w="1275"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2022</w:t>
            </w:r>
          </w:p>
        </w:tc>
        <w:tc>
          <w:tcPr>
            <w:tcW w:w="993" w:type="dxa"/>
            <w:gridSpan w:val="2"/>
          </w:tcPr>
          <w:p w:rsidR="00AB05D4" w:rsidRPr="00D74645" w:rsidRDefault="00AB05D4" w:rsidP="00AB05D4">
            <w:pPr>
              <w:jc w:val="center"/>
              <w:rPr>
                <w:sz w:val="18"/>
                <w:szCs w:val="18"/>
              </w:rPr>
            </w:pPr>
            <w:r w:rsidRPr="00D74645">
              <w:rPr>
                <w:spacing w:val="-20"/>
                <w:sz w:val="18"/>
                <w:szCs w:val="18"/>
              </w:rPr>
              <w:t>10,0</w:t>
            </w:r>
          </w:p>
        </w:tc>
        <w:tc>
          <w:tcPr>
            <w:tcW w:w="1134" w:type="dxa"/>
          </w:tcPr>
          <w:p w:rsidR="00AB05D4" w:rsidRPr="00D74645" w:rsidRDefault="00AB05D4" w:rsidP="00AB05D4">
            <w:pPr>
              <w:jc w:val="center"/>
              <w:rPr>
                <w:spacing w:val="-20"/>
                <w:sz w:val="18"/>
                <w:szCs w:val="18"/>
              </w:rPr>
            </w:pPr>
            <w:r w:rsidRPr="00D74645">
              <w:rPr>
                <w:spacing w:val="-20"/>
                <w:sz w:val="18"/>
                <w:szCs w:val="18"/>
              </w:rPr>
              <w:t>0</w:t>
            </w:r>
          </w:p>
        </w:tc>
        <w:tc>
          <w:tcPr>
            <w:tcW w:w="992" w:type="dxa"/>
            <w:gridSpan w:val="3"/>
          </w:tcPr>
          <w:p w:rsidR="00AB05D4" w:rsidRPr="00D74645" w:rsidRDefault="00AB05D4" w:rsidP="00AB05D4">
            <w:pPr>
              <w:jc w:val="center"/>
              <w:rPr>
                <w:spacing w:val="-20"/>
                <w:sz w:val="18"/>
                <w:szCs w:val="18"/>
              </w:rPr>
            </w:pPr>
            <w:r w:rsidRPr="00D74645">
              <w:rPr>
                <w:spacing w:val="-20"/>
                <w:sz w:val="18"/>
                <w:szCs w:val="18"/>
              </w:rPr>
              <w:t>0</w:t>
            </w:r>
          </w:p>
        </w:tc>
        <w:tc>
          <w:tcPr>
            <w:tcW w:w="992" w:type="dxa"/>
          </w:tcPr>
          <w:p w:rsidR="00AB05D4" w:rsidRPr="00D74645" w:rsidRDefault="00AB05D4" w:rsidP="00AB05D4">
            <w:pPr>
              <w:jc w:val="center"/>
              <w:rPr>
                <w:spacing w:val="-20"/>
                <w:sz w:val="18"/>
                <w:szCs w:val="18"/>
              </w:rPr>
            </w:pPr>
            <w:r w:rsidRPr="00D74645">
              <w:rPr>
                <w:spacing w:val="-20"/>
                <w:sz w:val="18"/>
                <w:szCs w:val="18"/>
              </w:rPr>
              <w:t>0</w:t>
            </w:r>
          </w:p>
        </w:tc>
        <w:tc>
          <w:tcPr>
            <w:tcW w:w="1418" w:type="dxa"/>
            <w:gridSpan w:val="2"/>
          </w:tcPr>
          <w:p w:rsidR="00AB05D4" w:rsidRPr="00D74645" w:rsidRDefault="00AB05D4" w:rsidP="00AB05D4">
            <w:pPr>
              <w:jc w:val="center"/>
              <w:rPr>
                <w:sz w:val="18"/>
                <w:szCs w:val="18"/>
              </w:rPr>
            </w:pPr>
            <w:r w:rsidRPr="00D74645">
              <w:rPr>
                <w:spacing w:val="-20"/>
                <w:sz w:val="18"/>
                <w:szCs w:val="18"/>
              </w:rPr>
              <w:t>10,0</w:t>
            </w:r>
          </w:p>
        </w:tc>
        <w:tc>
          <w:tcPr>
            <w:tcW w:w="1134" w:type="dxa"/>
          </w:tcPr>
          <w:p w:rsidR="00AB05D4" w:rsidRPr="00D74645" w:rsidRDefault="00AB05D4" w:rsidP="00AB05D4">
            <w:pPr>
              <w:jc w:val="center"/>
              <w:rPr>
                <w:spacing w:val="-20"/>
                <w:sz w:val="18"/>
                <w:szCs w:val="18"/>
              </w:rPr>
            </w:pPr>
            <w:r w:rsidRPr="00D74645">
              <w:rPr>
                <w:spacing w:val="-20"/>
                <w:sz w:val="18"/>
                <w:szCs w:val="18"/>
              </w:rPr>
              <w:t>0</w:t>
            </w:r>
          </w:p>
        </w:tc>
        <w:tc>
          <w:tcPr>
            <w:tcW w:w="2976"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gridAfter w:val="1"/>
          <w:wAfter w:w="48" w:type="dxa"/>
          <w:trHeight w:val="267"/>
          <w:tblCellSpacing w:w="5" w:type="nil"/>
        </w:trPr>
        <w:tc>
          <w:tcPr>
            <w:tcW w:w="640" w:type="dxa"/>
            <w:gridSpan w:val="2"/>
            <w:vMerge/>
          </w:tcPr>
          <w:p w:rsidR="00AB05D4" w:rsidRPr="00D74645" w:rsidRDefault="00AB05D4" w:rsidP="00AB05D4">
            <w:pPr>
              <w:tabs>
                <w:tab w:val="left" w:pos="245"/>
              </w:tabs>
              <w:rPr>
                <w:b/>
                <w:bCs/>
                <w:sz w:val="18"/>
                <w:szCs w:val="18"/>
              </w:rPr>
            </w:pPr>
          </w:p>
        </w:tc>
        <w:tc>
          <w:tcPr>
            <w:tcW w:w="2282" w:type="dxa"/>
            <w:gridSpan w:val="2"/>
            <w:vMerge/>
          </w:tcPr>
          <w:p w:rsidR="00AB05D4" w:rsidRPr="00D74645" w:rsidRDefault="00AB05D4" w:rsidP="00AB05D4">
            <w:pPr>
              <w:tabs>
                <w:tab w:val="left" w:pos="245"/>
              </w:tabs>
              <w:rPr>
                <w:b/>
                <w:bCs/>
                <w:sz w:val="18"/>
                <w:szCs w:val="18"/>
              </w:rPr>
            </w:pPr>
          </w:p>
        </w:tc>
        <w:tc>
          <w:tcPr>
            <w:tcW w:w="1548" w:type="dxa"/>
            <w:vMerge/>
          </w:tcPr>
          <w:p w:rsidR="00AB05D4" w:rsidRPr="00D74645" w:rsidRDefault="00AB05D4" w:rsidP="00AB05D4">
            <w:pPr>
              <w:tabs>
                <w:tab w:val="left" w:pos="245"/>
              </w:tabs>
              <w:rPr>
                <w:b/>
                <w:bCs/>
                <w:sz w:val="18"/>
                <w:szCs w:val="18"/>
              </w:rPr>
            </w:pPr>
          </w:p>
        </w:tc>
        <w:tc>
          <w:tcPr>
            <w:tcW w:w="1275"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2023</w:t>
            </w:r>
          </w:p>
        </w:tc>
        <w:tc>
          <w:tcPr>
            <w:tcW w:w="993" w:type="dxa"/>
            <w:gridSpan w:val="2"/>
          </w:tcPr>
          <w:p w:rsidR="00AB05D4" w:rsidRPr="00D74645" w:rsidRDefault="00AB05D4" w:rsidP="00AB05D4">
            <w:pPr>
              <w:jc w:val="center"/>
              <w:rPr>
                <w:spacing w:val="-20"/>
                <w:sz w:val="18"/>
                <w:szCs w:val="18"/>
              </w:rPr>
            </w:pPr>
            <w:r w:rsidRPr="00D74645">
              <w:rPr>
                <w:spacing w:val="-20"/>
                <w:sz w:val="18"/>
                <w:szCs w:val="18"/>
              </w:rPr>
              <w:t>10,0</w:t>
            </w:r>
          </w:p>
        </w:tc>
        <w:tc>
          <w:tcPr>
            <w:tcW w:w="1134" w:type="dxa"/>
          </w:tcPr>
          <w:p w:rsidR="00AB05D4" w:rsidRPr="00D74645" w:rsidRDefault="00AB05D4" w:rsidP="00AB05D4">
            <w:pPr>
              <w:jc w:val="center"/>
              <w:rPr>
                <w:spacing w:val="-20"/>
                <w:sz w:val="18"/>
                <w:szCs w:val="18"/>
              </w:rPr>
            </w:pPr>
          </w:p>
        </w:tc>
        <w:tc>
          <w:tcPr>
            <w:tcW w:w="992" w:type="dxa"/>
            <w:gridSpan w:val="3"/>
          </w:tcPr>
          <w:p w:rsidR="00AB05D4" w:rsidRPr="00D74645" w:rsidRDefault="00AB05D4" w:rsidP="00AB05D4">
            <w:pPr>
              <w:jc w:val="center"/>
              <w:rPr>
                <w:spacing w:val="-20"/>
                <w:sz w:val="18"/>
                <w:szCs w:val="18"/>
              </w:rPr>
            </w:pPr>
          </w:p>
        </w:tc>
        <w:tc>
          <w:tcPr>
            <w:tcW w:w="992" w:type="dxa"/>
          </w:tcPr>
          <w:p w:rsidR="00AB05D4" w:rsidRPr="00D74645" w:rsidRDefault="00AB05D4" w:rsidP="00AB05D4">
            <w:pPr>
              <w:jc w:val="center"/>
              <w:rPr>
                <w:spacing w:val="-20"/>
                <w:sz w:val="18"/>
                <w:szCs w:val="18"/>
              </w:rPr>
            </w:pPr>
          </w:p>
        </w:tc>
        <w:tc>
          <w:tcPr>
            <w:tcW w:w="1418" w:type="dxa"/>
            <w:gridSpan w:val="2"/>
          </w:tcPr>
          <w:p w:rsidR="00AB05D4" w:rsidRPr="00D74645" w:rsidRDefault="00AB05D4" w:rsidP="00AB05D4">
            <w:pPr>
              <w:jc w:val="center"/>
              <w:rPr>
                <w:spacing w:val="-20"/>
                <w:sz w:val="18"/>
                <w:szCs w:val="18"/>
              </w:rPr>
            </w:pPr>
            <w:r w:rsidRPr="00D74645">
              <w:rPr>
                <w:spacing w:val="-20"/>
                <w:sz w:val="18"/>
                <w:szCs w:val="18"/>
              </w:rPr>
              <w:t>10,0</w:t>
            </w:r>
          </w:p>
        </w:tc>
        <w:tc>
          <w:tcPr>
            <w:tcW w:w="1134" w:type="dxa"/>
          </w:tcPr>
          <w:p w:rsidR="00AB05D4" w:rsidRPr="00D74645" w:rsidRDefault="00AB05D4" w:rsidP="00AB05D4">
            <w:pPr>
              <w:jc w:val="center"/>
              <w:rPr>
                <w:spacing w:val="-20"/>
                <w:sz w:val="18"/>
                <w:szCs w:val="18"/>
              </w:rPr>
            </w:pPr>
          </w:p>
        </w:tc>
        <w:tc>
          <w:tcPr>
            <w:tcW w:w="2976"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gridAfter w:val="1"/>
          <w:wAfter w:w="48" w:type="dxa"/>
          <w:trHeight w:val="267"/>
          <w:tblCellSpacing w:w="5" w:type="nil"/>
        </w:trPr>
        <w:tc>
          <w:tcPr>
            <w:tcW w:w="640" w:type="dxa"/>
            <w:gridSpan w:val="2"/>
            <w:vMerge/>
          </w:tcPr>
          <w:p w:rsidR="00AB05D4" w:rsidRPr="00D74645" w:rsidRDefault="00AB05D4" w:rsidP="00AB05D4">
            <w:pPr>
              <w:tabs>
                <w:tab w:val="left" w:pos="245"/>
              </w:tabs>
              <w:rPr>
                <w:b/>
                <w:bCs/>
                <w:sz w:val="18"/>
                <w:szCs w:val="18"/>
              </w:rPr>
            </w:pPr>
          </w:p>
        </w:tc>
        <w:tc>
          <w:tcPr>
            <w:tcW w:w="2282" w:type="dxa"/>
            <w:gridSpan w:val="2"/>
            <w:vMerge/>
          </w:tcPr>
          <w:p w:rsidR="00AB05D4" w:rsidRPr="00D74645" w:rsidRDefault="00AB05D4" w:rsidP="00AB05D4">
            <w:pPr>
              <w:tabs>
                <w:tab w:val="left" w:pos="245"/>
              </w:tabs>
              <w:rPr>
                <w:b/>
                <w:bCs/>
                <w:sz w:val="18"/>
                <w:szCs w:val="18"/>
              </w:rPr>
            </w:pPr>
          </w:p>
        </w:tc>
        <w:tc>
          <w:tcPr>
            <w:tcW w:w="1548" w:type="dxa"/>
            <w:vMerge/>
          </w:tcPr>
          <w:p w:rsidR="00AB05D4" w:rsidRPr="00D74645" w:rsidRDefault="00AB05D4" w:rsidP="00AB05D4">
            <w:pPr>
              <w:tabs>
                <w:tab w:val="left" w:pos="245"/>
              </w:tabs>
              <w:rPr>
                <w:b/>
                <w:bCs/>
                <w:sz w:val="18"/>
                <w:szCs w:val="18"/>
              </w:rPr>
            </w:pPr>
          </w:p>
        </w:tc>
        <w:tc>
          <w:tcPr>
            <w:tcW w:w="1275" w:type="dxa"/>
            <w:gridSpan w:val="3"/>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2024</w:t>
            </w:r>
          </w:p>
        </w:tc>
        <w:tc>
          <w:tcPr>
            <w:tcW w:w="993" w:type="dxa"/>
            <w:gridSpan w:val="2"/>
          </w:tcPr>
          <w:p w:rsidR="00AB05D4" w:rsidRPr="00D74645" w:rsidRDefault="00AB05D4" w:rsidP="00AB05D4">
            <w:pPr>
              <w:jc w:val="center"/>
              <w:rPr>
                <w:sz w:val="18"/>
                <w:szCs w:val="18"/>
              </w:rPr>
            </w:pPr>
            <w:r w:rsidRPr="00D74645">
              <w:rPr>
                <w:spacing w:val="-20"/>
                <w:sz w:val="18"/>
                <w:szCs w:val="18"/>
              </w:rPr>
              <w:t>10,0</w:t>
            </w:r>
          </w:p>
        </w:tc>
        <w:tc>
          <w:tcPr>
            <w:tcW w:w="1134" w:type="dxa"/>
          </w:tcPr>
          <w:p w:rsidR="00AB05D4" w:rsidRPr="00D74645" w:rsidRDefault="00AB05D4" w:rsidP="00AB05D4">
            <w:pPr>
              <w:jc w:val="center"/>
              <w:rPr>
                <w:spacing w:val="-20"/>
                <w:sz w:val="18"/>
                <w:szCs w:val="18"/>
              </w:rPr>
            </w:pPr>
            <w:r w:rsidRPr="00D74645">
              <w:rPr>
                <w:spacing w:val="-20"/>
                <w:sz w:val="18"/>
                <w:szCs w:val="18"/>
              </w:rPr>
              <w:t>0</w:t>
            </w:r>
          </w:p>
        </w:tc>
        <w:tc>
          <w:tcPr>
            <w:tcW w:w="992" w:type="dxa"/>
            <w:gridSpan w:val="3"/>
          </w:tcPr>
          <w:p w:rsidR="00AB05D4" w:rsidRPr="00D74645" w:rsidRDefault="00AB05D4" w:rsidP="00AB05D4">
            <w:pPr>
              <w:jc w:val="center"/>
              <w:rPr>
                <w:spacing w:val="-20"/>
                <w:sz w:val="18"/>
                <w:szCs w:val="18"/>
              </w:rPr>
            </w:pPr>
            <w:r w:rsidRPr="00D74645">
              <w:rPr>
                <w:spacing w:val="-20"/>
                <w:sz w:val="18"/>
                <w:szCs w:val="18"/>
              </w:rPr>
              <w:t>0</w:t>
            </w:r>
          </w:p>
        </w:tc>
        <w:tc>
          <w:tcPr>
            <w:tcW w:w="992" w:type="dxa"/>
          </w:tcPr>
          <w:p w:rsidR="00AB05D4" w:rsidRPr="00D74645" w:rsidRDefault="00AB05D4" w:rsidP="00AB05D4">
            <w:pPr>
              <w:jc w:val="center"/>
              <w:rPr>
                <w:spacing w:val="-20"/>
                <w:sz w:val="18"/>
                <w:szCs w:val="18"/>
              </w:rPr>
            </w:pPr>
            <w:r w:rsidRPr="00D74645">
              <w:rPr>
                <w:spacing w:val="-20"/>
                <w:sz w:val="18"/>
                <w:szCs w:val="18"/>
              </w:rPr>
              <w:t>0</w:t>
            </w:r>
          </w:p>
        </w:tc>
        <w:tc>
          <w:tcPr>
            <w:tcW w:w="1418" w:type="dxa"/>
            <w:gridSpan w:val="2"/>
          </w:tcPr>
          <w:p w:rsidR="00AB05D4" w:rsidRPr="00D74645" w:rsidRDefault="00AB05D4" w:rsidP="00AB05D4">
            <w:pPr>
              <w:jc w:val="center"/>
              <w:rPr>
                <w:sz w:val="18"/>
                <w:szCs w:val="18"/>
              </w:rPr>
            </w:pPr>
            <w:r w:rsidRPr="00D74645">
              <w:rPr>
                <w:spacing w:val="-20"/>
                <w:sz w:val="18"/>
                <w:szCs w:val="18"/>
              </w:rPr>
              <w:t>10,0</w:t>
            </w:r>
          </w:p>
        </w:tc>
        <w:tc>
          <w:tcPr>
            <w:tcW w:w="1134" w:type="dxa"/>
          </w:tcPr>
          <w:p w:rsidR="00AB05D4" w:rsidRPr="00D74645" w:rsidRDefault="00AB05D4" w:rsidP="00AB05D4">
            <w:pPr>
              <w:jc w:val="center"/>
              <w:rPr>
                <w:spacing w:val="-20"/>
                <w:sz w:val="18"/>
                <w:szCs w:val="18"/>
              </w:rPr>
            </w:pPr>
            <w:r w:rsidRPr="00D74645">
              <w:rPr>
                <w:spacing w:val="-20"/>
                <w:sz w:val="18"/>
                <w:szCs w:val="18"/>
              </w:rPr>
              <w:t>0</w:t>
            </w:r>
          </w:p>
        </w:tc>
        <w:tc>
          <w:tcPr>
            <w:tcW w:w="2976" w:type="dxa"/>
            <w:gridSpan w:val="6"/>
            <w:vMerge/>
          </w:tcPr>
          <w:p w:rsidR="00AB05D4" w:rsidRPr="00D74645" w:rsidRDefault="00AB05D4" w:rsidP="00AB05D4">
            <w:pPr>
              <w:autoSpaceDE w:val="0"/>
              <w:autoSpaceDN w:val="0"/>
              <w:adjustRightInd w:val="0"/>
              <w:spacing w:line="216" w:lineRule="auto"/>
              <w:jc w:val="both"/>
              <w:rPr>
                <w:spacing w:val="-20"/>
                <w:sz w:val="18"/>
                <w:szCs w:val="18"/>
              </w:rPr>
            </w:pPr>
          </w:p>
        </w:tc>
      </w:tr>
    </w:tbl>
    <w:tbl>
      <w:tblPr>
        <w:tblW w:w="15432"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603"/>
        <w:gridCol w:w="2328"/>
        <w:gridCol w:w="1600"/>
        <w:gridCol w:w="1274"/>
        <w:gridCol w:w="933"/>
        <w:gridCol w:w="1134"/>
        <w:gridCol w:w="6"/>
        <w:gridCol w:w="899"/>
        <w:gridCol w:w="1079"/>
        <w:gridCol w:w="337"/>
        <w:gridCol w:w="1081"/>
        <w:gridCol w:w="1134"/>
        <w:gridCol w:w="2039"/>
        <w:gridCol w:w="87"/>
        <w:gridCol w:w="33"/>
        <w:gridCol w:w="865"/>
      </w:tblGrid>
      <w:tr w:rsidR="00AB05D4" w:rsidRPr="00D74645" w:rsidTr="00AB05D4">
        <w:trPr>
          <w:trHeight w:val="1166"/>
          <w:tblCellSpacing w:w="5" w:type="nil"/>
        </w:trPr>
        <w:tc>
          <w:tcPr>
            <w:tcW w:w="15432" w:type="dxa"/>
            <w:gridSpan w:val="16"/>
            <w:tcBorders>
              <w:left w:val="nil"/>
              <w:right w:val="nil"/>
            </w:tcBorders>
          </w:tcPr>
          <w:tbl>
            <w:tblPr>
              <w:tblpPr w:leftFromText="181" w:rightFromText="181" w:vertAnchor="text" w:horzAnchor="margin" w:tblpY="16"/>
              <w:tblOverlap w:val="never"/>
              <w:tblW w:w="15432"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602"/>
              <w:gridCol w:w="2327"/>
              <w:gridCol w:w="1599"/>
              <w:gridCol w:w="1274"/>
              <w:gridCol w:w="936"/>
              <w:gridCol w:w="1134"/>
              <w:gridCol w:w="907"/>
              <w:gridCol w:w="1077"/>
              <w:gridCol w:w="1418"/>
              <w:gridCol w:w="1134"/>
              <w:gridCol w:w="2130"/>
              <w:gridCol w:w="894"/>
            </w:tblGrid>
            <w:tr w:rsidR="00AB05D4" w:rsidRPr="00D74645" w:rsidTr="00AB05D4">
              <w:trPr>
                <w:trHeight w:val="139"/>
                <w:tblCellSpacing w:w="5" w:type="nil"/>
              </w:trPr>
              <w:tc>
                <w:tcPr>
                  <w:tcW w:w="15432" w:type="dxa"/>
                  <w:gridSpan w:val="12"/>
                </w:tcPr>
                <w:p w:rsidR="00AB05D4" w:rsidRPr="00D74645" w:rsidRDefault="00AB05D4" w:rsidP="00AB05D4">
                  <w:pPr>
                    <w:jc w:val="center"/>
                    <w:rPr>
                      <w:b/>
                      <w:bCs/>
                      <w:i/>
                      <w:iCs/>
                      <w:sz w:val="18"/>
                      <w:szCs w:val="18"/>
                    </w:rPr>
                  </w:pPr>
                  <w:r w:rsidRPr="00D74645">
                    <w:rPr>
                      <w:b/>
                      <w:bCs/>
                      <w:sz w:val="18"/>
                      <w:szCs w:val="18"/>
                    </w:rPr>
                    <w:lastRenderedPageBreak/>
                    <w:t>Подпрограмма 6</w:t>
                  </w:r>
                  <w:r w:rsidRPr="00D74645">
                    <w:rPr>
                      <w:b/>
                      <w:bCs/>
                      <w:i/>
                      <w:iCs/>
                      <w:sz w:val="18"/>
                      <w:szCs w:val="18"/>
                    </w:rPr>
                    <w:t xml:space="preserve"> «</w:t>
                  </w:r>
                  <w:r w:rsidRPr="00D74645">
                    <w:rPr>
                      <w:b/>
                      <w:bCs/>
                      <w:sz w:val="18"/>
                      <w:szCs w:val="18"/>
                    </w:rPr>
                    <w:t xml:space="preserve">Организация библиотечного обслуживания населения и создание условий для организации досуга населения </w:t>
                  </w:r>
                  <w:r w:rsidRPr="00D74645">
                    <w:rPr>
                      <w:b/>
                      <w:bCs/>
                      <w:sz w:val="18"/>
                      <w:szCs w:val="18"/>
                      <w:lang w:eastAsia="en-US"/>
                    </w:rPr>
                    <w:t xml:space="preserve">Соловцовского </w:t>
                  </w:r>
                  <w:r w:rsidRPr="00D74645">
                    <w:rPr>
                      <w:b/>
                      <w:bCs/>
                      <w:sz w:val="18"/>
                      <w:szCs w:val="18"/>
                    </w:rPr>
                    <w:t>сельсовета Иссинского района Пензенской области»</w:t>
                  </w:r>
                </w:p>
              </w:tc>
            </w:tr>
            <w:tr w:rsidR="00AB05D4" w:rsidRPr="00D74645" w:rsidTr="00AB05D4">
              <w:trPr>
                <w:trHeight w:val="139"/>
                <w:tblCellSpacing w:w="5" w:type="nil"/>
              </w:trPr>
              <w:tc>
                <w:tcPr>
                  <w:tcW w:w="15432" w:type="dxa"/>
                  <w:gridSpan w:val="12"/>
                </w:tcPr>
                <w:p w:rsidR="00AB05D4" w:rsidRPr="00D74645" w:rsidRDefault="00AB05D4" w:rsidP="00AB05D4">
                  <w:pPr>
                    <w:jc w:val="center"/>
                    <w:rPr>
                      <w:sz w:val="18"/>
                      <w:szCs w:val="18"/>
                    </w:rPr>
                  </w:pPr>
                  <w:r w:rsidRPr="00D74645">
                    <w:rPr>
                      <w:b/>
                      <w:bCs/>
                      <w:sz w:val="18"/>
                      <w:szCs w:val="18"/>
                    </w:rPr>
                    <w:t>Цель подпрограммы</w:t>
                  </w:r>
                  <w:r w:rsidRPr="00D74645">
                    <w:rPr>
                      <w:sz w:val="18"/>
                      <w:szCs w:val="18"/>
                    </w:rPr>
                    <w:t xml:space="preserve"> - укрепление единого культурного пространства, создание условий для равной доступности   культурных благ, информационных ресурсов и услуг учреждений культуры. Создание условий для сохранения и развития          культурного потенциала сельского п</w:t>
                  </w:r>
                  <w:r w:rsidRPr="00D74645">
                    <w:rPr>
                      <w:sz w:val="18"/>
                      <w:szCs w:val="18"/>
                    </w:rPr>
                    <w:t>о</w:t>
                  </w:r>
                  <w:r w:rsidRPr="00D74645">
                    <w:rPr>
                      <w:sz w:val="18"/>
                      <w:szCs w:val="18"/>
                    </w:rPr>
                    <w:t>селения.</w:t>
                  </w:r>
                </w:p>
              </w:tc>
            </w:tr>
            <w:tr w:rsidR="00AB05D4" w:rsidRPr="00D74645" w:rsidTr="00AB05D4">
              <w:trPr>
                <w:trHeight w:val="421"/>
                <w:tblCellSpacing w:w="5" w:type="nil"/>
              </w:trPr>
              <w:tc>
                <w:tcPr>
                  <w:tcW w:w="602"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6.</w:t>
                  </w:r>
                  <w:r>
                    <w:rPr>
                      <w:spacing w:val="-20"/>
                      <w:sz w:val="18"/>
                      <w:szCs w:val="18"/>
                    </w:rPr>
                    <w:t>.</w:t>
                  </w:r>
                  <w:r w:rsidRPr="00D74645">
                    <w:rPr>
                      <w:spacing w:val="-20"/>
                      <w:sz w:val="18"/>
                      <w:szCs w:val="18"/>
                    </w:rPr>
                    <w:t>1.</w:t>
                  </w:r>
                </w:p>
              </w:tc>
              <w:tc>
                <w:tcPr>
                  <w:tcW w:w="2327" w:type="dxa"/>
                  <w:vMerge w:val="restart"/>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Финансовое  обеспеч</w:t>
                  </w:r>
                  <w:r w:rsidRPr="00D74645">
                    <w:rPr>
                      <w:spacing w:val="-20"/>
                      <w:sz w:val="18"/>
                      <w:szCs w:val="18"/>
                    </w:rPr>
                    <w:t>е</w:t>
                  </w:r>
                  <w:r w:rsidRPr="00D74645">
                    <w:rPr>
                      <w:spacing w:val="-20"/>
                      <w:sz w:val="18"/>
                      <w:szCs w:val="18"/>
                    </w:rPr>
                    <w:t>ние  переданных полн</w:t>
                  </w:r>
                  <w:r w:rsidRPr="00D74645">
                    <w:rPr>
                      <w:spacing w:val="-20"/>
                      <w:sz w:val="18"/>
                      <w:szCs w:val="18"/>
                    </w:rPr>
                    <w:t>о</w:t>
                  </w:r>
                  <w:r w:rsidRPr="00D74645">
                    <w:rPr>
                      <w:spacing w:val="-20"/>
                      <w:sz w:val="18"/>
                      <w:szCs w:val="18"/>
                    </w:rPr>
                    <w:t>мочий по обеспечению жителей услугами орг</w:t>
                  </w:r>
                  <w:r w:rsidRPr="00D74645">
                    <w:rPr>
                      <w:spacing w:val="-20"/>
                      <w:sz w:val="18"/>
                      <w:szCs w:val="18"/>
                    </w:rPr>
                    <w:t>а</w:t>
                  </w:r>
                  <w:r w:rsidRPr="00D74645">
                    <w:rPr>
                      <w:spacing w:val="-20"/>
                      <w:sz w:val="18"/>
                      <w:szCs w:val="18"/>
                    </w:rPr>
                    <w:t>низации  культуры</w:t>
                  </w:r>
                </w:p>
              </w:tc>
              <w:tc>
                <w:tcPr>
                  <w:tcW w:w="1599" w:type="dxa"/>
                  <w:vMerge w:val="restart"/>
                </w:tcPr>
                <w:p w:rsidR="00AB05D4" w:rsidRPr="00D74645" w:rsidRDefault="00AB05D4" w:rsidP="00AB05D4">
                  <w:pPr>
                    <w:autoSpaceDE w:val="0"/>
                    <w:autoSpaceDN w:val="0"/>
                    <w:adjustRightInd w:val="0"/>
                    <w:spacing w:line="216" w:lineRule="auto"/>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 xml:space="preserve">Итого </w:t>
                  </w:r>
                </w:p>
              </w:tc>
              <w:tc>
                <w:tcPr>
                  <w:tcW w:w="936" w:type="dxa"/>
                </w:tcPr>
                <w:p w:rsidR="00AB05D4" w:rsidRPr="00D74645" w:rsidRDefault="00AB05D4" w:rsidP="00AB05D4">
                  <w:pPr>
                    <w:shd w:val="clear" w:color="auto" w:fill="FFFFFF"/>
                    <w:spacing w:line="216" w:lineRule="auto"/>
                    <w:jc w:val="center"/>
                    <w:rPr>
                      <w:b/>
                      <w:bCs/>
                      <w:spacing w:val="-20"/>
                      <w:sz w:val="18"/>
                      <w:szCs w:val="18"/>
                    </w:rPr>
                  </w:pPr>
                  <w:r>
                    <w:rPr>
                      <w:b/>
                      <w:bCs/>
                      <w:spacing w:val="-20"/>
                      <w:sz w:val="18"/>
                      <w:szCs w:val="18"/>
                    </w:rPr>
                    <w:t>3565,5</w:t>
                  </w:r>
                </w:p>
              </w:tc>
              <w:tc>
                <w:tcPr>
                  <w:tcW w:w="1134" w:type="dxa"/>
                </w:tcPr>
                <w:p w:rsidR="00AB05D4" w:rsidRPr="00D74645" w:rsidRDefault="00AB05D4" w:rsidP="00AB05D4">
                  <w:pPr>
                    <w:rPr>
                      <w:b/>
                      <w:sz w:val="18"/>
                      <w:szCs w:val="18"/>
                    </w:rPr>
                  </w:pPr>
                  <w:r w:rsidRPr="00D74645">
                    <w:rPr>
                      <w:b/>
                      <w:spacing w:val="-20"/>
                      <w:sz w:val="18"/>
                      <w:szCs w:val="18"/>
                    </w:rPr>
                    <w:t>0</w:t>
                  </w:r>
                </w:p>
              </w:tc>
              <w:tc>
                <w:tcPr>
                  <w:tcW w:w="907" w:type="dxa"/>
                </w:tcPr>
                <w:p w:rsidR="00AB05D4" w:rsidRPr="00D74645" w:rsidRDefault="00AB05D4" w:rsidP="00AB05D4">
                  <w:pPr>
                    <w:rPr>
                      <w:b/>
                      <w:sz w:val="18"/>
                      <w:szCs w:val="18"/>
                    </w:rPr>
                  </w:pPr>
                  <w:r w:rsidRPr="00D74645">
                    <w:rPr>
                      <w:b/>
                      <w:spacing w:val="-20"/>
                      <w:sz w:val="18"/>
                      <w:szCs w:val="18"/>
                    </w:rPr>
                    <w:t>0</w:t>
                  </w:r>
                </w:p>
              </w:tc>
              <w:tc>
                <w:tcPr>
                  <w:tcW w:w="1077" w:type="dxa"/>
                </w:tcPr>
                <w:p w:rsidR="00AB05D4" w:rsidRPr="00D74645" w:rsidRDefault="00AB05D4" w:rsidP="00AB05D4">
                  <w:pPr>
                    <w:rPr>
                      <w:b/>
                      <w:sz w:val="18"/>
                      <w:szCs w:val="18"/>
                    </w:rPr>
                  </w:pPr>
                  <w:r w:rsidRPr="00D74645">
                    <w:rPr>
                      <w:b/>
                      <w:spacing w:val="-20"/>
                      <w:sz w:val="18"/>
                      <w:szCs w:val="18"/>
                    </w:rPr>
                    <w:t>0</w:t>
                  </w:r>
                </w:p>
              </w:tc>
              <w:tc>
                <w:tcPr>
                  <w:tcW w:w="1418" w:type="dxa"/>
                </w:tcPr>
                <w:p w:rsidR="00AB05D4" w:rsidRPr="00D74645" w:rsidRDefault="00AB05D4" w:rsidP="00AB05D4">
                  <w:pPr>
                    <w:shd w:val="clear" w:color="auto" w:fill="FFFFFF"/>
                    <w:spacing w:line="216" w:lineRule="auto"/>
                    <w:jc w:val="center"/>
                    <w:rPr>
                      <w:b/>
                      <w:bCs/>
                      <w:spacing w:val="-20"/>
                      <w:sz w:val="18"/>
                      <w:szCs w:val="18"/>
                    </w:rPr>
                  </w:pPr>
                  <w:r>
                    <w:rPr>
                      <w:b/>
                      <w:bCs/>
                      <w:spacing w:val="-20"/>
                      <w:sz w:val="18"/>
                      <w:szCs w:val="18"/>
                    </w:rPr>
                    <w:t>3565,5</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p>
              </w:tc>
              <w:tc>
                <w:tcPr>
                  <w:tcW w:w="2130" w:type="dxa"/>
                  <w:vMerge w:val="restart"/>
                </w:tcPr>
                <w:p w:rsidR="00AB05D4" w:rsidRPr="00D74645" w:rsidRDefault="00AB05D4" w:rsidP="00AB05D4">
                  <w:pPr>
                    <w:jc w:val="both"/>
                    <w:rPr>
                      <w:sz w:val="18"/>
                      <w:szCs w:val="18"/>
                    </w:rPr>
                  </w:pPr>
                  <w:r w:rsidRPr="00D74645">
                    <w:rPr>
                      <w:sz w:val="18"/>
                      <w:szCs w:val="18"/>
                    </w:rPr>
                    <w:t>Создание условий для с</w:t>
                  </w:r>
                  <w:r w:rsidRPr="00D74645">
                    <w:rPr>
                      <w:sz w:val="18"/>
                      <w:szCs w:val="18"/>
                    </w:rPr>
                    <w:t>о</w:t>
                  </w:r>
                  <w:r w:rsidRPr="00D74645">
                    <w:rPr>
                      <w:sz w:val="18"/>
                      <w:szCs w:val="18"/>
                    </w:rPr>
                    <w:t>хранения и развития культурного потенци</w:t>
                  </w:r>
                  <w:r w:rsidRPr="00D74645">
                    <w:rPr>
                      <w:sz w:val="18"/>
                      <w:szCs w:val="18"/>
                    </w:rPr>
                    <w:t>а</w:t>
                  </w:r>
                  <w:r w:rsidRPr="00D74645">
                    <w:rPr>
                      <w:sz w:val="18"/>
                      <w:szCs w:val="18"/>
                    </w:rPr>
                    <w:t>ла.</w:t>
                  </w:r>
                </w:p>
              </w:tc>
              <w:tc>
                <w:tcPr>
                  <w:tcW w:w="894" w:type="dxa"/>
                  <w:vMerge w:val="restart"/>
                </w:tcPr>
                <w:p w:rsidR="00AB05D4" w:rsidRPr="00D74645" w:rsidRDefault="00AB05D4" w:rsidP="00AB05D4">
                  <w:pPr>
                    <w:jc w:val="center"/>
                    <w:rPr>
                      <w:sz w:val="18"/>
                      <w:szCs w:val="18"/>
                    </w:rPr>
                  </w:pPr>
                  <w:r w:rsidRPr="00D74645">
                    <w:rPr>
                      <w:sz w:val="18"/>
                      <w:szCs w:val="18"/>
                    </w:rPr>
                    <w:t>1, 2</w:t>
                  </w:r>
                </w:p>
              </w:tc>
            </w:tr>
            <w:tr w:rsidR="00AB05D4" w:rsidRPr="00D74645" w:rsidTr="00AB05D4">
              <w:trPr>
                <w:trHeight w:val="139"/>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2015</w:t>
                  </w:r>
                </w:p>
              </w:tc>
              <w:tc>
                <w:tcPr>
                  <w:tcW w:w="936"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109,7</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tcPr>
                <w:p w:rsidR="00AB05D4" w:rsidRPr="00D74645" w:rsidRDefault="00AB05D4" w:rsidP="00AB05D4">
                  <w:pPr>
                    <w:rPr>
                      <w:sz w:val="18"/>
                      <w:szCs w:val="18"/>
                    </w:rPr>
                  </w:pPr>
                  <w:r w:rsidRPr="00D74645">
                    <w:rPr>
                      <w:spacing w:val="-20"/>
                      <w:sz w:val="18"/>
                      <w:szCs w:val="18"/>
                    </w:rPr>
                    <w:t>0</w:t>
                  </w:r>
                </w:p>
              </w:tc>
              <w:tc>
                <w:tcPr>
                  <w:tcW w:w="1077" w:type="dxa"/>
                </w:tcPr>
                <w:p w:rsidR="00AB05D4" w:rsidRPr="00D74645" w:rsidRDefault="00AB05D4" w:rsidP="00AB05D4">
                  <w:pPr>
                    <w:rPr>
                      <w:sz w:val="18"/>
                      <w:szCs w:val="18"/>
                    </w:rPr>
                  </w:pPr>
                  <w:r w:rsidRPr="00D74645">
                    <w:rPr>
                      <w:spacing w:val="-20"/>
                      <w:sz w:val="18"/>
                      <w:szCs w:val="18"/>
                    </w:rPr>
                    <w:t>0</w:t>
                  </w:r>
                </w:p>
              </w:tc>
              <w:tc>
                <w:tcPr>
                  <w:tcW w:w="1418"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109,7</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p>
              </w:tc>
              <w:tc>
                <w:tcPr>
                  <w:tcW w:w="213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894" w:type="dxa"/>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2016</w:t>
                  </w:r>
                </w:p>
              </w:tc>
              <w:tc>
                <w:tcPr>
                  <w:tcW w:w="936"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269,4</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tcPr>
                <w:p w:rsidR="00AB05D4" w:rsidRPr="00D74645" w:rsidRDefault="00AB05D4" w:rsidP="00AB05D4">
                  <w:pPr>
                    <w:rPr>
                      <w:sz w:val="18"/>
                      <w:szCs w:val="18"/>
                    </w:rPr>
                  </w:pPr>
                  <w:r w:rsidRPr="00D74645">
                    <w:rPr>
                      <w:spacing w:val="-20"/>
                      <w:sz w:val="18"/>
                      <w:szCs w:val="18"/>
                    </w:rPr>
                    <w:t>0</w:t>
                  </w:r>
                </w:p>
              </w:tc>
              <w:tc>
                <w:tcPr>
                  <w:tcW w:w="1077" w:type="dxa"/>
                </w:tcPr>
                <w:p w:rsidR="00AB05D4" w:rsidRPr="00D74645" w:rsidRDefault="00AB05D4" w:rsidP="00AB05D4">
                  <w:pPr>
                    <w:rPr>
                      <w:sz w:val="18"/>
                      <w:szCs w:val="18"/>
                    </w:rPr>
                  </w:pPr>
                  <w:r w:rsidRPr="00D74645">
                    <w:rPr>
                      <w:spacing w:val="-20"/>
                      <w:sz w:val="18"/>
                      <w:szCs w:val="18"/>
                    </w:rPr>
                    <w:t>0</w:t>
                  </w:r>
                </w:p>
              </w:tc>
              <w:tc>
                <w:tcPr>
                  <w:tcW w:w="1418"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269,4</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p>
              </w:tc>
              <w:tc>
                <w:tcPr>
                  <w:tcW w:w="213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894" w:type="dxa"/>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2017</w:t>
                  </w:r>
                </w:p>
              </w:tc>
              <w:tc>
                <w:tcPr>
                  <w:tcW w:w="936" w:type="dxa"/>
                </w:tcPr>
                <w:p w:rsidR="00AB05D4" w:rsidRPr="00D74645" w:rsidRDefault="00AB05D4" w:rsidP="00AB05D4">
                  <w:pPr>
                    <w:jc w:val="center"/>
                    <w:rPr>
                      <w:sz w:val="18"/>
                      <w:szCs w:val="18"/>
                    </w:rPr>
                  </w:pPr>
                  <w:r w:rsidRPr="00D74645">
                    <w:rPr>
                      <w:spacing w:val="-20"/>
                      <w:sz w:val="18"/>
                      <w:szCs w:val="18"/>
                    </w:rPr>
                    <w:t>305,0</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tcPr>
                <w:p w:rsidR="00AB05D4" w:rsidRPr="00D74645" w:rsidRDefault="00AB05D4" w:rsidP="00AB05D4">
                  <w:pPr>
                    <w:rPr>
                      <w:sz w:val="18"/>
                      <w:szCs w:val="18"/>
                    </w:rPr>
                  </w:pPr>
                  <w:r w:rsidRPr="00D74645">
                    <w:rPr>
                      <w:spacing w:val="-20"/>
                      <w:sz w:val="18"/>
                      <w:szCs w:val="18"/>
                    </w:rPr>
                    <w:t>0</w:t>
                  </w:r>
                </w:p>
              </w:tc>
              <w:tc>
                <w:tcPr>
                  <w:tcW w:w="1077" w:type="dxa"/>
                </w:tcPr>
                <w:p w:rsidR="00AB05D4" w:rsidRPr="00D74645" w:rsidRDefault="00AB05D4" w:rsidP="00AB05D4">
                  <w:pPr>
                    <w:rPr>
                      <w:sz w:val="18"/>
                      <w:szCs w:val="18"/>
                    </w:rPr>
                  </w:pPr>
                  <w:r w:rsidRPr="00D74645">
                    <w:rPr>
                      <w:spacing w:val="-20"/>
                      <w:sz w:val="18"/>
                      <w:szCs w:val="18"/>
                    </w:rPr>
                    <w:t>0</w:t>
                  </w:r>
                </w:p>
              </w:tc>
              <w:tc>
                <w:tcPr>
                  <w:tcW w:w="1418" w:type="dxa"/>
                </w:tcPr>
                <w:p w:rsidR="00AB05D4" w:rsidRPr="00D74645" w:rsidRDefault="00AB05D4" w:rsidP="00AB05D4">
                  <w:pPr>
                    <w:jc w:val="center"/>
                    <w:rPr>
                      <w:sz w:val="18"/>
                      <w:szCs w:val="18"/>
                    </w:rPr>
                  </w:pPr>
                  <w:r w:rsidRPr="00D74645">
                    <w:rPr>
                      <w:spacing w:val="-20"/>
                      <w:sz w:val="18"/>
                      <w:szCs w:val="18"/>
                    </w:rPr>
                    <w:t>305,0</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p>
              </w:tc>
              <w:tc>
                <w:tcPr>
                  <w:tcW w:w="213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894" w:type="dxa"/>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2018</w:t>
                  </w:r>
                </w:p>
              </w:tc>
              <w:tc>
                <w:tcPr>
                  <w:tcW w:w="936" w:type="dxa"/>
                </w:tcPr>
                <w:p w:rsidR="00AB05D4" w:rsidRPr="00D74645" w:rsidRDefault="00AB05D4" w:rsidP="00AB05D4">
                  <w:pPr>
                    <w:jc w:val="center"/>
                    <w:rPr>
                      <w:sz w:val="18"/>
                      <w:szCs w:val="18"/>
                    </w:rPr>
                  </w:pPr>
                  <w:r w:rsidRPr="00D74645">
                    <w:rPr>
                      <w:sz w:val="18"/>
                      <w:szCs w:val="18"/>
                    </w:rPr>
                    <w:t>850,5</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tcPr>
                <w:p w:rsidR="00AB05D4" w:rsidRPr="00D74645" w:rsidRDefault="00AB05D4" w:rsidP="00AB05D4">
                  <w:pPr>
                    <w:rPr>
                      <w:sz w:val="18"/>
                      <w:szCs w:val="18"/>
                    </w:rPr>
                  </w:pPr>
                  <w:r w:rsidRPr="00D74645">
                    <w:rPr>
                      <w:spacing w:val="-20"/>
                      <w:sz w:val="18"/>
                      <w:szCs w:val="18"/>
                    </w:rPr>
                    <w:t>0</w:t>
                  </w:r>
                </w:p>
              </w:tc>
              <w:tc>
                <w:tcPr>
                  <w:tcW w:w="1077" w:type="dxa"/>
                </w:tcPr>
                <w:p w:rsidR="00AB05D4" w:rsidRPr="00D74645" w:rsidRDefault="00AB05D4" w:rsidP="00AB05D4">
                  <w:pPr>
                    <w:rPr>
                      <w:sz w:val="18"/>
                      <w:szCs w:val="18"/>
                    </w:rPr>
                  </w:pPr>
                  <w:r w:rsidRPr="00D74645">
                    <w:rPr>
                      <w:sz w:val="18"/>
                      <w:szCs w:val="18"/>
                    </w:rPr>
                    <w:t>4925,6</w:t>
                  </w:r>
                </w:p>
              </w:tc>
              <w:tc>
                <w:tcPr>
                  <w:tcW w:w="1418" w:type="dxa"/>
                </w:tcPr>
                <w:p w:rsidR="00AB05D4" w:rsidRPr="00D74645" w:rsidRDefault="00AB05D4" w:rsidP="00AB05D4">
                  <w:pPr>
                    <w:jc w:val="center"/>
                    <w:rPr>
                      <w:sz w:val="18"/>
                      <w:szCs w:val="18"/>
                    </w:rPr>
                  </w:pPr>
                  <w:r w:rsidRPr="00D74645">
                    <w:rPr>
                      <w:sz w:val="18"/>
                      <w:szCs w:val="18"/>
                    </w:rPr>
                    <w:t>850,5</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p>
              </w:tc>
              <w:tc>
                <w:tcPr>
                  <w:tcW w:w="213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894" w:type="dxa"/>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2019</w:t>
                  </w:r>
                </w:p>
              </w:tc>
              <w:tc>
                <w:tcPr>
                  <w:tcW w:w="936" w:type="dxa"/>
                </w:tcPr>
                <w:p w:rsidR="00AB05D4" w:rsidRPr="00D74645" w:rsidRDefault="00AB05D4" w:rsidP="00AB05D4">
                  <w:pPr>
                    <w:jc w:val="center"/>
                    <w:rPr>
                      <w:sz w:val="18"/>
                      <w:szCs w:val="18"/>
                    </w:rPr>
                  </w:pPr>
                  <w:r w:rsidRPr="00D74645">
                    <w:rPr>
                      <w:sz w:val="18"/>
                      <w:szCs w:val="18"/>
                    </w:rPr>
                    <w:t>376,0</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tcPr>
                <w:p w:rsidR="00AB05D4" w:rsidRPr="00D74645" w:rsidRDefault="00AB05D4" w:rsidP="00AB05D4">
                  <w:pPr>
                    <w:rPr>
                      <w:sz w:val="18"/>
                      <w:szCs w:val="18"/>
                    </w:rPr>
                  </w:pPr>
                  <w:r w:rsidRPr="00D74645">
                    <w:rPr>
                      <w:spacing w:val="-20"/>
                      <w:sz w:val="18"/>
                      <w:szCs w:val="18"/>
                    </w:rPr>
                    <w:t>0</w:t>
                  </w:r>
                </w:p>
              </w:tc>
              <w:tc>
                <w:tcPr>
                  <w:tcW w:w="1077" w:type="dxa"/>
                </w:tcPr>
                <w:p w:rsidR="00AB05D4" w:rsidRPr="00D74645" w:rsidRDefault="00AB05D4" w:rsidP="00AB05D4">
                  <w:pPr>
                    <w:rPr>
                      <w:sz w:val="18"/>
                      <w:szCs w:val="18"/>
                    </w:rPr>
                  </w:pPr>
                  <w:r w:rsidRPr="00D74645">
                    <w:rPr>
                      <w:spacing w:val="-20"/>
                      <w:sz w:val="18"/>
                      <w:szCs w:val="18"/>
                    </w:rPr>
                    <w:t>0</w:t>
                  </w:r>
                </w:p>
              </w:tc>
              <w:tc>
                <w:tcPr>
                  <w:tcW w:w="1418" w:type="dxa"/>
                </w:tcPr>
                <w:p w:rsidR="00AB05D4" w:rsidRPr="00D74645" w:rsidRDefault="00AB05D4" w:rsidP="00AB05D4">
                  <w:pPr>
                    <w:jc w:val="center"/>
                    <w:rPr>
                      <w:sz w:val="18"/>
                      <w:szCs w:val="18"/>
                    </w:rPr>
                  </w:pPr>
                  <w:r w:rsidRPr="00D74645">
                    <w:rPr>
                      <w:sz w:val="18"/>
                      <w:szCs w:val="18"/>
                    </w:rPr>
                    <w:t>376,0</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p>
              </w:tc>
              <w:tc>
                <w:tcPr>
                  <w:tcW w:w="213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894" w:type="dxa"/>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2020</w:t>
                  </w:r>
                </w:p>
              </w:tc>
              <w:tc>
                <w:tcPr>
                  <w:tcW w:w="936" w:type="dxa"/>
                </w:tcPr>
                <w:p w:rsidR="00AB05D4" w:rsidRPr="00D74645" w:rsidRDefault="00AB05D4" w:rsidP="00AB05D4">
                  <w:pPr>
                    <w:jc w:val="center"/>
                    <w:rPr>
                      <w:spacing w:val="-20"/>
                      <w:sz w:val="18"/>
                      <w:szCs w:val="18"/>
                    </w:rPr>
                  </w:pPr>
                  <w:r w:rsidRPr="00D74645">
                    <w:rPr>
                      <w:spacing w:val="-20"/>
                      <w:sz w:val="18"/>
                      <w:szCs w:val="18"/>
                    </w:rPr>
                    <w:t>538,1</w:t>
                  </w:r>
                </w:p>
              </w:tc>
              <w:tc>
                <w:tcPr>
                  <w:tcW w:w="1134" w:type="dxa"/>
                </w:tcPr>
                <w:p w:rsidR="00AB05D4" w:rsidRPr="00D74645" w:rsidRDefault="00AB05D4" w:rsidP="00AB05D4">
                  <w:pPr>
                    <w:rPr>
                      <w:spacing w:val="-20"/>
                      <w:sz w:val="18"/>
                      <w:szCs w:val="18"/>
                    </w:rPr>
                  </w:pPr>
                  <w:r w:rsidRPr="00D74645">
                    <w:rPr>
                      <w:spacing w:val="-20"/>
                      <w:sz w:val="18"/>
                      <w:szCs w:val="18"/>
                    </w:rPr>
                    <w:t>0</w:t>
                  </w:r>
                </w:p>
              </w:tc>
              <w:tc>
                <w:tcPr>
                  <w:tcW w:w="907" w:type="dxa"/>
                </w:tcPr>
                <w:p w:rsidR="00AB05D4" w:rsidRPr="00D74645" w:rsidRDefault="00AB05D4" w:rsidP="00AB05D4">
                  <w:pPr>
                    <w:rPr>
                      <w:spacing w:val="-20"/>
                      <w:sz w:val="18"/>
                      <w:szCs w:val="18"/>
                    </w:rPr>
                  </w:pPr>
                  <w:r w:rsidRPr="00D74645">
                    <w:rPr>
                      <w:spacing w:val="-20"/>
                      <w:sz w:val="18"/>
                      <w:szCs w:val="18"/>
                    </w:rPr>
                    <w:t>0</w:t>
                  </w:r>
                </w:p>
              </w:tc>
              <w:tc>
                <w:tcPr>
                  <w:tcW w:w="1077" w:type="dxa"/>
                </w:tcPr>
                <w:p w:rsidR="00AB05D4" w:rsidRPr="00D74645" w:rsidRDefault="00AB05D4" w:rsidP="00AB05D4">
                  <w:pPr>
                    <w:rPr>
                      <w:spacing w:val="-20"/>
                      <w:sz w:val="18"/>
                      <w:szCs w:val="18"/>
                    </w:rPr>
                  </w:pPr>
                  <w:r w:rsidRPr="00D74645">
                    <w:rPr>
                      <w:spacing w:val="-20"/>
                      <w:sz w:val="18"/>
                      <w:szCs w:val="18"/>
                    </w:rPr>
                    <w:t>0</w:t>
                  </w:r>
                </w:p>
              </w:tc>
              <w:tc>
                <w:tcPr>
                  <w:tcW w:w="1418" w:type="dxa"/>
                </w:tcPr>
                <w:p w:rsidR="00AB05D4" w:rsidRPr="00D74645" w:rsidRDefault="00AB05D4" w:rsidP="00AB05D4">
                  <w:pPr>
                    <w:jc w:val="center"/>
                    <w:rPr>
                      <w:spacing w:val="-20"/>
                      <w:sz w:val="18"/>
                      <w:szCs w:val="18"/>
                    </w:rPr>
                  </w:pPr>
                  <w:r w:rsidRPr="00D74645">
                    <w:rPr>
                      <w:spacing w:val="-20"/>
                      <w:sz w:val="18"/>
                      <w:szCs w:val="18"/>
                    </w:rPr>
                    <w:t>538,1</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p>
              </w:tc>
              <w:tc>
                <w:tcPr>
                  <w:tcW w:w="213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894" w:type="dxa"/>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2021</w:t>
                  </w:r>
                </w:p>
              </w:tc>
              <w:tc>
                <w:tcPr>
                  <w:tcW w:w="936" w:type="dxa"/>
                </w:tcPr>
                <w:p w:rsidR="00AB05D4" w:rsidRPr="00D74645" w:rsidRDefault="00AB05D4" w:rsidP="00AB05D4">
                  <w:pPr>
                    <w:jc w:val="center"/>
                    <w:rPr>
                      <w:spacing w:val="-20"/>
                      <w:sz w:val="18"/>
                      <w:szCs w:val="18"/>
                    </w:rPr>
                  </w:pPr>
                  <w:r>
                    <w:rPr>
                      <w:spacing w:val="-20"/>
                      <w:sz w:val="18"/>
                      <w:szCs w:val="18"/>
                    </w:rPr>
                    <w:t>434,2</w:t>
                  </w:r>
                </w:p>
              </w:tc>
              <w:tc>
                <w:tcPr>
                  <w:tcW w:w="1134" w:type="dxa"/>
                </w:tcPr>
                <w:p w:rsidR="00AB05D4" w:rsidRPr="00D74645" w:rsidRDefault="00AB05D4" w:rsidP="00AB05D4">
                  <w:pPr>
                    <w:rPr>
                      <w:spacing w:val="-20"/>
                      <w:sz w:val="18"/>
                      <w:szCs w:val="18"/>
                    </w:rPr>
                  </w:pPr>
                  <w:r w:rsidRPr="00D74645">
                    <w:rPr>
                      <w:spacing w:val="-20"/>
                      <w:sz w:val="18"/>
                      <w:szCs w:val="18"/>
                    </w:rPr>
                    <w:t>0</w:t>
                  </w:r>
                </w:p>
              </w:tc>
              <w:tc>
                <w:tcPr>
                  <w:tcW w:w="907" w:type="dxa"/>
                </w:tcPr>
                <w:p w:rsidR="00AB05D4" w:rsidRPr="00D74645" w:rsidRDefault="00AB05D4" w:rsidP="00AB05D4">
                  <w:pPr>
                    <w:rPr>
                      <w:spacing w:val="-20"/>
                      <w:sz w:val="18"/>
                      <w:szCs w:val="18"/>
                    </w:rPr>
                  </w:pPr>
                  <w:r w:rsidRPr="00D74645">
                    <w:rPr>
                      <w:spacing w:val="-20"/>
                      <w:sz w:val="18"/>
                      <w:szCs w:val="18"/>
                    </w:rPr>
                    <w:t>0</w:t>
                  </w:r>
                </w:p>
              </w:tc>
              <w:tc>
                <w:tcPr>
                  <w:tcW w:w="1077" w:type="dxa"/>
                </w:tcPr>
                <w:p w:rsidR="00AB05D4" w:rsidRPr="00D74645" w:rsidRDefault="00AB05D4" w:rsidP="00AB05D4">
                  <w:pPr>
                    <w:rPr>
                      <w:spacing w:val="-20"/>
                      <w:sz w:val="18"/>
                      <w:szCs w:val="18"/>
                    </w:rPr>
                  </w:pPr>
                  <w:r w:rsidRPr="00D74645">
                    <w:rPr>
                      <w:spacing w:val="-20"/>
                      <w:sz w:val="18"/>
                      <w:szCs w:val="18"/>
                    </w:rPr>
                    <w:t>0</w:t>
                  </w:r>
                </w:p>
              </w:tc>
              <w:tc>
                <w:tcPr>
                  <w:tcW w:w="1418" w:type="dxa"/>
                </w:tcPr>
                <w:p w:rsidR="00AB05D4" w:rsidRPr="00D74645" w:rsidRDefault="00AB05D4" w:rsidP="00AB05D4">
                  <w:pPr>
                    <w:jc w:val="center"/>
                    <w:rPr>
                      <w:spacing w:val="-20"/>
                      <w:sz w:val="18"/>
                      <w:szCs w:val="18"/>
                    </w:rPr>
                  </w:pPr>
                  <w:r>
                    <w:rPr>
                      <w:spacing w:val="-20"/>
                      <w:sz w:val="18"/>
                      <w:szCs w:val="18"/>
                    </w:rPr>
                    <w:t>434,2</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p>
              </w:tc>
              <w:tc>
                <w:tcPr>
                  <w:tcW w:w="213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894" w:type="dxa"/>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2022</w:t>
                  </w:r>
                </w:p>
              </w:tc>
              <w:tc>
                <w:tcPr>
                  <w:tcW w:w="936" w:type="dxa"/>
                </w:tcPr>
                <w:p w:rsidR="00AB05D4" w:rsidRPr="00D74645" w:rsidRDefault="00AB05D4" w:rsidP="00AB05D4">
                  <w:pPr>
                    <w:jc w:val="center"/>
                    <w:rPr>
                      <w:sz w:val="18"/>
                      <w:szCs w:val="18"/>
                    </w:rPr>
                  </w:pPr>
                  <w:r>
                    <w:rPr>
                      <w:sz w:val="18"/>
                      <w:szCs w:val="18"/>
                    </w:rPr>
                    <w:t>230,0</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tcPr>
                <w:p w:rsidR="00AB05D4" w:rsidRPr="00D74645" w:rsidRDefault="00AB05D4" w:rsidP="00AB05D4">
                  <w:pPr>
                    <w:rPr>
                      <w:sz w:val="18"/>
                      <w:szCs w:val="18"/>
                    </w:rPr>
                  </w:pPr>
                  <w:r w:rsidRPr="00D74645">
                    <w:rPr>
                      <w:spacing w:val="-20"/>
                      <w:sz w:val="18"/>
                      <w:szCs w:val="18"/>
                    </w:rPr>
                    <w:t>0</w:t>
                  </w:r>
                </w:p>
              </w:tc>
              <w:tc>
                <w:tcPr>
                  <w:tcW w:w="1077" w:type="dxa"/>
                </w:tcPr>
                <w:p w:rsidR="00AB05D4" w:rsidRPr="00D74645" w:rsidRDefault="00AB05D4" w:rsidP="00AB05D4">
                  <w:pPr>
                    <w:rPr>
                      <w:sz w:val="18"/>
                      <w:szCs w:val="18"/>
                    </w:rPr>
                  </w:pPr>
                  <w:r w:rsidRPr="00D74645">
                    <w:rPr>
                      <w:spacing w:val="-20"/>
                      <w:sz w:val="18"/>
                      <w:szCs w:val="18"/>
                    </w:rPr>
                    <w:t>0</w:t>
                  </w:r>
                </w:p>
              </w:tc>
              <w:tc>
                <w:tcPr>
                  <w:tcW w:w="1418" w:type="dxa"/>
                </w:tcPr>
                <w:p w:rsidR="00AB05D4" w:rsidRPr="008B6461" w:rsidRDefault="00AB05D4" w:rsidP="00AB05D4">
                  <w:pPr>
                    <w:jc w:val="center"/>
                  </w:pPr>
                  <w:r w:rsidRPr="008B6461">
                    <w:t>230,0</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p>
              </w:tc>
              <w:tc>
                <w:tcPr>
                  <w:tcW w:w="213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894" w:type="dxa"/>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2023</w:t>
                  </w:r>
                </w:p>
              </w:tc>
              <w:tc>
                <w:tcPr>
                  <w:tcW w:w="936" w:type="dxa"/>
                </w:tcPr>
                <w:p w:rsidR="00AB05D4" w:rsidRPr="00D74645" w:rsidRDefault="00AB05D4" w:rsidP="00AB05D4">
                  <w:pPr>
                    <w:jc w:val="center"/>
                    <w:rPr>
                      <w:spacing w:val="-20"/>
                      <w:sz w:val="18"/>
                      <w:szCs w:val="18"/>
                    </w:rPr>
                  </w:pPr>
                  <w:r>
                    <w:rPr>
                      <w:spacing w:val="-20"/>
                      <w:sz w:val="18"/>
                      <w:szCs w:val="18"/>
                    </w:rPr>
                    <w:t>132,4</w:t>
                  </w:r>
                </w:p>
              </w:tc>
              <w:tc>
                <w:tcPr>
                  <w:tcW w:w="1134" w:type="dxa"/>
                </w:tcPr>
                <w:p w:rsidR="00AB05D4" w:rsidRPr="00D74645" w:rsidRDefault="00AB05D4" w:rsidP="00AB05D4">
                  <w:pPr>
                    <w:rPr>
                      <w:spacing w:val="-20"/>
                      <w:sz w:val="18"/>
                      <w:szCs w:val="18"/>
                    </w:rPr>
                  </w:pPr>
                </w:p>
              </w:tc>
              <w:tc>
                <w:tcPr>
                  <w:tcW w:w="907" w:type="dxa"/>
                </w:tcPr>
                <w:p w:rsidR="00AB05D4" w:rsidRPr="00D74645" w:rsidRDefault="00AB05D4" w:rsidP="00AB05D4">
                  <w:pPr>
                    <w:rPr>
                      <w:spacing w:val="-20"/>
                      <w:sz w:val="18"/>
                      <w:szCs w:val="18"/>
                    </w:rPr>
                  </w:pPr>
                </w:p>
              </w:tc>
              <w:tc>
                <w:tcPr>
                  <w:tcW w:w="1077" w:type="dxa"/>
                </w:tcPr>
                <w:p w:rsidR="00AB05D4" w:rsidRPr="00D74645" w:rsidRDefault="00AB05D4" w:rsidP="00AB05D4">
                  <w:pPr>
                    <w:rPr>
                      <w:spacing w:val="-20"/>
                      <w:sz w:val="18"/>
                      <w:szCs w:val="18"/>
                    </w:rPr>
                  </w:pPr>
                </w:p>
              </w:tc>
              <w:tc>
                <w:tcPr>
                  <w:tcW w:w="1418" w:type="dxa"/>
                </w:tcPr>
                <w:p w:rsidR="00AB05D4" w:rsidRPr="008B6461" w:rsidRDefault="00AB05D4" w:rsidP="00AB05D4">
                  <w:pPr>
                    <w:jc w:val="center"/>
                  </w:pPr>
                  <w:r w:rsidRPr="008B6461">
                    <w:t>132,4</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p>
              </w:tc>
              <w:tc>
                <w:tcPr>
                  <w:tcW w:w="213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894" w:type="dxa"/>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67"/>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2024</w:t>
                  </w:r>
                </w:p>
              </w:tc>
              <w:tc>
                <w:tcPr>
                  <w:tcW w:w="936" w:type="dxa"/>
                </w:tcPr>
                <w:p w:rsidR="00AB05D4" w:rsidRPr="00D74645" w:rsidRDefault="00AB05D4" w:rsidP="00AB05D4">
                  <w:pPr>
                    <w:jc w:val="center"/>
                    <w:rPr>
                      <w:sz w:val="18"/>
                      <w:szCs w:val="18"/>
                    </w:rPr>
                  </w:pPr>
                  <w:r>
                    <w:rPr>
                      <w:sz w:val="18"/>
                      <w:szCs w:val="18"/>
                    </w:rPr>
                    <w:t>133,7</w:t>
                  </w:r>
                </w:p>
              </w:tc>
              <w:tc>
                <w:tcPr>
                  <w:tcW w:w="1134" w:type="dxa"/>
                </w:tcPr>
                <w:p w:rsidR="00AB05D4" w:rsidRPr="00D74645" w:rsidRDefault="00AB05D4" w:rsidP="00AB05D4">
                  <w:pPr>
                    <w:rPr>
                      <w:sz w:val="18"/>
                      <w:szCs w:val="18"/>
                    </w:rPr>
                  </w:pPr>
                  <w:r w:rsidRPr="00D74645">
                    <w:rPr>
                      <w:spacing w:val="-20"/>
                      <w:sz w:val="18"/>
                      <w:szCs w:val="18"/>
                    </w:rPr>
                    <w:t>0</w:t>
                  </w:r>
                </w:p>
              </w:tc>
              <w:tc>
                <w:tcPr>
                  <w:tcW w:w="907" w:type="dxa"/>
                </w:tcPr>
                <w:p w:rsidR="00AB05D4" w:rsidRPr="00D74645" w:rsidRDefault="00AB05D4" w:rsidP="00AB05D4">
                  <w:pPr>
                    <w:rPr>
                      <w:sz w:val="18"/>
                      <w:szCs w:val="18"/>
                    </w:rPr>
                  </w:pPr>
                  <w:r w:rsidRPr="00D74645">
                    <w:rPr>
                      <w:spacing w:val="-20"/>
                      <w:sz w:val="18"/>
                      <w:szCs w:val="18"/>
                    </w:rPr>
                    <w:t>0</w:t>
                  </w:r>
                </w:p>
              </w:tc>
              <w:tc>
                <w:tcPr>
                  <w:tcW w:w="1077" w:type="dxa"/>
                </w:tcPr>
                <w:p w:rsidR="00AB05D4" w:rsidRPr="00D74645" w:rsidRDefault="00AB05D4" w:rsidP="00AB05D4">
                  <w:pPr>
                    <w:rPr>
                      <w:sz w:val="18"/>
                      <w:szCs w:val="18"/>
                    </w:rPr>
                  </w:pPr>
                  <w:r w:rsidRPr="00D74645">
                    <w:rPr>
                      <w:spacing w:val="-20"/>
                      <w:sz w:val="18"/>
                      <w:szCs w:val="18"/>
                    </w:rPr>
                    <w:t>0</w:t>
                  </w:r>
                </w:p>
              </w:tc>
              <w:tc>
                <w:tcPr>
                  <w:tcW w:w="1418" w:type="dxa"/>
                </w:tcPr>
                <w:p w:rsidR="00AB05D4" w:rsidRDefault="00AB05D4" w:rsidP="00AB05D4">
                  <w:pPr>
                    <w:jc w:val="center"/>
                  </w:pPr>
                  <w:r w:rsidRPr="008B6461">
                    <w:t>133,7</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p>
              </w:tc>
              <w:tc>
                <w:tcPr>
                  <w:tcW w:w="213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894" w:type="dxa"/>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57"/>
                <w:tblCellSpacing w:w="5" w:type="nil"/>
              </w:trPr>
              <w:tc>
                <w:tcPr>
                  <w:tcW w:w="602"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6.</w:t>
                  </w:r>
                  <w:r>
                    <w:rPr>
                      <w:spacing w:val="-20"/>
                      <w:sz w:val="18"/>
                      <w:szCs w:val="18"/>
                    </w:rPr>
                    <w:t>.</w:t>
                  </w:r>
                  <w:r w:rsidRPr="00D74645">
                    <w:rPr>
                      <w:spacing w:val="-20"/>
                      <w:sz w:val="18"/>
                      <w:szCs w:val="18"/>
                    </w:rPr>
                    <w:t>2.</w:t>
                  </w:r>
                </w:p>
              </w:tc>
              <w:tc>
                <w:tcPr>
                  <w:tcW w:w="2327" w:type="dxa"/>
                  <w:vMerge w:val="restart"/>
                </w:tcPr>
                <w:p w:rsidR="00AB05D4" w:rsidRPr="00D74645" w:rsidRDefault="00AB05D4" w:rsidP="00AB05D4">
                  <w:pPr>
                    <w:autoSpaceDE w:val="0"/>
                    <w:autoSpaceDN w:val="0"/>
                    <w:adjustRightInd w:val="0"/>
                    <w:spacing w:line="216" w:lineRule="auto"/>
                    <w:jc w:val="both"/>
                    <w:rPr>
                      <w:spacing w:val="-20"/>
                      <w:sz w:val="18"/>
                      <w:szCs w:val="18"/>
                    </w:rPr>
                  </w:pPr>
                </w:p>
                <w:p w:rsidR="00AB05D4" w:rsidRPr="00D74645" w:rsidRDefault="00AB05D4" w:rsidP="00AB05D4">
                  <w:pPr>
                    <w:autoSpaceDE w:val="0"/>
                    <w:autoSpaceDN w:val="0"/>
                    <w:adjustRightInd w:val="0"/>
                    <w:spacing w:line="216" w:lineRule="auto"/>
                    <w:jc w:val="both"/>
                    <w:rPr>
                      <w:spacing w:val="-20"/>
                      <w:sz w:val="18"/>
                      <w:szCs w:val="18"/>
                    </w:rPr>
                  </w:pPr>
                  <w:r w:rsidRPr="00D74645">
                    <w:rPr>
                      <w:sz w:val="18"/>
                      <w:szCs w:val="18"/>
                    </w:rPr>
                    <w:t>Капитальный ремонт сельского дома культуры с</w:t>
                  </w:r>
                  <w:proofErr w:type="gramStart"/>
                  <w:r w:rsidRPr="00D74645">
                    <w:rPr>
                      <w:sz w:val="18"/>
                      <w:szCs w:val="18"/>
                    </w:rPr>
                    <w:t>.С</w:t>
                  </w:r>
                  <w:proofErr w:type="gramEnd"/>
                  <w:r w:rsidRPr="00D74645">
                    <w:rPr>
                      <w:sz w:val="18"/>
                      <w:szCs w:val="18"/>
                    </w:rPr>
                    <w:t>оловцово структурного подразделения МБУК            « районный библиотечно - культурный центр» Иссинского района                с. Соловцово ул.Центральная, 16</w:t>
                  </w:r>
                </w:p>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val="restart"/>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 xml:space="preserve">Итого </w:t>
                  </w:r>
                </w:p>
              </w:tc>
              <w:tc>
                <w:tcPr>
                  <w:tcW w:w="936" w:type="dxa"/>
                </w:tcPr>
                <w:p w:rsidR="00AB05D4" w:rsidRPr="00D74645" w:rsidRDefault="00AB05D4" w:rsidP="00AB05D4">
                  <w:pPr>
                    <w:shd w:val="clear" w:color="auto" w:fill="FFFFFF"/>
                    <w:spacing w:line="216" w:lineRule="auto"/>
                    <w:jc w:val="center"/>
                    <w:rPr>
                      <w:b/>
                      <w:bCs/>
                      <w:spacing w:val="-20"/>
                      <w:sz w:val="18"/>
                      <w:szCs w:val="18"/>
                    </w:rPr>
                  </w:pPr>
                  <w:r w:rsidRPr="00D74645">
                    <w:rPr>
                      <w:b/>
                      <w:bCs/>
                      <w:spacing w:val="-20"/>
                      <w:sz w:val="18"/>
                      <w:szCs w:val="18"/>
                    </w:rPr>
                    <w:t>350,0</w:t>
                  </w:r>
                </w:p>
              </w:tc>
              <w:tc>
                <w:tcPr>
                  <w:tcW w:w="1134" w:type="dxa"/>
                </w:tcPr>
                <w:p w:rsidR="00AB05D4" w:rsidRPr="00D74645" w:rsidRDefault="00AB05D4" w:rsidP="00AB05D4">
                  <w:pPr>
                    <w:rPr>
                      <w:b/>
                      <w:sz w:val="18"/>
                      <w:szCs w:val="18"/>
                    </w:rPr>
                  </w:pPr>
                  <w:r w:rsidRPr="00D74645">
                    <w:rPr>
                      <w:b/>
                      <w:sz w:val="18"/>
                      <w:szCs w:val="18"/>
                    </w:rPr>
                    <w:t>0</w:t>
                  </w:r>
                </w:p>
              </w:tc>
              <w:tc>
                <w:tcPr>
                  <w:tcW w:w="907" w:type="dxa"/>
                </w:tcPr>
                <w:p w:rsidR="00AB05D4" w:rsidRPr="00D74645" w:rsidRDefault="00AB05D4" w:rsidP="00AB05D4">
                  <w:pPr>
                    <w:rPr>
                      <w:b/>
                      <w:sz w:val="18"/>
                      <w:szCs w:val="18"/>
                    </w:rPr>
                  </w:pPr>
                  <w:r w:rsidRPr="00D74645">
                    <w:rPr>
                      <w:b/>
                      <w:sz w:val="18"/>
                      <w:szCs w:val="18"/>
                    </w:rPr>
                    <w:t>0</w:t>
                  </w:r>
                </w:p>
              </w:tc>
              <w:tc>
                <w:tcPr>
                  <w:tcW w:w="1077" w:type="dxa"/>
                </w:tcPr>
                <w:p w:rsidR="00AB05D4" w:rsidRPr="00D74645" w:rsidRDefault="00AB05D4" w:rsidP="00AB05D4">
                  <w:pPr>
                    <w:rPr>
                      <w:b/>
                      <w:sz w:val="18"/>
                      <w:szCs w:val="18"/>
                    </w:rPr>
                  </w:pPr>
                  <w:r w:rsidRPr="00D74645">
                    <w:rPr>
                      <w:b/>
                      <w:sz w:val="18"/>
                      <w:szCs w:val="18"/>
                    </w:rPr>
                    <w:t>0</w:t>
                  </w:r>
                </w:p>
              </w:tc>
              <w:tc>
                <w:tcPr>
                  <w:tcW w:w="1418" w:type="dxa"/>
                </w:tcPr>
                <w:p w:rsidR="00AB05D4" w:rsidRPr="00D74645" w:rsidRDefault="00AB05D4" w:rsidP="00AB05D4">
                  <w:pPr>
                    <w:shd w:val="clear" w:color="auto" w:fill="FFFFFF"/>
                    <w:spacing w:line="216" w:lineRule="auto"/>
                    <w:jc w:val="center"/>
                    <w:rPr>
                      <w:b/>
                      <w:bCs/>
                      <w:spacing w:val="-20"/>
                      <w:sz w:val="18"/>
                      <w:szCs w:val="18"/>
                    </w:rPr>
                  </w:pPr>
                  <w:r w:rsidRPr="00D74645">
                    <w:rPr>
                      <w:b/>
                      <w:bCs/>
                      <w:spacing w:val="-20"/>
                      <w:sz w:val="18"/>
                      <w:szCs w:val="18"/>
                    </w:rPr>
                    <w:t>350,0</w:t>
                  </w:r>
                </w:p>
              </w:tc>
              <w:tc>
                <w:tcPr>
                  <w:tcW w:w="1134" w:type="dxa"/>
                </w:tcPr>
                <w:p w:rsidR="00AB05D4" w:rsidRPr="00D74645" w:rsidRDefault="00AB05D4" w:rsidP="00AB05D4">
                  <w:pPr>
                    <w:autoSpaceDE w:val="0"/>
                    <w:autoSpaceDN w:val="0"/>
                    <w:adjustRightInd w:val="0"/>
                    <w:spacing w:line="216" w:lineRule="auto"/>
                    <w:jc w:val="center"/>
                    <w:rPr>
                      <w:b/>
                      <w:spacing w:val="-20"/>
                      <w:sz w:val="18"/>
                      <w:szCs w:val="18"/>
                    </w:rPr>
                  </w:pPr>
                  <w:r w:rsidRPr="00D74645">
                    <w:rPr>
                      <w:b/>
                      <w:spacing w:val="-20"/>
                      <w:sz w:val="18"/>
                      <w:szCs w:val="18"/>
                    </w:rPr>
                    <w:t>0</w:t>
                  </w:r>
                </w:p>
              </w:tc>
              <w:tc>
                <w:tcPr>
                  <w:tcW w:w="2130" w:type="dxa"/>
                  <w:vMerge w:val="restart"/>
                </w:tcPr>
                <w:p w:rsidR="00AB05D4" w:rsidRPr="00D74645" w:rsidRDefault="00AB05D4" w:rsidP="00AB05D4">
                  <w:pPr>
                    <w:jc w:val="both"/>
                    <w:rPr>
                      <w:sz w:val="18"/>
                      <w:szCs w:val="18"/>
                    </w:rPr>
                  </w:pPr>
                  <w:r w:rsidRPr="00D74645">
                    <w:rPr>
                      <w:sz w:val="18"/>
                      <w:szCs w:val="18"/>
                    </w:rPr>
                    <w:t>Создание условий для с</w:t>
                  </w:r>
                  <w:r w:rsidRPr="00D74645">
                    <w:rPr>
                      <w:sz w:val="18"/>
                      <w:szCs w:val="18"/>
                    </w:rPr>
                    <w:t>о</w:t>
                  </w:r>
                  <w:r w:rsidRPr="00D74645">
                    <w:rPr>
                      <w:sz w:val="18"/>
                      <w:szCs w:val="18"/>
                    </w:rPr>
                    <w:t>хранения и развития культурного потенци</w:t>
                  </w:r>
                  <w:r w:rsidRPr="00D74645">
                    <w:rPr>
                      <w:sz w:val="18"/>
                      <w:szCs w:val="18"/>
                    </w:rPr>
                    <w:t>а</w:t>
                  </w:r>
                  <w:r w:rsidRPr="00D74645">
                    <w:rPr>
                      <w:sz w:val="18"/>
                      <w:szCs w:val="18"/>
                    </w:rPr>
                    <w:t>ла.</w:t>
                  </w:r>
                </w:p>
              </w:tc>
              <w:tc>
                <w:tcPr>
                  <w:tcW w:w="894" w:type="dxa"/>
                  <w:vMerge w:val="restart"/>
                </w:tcPr>
                <w:p w:rsidR="00AB05D4" w:rsidRPr="00D74645" w:rsidRDefault="00AB05D4" w:rsidP="00AB05D4">
                  <w:pPr>
                    <w:jc w:val="center"/>
                    <w:rPr>
                      <w:sz w:val="18"/>
                      <w:szCs w:val="18"/>
                    </w:rPr>
                  </w:pPr>
                  <w:r w:rsidRPr="00D74645">
                    <w:rPr>
                      <w:sz w:val="18"/>
                      <w:szCs w:val="18"/>
                    </w:rPr>
                    <w:t>1, 2</w:t>
                  </w:r>
                </w:p>
              </w:tc>
            </w:tr>
            <w:tr w:rsidR="00AB05D4" w:rsidRPr="00D74645" w:rsidTr="00AB05D4">
              <w:trPr>
                <w:trHeight w:val="330"/>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2015</w:t>
                  </w:r>
                </w:p>
              </w:tc>
              <w:tc>
                <w:tcPr>
                  <w:tcW w:w="936"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1134" w:type="dxa"/>
                </w:tcPr>
                <w:p w:rsidR="00AB05D4" w:rsidRPr="00D74645" w:rsidRDefault="00AB05D4" w:rsidP="00AB05D4">
                  <w:pPr>
                    <w:rPr>
                      <w:sz w:val="18"/>
                      <w:szCs w:val="18"/>
                    </w:rPr>
                  </w:pPr>
                  <w:r w:rsidRPr="00D74645">
                    <w:rPr>
                      <w:sz w:val="18"/>
                      <w:szCs w:val="18"/>
                    </w:rPr>
                    <w:t>0</w:t>
                  </w:r>
                </w:p>
              </w:tc>
              <w:tc>
                <w:tcPr>
                  <w:tcW w:w="907" w:type="dxa"/>
                </w:tcPr>
                <w:p w:rsidR="00AB05D4" w:rsidRPr="00D74645" w:rsidRDefault="00AB05D4" w:rsidP="00AB05D4">
                  <w:pPr>
                    <w:rPr>
                      <w:sz w:val="18"/>
                      <w:szCs w:val="18"/>
                    </w:rPr>
                  </w:pPr>
                  <w:r w:rsidRPr="00D74645">
                    <w:rPr>
                      <w:sz w:val="18"/>
                      <w:szCs w:val="18"/>
                    </w:rPr>
                    <w:t>0</w:t>
                  </w:r>
                </w:p>
              </w:tc>
              <w:tc>
                <w:tcPr>
                  <w:tcW w:w="1077" w:type="dxa"/>
                </w:tcPr>
                <w:p w:rsidR="00AB05D4" w:rsidRPr="00D74645" w:rsidRDefault="00AB05D4" w:rsidP="00AB05D4">
                  <w:pPr>
                    <w:rPr>
                      <w:sz w:val="18"/>
                      <w:szCs w:val="18"/>
                    </w:rPr>
                  </w:pPr>
                  <w:r w:rsidRPr="00D74645">
                    <w:rPr>
                      <w:sz w:val="18"/>
                      <w:szCs w:val="18"/>
                    </w:rPr>
                    <w:t>0</w:t>
                  </w:r>
                </w:p>
              </w:tc>
              <w:tc>
                <w:tcPr>
                  <w:tcW w:w="1418"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894" w:type="dxa"/>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315"/>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2016</w:t>
                  </w:r>
                </w:p>
              </w:tc>
              <w:tc>
                <w:tcPr>
                  <w:tcW w:w="936"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1134" w:type="dxa"/>
                </w:tcPr>
                <w:p w:rsidR="00AB05D4" w:rsidRPr="00D74645" w:rsidRDefault="00AB05D4" w:rsidP="00AB05D4">
                  <w:pPr>
                    <w:rPr>
                      <w:sz w:val="18"/>
                      <w:szCs w:val="18"/>
                    </w:rPr>
                  </w:pPr>
                  <w:r w:rsidRPr="00D74645">
                    <w:rPr>
                      <w:sz w:val="18"/>
                      <w:szCs w:val="18"/>
                    </w:rPr>
                    <w:t>0</w:t>
                  </w:r>
                </w:p>
              </w:tc>
              <w:tc>
                <w:tcPr>
                  <w:tcW w:w="907" w:type="dxa"/>
                </w:tcPr>
                <w:p w:rsidR="00AB05D4" w:rsidRPr="00D74645" w:rsidRDefault="00AB05D4" w:rsidP="00AB05D4">
                  <w:pPr>
                    <w:rPr>
                      <w:sz w:val="18"/>
                      <w:szCs w:val="18"/>
                    </w:rPr>
                  </w:pPr>
                  <w:r w:rsidRPr="00D74645">
                    <w:rPr>
                      <w:sz w:val="18"/>
                      <w:szCs w:val="18"/>
                    </w:rPr>
                    <w:t>0</w:t>
                  </w:r>
                </w:p>
              </w:tc>
              <w:tc>
                <w:tcPr>
                  <w:tcW w:w="1077" w:type="dxa"/>
                </w:tcPr>
                <w:p w:rsidR="00AB05D4" w:rsidRPr="00D74645" w:rsidRDefault="00AB05D4" w:rsidP="00AB05D4">
                  <w:pPr>
                    <w:rPr>
                      <w:sz w:val="18"/>
                      <w:szCs w:val="18"/>
                    </w:rPr>
                  </w:pPr>
                  <w:r w:rsidRPr="00D74645">
                    <w:rPr>
                      <w:sz w:val="18"/>
                      <w:szCs w:val="18"/>
                    </w:rPr>
                    <w:t>0</w:t>
                  </w:r>
                </w:p>
              </w:tc>
              <w:tc>
                <w:tcPr>
                  <w:tcW w:w="1418"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894" w:type="dxa"/>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330"/>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2017</w:t>
                  </w:r>
                </w:p>
              </w:tc>
              <w:tc>
                <w:tcPr>
                  <w:tcW w:w="936"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1134" w:type="dxa"/>
                </w:tcPr>
                <w:p w:rsidR="00AB05D4" w:rsidRPr="00D74645" w:rsidRDefault="00AB05D4" w:rsidP="00AB05D4">
                  <w:pPr>
                    <w:rPr>
                      <w:sz w:val="18"/>
                      <w:szCs w:val="18"/>
                    </w:rPr>
                  </w:pPr>
                  <w:r w:rsidRPr="00D74645">
                    <w:rPr>
                      <w:sz w:val="18"/>
                      <w:szCs w:val="18"/>
                    </w:rPr>
                    <w:t>0</w:t>
                  </w:r>
                </w:p>
              </w:tc>
              <w:tc>
                <w:tcPr>
                  <w:tcW w:w="907" w:type="dxa"/>
                </w:tcPr>
                <w:p w:rsidR="00AB05D4" w:rsidRPr="00D74645" w:rsidRDefault="00AB05D4" w:rsidP="00AB05D4">
                  <w:pPr>
                    <w:rPr>
                      <w:sz w:val="18"/>
                      <w:szCs w:val="18"/>
                    </w:rPr>
                  </w:pPr>
                  <w:r w:rsidRPr="00D74645">
                    <w:rPr>
                      <w:sz w:val="18"/>
                      <w:szCs w:val="18"/>
                    </w:rPr>
                    <w:t>0</w:t>
                  </w:r>
                </w:p>
              </w:tc>
              <w:tc>
                <w:tcPr>
                  <w:tcW w:w="1077" w:type="dxa"/>
                </w:tcPr>
                <w:p w:rsidR="00AB05D4" w:rsidRPr="00D74645" w:rsidRDefault="00AB05D4" w:rsidP="00AB05D4">
                  <w:pPr>
                    <w:rPr>
                      <w:sz w:val="18"/>
                      <w:szCs w:val="18"/>
                    </w:rPr>
                  </w:pPr>
                  <w:r w:rsidRPr="00D74645">
                    <w:rPr>
                      <w:sz w:val="18"/>
                      <w:szCs w:val="18"/>
                    </w:rPr>
                    <w:t>0</w:t>
                  </w:r>
                </w:p>
              </w:tc>
              <w:tc>
                <w:tcPr>
                  <w:tcW w:w="1418"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894" w:type="dxa"/>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25"/>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2018</w:t>
                  </w:r>
                </w:p>
              </w:tc>
              <w:tc>
                <w:tcPr>
                  <w:tcW w:w="936" w:type="dxa"/>
                </w:tcPr>
                <w:p w:rsidR="00AB05D4" w:rsidRPr="00D74645" w:rsidRDefault="00AB05D4" w:rsidP="00AB05D4">
                  <w:pPr>
                    <w:jc w:val="center"/>
                    <w:rPr>
                      <w:sz w:val="18"/>
                      <w:szCs w:val="18"/>
                    </w:rPr>
                  </w:pPr>
                  <w:r w:rsidRPr="00D74645">
                    <w:rPr>
                      <w:sz w:val="18"/>
                      <w:szCs w:val="18"/>
                    </w:rPr>
                    <w:t>350,0</w:t>
                  </w:r>
                </w:p>
              </w:tc>
              <w:tc>
                <w:tcPr>
                  <w:tcW w:w="1134" w:type="dxa"/>
                </w:tcPr>
                <w:p w:rsidR="00AB05D4" w:rsidRPr="00D74645" w:rsidRDefault="00AB05D4" w:rsidP="00AB05D4">
                  <w:pPr>
                    <w:rPr>
                      <w:sz w:val="18"/>
                      <w:szCs w:val="18"/>
                    </w:rPr>
                  </w:pPr>
                  <w:r w:rsidRPr="00D74645">
                    <w:rPr>
                      <w:sz w:val="18"/>
                      <w:szCs w:val="18"/>
                    </w:rPr>
                    <w:t>0</w:t>
                  </w:r>
                </w:p>
              </w:tc>
              <w:tc>
                <w:tcPr>
                  <w:tcW w:w="907" w:type="dxa"/>
                </w:tcPr>
                <w:p w:rsidR="00AB05D4" w:rsidRPr="00D74645" w:rsidRDefault="00AB05D4" w:rsidP="00AB05D4">
                  <w:pPr>
                    <w:rPr>
                      <w:sz w:val="18"/>
                      <w:szCs w:val="18"/>
                    </w:rPr>
                  </w:pPr>
                  <w:r w:rsidRPr="00D74645">
                    <w:rPr>
                      <w:sz w:val="18"/>
                      <w:szCs w:val="18"/>
                    </w:rPr>
                    <w:t>0</w:t>
                  </w:r>
                </w:p>
              </w:tc>
              <w:tc>
                <w:tcPr>
                  <w:tcW w:w="1077" w:type="dxa"/>
                </w:tcPr>
                <w:p w:rsidR="00AB05D4" w:rsidRPr="00D74645" w:rsidRDefault="00AB05D4" w:rsidP="00AB05D4">
                  <w:pPr>
                    <w:rPr>
                      <w:sz w:val="18"/>
                      <w:szCs w:val="18"/>
                    </w:rPr>
                  </w:pPr>
                  <w:r w:rsidRPr="00D74645">
                    <w:rPr>
                      <w:sz w:val="18"/>
                      <w:szCs w:val="18"/>
                    </w:rPr>
                    <w:t>0</w:t>
                  </w:r>
                </w:p>
              </w:tc>
              <w:tc>
                <w:tcPr>
                  <w:tcW w:w="1418" w:type="dxa"/>
                </w:tcPr>
                <w:p w:rsidR="00AB05D4" w:rsidRPr="00D74645" w:rsidRDefault="00AB05D4" w:rsidP="00AB05D4">
                  <w:pPr>
                    <w:jc w:val="center"/>
                    <w:rPr>
                      <w:sz w:val="18"/>
                      <w:szCs w:val="18"/>
                    </w:rPr>
                  </w:pPr>
                  <w:r w:rsidRPr="00D74645">
                    <w:rPr>
                      <w:sz w:val="18"/>
                      <w:szCs w:val="18"/>
                    </w:rPr>
                    <w:t>350,0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894" w:type="dxa"/>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300"/>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2019</w:t>
                  </w:r>
                </w:p>
              </w:tc>
              <w:tc>
                <w:tcPr>
                  <w:tcW w:w="936"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rPr>
                      <w:sz w:val="18"/>
                      <w:szCs w:val="18"/>
                    </w:rPr>
                  </w:pPr>
                  <w:r w:rsidRPr="00D74645">
                    <w:rPr>
                      <w:sz w:val="18"/>
                      <w:szCs w:val="18"/>
                    </w:rPr>
                    <w:t>0</w:t>
                  </w:r>
                </w:p>
              </w:tc>
              <w:tc>
                <w:tcPr>
                  <w:tcW w:w="907" w:type="dxa"/>
                </w:tcPr>
                <w:p w:rsidR="00AB05D4" w:rsidRPr="00D74645" w:rsidRDefault="00AB05D4" w:rsidP="00AB05D4">
                  <w:pPr>
                    <w:rPr>
                      <w:sz w:val="18"/>
                      <w:szCs w:val="18"/>
                    </w:rPr>
                  </w:pPr>
                  <w:r w:rsidRPr="00D74645">
                    <w:rPr>
                      <w:sz w:val="18"/>
                      <w:szCs w:val="18"/>
                    </w:rPr>
                    <w:t>0</w:t>
                  </w:r>
                </w:p>
              </w:tc>
              <w:tc>
                <w:tcPr>
                  <w:tcW w:w="1077" w:type="dxa"/>
                </w:tcPr>
                <w:p w:rsidR="00AB05D4" w:rsidRPr="00D74645" w:rsidRDefault="00AB05D4" w:rsidP="00AB05D4">
                  <w:pPr>
                    <w:rPr>
                      <w:sz w:val="18"/>
                      <w:szCs w:val="18"/>
                    </w:rPr>
                  </w:pPr>
                  <w:r w:rsidRPr="00D74645">
                    <w:rPr>
                      <w:sz w:val="18"/>
                      <w:szCs w:val="18"/>
                    </w:rPr>
                    <w:t>0</w:t>
                  </w:r>
                </w:p>
              </w:tc>
              <w:tc>
                <w:tcPr>
                  <w:tcW w:w="1418"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894" w:type="dxa"/>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300"/>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2020</w:t>
                  </w:r>
                </w:p>
              </w:tc>
              <w:tc>
                <w:tcPr>
                  <w:tcW w:w="936"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rPr>
                      <w:sz w:val="18"/>
                      <w:szCs w:val="18"/>
                    </w:rPr>
                  </w:pPr>
                  <w:r w:rsidRPr="00D74645">
                    <w:rPr>
                      <w:sz w:val="18"/>
                      <w:szCs w:val="18"/>
                    </w:rPr>
                    <w:t>0</w:t>
                  </w:r>
                </w:p>
              </w:tc>
              <w:tc>
                <w:tcPr>
                  <w:tcW w:w="907" w:type="dxa"/>
                </w:tcPr>
                <w:p w:rsidR="00AB05D4" w:rsidRPr="00D74645" w:rsidRDefault="00AB05D4" w:rsidP="00AB05D4">
                  <w:pPr>
                    <w:rPr>
                      <w:sz w:val="18"/>
                      <w:szCs w:val="18"/>
                    </w:rPr>
                  </w:pPr>
                  <w:r w:rsidRPr="00D74645">
                    <w:rPr>
                      <w:sz w:val="18"/>
                      <w:szCs w:val="18"/>
                    </w:rPr>
                    <w:t>0</w:t>
                  </w:r>
                </w:p>
              </w:tc>
              <w:tc>
                <w:tcPr>
                  <w:tcW w:w="1077" w:type="dxa"/>
                </w:tcPr>
                <w:p w:rsidR="00AB05D4" w:rsidRPr="00D74645" w:rsidRDefault="00AB05D4" w:rsidP="00AB05D4">
                  <w:pPr>
                    <w:rPr>
                      <w:sz w:val="18"/>
                      <w:szCs w:val="18"/>
                    </w:rPr>
                  </w:pPr>
                  <w:r w:rsidRPr="00D74645">
                    <w:rPr>
                      <w:sz w:val="18"/>
                      <w:szCs w:val="18"/>
                    </w:rPr>
                    <w:t>0</w:t>
                  </w:r>
                </w:p>
              </w:tc>
              <w:tc>
                <w:tcPr>
                  <w:tcW w:w="1418"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894" w:type="dxa"/>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40"/>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2021</w:t>
                  </w:r>
                </w:p>
              </w:tc>
              <w:tc>
                <w:tcPr>
                  <w:tcW w:w="936"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rPr>
                      <w:sz w:val="18"/>
                      <w:szCs w:val="18"/>
                    </w:rPr>
                  </w:pPr>
                  <w:r w:rsidRPr="00D74645">
                    <w:rPr>
                      <w:sz w:val="18"/>
                      <w:szCs w:val="18"/>
                    </w:rPr>
                    <w:t>0</w:t>
                  </w:r>
                </w:p>
              </w:tc>
              <w:tc>
                <w:tcPr>
                  <w:tcW w:w="907" w:type="dxa"/>
                </w:tcPr>
                <w:p w:rsidR="00AB05D4" w:rsidRPr="00D74645" w:rsidRDefault="00AB05D4" w:rsidP="00AB05D4">
                  <w:pPr>
                    <w:rPr>
                      <w:sz w:val="18"/>
                      <w:szCs w:val="18"/>
                    </w:rPr>
                  </w:pPr>
                  <w:r w:rsidRPr="00D74645">
                    <w:rPr>
                      <w:sz w:val="18"/>
                      <w:szCs w:val="18"/>
                    </w:rPr>
                    <w:t>0</w:t>
                  </w:r>
                </w:p>
              </w:tc>
              <w:tc>
                <w:tcPr>
                  <w:tcW w:w="1077" w:type="dxa"/>
                </w:tcPr>
                <w:p w:rsidR="00AB05D4" w:rsidRPr="00D74645" w:rsidRDefault="00AB05D4" w:rsidP="00AB05D4">
                  <w:pPr>
                    <w:rPr>
                      <w:sz w:val="18"/>
                      <w:szCs w:val="18"/>
                    </w:rPr>
                  </w:pPr>
                  <w:r w:rsidRPr="00D74645">
                    <w:rPr>
                      <w:sz w:val="18"/>
                      <w:szCs w:val="18"/>
                    </w:rPr>
                    <w:t>0</w:t>
                  </w:r>
                </w:p>
              </w:tc>
              <w:tc>
                <w:tcPr>
                  <w:tcW w:w="1418"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894" w:type="dxa"/>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40"/>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2022</w:t>
                  </w:r>
                </w:p>
              </w:tc>
              <w:tc>
                <w:tcPr>
                  <w:tcW w:w="936" w:type="dxa"/>
                </w:tcPr>
                <w:p w:rsidR="00AB05D4" w:rsidRPr="00D74645" w:rsidRDefault="00AB05D4" w:rsidP="00AB05D4">
                  <w:pPr>
                    <w:jc w:val="center"/>
                    <w:rPr>
                      <w:sz w:val="18"/>
                      <w:szCs w:val="18"/>
                    </w:rPr>
                  </w:pPr>
                </w:p>
              </w:tc>
              <w:tc>
                <w:tcPr>
                  <w:tcW w:w="1134" w:type="dxa"/>
                </w:tcPr>
                <w:p w:rsidR="00AB05D4" w:rsidRPr="00D74645" w:rsidRDefault="00AB05D4" w:rsidP="00AB05D4">
                  <w:pPr>
                    <w:rPr>
                      <w:sz w:val="18"/>
                      <w:szCs w:val="18"/>
                    </w:rPr>
                  </w:pPr>
                </w:p>
              </w:tc>
              <w:tc>
                <w:tcPr>
                  <w:tcW w:w="907" w:type="dxa"/>
                </w:tcPr>
                <w:p w:rsidR="00AB05D4" w:rsidRPr="00D74645" w:rsidRDefault="00AB05D4" w:rsidP="00AB05D4">
                  <w:pPr>
                    <w:rPr>
                      <w:sz w:val="18"/>
                      <w:szCs w:val="18"/>
                    </w:rPr>
                  </w:pPr>
                </w:p>
              </w:tc>
              <w:tc>
                <w:tcPr>
                  <w:tcW w:w="1077" w:type="dxa"/>
                </w:tcPr>
                <w:p w:rsidR="00AB05D4" w:rsidRPr="00D74645" w:rsidRDefault="00AB05D4" w:rsidP="00AB05D4">
                  <w:pPr>
                    <w:rPr>
                      <w:sz w:val="18"/>
                      <w:szCs w:val="18"/>
                    </w:rPr>
                  </w:pPr>
                </w:p>
              </w:tc>
              <w:tc>
                <w:tcPr>
                  <w:tcW w:w="1418" w:type="dxa"/>
                </w:tcPr>
                <w:p w:rsidR="00AB05D4" w:rsidRPr="00D74645" w:rsidRDefault="00AB05D4" w:rsidP="00AB05D4">
                  <w:pPr>
                    <w:jc w:val="center"/>
                    <w:rPr>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13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894" w:type="dxa"/>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40"/>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2023</w:t>
                  </w:r>
                </w:p>
              </w:tc>
              <w:tc>
                <w:tcPr>
                  <w:tcW w:w="936" w:type="dxa"/>
                </w:tcPr>
                <w:p w:rsidR="00AB05D4" w:rsidRPr="00D74645" w:rsidRDefault="00AB05D4" w:rsidP="00AB05D4">
                  <w:pPr>
                    <w:jc w:val="center"/>
                    <w:rPr>
                      <w:sz w:val="18"/>
                      <w:szCs w:val="18"/>
                    </w:rPr>
                  </w:pPr>
                </w:p>
              </w:tc>
              <w:tc>
                <w:tcPr>
                  <w:tcW w:w="1134" w:type="dxa"/>
                </w:tcPr>
                <w:p w:rsidR="00AB05D4" w:rsidRPr="00D74645" w:rsidRDefault="00AB05D4" w:rsidP="00AB05D4">
                  <w:pPr>
                    <w:rPr>
                      <w:sz w:val="18"/>
                      <w:szCs w:val="18"/>
                    </w:rPr>
                  </w:pPr>
                </w:p>
              </w:tc>
              <w:tc>
                <w:tcPr>
                  <w:tcW w:w="907" w:type="dxa"/>
                </w:tcPr>
                <w:p w:rsidR="00AB05D4" w:rsidRPr="00D74645" w:rsidRDefault="00AB05D4" w:rsidP="00AB05D4">
                  <w:pPr>
                    <w:rPr>
                      <w:sz w:val="18"/>
                      <w:szCs w:val="18"/>
                    </w:rPr>
                  </w:pPr>
                </w:p>
              </w:tc>
              <w:tc>
                <w:tcPr>
                  <w:tcW w:w="1077" w:type="dxa"/>
                </w:tcPr>
                <w:p w:rsidR="00AB05D4" w:rsidRPr="00D74645" w:rsidRDefault="00AB05D4" w:rsidP="00AB05D4">
                  <w:pPr>
                    <w:rPr>
                      <w:sz w:val="18"/>
                      <w:szCs w:val="18"/>
                    </w:rPr>
                  </w:pPr>
                </w:p>
              </w:tc>
              <w:tc>
                <w:tcPr>
                  <w:tcW w:w="1418" w:type="dxa"/>
                </w:tcPr>
                <w:p w:rsidR="00AB05D4" w:rsidRPr="00D74645" w:rsidRDefault="00AB05D4" w:rsidP="00AB05D4">
                  <w:pPr>
                    <w:jc w:val="center"/>
                    <w:rPr>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13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894" w:type="dxa"/>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05"/>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2024</w:t>
                  </w:r>
                </w:p>
              </w:tc>
              <w:tc>
                <w:tcPr>
                  <w:tcW w:w="936"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rPr>
                      <w:sz w:val="18"/>
                      <w:szCs w:val="18"/>
                    </w:rPr>
                  </w:pPr>
                  <w:r w:rsidRPr="00D74645">
                    <w:rPr>
                      <w:sz w:val="18"/>
                      <w:szCs w:val="18"/>
                    </w:rPr>
                    <w:t>0</w:t>
                  </w:r>
                </w:p>
              </w:tc>
              <w:tc>
                <w:tcPr>
                  <w:tcW w:w="907" w:type="dxa"/>
                </w:tcPr>
                <w:p w:rsidR="00AB05D4" w:rsidRPr="00D74645" w:rsidRDefault="00AB05D4" w:rsidP="00AB05D4">
                  <w:pPr>
                    <w:rPr>
                      <w:sz w:val="18"/>
                      <w:szCs w:val="18"/>
                    </w:rPr>
                  </w:pPr>
                  <w:r w:rsidRPr="00D74645">
                    <w:rPr>
                      <w:sz w:val="18"/>
                      <w:szCs w:val="18"/>
                    </w:rPr>
                    <w:t>0</w:t>
                  </w:r>
                </w:p>
              </w:tc>
              <w:tc>
                <w:tcPr>
                  <w:tcW w:w="1077" w:type="dxa"/>
                </w:tcPr>
                <w:p w:rsidR="00AB05D4" w:rsidRPr="00D74645" w:rsidRDefault="00AB05D4" w:rsidP="00AB05D4">
                  <w:pPr>
                    <w:rPr>
                      <w:sz w:val="18"/>
                      <w:szCs w:val="18"/>
                    </w:rPr>
                  </w:pPr>
                  <w:r w:rsidRPr="00D74645">
                    <w:rPr>
                      <w:sz w:val="18"/>
                      <w:szCs w:val="18"/>
                    </w:rPr>
                    <w:t>0</w:t>
                  </w:r>
                </w:p>
              </w:tc>
              <w:tc>
                <w:tcPr>
                  <w:tcW w:w="1418"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894" w:type="dxa"/>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85"/>
                <w:tblCellSpacing w:w="5" w:type="nil"/>
              </w:trPr>
              <w:tc>
                <w:tcPr>
                  <w:tcW w:w="602"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6</w:t>
                  </w:r>
                  <w:r>
                    <w:rPr>
                      <w:spacing w:val="-20"/>
                      <w:sz w:val="18"/>
                      <w:szCs w:val="18"/>
                    </w:rPr>
                    <w:t>.</w:t>
                  </w:r>
                  <w:r w:rsidRPr="00D74645">
                    <w:rPr>
                      <w:spacing w:val="-20"/>
                      <w:sz w:val="18"/>
                      <w:szCs w:val="18"/>
                    </w:rPr>
                    <w:t>.3</w:t>
                  </w:r>
                  <w:r>
                    <w:rPr>
                      <w:spacing w:val="-20"/>
                      <w:sz w:val="18"/>
                      <w:szCs w:val="18"/>
                    </w:rPr>
                    <w:t>.</w:t>
                  </w:r>
                </w:p>
              </w:tc>
              <w:tc>
                <w:tcPr>
                  <w:tcW w:w="2327" w:type="dxa"/>
                  <w:vMerge w:val="restart"/>
                </w:tcPr>
                <w:p w:rsidR="00AB05D4" w:rsidRPr="00D74645" w:rsidRDefault="00AB05D4" w:rsidP="00AB05D4">
                  <w:pPr>
                    <w:autoSpaceDE w:val="0"/>
                    <w:autoSpaceDN w:val="0"/>
                    <w:adjustRightInd w:val="0"/>
                    <w:spacing w:line="216" w:lineRule="auto"/>
                    <w:jc w:val="both"/>
                    <w:rPr>
                      <w:spacing w:val="-20"/>
                      <w:sz w:val="18"/>
                      <w:szCs w:val="18"/>
                    </w:rPr>
                  </w:pPr>
                </w:p>
                <w:p w:rsidR="00AB05D4" w:rsidRPr="00D74645" w:rsidRDefault="00AB05D4" w:rsidP="00AB05D4">
                  <w:pPr>
                    <w:autoSpaceDE w:val="0"/>
                    <w:autoSpaceDN w:val="0"/>
                    <w:adjustRightInd w:val="0"/>
                    <w:spacing w:line="216" w:lineRule="auto"/>
                    <w:jc w:val="both"/>
                    <w:rPr>
                      <w:spacing w:val="-20"/>
                      <w:sz w:val="18"/>
                      <w:szCs w:val="18"/>
                    </w:rPr>
                  </w:pPr>
                  <w:r w:rsidRPr="00D74645">
                    <w:rPr>
                      <w:bCs/>
                      <w:sz w:val="18"/>
                      <w:szCs w:val="18"/>
                    </w:rPr>
                    <w:t>Обеспечение развития и укрепления материально-технической базы домов культуры (и их филиалов), расположенных в населенных пунктах  с числом жителей до 50 тысяч человек</w:t>
                  </w:r>
                </w:p>
                <w:p w:rsidR="00AB05D4" w:rsidRPr="00D74645" w:rsidRDefault="00AB05D4" w:rsidP="00AB05D4">
                  <w:pPr>
                    <w:autoSpaceDE w:val="0"/>
                    <w:autoSpaceDN w:val="0"/>
                    <w:adjustRightInd w:val="0"/>
                    <w:spacing w:line="216" w:lineRule="auto"/>
                    <w:jc w:val="both"/>
                    <w:rPr>
                      <w:spacing w:val="-20"/>
                      <w:sz w:val="18"/>
                      <w:szCs w:val="18"/>
                    </w:rPr>
                  </w:pPr>
                </w:p>
                <w:p w:rsidR="00AB05D4" w:rsidRPr="00D74645" w:rsidRDefault="00AB05D4" w:rsidP="00AB05D4">
                  <w:pPr>
                    <w:autoSpaceDE w:val="0"/>
                    <w:autoSpaceDN w:val="0"/>
                    <w:adjustRightInd w:val="0"/>
                    <w:spacing w:line="216" w:lineRule="auto"/>
                    <w:jc w:val="both"/>
                    <w:rPr>
                      <w:spacing w:val="-20"/>
                      <w:sz w:val="18"/>
                      <w:szCs w:val="18"/>
                    </w:rPr>
                  </w:pPr>
                </w:p>
                <w:p w:rsidR="00AB05D4" w:rsidRPr="00D74645" w:rsidRDefault="00AB05D4" w:rsidP="00AB05D4">
                  <w:pPr>
                    <w:autoSpaceDE w:val="0"/>
                    <w:autoSpaceDN w:val="0"/>
                    <w:adjustRightInd w:val="0"/>
                    <w:spacing w:line="216" w:lineRule="auto"/>
                    <w:jc w:val="both"/>
                    <w:rPr>
                      <w:spacing w:val="-20"/>
                      <w:sz w:val="18"/>
                      <w:szCs w:val="18"/>
                    </w:rPr>
                  </w:pPr>
                </w:p>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val="restart"/>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 xml:space="preserve">Итого </w:t>
                  </w:r>
                </w:p>
              </w:tc>
              <w:tc>
                <w:tcPr>
                  <w:tcW w:w="936" w:type="dxa"/>
                </w:tcPr>
                <w:p w:rsidR="00AB05D4" w:rsidRPr="00D74645" w:rsidRDefault="00AB05D4" w:rsidP="00AB05D4">
                  <w:pPr>
                    <w:shd w:val="clear" w:color="auto" w:fill="FFFFFF"/>
                    <w:spacing w:line="216" w:lineRule="auto"/>
                    <w:jc w:val="center"/>
                    <w:rPr>
                      <w:b/>
                      <w:bCs/>
                      <w:spacing w:val="-20"/>
                      <w:sz w:val="18"/>
                      <w:szCs w:val="18"/>
                    </w:rPr>
                  </w:pPr>
                  <w:r w:rsidRPr="00D74645">
                    <w:rPr>
                      <w:b/>
                      <w:bCs/>
                      <w:spacing w:val="-20"/>
                      <w:sz w:val="18"/>
                      <w:szCs w:val="18"/>
                    </w:rPr>
                    <w:t>30,0</w:t>
                  </w:r>
                </w:p>
              </w:tc>
              <w:tc>
                <w:tcPr>
                  <w:tcW w:w="1134" w:type="dxa"/>
                </w:tcPr>
                <w:p w:rsidR="00AB05D4" w:rsidRPr="00D74645" w:rsidRDefault="00AB05D4" w:rsidP="00AB05D4">
                  <w:pPr>
                    <w:rPr>
                      <w:b/>
                      <w:sz w:val="18"/>
                      <w:szCs w:val="18"/>
                    </w:rPr>
                  </w:pPr>
                  <w:r w:rsidRPr="00D74645">
                    <w:rPr>
                      <w:b/>
                      <w:sz w:val="18"/>
                      <w:szCs w:val="18"/>
                    </w:rPr>
                    <w:t>0</w:t>
                  </w:r>
                </w:p>
              </w:tc>
              <w:tc>
                <w:tcPr>
                  <w:tcW w:w="907" w:type="dxa"/>
                </w:tcPr>
                <w:p w:rsidR="00AB05D4" w:rsidRPr="00D74645" w:rsidRDefault="00AB05D4" w:rsidP="00AB05D4">
                  <w:pPr>
                    <w:rPr>
                      <w:b/>
                      <w:sz w:val="18"/>
                      <w:szCs w:val="18"/>
                    </w:rPr>
                  </w:pPr>
                  <w:r w:rsidRPr="00D74645">
                    <w:rPr>
                      <w:b/>
                      <w:sz w:val="18"/>
                      <w:szCs w:val="18"/>
                    </w:rPr>
                    <w:t>0</w:t>
                  </w:r>
                </w:p>
              </w:tc>
              <w:tc>
                <w:tcPr>
                  <w:tcW w:w="1077" w:type="dxa"/>
                </w:tcPr>
                <w:p w:rsidR="00AB05D4" w:rsidRPr="00D74645" w:rsidRDefault="00AB05D4" w:rsidP="00AB05D4">
                  <w:pPr>
                    <w:rPr>
                      <w:b/>
                      <w:sz w:val="18"/>
                      <w:szCs w:val="18"/>
                    </w:rPr>
                  </w:pPr>
                  <w:r w:rsidRPr="00D74645">
                    <w:rPr>
                      <w:b/>
                      <w:sz w:val="18"/>
                      <w:szCs w:val="18"/>
                    </w:rPr>
                    <w:t>0</w:t>
                  </w:r>
                </w:p>
              </w:tc>
              <w:tc>
                <w:tcPr>
                  <w:tcW w:w="1418" w:type="dxa"/>
                </w:tcPr>
                <w:p w:rsidR="00AB05D4" w:rsidRPr="00D74645" w:rsidRDefault="00AB05D4" w:rsidP="00AB05D4">
                  <w:pPr>
                    <w:shd w:val="clear" w:color="auto" w:fill="FFFFFF"/>
                    <w:spacing w:line="216" w:lineRule="auto"/>
                    <w:jc w:val="center"/>
                    <w:rPr>
                      <w:b/>
                      <w:bCs/>
                      <w:spacing w:val="-20"/>
                      <w:sz w:val="18"/>
                      <w:szCs w:val="18"/>
                    </w:rPr>
                  </w:pPr>
                  <w:r w:rsidRPr="00D74645">
                    <w:rPr>
                      <w:b/>
                      <w:bCs/>
                      <w:spacing w:val="-20"/>
                      <w:sz w:val="18"/>
                      <w:szCs w:val="18"/>
                    </w:rPr>
                    <w:t>30,0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val="restart"/>
                </w:tcPr>
                <w:p w:rsidR="00AB05D4" w:rsidRPr="00D74645" w:rsidRDefault="00AB05D4" w:rsidP="00AB05D4">
                  <w:pPr>
                    <w:jc w:val="both"/>
                    <w:rPr>
                      <w:sz w:val="18"/>
                      <w:szCs w:val="18"/>
                    </w:rPr>
                  </w:pPr>
                  <w:r w:rsidRPr="00D74645">
                    <w:rPr>
                      <w:sz w:val="18"/>
                      <w:szCs w:val="18"/>
                    </w:rPr>
                    <w:t>Создание условий для с</w:t>
                  </w:r>
                  <w:r w:rsidRPr="00D74645">
                    <w:rPr>
                      <w:sz w:val="18"/>
                      <w:szCs w:val="18"/>
                    </w:rPr>
                    <w:t>о</w:t>
                  </w:r>
                  <w:r w:rsidRPr="00D74645">
                    <w:rPr>
                      <w:sz w:val="18"/>
                      <w:szCs w:val="18"/>
                    </w:rPr>
                    <w:t>хранения и развития культурного потенци</w:t>
                  </w:r>
                  <w:r w:rsidRPr="00D74645">
                    <w:rPr>
                      <w:sz w:val="18"/>
                      <w:szCs w:val="18"/>
                    </w:rPr>
                    <w:t>а</w:t>
                  </w:r>
                  <w:r w:rsidRPr="00D74645">
                    <w:rPr>
                      <w:sz w:val="18"/>
                      <w:szCs w:val="18"/>
                    </w:rPr>
                    <w:t>ла.</w:t>
                  </w:r>
                </w:p>
              </w:tc>
              <w:tc>
                <w:tcPr>
                  <w:tcW w:w="894" w:type="dxa"/>
                  <w:vMerge w:val="restart"/>
                </w:tcPr>
                <w:p w:rsidR="00AB05D4" w:rsidRPr="00D74645" w:rsidRDefault="00AB05D4" w:rsidP="00AB05D4">
                  <w:pPr>
                    <w:jc w:val="center"/>
                    <w:rPr>
                      <w:sz w:val="18"/>
                      <w:szCs w:val="18"/>
                    </w:rPr>
                  </w:pPr>
                  <w:r w:rsidRPr="00D74645">
                    <w:rPr>
                      <w:sz w:val="18"/>
                      <w:szCs w:val="18"/>
                    </w:rPr>
                    <w:t>1, 2</w:t>
                  </w:r>
                </w:p>
              </w:tc>
            </w:tr>
            <w:tr w:rsidR="00AB05D4" w:rsidRPr="00D74645" w:rsidTr="00AB05D4">
              <w:trPr>
                <w:trHeight w:val="315"/>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2015</w:t>
                  </w:r>
                </w:p>
              </w:tc>
              <w:tc>
                <w:tcPr>
                  <w:tcW w:w="936"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rPr>
                      <w:sz w:val="18"/>
                      <w:szCs w:val="18"/>
                    </w:rPr>
                  </w:pPr>
                  <w:r w:rsidRPr="00D74645">
                    <w:rPr>
                      <w:sz w:val="18"/>
                      <w:szCs w:val="18"/>
                    </w:rPr>
                    <w:t>0</w:t>
                  </w:r>
                </w:p>
              </w:tc>
              <w:tc>
                <w:tcPr>
                  <w:tcW w:w="907" w:type="dxa"/>
                </w:tcPr>
                <w:p w:rsidR="00AB05D4" w:rsidRPr="00D74645" w:rsidRDefault="00AB05D4" w:rsidP="00AB05D4">
                  <w:pPr>
                    <w:rPr>
                      <w:sz w:val="18"/>
                      <w:szCs w:val="18"/>
                    </w:rPr>
                  </w:pPr>
                  <w:r w:rsidRPr="00D74645">
                    <w:rPr>
                      <w:sz w:val="18"/>
                      <w:szCs w:val="18"/>
                    </w:rPr>
                    <w:t>0</w:t>
                  </w:r>
                </w:p>
              </w:tc>
              <w:tc>
                <w:tcPr>
                  <w:tcW w:w="1077" w:type="dxa"/>
                </w:tcPr>
                <w:p w:rsidR="00AB05D4" w:rsidRPr="00D74645" w:rsidRDefault="00AB05D4" w:rsidP="00AB05D4">
                  <w:pPr>
                    <w:rPr>
                      <w:sz w:val="18"/>
                      <w:szCs w:val="18"/>
                    </w:rPr>
                  </w:pPr>
                  <w:r w:rsidRPr="00D74645">
                    <w:rPr>
                      <w:sz w:val="18"/>
                      <w:szCs w:val="18"/>
                    </w:rPr>
                    <w:t>0</w:t>
                  </w:r>
                </w:p>
              </w:tc>
              <w:tc>
                <w:tcPr>
                  <w:tcW w:w="1418"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AB05D4" w:rsidRPr="00D74645" w:rsidRDefault="00AB05D4" w:rsidP="00AB05D4">
                  <w:pPr>
                    <w:jc w:val="both"/>
                    <w:rPr>
                      <w:spacing w:val="-20"/>
                      <w:sz w:val="18"/>
                      <w:szCs w:val="18"/>
                    </w:rPr>
                  </w:pPr>
                </w:p>
              </w:tc>
              <w:tc>
                <w:tcPr>
                  <w:tcW w:w="894" w:type="dxa"/>
                  <w:vMerge/>
                </w:tcPr>
                <w:p w:rsidR="00AB05D4" w:rsidRPr="00D74645" w:rsidRDefault="00AB05D4" w:rsidP="00AB05D4">
                  <w:pPr>
                    <w:jc w:val="center"/>
                    <w:rPr>
                      <w:spacing w:val="-20"/>
                      <w:sz w:val="18"/>
                      <w:szCs w:val="18"/>
                    </w:rPr>
                  </w:pPr>
                </w:p>
              </w:tc>
            </w:tr>
            <w:tr w:rsidR="00AB05D4" w:rsidRPr="00D74645" w:rsidTr="00AB05D4">
              <w:trPr>
                <w:trHeight w:val="285"/>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2016</w:t>
                  </w:r>
                </w:p>
              </w:tc>
              <w:tc>
                <w:tcPr>
                  <w:tcW w:w="936"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rPr>
                      <w:sz w:val="18"/>
                      <w:szCs w:val="18"/>
                    </w:rPr>
                  </w:pPr>
                  <w:r w:rsidRPr="00D74645">
                    <w:rPr>
                      <w:sz w:val="18"/>
                      <w:szCs w:val="18"/>
                    </w:rPr>
                    <w:t>0</w:t>
                  </w:r>
                </w:p>
              </w:tc>
              <w:tc>
                <w:tcPr>
                  <w:tcW w:w="907" w:type="dxa"/>
                </w:tcPr>
                <w:p w:rsidR="00AB05D4" w:rsidRPr="00D74645" w:rsidRDefault="00AB05D4" w:rsidP="00AB05D4">
                  <w:pPr>
                    <w:rPr>
                      <w:sz w:val="18"/>
                      <w:szCs w:val="18"/>
                    </w:rPr>
                  </w:pPr>
                  <w:r w:rsidRPr="00D74645">
                    <w:rPr>
                      <w:sz w:val="18"/>
                      <w:szCs w:val="18"/>
                    </w:rPr>
                    <w:t>0</w:t>
                  </w:r>
                </w:p>
              </w:tc>
              <w:tc>
                <w:tcPr>
                  <w:tcW w:w="1077" w:type="dxa"/>
                </w:tcPr>
                <w:p w:rsidR="00AB05D4" w:rsidRPr="00D74645" w:rsidRDefault="00AB05D4" w:rsidP="00AB05D4">
                  <w:pPr>
                    <w:rPr>
                      <w:sz w:val="18"/>
                      <w:szCs w:val="18"/>
                    </w:rPr>
                  </w:pPr>
                  <w:r w:rsidRPr="00D74645">
                    <w:rPr>
                      <w:sz w:val="18"/>
                      <w:szCs w:val="18"/>
                    </w:rPr>
                    <w:t>0</w:t>
                  </w:r>
                </w:p>
              </w:tc>
              <w:tc>
                <w:tcPr>
                  <w:tcW w:w="1418"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AB05D4" w:rsidRPr="00D74645" w:rsidRDefault="00AB05D4" w:rsidP="00AB05D4">
                  <w:pPr>
                    <w:jc w:val="both"/>
                    <w:rPr>
                      <w:spacing w:val="-20"/>
                      <w:sz w:val="18"/>
                      <w:szCs w:val="18"/>
                    </w:rPr>
                  </w:pPr>
                </w:p>
              </w:tc>
              <w:tc>
                <w:tcPr>
                  <w:tcW w:w="894" w:type="dxa"/>
                  <w:vMerge/>
                </w:tcPr>
                <w:p w:rsidR="00AB05D4" w:rsidRPr="00D74645" w:rsidRDefault="00AB05D4" w:rsidP="00AB05D4">
                  <w:pPr>
                    <w:jc w:val="center"/>
                    <w:rPr>
                      <w:spacing w:val="-20"/>
                      <w:sz w:val="18"/>
                      <w:szCs w:val="18"/>
                    </w:rPr>
                  </w:pPr>
                </w:p>
              </w:tc>
            </w:tr>
            <w:tr w:rsidR="00AB05D4" w:rsidRPr="00D74645" w:rsidTr="00AB05D4">
              <w:trPr>
                <w:trHeight w:val="285"/>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2017</w:t>
                  </w:r>
                </w:p>
              </w:tc>
              <w:tc>
                <w:tcPr>
                  <w:tcW w:w="936"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rPr>
                      <w:sz w:val="18"/>
                      <w:szCs w:val="18"/>
                    </w:rPr>
                  </w:pPr>
                  <w:r w:rsidRPr="00D74645">
                    <w:rPr>
                      <w:sz w:val="18"/>
                      <w:szCs w:val="18"/>
                    </w:rPr>
                    <w:t>0</w:t>
                  </w:r>
                </w:p>
              </w:tc>
              <w:tc>
                <w:tcPr>
                  <w:tcW w:w="907" w:type="dxa"/>
                </w:tcPr>
                <w:p w:rsidR="00AB05D4" w:rsidRPr="00D74645" w:rsidRDefault="00AB05D4" w:rsidP="00AB05D4">
                  <w:pPr>
                    <w:rPr>
                      <w:sz w:val="18"/>
                      <w:szCs w:val="18"/>
                    </w:rPr>
                  </w:pPr>
                  <w:r w:rsidRPr="00D74645">
                    <w:rPr>
                      <w:sz w:val="18"/>
                      <w:szCs w:val="18"/>
                    </w:rPr>
                    <w:t>0</w:t>
                  </w:r>
                </w:p>
              </w:tc>
              <w:tc>
                <w:tcPr>
                  <w:tcW w:w="1077" w:type="dxa"/>
                </w:tcPr>
                <w:p w:rsidR="00AB05D4" w:rsidRPr="00D74645" w:rsidRDefault="00AB05D4" w:rsidP="00AB05D4">
                  <w:pPr>
                    <w:rPr>
                      <w:sz w:val="18"/>
                      <w:szCs w:val="18"/>
                    </w:rPr>
                  </w:pPr>
                  <w:r w:rsidRPr="00D74645">
                    <w:rPr>
                      <w:sz w:val="18"/>
                      <w:szCs w:val="18"/>
                    </w:rPr>
                    <w:t>0</w:t>
                  </w:r>
                </w:p>
              </w:tc>
              <w:tc>
                <w:tcPr>
                  <w:tcW w:w="1418"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AB05D4" w:rsidRPr="00D74645" w:rsidRDefault="00AB05D4" w:rsidP="00AB05D4">
                  <w:pPr>
                    <w:jc w:val="both"/>
                    <w:rPr>
                      <w:spacing w:val="-20"/>
                      <w:sz w:val="18"/>
                      <w:szCs w:val="18"/>
                    </w:rPr>
                  </w:pPr>
                </w:p>
              </w:tc>
              <w:tc>
                <w:tcPr>
                  <w:tcW w:w="894" w:type="dxa"/>
                  <w:vMerge/>
                </w:tcPr>
                <w:p w:rsidR="00AB05D4" w:rsidRPr="00D74645" w:rsidRDefault="00AB05D4" w:rsidP="00AB05D4">
                  <w:pPr>
                    <w:jc w:val="center"/>
                    <w:rPr>
                      <w:spacing w:val="-20"/>
                      <w:sz w:val="18"/>
                      <w:szCs w:val="18"/>
                    </w:rPr>
                  </w:pPr>
                </w:p>
              </w:tc>
            </w:tr>
            <w:tr w:rsidR="00AB05D4" w:rsidRPr="00D74645" w:rsidTr="00AB05D4">
              <w:trPr>
                <w:trHeight w:val="315"/>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2018</w:t>
                  </w:r>
                </w:p>
              </w:tc>
              <w:tc>
                <w:tcPr>
                  <w:tcW w:w="936"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rPr>
                      <w:sz w:val="18"/>
                      <w:szCs w:val="18"/>
                    </w:rPr>
                  </w:pPr>
                  <w:r w:rsidRPr="00D74645">
                    <w:rPr>
                      <w:sz w:val="18"/>
                      <w:szCs w:val="18"/>
                    </w:rPr>
                    <w:t>0</w:t>
                  </w:r>
                </w:p>
              </w:tc>
              <w:tc>
                <w:tcPr>
                  <w:tcW w:w="907" w:type="dxa"/>
                </w:tcPr>
                <w:p w:rsidR="00AB05D4" w:rsidRPr="00D74645" w:rsidRDefault="00AB05D4" w:rsidP="00AB05D4">
                  <w:pPr>
                    <w:rPr>
                      <w:sz w:val="18"/>
                      <w:szCs w:val="18"/>
                    </w:rPr>
                  </w:pPr>
                  <w:r w:rsidRPr="00D74645">
                    <w:rPr>
                      <w:sz w:val="18"/>
                      <w:szCs w:val="18"/>
                    </w:rPr>
                    <w:t>0</w:t>
                  </w:r>
                </w:p>
              </w:tc>
              <w:tc>
                <w:tcPr>
                  <w:tcW w:w="1077" w:type="dxa"/>
                </w:tcPr>
                <w:p w:rsidR="00AB05D4" w:rsidRPr="00D74645" w:rsidRDefault="00AB05D4" w:rsidP="00AB05D4">
                  <w:pPr>
                    <w:rPr>
                      <w:sz w:val="18"/>
                      <w:szCs w:val="18"/>
                    </w:rPr>
                  </w:pPr>
                  <w:r w:rsidRPr="00D74645">
                    <w:rPr>
                      <w:sz w:val="18"/>
                      <w:szCs w:val="18"/>
                    </w:rPr>
                    <w:t>0</w:t>
                  </w:r>
                </w:p>
              </w:tc>
              <w:tc>
                <w:tcPr>
                  <w:tcW w:w="1418"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AB05D4" w:rsidRPr="00D74645" w:rsidRDefault="00AB05D4" w:rsidP="00AB05D4">
                  <w:pPr>
                    <w:jc w:val="both"/>
                    <w:rPr>
                      <w:spacing w:val="-20"/>
                      <w:sz w:val="18"/>
                      <w:szCs w:val="18"/>
                    </w:rPr>
                  </w:pPr>
                </w:p>
              </w:tc>
              <w:tc>
                <w:tcPr>
                  <w:tcW w:w="894" w:type="dxa"/>
                  <w:vMerge/>
                </w:tcPr>
                <w:p w:rsidR="00AB05D4" w:rsidRPr="00D74645" w:rsidRDefault="00AB05D4" w:rsidP="00AB05D4">
                  <w:pPr>
                    <w:jc w:val="center"/>
                    <w:rPr>
                      <w:spacing w:val="-20"/>
                      <w:sz w:val="18"/>
                      <w:szCs w:val="18"/>
                    </w:rPr>
                  </w:pPr>
                </w:p>
              </w:tc>
            </w:tr>
            <w:tr w:rsidR="00AB05D4" w:rsidRPr="00D74645" w:rsidTr="00AB05D4">
              <w:trPr>
                <w:trHeight w:val="245"/>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2019</w:t>
                  </w:r>
                </w:p>
              </w:tc>
              <w:tc>
                <w:tcPr>
                  <w:tcW w:w="936" w:type="dxa"/>
                </w:tcPr>
                <w:p w:rsidR="00AB05D4" w:rsidRPr="00D74645" w:rsidRDefault="00AB05D4" w:rsidP="00AB05D4">
                  <w:pPr>
                    <w:jc w:val="center"/>
                    <w:rPr>
                      <w:sz w:val="18"/>
                      <w:szCs w:val="18"/>
                    </w:rPr>
                  </w:pPr>
                  <w:r w:rsidRPr="00D74645">
                    <w:rPr>
                      <w:sz w:val="18"/>
                      <w:szCs w:val="18"/>
                    </w:rPr>
                    <w:t>30,0</w:t>
                  </w:r>
                </w:p>
              </w:tc>
              <w:tc>
                <w:tcPr>
                  <w:tcW w:w="1134" w:type="dxa"/>
                </w:tcPr>
                <w:p w:rsidR="00AB05D4" w:rsidRPr="00D74645" w:rsidRDefault="00AB05D4" w:rsidP="00AB05D4">
                  <w:pPr>
                    <w:rPr>
                      <w:sz w:val="18"/>
                      <w:szCs w:val="18"/>
                    </w:rPr>
                  </w:pPr>
                </w:p>
              </w:tc>
              <w:tc>
                <w:tcPr>
                  <w:tcW w:w="907" w:type="dxa"/>
                </w:tcPr>
                <w:p w:rsidR="00AB05D4" w:rsidRPr="00D74645" w:rsidRDefault="00AB05D4" w:rsidP="00AB05D4">
                  <w:pPr>
                    <w:rPr>
                      <w:sz w:val="18"/>
                      <w:szCs w:val="18"/>
                    </w:rPr>
                  </w:pPr>
                </w:p>
              </w:tc>
              <w:tc>
                <w:tcPr>
                  <w:tcW w:w="1077" w:type="dxa"/>
                </w:tcPr>
                <w:p w:rsidR="00AB05D4" w:rsidRPr="00D74645" w:rsidRDefault="00AB05D4" w:rsidP="00AB05D4">
                  <w:pPr>
                    <w:rPr>
                      <w:sz w:val="18"/>
                      <w:szCs w:val="18"/>
                    </w:rPr>
                  </w:pPr>
                </w:p>
              </w:tc>
              <w:tc>
                <w:tcPr>
                  <w:tcW w:w="1418" w:type="dxa"/>
                </w:tcPr>
                <w:p w:rsidR="00AB05D4" w:rsidRPr="00D74645" w:rsidRDefault="00AB05D4" w:rsidP="00AB05D4">
                  <w:pPr>
                    <w:jc w:val="center"/>
                    <w:rPr>
                      <w:sz w:val="18"/>
                      <w:szCs w:val="18"/>
                    </w:rPr>
                  </w:pPr>
                  <w:r w:rsidRPr="00D74645">
                    <w:rPr>
                      <w:sz w:val="18"/>
                      <w:szCs w:val="18"/>
                    </w:rPr>
                    <w:t>30,0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AB05D4" w:rsidRPr="00D74645" w:rsidRDefault="00AB05D4" w:rsidP="00AB05D4">
                  <w:pPr>
                    <w:jc w:val="both"/>
                    <w:rPr>
                      <w:spacing w:val="-20"/>
                      <w:sz w:val="18"/>
                      <w:szCs w:val="18"/>
                    </w:rPr>
                  </w:pPr>
                </w:p>
              </w:tc>
              <w:tc>
                <w:tcPr>
                  <w:tcW w:w="894" w:type="dxa"/>
                  <w:vMerge/>
                </w:tcPr>
                <w:p w:rsidR="00AB05D4" w:rsidRPr="00D74645" w:rsidRDefault="00AB05D4" w:rsidP="00AB05D4">
                  <w:pPr>
                    <w:jc w:val="center"/>
                    <w:rPr>
                      <w:spacing w:val="-20"/>
                      <w:sz w:val="18"/>
                      <w:szCs w:val="18"/>
                    </w:rPr>
                  </w:pPr>
                </w:p>
              </w:tc>
            </w:tr>
            <w:tr w:rsidR="00AB05D4" w:rsidRPr="00D74645" w:rsidTr="00AB05D4">
              <w:trPr>
                <w:trHeight w:val="330"/>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2020</w:t>
                  </w:r>
                </w:p>
              </w:tc>
              <w:tc>
                <w:tcPr>
                  <w:tcW w:w="936"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rPr>
                      <w:sz w:val="18"/>
                      <w:szCs w:val="18"/>
                    </w:rPr>
                  </w:pPr>
                  <w:r w:rsidRPr="00D74645">
                    <w:rPr>
                      <w:sz w:val="18"/>
                      <w:szCs w:val="18"/>
                    </w:rPr>
                    <w:t>0</w:t>
                  </w:r>
                </w:p>
              </w:tc>
              <w:tc>
                <w:tcPr>
                  <w:tcW w:w="907" w:type="dxa"/>
                </w:tcPr>
                <w:p w:rsidR="00AB05D4" w:rsidRPr="00D74645" w:rsidRDefault="00AB05D4" w:rsidP="00AB05D4">
                  <w:pPr>
                    <w:rPr>
                      <w:sz w:val="18"/>
                      <w:szCs w:val="18"/>
                    </w:rPr>
                  </w:pPr>
                  <w:r w:rsidRPr="00D74645">
                    <w:rPr>
                      <w:sz w:val="18"/>
                      <w:szCs w:val="18"/>
                    </w:rPr>
                    <w:t>0</w:t>
                  </w:r>
                </w:p>
              </w:tc>
              <w:tc>
                <w:tcPr>
                  <w:tcW w:w="1077" w:type="dxa"/>
                </w:tcPr>
                <w:p w:rsidR="00AB05D4" w:rsidRPr="00D74645" w:rsidRDefault="00AB05D4" w:rsidP="00AB05D4">
                  <w:pPr>
                    <w:rPr>
                      <w:sz w:val="18"/>
                      <w:szCs w:val="18"/>
                    </w:rPr>
                  </w:pPr>
                  <w:r w:rsidRPr="00D74645">
                    <w:rPr>
                      <w:sz w:val="18"/>
                      <w:szCs w:val="18"/>
                    </w:rPr>
                    <w:t>0</w:t>
                  </w:r>
                </w:p>
              </w:tc>
              <w:tc>
                <w:tcPr>
                  <w:tcW w:w="1418"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AB05D4" w:rsidRPr="00D74645" w:rsidRDefault="00AB05D4" w:rsidP="00AB05D4">
                  <w:pPr>
                    <w:jc w:val="both"/>
                    <w:rPr>
                      <w:spacing w:val="-20"/>
                      <w:sz w:val="18"/>
                      <w:szCs w:val="18"/>
                    </w:rPr>
                  </w:pPr>
                </w:p>
              </w:tc>
              <w:tc>
                <w:tcPr>
                  <w:tcW w:w="894" w:type="dxa"/>
                  <w:vMerge/>
                </w:tcPr>
                <w:p w:rsidR="00AB05D4" w:rsidRPr="00D74645" w:rsidRDefault="00AB05D4" w:rsidP="00AB05D4">
                  <w:pPr>
                    <w:jc w:val="center"/>
                    <w:rPr>
                      <w:spacing w:val="-20"/>
                      <w:sz w:val="18"/>
                      <w:szCs w:val="18"/>
                    </w:rPr>
                  </w:pPr>
                </w:p>
              </w:tc>
            </w:tr>
            <w:tr w:rsidR="00AB05D4" w:rsidRPr="00D74645" w:rsidTr="00AB05D4">
              <w:trPr>
                <w:trHeight w:val="330"/>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2021</w:t>
                  </w:r>
                </w:p>
              </w:tc>
              <w:tc>
                <w:tcPr>
                  <w:tcW w:w="936"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rPr>
                      <w:sz w:val="18"/>
                      <w:szCs w:val="18"/>
                    </w:rPr>
                  </w:pPr>
                  <w:r w:rsidRPr="00D74645">
                    <w:rPr>
                      <w:sz w:val="18"/>
                      <w:szCs w:val="18"/>
                    </w:rPr>
                    <w:t>0</w:t>
                  </w:r>
                </w:p>
              </w:tc>
              <w:tc>
                <w:tcPr>
                  <w:tcW w:w="907" w:type="dxa"/>
                </w:tcPr>
                <w:p w:rsidR="00AB05D4" w:rsidRPr="00D74645" w:rsidRDefault="00AB05D4" w:rsidP="00AB05D4">
                  <w:pPr>
                    <w:rPr>
                      <w:sz w:val="18"/>
                      <w:szCs w:val="18"/>
                    </w:rPr>
                  </w:pPr>
                  <w:r w:rsidRPr="00D74645">
                    <w:rPr>
                      <w:sz w:val="18"/>
                      <w:szCs w:val="18"/>
                    </w:rPr>
                    <w:t>0</w:t>
                  </w:r>
                </w:p>
              </w:tc>
              <w:tc>
                <w:tcPr>
                  <w:tcW w:w="1077" w:type="dxa"/>
                </w:tcPr>
                <w:p w:rsidR="00AB05D4" w:rsidRPr="00D74645" w:rsidRDefault="00AB05D4" w:rsidP="00AB05D4">
                  <w:pPr>
                    <w:rPr>
                      <w:sz w:val="18"/>
                      <w:szCs w:val="18"/>
                    </w:rPr>
                  </w:pPr>
                  <w:r w:rsidRPr="00D74645">
                    <w:rPr>
                      <w:sz w:val="18"/>
                      <w:szCs w:val="18"/>
                    </w:rPr>
                    <w:t>0</w:t>
                  </w:r>
                </w:p>
              </w:tc>
              <w:tc>
                <w:tcPr>
                  <w:tcW w:w="1418"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AB05D4" w:rsidRPr="00D74645" w:rsidRDefault="00AB05D4" w:rsidP="00AB05D4">
                  <w:pPr>
                    <w:jc w:val="both"/>
                    <w:rPr>
                      <w:spacing w:val="-20"/>
                      <w:sz w:val="18"/>
                      <w:szCs w:val="18"/>
                    </w:rPr>
                  </w:pPr>
                </w:p>
              </w:tc>
              <w:tc>
                <w:tcPr>
                  <w:tcW w:w="894" w:type="dxa"/>
                  <w:vMerge/>
                </w:tcPr>
                <w:p w:rsidR="00AB05D4" w:rsidRPr="00D74645" w:rsidRDefault="00AB05D4" w:rsidP="00AB05D4">
                  <w:pPr>
                    <w:jc w:val="center"/>
                    <w:rPr>
                      <w:spacing w:val="-20"/>
                      <w:sz w:val="18"/>
                      <w:szCs w:val="18"/>
                    </w:rPr>
                  </w:pPr>
                </w:p>
              </w:tc>
            </w:tr>
            <w:tr w:rsidR="00AB05D4" w:rsidRPr="00D74645" w:rsidTr="00AB05D4">
              <w:trPr>
                <w:trHeight w:val="330"/>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2022</w:t>
                  </w:r>
                </w:p>
              </w:tc>
              <w:tc>
                <w:tcPr>
                  <w:tcW w:w="936" w:type="dxa"/>
                </w:tcPr>
                <w:p w:rsidR="00AB05D4" w:rsidRPr="00D74645" w:rsidRDefault="00AB05D4" w:rsidP="00AB05D4">
                  <w:pPr>
                    <w:jc w:val="center"/>
                    <w:rPr>
                      <w:sz w:val="18"/>
                      <w:szCs w:val="18"/>
                    </w:rPr>
                  </w:pPr>
                </w:p>
              </w:tc>
              <w:tc>
                <w:tcPr>
                  <w:tcW w:w="1134" w:type="dxa"/>
                </w:tcPr>
                <w:p w:rsidR="00AB05D4" w:rsidRPr="00D74645" w:rsidRDefault="00AB05D4" w:rsidP="00AB05D4">
                  <w:pPr>
                    <w:rPr>
                      <w:sz w:val="18"/>
                      <w:szCs w:val="18"/>
                    </w:rPr>
                  </w:pPr>
                </w:p>
              </w:tc>
              <w:tc>
                <w:tcPr>
                  <w:tcW w:w="907" w:type="dxa"/>
                </w:tcPr>
                <w:p w:rsidR="00AB05D4" w:rsidRPr="00D74645" w:rsidRDefault="00AB05D4" w:rsidP="00AB05D4">
                  <w:pPr>
                    <w:rPr>
                      <w:sz w:val="18"/>
                      <w:szCs w:val="18"/>
                    </w:rPr>
                  </w:pPr>
                </w:p>
              </w:tc>
              <w:tc>
                <w:tcPr>
                  <w:tcW w:w="1077" w:type="dxa"/>
                </w:tcPr>
                <w:p w:rsidR="00AB05D4" w:rsidRPr="00D74645" w:rsidRDefault="00AB05D4" w:rsidP="00AB05D4">
                  <w:pPr>
                    <w:rPr>
                      <w:sz w:val="18"/>
                      <w:szCs w:val="18"/>
                    </w:rPr>
                  </w:pPr>
                </w:p>
              </w:tc>
              <w:tc>
                <w:tcPr>
                  <w:tcW w:w="1418" w:type="dxa"/>
                </w:tcPr>
                <w:p w:rsidR="00AB05D4" w:rsidRPr="00D74645" w:rsidRDefault="00AB05D4" w:rsidP="00AB05D4">
                  <w:pPr>
                    <w:jc w:val="center"/>
                    <w:rPr>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130" w:type="dxa"/>
                  <w:vMerge/>
                </w:tcPr>
                <w:p w:rsidR="00AB05D4" w:rsidRPr="00D74645" w:rsidRDefault="00AB05D4" w:rsidP="00AB05D4">
                  <w:pPr>
                    <w:jc w:val="both"/>
                    <w:rPr>
                      <w:spacing w:val="-20"/>
                      <w:sz w:val="18"/>
                      <w:szCs w:val="18"/>
                    </w:rPr>
                  </w:pPr>
                </w:p>
              </w:tc>
              <w:tc>
                <w:tcPr>
                  <w:tcW w:w="894" w:type="dxa"/>
                  <w:vMerge/>
                </w:tcPr>
                <w:p w:rsidR="00AB05D4" w:rsidRPr="00D74645" w:rsidRDefault="00AB05D4" w:rsidP="00AB05D4">
                  <w:pPr>
                    <w:jc w:val="center"/>
                    <w:rPr>
                      <w:spacing w:val="-20"/>
                      <w:sz w:val="18"/>
                      <w:szCs w:val="18"/>
                    </w:rPr>
                  </w:pPr>
                </w:p>
              </w:tc>
            </w:tr>
            <w:tr w:rsidR="00AB05D4" w:rsidRPr="00D74645" w:rsidTr="00AB05D4">
              <w:trPr>
                <w:trHeight w:val="330"/>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2023</w:t>
                  </w:r>
                </w:p>
              </w:tc>
              <w:tc>
                <w:tcPr>
                  <w:tcW w:w="936" w:type="dxa"/>
                </w:tcPr>
                <w:p w:rsidR="00AB05D4" w:rsidRPr="00D74645" w:rsidRDefault="00AB05D4" w:rsidP="00AB05D4">
                  <w:pPr>
                    <w:jc w:val="center"/>
                    <w:rPr>
                      <w:sz w:val="18"/>
                      <w:szCs w:val="18"/>
                    </w:rPr>
                  </w:pPr>
                </w:p>
              </w:tc>
              <w:tc>
                <w:tcPr>
                  <w:tcW w:w="1134" w:type="dxa"/>
                </w:tcPr>
                <w:p w:rsidR="00AB05D4" w:rsidRPr="00D74645" w:rsidRDefault="00AB05D4" w:rsidP="00AB05D4">
                  <w:pPr>
                    <w:rPr>
                      <w:sz w:val="18"/>
                      <w:szCs w:val="18"/>
                    </w:rPr>
                  </w:pPr>
                </w:p>
              </w:tc>
              <w:tc>
                <w:tcPr>
                  <w:tcW w:w="907" w:type="dxa"/>
                </w:tcPr>
                <w:p w:rsidR="00AB05D4" w:rsidRPr="00D74645" w:rsidRDefault="00AB05D4" w:rsidP="00AB05D4">
                  <w:pPr>
                    <w:rPr>
                      <w:sz w:val="18"/>
                      <w:szCs w:val="18"/>
                    </w:rPr>
                  </w:pPr>
                </w:p>
              </w:tc>
              <w:tc>
                <w:tcPr>
                  <w:tcW w:w="1077" w:type="dxa"/>
                </w:tcPr>
                <w:p w:rsidR="00AB05D4" w:rsidRPr="00D74645" w:rsidRDefault="00AB05D4" w:rsidP="00AB05D4">
                  <w:pPr>
                    <w:rPr>
                      <w:sz w:val="18"/>
                      <w:szCs w:val="18"/>
                    </w:rPr>
                  </w:pPr>
                </w:p>
              </w:tc>
              <w:tc>
                <w:tcPr>
                  <w:tcW w:w="1418" w:type="dxa"/>
                </w:tcPr>
                <w:p w:rsidR="00AB05D4" w:rsidRPr="00D74645" w:rsidRDefault="00AB05D4" w:rsidP="00AB05D4">
                  <w:pPr>
                    <w:jc w:val="center"/>
                    <w:rPr>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130" w:type="dxa"/>
                  <w:vMerge/>
                </w:tcPr>
                <w:p w:rsidR="00AB05D4" w:rsidRPr="00D74645" w:rsidRDefault="00AB05D4" w:rsidP="00AB05D4">
                  <w:pPr>
                    <w:jc w:val="both"/>
                    <w:rPr>
                      <w:spacing w:val="-20"/>
                      <w:sz w:val="18"/>
                      <w:szCs w:val="18"/>
                    </w:rPr>
                  </w:pPr>
                </w:p>
              </w:tc>
              <w:tc>
                <w:tcPr>
                  <w:tcW w:w="894" w:type="dxa"/>
                  <w:vMerge/>
                </w:tcPr>
                <w:p w:rsidR="00AB05D4" w:rsidRPr="00D74645" w:rsidRDefault="00AB05D4" w:rsidP="00AB05D4">
                  <w:pPr>
                    <w:jc w:val="center"/>
                    <w:rPr>
                      <w:spacing w:val="-20"/>
                      <w:sz w:val="18"/>
                      <w:szCs w:val="18"/>
                    </w:rPr>
                  </w:pPr>
                </w:p>
              </w:tc>
            </w:tr>
            <w:tr w:rsidR="00AB05D4" w:rsidRPr="00D74645" w:rsidTr="00AB05D4">
              <w:trPr>
                <w:trHeight w:val="213"/>
                <w:tblCellSpacing w:w="5" w:type="nil"/>
              </w:trPr>
              <w:tc>
                <w:tcPr>
                  <w:tcW w:w="602"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7"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59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Borders>
                    <w:bottom w:val="single" w:sz="4" w:space="0" w:color="auto"/>
                  </w:tcBorders>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2024</w:t>
                  </w:r>
                </w:p>
              </w:tc>
              <w:tc>
                <w:tcPr>
                  <w:tcW w:w="936"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rPr>
                      <w:sz w:val="18"/>
                      <w:szCs w:val="18"/>
                    </w:rPr>
                  </w:pPr>
                  <w:r w:rsidRPr="00D74645">
                    <w:rPr>
                      <w:sz w:val="18"/>
                      <w:szCs w:val="18"/>
                    </w:rPr>
                    <w:t>0</w:t>
                  </w:r>
                </w:p>
              </w:tc>
              <w:tc>
                <w:tcPr>
                  <w:tcW w:w="907" w:type="dxa"/>
                </w:tcPr>
                <w:p w:rsidR="00AB05D4" w:rsidRPr="00D74645" w:rsidRDefault="00AB05D4" w:rsidP="00AB05D4">
                  <w:pPr>
                    <w:rPr>
                      <w:sz w:val="18"/>
                      <w:szCs w:val="18"/>
                    </w:rPr>
                  </w:pPr>
                  <w:r w:rsidRPr="00D74645">
                    <w:rPr>
                      <w:sz w:val="18"/>
                      <w:szCs w:val="18"/>
                    </w:rPr>
                    <w:t>0</w:t>
                  </w:r>
                </w:p>
              </w:tc>
              <w:tc>
                <w:tcPr>
                  <w:tcW w:w="1077" w:type="dxa"/>
                </w:tcPr>
                <w:p w:rsidR="00AB05D4" w:rsidRPr="00D74645" w:rsidRDefault="00AB05D4" w:rsidP="00AB05D4">
                  <w:pPr>
                    <w:rPr>
                      <w:sz w:val="18"/>
                      <w:szCs w:val="18"/>
                    </w:rPr>
                  </w:pPr>
                  <w:r w:rsidRPr="00D74645">
                    <w:rPr>
                      <w:sz w:val="18"/>
                      <w:szCs w:val="18"/>
                    </w:rPr>
                    <w:t>0</w:t>
                  </w:r>
                </w:p>
              </w:tc>
              <w:tc>
                <w:tcPr>
                  <w:tcW w:w="1418"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AB05D4" w:rsidRPr="00D74645" w:rsidRDefault="00AB05D4" w:rsidP="00AB05D4">
                  <w:pPr>
                    <w:jc w:val="both"/>
                    <w:rPr>
                      <w:spacing w:val="-20"/>
                      <w:sz w:val="18"/>
                      <w:szCs w:val="18"/>
                    </w:rPr>
                  </w:pPr>
                </w:p>
              </w:tc>
              <w:tc>
                <w:tcPr>
                  <w:tcW w:w="894" w:type="dxa"/>
                  <w:vMerge/>
                </w:tcPr>
                <w:p w:rsidR="00AB05D4" w:rsidRPr="00D74645" w:rsidRDefault="00AB05D4" w:rsidP="00AB05D4">
                  <w:pPr>
                    <w:jc w:val="center"/>
                    <w:rPr>
                      <w:spacing w:val="-20"/>
                      <w:sz w:val="18"/>
                      <w:szCs w:val="18"/>
                    </w:rPr>
                  </w:pPr>
                </w:p>
              </w:tc>
            </w:tr>
          </w:tbl>
          <w:p w:rsidR="00AB05D4" w:rsidRPr="00D74645" w:rsidRDefault="00AB05D4" w:rsidP="00AB05D4">
            <w:pPr>
              <w:jc w:val="center"/>
              <w:rPr>
                <w:b/>
                <w:bCs/>
                <w:sz w:val="18"/>
                <w:szCs w:val="18"/>
              </w:rPr>
            </w:pPr>
          </w:p>
        </w:tc>
      </w:tr>
      <w:tr w:rsidR="00AB05D4" w:rsidRPr="00D74645" w:rsidTr="00AB05D4">
        <w:trPr>
          <w:trHeight w:val="139"/>
          <w:tblCellSpacing w:w="5" w:type="nil"/>
        </w:trPr>
        <w:tc>
          <w:tcPr>
            <w:tcW w:w="15432" w:type="dxa"/>
            <w:gridSpan w:val="16"/>
          </w:tcPr>
          <w:p w:rsidR="00AB05D4" w:rsidRPr="00D74645" w:rsidRDefault="00AB05D4" w:rsidP="00AB05D4">
            <w:pPr>
              <w:jc w:val="center"/>
              <w:rPr>
                <w:b/>
                <w:bCs/>
                <w:i/>
                <w:iCs/>
                <w:sz w:val="18"/>
                <w:szCs w:val="18"/>
              </w:rPr>
            </w:pPr>
            <w:r w:rsidRPr="00D74645">
              <w:rPr>
                <w:b/>
                <w:bCs/>
                <w:sz w:val="18"/>
                <w:szCs w:val="18"/>
              </w:rPr>
              <w:lastRenderedPageBreak/>
              <w:t>Подпрограмма 7</w:t>
            </w:r>
            <w:r w:rsidRPr="00D74645">
              <w:rPr>
                <w:b/>
                <w:bCs/>
                <w:i/>
                <w:iCs/>
                <w:sz w:val="18"/>
                <w:szCs w:val="18"/>
              </w:rPr>
              <w:t xml:space="preserve"> «</w:t>
            </w:r>
            <w:r w:rsidRPr="00D74645">
              <w:rPr>
                <w:b/>
                <w:bCs/>
                <w:sz w:val="18"/>
                <w:szCs w:val="18"/>
              </w:rPr>
              <w:t>Чистая вода»</w:t>
            </w:r>
          </w:p>
        </w:tc>
      </w:tr>
      <w:tr w:rsidR="00AB05D4" w:rsidRPr="00D74645" w:rsidTr="00AB05D4">
        <w:trPr>
          <w:trHeight w:val="139"/>
          <w:tblCellSpacing w:w="5" w:type="nil"/>
        </w:trPr>
        <w:tc>
          <w:tcPr>
            <w:tcW w:w="15432" w:type="dxa"/>
            <w:gridSpan w:val="16"/>
          </w:tcPr>
          <w:p w:rsidR="00AB05D4" w:rsidRPr="00D74645" w:rsidRDefault="00AB05D4" w:rsidP="00AB05D4">
            <w:pPr>
              <w:jc w:val="center"/>
              <w:rPr>
                <w:sz w:val="18"/>
                <w:szCs w:val="18"/>
              </w:rPr>
            </w:pPr>
            <w:r w:rsidRPr="00D74645">
              <w:rPr>
                <w:b/>
                <w:bCs/>
                <w:sz w:val="18"/>
                <w:szCs w:val="18"/>
              </w:rPr>
              <w:t>Цель подпрограммы</w:t>
            </w:r>
            <w:r w:rsidRPr="00D74645">
              <w:rPr>
                <w:sz w:val="18"/>
                <w:szCs w:val="18"/>
              </w:rPr>
              <w:t xml:space="preserve"> - Обеспечение населения питьевой водой, соответствующей требованиям безопасности и безвредности, установленным санита</w:t>
            </w:r>
            <w:r w:rsidRPr="00D74645">
              <w:rPr>
                <w:sz w:val="18"/>
                <w:szCs w:val="18"/>
              </w:rPr>
              <w:t>р</w:t>
            </w:r>
            <w:r w:rsidRPr="00D74645">
              <w:rPr>
                <w:sz w:val="18"/>
                <w:szCs w:val="18"/>
              </w:rPr>
              <w:t xml:space="preserve">но-эпидемиологическими правилами </w:t>
            </w:r>
          </w:p>
        </w:tc>
      </w:tr>
      <w:tr w:rsidR="00AB05D4" w:rsidRPr="00D74645" w:rsidTr="00AB05D4">
        <w:trPr>
          <w:trHeight w:val="263"/>
          <w:tblCellSpacing w:w="5" w:type="nil"/>
        </w:trPr>
        <w:tc>
          <w:tcPr>
            <w:tcW w:w="603"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7.1.</w:t>
            </w:r>
          </w:p>
          <w:p w:rsidR="00AB05D4" w:rsidRPr="00D74645" w:rsidRDefault="00AB05D4" w:rsidP="00AB05D4">
            <w:pPr>
              <w:autoSpaceDE w:val="0"/>
              <w:autoSpaceDN w:val="0"/>
              <w:adjustRightInd w:val="0"/>
              <w:spacing w:line="216" w:lineRule="auto"/>
              <w:jc w:val="both"/>
              <w:rPr>
                <w:spacing w:val="-20"/>
                <w:sz w:val="18"/>
                <w:szCs w:val="18"/>
              </w:rPr>
            </w:pPr>
          </w:p>
          <w:p w:rsidR="00AB05D4" w:rsidRPr="00D74645" w:rsidRDefault="00AB05D4" w:rsidP="00AB05D4">
            <w:pPr>
              <w:autoSpaceDE w:val="0"/>
              <w:autoSpaceDN w:val="0"/>
              <w:adjustRightInd w:val="0"/>
              <w:spacing w:line="216" w:lineRule="auto"/>
              <w:jc w:val="both"/>
              <w:rPr>
                <w:spacing w:val="-20"/>
                <w:sz w:val="18"/>
                <w:szCs w:val="18"/>
              </w:rPr>
            </w:pPr>
          </w:p>
          <w:p w:rsidR="00AB05D4" w:rsidRPr="00D74645" w:rsidRDefault="00AB05D4" w:rsidP="00AB05D4">
            <w:pPr>
              <w:autoSpaceDE w:val="0"/>
              <w:autoSpaceDN w:val="0"/>
              <w:adjustRightInd w:val="0"/>
              <w:spacing w:line="216" w:lineRule="auto"/>
              <w:jc w:val="both"/>
              <w:rPr>
                <w:spacing w:val="-20"/>
                <w:sz w:val="18"/>
                <w:szCs w:val="18"/>
              </w:rPr>
            </w:pPr>
          </w:p>
          <w:p w:rsidR="00AB05D4" w:rsidRPr="00D74645" w:rsidRDefault="00AB05D4" w:rsidP="00AB05D4">
            <w:pPr>
              <w:autoSpaceDE w:val="0"/>
              <w:autoSpaceDN w:val="0"/>
              <w:adjustRightInd w:val="0"/>
              <w:spacing w:line="216" w:lineRule="auto"/>
              <w:jc w:val="both"/>
              <w:rPr>
                <w:spacing w:val="-20"/>
                <w:sz w:val="18"/>
                <w:szCs w:val="18"/>
              </w:rPr>
            </w:pPr>
          </w:p>
          <w:p w:rsidR="00AB05D4" w:rsidRPr="00D74645" w:rsidRDefault="00AB05D4" w:rsidP="00AB05D4">
            <w:pPr>
              <w:autoSpaceDE w:val="0"/>
              <w:autoSpaceDN w:val="0"/>
              <w:adjustRightInd w:val="0"/>
              <w:spacing w:line="216" w:lineRule="auto"/>
              <w:jc w:val="both"/>
              <w:rPr>
                <w:spacing w:val="-20"/>
                <w:sz w:val="18"/>
                <w:szCs w:val="18"/>
              </w:rPr>
            </w:pPr>
          </w:p>
          <w:p w:rsidR="00AB05D4" w:rsidRPr="00D74645" w:rsidRDefault="00AB05D4" w:rsidP="00AB05D4">
            <w:pPr>
              <w:autoSpaceDE w:val="0"/>
              <w:autoSpaceDN w:val="0"/>
              <w:adjustRightInd w:val="0"/>
              <w:spacing w:line="216" w:lineRule="auto"/>
              <w:jc w:val="both"/>
              <w:rPr>
                <w:spacing w:val="-20"/>
                <w:sz w:val="18"/>
                <w:szCs w:val="18"/>
              </w:rPr>
            </w:pPr>
          </w:p>
          <w:p w:rsidR="00AB05D4" w:rsidRPr="00D74645" w:rsidRDefault="00AB05D4" w:rsidP="00AB05D4">
            <w:pPr>
              <w:autoSpaceDE w:val="0"/>
              <w:autoSpaceDN w:val="0"/>
              <w:adjustRightInd w:val="0"/>
              <w:spacing w:line="216" w:lineRule="auto"/>
              <w:jc w:val="both"/>
              <w:rPr>
                <w:spacing w:val="-20"/>
                <w:sz w:val="18"/>
                <w:szCs w:val="18"/>
              </w:rPr>
            </w:pPr>
          </w:p>
          <w:p w:rsidR="00AB05D4" w:rsidRPr="00D74645" w:rsidRDefault="00AB05D4" w:rsidP="00AB05D4">
            <w:pPr>
              <w:rPr>
                <w:b/>
                <w:i/>
                <w:sz w:val="18"/>
                <w:szCs w:val="18"/>
                <w:lang w:val="en-GB" w:eastAsia="en-US"/>
              </w:rPr>
            </w:pPr>
          </w:p>
        </w:tc>
        <w:tc>
          <w:tcPr>
            <w:tcW w:w="2328" w:type="dxa"/>
            <w:vMerge w:val="restart"/>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Реконструкция  и кап</w:t>
            </w:r>
            <w:r w:rsidRPr="00D74645">
              <w:rPr>
                <w:spacing w:val="-20"/>
                <w:sz w:val="18"/>
                <w:szCs w:val="18"/>
              </w:rPr>
              <w:t>и</w:t>
            </w:r>
            <w:r w:rsidRPr="00D74645">
              <w:rPr>
                <w:spacing w:val="-20"/>
                <w:sz w:val="18"/>
                <w:szCs w:val="18"/>
              </w:rPr>
              <w:t>тальный  ремонт системы  водоснабжения</w:t>
            </w:r>
          </w:p>
        </w:tc>
        <w:tc>
          <w:tcPr>
            <w:tcW w:w="1600" w:type="dxa"/>
            <w:vMerge w:val="restart"/>
          </w:tcPr>
          <w:p w:rsidR="00AB05D4" w:rsidRPr="00D74645" w:rsidRDefault="00AB05D4" w:rsidP="00AB05D4">
            <w:pPr>
              <w:autoSpaceDE w:val="0"/>
              <w:autoSpaceDN w:val="0"/>
              <w:adjustRightInd w:val="0"/>
              <w:spacing w:line="216" w:lineRule="auto"/>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 xml:space="preserve">Итого </w:t>
            </w:r>
          </w:p>
        </w:tc>
        <w:tc>
          <w:tcPr>
            <w:tcW w:w="933" w:type="dxa"/>
          </w:tcPr>
          <w:p w:rsidR="00AB05D4" w:rsidRPr="00D74645" w:rsidRDefault="00AB05D4" w:rsidP="00AB05D4">
            <w:pPr>
              <w:shd w:val="clear" w:color="auto" w:fill="FFFFFF"/>
              <w:spacing w:line="216" w:lineRule="auto"/>
              <w:jc w:val="center"/>
              <w:rPr>
                <w:b/>
                <w:bCs/>
                <w:spacing w:val="-20"/>
                <w:sz w:val="18"/>
                <w:szCs w:val="18"/>
              </w:rPr>
            </w:pPr>
            <w:r>
              <w:rPr>
                <w:b/>
                <w:bCs/>
                <w:spacing w:val="-20"/>
                <w:sz w:val="18"/>
                <w:szCs w:val="18"/>
              </w:rPr>
              <w:t>1641,6</w:t>
            </w:r>
          </w:p>
        </w:tc>
        <w:tc>
          <w:tcPr>
            <w:tcW w:w="1134" w:type="dxa"/>
          </w:tcPr>
          <w:p w:rsidR="00AB05D4" w:rsidRPr="00D74645" w:rsidRDefault="00AB05D4" w:rsidP="00AB05D4">
            <w:pPr>
              <w:shd w:val="clear" w:color="auto" w:fill="FFFFFF"/>
              <w:spacing w:line="216" w:lineRule="auto"/>
              <w:jc w:val="center"/>
              <w:rPr>
                <w:b/>
                <w:spacing w:val="-20"/>
                <w:sz w:val="18"/>
                <w:szCs w:val="18"/>
              </w:rPr>
            </w:pPr>
            <w:r w:rsidRPr="00D74645">
              <w:rPr>
                <w:b/>
                <w:spacing w:val="-20"/>
                <w:sz w:val="18"/>
                <w:szCs w:val="18"/>
              </w:rPr>
              <w:t>0</w:t>
            </w:r>
          </w:p>
        </w:tc>
        <w:tc>
          <w:tcPr>
            <w:tcW w:w="905" w:type="dxa"/>
            <w:gridSpan w:val="2"/>
          </w:tcPr>
          <w:p w:rsidR="00AB05D4" w:rsidRPr="00D74645" w:rsidRDefault="00AB05D4" w:rsidP="00AB05D4">
            <w:pPr>
              <w:rPr>
                <w:b/>
                <w:sz w:val="18"/>
                <w:szCs w:val="18"/>
              </w:rPr>
            </w:pPr>
            <w:r w:rsidRPr="00D74645">
              <w:rPr>
                <w:b/>
                <w:spacing w:val="-20"/>
                <w:sz w:val="18"/>
                <w:szCs w:val="18"/>
              </w:rPr>
              <w:t>0</w:t>
            </w:r>
          </w:p>
        </w:tc>
        <w:tc>
          <w:tcPr>
            <w:tcW w:w="1079" w:type="dxa"/>
          </w:tcPr>
          <w:p w:rsidR="00AB05D4" w:rsidRPr="00D74645" w:rsidRDefault="00AB05D4" w:rsidP="00AB05D4">
            <w:pPr>
              <w:jc w:val="center"/>
              <w:rPr>
                <w:b/>
                <w:sz w:val="18"/>
                <w:szCs w:val="18"/>
              </w:rPr>
            </w:pPr>
            <w:r w:rsidRPr="00D74645">
              <w:rPr>
                <w:b/>
                <w:sz w:val="18"/>
                <w:szCs w:val="18"/>
              </w:rPr>
              <w:t>1243,9</w:t>
            </w:r>
          </w:p>
        </w:tc>
        <w:tc>
          <w:tcPr>
            <w:tcW w:w="1418" w:type="dxa"/>
            <w:gridSpan w:val="2"/>
          </w:tcPr>
          <w:p w:rsidR="00AB05D4" w:rsidRPr="00D74645" w:rsidRDefault="00AB05D4" w:rsidP="00AB05D4">
            <w:pPr>
              <w:autoSpaceDE w:val="0"/>
              <w:autoSpaceDN w:val="0"/>
              <w:adjustRightInd w:val="0"/>
              <w:spacing w:line="216" w:lineRule="auto"/>
              <w:jc w:val="center"/>
              <w:rPr>
                <w:b/>
                <w:spacing w:val="-20"/>
                <w:sz w:val="18"/>
                <w:szCs w:val="18"/>
              </w:rPr>
            </w:pPr>
            <w:r>
              <w:rPr>
                <w:b/>
                <w:spacing w:val="-20"/>
                <w:sz w:val="18"/>
                <w:szCs w:val="18"/>
              </w:rPr>
              <w:t>397,7</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2159" w:type="dxa"/>
            <w:gridSpan w:val="3"/>
            <w:vMerge w:val="restart"/>
          </w:tcPr>
          <w:p w:rsidR="00AB05D4" w:rsidRPr="00D74645" w:rsidRDefault="00AB05D4" w:rsidP="00AB05D4">
            <w:pPr>
              <w:autoSpaceDE w:val="0"/>
              <w:autoSpaceDN w:val="0"/>
              <w:adjustRightInd w:val="0"/>
              <w:spacing w:line="216" w:lineRule="auto"/>
              <w:rPr>
                <w:spacing w:val="-20"/>
                <w:sz w:val="18"/>
                <w:szCs w:val="18"/>
              </w:rPr>
            </w:pPr>
            <w:r w:rsidRPr="00D74645">
              <w:rPr>
                <w:sz w:val="18"/>
                <w:szCs w:val="18"/>
              </w:rPr>
              <w:t xml:space="preserve"> Улучшение водоснабж</w:t>
            </w:r>
            <w:r w:rsidRPr="00D74645">
              <w:rPr>
                <w:sz w:val="18"/>
                <w:szCs w:val="18"/>
              </w:rPr>
              <w:t>е</w:t>
            </w:r>
            <w:r w:rsidRPr="00D74645">
              <w:rPr>
                <w:sz w:val="18"/>
                <w:szCs w:val="18"/>
              </w:rPr>
              <w:t>ния на территории Соловцовского сельсов</w:t>
            </w:r>
            <w:r w:rsidRPr="00D74645">
              <w:rPr>
                <w:sz w:val="18"/>
                <w:szCs w:val="18"/>
              </w:rPr>
              <w:t>е</w:t>
            </w:r>
            <w:r w:rsidRPr="00D74645">
              <w:rPr>
                <w:sz w:val="18"/>
                <w:szCs w:val="18"/>
              </w:rPr>
              <w:t>та</w:t>
            </w:r>
          </w:p>
        </w:tc>
        <w:tc>
          <w:tcPr>
            <w:tcW w:w="865" w:type="dxa"/>
            <w:vMerge w:val="restart"/>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1, 2, 3</w:t>
            </w: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2015</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rPr>
                <w:sz w:val="18"/>
                <w:szCs w:val="18"/>
              </w:rPr>
            </w:pPr>
          </w:p>
        </w:tc>
        <w:tc>
          <w:tcPr>
            <w:tcW w:w="1079" w:type="dxa"/>
          </w:tcPr>
          <w:p w:rsidR="00AB05D4" w:rsidRPr="00D74645" w:rsidRDefault="00AB05D4" w:rsidP="00AB05D4">
            <w:pPr>
              <w:jc w:val="center"/>
              <w:rPr>
                <w:sz w:val="18"/>
                <w:szCs w:val="18"/>
              </w:rPr>
            </w:pP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2159"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865" w:type="dxa"/>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296"/>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2016</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rPr>
                <w:sz w:val="18"/>
                <w:szCs w:val="18"/>
              </w:rPr>
            </w:pPr>
          </w:p>
        </w:tc>
        <w:tc>
          <w:tcPr>
            <w:tcW w:w="1079" w:type="dxa"/>
          </w:tcPr>
          <w:p w:rsidR="00AB05D4" w:rsidRPr="00D74645" w:rsidRDefault="00AB05D4" w:rsidP="00AB05D4">
            <w:pPr>
              <w:jc w:val="center"/>
              <w:rPr>
                <w:sz w:val="18"/>
                <w:szCs w:val="18"/>
              </w:rPr>
            </w:pP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2159"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865" w:type="dxa"/>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195"/>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2017</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rPr>
                <w:sz w:val="18"/>
                <w:szCs w:val="18"/>
              </w:rPr>
            </w:pPr>
          </w:p>
        </w:tc>
        <w:tc>
          <w:tcPr>
            <w:tcW w:w="1079" w:type="dxa"/>
          </w:tcPr>
          <w:p w:rsidR="00AB05D4" w:rsidRPr="00D74645" w:rsidRDefault="00AB05D4" w:rsidP="00AB05D4">
            <w:pPr>
              <w:jc w:val="center"/>
              <w:rPr>
                <w:sz w:val="18"/>
                <w:szCs w:val="18"/>
              </w:rPr>
            </w:pP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2159"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865" w:type="dxa"/>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2018</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371,4</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rPr>
                <w:sz w:val="18"/>
                <w:szCs w:val="18"/>
              </w:rPr>
            </w:pPr>
          </w:p>
        </w:tc>
        <w:tc>
          <w:tcPr>
            <w:tcW w:w="1079"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197,3</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174,1</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2159"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865" w:type="dxa"/>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2019</w:t>
            </w:r>
          </w:p>
        </w:tc>
        <w:tc>
          <w:tcPr>
            <w:tcW w:w="933" w:type="dxa"/>
          </w:tcPr>
          <w:p w:rsidR="00AB05D4" w:rsidRPr="00D74645" w:rsidRDefault="00AB05D4" w:rsidP="00AB05D4">
            <w:pPr>
              <w:shd w:val="clear" w:color="auto" w:fill="FFFFFF"/>
              <w:spacing w:line="216" w:lineRule="auto"/>
              <w:jc w:val="center"/>
              <w:rPr>
                <w:bCs/>
                <w:spacing w:val="-20"/>
                <w:sz w:val="18"/>
                <w:szCs w:val="18"/>
              </w:rPr>
            </w:pPr>
            <w:r w:rsidRPr="00D74645">
              <w:rPr>
                <w:bCs/>
                <w:spacing w:val="-20"/>
                <w:sz w:val="18"/>
                <w:szCs w:val="18"/>
              </w:rPr>
              <w:t>222,6</w:t>
            </w:r>
          </w:p>
        </w:tc>
        <w:tc>
          <w:tcPr>
            <w:tcW w:w="1134"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0</w:t>
            </w:r>
          </w:p>
        </w:tc>
        <w:tc>
          <w:tcPr>
            <w:tcW w:w="905" w:type="dxa"/>
            <w:gridSpan w:val="2"/>
          </w:tcPr>
          <w:p w:rsidR="00AB05D4" w:rsidRPr="00D74645" w:rsidRDefault="00AB05D4" w:rsidP="00AB05D4">
            <w:pPr>
              <w:rPr>
                <w:sz w:val="18"/>
                <w:szCs w:val="18"/>
              </w:rPr>
            </w:pPr>
            <w:r w:rsidRPr="00D74645">
              <w:rPr>
                <w:spacing w:val="-20"/>
                <w:sz w:val="18"/>
                <w:szCs w:val="18"/>
              </w:rPr>
              <w:t>0</w:t>
            </w:r>
          </w:p>
        </w:tc>
        <w:tc>
          <w:tcPr>
            <w:tcW w:w="1079" w:type="dxa"/>
          </w:tcPr>
          <w:p w:rsidR="00AB05D4" w:rsidRPr="00D74645" w:rsidRDefault="00AB05D4" w:rsidP="00AB05D4">
            <w:pPr>
              <w:jc w:val="center"/>
              <w:rPr>
                <w:sz w:val="18"/>
                <w:szCs w:val="18"/>
              </w:rPr>
            </w:pPr>
            <w:r w:rsidRPr="00D74645">
              <w:rPr>
                <w:sz w:val="18"/>
                <w:szCs w:val="18"/>
              </w:rPr>
              <w:t>204,4</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18,2</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2159"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865" w:type="dxa"/>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2020</w:t>
            </w:r>
          </w:p>
        </w:tc>
        <w:tc>
          <w:tcPr>
            <w:tcW w:w="933" w:type="dxa"/>
          </w:tcPr>
          <w:p w:rsidR="00AB05D4" w:rsidRPr="00D74645" w:rsidRDefault="00AB05D4" w:rsidP="00AB05D4">
            <w:pPr>
              <w:shd w:val="clear" w:color="auto" w:fill="FFFFFF"/>
              <w:spacing w:line="216" w:lineRule="auto"/>
              <w:jc w:val="center"/>
              <w:rPr>
                <w:bCs/>
                <w:spacing w:val="-20"/>
                <w:sz w:val="18"/>
                <w:szCs w:val="18"/>
              </w:rPr>
            </w:pPr>
            <w:r w:rsidRPr="00D74645">
              <w:rPr>
                <w:bCs/>
                <w:spacing w:val="-20"/>
                <w:sz w:val="18"/>
                <w:szCs w:val="18"/>
              </w:rPr>
              <w:t>631,0</w:t>
            </w:r>
          </w:p>
        </w:tc>
        <w:tc>
          <w:tcPr>
            <w:tcW w:w="1134" w:type="dxa"/>
          </w:tcPr>
          <w:p w:rsidR="00AB05D4" w:rsidRPr="00D74645" w:rsidRDefault="00AB05D4" w:rsidP="00AB05D4">
            <w:pPr>
              <w:shd w:val="clear" w:color="auto" w:fill="FFFFFF"/>
              <w:spacing w:line="216" w:lineRule="auto"/>
              <w:jc w:val="center"/>
              <w:rPr>
                <w:spacing w:val="-20"/>
                <w:sz w:val="18"/>
                <w:szCs w:val="18"/>
              </w:rPr>
            </w:pPr>
          </w:p>
        </w:tc>
        <w:tc>
          <w:tcPr>
            <w:tcW w:w="905" w:type="dxa"/>
            <w:gridSpan w:val="2"/>
          </w:tcPr>
          <w:p w:rsidR="00AB05D4" w:rsidRPr="00D74645" w:rsidRDefault="00AB05D4" w:rsidP="00AB05D4">
            <w:pPr>
              <w:rPr>
                <w:spacing w:val="-20"/>
                <w:sz w:val="18"/>
                <w:szCs w:val="18"/>
              </w:rPr>
            </w:pPr>
          </w:p>
        </w:tc>
        <w:tc>
          <w:tcPr>
            <w:tcW w:w="1079" w:type="dxa"/>
          </w:tcPr>
          <w:p w:rsidR="00AB05D4" w:rsidRPr="00D74645" w:rsidRDefault="00AB05D4" w:rsidP="00AB05D4">
            <w:pPr>
              <w:jc w:val="center"/>
              <w:rPr>
                <w:sz w:val="18"/>
                <w:szCs w:val="18"/>
              </w:rPr>
            </w:pPr>
            <w:r w:rsidRPr="00D74645">
              <w:rPr>
                <w:sz w:val="18"/>
                <w:szCs w:val="18"/>
              </w:rPr>
              <w:t>431,0</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200,0</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p>
        </w:tc>
        <w:tc>
          <w:tcPr>
            <w:tcW w:w="2159"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865" w:type="dxa"/>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2021</w:t>
            </w:r>
          </w:p>
        </w:tc>
        <w:tc>
          <w:tcPr>
            <w:tcW w:w="933" w:type="dxa"/>
          </w:tcPr>
          <w:p w:rsidR="00AB05D4" w:rsidRPr="00D74645" w:rsidRDefault="00AB05D4" w:rsidP="00AB05D4">
            <w:pPr>
              <w:jc w:val="center"/>
              <w:rPr>
                <w:sz w:val="18"/>
                <w:szCs w:val="18"/>
              </w:rPr>
            </w:pPr>
            <w:r>
              <w:rPr>
                <w:sz w:val="18"/>
                <w:szCs w:val="18"/>
              </w:rPr>
              <w:t>0</w:t>
            </w:r>
          </w:p>
        </w:tc>
        <w:tc>
          <w:tcPr>
            <w:tcW w:w="1134" w:type="dxa"/>
          </w:tcPr>
          <w:p w:rsidR="00AB05D4" w:rsidRPr="00D74645" w:rsidRDefault="00AB05D4" w:rsidP="00AB05D4">
            <w:pPr>
              <w:shd w:val="clear" w:color="auto" w:fill="FFFFFF"/>
              <w:spacing w:line="216" w:lineRule="auto"/>
              <w:jc w:val="center"/>
              <w:rPr>
                <w:spacing w:val="-20"/>
                <w:sz w:val="18"/>
                <w:szCs w:val="18"/>
              </w:rPr>
            </w:pPr>
          </w:p>
        </w:tc>
        <w:tc>
          <w:tcPr>
            <w:tcW w:w="905" w:type="dxa"/>
            <w:gridSpan w:val="2"/>
          </w:tcPr>
          <w:p w:rsidR="00AB05D4" w:rsidRPr="00D74645" w:rsidRDefault="00AB05D4" w:rsidP="00AB05D4">
            <w:pPr>
              <w:rPr>
                <w:spacing w:val="-20"/>
                <w:sz w:val="18"/>
                <w:szCs w:val="18"/>
              </w:rPr>
            </w:pPr>
          </w:p>
        </w:tc>
        <w:tc>
          <w:tcPr>
            <w:tcW w:w="1079" w:type="dxa"/>
          </w:tcPr>
          <w:p w:rsidR="00AB05D4" w:rsidRPr="00D74645" w:rsidRDefault="00AB05D4" w:rsidP="00AB05D4">
            <w:pPr>
              <w:jc w:val="center"/>
              <w:rPr>
                <w:sz w:val="18"/>
                <w:szCs w:val="18"/>
              </w:rPr>
            </w:pPr>
            <w:r>
              <w:rPr>
                <w:sz w:val="18"/>
                <w:szCs w:val="18"/>
              </w:rPr>
              <w:t>0</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p>
        </w:tc>
        <w:tc>
          <w:tcPr>
            <w:tcW w:w="2159"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865" w:type="dxa"/>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2022</w:t>
            </w:r>
          </w:p>
        </w:tc>
        <w:tc>
          <w:tcPr>
            <w:tcW w:w="933" w:type="dxa"/>
          </w:tcPr>
          <w:p w:rsidR="00AB05D4" w:rsidRPr="00D74645" w:rsidRDefault="00AB05D4" w:rsidP="00AB05D4">
            <w:pPr>
              <w:jc w:val="center"/>
              <w:rPr>
                <w:sz w:val="18"/>
                <w:szCs w:val="18"/>
              </w:rPr>
            </w:pPr>
            <w:r>
              <w:rPr>
                <w:sz w:val="18"/>
                <w:szCs w:val="18"/>
              </w:rPr>
              <w:t>311,4</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rPr>
                <w:sz w:val="18"/>
                <w:szCs w:val="18"/>
              </w:rPr>
            </w:pPr>
          </w:p>
        </w:tc>
        <w:tc>
          <w:tcPr>
            <w:tcW w:w="1079" w:type="dxa"/>
          </w:tcPr>
          <w:p w:rsidR="00AB05D4" w:rsidRPr="00D74645" w:rsidRDefault="00AB05D4" w:rsidP="00AB05D4">
            <w:pPr>
              <w:jc w:val="center"/>
              <w:rPr>
                <w:sz w:val="18"/>
                <w:szCs w:val="18"/>
              </w:rPr>
            </w:pPr>
            <w:r>
              <w:rPr>
                <w:sz w:val="18"/>
                <w:szCs w:val="18"/>
              </w:rPr>
              <w:t>193,2</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Pr>
                <w:spacing w:val="-20"/>
                <w:sz w:val="18"/>
                <w:szCs w:val="18"/>
              </w:rPr>
              <w:t>118,2</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p>
        </w:tc>
        <w:tc>
          <w:tcPr>
            <w:tcW w:w="2159"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865" w:type="dxa"/>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2023</w:t>
            </w:r>
          </w:p>
        </w:tc>
        <w:tc>
          <w:tcPr>
            <w:tcW w:w="933" w:type="dxa"/>
          </w:tcPr>
          <w:p w:rsidR="00AB05D4" w:rsidRPr="00D74645" w:rsidRDefault="00AB05D4" w:rsidP="00AB05D4">
            <w:pPr>
              <w:jc w:val="center"/>
              <w:rPr>
                <w:sz w:val="18"/>
                <w:szCs w:val="18"/>
              </w:rPr>
            </w:pPr>
            <w:r>
              <w:rPr>
                <w:sz w:val="18"/>
                <w:szCs w:val="18"/>
              </w:rPr>
              <w:t>10,0</w:t>
            </w:r>
          </w:p>
        </w:tc>
        <w:tc>
          <w:tcPr>
            <w:tcW w:w="1134" w:type="dxa"/>
          </w:tcPr>
          <w:p w:rsidR="00AB05D4" w:rsidRPr="00D74645" w:rsidRDefault="00AB05D4" w:rsidP="00AB05D4">
            <w:pPr>
              <w:shd w:val="clear" w:color="auto" w:fill="FFFFFF"/>
              <w:spacing w:line="216" w:lineRule="auto"/>
              <w:jc w:val="center"/>
              <w:rPr>
                <w:spacing w:val="-20"/>
                <w:sz w:val="18"/>
                <w:szCs w:val="18"/>
              </w:rPr>
            </w:pPr>
          </w:p>
        </w:tc>
        <w:tc>
          <w:tcPr>
            <w:tcW w:w="905" w:type="dxa"/>
            <w:gridSpan w:val="2"/>
          </w:tcPr>
          <w:p w:rsidR="00AB05D4" w:rsidRPr="00D74645" w:rsidRDefault="00AB05D4" w:rsidP="00AB05D4">
            <w:pPr>
              <w:rPr>
                <w:spacing w:val="-20"/>
                <w:sz w:val="18"/>
                <w:szCs w:val="18"/>
              </w:rPr>
            </w:pPr>
          </w:p>
        </w:tc>
        <w:tc>
          <w:tcPr>
            <w:tcW w:w="1079" w:type="dxa"/>
          </w:tcPr>
          <w:p w:rsidR="00AB05D4" w:rsidRPr="00D74645" w:rsidRDefault="00AB05D4" w:rsidP="00AB05D4">
            <w:pPr>
              <w:jc w:val="center"/>
              <w:rPr>
                <w:sz w:val="18"/>
                <w:szCs w:val="18"/>
              </w:rPr>
            </w:pP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Pr>
                <w:spacing w:val="-20"/>
                <w:sz w:val="18"/>
                <w:szCs w:val="18"/>
              </w:rPr>
              <w:t>10,0</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p>
        </w:tc>
        <w:tc>
          <w:tcPr>
            <w:tcW w:w="2159"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865" w:type="dxa"/>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238"/>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2024</w:t>
            </w:r>
          </w:p>
        </w:tc>
        <w:tc>
          <w:tcPr>
            <w:tcW w:w="933" w:type="dxa"/>
          </w:tcPr>
          <w:p w:rsidR="00AB05D4" w:rsidRPr="00D74645" w:rsidRDefault="00AB05D4" w:rsidP="00AB05D4">
            <w:pPr>
              <w:jc w:val="center"/>
              <w:rPr>
                <w:sz w:val="18"/>
                <w:szCs w:val="18"/>
              </w:rPr>
            </w:pPr>
            <w:r>
              <w:rPr>
                <w:sz w:val="18"/>
                <w:szCs w:val="18"/>
              </w:rPr>
              <w:t>10,0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rPr>
                <w:sz w:val="18"/>
                <w:szCs w:val="18"/>
              </w:rPr>
            </w:pPr>
          </w:p>
        </w:tc>
        <w:tc>
          <w:tcPr>
            <w:tcW w:w="1079" w:type="dxa"/>
          </w:tcPr>
          <w:p w:rsidR="00AB05D4" w:rsidRPr="00D74645" w:rsidRDefault="00AB05D4" w:rsidP="00AB05D4">
            <w:pPr>
              <w:jc w:val="center"/>
              <w:rPr>
                <w:sz w:val="18"/>
                <w:szCs w:val="18"/>
              </w:rPr>
            </w:pP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Pr>
                <w:spacing w:val="-20"/>
                <w:sz w:val="18"/>
                <w:szCs w:val="18"/>
              </w:rPr>
              <w:t>10,0</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2159"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c>
          <w:tcPr>
            <w:tcW w:w="865" w:type="dxa"/>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284"/>
          <w:tblCellSpacing w:w="5" w:type="nil"/>
        </w:trPr>
        <w:tc>
          <w:tcPr>
            <w:tcW w:w="603"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7</w:t>
            </w:r>
            <w:r>
              <w:rPr>
                <w:spacing w:val="-20"/>
                <w:sz w:val="18"/>
                <w:szCs w:val="18"/>
              </w:rPr>
              <w:t>.</w:t>
            </w:r>
            <w:r w:rsidRPr="00D74645">
              <w:rPr>
                <w:spacing w:val="-20"/>
                <w:sz w:val="18"/>
                <w:szCs w:val="18"/>
              </w:rPr>
              <w:t>.2.</w:t>
            </w:r>
          </w:p>
        </w:tc>
        <w:tc>
          <w:tcPr>
            <w:tcW w:w="2328"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Закупка резервных н</w:t>
            </w:r>
            <w:r w:rsidRPr="00D74645">
              <w:rPr>
                <w:spacing w:val="-20"/>
                <w:sz w:val="18"/>
                <w:szCs w:val="18"/>
              </w:rPr>
              <w:t>а</w:t>
            </w:r>
            <w:r w:rsidRPr="00D74645">
              <w:rPr>
                <w:spacing w:val="-20"/>
                <w:sz w:val="18"/>
                <w:szCs w:val="18"/>
              </w:rPr>
              <w:t>сосов на артезианские скважины</w:t>
            </w:r>
          </w:p>
          <w:p w:rsidR="00AB05D4" w:rsidRPr="00D74645" w:rsidRDefault="00AB05D4" w:rsidP="00AB05D4">
            <w:pPr>
              <w:autoSpaceDE w:val="0"/>
              <w:autoSpaceDN w:val="0"/>
              <w:adjustRightInd w:val="0"/>
              <w:spacing w:line="216" w:lineRule="auto"/>
              <w:jc w:val="both"/>
              <w:rPr>
                <w:spacing w:val="-20"/>
                <w:sz w:val="18"/>
                <w:szCs w:val="18"/>
              </w:rPr>
            </w:pPr>
          </w:p>
          <w:p w:rsidR="00AB05D4" w:rsidRPr="00D74645" w:rsidRDefault="00AB05D4" w:rsidP="00AB05D4">
            <w:pPr>
              <w:autoSpaceDE w:val="0"/>
              <w:autoSpaceDN w:val="0"/>
              <w:adjustRightInd w:val="0"/>
              <w:spacing w:line="216" w:lineRule="auto"/>
              <w:jc w:val="both"/>
              <w:rPr>
                <w:spacing w:val="-20"/>
                <w:sz w:val="18"/>
                <w:szCs w:val="18"/>
              </w:rPr>
            </w:pPr>
          </w:p>
          <w:p w:rsidR="00AB05D4" w:rsidRPr="00D74645" w:rsidRDefault="00AB05D4" w:rsidP="00AB05D4">
            <w:pPr>
              <w:autoSpaceDE w:val="0"/>
              <w:autoSpaceDN w:val="0"/>
              <w:adjustRightInd w:val="0"/>
              <w:spacing w:line="216" w:lineRule="auto"/>
              <w:jc w:val="both"/>
              <w:rPr>
                <w:spacing w:val="-20"/>
                <w:sz w:val="18"/>
                <w:szCs w:val="18"/>
              </w:rPr>
            </w:pPr>
          </w:p>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val="restart"/>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Итого</w:t>
            </w:r>
          </w:p>
        </w:tc>
        <w:tc>
          <w:tcPr>
            <w:tcW w:w="933" w:type="dxa"/>
          </w:tcPr>
          <w:p w:rsidR="00AB05D4" w:rsidRPr="00D74645" w:rsidRDefault="00AB05D4" w:rsidP="00AB05D4">
            <w:pPr>
              <w:autoSpaceDE w:val="0"/>
              <w:autoSpaceDN w:val="0"/>
              <w:adjustRightInd w:val="0"/>
              <w:spacing w:line="216" w:lineRule="auto"/>
              <w:jc w:val="center"/>
              <w:rPr>
                <w:b/>
                <w:spacing w:val="-20"/>
                <w:sz w:val="18"/>
                <w:szCs w:val="18"/>
              </w:rPr>
            </w:pPr>
            <w:r w:rsidRPr="00D74645">
              <w:rPr>
                <w:b/>
                <w:spacing w:val="-20"/>
                <w:sz w:val="18"/>
                <w:szCs w:val="18"/>
              </w:rPr>
              <w:t>95,0</w:t>
            </w:r>
          </w:p>
        </w:tc>
        <w:tc>
          <w:tcPr>
            <w:tcW w:w="1134" w:type="dxa"/>
          </w:tcPr>
          <w:p w:rsidR="00AB05D4" w:rsidRPr="00D74645" w:rsidRDefault="00AB05D4" w:rsidP="00AB05D4">
            <w:pPr>
              <w:autoSpaceDE w:val="0"/>
              <w:autoSpaceDN w:val="0"/>
              <w:adjustRightInd w:val="0"/>
              <w:spacing w:line="216" w:lineRule="auto"/>
              <w:jc w:val="center"/>
              <w:rPr>
                <w:b/>
                <w:spacing w:val="-20"/>
                <w:sz w:val="18"/>
                <w:szCs w:val="18"/>
              </w:rPr>
            </w:pPr>
            <w:r w:rsidRPr="00D74645">
              <w:rPr>
                <w:b/>
                <w:spacing w:val="-20"/>
                <w:sz w:val="18"/>
                <w:szCs w:val="18"/>
              </w:rPr>
              <w:t>0</w:t>
            </w:r>
          </w:p>
        </w:tc>
        <w:tc>
          <w:tcPr>
            <w:tcW w:w="905" w:type="dxa"/>
            <w:gridSpan w:val="2"/>
          </w:tcPr>
          <w:p w:rsidR="00AB05D4" w:rsidRPr="00D74645" w:rsidRDefault="00AB05D4" w:rsidP="00AB05D4">
            <w:pPr>
              <w:rPr>
                <w:b/>
                <w:sz w:val="18"/>
                <w:szCs w:val="18"/>
              </w:rPr>
            </w:pPr>
            <w:r w:rsidRPr="00D74645">
              <w:rPr>
                <w:b/>
                <w:spacing w:val="-20"/>
                <w:sz w:val="18"/>
                <w:szCs w:val="18"/>
              </w:rPr>
              <w:t>0</w:t>
            </w:r>
          </w:p>
        </w:tc>
        <w:tc>
          <w:tcPr>
            <w:tcW w:w="1079" w:type="dxa"/>
          </w:tcPr>
          <w:p w:rsidR="00AB05D4" w:rsidRPr="00D74645" w:rsidRDefault="00AB05D4" w:rsidP="00AB05D4">
            <w:pPr>
              <w:autoSpaceDE w:val="0"/>
              <w:autoSpaceDN w:val="0"/>
              <w:adjustRightInd w:val="0"/>
              <w:spacing w:line="216" w:lineRule="auto"/>
              <w:jc w:val="center"/>
              <w:rPr>
                <w:b/>
                <w:spacing w:val="-20"/>
                <w:sz w:val="18"/>
                <w:szCs w:val="18"/>
              </w:rPr>
            </w:pPr>
            <w:r w:rsidRPr="00D74645">
              <w:rPr>
                <w:b/>
                <w:spacing w:val="-20"/>
                <w:sz w:val="18"/>
                <w:szCs w:val="18"/>
              </w:rPr>
              <w:t>95,0</w:t>
            </w:r>
          </w:p>
        </w:tc>
        <w:tc>
          <w:tcPr>
            <w:tcW w:w="1418" w:type="dxa"/>
            <w:gridSpan w:val="2"/>
          </w:tcPr>
          <w:p w:rsidR="00AB05D4" w:rsidRPr="00D74645" w:rsidRDefault="00AB05D4" w:rsidP="00AB05D4">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2126" w:type="dxa"/>
            <w:gridSpan w:val="2"/>
            <w:vMerge w:val="restart"/>
          </w:tcPr>
          <w:p w:rsidR="00AB05D4" w:rsidRPr="00D74645" w:rsidRDefault="00AB05D4" w:rsidP="00AB05D4">
            <w:pPr>
              <w:autoSpaceDE w:val="0"/>
              <w:autoSpaceDN w:val="0"/>
              <w:adjustRightInd w:val="0"/>
              <w:spacing w:line="216" w:lineRule="auto"/>
              <w:rPr>
                <w:spacing w:val="-20"/>
                <w:sz w:val="18"/>
                <w:szCs w:val="18"/>
              </w:rPr>
            </w:pPr>
            <w:r w:rsidRPr="00D74645">
              <w:rPr>
                <w:sz w:val="18"/>
                <w:szCs w:val="18"/>
              </w:rPr>
              <w:t>Улучшение водоснабжения на те</w:t>
            </w:r>
            <w:r w:rsidRPr="00D74645">
              <w:rPr>
                <w:sz w:val="18"/>
                <w:szCs w:val="18"/>
              </w:rPr>
              <w:t>р</w:t>
            </w:r>
            <w:r w:rsidRPr="00D74645">
              <w:rPr>
                <w:sz w:val="18"/>
                <w:szCs w:val="18"/>
              </w:rPr>
              <w:t>ритории          Соловцовского сельс</w:t>
            </w:r>
            <w:r w:rsidRPr="00D74645">
              <w:rPr>
                <w:sz w:val="18"/>
                <w:szCs w:val="18"/>
              </w:rPr>
              <w:t>о</w:t>
            </w:r>
            <w:r w:rsidRPr="00D74645">
              <w:rPr>
                <w:sz w:val="18"/>
                <w:szCs w:val="18"/>
              </w:rPr>
              <w:t>вета</w:t>
            </w:r>
          </w:p>
        </w:tc>
        <w:tc>
          <w:tcPr>
            <w:tcW w:w="898" w:type="dxa"/>
            <w:gridSpan w:val="2"/>
            <w:vMerge w:val="restart"/>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1, 2, 3</w:t>
            </w:r>
          </w:p>
        </w:tc>
      </w:tr>
      <w:tr w:rsidR="00AB05D4" w:rsidRPr="00D74645" w:rsidTr="00AB05D4">
        <w:trPr>
          <w:trHeight w:val="351"/>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2015</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rPr>
                <w:sz w:val="18"/>
                <w:szCs w:val="18"/>
              </w:rPr>
            </w:pPr>
            <w:r w:rsidRPr="00D74645">
              <w:rPr>
                <w:sz w:val="18"/>
                <w:szCs w:val="18"/>
              </w:rPr>
              <w:t>-</w:t>
            </w:r>
          </w:p>
        </w:tc>
        <w:tc>
          <w:tcPr>
            <w:tcW w:w="1079"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AB05D4" w:rsidRPr="00D74645" w:rsidRDefault="00AB05D4" w:rsidP="00AB05D4">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2126" w:type="dxa"/>
            <w:gridSpan w:val="2"/>
            <w:vMerge/>
          </w:tcPr>
          <w:p w:rsidR="00AB05D4" w:rsidRPr="00D74645" w:rsidRDefault="00AB05D4" w:rsidP="00AB05D4">
            <w:pPr>
              <w:autoSpaceDE w:val="0"/>
              <w:autoSpaceDN w:val="0"/>
              <w:adjustRightInd w:val="0"/>
              <w:spacing w:line="216" w:lineRule="auto"/>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246"/>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2016</w:t>
            </w:r>
          </w:p>
        </w:tc>
        <w:tc>
          <w:tcPr>
            <w:tcW w:w="933"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rPr>
                <w:sz w:val="18"/>
                <w:szCs w:val="18"/>
              </w:rPr>
            </w:pPr>
            <w:r w:rsidRPr="00D74645">
              <w:rPr>
                <w:sz w:val="18"/>
                <w:szCs w:val="18"/>
              </w:rPr>
              <w:t>-</w:t>
            </w:r>
          </w:p>
        </w:tc>
        <w:tc>
          <w:tcPr>
            <w:tcW w:w="1079"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w:t>
            </w:r>
          </w:p>
        </w:tc>
        <w:tc>
          <w:tcPr>
            <w:tcW w:w="1418" w:type="dxa"/>
            <w:gridSpan w:val="2"/>
          </w:tcPr>
          <w:p w:rsidR="00AB05D4" w:rsidRPr="00D74645" w:rsidRDefault="00AB05D4" w:rsidP="00AB05D4">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1134" w:type="dxa"/>
          </w:tcPr>
          <w:p w:rsidR="00AB05D4" w:rsidRPr="00D74645" w:rsidRDefault="00AB05D4" w:rsidP="00AB05D4">
            <w:pPr>
              <w:shd w:val="clear" w:color="auto" w:fill="FFFFFF"/>
              <w:spacing w:line="216" w:lineRule="auto"/>
              <w:jc w:val="center"/>
              <w:rPr>
                <w:b/>
                <w:i/>
                <w:spacing w:val="-20"/>
                <w:sz w:val="18"/>
                <w:szCs w:val="18"/>
              </w:rPr>
            </w:pPr>
            <w:r w:rsidRPr="00D74645">
              <w:rPr>
                <w:b/>
                <w:i/>
                <w:spacing w:val="-20"/>
                <w:sz w:val="18"/>
                <w:szCs w:val="18"/>
              </w:rPr>
              <w:t>-</w:t>
            </w:r>
          </w:p>
        </w:tc>
        <w:tc>
          <w:tcPr>
            <w:tcW w:w="2126" w:type="dxa"/>
            <w:gridSpan w:val="2"/>
            <w:vMerge/>
          </w:tcPr>
          <w:p w:rsidR="00AB05D4" w:rsidRPr="00D74645" w:rsidRDefault="00AB05D4" w:rsidP="00AB05D4">
            <w:pPr>
              <w:autoSpaceDE w:val="0"/>
              <w:autoSpaceDN w:val="0"/>
              <w:adjustRightInd w:val="0"/>
              <w:spacing w:line="216" w:lineRule="auto"/>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240"/>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2017</w:t>
            </w:r>
          </w:p>
        </w:tc>
        <w:tc>
          <w:tcPr>
            <w:tcW w:w="933"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95,0</w:t>
            </w:r>
          </w:p>
        </w:tc>
        <w:tc>
          <w:tcPr>
            <w:tcW w:w="1134"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0</w:t>
            </w:r>
          </w:p>
        </w:tc>
        <w:tc>
          <w:tcPr>
            <w:tcW w:w="905" w:type="dxa"/>
            <w:gridSpan w:val="2"/>
          </w:tcPr>
          <w:p w:rsidR="00AB05D4" w:rsidRPr="00D74645" w:rsidRDefault="00AB05D4" w:rsidP="00AB05D4">
            <w:pPr>
              <w:rPr>
                <w:sz w:val="18"/>
                <w:szCs w:val="18"/>
              </w:rPr>
            </w:pPr>
            <w:r w:rsidRPr="00D74645">
              <w:rPr>
                <w:spacing w:val="-20"/>
                <w:sz w:val="18"/>
                <w:szCs w:val="18"/>
              </w:rPr>
              <w:t>0</w:t>
            </w:r>
          </w:p>
        </w:tc>
        <w:tc>
          <w:tcPr>
            <w:tcW w:w="1079"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95,0</w:t>
            </w:r>
          </w:p>
        </w:tc>
        <w:tc>
          <w:tcPr>
            <w:tcW w:w="1418" w:type="dxa"/>
            <w:gridSpan w:val="2"/>
          </w:tcPr>
          <w:p w:rsidR="00AB05D4" w:rsidRPr="00D74645" w:rsidRDefault="00AB05D4" w:rsidP="00AB05D4">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1134" w:type="dxa"/>
          </w:tcPr>
          <w:p w:rsidR="00AB05D4" w:rsidRPr="00D74645" w:rsidRDefault="00AB05D4" w:rsidP="00AB05D4">
            <w:pPr>
              <w:shd w:val="clear" w:color="auto" w:fill="FFFFFF"/>
              <w:spacing w:line="216" w:lineRule="auto"/>
              <w:jc w:val="center"/>
              <w:rPr>
                <w:b/>
                <w:i/>
                <w:spacing w:val="-20"/>
                <w:sz w:val="18"/>
                <w:szCs w:val="18"/>
              </w:rPr>
            </w:pPr>
            <w:r w:rsidRPr="00D74645">
              <w:rPr>
                <w:b/>
                <w:i/>
                <w:spacing w:val="-20"/>
                <w:sz w:val="18"/>
                <w:szCs w:val="18"/>
              </w:rPr>
              <w:t>-</w:t>
            </w:r>
          </w:p>
        </w:tc>
        <w:tc>
          <w:tcPr>
            <w:tcW w:w="2126" w:type="dxa"/>
            <w:gridSpan w:val="2"/>
            <w:vMerge/>
          </w:tcPr>
          <w:p w:rsidR="00AB05D4" w:rsidRPr="00D74645" w:rsidRDefault="00AB05D4" w:rsidP="00AB05D4">
            <w:pPr>
              <w:autoSpaceDE w:val="0"/>
              <w:autoSpaceDN w:val="0"/>
              <w:adjustRightInd w:val="0"/>
              <w:spacing w:line="216" w:lineRule="auto"/>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333"/>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2018</w:t>
            </w:r>
          </w:p>
        </w:tc>
        <w:tc>
          <w:tcPr>
            <w:tcW w:w="933"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w:t>
            </w:r>
          </w:p>
        </w:tc>
        <w:tc>
          <w:tcPr>
            <w:tcW w:w="1418" w:type="dxa"/>
            <w:gridSpan w:val="2"/>
          </w:tcPr>
          <w:p w:rsidR="00AB05D4" w:rsidRPr="00D74645" w:rsidRDefault="00AB05D4" w:rsidP="00AB05D4">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1134" w:type="dxa"/>
          </w:tcPr>
          <w:p w:rsidR="00AB05D4" w:rsidRPr="00D74645" w:rsidRDefault="00AB05D4" w:rsidP="00AB05D4">
            <w:pPr>
              <w:shd w:val="clear" w:color="auto" w:fill="FFFFFF"/>
              <w:spacing w:line="216" w:lineRule="auto"/>
              <w:jc w:val="center"/>
              <w:rPr>
                <w:b/>
                <w:i/>
                <w:spacing w:val="-20"/>
                <w:sz w:val="18"/>
                <w:szCs w:val="18"/>
              </w:rPr>
            </w:pPr>
            <w:r w:rsidRPr="00D74645">
              <w:rPr>
                <w:b/>
                <w:i/>
                <w:spacing w:val="-20"/>
                <w:sz w:val="18"/>
                <w:szCs w:val="18"/>
              </w:rPr>
              <w:t>-</w:t>
            </w:r>
          </w:p>
        </w:tc>
        <w:tc>
          <w:tcPr>
            <w:tcW w:w="2126" w:type="dxa"/>
            <w:gridSpan w:val="2"/>
            <w:vMerge/>
          </w:tcPr>
          <w:p w:rsidR="00AB05D4" w:rsidRPr="00D74645" w:rsidRDefault="00AB05D4" w:rsidP="00AB05D4">
            <w:pPr>
              <w:autoSpaceDE w:val="0"/>
              <w:autoSpaceDN w:val="0"/>
              <w:adjustRightInd w:val="0"/>
              <w:spacing w:line="216" w:lineRule="auto"/>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176"/>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2019</w:t>
            </w:r>
          </w:p>
        </w:tc>
        <w:tc>
          <w:tcPr>
            <w:tcW w:w="933"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w:t>
            </w:r>
          </w:p>
        </w:tc>
        <w:tc>
          <w:tcPr>
            <w:tcW w:w="1418" w:type="dxa"/>
            <w:gridSpan w:val="2"/>
          </w:tcPr>
          <w:p w:rsidR="00AB05D4" w:rsidRPr="00D74645" w:rsidRDefault="00AB05D4" w:rsidP="00AB05D4">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1134" w:type="dxa"/>
          </w:tcPr>
          <w:p w:rsidR="00AB05D4" w:rsidRPr="00D74645" w:rsidRDefault="00AB05D4" w:rsidP="00AB05D4">
            <w:pPr>
              <w:shd w:val="clear" w:color="auto" w:fill="FFFFFF"/>
              <w:spacing w:line="216" w:lineRule="auto"/>
              <w:jc w:val="center"/>
              <w:rPr>
                <w:b/>
                <w:i/>
                <w:spacing w:val="-20"/>
                <w:sz w:val="18"/>
                <w:szCs w:val="18"/>
              </w:rPr>
            </w:pPr>
            <w:r w:rsidRPr="00D74645">
              <w:rPr>
                <w:b/>
                <w:i/>
                <w:spacing w:val="-20"/>
                <w:sz w:val="18"/>
                <w:szCs w:val="18"/>
              </w:rPr>
              <w:t>-</w:t>
            </w:r>
          </w:p>
        </w:tc>
        <w:tc>
          <w:tcPr>
            <w:tcW w:w="2126" w:type="dxa"/>
            <w:gridSpan w:val="2"/>
            <w:vMerge/>
          </w:tcPr>
          <w:p w:rsidR="00AB05D4" w:rsidRPr="00D74645" w:rsidRDefault="00AB05D4" w:rsidP="00AB05D4">
            <w:pPr>
              <w:autoSpaceDE w:val="0"/>
              <w:autoSpaceDN w:val="0"/>
              <w:adjustRightInd w:val="0"/>
              <w:spacing w:line="216" w:lineRule="auto"/>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176"/>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2020</w:t>
            </w:r>
          </w:p>
        </w:tc>
        <w:tc>
          <w:tcPr>
            <w:tcW w:w="933" w:type="dxa"/>
          </w:tcPr>
          <w:p w:rsidR="00AB05D4" w:rsidRPr="00D74645" w:rsidRDefault="00AB05D4" w:rsidP="00AB05D4">
            <w:pPr>
              <w:jc w:val="center"/>
              <w:rPr>
                <w:sz w:val="18"/>
                <w:szCs w:val="18"/>
              </w:rPr>
            </w:pPr>
            <w:r w:rsidRPr="00D74645">
              <w:rPr>
                <w:sz w:val="18"/>
                <w:szCs w:val="18"/>
              </w:rPr>
              <w:t>205,6</w:t>
            </w:r>
          </w:p>
        </w:tc>
        <w:tc>
          <w:tcPr>
            <w:tcW w:w="1134" w:type="dxa"/>
          </w:tcPr>
          <w:p w:rsidR="00AB05D4" w:rsidRPr="00D74645" w:rsidRDefault="00AB05D4" w:rsidP="00AB05D4">
            <w:pPr>
              <w:shd w:val="clear" w:color="auto" w:fill="FFFFFF"/>
              <w:spacing w:line="216" w:lineRule="auto"/>
              <w:jc w:val="center"/>
              <w:rPr>
                <w:spacing w:val="-20"/>
                <w:sz w:val="18"/>
                <w:szCs w:val="18"/>
              </w:rPr>
            </w:pPr>
          </w:p>
        </w:tc>
        <w:tc>
          <w:tcPr>
            <w:tcW w:w="905" w:type="dxa"/>
            <w:gridSpan w:val="2"/>
          </w:tcPr>
          <w:p w:rsidR="00AB05D4" w:rsidRPr="00D74645" w:rsidRDefault="00AB05D4" w:rsidP="00AB05D4">
            <w:pPr>
              <w:rPr>
                <w:spacing w:val="-20"/>
                <w:sz w:val="18"/>
                <w:szCs w:val="18"/>
              </w:rPr>
            </w:pPr>
          </w:p>
        </w:tc>
        <w:tc>
          <w:tcPr>
            <w:tcW w:w="1079" w:type="dxa"/>
          </w:tcPr>
          <w:p w:rsidR="00AB05D4" w:rsidRPr="00D74645" w:rsidRDefault="00AB05D4" w:rsidP="00AB05D4">
            <w:pPr>
              <w:jc w:val="center"/>
              <w:rPr>
                <w:sz w:val="18"/>
                <w:szCs w:val="18"/>
              </w:rPr>
            </w:pPr>
            <w:r w:rsidRPr="00D74645">
              <w:rPr>
                <w:sz w:val="18"/>
                <w:szCs w:val="18"/>
              </w:rPr>
              <w:t>205,6</w:t>
            </w:r>
          </w:p>
        </w:tc>
        <w:tc>
          <w:tcPr>
            <w:tcW w:w="1418" w:type="dxa"/>
            <w:gridSpan w:val="2"/>
          </w:tcPr>
          <w:p w:rsidR="00AB05D4" w:rsidRPr="00D74645" w:rsidRDefault="00AB05D4" w:rsidP="00AB05D4">
            <w:pPr>
              <w:autoSpaceDE w:val="0"/>
              <w:autoSpaceDN w:val="0"/>
              <w:adjustRightInd w:val="0"/>
              <w:spacing w:line="216" w:lineRule="auto"/>
              <w:jc w:val="center"/>
              <w:rPr>
                <w:b/>
                <w:i/>
                <w:spacing w:val="-20"/>
                <w:sz w:val="18"/>
                <w:szCs w:val="18"/>
              </w:rPr>
            </w:pPr>
          </w:p>
        </w:tc>
        <w:tc>
          <w:tcPr>
            <w:tcW w:w="1134" w:type="dxa"/>
          </w:tcPr>
          <w:p w:rsidR="00AB05D4" w:rsidRPr="00D74645" w:rsidRDefault="00AB05D4" w:rsidP="00AB05D4">
            <w:pPr>
              <w:shd w:val="clear" w:color="auto" w:fill="FFFFFF"/>
              <w:spacing w:line="216" w:lineRule="auto"/>
              <w:jc w:val="center"/>
              <w:rPr>
                <w:b/>
                <w:i/>
                <w:spacing w:val="-20"/>
                <w:sz w:val="18"/>
                <w:szCs w:val="18"/>
              </w:rPr>
            </w:pPr>
          </w:p>
        </w:tc>
        <w:tc>
          <w:tcPr>
            <w:tcW w:w="2126" w:type="dxa"/>
            <w:gridSpan w:val="2"/>
            <w:vMerge/>
          </w:tcPr>
          <w:p w:rsidR="00AB05D4" w:rsidRPr="00D74645" w:rsidRDefault="00AB05D4" w:rsidP="00AB05D4">
            <w:pPr>
              <w:autoSpaceDE w:val="0"/>
              <w:autoSpaceDN w:val="0"/>
              <w:adjustRightInd w:val="0"/>
              <w:spacing w:line="216" w:lineRule="auto"/>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176"/>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2021</w:t>
            </w:r>
          </w:p>
        </w:tc>
        <w:tc>
          <w:tcPr>
            <w:tcW w:w="933" w:type="dxa"/>
          </w:tcPr>
          <w:p w:rsidR="00AB05D4" w:rsidRPr="00D74645" w:rsidRDefault="00AB05D4" w:rsidP="00AB05D4">
            <w:pPr>
              <w:jc w:val="center"/>
              <w:rPr>
                <w:sz w:val="18"/>
                <w:szCs w:val="18"/>
              </w:rPr>
            </w:pPr>
            <w:r>
              <w:rPr>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rPr>
                <w:sz w:val="18"/>
                <w:szCs w:val="18"/>
              </w:rPr>
            </w:pPr>
          </w:p>
        </w:tc>
        <w:tc>
          <w:tcPr>
            <w:tcW w:w="1079" w:type="dxa"/>
          </w:tcPr>
          <w:p w:rsidR="00AB05D4" w:rsidRPr="00D74645" w:rsidRDefault="00AB05D4" w:rsidP="00AB05D4">
            <w:pPr>
              <w:jc w:val="center"/>
              <w:rPr>
                <w:sz w:val="18"/>
                <w:szCs w:val="18"/>
              </w:rPr>
            </w:pPr>
            <w:r>
              <w:rPr>
                <w:sz w:val="18"/>
                <w:szCs w:val="18"/>
              </w:rPr>
              <w:t>0</w:t>
            </w:r>
          </w:p>
        </w:tc>
        <w:tc>
          <w:tcPr>
            <w:tcW w:w="1418" w:type="dxa"/>
            <w:gridSpan w:val="2"/>
          </w:tcPr>
          <w:p w:rsidR="00AB05D4" w:rsidRPr="00D74645" w:rsidRDefault="00AB05D4" w:rsidP="00AB05D4">
            <w:pPr>
              <w:autoSpaceDE w:val="0"/>
              <w:autoSpaceDN w:val="0"/>
              <w:adjustRightInd w:val="0"/>
              <w:spacing w:line="216" w:lineRule="auto"/>
              <w:jc w:val="center"/>
              <w:rPr>
                <w:b/>
                <w:i/>
                <w:spacing w:val="-20"/>
                <w:sz w:val="18"/>
                <w:szCs w:val="18"/>
              </w:rPr>
            </w:pPr>
          </w:p>
        </w:tc>
        <w:tc>
          <w:tcPr>
            <w:tcW w:w="1134" w:type="dxa"/>
          </w:tcPr>
          <w:p w:rsidR="00AB05D4" w:rsidRPr="00D74645" w:rsidRDefault="00AB05D4" w:rsidP="00AB05D4">
            <w:pPr>
              <w:shd w:val="clear" w:color="auto" w:fill="FFFFFF"/>
              <w:spacing w:line="216" w:lineRule="auto"/>
              <w:jc w:val="center"/>
              <w:rPr>
                <w:b/>
                <w:i/>
                <w:spacing w:val="-20"/>
                <w:sz w:val="18"/>
                <w:szCs w:val="18"/>
              </w:rPr>
            </w:pPr>
          </w:p>
        </w:tc>
        <w:tc>
          <w:tcPr>
            <w:tcW w:w="2126" w:type="dxa"/>
            <w:gridSpan w:val="2"/>
            <w:vMerge/>
          </w:tcPr>
          <w:p w:rsidR="00AB05D4" w:rsidRPr="00D74645" w:rsidRDefault="00AB05D4" w:rsidP="00AB05D4">
            <w:pPr>
              <w:autoSpaceDE w:val="0"/>
              <w:autoSpaceDN w:val="0"/>
              <w:adjustRightInd w:val="0"/>
              <w:spacing w:line="216" w:lineRule="auto"/>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176"/>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2022</w:t>
            </w:r>
          </w:p>
        </w:tc>
        <w:tc>
          <w:tcPr>
            <w:tcW w:w="933" w:type="dxa"/>
          </w:tcPr>
          <w:p w:rsidR="00AB05D4" w:rsidRPr="00D74645" w:rsidRDefault="00AB05D4" w:rsidP="00AB05D4">
            <w:pPr>
              <w:jc w:val="center"/>
              <w:rPr>
                <w:sz w:val="18"/>
                <w:szCs w:val="18"/>
              </w:rPr>
            </w:pPr>
            <w:r w:rsidRPr="00D74645">
              <w:rPr>
                <w:sz w:val="18"/>
                <w:szCs w:val="18"/>
              </w:rPr>
              <w:t>205,6</w:t>
            </w:r>
          </w:p>
        </w:tc>
        <w:tc>
          <w:tcPr>
            <w:tcW w:w="1134" w:type="dxa"/>
          </w:tcPr>
          <w:p w:rsidR="00AB05D4" w:rsidRPr="00D74645" w:rsidRDefault="00AB05D4" w:rsidP="00AB05D4">
            <w:pPr>
              <w:shd w:val="clear" w:color="auto" w:fill="FFFFFF"/>
              <w:spacing w:line="216" w:lineRule="auto"/>
              <w:jc w:val="center"/>
              <w:rPr>
                <w:spacing w:val="-20"/>
                <w:sz w:val="18"/>
                <w:szCs w:val="18"/>
              </w:rPr>
            </w:pPr>
          </w:p>
        </w:tc>
        <w:tc>
          <w:tcPr>
            <w:tcW w:w="905" w:type="dxa"/>
            <w:gridSpan w:val="2"/>
          </w:tcPr>
          <w:p w:rsidR="00AB05D4" w:rsidRPr="00D74645" w:rsidRDefault="00AB05D4" w:rsidP="00AB05D4">
            <w:pPr>
              <w:rPr>
                <w:spacing w:val="-20"/>
                <w:sz w:val="18"/>
                <w:szCs w:val="18"/>
              </w:rPr>
            </w:pPr>
          </w:p>
        </w:tc>
        <w:tc>
          <w:tcPr>
            <w:tcW w:w="1079" w:type="dxa"/>
          </w:tcPr>
          <w:p w:rsidR="00AB05D4" w:rsidRPr="00D74645" w:rsidRDefault="00AB05D4" w:rsidP="00AB05D4">
            <w:pPr>
              <w:jc w:val="center"/>
              <w:rPr>
                <w:sz w:val="18"/>
                <w:szCs w:val="18"/>
              </w:rPr>
            </w:pPr>
            <w:r w:rsidRPr="00D74645">
              <w:rPr>
                <w:sz w:val="18"/>
                <w:szCs w:val="18"/>
              </w:rPr>
              <w:t>205,6</w:t>
            </w:r>
          </w:p>
        </w:tc>
        <w:tc>
          <w:tcPr>
            <w:tcW w:w="1418" w:type="dxa"/>
            <w:gridSpan w:val="2"/>
          </w:tcPr>
          <w:p w:rsidR="00AB05D4" w:rsidRPr="00D74645" w:rsidRDefault="00AB05D4" w:rsidP="00AB05D4">
            <w:pPr>
              <w:autoSpaceDE w:val="0"/>
              <w:autoSpaceDN w:val="0"/>
              <w:adjustRightInd w:val="0"/>
              <w:spacing w:line="216" w:lineRule="auto"/>
              <w:jc w:val="center"/>
              <w:rPr>
                <w:b/>
                <w:i/>
                <w:spacing w:val="-20"/>
                <w:sz w:val="18"/>
                <w:szCs w:val="18"/>
              </w:rPr>
            </w:pPr>
          </w:p>
        </w:tc>
        <w:tc>
          <w:tcPr>
            <w:tcW w:w="1134" w:type="dxa"/>
          </w:tcPr>
          <w:p w:rsidR="00AB05D4" w:rsidRPr="00D74645" w:rsidRDefault="00AB05D4" w:rsidP="00AB05D4">
            <w:pPr>
              <w:shd w:val="clear" w:color="auto" w:fill="FFFFFF"/>
              <w:spacing w:line="216" w:lineRule="auto"/>
              <w:jc w:val="center"/>
              <w:rPr>
                <w:b/>
                <w:i/>
                <w:spacing w:val="-20"/>
                <w:sz w:val="18"/>
                <w:szCs w:val="18"/>
              </w:rPr>
            </w:pPr>
          </w:p>
        </w:tc>
        <w:tc>
          <w:tcPr>
            <w:tcW w:w="2126" w:type="dxa"/>
            <w:gridSpan w:val="2"/>
            <w:vMerge/>
          </w:tcPr>
          <w:p w:rsidR="00AB05D4" w:rsidRPr="00D74645" w:rsidRDefault="00AB05D4" w:rsidP="00AB05D4">
            <w:pPr>
              <w:autoSpaceDE w:val="0"/>
              <w:autoSpaceDN w:val="0"/>
              <w:adjustRightInd w:val="0"/>
              <w:spacing w:line="216" w:lineRule="auto"/>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176"/>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2023</w:t>
            </w:r>
          </w:p>
        </w:tc>
        <w:tc>
          <w:tcPr>
            <w:tcW w:w="933" w:type="dxa"/>
          </w:tcPr>
          <w:p w:rsidR="00AB05D4" w:rsidRPr="00D74645" w:rsidRDefault="00AB05D4" w:rsidP="00AB05D4">
            <w:pPr>
              <w:jc w:val="center"/>
              <w:rPr>
                <w:sz w:val="18"/>
                <w:szCs w:val="18"/>
              </w:rPr>
            </w:pPr>
            <w:r w:rsidRPr="00D74645">
              <w:rPr>
                <w:sz w:val="18"/>
                <w:szCs w:val="18"/>
              </w:rPr>
              <w:t>205,6</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rPr>
                <w:sz w:val="18"/>
                <w:szCs w:val="18"/>
              </w:rPr>
            </w:pPr>
          </w:p>
        </w:tc>
        <w:tc>
          <w:tcPr>
            <w:tcW w:w="1079" w:type="dxa"/>
          </w:tcPr>
          <w:p w:rsidR="00AB05D4" w:rsidRPr="00D74645" w:rsidRDefault="00AB05D4" w:rsidP="00AB05D4">
            <w:pPr>
              <w:jc w:val="center"/>
              <w:rPr>
                <w:sz w:val="18"/>
                <w:szCs w:val="18"/>
              </w:rPr>
            </w:pPr>
            <w:r w:rsidRPr="00D74645">
              <w:rPr>
                <w:sz w:val="18"/>
                <w:szCs w:val="18"/>
              </w:rPr>
              <w:t>205,6</w:t>
            </w:r>
          </w:p>
        </w:tc>
        <w:tc>
          <w:tcPr>
            <w:tcW w:w="1418" w:type="dxa"/>
            <w:gridSpan w:val="2"/>
          </w:tcPr>
          <w:p w:rsidR="00AB05D4" w:rsidRPr="00D74645" w:rsidRDefault="00AB05D4" w:rsidP="00AB05D4">
            <w:pPr>
              <w:autoSpaceDE w:val="0"/>
              <w:autoSpaceDN w:val="0"/>
              <w:adjustRightInd w:val="0"/>
              <w:spacing w:line="216" w:lineRule="auto"/>
              <w:jc w:val="center"/>
              <w:rPr>
                <w:b/>
                <w:i/>
                <w:spacing w:val="-20"/>
                <w:sz w:val="18"/>
                <w:szCs w:val="18"/>
              </w:rPr>
            </w:pPr>
          </w:p>
        </w:tc>
        <w:tc>
          <w:tcPr>
            <w:tcW w:w="1134" w:type="dxa"/>
          </w:tcPr>
          <w:p w:rsidR="00AB05D4" w:rsidRPr="00D74645" w:rsidRDefault="00AB05D4" w:rsidP="00AB05D4">
            <w:pPr>
              <w:shd w:val="clear" w:color="auto" w:fill="FFFFFF"/>
              <w:spacing w:line="216" w:lineRule="auto"/>
              <w:jc w:val="center"/>
              <w:rPr>
                <w:b/>
                <w:i/>
                <w:spacing w:val="-20"/>
                <w:sz w:val="18"/>
                <w:szCs w:val="18"/>
              </w:rPr>
            </w:pPr>
          </w:p>
        </w:tc>
        <w:tc>
          <w:tcPr>
            <w:tcW w:w="2126" w:type="dxa"/>
            <w:gridSpan w:val="2"/>
            <w:vMerge/>
          </w:tcPr>
          <w:p w:rsidR="00AB05D4" w:rsidRPr="00D74645" w:rsidRDefault="00AB05D4" w:rsidP="00AB05D4">
            <w:pPr>
              <w:autoSpaceDE w:val="0"/>
              <w:autoSpaceDN w:val="0"/>
              <w:adjustRightInd w:val="0"/>
              <w:spacing w:line="216" w:lineRule="auto"/>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386"/>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2024</w:t>
            </w:r>
          </w:p>
        </w:tc>
        <w:tc>
          <w:tcPr>
            <w:tcW w:w="933"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w:t>
            </w:r>
          </w:p>
        </w:tc>
        <w:tc>
          <w:tcPr>
            <w:tcW w:w="1418" w:type="dxa"/>
            <w:gridSpan w:val="2"/>
          </w:tcPr>
          <w:p w:rsidR="00AB05D4" w:rsidRPr="00D74645" w:rsidRDefault="00AB05D4" w:rsidP="00AB05D4">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1134" w:type="dxa"/>
          </w:tcPr>
          <w:p w:rsidR="00AB05D4" w:rsidRPr="00D74645" w:rsidRDefault="00AB05D4" w:rsidP="00AB05D4">
            <w:pPr>
              <w:shd w:val="clear" w:color="auto" w:fill="FFFFFF"/>
              <w:spacing w:line="216" w:lineRule="auto"/>
              <w:jc w:val="center"/>
              <w:rPr>
                <w:b/>
                <w:i/>
                <w:spacing w:val="-20"/>
                <w:sz w:val="18"/>
                <w:szCs w:val="18"/>
              </w:rPr>
            </w:pPr>
            <w:r w:rsidRPr="00D74645">
              <w:rPr>
                <w:b/>
                <w:i/>
                <w:spacing w:val="-20"/>
                <w:sz w:val="18"/>
                <w:szCs w:val="18"/>
              </w:rPr>
              <w:t>-</w:t>
            </w:r>
          </w:p>
        </w:tc>
        <w:tc>
          <w:tcPr>
            <w:tcW w:w="2126" w:type="dxa"/>
            <w:gridSpan w:val="2"/>
            <w:vMerge/>
          </w:tcPr>
          <w:p w:rsidR="00AB05D4" w:rsidRPr="00D74645" w:rsidRDefault="00AB05D4" w:rsidP="00AB05D4">
            <w:pPr>
              <w:autoSpaceDE w:val="0"/>
              <w:autoSpaceDN w:val="0"/>
              <w:adjustRightInd w:val="0"/>
              <w:spacing w:line="216" w:lineRule="auto"/>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center"/>
              <w:rPr>
                <w:spacing w:val="-20"/>
                <w:sz w:val="18"/>
                <w:szCs w:val="18"/>
              </w:rPr>
            </w:pPr>
          </w:p>
        </w:tc>
      </w:tr>
      <w:tr w:rsidR="00AB05D4" w:rsidRPr="00D74645" w:rsidTr="00AB05D4">
        <w:trPr>
          <w:trHeight w:val="386"/>
          <w:tblCellSpacing w:w="5" w:type="nil"/>
        </w:trPr>
        <w:tc>
          <w:tcPr>
            <w:tcW w:w="603"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7</w:t>
            </w:r>
            <w:r>
              <w:rPr>
                <w:spacing w:val="-20"/>
                <w:sz w:val="18"/>
                <w:szCs w:val="18"/>
              </w:rPr>
              <w:t>.</w:t>
            </w:r>
            <w:r w:rsidRPr="00D74645">
              <w:rPr>
                <w:spacing w:val="-20"/>
                <w:sz w:val="18"/>
                <w:szCs w:val="18"/>
              </w:rPr>
              <w:t>.3.</w:t>
            </w:r>
          </w:p>
        </w:tc>
        <w:tc>
          <w:tcPr>
            <w:tcW w:w="2328"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Проведение ежегодн</w:t>
            </w:r>
            <w:r w:rsidRPr="00D74645">
              <w:rPr>
                <w:spacing w:val="-20"/>
                <w:sz w:val="18"/>
                <w:szCs w:val="18"/>
              </w:rPr>
              <w:t>о</w:t>
            </w:r>
            <w:r w:rsidRPr="00D74645">
              <w:rPr>
                <w:spacing w:val="-20"/>
                <w:sz w:val="18"/>
                <w:szCs w:val="18"/>
              </w:rPr>
              <w:t>го обследования и поддержания в раб</w:t>
            </w:r>
            <w:r w:rsidRPr="00D74645">
              <w:rPr>
                <w:spacing w:val="-20"/>
                <w:sz w:val="18"/>
                <w:szCs w:val="18"/>
              </w:rPr>
              <w:t>о</w:t>
            </w:r>
            <w:r w:rsidRPr="00D74645">
              <w:rPr>
                <w:spacing w:val="-20"/>
                <w:sz w:val="18"/>
                <w:szCs w:val="18"/>
              </w:rPr>
              <w:t>чем состоянии сетей и сооружений вод</w:t>
            </w:r>
            <w:r w:rsidRPr="00D74645">
              <w:rPr>
                <w:spacing w:val="-20"/>
                <w:sz w:val="18"/>
                <w:szCs w:val="18"/>
              </w:rPr>
              <w:t>о</w:t>
            </w:r>
            <w:r w:rsidRPr="00D74645">
              <w:rPr>
                <w:spacing w:val="-20"/>
                <w:sz w:val="18"/>
                <w:szCs w:val="18"/>
              </w:rPr>
              <w:t>снабжения (водопроводных сетей, артезианских скважин, вод</w:t>
            </w:r>
            <w:r w:rsidRPr="00D74645">
              <w:rPr>
                <w:spacing w:val="-20"/>
                <w:sz w:val="18"/>
                <w:szCs w:val="18"/>
              </w:rPr>
              <w:t>о</w:t>
            </w:r>
            <w:r w:rsidRPr="00D74645">
              <w:rPr>
                <w:spacing w:val="-20"/>
                <w:sz w:val="18"/>
                <w:szCs w:val="18"/>
              </w:rPr>
              <w:t>напорных башен и т.д.)</w:t>
            </w:r>
          </w:p>
        </w:tc>
        <w:tc>
          <w:tcPr>
            <w:tcW w:w="1600" w:type="dxa"/>
            <w:vMerge w:val="restart"/>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Итого</w:t>
            </w:r>
          </w:p>
        </w:tc>
        <w:tc>
          <w:tcPr>
            <w:tcW w:w="933"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1255,6</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401,7</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646,4</w:t>
            </w:r>
          </w:p>
        </w:tc>
        <w:tc>
          <w:tcPr>
            <w:tcW w:w="1134" w:type="dxa"/>
          </w:tcPr>
          <w:p w:rsidR="00AB05D4" w:rsidRPr="00D74645" w:rsidRDefault="00AB05D4" w:rsidP="00AB05D4">
            <w:pPr>
              <w:shd w:val="clear" w:color="auto" w:fill="FFFFFF"/>
              <w:spacing w:line="216" w:lineRule="auto"/>
              <w:jc w:val="center"/>
              <w:rPr>
                <w:b/>
                <w:i/>
                <w:spacing w:val="-20"/>
                <w:sz w:val="18"/>
                <w:szCs w:val="18"/>
              </w:rPr>
            </w:pPr>
            <w:r w:rsidRPr="00D74645">
              <w:rPr>
                <w:b/>
                <w:i/>
                <w:spacing w:val="-20"/>
                <w:sz w:val="18"/>
                <w:szCs w:val="18"/>
              </w:rPr>
              <w:t>-</w:t>
            </w:r>
          </w:p>
        </w:tc>
        <w:tc>
          <w:tcPr>
            <w:tcW w:w="2126" w:type="dxa"/>
            <w:gridSpan w:val="2"/>
            <w:vMerge w:val="restart"/>
          </w:tcPr>
          <w:p w:rsidR="00AB05D4" w:rsidRPr="00D74645" w:rsidRDefault="00AB05D4" w:rsidP="00AB05D4">
            <w:pPr>
              <w:autoSpaceDE w:val="0"/>
              <w:autoSpaceDN w:val="0"/>
              <w:adjustRightInd w:val="0"/>
              <w:spacing w:line="216" w:lineRule="auto"/>
              <w:rPr>
                <w:spacing w:val="-20"/>
                <w:sz w:val="18"/>
                <w:szCs w:val="18"/>
              </w:rPr>
            </w:pPr>
            <w:r w:rsidRPr="00D74645">
              <w:rPr>
                <w:sz w:val="18"/>
                <w:szCs w:val="18"/>
              </w:rPr>
              <w:t xml:space="preserve">Улучшение водоснабжения </w:t>
            </w:r>
            <w:r>
              <w:rPr>
                <w:sz w:val="18"/>
                <w:szCs w:val="18"/>
              </w:rPr>
              <w:t xml:space="preserve">                      </w:t>
            </w:r>
            <w:r w:rsidRPr="00D74645">
              <w:rPr>
                <w:sz w:val="18"/>
                <w:szCs w:val="18"/>
              </w:rPr>
              <w:t>на те</w:t>
            </w:r>
            <w:r w:rsidRPr="00D74645">
              <w:rPr>
                <w:sz w:val="18"/>
                <w:szCs w:val="18"/>
              </w:rPr>
              <w:t>р</w:t>
            </w:r>
            <w:r w:rsidRPr="00D74645">
              <w:rPr>
                <w:sz w:val="18"/>
                <w:szCs w:val="18"/>
              </w:rPr>
              <w:t>ритории          Соловцовского сельс</w:t>
            </w:r>
            <w:r w:rsidRPr="00D74645">
              <w:rPr>
                <w:sz w:val="18"/>
                <w:szCs w:val="18"/>
              </w:rPr>
              <w:t>о</w:t>
            </w:r>
            <w:r w:rsidRPr="00D74645">
              <w:rPr>
                <w:sz w:val="18"/>
                <w:szCs w:val="18"/>
              </w:rPr>
              <w:t>вета</w:t>
            </w:r>
          </w:p>
        </w:tc>
        <w:tc>
          <w:tcPr>
            <w:tcW w:w="898" w:type="dxa"/>
            <w:gridSpan w:val="2"/>
            <w:vMerge w:val="restart"/>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1, 2, 3</w:t>
            </w:r>
          </w:p>
        </w:tc>
      </w:tr>
      <w:tr w:rsidR="00AB05D4" w:rsidRPr="00D74645" w:rsidTr="00AB05D4">
        <w:trPr>
          <w:trHeight w:val="242"/>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2015</w:t>
            </w:r>
          </w:p>
        </w:tc>
        <w:tc>
          <w:tcPr>
            <w:tcW w:w="933"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135,0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135,0</w:t>
            </w:r>
          </w:p>
        </w:tc>
        <w:tc>
          <w:tcPr>
            <w:tcW w:w="1134" w:type="dxa"/>
          </w:tcPr>
          <w:p w:rsidR="00AB05D4" w:rsidRPr="00D74645" w:rsidRDefault="00AB05D4" w:rsidP="00AB05D4">
            <w:pPr>
              <w:shd w:val="clear" w:color="auto" w:fill="FFFFFF"/>
              <w:spacing w:line="216" w:lineRule="auto"/>
              <w:jc w:val="center"/>
              <w:rPr>
                <w:b/>
                <w:i/>
                <w:spacing w:val="-20"/>
                <w:sz w:val="18"/>
                <w:szCs w:val="18"/>
              </w:rPr>
            </w:pPr>
            <w:r w:rsidRPr="00D74645">
              <w:rPr>
                <w:b/>
                <w:i/>
                <w:spacing w:val="-20"/>
                <w:sz w:val="18"/>
                <w:szCs w:val="18"/>
              </w:rPr>
              <w:t>-</w:t>
            </w: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10"/>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2016</w:t>
            </w:r>
          </w:p>
        </w:tc>
        <w:tc>
          <w:tcPr>
            <w:tcW w:w="933"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0</w:t>
            </w:r>
          </w:p>
        </w:tc>
        <w:tc>
          <w:tcPr>
            <w:tcW w:w="1134" w:type="dxa"/>
          </w:tcPr>
          <w:p w:rsidR="00AB05D4" w:rsidRPr="00D74645" w:rsidRDefault="00AB05D4" w:rsidP="00AB05D4">
            <w:pPr>
              <w:shd w:val="clear" w:color="auto" w:fill="FFFFFF"/>
              <w:spacing w:line="216" w:lineRule="auto"/>
              <w:jc w:val="center"/>
              <w:rPr>
                <w:b/>
                <w:i/>
                <w:spacing w:val="-20"/>
                <w:sz w:val="18"/>
                <w:szCs w:val="18"/>
              </w:rPr>
            </w:pPr>
            <w:r w:rsidRPr="00D74645">
              <w:rPr>
                <w:b/>
                <w:i/>
                <w:spacing w:val="-20"/>
                <w:sz w:val="18"/>
                <w:szCs w:val="18"/>
              </w:rPr>
              <w:t>-</w:t>
            </w: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70"/>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2017</w:t>
            </w:r>
          </w:p>
        </w:tc>
        <w:tc>
          <w:tcPr>
            <w:tcW w:w="933"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156,0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156,0</w:t>
            </w:r>
          </w:p>
        </w:tc>
        <w:tc>
          <w:tcPr>
            <w:tcW w:w="1134" w:type="dxa"/>
          </w:tcPr>
          <w:p w:rsidR="00AB05D4" w:rsidRPr="00D74645" w:rsidRDefault="00AB05D4" w:rsidP="00AB05D4">
            <w:pPr>
              <w:shd w:val="clear" w:color="auto" w:fill="FFFFFF"/>
              <w:spacing w:line="216" w:lineRule="auto"/>
              <w:jc w:val="center"/>
              <w:rPr>
                <w:b/>
                <w:i/>
                <w:spacing w:val="-20"/>
                <w:sz w:val="18"/>
                <w:szCs w:val="18"/>
              </w:rPr>
            </w:pPr>
            <w:r w:rsidRPr="00D74645">
              <w:rPr>
                <w:b/>
                <w:i/>
                <w:spacing w:val="-20"/>
                <w:sz w:val="18"/>
                <w:szCs w:val="18"/>
              </w:rPr>
              <w:t>-</w:t>
            </w: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25"/>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2018</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371,4</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rPr>
                <w:sz w:val="18"/>
                <w:szCs w:val="18"/>
              </w:rPr>
            </w:pPr>
          </w:p>
        </w:tc>
        <w:tc>
          <w:tcPr>
            <w:tcW w:w="1079"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197,3</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174,1</w:t>
            </w:r>
          </w:p>
        </w:tc>
        <w:tc>
          <w:tcPr>
            <w:tcW w:w="1134" w:type="dxa"/>
          </w:tcPr>
          <w:p w:rsidR="00AB05D4" w:rsidRPr="00D74645" w:rsidRDefault="00AB05D4" w:rsidP="00AB05D4">
            <w:pPr>
              <w:shd w:val="clear" w:color="auto" w:fill="FFFFFF"/>
              <w:spacing w:line="216" w:lineRule="auto"/>
              <w:jc w:val="center"/>
              <w:rPr>
                <w:b/>
                <w:i/>
                <w:spacing w:val="-20"/>
                <w:sz w:val="18"/>
                <w:szCs w:val="18"/>
              </w:rPr>
            </w:pPr>
            <w:r w:rsidRPr="00D74645">
              <w:rPr>
                <w:b/>
                <w:i/>
                <w:spacing w:val="-20"/>
                <w:sz w:val="18"/>
                <w:szCs w:val="18"/>
              </w:rPr>
              <w:t>-</w:t>
            </w: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40"/>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2019</w:t>
            </w:r>
          </w:p>
        </w:tc>
        <w:tc>
          <w:tcPr>
            <w:tcW w:w="933"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489,6</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204,4</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285,2</w:t>
            </w:r>
          </w:p>
        </w:tc>
        <w:tc>
          <w:tcPr>
            <w:tcW w:w="1134" w:type="dxa"/>
          </w:tcPr>
          <w:p w:rsidR="00AB05D4" w:rsidRPr="00D74645" w:rsidRDefault="00AB05D4" w:rsidP="00AB05D4">
            <w:pPr>
              <w:shd w:val="clear" w:color="auto" w:fill="FFFFFF"/>
              <w:spacing w:line="216" w:lineRule="auto"/>
              <w:jc w:val="center"/>
              <w:rPr>
                <w:b/>
                <w:i/>
                <w:spacing w:val="-20"/>
                <w:sz w:val="18"/>
                <w:szCs w:val="18"/>
              </w:rPr>
            </w:pPr>
            <w:r w:rsidRPr="00D74645">
              <w:rPr>
                <w:b/>
                <w:i/>
                <w:spacing w:val="-20"/>
                <w:sz w:val="18"/>
                <w:szCs w:val="18"/>
              </w:rPr>
              <w:t>-</w:t>
            </w: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25"/>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2020</w:t>
            </w:r>
          </w:p>
        </w:tc>
        <w:tc>
          <w:tcPr>
            <w:tcW w:w="933" w:type="dxa"/>
          </w:tcPr>
          <w:p w:rsidR="00AB05D4" w:rsidRPr="00D74645" w:rsidRDefault="00AB05D4" w:rsidP="00AB05D4">
            <w:pPr>
              <w:shd w:val="clear" w:color="auto" w:fill="FFFFFF"/>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shd w:val="clear" w:color="auto" w:fill="FFFFFF"/>
              <w:spacing w:line="216" w:lineRule="auto"/>
              <w:jc w:val="center"/>
              <w:rPr>
                <w:spacing w:val="-20"/>
                <w:sz w:val="18"/>
                <w:szCs w:val="18"/>
              </w:rPr>
            </w:pP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shd w:val="clear" w:color="auto" w:fill="FFFFFF"/>
              <w:spacing w:line="216" w:lineRule="auto"/>
              <w:jc w:val="center"/>
              <w:rPr>
                <w:b/>
                <w:i/>
                <w:spacing w:val="-20"/>
                <w:sz w:val="18"/>
                <w:szCs w:val="18"/>
              </w:rPr>
            </w:pP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80"/>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2021</w:t>
            </w:r>
          </w:p>
        </w:tc>
        <w:tc>
          <w:tcPr>
            <w:tcW w:w="933" w:type="dxa"/>
          </w:tcPr>
          <w:p w:rsidR="00AB05D4" w:rsidRPr="00D74645" w:rsidRDefault="00AB05D4" w:rsidP="00AB05D4">
            <w:pPr>
              <w:shd w:val="clear" w:color="auto" w:fill="FFFFFF"/>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shd w:val="clear" w:color="auto" w:fill="FFFFFF"/>
              <w:spacing w:line="216" w:lineRule="auto"/>
              <w:jc w:val="center"/>
              <w:rPr>
                <w:spacing w:val="-20"/>
                <w:sz w:val="18"/>
                <w:szCs w:val="18"/>
              </w:rPr>
            </w:pP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shd w:val="clear" w:color="auto" w:fill="FFFFFF"/>
              <w:spacing w:line="216" w:lineRule="auto"/>
              <w:jc w:val="center"/>
              <w:rPr>
                <w:b/>
                <w:i/>
                <w:spacing w:val="-20"/>
                <w:sz w:val="18"/>
                <w:szCs w:val="18"/>
              </w:rPr>
            </w:pP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386"/>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2022</w:t>
            </w:r>
          </w:p>
        </w:tc>
        <w:tc>
          <w:tcPr>
            <w:tcW w:w="933" w:type="dxa"/>
          </w:tcPr>
          <w:p w:rsidR="00AB05D4" w:rsidRPr="00D74645" w:rsidRDefault="00AB05D4" w:rsidP="00AB05D4">
            <w:pPr>
              <w:shd w:val="clear" w:color="auto" w:fill="FFFFFF"/>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shd w:val="clear" w:color="auto" w:fill="FFFFFF"/>
              <w:spacing w:line="216" w:lineRule="auto"/>
              <w:jc w:val="center"/>
              <w:rPr>
                <w:spacing w:val="-20"/>
                <w:sz w:val="18"/>
                <w:szCs w:val="18"/>
              </w:rPr>
            </w:pP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shd w:val="clear" w:color="auto" w:fill="FFFFFF"/>
              <w:spacing w:line="216" w:lineRule="auto"/>
              <w:jc w:val="center"/>
              <w:rPr>
                <w:b/>
                <w:i/>
                <w:spacing w:val="-20"/>
                <w:sz w:val="18"/>
                <w:szCs w:val="18"/>
              </w:rPr>
            </w:pP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386"/>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2023</w:t>
            </w:r>
          </w:p>
        </w:tc>
        <w:tc>
          <w:tcPr>
            <w:tcW w:w="933" w:type="dxa"/>
          </w:tcPr>
          <w:p w:rsidR="00AB05D4" w:rsidRPr="00D74645" w:rsidRDefault="00AB05D4" w:rsidP="00AB05D4">
            <w:pPr>
              <w:shd w:val="clear" w:color="auto" w:fill="FFFFFF"/>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shd w:val="clear" w:color="auto" w:fill="FFFFFF"/>
              <w:spacing w:line="216" w:lineRule="auto"/>
              <w:jc w:val="center"/>
              <w:rPr>
                <w:spacing w:val="-20"/>
                <w:sz w:val="18"/>
                <w:szCs w:val="18"/>
              </w:rPr>
            </w:pP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shd w:val="clear" w:color="auto" w:fill="FFFFFF"/>
              <w:spacing w:line="216" w:lineRule="auto"/>
              <w:jc w:val="center"/>
              <w:rPr>
                <w:b/>
                <w:i/>
                <w:spacing w:val="-20"/>
                <w:sz w:val="18"/>
                <w:szCs w:val="18"/>
              </w:rPr>
            </w:pP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5"/>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2024</w:t>
            </w:r>
          </w:p>
        </w:tc>
        <w:tc>
          <w:tcPr>
            <w:tcW w:w="933" w:type="dxa"/>
          </w:tcPr>
          <w:p w:rsidR="00AB05D4" w:rsidRPr="00D74645" w:rsidRDefault="00AB05D4" w:rsidP="00AB05D4">
            <w:pPr>
              <w:shd w:val="clear" w:color="auto" w:fill="FFFFFF"/>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shd w:val="clear" w:color="auto" w:fill="FFFFFF"/>
              <w:spacing w:line="216" w:lineRule="auto"/>
              <w:jc w:val="center"/>
              <w:rPr>
                <w:spacing w:val="-20"/>
                <w:sz w:val="18"/>
                <w:szCs w:val="18"/>
              </w:rPr>
            </w:pP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shd w:val="clear" w:color="auto" w:fill="FFFFFF"/>
              <w:spacing w:line="216" w:lineRule="auto"/>
              <w:jc w:val="center"/>
              <w:rPr>
                <w:b/>
                <w:i/>
                <w:spacing w:val="-20"/>
                <w:sz w:val="18"/>
                <w:szCs w:val="18"/>
              </w:rPr>
            </w:pPr>
            <w:r w:rsidRPr="00D74645">
              <w:rPr>
                <w:b/>
                <w:i/>
                <w:spacing w:val="-20"/>
                <w:sz w:val="18"/>
                <w:szCs w:val="18"/>
              </w:rPr>
              <w:t>-</w:t>
            </w: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15432" w:type="dxa"/>
            <w:gridSpan w:val="16"/>
          </w:tcPr>
          <w:p w:rsidR="00AB05D4" w:rsidRPr="00D74645" w:rsidRDefault="00AB05D4" w:rsidP="00AB05D4">
            <w:pPr>
              <w:autoSpaceDE w:val="0"/>
              <w:autoSpaceDN w:val="0"/>
              <w:adjustRightInd w:val="0"/>
              <w:spacing w:line="216" w:lineRule="auto"/>
              <w:jc w:val="center"/>
              <w:rPr>
                <w:b/>
                <w:bCs/>
                <w:sz w:val="18"/>
                <w:szCs w:val="18"/>
              </w:rPr>
            </w:pPr>
            <w:r w:rsidRPr="00D74645">
              <w:rPr>
                <w:b/>
                <w:bCs/>
                <w:sz w:val="18"/>
                <w:szCs w:val="18"/>
              </w:rPr>
              <w:t>Подпрограмма 8  «Профилактика правонарушений на территории Соловцовского сельсовета Иссинского района Пензенской</w:t>
            </w:r>
            <w:r>
              <w:rPr>
                <w:b/>
                <w:bCs/>
                <w:sz w:val="18"/>
                <w:szCs w:val="18"/>
              </w:rPr>
              <w:t xml:space="preserve">  </w:t>
            </w:r>
            <w:r w:rsidRPr="00D74645">
              <w:rPr>
                <w:b/>
                <w:bCs/>
                <w:sz w:val="18"/>
                <w:szCs w:val="18"/>
              </w:rPr>
              <w:t xml:space="preserve"> области»</w:t>
            </w:r>
          </w:p>
        </w:tc>
      </w:tr>
      <w:tr w:rsidR="00AB05D4" w:rsidRPr="00D74645" w:rsidTr="00AB05D4">
        <w:trPr>
          <w:trHeight w:val="139"/>
          <w:tblCellSpacing w:w="5" w:type="nil"/>
        </w:trPr>
        <w:tc>
          <w:tcPr>
            <w:tcW w:w="15432" w:type="dxa"/>
            <w:gridSpan w:val="16"/>
          </w:tcPr>
          <w:p w:rsidR="00AB05D4" w:rsidRPr="00D74645" w:rsidRDefault="00AB05D4" w:rsidP="00AB05D4">
            <w:pPr>
              <w:autoSpaceDE w:val="0"/>
              <w:autoSpaceDN w:val="0"/>
              <w:adjustRightInd w:val="0"/>
              <w:spacing w:line="216" w:lineRule="auto"/>
              <w:rPr>
                <w:b/>
                <w:bCs/>
                <w:sz w:val="18"/>
                <w:szCs w:val="18"/>
              </w:rPr>
            </w:pPr>
            <w:r w:rsidRPr="00D74645">
              <w:rPr>
                <w:b/>
                <w:bCs/>
                <w:sz w:val="18"/>
                <w:szCs w:val="18"/>
              </w:rPr>
              <w:t xml:space="preserve">Цель подпрограммы - </w:t>
            </w:r>
            <w:r w:rsidRPr="00D74645">
              <w:rPr>
                <w:sz w:val="18"/>
                <w:szCs w:val="18"/>
              </w:rPr>
              <w:t>Снижение уровня преступности в Соловцовском  сельсовете Иссинского района Пензенской области</w:t>
            </w:r>
          </w:p>
        </w:tc>
      </w:tr>
      <w:tr w:rsidR="00AB05D4" w:rsidRPr="00D74645" w:rsidTr="00AB05D4">
        <w:trPr>
          <w:trHeight w:val="288"/>
          <w:tblCellSpacing w:w="5" w:type="nil"/>
        </w:trPr>
        <w:tc>
          <w:tcPr>
            <w:tcW w:w="603"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8.1.</w:t>
            </w:r>
          </w:p>
        </w:tc>
        <w:tc>
          <w:tcPr>
            <w:tcW w:w="2328" w:type="dxa"/>
            <w:vMerge w:val="restart"/>
          </w:tcPr>
          <w:p w:rsidR="00AB05D4" w:rsidRPr="00D74645" w:rsidRDefault="00AB05D4" w:rsidP="00AB05D4">
            <w:pPr>
              <w:pStyle w:val="ConsPlusCell"/>
              <w:rPr>
                <w:rFonts w:ascii="Times New Roman" w:hAnsi="Times New Roman" w:cs="Times New Roman"/>
                <w:color w:val="000080"/>
                <w:sz w:val="18"/>
                <w:szCs w:val="18"/>
                <w:u w:val="single"/>
              </w:rPr>
            </w:pPr>
            <w:r w:rsidRPr="00D74645">
              <w:rPr>
                <w:rFonts w:ascii="Times New Roman" w:hAnsi="Times New Roman" w:cs="Times New Roman"/>
                <w:sz w:val="18"/>
                <w:szCs w:val="18"/>
              </w:rPr>
              <w:t>Снижение количес</w:t>
            </w:r>
            <w:r w:rsidRPr="00D74645">
              <w:rPr>
                <w:rFonts w:ascii="Times New Roman" w:hAnsi="Times New Roman" w:cs="Times New Roman"/>
                <w:sz w:val="18"/>
                <w:szCs w:val="18"/>
              </w:rPr>
              <w:t>т</w:t>
            </w:r>
            <w:r w:rsidRPr="00D74645">
              <w:rPr>
                <w:rFonts w:ascii="Times New Roman" w:hAnsi="Times New Roman" w:cs="Times New Roman"/>
                <w:sz w:val="18"/>
                <w:szCs w:val="18"/>
              </w:rPr>
              <w:t>ва совершенных преступлений на 1 тыс. населения в Соловцовском  сельс</w:t>
            </w:r>
            <w:r w:rsidRPr="00D74645">
              <w:rPr>
                <w:rFonts w:ascii="Times New Roman" w:hAnsi="Times New Roman" w:cs="Times New Roman"/>
                <w:sz w:val="18"/>
                <w:szCs w:val="18"/>
              </w:rPr>
              <w:t>о</w:t>
            </w:r>
            <w:r w:rsidRPr="00D74645">
              <w:rPr>
                <w:rFonts w:ascii="Times New Roman" w:hAnsi="Times New Roman" w:cs="Times New Roman"/>
                <w:sz w:val="18"/>
                <w:szCs w:val="18"/>
              </w:rPr>
              <w:t xml:space="preserve">вете Иссинского района Пензенской области </w:t>
            </w:r>
          </w:p>
        </w:tc>
        <w:tc>
          <w:tcPr>
            <w:tcW w:w="1600" w:type="dxa"/>
            <w:vMerge w:val="restart"/>
          </w:tcPr>
          <w:p w:rsidR="00AB05D4" w:rsidRPr="00D74645" w:rsidRDefault="00AB05D4" w:rsidP="00AB05D4">
            <w:pPr>
              <w:autoSpaceDE w:val="0"/>
              <w:autoSpaceDN w:val="0"/>
              <w:adjustRightInd w:val="0"/>
              <w:spacing w:line="216" w:lineRule="auto"/>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 xml:space="preserve">Итого </w:t>
            </w:r>
          </w:p>
        </w:tc>
        <w:tc>
          <w:tcPr>
            <w:tcW w:w="933" w:type="dxa"/>
          </w:tcPr>
          <w:p w:rsidR="00AB05D4" w:rsidRPr="00D74645" w:rsidRDefault="00AB05D4" w:rsidP="00AB05D4">
            <w:pPr>
              <w:autoSpaceDE w:val="0"/>
              <w:autoSpaceDN w:val="0"/>
              <w:adjustRightInd w:val="0"/>
              <w:spacing w:line="216" w:lineRule="auto"/>
              <w:jc w:val="center"/>
              <w:rPr>
                <w:b/>
                <w:sz w:val="18"/>
                <w:szCs w:val="18"/>
              </w:rPr>
            </w:pPr>
            <w:r w:rsidRPr="00D74645">
              <w:rPr>
                <w:b/>
                <w:sz w:val="18"/>
                <w:szCs w:val="18"/>
              </w:rPr>
              <w:t>4,4</w:t>
            </w:r>
          </w:p>
        </w:tc>
        <w:tc>
          <w:tcPr>
            <w:tcW w:w="1134" w:type="dxa"/>
          </w:tcPr>
          <w:p w:rsidR="00AB05D4" w:rsidRPr="00D74645" w:rsidRDefault="00AB05D4" w:rsidP="00AB05D4">
            <w:pPr>
              <w:shd w:val="clear" w:color="auto" w:fill="FFFFFF"/>
              <w:spacing w:line="216" w:lineRule="auto"/>
              <w:jc w:val="center"/>
              <w:rPr>
                <w:b/>
                <w:bCs/>
                <w:iCs/>
                <w:spacing w:val="-20"/>
                <w:sz w:val="18"/>
                <w:szCs w:val="18"/>
              </w:rPr>
            </w:pPr>
            <w:r w:rsidRPr="00D74645">
              <w:rPr>
                <w:b/>
                <w:bCs/>
                <w:iCs/>
                <w:spacing w:val="-20"/>
                <w:sz w:val="18"/>
                <w:szCs w:val="18"/>
              </w:rPr>
              <w:t>-</w:t>
            </w:r>
          </w:p>
        </w:tc>
        <w:tc>
          <w:tcPr>
            <w:tcW w:w="905" w:type="dxa"/>
            <w:gridSpan w:val="2"/>
          </w:tcPr>
          <w:p w:rsidR="00AB05D4" w:rsidRPr="00D74645" w:rsidRDefault="00AB05D4" w:rsidP="00AB05D4">
            <w:pPr>
              <w:shd w:val="clear" w:color="auto" w:fill="FFFFFF"/>
              <w:spacing w:line="216" w:lineRule="auto"/>
              <w:jc w:val="center"/>
              <w:rPr>
                <w:b/>
                <w:bCs/>
                <w:iCs/>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b/>
                <w:bCs/>
                <w:iCs/>
                <w:spacing w:val="-20"/>
                <w:sz w:val="18"/>
                <w:szCs w:val="18"/>
              </w:rPr>
            </w:pPr>
            <w:r w:rsidRPr="00D74645">
              <w:rPr>
                <w:b/>
                <w:bCs/>
                <w:iCs/>
                <w:spacing w:val="-20"/>
                <w:sz w:val="18"/>
                <w:szCs w:val="18"/>
              </w:rPr>
              <w:t>-</w:t>
            </w:r>
          </w:p>
        </w:tc>
        <w:tc>
          <w:tcPr>
            <w:tcW w:w="1418" w:type="dxa"/>
            <w:gridSpan w:val="2"/>
          </w:tcPr>
          <w:p w:rsidR="00AB05D4" w:rsidRPr="00D74645" w:rsidRDefault="00AB05D4" w:rsidP="00AB05D4">
            <w:pPr>
              <w:autoSpaceDE w:val="0"/>
              <w:autoSpaceDN w:val="0"/>
              <w:adjustRightInd w:val="0"/>
              <w:spacing w:line="216" w:lineRule="auto"/>
              <w:jc w:val="center"/>
              <w:rPr>
                <w:b/>
                <w:sz w:val="18"/>
                <w:szCs w:val="18"/>
              </w:rPr>
            </w:pPr>
            <w:r w:rsidRPr="00D74645">
              <w:rPr>
                <w:b/>
                <w:sz w:val="18"/>
                <w:szCs w:val="18"/>
              </w:rPr>
              <w:t>4,4</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vMerge w:val="restart"/>
            <w:vAlign w:val="center"/>
          </w:tcPr>
          <w:p w:rsidR="00AB05D4" w:rsidRPr="00D74645" w:rsidRDefault="00AB05D4" w:rsidP="00AB05D4">
            <w:pPr>
              <w:rPr>
                <w:sz w:val="18"/>
                <w:szCs w:val="18"/>
              </w:rPr>
            </w:pPr>
            <w:r w:rsidRPr="00D74645">
              <w:rPr>
                <w:sz w:val="18"/>
                <w:szCs w:val="18"/>
              </w:rPr>
              <w:t xml:space="preserve">Проведение </w:t>
            </w:r>
            <w:r w:rsidRPr="00AF23CF">
              <w:rPr>
                <w:sz w:val="16"/>
                <w:szCs w:val="16"/>
              </w:rPr>
              <w:t>ежеквартальных зас</w:t>
            </w:r>
            <w:r w:rsidRPr="00AF23CF">
              <w:rPr>
                <w:sz w:val="16"/>
                <w:szCs w:val="16"/>
              </w:rPr>
              <w:t>е</w:t>
            </w:r>
            <w:r w:rsidRPr="00AF23CF">
              <w:rPr>
                <w:sz w:val="16"/>
                <w:szCs w:val="16"/>
              </w:rPr>
              <w:t>даний советов обществе</w:t>
            </w:r>
            <w:r w:rsidRPr="00AF23CF">
              <w:rPr>
                <w:sz w:val="16"/>
                <w:szCs w:val="16"/>
              </w:rPr>
              <w:t>н</w:t>
            </w:r>
            <w:r w:rsidRPr="00AF23CF">
              <w:rPr>
                <w:sz w:val="16"/>
                <w:szCs w:val="16"/>
              </w:rPr>
              <w:t>ности по профилактике правонарушений админ</w:t>
            </w:r>
            <w:r w:rsidRPr="00AF23CF">
              <w:rPr>
                <w:sz w:val="16"/>
                <w:szCs w:val="16"/>
              </w:rPr>
              <w:t>и</w:t>
            </w:r>
            <w:r w:rsidRPr="00AF23CF">
              <w:rPr>
                <w:sz w:val="16"/>
                <w:szCs w:val="16"/>
              </w:rPr>
              <w:t>страции Соловцовского  сельсовета, выработка компле</w:t>
            </w:r>
            <w:r w:rsidRPr="00AF23CF">
              <w:rPr>
                <w:sz w:val="16"/>
                <w:szCs w:val="16"/>
              </w:rPr>
              <w:t>к</w:t>
            </w:r>
            <w:r w:rsidRPr="00AF23CF">
              <w:rPr>
                <w:sz w:val="16"/>
                <w:szCs w:val="16"/>
              </w:rPr>
              <w:t>са мероприятий, направленных на повышение эффективности взаим</w:t>
            </w:r>
            <w:r w:rsidRPr="00AF23CF">
              <w:rPr>
                <w:sz w:val="16"/>
                <w:szCs w:val="16"/>
              </w:rPr>
              <w:t>о</w:t>
            </w:r>
            <w:r w:rsidRPr="00AF23CF">
              <w:rPr>
                <w:sz w:val="16"/>
                <w:szCs w:val="16"/>
              </w:rPr>
              <w:t>действия полиции и общественн</w:t>
            </w:r>
            <w:r w:rsidRPr="00AF23CF">
              <w:rPr>
                <w:sz w:val="16"/>
                <w:szCs w:val="16"/>
              </w:rPr>
              <w:t>о</w:t>
            </w:r>
            <w:r w:rsidRPr="00AF23CF">
              <w:rPr>
                <w:sz w:val="16"/>
                <w:szCs w:val="16"/>
              </w:rPr>
              <w:t>сти</w:t>
            </w:r>
          </w:p>
        </w:tc>
        <w:tc>
          <w:tcPr>
            <w:tcW w:w="898" w:type="dxa"/>
            <w:gridSpan w:val="2"/>
            <w:vMerge w:val="restart"/>
            <w:vAlign w:val="center"/>
          </w:tcPr>
          <w:p w:rsidR="00AB05D4" w:rsidRPr="00D74645" w:rsidRDefault="00AB05D4" w:rsidP="00AB05D4">
            <w:pPr>
              <w:jc w:val="center"/>
              <w:rPr>
                <w:sz w:val="18"/>
                <w:szCs w:val="18"/>
              </w:rPr>
            </w:pPr>
            <w:r w:rsidRPr="00D74645">
              <w:rPr>
                <w:sz w:val="18"/>
                <w:szCs w:val="18"/>
              </w:rPr>
              <w:t>1</w:t>
            </w: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2015</w:t>
            </w:r>
          </w:p>
        </w:tc>
        <w:tc>
          <w:tcPr>
            <w:tcW w:w="933"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autoSpaceDE w:val="0"/>
              <w:autoSpaceDN w:val="0"/>
              <w:adjustRightInd w:val="0"/>
              <w:spacing w:line="216" w:lineRule="auto"/>
              <w:jc w:val="center"/>
              <w:rPr>
                <w:bCs/>
                <w:iCs/>
                <w:spacing w:val="-20"/>
                <w:sz w:val="18"/>
                <w:szCs w:val="18"/>
              </w:rPr>
            </w:pPr>
            <w:r w:rsidRPr="00D74645">
              <w:rPr>
                <w:bCs/>
                <w:iCs/>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bCs/>
                <w:iCs/>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bCs/>
                <w:iCs/>
                <w:spacing w:val="-20"/>
                <w:sz w:val="18"/>
                <w:szCs w:val="18"/>
              </w:rPr>
            </w:pPr>
            <w:r w:rsidRPr="00D74645">
              <w:rPr>
                <w:bCs/>
                <w:iCs/>
                <w:spacing w:val="-20"/>
                <w:sz w:val="18"/>
                <w:szCs w:val="18"/>
              </w:rPr>
              <w:t>-</w:t>
            </w:r>
          </w:p>
        </w:tc>
        <w:tc>
          <w:tcPr>
            <w:tcW w:w="1418" w:type="dxa"/>
            <w:gridSpan w:val="2"/>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2016</w:t>
            </w:r>
          </w:p>
        </w:tc>
        <w:tc>
          <w:tcPr>
            <w:tcW w:w="933" w:type="dxa"/>
          </w:tcPr>
          <w:p w:rsidR="00AB05D4" w:rsidRPr="00D74645" w:rsidRDefault="00AB05D4" w:rsidP="00AB05D4">
            <w:pPr>
              <w:jc w:val="center"/>
              <w:rPr>
                <w:sz w:val="18"/>
                <w:szCs w:val="18"/>
              </w:rPr>
            </w:pPr>
            <w:r w:rsidRPr="00D74645">
              <w:rPr>
                <w:sz w:val="18"/>
                <w:szCs w:val="18"/>
              </w:rPr>
              <w:t>1,0</w:t>
            </w:r>
          </w:p>
        </w:tc>
        <w:tc>
          <w:tcPr>
            <w:tcW w:w="1134" w:type="dxa"/>
          </w:tcPr>
          <w:p w:rsidR="00AB05D4" w:rsidRPr="00D74645" w:rsidRDefault="00AB05D4" w:rsidP="00AB05D4">
            <w:pPr>
              <w:autoSpaceDE w:val="0"/>
              <w:autoSpaceDN w:val="0"/>
              <w:adjustRightInd w:val="0"/>
              <w:spacing w:line="216" w:lineRule="auto"/>
              <w:jc w:val="center"/>
              <w:rPr>
                <w:bCs/>
                <w:iCs/>
                <w:spacing w:val="-20"/>
                <w:sz w:val="18"/>
                <w:szCs w:val="18"/>
              </w:rPr>
            </w:pPr>
            <w:r w:rsidRPr="00D74645">
              <w:rPr>
                <w:bCs/>
                <w:iCs/>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bCs/>
                <w:iCs/>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bCs/>
                <w:iCs/>
                <w:spacing w:val="-20"/>
                <w:sz w:val="18"/>
                <w:szCs w:val="18"/>
              </w:rPr>
            </w:pPr>
            <w:r w:rsidRPr="00D74645">
              <w:rPr>
                <w:bCs/>
                <w:iCs/>
                <w:spacing w:val="-20"/>
                <w:sz w:val="18"/>
                <w:szCs w:val="18"/>
              </w:rPr>
              <w:t>-</w:t>
            </w:r>
          </w:p>
        </w:tc>
        <w:tc>
          <w:tcPr>
            <w:tcW w:w="1418" w:type="dxa"/>
            <w:gridSpan w:val="2"/>
          </w:tcPr>
          <w:p w:rsidR="00AB05D4" w:rsidRPr="00D74645" w:rsidRDefault="00AB05D4" w:rsidP="00AB05D4">
            <w:pPr>
              <w:jc w:val="center"/>
              <w:rPr>
                <w:sz w:val="18"/>
                <w:szCs w:val="18"/>
              </w:rPr>
            </w:pPr>
            <w:r w:rsidRPr="00D74645">
              <w:rPr>
                <w:sz w:val="18"/>
                <w:szCs w:val="18"/>
              </w:rPr>
              <w:t>1,0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2017</w:t>
            </w:r>
          </w:p>
        </w:tc>
        <w:tc>
          <w:tcPr>
            <w:tcW w:w="933" w:type="dxa"/>
          </w:tcPr>
          <w:p w:rsidR="00AB05D4" w:rsidRPr="00D74645" w:rsidRDefault="00AB05D4" w:rsidP="00AB05D4">
            <w:pPr>
              <w:jc w:val="center"/>
              <w:rPr>
                <w:sz w:val="18"/>
                <w:szCs w:val="18"/>
              </w:rPr>
            </w:pPr>
            <w:r w:rsidRPr="00D74645">
              <w:rPr>
                <w:sz w:val="18"/>
                <w:szCs w:val="18"/>
              </w:rPr>
              <w:t>3,4</w:t>
            </w:r>
          </w:p>
        </w:tc>
        <w:tc>
          <w:tcPr>
            <w:tcW w:w="1134" w:type="dxa"/>
          </w:tcPr>
          <w:p w:rsidR="00AB05D4" w:rsidRPr="00D74645" w:rsidRDefault="00AB05D4" w:rsidP="00AB05D4">
            <w:pPr>
              <w:autoSpaceDE w:val="0"/>
              <w:autoSpaceDN w:val="0"/>
              <w:adjustRightInd w:val="0"/>
              <w:spacing w:line="216" w:lineRule="auto"/>
              <w:jc w:val="center"/>
              <w:rPr>
                <w:bCs/>
                <w:iCs/>
                <w:spacing w:val="-20"/>
                <w:sz w:val="18"/>
                <w:szCs w:val="18"/>
              </w:rPr>
            </w:pPr>
            <w:r w:rsidRPr="00D74645">
              <w:rPr>
                <w:bCs/>
                <w:iCs/>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bCs/>
                <w:iCs/>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bCs/>
                <w:iCs/>
                <w:spacing w:val="-20"/>
                <w:sz w:val="18"/>
                <w:szCs w:val="18"/>
              </w:rPr>
            </w:pPr>
            <w:r w:rsidRPr="00D74645">
              <w:rPr>
                <w:bCs/>
                <w:iCs/>
                <w:spacing w:val="-20"/>
                <w:sz w:val="18"/>
                <w:szCs w:val="18"/>
              </w:rPr>
              <w:t>-</w:t>
            </w:r>
          </w:p>
        </w:tc>
        <w:tc>
          <w:tcPr>
            <w:tcW w:w="1418" w:type="dxa"/>
            <w:gridSpan w:val="2"/>
          </w:tcPr>
          <w:p w:rsidR="00AB05D4" w:rsidRPr="00D74645" w:rsidRDefault="00AB05D4" w:rsidP="00AB05D4">
            <w:pPr>
              <w:jc w:val="center"/>
              <w:rPr>
                <w:sz w:val="18"/>
                <w:szCs w:val="18"/>
              </w:rPr>
            </w:pPr>
            <w:r w:rsidRPr="00D74645">
              <w:rPr>
                <w:sz w:val="18"/>
                <w:szCs w:val="18"/>
              </w:rPr>
              <w:t>3,4</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2018</w:t>
            </w:r>
          </w:p>
        </w:tc>
        <w:tc>
          <w:tcPr>
            <w:tcW w:w="933"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autoSpaceDE w:val="0"/>
              <w:autoSpaceDN w:val="0"/>
              <w:adjustRightInd w:val="0"/>
              <w:spacing w:line="216" w:lineRule="auto"/>
              <w:jc w:val="center"/>
              <w:rPr>
                <w:bCs/>
                <w:iCs/>
                <w:spacing w:val="-20"/>
                <w:sz w:val="18"/>
                <w:szCs w:val="18"/>
              </w:rPr>
            </w:pPr>
            <w:r w:rsidRPr="00D74645">
              <w:rPr>
                <w:bCs/>
                <w:iCs/>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bCs/>
                <w:iCs/>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bCs/>
                <w:iCs/>
                <w:spacing w:val="-20"/>
                <w:sz w:val="18"/>
                <w:szCs w:val="18"/>
              </w:rPr>
            </w:pPr>
            <w:r w:rsidRPr="00D74645">
              <w:rPr>
                <w:bCs/>
                <w:iCs/>
                <w:spacing w:val="-20"/>
                <w:sz w:val="18"/>
                <w:szCs w:val="18"/>
              </w:rPr>
              <w:t>-</w:t>
            </w:r>
          </w:p>
        </w:tc>
        <w:tc>
          <w:tcPr>
            <w:tcW w:w="1418" w:type="dxa"/>
            <w:gridSpan w:val="2"/>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2019</w:t>
            </w:r>
          </w:p>
        </w:tc>
        <w:tc>
          <w:tcPr>
            <w:tcW w:w="933" w:type="dxa"/>
          </w:tcPr>
          <w:p w:rsidR="00AB05D4" w:rsidRPr="00D74645" w:rsidRDefault="00AB05D4" w:rsidP="00AB05D4">
            <w:pPr>
              <w:jc w:val="center"/>
              <w:rPr>
                <w:sz w:val="18"/>
                <w:szCs w:val="18"/>
              </w:rPr>
            </w:pPr>
          </w:p>
        </w:tc>
        <w:tc>
          <w:tcPr>
            <w:tcW w:w="1134" w:type="dxa"/>
          </w:tcPr>
          <w:p w:rsidR="00AB05D4" w:rsidRPr="00D74645" w:rsidRDefault="00AB05D4" w:rsidP="00AB05D4">
            <w:pPr>
              <w:autoSpaceDE w:val="0"/>
              <w:autoSpaceDN w:val="0"/>
              <w:adjustRightInd w:val="0"/>
              <w:spacing w:line="216" w:lineRule="auto"/>
              <w:jc w:val="center"/>
              <w:rPr>
                <w:bCs/>
                <w:iCs/>
                <w:spacing w:val="-20"/>
                <w:sz w:val="18"/>
                <w:szCs w:val="18"/>
              </w:rPr>
            </w:pPr>
            <w:r w:rsidRPr="00D74645">
              <w:rPr>
                <w:bCs/>
                <w:iCs/>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bCs/>
                <w:iCs/>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bCs/>
                <w:iCs/>
                <w:spacing w:val="-20"/>
                <w:sz w:val="18"/>
                <w:szCs w:val="18"/>
              </w:rPr>
            </w:pPr>
            <w:r w:rsidRPr="00D74645">
              <w:rPr>
                <w:bCs/>
                <w:iCs/>
                <w:spacing w:val="-20"/>
                <w:sz w:val="18"/>
                <w:szCs w:val="18"/>
              </w:rPr>
              <w:t>-</w:t>
            </w:r>
          </w:p>
        </w:tc>
        <w:tc>
          <w:tcPr>
            <w:tcW w:w="1418" w:type="dxa"/>
            <w:gridSpan w:val="2"/>
          </w:tcPr>
          <w:p w:rsidR="00AB05D4" w:rsidRPr="00D74645" w:rsidRDefault="00AB05D4" w:rsidP="00AB05D4">
            <w:pPr>
              <w:jc w:val="center"/>
              <w:rPr>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2020</w:t>
            </w:r>
          </w:p>
        </w:tc>
        <w:tc>
          <w:tcPr>
            <w:tcW w:w="933" w:type="dxa"/>
          </w:tcPr>
          <w:p w:rsidR="00AB05D4" w:rsidRPr="00D74645" w:rsidRDefault="00AB05D4" w:rsidP="00AB05D4">
            <w:pPr>
              <w:jc w:val="center"/>
              <w:rPr>
                <w:sz w:val="18"/>
                <w:szCs w:val="18"/>
              </w:rPr>
            </w:pPr>
          </w:p>
        </w:tc>
        <w:tc>
          <w:tcPr>
            <w:tcW w:w="1134" w:type="dxa"/>
          </w:tcPr>
          <w:p w:rsidR="00AB05D4" w:rsidRPr="00D74645" w:rsidRDefault="00AB05D4" w:rsidP="00AB05D4">
            <w:pPr>
              <w:autoSpaceDE w:val="0"/>
              <w:autoSpaceDN w:val="0"/>
              <w:adjustRightInd w:val="0"/>
              <w:spacing w:line="216" w:lineRule="auto"/>
              <w:jc w:val="center"/>
              <w:rPr>
                <w:bCs/>
                <w:iCs/>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bCs/>
                <w:iCs/>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bCs/>
                <w:iCs/>
                <w:spacing w:val="-20"/>
                <w:sz w:val="18"/>
                <w:szCs w:val="18"/>
              </w:rPr>
            </w:pPr>
          </w:p>
        </w:tc>
        <w:tc>
          <w:tcPr>
            <w:tcW w:w="1418" w:type="dxa"/>
            <w:gridSpan w:val="2"/>
          </w:tcPr>
          <w:p w:rsidR="00AB05D4" w:rsidRPr="00D74645" w:rsidRDefault="00AB05D4" w:rsidP="00AB05D4">
            <w:pPr>
              <w:jc w:val="center"/>
              <w:rPr>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2021</w:t>
            </w:r>
          </w:p>
        </w:tc>
        <w:tc>
          <w:tcPr>
            <w:tcW w:w="933" w:type="dxa"/>
          </w:tcPr>
          <w:p w:rsidR="00AB05D4" w:rsidRPr="00D74645" w:rsidRDefault="00AB05D4" w:rsidP="00AB05D4">
            <w:pPr>
              <w:jc w:val="center"/>
              <w:rPr>
                <w:sz w:val="18"/>
                <w:szCs w:val="18"/>
              </w:rPr>
            </w:pPr>
          </w:p>
        </w:tc>
        <w:tc>
          <w:tcPr>
            <w:tcW w:w="1134" w:type="dxa"/>
          </w:tcPr>
          <w:p w:rsidR="00AB05D4" w:rsidRPr="00D74645" w:rsidRDefault="00AB05D4" w:rsidP="00AB05D4">
            <w:pPr>
              <w:autoSpaceDE w:val="0"/>
              <w:autoSpaceDN w:val="0"/>
              <w:adjustRightInd w:val="0"/>
              <w:spacing w:line="216" w:lineRule="auto"/>
              <w:jc w:val="center"/>
              <w:rPr>
                <w:bCs/>
                <w:iCs/>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bCs/>
                <w:iCs/>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bCs/>
                <w:iCs/>
                <w:spacing w:val="-20"/>
                <w:sz w:val="18"/>
                <w:szCs w:val="18"/>
              </w:rPr>
            </w:pPr>
          </w:p>
        </w:tc>
        <w:tc>
          <w:tcPr>
            <w:tcW w:w="1418" w:type="dxa"/>
            <w:gridSpan w:val="2"/>
          </w:tcPr>
          <w:p w:rsidR="00AB05D4" w:rsidRPr="00D74645" w:rsidRDefault="00AB05D4" w:rsidP="00AB05D4">
            <w:pPr>
              <w:jc w:val="center"/>
              <w:rPr>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2022</w:t>
            </w:r>
          </w:p>
        </w:tc>
        <w:tc>
          <w:tcPr>
            <w:tcW w:w="933" w:type="dxa"/>
          </w:tcPr>
          <w:p w:rsidR="00AB05D4" w:rsidRPr="00D74645" w:rsidRDefault="00AB05D4" w:rsidP="00AB05D4">
            <w:pPr>
              <w:jc w:val="center"/>
              <w:rPr>
                <w:sz w:val="18"/>
                <w:szCs w:val="18"/>
              </w:rPr>
            </w:pPr>
          </w:p>
        </w:tc>
        <w:tc>
          <w:tcPr>
            <w:tcW w:w="1134" w:type="dxa"/>
          </w:tcPr>
          <w:p w:rsidR="00AB05D4" w:rsidRPr="00D74645" w:rsidRDefault="00AB05D4" w:rsidP="00AB05D4">
            <w:pPr>
              <w:autoSpaceDE w:val="0"/>
              <w:autoSpaceDN w:val="0"/>
              <w:adjustRightInd w:val="0"/>
              <w:spacing w:line="216" w:lineRule="auto"/>
              <w:jc w:val="center"/>
              <w:rPr>
                <w:bCs/>
                <w:iCs/>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bCs/>
                <w:iCs/>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bCs/>
                <w:iCs/>
                <w:spacing w:val="-20"/>
                <w:sz w:val="18"/>
                <w:szCs w:val="18"/>
              </w:rPr>
            </w:pPr>
          </w:p>
        </w:tc>
        <w:tc>
          <w:tcPr>
            <w:tcW w:w="1418" w:type="dxa"/>
            <w:gridSpan w:val="2"/>
          </w:tcPr>
          <w:p w:rsidR="00AB05D4" w:rsidRPr="00D74645" w:rsidRDefault="00AB05D4" w:rsidP="00AB05D4">
            <w:pPr>
              <w:jc w:val="center"/>
              <w:rPr>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2023</w:t>
            </w:r>
          </w:p>
        </w:tc>
        <w:tc>
          <w:tcPr>
            <w:tcW w:w="933" w:type="dxa"/>
          </w:tcPr>
          <w:p w:rsidR="00AB05D4" w:rsidRPr="00D74645" w:rsidRDefault="00AB05D4" w:rsidP="00AB05D4">
            <w:pPr>
              <w:jc w:val="center"/>
              <w:rPr>
                <w:sz w:val="18"/>
                <w:szCs w:val="18"/>
              </w:rPr>
            </w:pPr>
          </w:p>
        </w:tc>
        <w:tc>
          <w:tcPr>
            <w:tcW w:w="1134" w:type="dxa"/>
          </w:tcPr>
          <w:p w:rsidR="00AB05D4" w:rsidRPr="00D74645" w:rsidRDefault="00AB05D4" w:rsidP="00AB05D4">
            <w:pPr>
              <w:autoSpaceDE w:val="0"/>
              <w:autoSpaceDN w:val="0"/>
              <w:adjustRightInd w:val="0"/>
              <w:spacing w:line="216" w:lineRule="auto"/>
              <w:jc w:val="center"/>
              <w:rPr>
                <w:bCs/>
                <w:iCs/>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bCs/>
                <w:iCs/>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bCs/>
                <w:iCs/>
                <w:spacing w:val="-20"/>
                <w:sz w:val="18"/>
                <w:szCs w:val="18"/>
              </w:rPr>
            </w:pPr>
          </w:p>
        </w:tc>
        <w:tc>
          <w:tcPr>
            <w:tcW w:w="1418" w:type="dxa"/>
            <w:gridSpan w:val="2"/>
          </w:tcPr>
          <w:p w:rsidR="00AB05D4" w:rsidRPr="00D74645" w:rsidRDefault="00AB05D4" w:rsidP="00AB05D4">
            <w:pPr>
              <w:jc w:val="center"/>
              <w:rPr>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12"/>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2024</w:t>
            </w:r>
          </w:p>
        </w:tc>
        <w:tc>
          <w:tcPr>
            <w:tcW w:w="933" w:type="dxa"/>
          </w:tcPr>
          <w:p w:rsidR="00AB05D4" w:rsidRPr="00D74645" w:rsidRDefault="00AB05D4" w:rsidP="00AB05D4">
            <w:pPr>
              <w:jc w:val="center"/>
              <w:rPr>
                <w:sz w:val="18"/>
                <w:szCs w:val="18"/>
              </w:rPr>
            </w:pPr>
          </w:p>
        </w:tc>
        <w:tc>
          <w:tcPr>
            <w:tcW w:w="1134" w:type="dxa"/>
          </w:tcPr>
          <w:p w:rsidR="00AB05D4" w:rsidRPr="00D74645" w:rsidRDefault="00AB05D4" w:rsidP="00AB05D4">
            <w:pPr>
              <w:autoSpaceDE w:val="0"/>
              <w:autoSpaceDN w:val="0"/>
              <w:adjustRightInd w:val="0"/>
              <w:spacing w:line="216" w:lineRule="auto"/>
              <w:jc w:val="center"/>
              <w:rPr>
                <w:bCs/>
                <w:iCs/>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bCs/>
                <w:iCs/>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bCs/>
                <w:iCs/>
                <w:spacing w:val="-20"/>
                <w:sz w:val="18"/>
                <w:szCs w:val="18"/>
              </w:rPr>
            </w:pPr>
          </w:p>
        </w:tc>
        <w:tc>
          <w:tcPr>
            <w:tcW w:w="1418" w:type="dxa"/>
            <w:gridSpan w:val="2"/>
          </w:tcPr>
          <w:p w:rsidR="00AB05D4" w:rsidRPr="00D74645" w:rsidRDefault="00AB05D4" w:rsidP="00AB05D4">
            <w:pPr>
              <w:jc w:val="center"/>
              <w:rPr>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362"/>
          <w:tblCellSpacing w:w="5" w:type="nil"/>
        </w:trPr>
        <w:tc>
          <w:tcPr>
            <w:tcW w:w="603"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8.2.</w:t>
            </w:r>
          </w:p>
        </w:tc>
        <w:tc>
          <w:tcPr>
            <w:tcW w:w="2328" w:type="dxa"/>
            <w:vMerge w:val="restart"/>
          </w:tcPr>
          <w:p w:rsidR="00AB05D4" w:rsidRPr="00D74645" w:rsidRDefault="00AB05D4" w:rsidP="00AB05D4">
            <w:pPr>
              <w:pStyle w:val="ConsPlusCell"/>
              <w:rPr>
                <w:rFonts w:ascii="Times New Roman" w:hAnsi="Times New Roman" w:cs="Times New Roman"/>
                <w:color w:val="000080"/>
                <w:sz w:val="18"/>
                <w:szCs w:val="18"/>
                <w:u w:val="single"/>
              </w:rPr>
            </w:pPr>
            <w:r w:rsidRPr="00D74645">
              <w:rPr>
                <w:rFonts w:ascii="Times New Roman" w:hAnsi="Times New Roman" w:cs="Times New Roman"/>
                <w:sz w:val="18"/>
                <w:szCs w:val="18"/>
              </w:rPr>
              <w:t>Удельный вес тр</w:t>
            </w:r>
            <w:r w:rsidRPr="00D74645">
              <w:rPr>
                <w:rFonts w:ascii="Times New Roman" w:hAnsi="Times New Roman" w:cs="Times New Roman"/>
                <w:sz w:val="18"/>
                <w:szCs w:val="18"/>
              </w:rPr>
              <w:t>у</w:t>
            </w:r>
            <w:r w:rsidRPr="00D74645">
              <w:rPr>
                <w:rFonts w:ascii="Times New Roman" w:hAnsi="Times New Roman" w:cs="Times New Roman"/>
                <w:sz w:val="18"/>
                <w:szCs w:val="18"/>
              </w:rPr>
              <w:t>доустроенных ранее судимых лиц от чи</w:t>
            </w:r>
            <w:r w:rsidRPr="00D74645">
              <w:rPr>
                <w:rFonts w:ascii="Times New Roman" w:hAnsi="Times New Roman" w:cs="Times New Roman"/>
                <w:sz w:val="18"/>
                <w:szCs w:val="18"/>
              </w:rPr>
              <w:t>с</w:t>
            </w:r>
            <w:r w:rsidRPr="00D74645">
              <w:rPr>
                <w:rFonts w:ascii="Times New Roman" w:hAnsi="Times New Roman" w:cs="Times New Roman"/>
                <w:sz w:val="18"/>
                <w:szCs w:val="18"/>
              </w:rPr>
              <w:t>ла освободившихся из мест лишения свободы в текущем году</w:t>
            </w:r>
          </w:p>
        </w:tc>
        <w:tc>
          <w:tcPr>
            <w:tcW w:w="1600" w:type="dxa"/>
            <w:vMerge w:val="restart"/>
          </w:tcPr>
          <w:p w:rsidR="00AB05D4" w:rsidRPr="00D74645" w:rsidRDefault="00AB05D4" w:rsidP="00AB05D4">
            <w:pPr>
              <w:autoSpaceDE w:val="0"/>
              <w:autoSpaceDN w:val="0"/>
              <w:adjustRightInd w:val="0"/>
              <w:spacing w:line="216" w:lineRule="auto"/>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 xml:space="preserve">Итого </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40"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899"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100</w:t>
            </w:r>
          </w:p>
        </w:tc>
        <w:tc>
          <w:tcPr>
            <w:tcW w:w="898" w:type="dxa"/>
            <w:gridSpan w:val="2"/>
            <w:vMerge w:val="restart"/>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w:t>
            </w: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 xml:space="preserve">2015  </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100</w:t>
            </w: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2016</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100</w:t>
            </w: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2017</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126" w:type="dxa"/>
            <w:gridSpan w:val="2"/>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100</w:t>
            </w: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2018</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126" w:type="dxa"/>
            <w:gridSpan w:val="2"/>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100</w:t>
            </w: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2019</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126" w:type="dxa"/>
            <w:gridSpan w:val="2"/>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100</w:t>
            </w: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2020</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126" w:type="dxa"/>
            <w:gridSpan w:val="2"/>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2021</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126" w:type="dxa"/>
            <w:gridSpan w:val="2"/>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2022</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126" w:type="dxa"/>
            <w:gridSpan w:val="2"/>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2023</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126" w:type="dxa"/>
            <w:gridSpan w:val="2"/>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2024</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100</w:t>
            </w: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3"/>
          <w:tblCellSpacing w:w="5" w:type="nil"/>
        </w:trPr>
        <w:tc>
          <w:tcPr>
            <w:tcW w:w="603"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8.3.</w:t>
            </w:r>
          </w:p>
        </w:tc>
        <w:tc>
          <w:tcPr>
            <w:tcW w:w="2328" w:type="dxa"/>
            <w:vMerge w:val="restart"/>
          </w:tcPr>
          <w:p w:rsidR="00AB05D4" w:rsidRDefault="00AB05D4" w:rsidP="00AB05D4">
            <w:pPr>
              <w:autoSpaceDE w:val="0"/>
              <w:autoSpaceDN w:val="0"/>
              <w:adjustRightInd w:val="0"/>
              <w:spacing w:line="216" w:lineRule="auto"/>
              <w:jc w:val="both"/>
              <w:rPr>
                <w:sz w:val="18"/>
                <w:szCs w:val="18"/>
              </w:rPr>
            </w:pPr>
            <w:r w:rsidRPr="00D74645">
              <w:rPr>
                <w:sz w:val="18"/>
                <w:szCs w:val="18"/>
              </w:rPr>
              <w:t>Обеспечение деятельности народной дружины</w:t>
            </w:r>
          </w:p>
          <w:p w:rsidR="00AB05D4" w:rsidRDefault="00AB05D4" w:rsidP="00AB05D4">
            <w:pPr>
              <w:autoSpaceDE w:val="0"/>
              <w:autoSpaceDN w:val="0"/>
              <w:adjustRightInd w:val="0"/>
              <w:spacing w:line="216" w:lineRule="auto"/>
              <w:jc w:val="both"/>
              <w:rPr>
                <w:sz w:val="18"/>
                <w:szCs w:val="18"/>
              </w:rPr>
            </w:pPr>
          </w:p>
          <w:p w:rsidR="00AB05D4" w:rsidRDefault="00AB05D4" w:rsidP="00AB05D4">
            <w:pPr>
              <w:autoSpaceDE w:val="0"/>
              <w:autoSpaceDN w:val="0"/>
              <w:adjustRightInd w:val="0"/>
              <w:spacing w:line="216" w:lineRule="auto"/>
              <w:jc w:val="both"/>
              <w:rPr>
                <w:sz w:val="18"/>
                <w:szCs w:val="18"/>
              </w:rPr>
            </w:pPr>
          </w:p>
          <w:p w:rsidR="00AB05D4" w:rsidRDefault="00AB05D4" w:rsidP="00AB05D4">
            <w:pPr>
              <w:autoSpaceDE w:val="0"/>
              <w:autoSpaceDN w:val="0"/>
              <w:adjustRightInd w:val="0"/>
              <w:spacing w:line="216" w:lineRule="auto"/>
              <w:jc w:val="both"/>
              <w:rPr>
                <w:sz w:val="18"/>
                <w:szCs w:val="18"/>
              </w:rPr>
            </w:pPr>
          </w:p>
          <w:p w:rsidR="00AB05D4" w:rsidRDefault="00AB05D4" w:rsidP="00AB05D4">
            <w:pPr>
              <w:autoSpaceDE w:val="0"/>
              <w:autoSpaceDN w:val="0"/>
              <w:adjustRightInd w:val="0"/>
              <w:spacing w:line="216" w:lineRule="auto"/>
              <w:jc w:val="both"/>
              <w:rPr>
                <w:sz w:val="18"/>
                <w:szCs w:val="18"/>
              </w:rPr>
            </w:pPr>
          </w:p>
          <w:p w:rsidR="00AB05D4" w:rsidRDefault="00AB05D4" w:rsidP="00AB05D4">
            <w:pPr>
              <w:autoSpaceDE w:val="0"/>
              <w:autoSpaceDN w:val="0"/>
              <w:adjustRightInd w:val="0"/>
              <w:spacing w:line="216" w:lineRule="auto"/>
              <w:jc w:val="both"/>
              <w:rPr>
                <w:sz w:val="18"/>
                <w:szCs w:val="18"/>
              </w:rPr>
            </w:pPr>
          </w:p>
          <w:p w:rsidR="00AB05D4" w:rsidRDefault="00AB05D4" w:rsidP="00AB05D4">
            <w:pPr>
              <w:autoSpaceDE w:val="0"/>
              <w:autoSpaceDN w:val="0"/>
              <w:adjustRightInd w:val="0"/>
              <w:spacing w:line="216" w:lineRule="auto"/>
              <w:jc w:val="both"/>
              <w:rPr>
                <w:sz w:val="18"/>
                <w:szCs w:val="18"/>
              </w:rPr>
            </w:pPr>
          </w:p>
          <w:p w:rsidR="00AB05D4" w:rsidRDefault="00AB05D4" w:rsidP="00AB05D4">
            <w:pPr>
              <w:autoSpaceDE w:val="0"/>
              <w:autoSpaceDN w:val="0"/>
              <w:adjustRightInd w:val="0"/>
              <w:spacing w:line="216" w:lineRule="auto"/>
              <w:jc w:val="both"/>
              <w:rPr>
                <w:sz w:val="18"/>
                <w:szCs w:val="18"/>
              </w:rPr>
            </w:pPr>
          </w:p>
          <w:p w:rsidR="00AB05D4" w:rsidRDefault="00AB05D4" w:rsidP="00AB05D4">
            <w:pPr>
              <w:autoSpaceDE w:val="0"/>
              <w:autoSpaceDN w:val="0"/>
              <w:adjustRightInd w:val="0"/>
              <w:spacing w:line="216" w:lineRule="auto"/>
              <w:jc w:val="both"/>
              <w:rPr>
                <w:sz w:val="18"/>
                <w:szCs w:val="18"/>
              </w:rPr>
            </w:pPr>
          </w:p>
          <w:p w:rsidR="00AB05D4" w:rsidRDefault="00AB05D4" w:rsidP="00AB05D4">
            <w:pPr>
              <w:autoSpaceDE w:val="0"/>
              <w:autoSpaceDN w:val="0"/>
              <w:adjustRightInd w:val="0"/>
              <w:spacing w:line="216" w:lineRule="auto"/>
              <w:jc w:val="both"/>
              <w:rPr>
                <w:sz w:val="18"/>
                <w:szCs w:val="18"/>
              </w:rPr>
            </w:pPr>
          </w:p>
          <w:p w:rsidR="00AB05D4" w:rsidRDefault="00AB05D4" w:rsidP="00AB05D4">
            <w:pPr>
              <w:autoSpaceDE w:val="0"/>
              <w:autoSpaceDN w:val="0"/>
              <w:adjustRightInd w:val="0"/>
              <w:spacing w:line="216" w:lineRule="auto"/>
              <w:jc w:val="both"/>
              <w:rPr>
                <w:sz w:val="18"/>
                <w:szCs w:val="18"/>
              </w:rPr>
            </w:pPr>
          </w:p>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val="restart"/>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 xml:space="preserve">Итого </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22,8</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22,8</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val="restart"/>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20"/>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 xml:space="preserve">2015  </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Страхование от несчастных случаев членов народной дружины</w:t>
            </w: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05"/>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2016</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95"/>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2017</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5,0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5,0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70"/>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2018</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1,4</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1,4</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65"/>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2019</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1,4</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1,4</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10"/>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2020</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3,0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3,0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25"/>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2021</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Pr>
                <w:spacing w:val="-20"/>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AB05D4" w:rsidRPr="00D74645" w:rsidRDefault="00AB05D4" w:rsidP="00AB05D4">
            <w:pPr>
              <w:autoSpaceDE w:val="0"/>
              <w:autoSpaceDN w:val="0"/>
              <w:adjustRightInd w:val="0"/>
              <w:spacing w:line="216" w:lineRule="auto"/>
              <w:jc w:val="center"/>
              <w:rPr>
                <w:spacing w:val="-20"/>
                <w:sz w:val="18"/>
                <w:szCs w:val="18"/>
              </w:rPr>
            </w:pPr>
            <w:r>
              <w:rPr>
                <w:spacing w:val="-20"/>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80"/>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2022</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Pr>
                <w:spacing w:val="-20"/>
                <w:sz w:val="18"/>
                <w:szCs w:val="18"/>
              </w:rPr>
              <w:t>2,0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418" w:type="dxa"/>
            <w:gridSpan w:val="2"/>
          </w:tcPr>
          <w:p w:rsidR="00AB05D4" w:rsidRDefault="00AB05D4" w:rsidP="00AB05D4">
            <w:pPr>
              <w:jc w:val="center"/>
            </w:pPr>
            <w:r w:rsidRPr="00D41D18">
              <w:rPr>
                <w:spacing w:val="-20"/>
                <w:sz w:val="18"/>
                <w:szCs w:val="18"/>
              </w:rPr>
              <w:t>2,0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10"/>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2023</w:t>
            </w:r>
          </w:p>
        </w:tc>
        <w:tc>
          <w:tcPr>
            <w:tcW w:w="933" w:type="dxa"/>
          </w:tcPr>
          <w:p w:rsidR="00AB05D4" w:rsidRDefault="00AB05D4" w:rsidP="00AB05D4">
            <w:pPr>
              <w:jc w:val="center"/>
            </w:pPr>
            <w:r w:rsidRPr="00AA0918">
              <w:rPr>
                <w:spacing w:val="-20"/>
                <w:sz w:val="18"/>
                <w:szCs w:val="18"/>
              </w:rPr>
              <w:t>2,0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418" w:type="dxa"/>
            <w:gridSpan w:val="2"/>
          </w:tcPr>
          <w:p w:rsidR="00AB05D4" w:rsidRDefault="00AB05D4" w:rsidP="00AB05D4">
            <w:pPr>
              <w:jc w:val="center"/>
            </w:pPr>
            <w:r w:rsidRPr="00D41D18">
              <w:rPr>
                <w:spacing w:val="-20"/>
                <w:sz w:val="18"/>
                <w:szCs w:val="18"/>
              </w:rPr>
              <w:t>2,0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5"/>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2024</w:t>
            </w:r>
          </w:p>
        </w:tc>
        <w:tc>
          <w:tcPr>
            <w:tcW w:w="933" w:type="dxa"/>
          </w:tcPr>
          <w:p w:rsidR="00AB05D4" w:rsidRDefault="00AB05D4" w:rsidP="00AB05D4">
            <w:pPr>
              <w:jc w:val="center"/>
            </w:pPr>
            <w:r w:rsidRPr="00AA0918">
              <w:rPr>
                <w:spacing w:val="-20"/>
                <w:sz w:val="18"/>
                <w:szCs w:val="18"/>
              </w:rPr>
              <w:t>2,0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79"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AB05D4" w:rsidRDefault="00AB05D4" w:rsidP="00AB05D4">
            <w:pPr>
              <w:jc w:val="center"/>
            </w:pPr>
            <w:r w:rsidRPr="00D41D18">
              <w:rPr>
                <w:spacing w:val="-20"/>
                <w:sz w:val="18"/>
                <w:szCs w:val="18"/>
              </w:rPr>
              <w:t>2,0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c>
          <w:tcPr>
            <w:tcW w:w="898" w:type="dxa"/>
            <w:gridSpan w:val="2"/>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214"/>
          <w:tblCellSpacing w:w="5" w:type="nil"/>
        </w:trPr>
        <w:tc>
          <w:tcPr>
            <w:tcW w:w="15432" w:type="dxa"/>
            <w:gridSpan w:val="16"/>
          </w:tcPr>
          <w:p w:rsidR="00AB05D4" w:rsidRPr="00D74645" w:rsidRDefault="00AB05D4" w:rsidP="00AB05D4">
            <w:pPr>
              <w:autoSpaceDE w:val="0"/>
              <w:autoSpaceDN w:val="0"/>
              <w:adjustRightInd w:val="0"/>
              <w:spacing w:line="216" w:lineRule="auto"/>
              <w:jc w:val="center"/>
              <w:rPr>
                <w:b/>
                <w:bCs/>
                <w:i/>
                <w:iCs/>
                <w:sz w:val="18"/>
                <w:szCs w:val="18"/>
              </w:rPr>
            </w:pPr>
            <w:r w:rsidRPr="00D74645">
              <w:rPr>
                <w:b/>
                <w:bCs/>
                <w:sz w:val="18"/>
                <w:szCs w:val="18"/>
              </w:rPr>
              <w:t>Подпрограмма 9</w:t>
            </w:r>
            <w:r w:rsidRPr="00D74645">
              <w:rPr>
                <w:b/>
                <w:bCs/>
                <w:i/>
                <w:iCs/>
                <w:sz w:val="18"/>
                <w:szCs w:val="18"/>
              </w:rPr>
              <w:t xml:space="preserve"> </w:t>
            </w:r>
            <w:r w:rsidRPr="00D74645">
              <w:rPr>
                <w:b/>
                <w:sz w:val="18"/>
                <w:szCs w:val="18"/>
              </w:rPr>
              <w:t>«Меры противодействия злоупотреблению наркотиками и их незаконному обороту на территории Соловцовского сел</w:t>
            </w:r>
            <w:r w:rsidRPr="00D74645">
              <w:rPr>
                <w:b/>
                <w:sz w:val="18"/>
                <w:szCs w:val="18"/>
              </w:rPr>
              <w:t>ь</w:t>
            </w:r>
            <w:r w:rsidRPr="00D74645">
              <w:rPr>
                <w:b/>
                <w:sz w:val="18"/>
                <w:szCs w:val="18"/>
              </w:rPr>
              <w:t>совета Иссинского района Пензенской области»</w:t>
            </w:r>
          </w:p>
        </w:tc>
      </w:tr>
      <w:tr w:rsidR="00AB05D4" w:rsidRPr="00D74645" w:rsidTr="00AB05D4">
        <w:trPr>
          <w:trHeight w:val="678"/>
          <w:tblCellSpacing w:w="5" w:type="nil"/>
        </w:trPr>
        <w:tc>
          <w:tcPr>
            <w:tcW w:w="15432" w:type="dxa"/>
            <w:gridSpan w:val="16"/>
          </w:tcPr>
          <w:p w:rsidR="00AB05D4" w:rsidRPr="00D74645" w:rsidRDefault="00AB05D4" w:rsidP="00AB05D4">
            <w:pPr>
              <w:spacing w:line="220" w:lineRule="auto"/>
              <w:jc w:val="both"/>
              <w:rPr>
                <w:b/>
                <w:bCs/>
                <w:sz w:val="18"/>
                <w:szCs w:val="18"/>
              </w:rPr>
            </w:pPr>
            <w:r w:rsidRPr="00D74645">
              <w:rPr>
                <w:sz w:val="18"/>
                <w:szCs w:val="18"/>
              </w:rPr>
              <w:lastRenderedPageBreak/>
              <w:t xml:space="preserve"> </w:t>
            </w:r>
            <w:r w:rsidRPr="00D74645">
              <w:rPr>
                <w:b/>
                <w:bCs/>
                <w:sz w:val="18"/>
                <w:szCs w:val="18"/>
              </w:rPr>
              <w:t>Цель подпрограммы - Противодействие распространению и немедицинского потребления наркотиков в Соловцовском  сельсовете Исси</w:t>
            </w:r>
            <w:r w:rsidRPr="00D74645">
              <w:rPr>
                <w:b/>
                <w:bCs/>
                <w:sz w:val="18"/>
                <w:szCs w:val="18"/>
              </w:rPr>
              <w:t>н</w:t>
            </w:r>
            <w:r w:rsidRPr="00D74645">
              <w:rPr>
                <w:b/>
                <w:bCs/>
                <w:sz w:val="18"/>
                <w:szCs w:val="18"/>
              </w:rPr>
              <w:t>ского района Пензенской области</w:t>
            </w:r>
          </w:p>
        </w:tc>
      </w:tr>
      <w:tr w:rsidR="00AB05D4" w:rsidRPr="00D74645" w:rsidTr="00AB05D4">
        <w:trPr>
          <w:trHeight w:val="70"/>
          <w:tblCellSpacing w:w="5" w:type="nil"/>
        </w:trPr>
        <w:tc>
          <w:tcPr>
            <w:tcW w:w="603"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9.1.</w:t>
            </w:r>
          </w:p>
        </w:tc>
        <w:tc>
          <w:tcPr>
            <w:tcW w:w="2328" w:type="dxa"/>
            <w:vMerge w:val="restart"/>
          </w:tcPr>
          <w:p w:rsidR="00AB05D4" w:rsidRPr="00D74645" w:rsidRDefault="00AB05D4" w:rsidP="00AB05D4">
            <w:pPr>
              <w:rPr>
                <w:sz w:val="18"/>
                <w:szCs w:val="18"/>
              </w:rPr>
            </w:pPr>
            <w:proofErr w:type="gramStart"/>
            <w:r w:rsidRPr="00D74645">
              <w:rPr>
                <w:sz w:val="18"/>
                <w:szCs w:val="18"/>
              </w:rPr>
              <w:t>Участие  наркозав</w:t>
            </w:r>
            <w:r w:rsidRPr="00D74645">
              <w:rPr>
                <w:sz w:val="18"/>
                <w:szCs w:val="18"/>
              </w:rPr>
              <w:t>и</w:t>
            </w:r>
            <w:r w:rsidRPr="00D74645">
              <w:rPr>
                <w:sz w:val="18"/>
                <w:szCs w:val="18"/>
              </w:rPr>
              <w:t>симых в лечебных и реабилитационных программах</w:t>
            </w:r>
            <w:proofErr w:type="gramEnd"/>
          </w:p>
          <w:p w:rsidR="00AB05D4" w:rsidRPr="00D74645" w:rsidRDefault="00AB05D4" w:rsidP="00AB05D4">
            <w:pPr>
              <w:rPr>
                <w:sz w:val="18"/>
                <w:szCs w:val="18"/>
              </w:rPr>
            </w:pPr>
            <w:r w:rsidRPr="00D74645">
              <w:rPr>
                <w:sz w:val="18"/>
                <w:szCs w:val="18"/>
              </w:rPr>
              <w:t xml:space="preserve">  </w:t>
            </w:r>
          </w:p>
          <w:p w:rsidR="00AB05D4" w:rsidRPr="00D74645" w:rsidRDefault="00AB05D4" w:rsidP="00AB05D4">
            <w:pPr>
              <w:jc w:val="both"/>
              <w:rPr>
                <w:color w:val="000080"/>
                <w:sz w:val="18"/>
                <w:szCs w:val="18"/>
                <w:u w:val="single"/>
              </w:rPr>
            </w:pPr>
          </w:p>
        </w:tc>
        <w:tc>
          <w:tcPr>
            <w:tcW w:w="1600" w:type="dxa"/>
            <w:vMerge w:val="restart"/>
          </w:tcPr>
          <w:p w:rsidR="00AB05D4" w:rsidRPr="00D74645" w:rsidRDefault="00AB05D4" w:rsidP="00AB05D4">
            <w:pPr>
              <w:autoSpaceDE w:val="0"/>
              <w:autoSpaceDN w:val="0"/>
              <w:adjustRightInd w:val="0"/>
              <w:spacing w:line="216" w:lineRule="auto"/>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 xml:space="preserve">Итого </w:t>
            </w:r>
          </w:p>
        </w:tc>
        <w:tc>
          <w:tcPr>
            <w:tcW w:w="933"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shd w:val="clear" w:color="auto" w:fill="FFFFFF"/>
              <w:spacing w:line="216" w:lineRule="auto"/>
              <w:jc w:val="center"/>
              <w:rPr>
                <w:spacing w:val="-20"/>
                <w:sz w:val="18"/>
                <w:szCs w:val="18"/>
              </w:rPr>
            </w:pPr>
          </w:p>
        </w:tc>
        <w:tc>
          <w:tcPr>
            <w:tcW w:w="1416" w:type="dxa"/>
            <w:gridSpan w:val="2"/>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w:t>
            </w:r>
          </w:p>
        </w:tc>
        <w:tc>
          <w:tcPr>
            <w:tcW w:w="1081" w:type="dxa"/>
          </w:tcPr>
          <w:p w:rsidR="00AB05D4" w:rsidRPr="00D74645" w:rsidRDefault="00AB05D4" w:rsidP="00AB05D4">
            <w:pPr>
              <w:shd w:val="clear" w:color="auto" w:fill="FFFFFF"/>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39" w:type="dxa"/>
            <w:vMerge w:val="restart"/>
          </w:tcPr>
          <w:p w:rsidR="00AB05D4" w:rsidRPr="00D74645" w:rsidRDefault="00AB05D4" w:rsidP="00AB05D4">
            <w:pPr>
              <w:autoSpaceDE w:val="0"/>
              <w:autoSpaceDN w:val="0"/>
              <w:adjustRightInd w:val="0"/>
              <w:spacing w:line="216" w:lineRule="auto"/>
              <w:rPr>
                <w:spacing w:val="-20"/>
                <w:sz w:val="18"/>
                <w:szCs w:val="18"/>
              </w:rPr>
            </w:pPr>
            <w:r w:rsidRPr="00D74645">
              <w:rPr>
                <w:sz w:val="18"/>
                <w:szCs w:val="18"/>
              </w:rPr>
              <w:t>Выработка ко</w:t>
            </w:r>
            <w:r w:rsidRPr="00D74645">
              <w:rPr>
                <w:sz w:val="18"/>
                <w:szCs w:val="18"/>
              </w:rPr>
              <w:t>м</w:t>
            </w:r>
            <w:r w:rsidRPr="00D74645">
              <w:rPr>
                <w:sz w:val="18"/>
                <w:szCs w:val="18"/>
              </w:rPr>
              <w:t>плекса мероприятий по организ</w:t>
            </w:r>
            <w:r w:rsidRPr="00D74645">
              <w:rPr>
                <w:sz w:val="18"/>
                <w:szCs w:val="18"/>
              </w:rPr>
              <w:t>а</w:t>
            </w:r>
            <w:r w:rsidRPr="00D74645">
              <w:rPr>
                <w:sz w:val="18"/>
                <w:szCs w:val="18"/>
              </w:rPr>
              <w:t>ции работы по противоде</w:t>
            </w:r>
            <w:r w:rsidRPr="00D74645">
              <w:rPr>
                <w:sz w:val="18"/>
                <w:szCs w:val="18"/>
              </w:rPr>
              <w:t>й</w:t>
            </w:r>
            <w:r w:rsidRPr="00D74645">
              <w:rPr>
                <w:sz w:val="18"/>
                <w:szCs w:val="18"/>
              </w:rPr>
              <w:t>ствию злоупотребл</w:t>
            </w:r>
            <w:r w:rsidRPr="00D74645">
              <w:rPr>
                <w:sz w:val="18"/>
                <w:szCs w:val="18"/>
              </w:rPr>
              <w:t>е</w:t>
            </w:r>
            <w:r w:rsidRPr="00D74645">
              <w:rPr>
                <w:sz w:val="18"/>
                <w:szCs w:val="18"/>
              </w:rPr>
              <w:t>нию наркотик</w:t>
            </w:r>
            <w:r w:rsidRPr="00D74645">
              <w:rPr>
                <w:sz w:val="18"/>
                <w:szCs w:val="18"/>
              </w:rPr>
              <w:t>а</w:t>
            </w:r>
            <w:r w:rsidRPr="00D74645">
              <w:rPr>
                <w:sz w:val="18"/>
                <w:szCs w:val="18"/>
              </w:rPr>
              <w:t>ми, их незаконному об</w:t>
            </w:r>
            <w:r w:rsidRPr="00D74645">
              <w:rPr>
                <w:sz w:val="18"/>
                <w:szCs w:val="18"/>
              </w:rPr>
              <w:t>о</w:t>
            </w:r>
            <w:r w:rsidRPr="00D74645">
              <w:rPr>
                <w:sz w:val="18"/>
                <w:szCs w:val="18"/>
              </w:rPr>
              <w:t>роту</w:t>
            </w:r>
          </w:p>
        </w:tc>
        <w:tc>
          <w:tcPr>
            <w:tcW w:w="985" w:type="dxa"/>
            <w:gridSpan w:val="3"/>
            <w:vMerge w:val="restart"/>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1</w:t>
            </w: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2015</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3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2016</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3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2017</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3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2018</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3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2019</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3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2020</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81"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3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2021</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81"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3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2022</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81"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3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2023</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81"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3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34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2024</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3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362"/>
          <w:tblCellSpacing w:w="5" w:type="nil"/>
        </w:trPr>
        <w:tc>
          <w:tcPr>
            <w:tcW w:w="603"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9.2.</w:t>
            </w:r>
          </w:p>
        </w:tc>
        <w:tc>
          <w:tcPr>
            <w:tcW w:w="2328" w:type="dxa"/>
            <w:vMerge w:val="restart"/>
          </w:tcPr>
          <w:p w:rsidR="00AB05D4" w:rsidRPr="00D74645" w:rsidRDefault="00AB05D4" w:rsidP="00AB05D4">
            <w:pPr>
              <w:rPr>
                <w:sz w:val="18"/>
                <w:szCs w:val="18"/>
              </w:rPr>
            </w:pPr>
            <w:r w:rsidRPr="00D74645">
              <w:rPr>
                <w:sz w:val="18"/>
                <w:szCs w:val="18"/>
              </w:rPr>
              <w:t>Вовлечение подр</w:t>
            </w:r>
            <w:r w:rsidRPr="00D74645">
              <w:rPr>
                <w:sz w:val="18"/>
                <w:szCs w:val="18"/>
              </w:rPr>
              <w:t>о</w:t>
            </w:r>
            <w:r w:rsidRPr="00D74645">
              <w:rPr>
                <w:sz w:val="18"/>
                <w:szCs w:val="18"/>
              </w:rPr>
              <w:t xml:space="preserve">стков и молодежи в возрасте от 11 до 30 лет в программные профилактические мероприятия  </w:t>
            </w:r>
          </w:p>
          <w:p w:rsidR="00AB05D4" w:rsidRPr="00D74645" w:rsidRDefault="00AB05D4" w:rsidP="00AB05D4">
            <w:pPr>
              <w:rPr>
                <w:sz w:val="18"/>
                <w:szCs w:val="18"/>
              </w:rPr>
            </w:pPr>
          </w:p>
        </w:tc>
        <w:tc>
          <w:tcPr>
            <w:tcW w:w="1600" w:type="dxa"/>
            <w:vMerge w:val="restart"/>
          </w:tcPr>
          <w:p w:rsidR="00AB05D4" w:rsidRPr="00D74645" w:rsidRDefault="00AB05D4" w:rsidP="00AB05D4">
            <w:pPr>
              <w:autoSpaceDE w:val="0"/>
              <w:autoSpaceDN w:val="0"/>
              <w:adjustRightInd w:val="0"/>
              <w:spacing w:line="216" w:lineRule="auto"/>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 xml:space="preserve">Итого </w:t>
            </w:r>
          </w:p>
        </w:tc>
        <w:tc>
          <w:tcPr>
            <w:tcW w:w="933" w:type="dxa"/>
          </w:tcPr>
          <w:p w:rsidR="00AB05D4" w:rsidRPr="00D74645" w:rsidRDefault="00AB05D4" w:rsidP="00AB05D4">
            <w:pPr>
              <w:shd w:val="clear" w:color="auto" w:fill="FFFFFF"/>
              <w:spacing w:line="216" w:lineRule="auto"/>
              <w:jc w:val="center"/>
              <w:rPr>
                <w:b/>
                <w:spacing w:val="-20"/>
                <w:sz w:val="18"/>
                <w:szCs w:val="18"/>
              </w:rPr>
            </w:pPr>
            <w:r>
              <w:rPr>
                <w:b/>
                <w:spacing w:val="-20"/>
                <w:sz w:val="18"/>
                <w:szCs w:val="18"/>
              </w:rPr>
              <w:t>9</w:t>
            </w:r>
            <w:r w:rsidRPr="00D74645">
              <w:rPr>
                <w:b/>
                <w:spacing w:val="-20"/>
                <w:sz w:val="18"/>
                <w:szCs w:val="18"/>
              </w:rPr>
              <w:t>,0</w:t>
            </w:r>
          </w:p>
        </w:tc>
        <w:tc>
          <w:tcPr>
            <w:tcW w:w="1134" w:type="dxa"/>
          </w:tcPr>
          <w:p w:rsidR="00AB05D4" w:rsidRPr="00D74645" w:rsidRDefault="00AB05D4" w:rsidP="00AB05D4">
            <w:pPr>
              <w:shd w:val="clear" w:color="auto" w:fill="FFFFFF"/>
              <w:spacing w:line="216" w:lineRule="auto"/>
              <w:jc w:val="center"/>
              <w:rPr>
                <w:b/>
                <w:spacing w:val="-20"/>
                <w:sz w:val="18"/>
                <w:szCs w:val="18"/>
              </w:rPr>
            </w:pPr>
            <w:r w:rsidRPr="00D74645">
              <w:rPr>
                <w:b/>
                <w:spacing w:val="-20"/>
                <w:sz w:val="18"/>
                <w:szCs w:val="18"/>
              </w:rPr>
              <w:t>-</w:t>
            </w:r>
          </w:p>
        </w:tc>
        <w:tc>
          <w:tcPr>
            <w:tcW w:w="905" w:type="dxa"/>
            <w:gridSpan w:val="2"/>
          </w:tcPr>
          <w:p w:rsidR="00AB05D4" w:rsidRPr="00D74645" w:rsidRDefault="00AB05D4" w:rsidP="00AB05D4">
            <w:pPr>
              <w:shd w:val="clear" w:color="auto" w:fill="FFFFFF"/>
              <w:spacing w:line="216" w:lineRule="auto"/>
              <w:jc w:val="center"/>
              <w:rPr>
                <w:b/>
                <w:spacing w:val="-20"/>
                <w:sz w:val="18"/>
                <w:szCs w:val="18"/>
              </w:rPr>
            </w:pPr>
          </w:p>
        </w:tc>
        <w:tc>
          <w:tcPr>
            <w:tcW w:w="1416" w:type="dxa"/>
            <w:gridSpan w:val="2"/>
          </w:tcPr>
          <w:p w:rsidR="00AB05D4" w:rsidRPr="00D74645" w:rsidRDefault="00AB05D4" w:rsidP="00AB05D4">
            <w:pPr>
              <w:shd w:val="clear" w:color="auto" w:fill="FFFFFF"/>
              <w:spacing w:line="216" w:lineRule="auto"/>
              <w:jc w:val="center"/>
              <w:rPr>
                <w:b/>
                <w:spacing w:val="-20"/>
                <w:sz w:val="18"/>
                <w:szCs w:val="18"/>
              </w:rPr>
            </w:pPr>
            <w:r w:rsidRPr="00D74645">
              <w:rPr>
                <w:b/>
                <w:spacing w:val="-20"/>
                <w:sz w:val="18"/>
                <w:szCs w:val="18"/>
              </w:rPr>
              <w:t>-</w:t>
            </w:r>
          </w:p>
        </w:tc>
        <w:tc>
          <w:tcPr>
            <w:tcW w:w="1081" w:type="dxa"/>
          </w:tcPr>
          <w:p w:rsidR="00AB05D4" w:rsidRPr="00D74645" w:rsidRDefault="00AB05D4" w:rsidP="00AB05D4">
            <w:pPr>
              <w:shd w:val="clear" w:color="auto" w:fill="FFFFFF"/>
              <w:spacing w:line="216" w:lineRule="auto"/>
              <w:jc w:val="center"/>
              <w:rPr>
                <w:b/>
                <w:spacing w:val="-20"/>
                <w:sz w:val="18"/>
                <w:szCs w:val="18"/>
              </w:rPr>
            </w:pPr>
            <w:r>
              <w:rPr>
                <w:b/>
                <w:spacing w:val="-20"/>
                <w:sz w:val="18"/>
                <w:szCs w:val="18"/>
              </w:rPr>
              <w:t>9</w:t>
            </w:r>
            <w:r w:rsidRPr="00D74645">
              <w:rPr>
                <w:b/>
                <w:spacing w:val="-20"/>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39" w:type="dxa"/>
          </w:tcPr>
          <w:p w:rsidR="00AB05D4" w:rsidRPr="00D74645" w:rsidRDefault="00AB05D4" w:rsidP="00AB05D4">
            <w:pPr>
              <w:autoSpaceDE w:val="0"/>
              <w:autoSpaceDN w:val="0"/>
              <w:adjustRightInd w:val="0"/>
              <w:spacing w:line="216" w:lineRule="auto"/>
              <w:rPr>
                <w:spacing w:val="-20"/>
                <w:sz w:val="18"/>
                <w:szCs w:val="18"/>
              </w:rPr>
            </w:pPr>
            <w:r w:rsidRPr="00D74645">
              <w:rPr>
                <w:sz w:val="18"/>
                <w:szCs w:val="18"/>
              </w:rPr>
              <w:t>Пропаганда зд</w:t>
            </w:r>
            <w:r w:rsidRPr="00D74645">
              <w:rPr>
                <w:sz w:val="18"/>
                <w:szCs w:val="18"/>
              </w:rPr>
              <w:t>о</w:t>
            </w:r>
            <w:r w:rsidRPr="00D74645">
              <w:rPr>
                <w:sz w:val="18"/>
                <w:szCs w:val="18"/>
              </w:rPr>
              <w:t>рового образа жизни в детской и молодежной ср</w:t>
            </w:r>
            <w:r w:rsidRPr="00D74645">
              <w:rPr>
                <w:sz w:val="18"/>
                <w:szCs w:val="18"/>
              </w:rPr>
              <w:t>е</w:t>
            </w:r>
            <w:r w:rsidRPr="00D74645">
              <w:rPr>
                <w:sz w:val="18"/>
                <w:szCs w:val="18"/>
              </w:rPr>
              <w:t>де</w:t>
            </w:r>
          </w:p>
        </w:tc>
        <w:tc>
          <w:tcPr>
            <w:tcW w:w="985" w:type="dxa"/>
            <w:gridSpan w:val="3"/>
            <w:vMerge w:val="restart"/>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w:t>
            </w: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2015</w:t>
            </w:r>
          </w:p>
        </w:tc>
        <w:tc>
          <w:tcPr>
            <w:tcW w:w="933"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AB05D4" w:rsidRPr="00D74645" w:rsidRDefault="00AB05D4" w:rsidP="00AB05D4">
            <w:pPr>
              <w:jc w:val="center"/>
              <w:rPr>
                <w:sz w:val="18"/>
                <w:szCs w:val="18"/>
              </w:rPr>
            </w:pPr>
            <w:r w:rsidRPr="00D74645">
              <w:rPr>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39" w:type="dxa"/>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2016</w:t>
            </w:r>
          </w:p>
        </w:tc>
        <w:tc>
          <w:tcPr>
            <w:tcW w:w="933" w:type="dxa"/>
          </w:tcPr>
          <w:p w:rsidR="00AB05D4" w:rsidRPr="00D74645" w:rsidRDefault="00AB05D4" w:rsidP="00AB05D4">
            <w:pPr>
              <w:jc w:val="center"/>
              <w:rPr>
                <w:sz w:val="18"/>
                <w:szCs w:val="18"/>
              </w:rPr>
            </w:pPr>
            <w:r w:rsidRPr="00D74645">
              <w:rPr>
                <w:spacing w:val="-20"/>
                <w:sz w:val="18"/>
                <w:szCs w:val="18"/>
              </w:rPr>
              <w:t>2,0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AB05D4" w:rsidRPr="00D74645" w:rsidRDefault="00AB05D4" w:rsidP="00AB05D4">
            <w:pPr>
              <w:jc w:val="center"/>
              <w:rPr>
                <w:sz w:val="18"/>
                <w:szCs w:val="18"/>
              </w:rPr>
            </w:pPr>
            <w:r w:rsidRPr="00D74645">
              <w:rPr>
                <w:spacing w:val="-20"/>
                <w:sz w:val="18"/>
                <w:szCs w:val="18"/>
              </w:rPr>
              <w:t>2,0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39" w:type="dxa"/>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2017</w:t>
            </w:r>
          </w:p>
        </w:tc>
        <w:tc>
          <w:tcPr>
            <w:tcW w:w="933" w:type="dxa"/>
          </w:tcPr>
          <w:p w:rsidR="00AB05D4" w:rsidRPr="00D74645" w:rsidRDefault="00AB05D4" w:rsidP="00AB05D4">
            <w:pPr>
              <w:jc w:val="center"/>
              <w:rPr>
                <w:sz w:val="18"/>
                <w:szCs w:val="18"/>
              </w:rPr>
            </w:pPr>
            <w:r w:rsidRPr="00D74645">
              <w:rPr>
                <w:spacing w:val="-20"/>
                <w:sz w:val="18"/>
                <w:szCs w:val="18"/>
              </w:rPr>
              <w:t>2,0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AB05D4" w:rsidRPr="00D74645" w:rsidRDefault="00AB05D4" w:rsidP="00AB05D4">
            <w:pPr>
              <w:jc w:val="center"/>
              <w:rPr>
                <w:sz w:val="18"/>
                <w:szCs w:val="18"/>
              </w:rPr>
            </w:pPr>
            <w:r w:rsidRPr="00D74645">
              <w:rPr>
                <w:spacing w:val="-20"/>
                <w:sz w:val="18"/>
                <w:szCs w:val="18"/>
              </w:rPr>
              <w:t>2,0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39" w:type="dxa"/>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2018</w:t>
            </w:r>
          </w:p>
        </w:tc>
        <w:tc>
          <w:tcPr>
            <w:tcW w:w="933" w:type="dxa"/>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AB05D4" w:rsidRPr="00D74645" w:rsidRDefault="00AB05D4" w:rsidP="00AB05D4">
            <w:pPr>
              <w:jc w:val="center"/>
              <w:rPr>
                <w:sz w:val="18"/>
                <w:szCs w:val="18"/>
              </w:rPr>
            </w:pPr>
            <w:r w:rsidRPr="00D74645">
              <w:rPr>
                <w:spacing w:val="-20"/>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39" w:type="dxa"/>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2019</w:t>
            </w:r>
          </w:p>
        </w:tc>
        <w:tc>
          <w:tcPr>
            <w:tcW w:w="933" w:type="dxa"/>
          </w:tcPr>
          <w:p w:rsidR="00AB05D4" w:rsidRPr="00D74645" w:rsidRDefault="00AB05D4" w:rsidP="00AB05D4">
            <w:pPr>
              <w:jc w:val="center"/>
              <w:rPr>
                <w:sz w:val="18"/>
                <w:szCs w:val="18"/>
              </w:rPr>
            </w:pPr>
            <w:r w:rsidRPr="00D74645">
              <w:rPr>
                <w:spacing w:val="-20"/>
                <w:sz w:val="18"/>
                <w:szCs w:val="18"/>
              </w:rPr>
              <w:t>1,0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AB05D4" w:rsidRPr="00D74645" w:rsidRDefault="00AB05D4" w:rsidP="00AB05D4">
            <w:pPr>
              <w:jc w:val="center"/>
              <w:rPr>
                <w:sz w:val="18"/>
                <w:szCs w:val="18"/>
              </w:rPr>
            </w:pPr>
            <w:r w:rsidRPr="00D74645">
              <w:rPr>
                <w:spacing w:val="-20"/>
                <w:sz w:val="18"/>
                <w:szCs w:val="18"/>
              </w:rPr>
              <w:t>1,0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2039" w:type="dxa"/>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2020</w:t>
            </w:r>
          </w:p>
        </w:tc>
        <w:tc>
          <w:tcPr>
            <w:tcW w:w="933" w:type="dxa"/>
          </w:tcPr>
          <w:p w:rsidR="00AB05D4" w:rsidRPr="00D74645" w:rsidRDefault="00AB05D4" w:rsidP="00AB05D4">
            <w:pPr>
              <w:jc w:val="center"/>
              <w:rPr>
                <w:spacing w:val="-20"/>
                <w:sz w:val="18"/>
                <w:szCs w:val="18"/>
              </w:rPr>
            </w:pPr>
            <w:r w:rsidRPr="00D74645">
              <w:rPr>
                <w:spacing w:val="-20"/>
                <w:sz w:val="18"/>
                <w:szCs w:val="18"/>
              </w:rPr>
              <w:t>1,0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81" w:type="dxa"/>
          </w:tcPr>
          <w:p w:rsidR="00AB05D4" w:rsidRPr="00D74645" w:rsidRDefault="00AB05D4" w:rsidP="00AB05D4">
            <w:pPr>
              <w:jc w:val="center"/>
              <w:rPr>
                <w:spacing w:val="-20"/>
                <w:sz w:val="18"/>
                <w:szCs w:val="18"/>
              </w:rPr>
            </w:pPr>
            <w:r w:rsidRPr="00D74645">
              <w:rPr>
                <w:spacing w:val="-20"/>
                <w:sz w:val="18"/>
                <w:szCs w:val="18"/>
              </w:rPr>
              <w:t>1,0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39" w:type="dxa"/>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2021</w:t>
            </w:r>
          </w:p>
        </w:tc>
        <w:tc>
          <w:tcPr>
            <w:tcW w:w="933" w:type="dxa"/>
          </w:tcPr>
          <w:p w:rsidR="00AB05D4" w:rsidRPr="00D74645" w:rsidRDefault="00AB05D4" w:rsidP="00AB05D4">
            <w:pPr>
              <w:jc w:val="center"/>
              <w:rPr>
                <w:spacing w:val="-20"/>
                <w:sz w:val="18"/>
                <w:szCs w:val="18"/>
              </w:rPr>
            </w:pPr>
            <w:r>
              <w:rPr>
                <w:spacing w:val="-20"/>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81" w:type="dxa"/>
          </w:tcPr>
          <w:p w:rsidR="00AB05D4" w:rsidRPr="00D74645" w:rsidRDefault="00AB05D4" w:rsidP="00AB05D4">
            <w:pPr>
              <w:jc w:val="center"/>
              <w:rPr>
                <w:spacing w:val="-20"/>
                <w:sz w:val="18"/>
                <w:szCs w:val="18"/>
              </w:rPr>
            </w:pPr>
            <w:r>
              <w:rPr>
                <w:spacing w:val="-20"/>
                <w:sz w:val="18"/>
                <w:szCs w:val="18"/>
              </w:rPr>
              <w:t>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39" w:type="dxa"/>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2022</w:t>
            </w:r>
          </w:p>
        </w:tc>
        <w:tc>
          <w:tcPr>
            <w:tcW w:w="933" w:type="dxa"/>
          </w:tcPr>
          <w:p w:rsidR="00AB05D4" w:rsidRPr="00D74645" w:rsidRDefault="00AB05D4" w:rsidP="00AB05D4">
            <w:pPr>
              <w:jc w:val="center"/>
              <w:rPr>
                <w:spacing w:val="-20"/>
                <w:sz w:val="18"/>
                <w:szCs w:val="18"/>
              </w:rPr>
            </w:pPr>
            <w:r w:rsidRPr="00D74645">
              <w:rPr>
                <w:spacing w:val="-20"/>
                <w:sz w:val="18"/>
                <w:szCs w:val="18"/>
              </w:rPr>
              <w:t>1,0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AB05D4" w:rsidRPr="00D74645" w:rsidRDefault="00AB05D4" w:rsidP="00AB05D4">
            <w:pPr>
              <w:jc w:val="center"/>
              <w:rPr>
                <w:spacing w:val="-20"/>
                <w:sz w:val="18"/>
                <w:szCs w:val="18"/>
              </w:rPr>
            </w:pPr>
            <w:r w:rsidRPr="00D74645">
              <w:rPr>
                <w:spacing w:val="-20"/>
                <w:sz w:val="18"/>
                <w:szCs w:val="18"/>
              </w:rPr>
              <w:t>1,0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39" w:type="dxa"/>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2023</w:t>
            </w:r>
          </w:p>
        </w:tc>
        <w:tc>
          <w:tcPr>
            <w:tcW w:w="933" w:type="dxa"/>
          </w:tcPr>
          <w:p w:rsidR="00AB05D4" w:rsidRPr="00D74645" w:rsidRDefault="00AB05D4" w:rsidP="00AB05D4">
            <w:pPr>
              <w:jc w:val="center"/>
              <w:rPr>
                <w:spacing w:val="-20"/>
                <w:sz w:val="18"/>
                <w:szCs w:val="18"/>
              </w:rPr>
            </w:pPr>
            <w:r w:rsidRPr="00D74645">
              <w:rPr>
                <w:spacing w:val="-20"/>
                <w:sz w:val="18"/>
                <w:szCs w:val="18"/>
              </w:rPr>
              <w:t>1,0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81" w:type="dxa"/>
          </w:tcPr>
          <w:p w:rsidR="00AB05D4" w:rsidRPr="00D74645" w:rsidRDefault="00AB05D4" w:rsidP="00AB05D4">
            <w:pPr>
              <w:jc w:val="center"/>
              <w:rPr>
                <w:spacing w:val="-20"/>
                <w:sz w:val="18"/>
                <w:szCs w:val="18"/>
              </w:rPr>
            </w:pPr>
            <w:r w:rsidRPr="00D74645">
              <w:rPr>
                <w:spacing w:val="-20"/>
                <w:sz w:val="18"/>
                <w:szCs w:val="18"/>
              </w:rPr>
              <w:t>1,0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39" w:type="dxa"/>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2024</w:t>
            </w:r>
          </w:p>
        </w:tc>
        <w:tc>
          <w:tcPr>
            <w:tcW w:w="933" w:type="dxa"/>
          </w:tcPr>
          <w:p w:rsidR="00AB05D4" w:rsidRPr="00D74645" w:rsidRDefault="00AB05D4" w:rsidP="00AB05D4">
            <w:pPr>
              <w:jc w:val="center"/>
              <w:rPr>
                <w:spacing w:val="-20"/>
                <w:sz w:val="18"/>
                <w:szCs w:val="18"/>
              </w:rPr>
            </w:pPr>
            <w:r w:rsidRPr="00D74645">
              <w:rPr>
                <w:spacing w:val="-20"/>
                <w:sz w:val="18"/>
                <w:szCs w:val="18"/>
              </w:rPr>
              <w:t>1,0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AB05D4" w:rsidRPr="00D74645" w:rsidRDefault="00AB05D4" w:rsidP="00AB05D4">
            <w:pPr>
              <w:jc w:val="center"/>
              <w:rPr>
                <w:spacing w:val="-20"/>
                <w:sz w:val="18"/>
                <w:szCs w:val="18"/>
              </w:rPr>
            </w:pPr>
            <w:r w:rsidRPr="00D74645">
              <w:rPr>
                <w:spacing w:val="-20"/>
                <w:sz w:val="18"/>
                <w:szCs w:val="18"/>
              </w:rPr>
              <w:t>1,0</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2039" w:type="dxa"/>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75"/>
          <w:tblCellSpacing w:w="5" w:type="nil"/>
        </w:trPr>
        <w:tc>
          <w:tcPr>
            <w:tcW w:w="603" w:type="dxa"/>
            <w:vMerge w:val="restart"/>
          </w:tcPr>
          <w:p w:rsidR="00AB05D4" w:rsidRPr="00D74645" w:rsidRDefault="00AB05D4" w:rsidP="00AB05D4">
            <w:pPr>
              <w:autoSpaceDE w:val="0"/>
              <w:autoSpaceDN w:val="0"/>
              <w:adjustRightInd w:val="0"/>
              <w:spacing w:line="216" w:lineRule="auto"/>
              <w:jc w:val="both"/>
              <w:rPr>
                <w:spacing w:val="-20"/>
                <w:sz w:val="18"/>
                <w:szCs w:val="18"/>
              </w:rPr>
            </w:pPr>
            <w:r w:rsidRPr="00D74645">
              <w:rPr>
                <w:spacing w:val="-20"/>
                <w:sz w:val="18"/>
                <w:szCs w:val="18"/>
              </w:rPr>
              <w:t>9.3.</w:t>
            </w:r>
          </w:p>
        </w:tc>
        <w:tc>
          <w:tcPr>
            <w:tcW w:w="2328" w:type="dxa"/>
            <w:vMerge w:val="restart"/>
          </w:tcPr>
          <w:p w:rsidR="00AB05D4" w:rsidRPr="00D74645" w:rsidRDefault="00AB05D4" w:rsidP="00AB05D4">
            <w:pPr>
              <w:rPr>
                <w:sz w:val="18"/>
                <w:szCs w:val="18"/>
              </w:rPr>
            </w:pPr>
            <w:r w:rsidRPr="00D74645">
              <w:rPr>
                <w:sz w:val="18"/>
                <w:szCs w:val="18"/>
              </w:rPr>
              <w:t xml:space="preserve">Увеличение доли больных </w:t>
            </w:r>
            <w:proofErr w:type="gramStart"/>
            <w:r w:rsidRPr="00D74645">
              <w:rPr>
                <w:sz w:val="18"/>
                <w:szCs w:val="18"/>
              </w:rPr>
              <w:t>с</w:t>
            </w:r>
            <w:proofErr w:type="gramEnd"/>
            <w:r w:rsidRPr="00D74645">
              <w:rPr>
                <w:sz w:val="18"/>
                <w:szCs w:val="18"/>
              </w:rPr>
              <w:t xml:space="preserve"> </w:t>
            </w:r>
          </w:p>
          <w:p w:rsidR="00AB05D4" w:rsidRPr="00D74645" w:rsidRDefault="00AB05D4" w:rsidP="00AB05D4">
            <w:pPr>
              <w:rPr>
                <w:color w:val="000080"/>
                <w:sz w:val="18"/>
                <w:szCs w:val="18"/>
                <w:u w:val="single"/>
              </w:rPr>
            </w:pPr>
            <w:r w:rsidRPr="00D74645">
              <w:rPr>
                <w:sz w:val="18"/>
                <w:szCs w:val="18"/>
              </w:rPr>
              <w:t>установленным диагнозом «наркомания», нах</w:t>
            </w:r>
            <w:r w:rsidRPr="00D74645">
              <w:rPr>
                <w:sz w:val="18"/>
                <w:szCs w:val="18"/>
              </w:rPr>
              <w:t>о</w:t>
            </w:r>
            <w:r w:rsidRPr="00D74645">
              <w:rPr>
                <w:sz w:val="18"/>
                <w:szCs w:val="18"/>
              </w:rPr>
              <w:t>дящихся в ремиссии свыше двух лет, от числа больных наркоманией, состо</w:t>
            </w:r>
            <w:r w:rsidRPr="00D74645">
              <w:rPr>
                <w:sz w:val="18"/>
                <w:szCs w:val="18"/>
              </w:rPr>
              <w:t>я</w:t>
            </w:r>
            <w:r w:rsidRPr="00D74645">
              <w:rPr>
                <w:sz w:val="18"/>
                <w:szCs w:val="18"/>
              </w:rPr>
              <w:t>щих под диспансерным н</w:t>
            </w:r>
            <w:r w:rsidRPr="00D74645">
              <w:rPr>
                <w:sz w:val="18"/>
                <w:szCs w:val="18"/>
              </w:rPr>
              <w:t>а</w:t>
            </w:r>
            <w:r w:rsidRPr="00D74645">
              <w:rPr>
                <w:sz w:val="18"/>
                <w:szCs w:val="18"/>
              </w:rPr>
              <w:t>блюдением</w:t>
            </w:r>
          </w:p>
        </w:tc>
        <w:tc>
          <w:tcPr>
            <w:tcW w:w="1600" w:type="dxa"/>
            <w:vMerge w:val="restart"/>
          </w:tcPr>
          <w:p w:rsidR="00AB05D4" w:rsidRPr="00D74645" w:rsidRDefault="00AB05D4" w:rsidP="00AB05D4">
            <w:pPr>
              <w:autoSpaceDE w:val="0"/>
              <w:autoSpaceDN w:val="0"/>
              <w:adjustRightInd w:val="0"/>
              <w:spacing w:line="216" w:lineRule="auto"/>
              <w:rPr>
                <w:spacing w:val="-20"/>
                <w:sz w:val="18"/>
                <w:szCs w:val="18"/>
              </w:rPr>
            </w:pPr>
          </w:p>
        </w:tc>
        <w:tc>
          <w:tcPr>
            <w:tcW w:w="1274" w:type="dxa"/>
          </w:tcPr>
          <w:p w:rsidR="00AB05D4" w:rsidRPr="00D74645" w:rsidRDefault="00AB05D4" w:rsidP="00AB05D4">
            <w:pPr>
              <w:autoSpaceDE w:val="0"/>
              <w:autoSpaceDN w:val="0"/>
              <w:adjustRightInd w:val="0"/>
              <w:spacing w:line="216" w:lineRule="auto"/>
              <w:rPr>
                <w:spacing w:val="-20"/>
                <w:sz w:val="18"/>
                <w:szCs w:val="18"/>
              </w:rPr>
            </w:pPr>
            <w:r w:rsidRPr="00D74645">
              <w:rPr>
                <w:spacing w:val="-20"/>
                <w:sz w:val="18"/>
                <w:szCs w:val="18"/>
              </w:rPr>
              <w:t xml:space="preserve">Итого </w:t>
            </w:r>
          </w:p>
        </w:tc>
        <w:tc>
          <w:tcPr>
            <w:tcW w:w="933" w:type="dxa"/>
          </w:tcPr>
          <w:p w:rsidR="00AB05D4" w:rsidRPr="00D74645" w:rsidRDefault="00AB05D4" w:rsidP="00AB05D4">
            <w:pPr>
              <w:shd w:val="clear" w:color="auto" w:fill="FFFFFF"/>
              <w:spacing w:line="216" w:lineRule="auto"/>
              <w:jc w:val="center"/>
              <w:rPr>
                <w:b/>
                <w:i/>
                <w:spacing w:val="-20"/>
                <w:sz w:val="18"/>
                <w:szCs w:val="18"/>
              </w:rPr>
            </w:pPr>
            <w:r w:rsidRPr="00D74645">
              <w:rPr>
                <w:b/>
                <w:i/>
                <w:spacing w:val="-20"/>
                <w:sz w:val="18"/>
                <w:szCs w:val="18"/>
              </w:rPr>
              <w:t>-</w:t>
            </w:r>
          </w:p>
        </w:tc>
        <w:tc>
          <w:tcPr>
            <w:tcW w:w="1134" w:type="dxa"/>
          </w:tcPr>
          <w:p w:rsidR="00AB05D4" w:rsidRPr="00D74645" w:rsidRDefault="00AB05D4" w:rsidP="00AB05D4">
            <w:pPr>
              <w:shd w:val="clear" w:color="auto" w:fill="FFFFFF"/>
              <w:spacing w:line="216" w:lineRule="auto"/>
              <w:jc w:val="center"/>
              <w:rPr>
                <w:b/>
                <w:i/>
                <w:spacing w:val="-20"/>
                <w:sz w:val="18"/>
                <w:szCs w:val="18"/>
              </w:rPr>
            </w:pPr>
            <w:r w:rsidRPr="00D74645">
              <w:rPr>
                <w:b/>
                <w:i/>
                <w:spacing w:val="-20"/>
                <w:sz w:val="18"/>
                <w:szCs w:val="18"/>
              </w:rPr>
              <w:t>-</w:t>
            </w:r>
          </w:p>
        </w:tc>
        <w:tc>
          <w:tcPr>
            <w:tcW w:w="905" w:type="dxa"/>
            <w:gridSpan w:val="2"/>
          </w:tcPr>
          <w:p w:rsidR="00AB05D4" w:rsidRPr="00D74645" w:rsidRDefault="00AB05D4" w:rsidP="00AB05D4">
            <w:pPr>
              <w:shd w:val="clear" w:color="auto" w:fill="FFFFFF"/>
              <w:spacing w:line="216" w:lineRule="auto"/>
              <w:jc w:val="center"/>
              <w:rPr>
                <w:b/>
                <w:i/>
                <w:spacing w:val="-20"/>
                <w:sz w:val="18"/>
                <w:szCs w:val="18"/>
              </w:rPr>
            </w:pPr>
          </w:p>
        </w:tc>
        <w:tc>
          <w:tcPr>
            <w:tcW w:w="1416" w:type="dxa"/>
            <w:gridSpan w:val="2"/>
          </w:tcPr>
          <w:p w:rsidR="00AB05D4" w:rsidRPr="00D74645" w:rsidRDefault="00AB05D4" w:rsidP="00AB05D4">
            <w:pPr>
              <w:shd w:val="clear" w:color="auto" w:fill="FFFFFF"/>
              <w:spacing w:line="216" w:lineRule="auto"/>
              <w:jc w:val="center"/>
              <w:rPr>
                <w:b/>
                <w:i/>
                <w:spacing w:val="-20"/>
                <w:sz w:val="18"/>
                <w:szCs w:val="18"/>
              </w:rPr>
            </w:pPr>
            <w:r w:rsidRPr="00D74645">
              <w:rPr>
                <w:b/>
                <w:i/>
                <w:spacing w:val="-20"/>
                <w:sz w:val="18"/>
                <w:szCs w:val="18"/>
              </w:rPr>
              <w:t>-</w:t>
            </w:r>
          </w:p>
        </w:tc>
        <w:tc>
          <w:tcPr>
            <w:tcW w:w="1081" w:type="dxa"/>
          </w:tcPr>
          <w:p w:rsidR="00AB05D4" w:rsidRPr="00D74645" w:rsidRDefault="00AB05D4" w:rsidP="00AB05D4">
            <w:pPr>
              <w:shd w:val="clear" w:color="auto" w:fill="FFFFFF"/>
              <w:spacing w:line="216" w:lineRule="auto"/>
              <w:jc w:val="center"/>
              <w:rPr>
                <w:b/>
                <w:i/>
                <w:spacing w:val="-20"/>
                <w:sz w:val="18"/>
                <w:szCs w:val="18"/>
              </w:rPr>
            </w:pPr>
            <w:r w:rsidRPr="00D74645">
              <w:rPr>
                <w:b/>
                <w:i/>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2039" w:type="dxa"/>
            <w:vMerge w:val="restart"/>
          </w:tcPr>
          <w:p w:rsidR="00AB05D4" w:rsidRPr="00D74645" w:rsidRDefault="00AB05D4" w:rsidP="00AB05D4">
            <w:pPr>
              <w:rPr>
                <w:sz w:val="18"/>
                <w:szCs w:val="18"/>
              </w:rPr>
            </w:pPr>
            <w:r w:rsidRPr="00D74645">
              <w:rPr>
                <w:sz w:val="18"/>
                <w:szCs w:val="18"/>
              </w:rPr>
              <w:t>Совершенствов</w:t>
            </w:r>
            <w:r w:rsidRPr="00D74645">
              <w:rPr>
                <w:sz w:val="18"/>
                <w:szCs w:val="18"/>
              </w:rPr>
              <w:t>а</w:t>
            </w:r>
            <w:r w:rsidRPr="00D74645">
              <w:rPr>
                <w:sz w:val="18"/>
                <w:szCs w:val="18"/>
              </w:rPr>
              <w:t>ние системы ок</w:t>
            </w:r>
            <w:r w:rsidRPr="00D74645">
              <w:rPr>
                <w:sz w:val="18"/>
                <w:szCs w:val="18"/>
              </w:rPr>
              <w:t>а</w:t>
            </w:r>
            <w:r w:rsidRPr="00D74645">
              <w:rPr>
                <w:sz w:val="18"/>
                <w:szCs w:val="18"/>
              </w:rPr>
              <w:t>зания наркологической медици</w:t>
            </w:r>
            <w:r w:rsidRPr="00D74645">
              <w:rPr>
                <w:sz w:val="18"/>
                <w:szCs w:val="18"/>
              </w:rPr>
              <w:t>н</w:t>
            </w:r>
            <w:r w:rsidRPr="00D74645">
              <w:rPr>
                <w:sz w:val="18"/>
                <w:szCs w:val="18"/>
              </w:rPr>
              <w:t>ской помощи больным нарк</w:t>
            </w:r>
            <w:r w:rsidRPr="00D74645">
              <w:rPr>
                <w:sz w:val="18"/>
                <w:szCs w:val="18"/>
              </w:rPr>
              <w:t>о</w:t>
            </w:r>
            <w:r w:rsidRPr="00D74645">
              <w:rPr>
                <w:sz w:val="18"/>
                <w:szCs w:val="18"/>
              </w:rPr>
              <w:t>манией и их реабил</w:t>
            </w:r>
            <w:r w:rsidRPr="00D74645">
              <w:rPr>
                <w:sz w:val="18"/>
                <w:szCs w:val="18"/>
              </w:rPr>
              <w:t>и</w:t>
            </w:r>
            <w:r w:rsidRPr="00D74645">
              <w:rPr>
                <w:sz w:val="18"/>
                <w:szCs w:val="18"/>
              </w:rPr>
              <w:t>тации.</w:t>
            </w:r>
          </w:p>
          <w:p w:rsidR="00AB05D4" w:rsidRPr="00D74645" w:rsidRDefault="00AB05D4" w:rsidP="00AB05D4">
            <w:pPr>
              <w:autoSpaceDE w:val="0"/>
              <w:autoSpaceDN w:val="0"/>
              <w:adjustRightInd w:val="0"/>
              <w:spacing w:line="216" w:lineRule="auto"/>
              <w:rPr>
                <w:spacing w:val="-20"/>
                <w:sz w:val="18"/>
                <w:szCs w:val="18"/>
              </w:rPr>
            </w:pPr>
          </w:p>
        </w:tc>
        <w:tc>
          <w:tcPr>
            <w:tcW w:w="985" w:type="dxa"/>
            <w:gridSpan w:val="3"/>
            <w:vMerge w:val="restart"/>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3</w:t>
            </w: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2015</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203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2016</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203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2017</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203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2018</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203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2019</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203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2020</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81"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3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2021</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81"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3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2021</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81"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3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13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2022</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081" w:type="dxa"/>
          </w:tcPr>
          <w:p w:rsidR="00AB05D4" w:rsidRPr="00D74645" w:rsidRDefault="00AB05D4" w:rsidP="00AB05D4">
            <w:pPr>
              <w:autoSpaceDE w:val="0"/>
              <w:autoSpaceDN w:val="0"/>
              <w:adjustRightInd w:val="0"/>
              <w:spacing w:line="216" w:lineRule="auto"/>
              <w:jc w:val="center"/>
              <w:rPr>
                <w:spacing w:val="-20"/>
                <w:sz w:val="18"/>
                <w:szCs w:val="18"/>
              </w:rPr>
            </w:pP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p>
        </w:tc>
        <w:tc>
          <w:tcPr>
            <w:tcW w:w="203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r w:rsidR="00AB05D4" w:rsidRPr="00D74645" w:rsidTr="00AB05D4">
        <w:trPr>
          <w:trHeight w:val="529"/>
          <w:tblCellSpacing w:w="5" w:type="nil"/>
        </w:trPr>
        <w:tc>
          <w:tcPr>
            <w:tcW w:w="603"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2328"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600"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127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2023</w:t>
            </w:r>
          </w:p>
        </w:tc>
        <w:tc>
          <w:tcPr>
            <w:tcW w:w="933"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AB05D4" w:rsidRPr="00D74645" w:rsidRDefault="00AB05D4" w:rsidP="00AB05D4">
            <w:pPr>
              <w:autoSpaceDE w:val="0"/>
              <w:autoSpaceDN w:val="0"/>
              <w:adjustRightInd w:val="0"/>
              <w:spacing w:line="216" w:lineRule="auto"/>
              <w:jc w:val="center"/>
              <w:rPr>
                <w:spacing w:val="-20"/>
                <w:sz w:val="18"/>
                <w:szCs w:val="18"/>
              </w:rPr>
            </w:pPr>
          </w:p>
        </w:tc>
        <w:tc>
          <w:tcPr>
            <w:tcW w:w="1416" w:type="dxa"/>
            <w:gridSpan w:val="2"/>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AB05D4" w:rsidRPr="00D74645" w:rsidRDefault="00AB05D4" w:rsidP="00AB05D4">
            <w:pPr>
              <w:autoSpaceDE w:val="0"/>
              <w:autoSpaceDN w:val="0"/>
              <w:adjustRightInd w:val="0"/>
              <w:spacing w:line="216" w:lineRule="auto"/>
              <w:jc w:val="center"/>
              <w:rPr>
                <w:spacing w:val="-20"/>
                <w:sz w:val="18"/>
                <w:szCs w:val="18"/>
              </w:rPr>
            </w:pPr>
            <w:r w:rsidRPr="00D74645">
              <w:rPr>
                <w:spacing w:val="-20"/>
                <w:sz w:val="18"/>
                <w:szCs w:val="18"/>
              </w:rPr>
              <w:t>-</w:t>
            </w:r>
          </w:p>
        </w:tc>
        <w:tc>
          <w:tcPr>
            <w:tcW w:w="2039" w:type="dxa"/>
            <w:vMerge/>
          </w:tcPr>
          <w:p w:rsidR="00AB05D4" w:rsidRPr="00D74645" w:rsidRDefault="00AB05D4" w:rsidP="00AB05D4">
            <w:pPr>
              <w:autoSpaceDE w:val="0"/>
              <w:autoSpaceDN w:val="0"/>
              <w:adjustRightInd w:val="0"/>
              <w:spacing w:line="216" w:lineRule="auto"/>
              <w:jc w:val="both"/>
              <w:rPr>
                <w:spacing w:val="-20"/>
                <w:sz w:val="18"/>
                <w:szCs w:val="18"/>
              </w:rPr>
            </w:pPr>
          </w:p>
        </w:tc>
        <w:tc>
          <w:tcPr>
            <w:tcW w:w="985" w:type="dxa"/>
            <w:gridSpan w:val="3"/>
            <w:vMerge/>
          </w:tcPr>
          <w:p w:rsidR="00AB05D4" w:rsidRPr="00D74645" w:rsidRDefault="00AB05D4" w:rsidP="00AB05D4">
            <w:pPr>
              <w:autoSpaceDE w:val="0"/>
              <w:autoSpaceDN w:val="0"/>
              <w:adjustRightInd w:val="0"/>
              <w:spacing w:line="216" w:lineRule="auto"/>
              <w:jc w:val="both"/>
              <w:rPr>
                <w:spacing w:val="-20"/>
                <w:sz w:val="18"/>
                <w:szCs w:val="18"/>
              </w:rPr>
            </w:pPr>
          </w:p>
        </w:tc>
      </w:tr>
    </w:tbl>
    <w:p w:rsidR="00AB05D4" w:rsidRPr="00D74645" w:rsidRDefault="00AB05D4" w:rsidP="00AB05D4">
      <w:pPr>
        <w:autoSpaceDE w:val="0"/>
        <w:autoSpaceDN w:val="0"/>
        <w:adjustRightInd w:val="0"/>
        <w:jc w:val="both"/>
        <w:rPr>
          <w:sz w:val="18"/>
          <w:szCs w:val="18"/>
        </w:rPr>
      </w:pPr>
      <w:r w:rsidRPr="00D74645">
        <w:rPr>
          <w:sz w:val="18"/>
          <w:szCs w:val="18"/>
        </w:rPr>
        <w:t xml:space="preserve">                                                                                                                                                                                                                                   </w:t>
      </w:r>
      <w:bookmarkStart w:id="14" w:name="Par813"/>
      <w:bookmarkEnd w:id="14"/>
      <w:r w:rsidRPr="00D74645">
        <w:rPr>
          <w:sz w:val="18"/>
          <w:szCs w:val="18"/>
        </w:rPr>
        <w:t xml:space="preserve">                                          </w:t>
      </w:r>
    </w:p>
    <w:p w:rsidR="00AB05D4" w:rsidRPr="00D74645" w:rsidRDefault="00AB05D4" w:rsidP="00AB05D4">
      <w:pPr>
        <w:autoSpaceDE w:val="0"/>
        <w:autoSpaceDN w:val="0"/>
        <w:adjustRightInd w:val="0"/>
        <w:jc w:val="both"/>
        <w:rPr>
          <w:sz w:val="18"/>
          <w:szCs w:val="18"/>
        </w:rPr>
      </w:pPr>
    </w:p>
    <w:tbl>
      <w:tblPr>
        <w:tblW w:w="15432"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603"/>
        <w:gridCol w:w="2328"/>
        <w:gridCol w:w="1600"/>
        <w:gridCol w:w="1274"/>
        <w:gridCol w:w="933"/>
        <w:gridCol w:w="1134"/>
        <w:gridCol w:w="905"/>
        <w:gridCol w:w="1416"/>
        <w:gridCol w:w="1081"/>
        <w:gridCol w:w="1134"/>
        <w:gridCol w:w="2039"/>
        <w:gridCol w:w="985"/>
      </w:tblGrid>
      <w:tr w:rsidR="00AB05D4" w:rsidRPr="00E93791" w:rsidTr="00AB05D4">
        <w:trPr>
          <w:trHeight w:val="214"/>
          <w:tblCellSpacing w:w="5" w:type="nil"/>
        </w:trPr>
        <w:tc>
          <w:tcPr>
            <w:tcW w:w="15432" w:type="dxa"/>
            <w:gridSpan w:val="12"/>
          </w:tcPr>
          <w:p w:rsidR="00AB05D4" w:rsidRPr="00A93A93" w:rsidRDefault="00AB05D4" w:rsidP="00AB05D4">
            <w:pPr>
              <w:autoSpaceDE w:val="0"/>
              <w:autoSpaceDN w:val="0"/>
              <w:adjustRightInd w:val="0"/>
              <w:spacing w:line="216" w:lineRule="auto"/>
              <w:jc w:val="center"/>
              <w:rPr>
                <w:b/>
                <w:bCs/>
                <w:i/>
                <w:iCs/>
                <w:sz w:val="18"/>
                <w:szCs w:val="18"/>
              </w:rPr>
            </w:pPr>
            <w:r w:rsidRPr="00A93A93">
              <w:rPr>
                <w:b/>
                <w:bCs/>
                <w:sz w:val="18"/>
                <w:szCs w:val="18"/>
              </w:rPr>
              <w:t>Подпрограмма</w:t>
            </w:r>
            <w:proofErr w:type="gramStart"/>
            <w:r w:rsidRPr="00A93A93">
              <w:rPr>
                <w:b/>
                <w:bCs/>
                <w:sz w:val="18"/>
                <w:szCs w:val="18"/>
              </w:rPr>
              <w:t xml:space="preserve"> Б</w:t>
            </w:r>
            <w:proofErr w:type="gramEnd"/>
            <w:r w:rsidRPr="00A93A93">
              <w:rPr>
                <w:b/>
                <w:bCs/>
                <w:sz w:val="18"/>
                <w:szCs w:val="18"/>
              </w:rPr>
              <w:t xml:space="preserve">  </w:t>
            </w:r>
            <w:r w:rsidRPr="00A93A93">
              <w:rPr>
                <w:b/>
                <w:bCs/>
                <w:i/>
                <w:iCs/>
                <w:sz w:val="18"/>
                <w:szCs w:val="18"/>
              </w:rPr>
              <w:t xml:space="preserve"> </w:t>
            </w:r>
            <w:r w:rsidRPr="00A93A93">
              <w:rPr>
                <w:b/>
                <w:sz w:val="18"/>
                <w:szCs w:val="18"/>
              </w:rPr>
              <w:t>«Использование и охрана земель на территории Соловцовского сельсовета Иссинского района Пензенской области»</w:t>
            </w:r>
          </w:p>
        </w:tc>
      </w:tr>
      <w:tr w:rsidR="00AB05D4" w:rsidRPr="00E93791" w:rsidTr="00AB05D4">
        <w:trPr>
          <w:trHeight w:val="678"/>
          <w:tblCellSpacing w:w="5" w:type="nil"/>
        </w:trPr>
        <w:tc>
          <w:tcPr>
            <w:tcW w:w="15432" w:type="dxa"/>
            <w:gridSpan w:val="12"/>
          </w:tcPr>
          <w:p w:rsidR="00AB05D4" w:rsidRPr="00A93A93" w:rsidRDefault="00AB05D4" w:rsidP="00AB05D4">
            <w:pPr>
              <w:spacing w:line="220" w:lineRule="auto"/>
              <w:jc w:val="both"/>
              <w:rPr>
                <w:b/>
                <w:bCs/>
                <w:sz w:val="18"/>
                <w:szCs w:val="18"/>
              </w:rPr>
            </w:pPr>
            <w:r w:rsidRPr="00A93A93">
              <w:rPr>
                <w:sz w:val="18"/>
                <w:szCs w:val="18"/>
              </w:rPr>
              <w:lastRenderedPageBreak/>
              <w:t xml:space="preserve"> </w:t>
            </w:r>
            <w:r w:rsidRPr="00A93A93">
              <w:rPr>
                <w:b/>
                <w:bCs/>
                <w:sz w:val="18"/>
                <w:szCs w:val="18"/>
              </w:rPr>
              <w:t xml:space="preserve">Цель подпрограммы - </w:t>
            </w:r>
            <w:r w:rsidRPr="00A93A93">
              <w:rPr>
                <w:sz w:val="18"/>
                <w:szCs w:val="18"/>
              </w:rPr>
              <w:t>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обеспечения рационального использования земель, в том числе для восстановления плодородия почв на землях сельскохозяйственного использования и улучшения земель муниципального поселения</w:t>
            </w:r>
          </w:p>
        </w:tc>
      </w:tr>
      <w:tr w:rsidR="00AB05D4" w:rsidRPr="00E93791" w:rsidTr="00AB05D4">
        <w:trPr>
          <w:trHeight w:val="588"/>
          <w:tblCellSpacing w:w="5" w:type="nil"/>
        </w:trPr>
        <w:tc>
          <w:tcPr>
            <w:tcW w:w="603" w:type="dxa"/>
            <w:vMerge w:val="restart"/>
          </w:tcPr>
          <w:p w:rsidR="00AB05D4" w:rsidRPr="00A93A93" w:rsidRDefault="00AB05D4" w:rsidP="00AB05D4">
            <w:pPr>
              <w:jc w:val="center"/>
              <w:rPr>
                <w:sz w:val="16"/>
                <w:szCs w:val="16"/>
              </w:rPr>
            </w:pPr>
            <w:r>
              <w:rPr>
                <w:sz w:val="16"/>
                <w:szCs w:val="16"/>
              </w:rPr>
              <w:t>Б</w:t>
            </w:r>
            <w:r w:rsidRPr="00A93A93">
              <w:rPr>
                <w:sz w:val="16"/>
                <w:szCs w:val="16"/>
              </w:rPr>
              <w:t>.1.</w:t>
            </w:r>
          </w:p>
        </w:tc>
        <w:tc>
          <w:tcPr>
            <w:tcW w:w="2328" w:type="dxa"/>
            <w:vMerge w:val="restart"/>
          </w:tcPr>
          <w:p w:rsidR="00AB05D4" w:rsidRDefault="00AB05D4" w:rsidP="00AB05D4">
            <w:pPr>
              <w:rPr>
                <w:sz w:val="16"/>
                <w:szCs w:val="16"/>
              </w:rPr>
            </w:pPr>
            <w:r>
              <w:rPr>
                <w:sz w:val="16"/>
                <w:szCs w:val="16"/>
              </w:rPr>
              <w:t>Основное мероприятия</w:t>
            </w:r>
          </w:p>
          <w:p w:rsidR="00AB05D4" w:rsidRPr="00A93A93" w:rsidRDefault="00AB05D4" w:rsidP="00AB05D4">
            <w:pPr>
              <w:rPr>
                <w:sz w:val="16"/>
                <w:szCs w:val="16"/>
              </w:rPr>
            </w:pPr>
            <w:r w:rsidRPr="00A93A93">
              <w:rPr>
                <w:sz w:val="16"/>
                <w:szCs w:val="16"/>
              </w:rPr>
              <w:t>Повышение эффективности использования и охраны земель, обеспечение организации</w:t>
            </w:r>
            <w:r>
              <w:rPr>
                <w:sz w:val="16"/>
                <w:szCs w:val="16"/>
              </w:rPr>
              <w:t xml:space="preserve"> </w:t>
            </w:r>
            <w:r w:rsidRPr="00A93A93">
              <w:rPr>
                <w:sz w:val="16"/>
                <w:szCs w:val="16"/>
              </w:rPr>
              <w:t xml:space="preserve"> рационального использования и охраны земель</w:t>
            </w:r>
          </w:p>
        </w:tc>
        <w:tc>
          <w:tcPr>
            <w:tcW w:w="1600" w:type="dxa"/>
            <w:vMerge w:val="restart"/>
          </w:tcPr>
          <w:p w:rsidR="00AB05D4" w:rsidRPr="00A93A93" w:rsidRDefault="00AB05D4" w:rsidP="00AB05D4">
            <w:pPr>
              <w:jc w:val="center"/>
              <w:rPr>
                <w:sz w:val="16"/>
                <w:szCs w:val="16"/>
              </w:rPr>
            </w:pPr>
            <w:r w:rsidRPr="00A93A93">
              <w:rPr>
                <w:sz w:val="16"/>
                <w:szCs w:val="16"/>
              </w:rPr>
              <w:t>Администрация Соловцовского сельсовета</w:t>
            </w:r>
          </w:p>
        </w:tc>
        <w:tc>
          <w:tcPr>
            <w:tcW w:w="1274" w:type="dxa"/>
          </w:tcPr>
          <w:p w:rsidR="00AB05D4" w:rsidRPr="00A93A93" w:rsidRDefault="00AB05D4" w:rsidP="00AB05D4">
            <w:pPr>
              <w:autoSpaceDE w:val="0"/>
              <w:autoSpaceDN w:val="0"/>
              <w:adjustRightInd w:val="0"/>
              <w:spacing w:line="216" w:lineRule="auto"/>
              <w:rPr>
                <w:spacing w:val="-20"/>
                <w:sz w:val="18"/>
                <w:szCs w:val="18"/>
              </w:rPr>
            </w:pPr>
            <w:r w:rsidRPr="00A93A93">
              <w:rPr>
                <w:spacing w:val="-20"/>
                <w:sz w:val="18"/>
                <w:szCs w:val="18"/>
              </w:rPr>
              <w:t xml:space="preserve">Итого </w:t>
            </w:r>
          </w:p>
        </w:tc>
        <w:tc>
          <w:tcPr>
            <w:tcW w:w="933" w:type="dxa"/>
          </w:tcPr>
          <w:p w:rsidR="00AB05D4" w:rsidRPr="00A93A93" w:rsidRDefault="00AB05D4" w:rsidP="00AB05D4">
            <w:pPr>
              <w:shd w:val="clear" w:color="auto" w:fill="FFFFFF"/>
              <w:spacing w:line="216" w:lineRule="auto"/>
              <w:jc w:val="center"/>
              <w:rPr>
                <w:spacing w:val="-20"/>
                <w:sz w:val="18"/>
                <w:szCs w:val="18"/>
              </w:rPr>
            </w:pPr>
            <w:r>
              <w:rPr>
                <w:spacing w:val="-20"/>
                <w:sz w:val="18"/>
                <w:szCs w:val="18"/>
              </w:rPr>
              <w:t>0</w:t>
            </w:r>
          </w:p>
        </w:tc>
        <w:tc>
          <w:tcPr>
            <w:tcW w:w="1134" w:type="dxa"/>
          </w:tcPr>
          <w:p w:rsidR="00AB05D4" w:rsidRPr="00A93A93" w:rsidRDefault="00AB05D4" w:rsidP="00AB05D4">
            <w:pPr>
              <w:shd w:val="clear" w:color="auto" w:fill="FFFFFF"/>
              <w:spacing w:line="216" w:lineRule="auto"/>
              <w:jc w:val="center"/>
              <w:rPr>
                <w:spacing w:val="-20"/>
                <w:sz w:val="18"/>
                <w:szCs w:val="18"/>
              </w:rPr>
            </w:pPr>
            <w:r w:rsidRPr="00A93A93">
              <w:rPr>
                <w:spacing w:val="-20"/>
                <w:sz w:val="18"/>
                <w:szCs w:val="18"/>
              </w:rPr>
              <w:t>0</w:t>
            </w:r>
          </w:p>
        </w:tc>
        <w:tc>
          <w:tcPr>
            <w:tcW w:w="905" w:type="dxa"/>
          </w:tcPr>
          <w:p w:rsidR="00AB05D4" w:rsidRPr="00A93A93" w:rsidRDefault="00AB05D4" w:rsidP="00AB05D4">
            <w:pPr>
              <w:shd w:val="clear" w:color="auto" w:fill="FFFFFF"/>
              <w:spacing w:line="216" w:lineRule="auto"/>
              <w:jc w:val="center"/>
              <w:rPr>
                <w:spacing w:val="-20"/>
                <w:sz w:val="18"/>
                <w:szCs w:val="18"/>
              </w:rPr>
            </w:pPr>
            <w:r w:rsidRPr="00A93A93">
              <w:rPr>
                <w:spacing w:val="-20"/>
                <w:sz w:val="18"/>
                <w:szCs w:val="18"/>
              </w:rPr>
              <w:t>0</w:t>
            </w:r>
          </w:p>
        </w:tc>
        <w:tc>
          <w:tcPr>
            <w:tcW w:w="1416" w:type="dxa"/>
          </w:tcPr>
          <w:p w:rsidR="00AB05D4" w:rsidRPr="00A93A93" w:rsidRDefault="00AB05D4" w:rsidP="00AB05D4">
            <w:pPr>
              <w:shd w:val="clear" w:color="auto" w:fill="FFFFFF"/>
              <w:spacing w:line="216" w:lineRule="auto"/>
              <w:jc w:val="center"/>
              <w:rPr>
                <w:spacing w:val="-20"/>
                <w:sz w:val="18"/>
                <w:szCs w:val="18"/>
              </w:rPr>
            </w:pPr>
            <w:r w:rsidRPr="00A93A93">
              <w:rPr>
                <w:spacing w:val="-20"/>
                <w:sz w:val="18"/>
                <w:szCs w:val="18"/>
              </w:rPr>
              <w:t>0</w:t>
            </w:r>
          </w:p>
        </w:tc>
        <w:tc>
          <w:tcPr>
            <w:tcW w:w="1081" w:type="dxa"/>
          </w:tcPr>
          <w:p w:rsidR="00AB05D4" w:rsidRPr="00A93A93" w:rsidRDefault="00AB05D4" w:rsidP="00AB05D4">
            <w:pPr>
              <w:shd w:val="clear" w:color="auto" w:fill="FFFFFF"/>
              <w:spacing w:line="216" w:lineRule="auto"/>
              <w:jc w:val="center"/>
              <w:rPr>
                <w:spacing w:val="-20"/>
                <w:sz w:val="18"/>
                <w:szCs w:val="18"/>
              </w:rPr>
            </w:pPr>
            <w:r>
              <w:rPr>
                <w:spacing w:val="-20"/>
                <w:sz w:val="18"/>
                <w:szCs w:val="18"/>
              </w:rPr>
              <w:t>0</w:t>
            </w:r>
          </w:p>
        </w:tc>
        <w:tc>
          <w:tcPr>
            <w:tcW w:w="113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2039" w:type="dxa"/>
            <w:vMerge w:val="restart"/>
          </w:tcPr>
          <w:p w:rsidR="00AB05D4" w:rsidRPr="00A93A93" w:rsidRDefault="00AB05D4" w:rsidP="00AB05D4">
            <w:pPr>
              <w:autoSpaceDE w:val="0"/>
              <w:autoSpaceDN w:val="0"/>
              <w:adjustRightInd w:val="0"/>
              <w:spacing w:line="216" w:lineRule="auto"/>
              <w:rPr>
                <w:spacing w:val="-20"/>
                <w:sz w:val="16"/>
                <w:szCs w:val="16"/>
              </w:rPr>
            </w:pPr>
            <w:r w:rsidRPr="00271CDC">
              <w:rPr>
                <w:sz w:val="16"/>
                <w:szCs w:val="16"/>
              </w:rPr>
              <w:t xml:space="preserve">Инвентаризация земель, осуществление </w:t>
            </w:r>
            <w:proofErr w:type="gramStart"/>
            <w:r w:rsidRPr="00271CDC">
              <w:rPr>
                <w:sz w:val="16"/>
                <w:szCs w:val="16"/>
              </w:rPr>
              <w:t>контроля  за</w:t>
            </w:r>
            <w:proofErr w:type="gramEnd"/>
            <w:r w:rsidRPr="00271CDC">
              <w:rPr>
                <w:sz w:val="16"/>
                <w:szCs w:val="16"/>
              </w:rPr>
              <w:t xml:space="preserve"> использованием земельных участков и соблюдением земельного законодательства, осуществление контроля за своевременной уплатой земельного налога и арендной платы за использование земельных участков, разъяснение норм земельного законодательства населению, организация регулярных мероприятий по очистке территории</w:t>
            </w:r>
            <w:r w:rsidRPr="0012446B">
              <w:t xml:space="preserve"> поселения от мусора</w:t>
            </w:r>
          </w:p>
        </w:tc>
        <w:tc>
          <w:tcPr>
            <w:tcW w:w="985" w:type="dxa"/>
            <w:vMerge w:val="restart"/>
          </w:tcPr>
          <w:p w:rsidR="00AB05D4" w:rsidRPr="00E93791" w:rsidRDefault="00AB05D4" w:rsidP="00AB05D4">
            <w:pPr>
              <w:autoSpaceDE w:val="0"/>
              <w:autoSpaceDN w:val="0"/>
              <w:adjustRightInd w:val="0"/>
              <w:spacing w:line="216" w:lineRule="auto"/>
              <w:jc w:val="center"/>
              <w:rPr>
                <w:color w:val="FF0000"/>
                <w:spacing w:val="-20"/>
                <w:sz w:val="18"/>
                <w:szCs w:val="18"/>
              </w:rPr>
            </w:pPr>
            <w:r w:rsidRPr="00E93791">
              <w:rPr>
                <w:color w:val="FF0000"/>
                <w:spacing w:val="-20"/>
                <w:sz w:val="18"/>
                <w:szCs w:val="18"/>
              </w:rPr>
              <w:t>1</w:t>
            </w:r>
          </w:p>
          <w:p w:rsidR="00AB05D4" w:rsidRPr="00E93791" w:rsidRDefault="00AB05D4" w:rsidP="00AB05D4">
            <w:pPr>
              <w:autoSpaceDE w:val="0"/>
              <w:autoSpaceDN w:val="0"/>
              <w:adjustRightInd w:val="0"/>
              <w:spacing w:line="216" w:lineRule="auto"/>
              <w:jc w:val="center"/>
              <w:rPr>
                <w:color w:val="FF0000"/>
                <w:spacing w:val="-20"/>
                <w:sz w:val="18"/>
                <w:szCs w:val="18"/>
              </w:rPr>
            </w:pPr>
          </w:p>
        </w:tc>
      </w:tr>
      <w:tr w:rsidR="00AB05D4" w:rsidRPr="00E93791" w:rsidTr="00AB05D4">
        <w:trPr>
          <w:trHeight w:val="588"/>
          <w:tblCellSpacing w:w="5" w:type="nil"/>
        </w:trPr>
        <w:tc>
          <w:tcPr>
            <w:tcW w:w="603"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2328"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1600"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127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2021</w:t>
            </w:r>
          </w:p>
        </w:tc>
        <w:tc>
          <w:tcPr>
            <w:tcW w:w="933" w:type="dxa"/>
          </w:tcPr>
          <w:p w:rsidR="00AB05D4" w:rsidRDefault="00AB05D4" w:rsidP="00AB05D4">
            <w:pPr>
              <w:jc w:val="center"/>
            </w:pPr>
            <w:r w:rsidRPr="00960CD5">
              <w:rPr>
                <w:spacing w:val="-20"/>
                <w:sz w:val="18"/>
                <w:szCs w:val="18"/>
              </w:rPr>
              <w:t>0</w:t>
            </w:r>
          </w:p>
        </w:tc>
        <w:tc>
          <w:tcPr>
            <w:tcW w:w="113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905"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1416"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1081" w:type="dxa"/>
          </w:tcPr>
          <w:p w:rsidR="00AB05D4" w:rsidRPr="00A93A93" w:rsidRDefault="00AB05D4" w:rsidP="00AB05D4">
            <w:pPr>
              <w:autoSpaceDE w:val="0"/>
              <w:autoSpaceDN w:val="0"/>
              <w:adjustRightInd w:val="0"/>
              <w:spacing w:line="216" w:lineRule="auto"/>
              <w:jc w:val="center"/>
              <w:rPr>
                <w:spacing w:val="-20"/>
                <w:sz w:val="18"/>
                <w:szCs w:val="18"/>
              </w:rPr>
            </w:pPr>
            <w:r>
              <w:rPr>
                <w:spacing w:val="-20"/>
                <w:sz w:val="18"/>
                <w:szCs w:val="18"/>
              </w:rPr>
              <w:t>0</w:t>
            </w:r>
          </w:p>
        </w:tc>
        <w:tc>
          <w:tcPr>
            <w:tcW w:w="113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2039" w:type="dxa"/>
            <w:vMerge/>
          </w:tcPr>
          <w:p w:rsidR="00AB05D4" w:rsidRPr="00E93791" w:rsidRDefault="00AB05D4" w:rsidP="00AB05D4">
            <w:pPr>
              <w:autoSpaceDE w:val="0"/>
              <w:autoSpaceDN w:val="0"/>
              <w:adjustRightInd w:val="0"/>
              <w:spacing w:line="216" w:lineRule="auto"/>
              <w:rPr>
                <w:color w:val="FF0000"/>
                <w:spacing w:val="-20"/>
                <w:sz w:val="18"/>
                <w:szCs w:val="18"/>
              </w:rPr>
            </w:pPr>
          </w:p>
        </w:tc>
        <w:tc>
          <w:tcPr>
            <w:tcW w:w="985" w:type="dxa"/>
            <w:vMerge/>
          </w:tcPr>
          <w:p w:rsidR="00AB05D4" w:rsidRPr="00E93791" w:rsidRDefault="00AB05D4" w:rsidP="00AB05D4">
            <w:pPr>
              <w:autoSpaceDE w:val="0"/>
              <w:autoSpaceDN w:val="0"/>
              <w:adjustRightInd w:val="0"/>
              <w:spacing w:line="216" w:lineRule="auto"/>
              <w:jc w:val="center"/>
              <w:rPr>
                <w:color w:val="FF0000"/>
                <w:spacing w:val="-20"/>
                <w:sz w:val="18"/>
                <w:szCs w:val="18"/>
              </w:rPr>
            </w:pPr>
          </w:p>
        </w:tc>
      </w:tr>
      <w:tr w:rsidR="00AB05D4" w:rsidRPr="00E93791" w:rsidTr="00AB05D4">
        <w:trPr>
          <w:trHeight w:val="588"/>
          <w:tblCellSpacing w:w="5" w:type="nil"/>
        </w:trPr>
        <w:tc>
          <w:tcPr>
            <w:tcW w:w="603"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2328"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1600"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127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2022</w:t>
            </w:r>
          </w:p>
        </w:tc>
        <w:tc>
          <w:tcPr>
            <w:tcW w:w="933" w:type="dxa"/>
          </w:tcPr>
          <w:p w:rsidR="00AB05D4" w:rsidRDefault="00AB05D4" w:rsidP="00AB05D4">
            <w:pPr>
              <w:jc w:val="center"/>
            </w:pPr>
            <w:r w:rsidRPr="00960CD5">
              <w:rPr>
                <w:spacing w:val="-20"/>
                <w:sz w:val="18"/>
                <w:szCs w:val="18"/>
              </w:rPr>
              <w:t>0</w:t>
            </w:r>
          </w:p>
        </w:tc>
        <w:tc>
          <w:tcPr>
            <w:tcW w:w="113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905"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1416"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1081" w:type="dxa"/>
          </w:tcPr>
          <w:p w:rsidR="00AB05D4" w:rsidRPr="00A93A93" w:rsidRDefault="00AB05D4" w:rsidP="00AB05D4">
            <w:pPr>
              <w:autoSpaceDE w:val="0"/>
              <w:autoSpaceDN w:val="0"/>
              <w:adjustRightInd w:val="0"/>
              <w:spacing w:line="216" w:lineRule="auto"/>
              <w:jc w:val="center"/>
              <w:rPr>
                <w:spacing w:val="-20"/>
                <w:sz w:val="18"/>
                <w:szCs w:val="18"/>
              </w:rPr>
            </w:pPr>
            <w:r>
              <w:rPr>
                <w:spacing w:val="-20"/>
                <w:sz w:val="18"/>
                <w:szCs w:val="18"/>
              </w:rPr>
              <w:t>0</w:t>
            </w:r>
          </w:p>
        </w:tc>
        <w:tc>
          <w:tcPr>
            <w:tcW w:w="113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2039" w:type="dxa"/>
            <w:vMerge/>
          </w:tcPr>
          <w:p w:rsidR="00AB05D4" w:rsidRPr="00E93791" w:rsidRDefault="00AB05D4" w:rsidP="00AB05D4">
            <w:pPr>
              <w:autoSpaceDE w:val="0"/>
              <w:autoSpaceDN w:val="0"/>
              <w:adjustRightInd w:val="0"/>
              <w:spacing w:line="216" w:lineRule="auto"/>
              <w:rPr>
                <w:color w:val="FF0000"/>
                <w:spacing w:val="-20"/>
                <w:sz w:val="18"/>
                <w:szCs w:val="18"/>
              </w:rPr>
            </w:pPr>
          </w:p>
        </w:tc>
        <w:tc>
          <w:tcPr>
            <w:tcW w:w="985" w:type="dxa"/>
            <w:vMerge/>
          </w:tcPr>
          <w:p w:rsidR="00AB05D4" w:rsidRPr="00E93791" w:rsidRDefault="00AB05D4" w:rsidP="00AB05D4">
            <w:pPr>
              <w:autoSpaceDE w:val="0"/>
              <w:autoSpaceDN w:val="0"/>
              <w:adjustRightInd w:val="0"/>
              <w:spacing w:line="216" w:lineRule="auto"/>
              <w:jc w:val="center"/>
              <w:rPr>
                <w:color w:val="FF0000"/>
                <w:spacing w:val="-20"/>
                <w:sz w:val="18"/>
                <w:szCs w:val="18"/>
              </w:rPr>
            </w:pPr>
          </w:p>
        </w:tc>
      </w:tr>
      <w:tr w:rsidR="00AB05D4" w:rsidRPr="00E93791" w:rsidTr="00AB05D4">
        <w:trPr>
          <w:trHeight w:val="588"/>
          <w:tblCellSpacing w:w="5" w:type="nil"/>
        </w:trPr>
        <w:tc>
          <w:tcPr>
            <w:tcW w:w="603"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2328"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1600"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127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2023</w:t>
            </w:r>
          </w:p>
        </w:tc>
        <w:tc>
          <w:tcPr>
            <w:tcW w:w="933" w:type="dxa"/>
          </w:tcPr>
          <w:p w:rsidR="00AB05D4" w:rsidRDefault="00AB05D4" w:rsidP="00AB05D4">
            <w:pPr>
              <w:jc w:val="center"/>
            </w:pPr>
            <w:r w:rsidRPr="00960CD5">
              <w:rPr>
                <w:spacing w:val="-20"/>
                <w:sz w:val="18"/>
                <w:szCs w:val="18"/>
              </w:rPr>
              <w:t>0</w:t>
            </w:r>
          </w:p>
        </w:tc>
        <w:tc>
          <w:tcPr>
            <w:tcW w:w="113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905"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1416"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1081" w:type="dxa"/>
          </w:tcPr>
          <w:p w:rsidR="00AB05D4" w:rsidRPr="00A93A93" w:rsidRDefault="00AB05D4" w:rsidP="00AB05D4">
            <w:pPr>
              <w:autoSpaceDE w:val="0"/>
              <w:autoSpaceDN w:val="0"/>
              <w:adjustRightInd w:val="0"/>
              <w:spacing w:line="216" w:lineRule="auto"/>
              <w:jc w:val="center"/>
              <w:rPr>
                <w:spacing w:val="-20"/>
                <w:sz w:val="18"/>
                <w:szCs w:val="18"/>
              </w:rPr>
            </w:pPr>
            <w:r>
              <w:rPr>
                <w:spacing w:val="-20"/>
                <w:sz w:val="18"/>
                <w:szCs w:val="18"/>
              </w:rPr>
              <w:t>0</w:t>
            </w:r>
          </w:p>
        </w:tc>
        <w:tc>
          <w:tcPr>
            <w:tcW w:w="113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2039" w:type="dxa"/>
            <w:vMerge/>
          </w:tcPr>
          <w:p w:rsidR="00AB05D4" w:rsidRPr="00E93791" w:rsidRDefault="00AB05D4" w:rsidP="00AB05D4">
            <w:pPr>
              <w:autoSpaceDE w:val="0"/>
              <w:autoSpaceDN w:val="0"/>
              <w:adjustRightInd w:val="0"/>
              <w:spacing w:line="216" w:lineRule="auto"/>
              <w:rPr>
                <w:color w:val="FF0000"/>
                <w:spacing w:val="-20"/>
                <w:sz w:val="18"/>
                <w:szCs w:val="18"/>
              </w:rPr>
            </w:pPr>
          </w:p>
        </w:tc>
        <w:tc>
          <w:tcPr>
            <w:tcW w:w="985" w:type="dxa"/>
            <w:vMerge/>
          </w:tcPr>
          <w:p w:rsidR="00AB05D4" w:rsidRPr="00E93791" w:rsidRDefault="00AB05D4" w:rsidP="00AB05D4">
            <w:pPr>
              <w:autoSpaceDE w:val="0"/>
              <w:autoSpaceDN w:val="0"/>
              <w:adjustRightInd w:val="0"/>
              <w:spacing w:line="216" w:lineRule="auto"/>
              <w:jc w:val="center"/>
              <w:rPr>
                <w:color w:val="FF0000"/>
                <w:spacing w:val="-20"/>
                <w:sz w:val="18"/>
                <w:szCs w:val="18"/>
              </w:rPr>
            </w:pPr>
          </w:p>
        </w:tc>
      </w:tr>
      <w:tr w:rsidR="00AB05D4" w:rsidRPr="00E93791" w:rsidTr="00AB05D4">
        <w:trPr>
          <w:trHeight w:val="207"/>
          <w:tblCellSpacing w:w="5" w:type="nil"/>
        </w:trPr>
        <w:tc>
          <w:tcPr>
            <w:tcW w:w="603"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2328"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1600"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127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2024</w:t>
            </w:r>
          </w:p>
        </w:tc>
        <w:tc>
          <w:tcPr>
            <w:tcW w:w="933" w:type="dxa"/>
          </w:tcPr>
          <w:p w:rsidR="00AB05D4" w:rsidRDefault="00AB05D4" w:rsidP="00AB05D4">
            <w:pPr>
              <w:jc w:val="center"/>
            </w:pPr>
            <w:r w:rsidRPr="00960CD5">
              <w:rPr>
                <w:spacing w:val="-20"/>
                <w:sz w:val="18"/>
                <w:szCs w:val="18"/>
              </w:rPr>
              <w:t>0</w:t>
            </w:r>
          </w:p>
        </w:tc>
        <w:tc>
          <w:tcPr>
            <w:tcW w:w="113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905"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1416"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1081" w:type="dxa"/>
          </w:tcPr>
          <w:p w:rsidR="00AB05D4" w:rsidRPr="00A93A93" w:rsidRDefault="00AB05D4" w:rsidP="00AB05D4">
            <w:pPr>
              <w:autoSpaceDE w:val="0"/>
              <w:autoSpaceDN w:val="0"/>
              <w:adjustRightInd w:val="0"/>
              <w:spacing w:line="216" w:lineRule="auto"/>
              <w:jc w:val="center"/>
              <w:rPr>
                <w:spacing w:val="-20"/>
                <w:sz w:val="18"/>
                <w:szCs w:val="18"/>
              </w:rPr>
            </w:pPr>
            <w:r>
              <w:rPr>
                <w:spacing w:val="-20"/>
                <w:sz w:val="18"/>
                <w:szCs w:val="18"/>
              </w:rPr>
              <w:t>0</w:t>
            </w:r>
          </w:p>
        </w:tc>
        <w:tc>
          <w:tcPr>
            <w:tcW w:w="113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2039" w:type="dxa"/>
            <w:vMerge/>
          </w:tcPr>
          <w:p w:rsidR="00AB05D4" w:rsidRPr="00E93791" w:rsidRDefault="00AB05D4" w:rsidP="00AB05D4">
            <w:pPr>
              <w:autoSpaceDE w:val="0"/>
              <w:autoSpaceDN w:val="0"/>
              <w:adjustRightInd w:val="0"/>
              <w:spacing w:line="216" w:lineRule="auto"/>
              <w:rPr>
                <w:color w:val="FF0000"/>
                <w:spacing w:val="-20"/>
                <w:sz w:val="18"/>
                <w:szCs w:val="18"/>
              </w:rPr>
            </w:pPr>
          </w:p>
        </w:tc>
        <w:tc>
          <w:tcPr>
            <w:tcW w:w="985" w:type="dxa"/>
            <w:vMerge/>
          </w:tcPr>
          <w:p w:rsidR="00AB05D4" w:rsidRPr="00E93791" w:rsidRDefault="00AB05D4" w:rsidP="00AB05D4">
            <w:pPr>
              <w:autoSpaceDE w:val="0"/>
              <w:autoSpaceDN w:val="0"/>
              <w:adjustRightInd w:val="0"/>
              <w:spacing w:line="216" w:lineRule="auto"/>
              <w:jc w:val="center"/>
              <w:rPr>
                <w:color w:val="FF0000"/>
                <w:spacing w:val="-20"/>
                <w:sz w:val="18"/>
                <w:szCs w:val="18"/>
              </w:rPr>
            </w:pPr>
          </w:p>
        </w:tc>
      </w:tr>
      <w:tr w:rsidR="00AB05D4" w:rsidRPr="00E93791" w:rsidTr="00AB05D4">
        <w:trPr>
          <w:trHeight w:val="126"/>
          <w:tblCellSpacing w:w="5" w:type="nil"/>
        </w:trPr>
        <w:tc>
          <w:tcPr>
            <w:tcW w:w="603" w:type="dxa"/>
            <w:vMerge w:val="restart"/>
            <w:tcBorders>
              <w:bottom w:val="single" w:sz="4" w:space="0" w:color="auto"/>
            </w:tcBorders>
          </w:tcPr>
          <w:p w:rsidR="00AB05D4" w:rsidRPr="00A93A93" w:rsidRDefault="00AB05D4" w:rsidP="00AB05D4">
            <w:pPr>
              <w:jc w:val="center"/>
              <w:rPr>
                <w:sz w:val="16"/>
                <w:szCs w:val="16"/>
              </w:rPr>
            </w:pPr>
            <w:r>
              <w:rPr>
                <w:sz w:val="16"/>
                <w:szCs w:val="16"/>
              </w:rPr>
              <w:t>Б</w:t>
            </w:r>
            <w:r w:rsidRPr="00A93A93">
              <w:rPr>
                <w:sz w:val="16"/>
                <w:szCs w:val="16"/>
              </w:rPr>
              <w:t>.1</w:t>
            </w:r>
            <w:r>
              <w:rPr>
                <w:sz w:val="16"/>
                <w:szCs w:val="16"/>
              </w:rPr>
              <w:t>.1.</w:t>
            </w:r>
          </w:p>
        </w:tc>
        <w:tc>
          <w:tcPr>
            <w:tcW w:w="2328" w:type="dxa"/>
            <w:vMerge w:val="restart"/>
            <w:tcBorders>
              <w:bottom w:val="single" w:sz="4" w:space="0" w:color="auto"/>
            </w:tcBorders>
          </w:tcPr>
          <w:p w:rsidR="00AB05D4" w:rsidRPr="00271CDC" w:rsidRDefault="00AB05D4" w:rsidP="00AB05D4">
            <w:pPr>
              <w:rPr>
                <w:sz w:val="16"/>
                <w:szCs w:val="16"/>
              </w:rPr>
            </w:pPr>
            <w:r>
              <w:rPr>
                <w:sz w:val="16"/>
                <w:szCs w:val="16"/>
              </w:rPr>
              <w:t xml:space="preserve"> </w:t>
            </w:r>
            <w:r w:rsidRPr="00271CDC">
              <w:t>Изготовление информационных стендов по разъяснению земельного законодательства и об ответственности за его нарушения</w:t>
            </w:r>
          </w:p>
        </w:tc>
        <w:tc>
          <w:tcPr>
            <w:tcW w:w="1600" w:type="dxa"/>
            <w:vMerge w:val="restart"/>
            <w:tcBorders>
              <w:bottom w:val="single" w:sz="4" w:space="0" w:color="auto"/>
            </w:tcBorders>
          </w:tcPr>
          <w:p w:rsidR="00AB05D4" w:rsidRPr="00A93A93" w:rsidRDefault="00AB05D4" w:rsidP="00AB05D4">
            <w:pPr>
              <w:jc w:val="center"/>
              <w:rPr>
                <w:sz w:val="16"/>
                <w:szCs w:val="16"/>
              </w:rPr>
            </w:pPr>
            <w:r w:rsidRPr="00A93A93">
              <w:rPr>
                <w:sz w:val="16"/>
                <w:szCs w:val="16"/>
              </w:rPr>
              <w:t>Администрация Соловцовского сельсовета</w:t>
            </w:r>
          </w:p>
        </w:tc>
        <w:tc>
          <w:tcPr>
            <w:tcW w:w="1274" w:type="dxa"/>
            <w:tcBorders>
              <w:bottom w:val="single" w:sz="4" w:space="0" w:color="auto"/>
            </w:tcBorders>
          </w:tcPr>
          <w:p w:rsidR="00AB05D4" w:rsidRPr="00A93A93" w:rsidRDefault="00AB05D4" w:rsidP="00AB05D4">
            <w:pPr>
              <w:autoSpaceDE w:val="0"/>
              <w:autoSpaceDN w:val="0"/>
              <w:adjustRightInd w:val="0"/>
              <w:spacing w:line="216" w:lineRule="auto"/>
              <w:rPr>
                <w:spacing w:val="-20"/>
                <w:sz w:val="18"/>
                <w:szCs w:val="18"/>
              </w:rPr>
            </w:pPr>
            <w:r w:rsidRPr="00A93A93">
              <w:rPr>
                <w:spacing w:val="-20"/>
                <w:sz w:val="18"/>
                <w:szCs w:val="18"/>
              </w:rPr>
              <w:t xml:space="preserve">Итого </w:t>
            </w:r>
          </w:p>
        </w:tc>
        <w:tc>
          <w:tcPr>
            <w:tcW w:w="933" w:type="dxa"/>
            <w:tcBorders>
              <w:bottom w:val="single" w:sz="4" w:space="0" w:color="auto"/>
            </w:tcBorders>
          </w:tcPr>
          <w:p w:rsidR="00AB05D4" w:rsidRDefault="00AB05D4" w:rsidP="00AB05D4">
            <w:pPr>
              <w:jc w:val="center"/>
            </w:pPr>
            <w:r w:rsidRPr="007143E6">
              <w:rPr>
                <w:spacing w:val="-20"/>
                <w:sz w:val="18"/>
                <w:szCs w:val="18"/>
              </w:rPr>
              <w:t>0</w:t>
            </w:r>
          </w:p>
        </w:tc>
        <w:tc>
          <w:tcPr>
            <w:tcW w:w="1134" w:type="dxa"/>
            <w:tcBorders>
              <w:bottom w:val="single" w:sz="4" w:space="0" w:color="auto"/>
            </w:tcBorders>
          </w:tcPr>
          <w:p w:rsidR="00AB05D4" w:rsidRPr="00A93A93" w:rsidRDefault="00AB05D4" w:rsidP="00AB05D4">
            <w:pPr>
              <w:shd w:val="clear" w:color="auto" w:fill="FFFFFF"/>
              <w:spacing w:line="216" w:lineRule="auto"/>
              <w:jc w:val="center"/>
              <w:rPr>
                <w:spacing w:val="-20"/>
                <w:sz w:val="18"/>
                <w:szCs w:val="18"/>
              </w:rPr>
            </w:pPr>
            <w:r w:rsidRPr="00A93A93">
              <w:rPr>
                <w:spacing w:val="-20"/>
                <w:sz w:val="18"/>
                <w:szCs w:val="18"/>
              </w:rPr>
              <w:t>0</w:t>
            </w:r>
          </w:p>
        </w:tc>
        <w:tc>
          <w:tcPr>
            <w:tcW w:w="905" w:type="dxa"/>
            <w:tcBorders>
              <w:bottom w:val="single" w:sz="4" w:space="0" w:color="auto"/>
            </w:tcBorders>
          </w:tcPr>
          <w:p w:rsidR="00AB05D4" w:rsidRPr="00A93A93" w:rsidRDefault="00AB05D4" w:rsidP="00AB05D4">
            <w:pPr>
              <w:shd w:val="clear" w:color="auto" w:fill="FFFFFF"/>
              <w:spacing w:line="216" w:lineRule="auto"/>
              <w:jc w:val="center"/>
              <w:rPr>
                <w:spacing w:val="-20"/>
                <w:sz w:val="18"/>
                <w:szCs w:val="18"/>
              </w:rPr>
            </w:pPr>
            <w:r w:rsidRPr="00A93A93">
              <w:rPr>
                <w:spacing w:val="-20"/>
                <w:sz w:val="18"/>
                <w:szCs w:val="18"/>
              </w:rPr>
              <w:t>0</w:t>
            </w:r>
          </w:p>
        </w:tc>
        <w:tc>
          <w:tcPr>
            <w:tcW w:w="1416" w:type="dxa"/>
            <w:tcBorders>
              <w:bottom w:val="single" w:sz="4" w:space="0" w:color="auto"/>
            </w:tcBorders>
          </w:tcPr>
          <w:p w:rsidR="00AB05D4" w:rsidRPr="00A93A93" w:rsidRDefault="00AB05D4" w:rsidP="00AB05D4">
            <w:pPr>
              <w:shd w:val="clear" w:color="auto" w:fill="FFFFFF"/>
              <w:spacing w:line="216" w:lineRule="auto"/>
              <w:jc w:val="center"/>
              <w:rPr>
                <w:spacing w:val="-20"/>
                <w:sz w:val="18"/>
                <w:szCs w:val="18"/>
              </w:rPr>
            </w:pPr>
            <w:r w:rsidRPr="00A93A93">
              <w:rPr>
                <w:spacing w:val="-20"/>
                <w:sz w:val="18"/>
                <w:szCs w:val="18"/>
              </w:rPr>
              <w:t>0</w:t>
            </w:r>
          </w:p>
        </w:tc>
        <w:tc>
          <w:tcPr>
            <w:tcW w:w="1081" w:type="dxa"/>
            <w:tcBorders>
              <w:bottom w:val="single" w:sz="4" w:space="0" w:color="auto"/>
            </w:tcBorders>
          </w:tcPr>
          <w:p w:rsidR="00AB05D4" w:rsidRDefault="00AB05D4" w:rsidP="00AB05D4">
            <w:pPr>
              <w:jc w:val="center"/>
            </w:pPr>
            <w:r w:rsidRPr="00BF1C46">
              <w:rPr>
                <w:spacing w:val="-20"/>
                <w:sz w:val="18"/>
                <w:szCs w:val="18"/>
              </w:rPr>
              <w:t>0</w:t>
            </w:r>
          </w:p>
        </w:tc>
        <w:tc>
          <w:tcPr>
            <w:tcW w:w="1134" w:type="dxa"/>
            <w:tcBorders>
              <w:bottom w:val="single" w:sz="4" w:space="0" w:color="auto"/>
            </w:tcBorders>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2039" w:type="dxa"/>
            <w:vMerge/>
          </w:tcPr>
          <w:p w:rsidR="00AB05D4" w:rsidRPr="00A93A93" w:rsidRDefault="00AB05D4" w:rsidP="00AB05D4">
            <w:pPr>
              <w:autoSpaceDE w:val="0"/>
              <w:autoSpaceDN w:val="0"/>
              <w:adjustRightInd w:val="0"/>
              <w:spacing w:line="216" w:lineRule="auto"/>
              <w:rPr>
                <w:spacing w:val="-20"/>
                <w:sz w:val="16"/>
                <w:szCs w:val="16"/>
              </w:rPr>
            </w:pPr>
          </w:p>
        </w:tc>
        <w:tc>
          <w:tcPr>
            <w:tcW w:w="985" w:type="dxa"/>
            <w:vMerge/>
          </w:tcPr>
          <w:p w:rsidR="00AB05D4" w:rsidRPr="00E93791" w:rsidRDefault="00AB05D4" w:rsidP="00AB05D4">
            <w:pPr>
              <w:autoSpaceDE w:val="0"/>
              <w:autoSpaceDN w:val="0"/>
              <w:adjustRightInd w:val="0"/>
              <w:spacing w:line="216" w:lineRule="auto"/>
              <w:jc w:val="center"/>
              <w:rPr>
                <w:color w:val="FF0000"/>
                <w:spacing w:val="-20"/>
                <w:sz w:val="18"/>
                <w:szCs w:val="18"/>
              </w:rPr>
            </w:pPr>
          </w:p>
        </w:tc>
      </w:tr>
      <w:tr w:rsidR="00AB05D4" w:rsidRPr="00E93791" w:rsidTr="00AB05D4">
        <w:trPr>
          <w:trHeight w:val="213"/>
          <w:tblCellSpacing w:w="5" w:type="nil"/>
        </w:trPr>
        <w:tc>
          <w:tcPr>
            <w:tcW w:w="603"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2328"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1600"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127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2021</w:t>
            </w:r>
          </w:p>
        </w:tc>
        <w:tc>
          <w:tcPr>
            <w:tcW w:w="933" w:type="dxa"/>
          </w:tcPr>
          <w:p w:rsidR="00AB05D4" w:rsidRDefault="00AB05D4" w:rsidP="00AB05D4">
            <w:pPr>
              <w:jc w:val="center"/>
            </w:pPr>
            <w:r w:rsidRPr="007143E6">
              <w:rPr>
                <w:spacing w:val="-20"/>
                <w:sz w:val="18"/>
                <w:szCs w:val="18"/>
              </w:rPr>
              <w:t>0</w:t>
            </w:r>
          </w:p>
        </w:tc>
        <w:tc>
          <w:tcPr>
            <w:tcW w:w="113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905"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1416"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1081" w:type="dxa"/>
          </w:tcPr>
          <w:p w:rsidR="00AB05D4" w:rsidRDefault="00AB05D4" w:rsidP="00AB05D4">
            <w:pPr>
              <w:jc w:val="center"/>
            </w:pPr>
            <w:r w:rsidRPr="00BF1C46">
              <w:rPr>
                <w:spacing w:val="-20"/>
                <w:sz w:val="18"/>
                <w:szCs w:val="18"/>
              </w:rPr>
              <w:t>0</w:t>
            </w:r>
          </w:p>
        </w:tc>
        <w:tc>
          <w:tcPr>
            <w:tcW w:w="113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2039"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985"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r>
      <w:tr w:rsidR="00AB05D4" w:rsidRPr="00E93791" w:rsidTr="00AB05D4">
        <w:trPr>
          <w:trHeight w:val="273"/>
          <w:tblCellSpacing w:w="5" w:type="nil"/>
        </w:trPr>
        <w:tc>
          <w:tcPr>
            <w:tcW w:w="603"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2328"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1600"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127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2022</w:t>
            </w:r>
          </w:p>
        </w:tc>
        <w:tc>
          <w:tcPr>
            <w:tcW w:w="933" w:type="dxa"/>
          </w:tcPr>
          <w:p w:rsidR="00AB05D4" w:rsidRDefault="00AB05D4" w:rsidP="00AB05D4">
            <w:pPr>
              <w:jc w:val="center"/>
            </w:pPr>
            <w:r w:rsidRPr="007143E6">
              <w:rPr>
                <w:spacing w:val="-20"/>
                <w:sz w:val="18"/>
                <w:szCs w:val="18"/>
              </w:rPr>
              <w:t>0</w:t>
            </w:r>
          </w:p>
        </w:tc>
        <w:tc>
          <w:tcPr>
            <w:tcW w:w="113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905"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1416"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1081" w:type="dxa"/>
          </w:tcPr>
          <w:p w:rsidR="00AB05D4" w:rsidRDefault="00AB05D4" w:rsidP="00AB05D4">
            <w:pPr>
              <w:jc w:val="center"/>
            </w:pPr>
            <w:r w:rsidRPr="00BF1C46">
              <w:rPr>
                <w:spacing w:val="-20"/>
                <w:sz w:val="18"/>
                <w:szCs w:val="18"/>
              </w:rPr>
              <w:t>0</w:t>
            </w:r>
          </w:p>
        </w:tc>
        <w:tc>
          <w:tcPr>
            <w:tcW w:w="113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2039"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985"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r>
      <w:tr w:rsidR="00AB05D4" w:rsidRPr="00E93791" w:rsidTr="00AB05D4">
        <w:trPr>
          <w:trHeight w:val="588"/>
          <w:tblCellSpacing w:w="5" w:type="nil"/>
        </w:trPr>
        <w:tc>
          <w:tcPr>
            <w:tcW w:w="603"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2328"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1600"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127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2023</w:t>
            </w:r>
          </w:p>
        </w:tc>
        <w:tc>
          <w:tcPr>
            <w:tcW w:w="933" w:type="dxa"/>
          </w:tcPr>
          <w:p w:rsidR="00AB05D4" w:rsidRDefault="00AB05D4" w:rsidP="00AB05D4">
            <w:pPr>
              <w:jc w:val="center"/>
            </w:pPr>
            <w:r w:rsidRPr="007143E6">
              <w:rPr>
                <w:spacing w:val="-20"/>
                <w:sz w:val="18"/>
                <w:szCs w:val="18"/>
              </w:rPr>
              <w:t>0</w:t>
            </w:r>
          </w:p>
        </w:tc>
        <w:tc>
          <w:tcPr>
            <w:tcW w:w="113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905"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1416"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1081" w:type="dxa"/>
          </w:tcPr>
          <w:p w:rsidR="00AB05D4" w:rsidRDefault="00AB05D4" w:rsidP="00AB05D4">
            <w:pPr>
              <w:jc w:val="center"/>
            </w:pPr>
            <w:r w:rsidRPr="00BF1C46">
              <w:rPr>
                <w:spacing w:val="-20"/>
                <w:sz w:val="18"/>
                <w:szCs w:val="18"/>
              </w:rPr>
              <w:t>0</w:t>
            </w:r>
          </w:p>
        </w:tc>
        <w:tc>
          <w:tcPr>
            <w:tcW w:w="113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2039"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985"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r>
      <w:tr w:rsidR="00AB05D4" w:rsidRPr="00E93791" w:rsidTr="00AB05D4">
        <w:trPr>
          <w:trHeight w:val="589"/>
          <w:tblCellSpacing w:w="5" w:type="nil"/>
        </w:trPr>
        <w:tc>
          <w:tcPr>
            <w:tcW w:w="603"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2328"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1600"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127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2024</w:t>
            </w:r>
          </w:p>
        </w:tc>
        <w:tc>
          <w:tcPr>
            <w:tcW w:w="933" w:type="dxa"/>
          </w:tcPr>
          <w:p w:rsidR="00AB05D4" w:rsidRDefault="00AB05D4" w:rsidP="00AB05D4">
            <w:pPr>
              <w:jc w:val="center"/>
            </w:pPr>
            <w:r w:rsidRPr="007143E6">
              <w:rPr>
                <w:spacing w:val="-20"/>
                <w:sz w:val="18"/>
                <w:szCs w:val="18"/>
              </w:rPr>
              <w:t>0</w:t>
            </w:r>
          </w:p>
        </w:tc>
        <w:tc>
          <w:tcPr>
            <w:tcW w:w="113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905"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1416"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1081" w:type="dxa"/>
          </w:tcPr>
          <w:p w:rsidR="00AB05D4" w:rsidRDefault="00AB05D4" w:rsidP="00AB05D4">
            <w:pPr>
              <w:jc w:val="center"/>
            </w:pPr>
            <w:r w:rsidRPr="00BF1C46">
              <w:rPr>
                <w:spacing w:val="-20"/>
                <w:sz w:val="18"/>
                <w:szCs w:val="18"/>
              </w:rPr>
              <w:t>0</w:t>
            </w:r>
          </w:p>
        </w:tc>
        <w:tc>
          <w:tcPr>
            <w:tcW w:w="1134" w:type="dxa"/>
          </w:tcPr>
          <w:p w:rsidR="00AB05D4" w:rsidRPr="00A93A93" w:rsidRDefault="00AB05D4" w:rsidP="00AB05D4">
            <w:pPr>
              <w:autoSpaceDE w:val="0"/>
              <w:autoSpaceDN w:val="0"/>
              <w:adjustRightInd w:val="0"/>
              <w:spacing w:line="216" w:lineRule="auto"/>
              <w:jc w:val="center"/>
              <w:rPr>
                <w:spacing w:val="-20"/>
                <w:sz w:val="18"/>
                <w:szCs w:val="18"/>
              </w:rPr>
            </w:pPr>
            <w:r w:rsidRPr="00A93A93">
              <w:rPr>
                <w:spacing w:val="-20"/>
                <w:sz w:val="18"/>
                <w:szCs w:val="18"/>
              </w:rPr>
              <w:t>0</w:t>
            </w:r>
          </w:p>
        </w:tc>
        <w:tc>
          <w:tcPr>
            <w:tcW w:w="2039"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c>
          <w:tcPr>
            <w:tcW w:w="985" w:type="dxa"/>
            <w:vMerge/>
          </w:tcPr>
          <w:p w:rsidR="00AB05D4" w:rsidRPr="00E93791" w:rsidRDefault="00AB05D4" w:rsidP="00AB05D4">
            <w:pPr>
              <w:autoSpaceDE w:val="0"/>
              <w:autoSpaceDN w:val="0"/>
              <w:adjustRightInd w:val="0"/>
              <w:spacing w:line="216" w:lineRule="auto"/>
              <w:jc w:val="both"/>
              <w:rPr>
                <w:color w:val="FF0000"/>
                <w:spacing w:val="-20"/>
                <w:sz w:val="18"/>
                <w:szCs w:val="18"/>
              </w:rPr>
            </w:pPr>
          </w:p>
        </w:tc>
      </w:tr>
    </w:tbl>
    <w:p w:rsidR="00AB05D4" w:rsidRDefault="00AB05D4" w:rsidP="00607FAC">
      <w:pPr>
        <w:pStyle w:val="ConsPlusTitle"/>
        <w:rPr>
          <w:rFonts w:ascii="Times New Roman" w:hAnsi="Times New Roman" w:cs="Times New Roman"/>
          <w:b w:val="0"/>
          <w:sz w:val="8"/>
          <w:szCs w:val="8"/>
        </w:rPr>
      </w:pPr>
    </w:p>
    <w:p w:rsidR="00AB05D4" w:rsidRDefault="00AB05D4" w:rsidP="00607FAC">
      <w:pPr>
        <w:pStyle w:val="ConsPlusTitle"/>
        <w:rPr>
          <w:rFonts w:ascii="Times New Roman" w:hAnsi="Times New Roman" w:cs="Times New Roman"/>
          <w:b w:val="0"/>
          <w:sz w:val="8"/>
          <w:szCs w:val="8"/>
        </w:rPr>
      </w:pPr>
    </w:p>
    <w:p w:rsidR="00AB05D4" w:rsidRDefault="00AB05D4" w:rsidP="00607FAC">
      <w:pPr>
        <w:pStyle w:val="ConsPlusTitle"/>
        <w:rPr>
          <w:rFonts w:ascii="Times New Roman" w:hAnsi="Times New Roman" w:cs="Times New Roman"/>
          <w:b w:val="0"/>
          <w:sz w:val="8"/>
          <w:szCs w:val="8"/>
        </w:rPr>
      </w:pPr>
    </w:p>
    <w:p w:rsidR="00AB05D4" w:rsidRDefault="00AB05D4" w:rsidP="00607FAC">
      <w:pPr>
        <w:pStyle w:val="ConsPlusTitle"/>
        <w:rPr>
          <w:rFonts w:ascii="Times New Roman" w:hAnsi="Times New Roman" w:cs="Times New Roman"/>
          <w:b w:val="0"/>
          <w:sz w:val="8"/>
          <w:szCs w:val="8"/>
        </w:rPr>
      </w:pPr>
    </w:p>
    <w:p w:rsidR="00AB05D4" w:rsidRDefault="00AB05D4" w:rsidP="00607FAC">
      <w:pPr>
        <w:pStyle w:val="ConsPlusTitle"/>
        <w:rPr>
          <w:rFonts w:ascii="Times New Roman" w:hAnsi="Times New Roman" w:cs="Times New Roman"/>
          <w:b w:val="0"/>
          <w:sz w:val="8"/>
          <w:szCs w:val="8"/>
        </w:rPr>
      </w:pPr>
    </w:p>
    <w:p w:rsidR="00AB05D4" w:rsidRDefault="00AB05D4" w:rsidP="00607FAC">
      <w:pPr>
        <w:pStyle w:val="ConsPlusTitle"/>
        <w:rPr>
          <w:rFonts w:ascii="Times New Roman" w:hAnsi="Times New Roman" w:cs="Times New Roman"/>
          <w:b w:val="0"/>
          <w:sz w:val="8"/>
          <w:szCs w:val="8"/>
        </w:rPr>
      </w:pPr>
    </w:p>
    <w:p w:rsidR="00AB05D4" w:rsidRDefault="00AB05D4" w:rsidP="00607FAC">
      <w:pPr>
        <w:pStyle w:val="ConsPlusTitle"/>
        <w:rPr>
          <w:rFonts w:ascii="Times New Roman" w:hAnsi="Times New Roman" w:cs="Times New Roman"/>
          <w:b w:val="0"/>
          <w:sz w:val="8"/>
          <w:szCs w:val="8"/>
        </w:rPr>
      </w:pPr>
    </w:p>
    <w:p w:rsidR="00AB05D4" w:rsidRDefault="00AB05D4" w:rsidP="00607FAC">
      <w:pPr>
        <w:pStyle w:val="ConsPlusTitle"/>
        <w:rPr>
          <w:rFonts w:ascii="Times New Roman" w:hAnsi="Times New Roman" w:cs="Times New Roman"/>
          <w:b w:val="0"/>
          <w:sz w:val="8"/>
          <w:szCs w:val="8"/>
        </w:rPr>
      </w:pPr>
    </w:p>
    <w:p w:rsidR="00AB05D4" w:rsidRDefault="00AB05D4" w:rsidP="00607FAC">
      <w:pPr>
        <w:pStyle w:val="ConsPlusTitle"/>
        <w:rPr>
          <w:rFonts w:ascii="Times New Roman" w:hAnsi="Times New Roman" w:cs="Times New Roman"/>
          <w:b w:val="0"/>
          <w:sz w:val="8"/>
          <w:szCs w:val="8"/>
        </w:rPr>
      </w:pPr>
    </w:p>
    <w:p w:rsidR="00AB05D4" w:rsidRDefault="00AB05D4" w:rsidP="00607FAC">
      <w:pPr>
        <w:pStyle w:val="ConsPlusTitle"/>
        <w:rPr>
          <w:rFonts w:ascii="Times New Roman" w:hAnsi="Times New Roman" w:cs="Times New Roman"/>
          <w:b w:val="0"/>
          <w:sz w:val="8"/>
          <w:szCs w:val="8"/>
        </w:rPr>
      </w:pPr>
    </w:p>
    <w:p w:rsidR="00AB05D4" w:rsidRDefault="00AB05D4" w:rsidP="00607FAC">
      <w:pPr>
        <w:pStyle w:val="ConsPlusTitle"/>
        <w:rPr>
          <w:rFonts w:ascii="Times New Roman" w:hAnsi="Times New Roman" w:cs="Times New Roman"/>
          <w:b w:val="0"/>
          <w:sz w:val="8"/>
          <w:szCs w:val="8"/>
        </w:rPr>
      </w:pPr>
    </w:p>
    <w:p w:rsidR="00AB05D4" w:rsidRDefault="00AB05D4" w:rsidP="00607FAC">
      <w:pPr>
        <w:pStyle w:val="ConsPlusTitle"/>
        <w:rPr>
          <w:rFonts w:ascii="Times New Roman" w:hAnsi="Times New Roman" w:cs="Times New Roman"/>
          <w:b w:val="0"/>
          <w:sz w:val="8"/>
          <w:szCs w:val="8"/>
        </w:rPr>
      </w:pPr>
    </w:p>
    <w:p w:rsidR="00AB05D4" w:rsidRDefault="00AB05D4" w:rsidP="00607FAC">
      <w:pPr>
        <w:pStyle w:val="ConsPlusTitle"/>
        <w:rPr>
          <w:rFonts w:ascii="Times New Roman" w:hAnsi="Times New Roman" w:cs="Times New Roman"/>
          <w:b w:val="0"/>
          <w:sz w:val="8"/>
          <w:szCs w:val="8"/>
        </w:rPr>
      </w:pPr>
    </w:p>
    <w:p w:rsidR="00AB05D4" w:rsidRDefault="00AB05D4"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8D333D" w:rsidRDefault="008D333D" w:rsidP="00607FAC">
      <w:pPr>
        <w:pStyle w:val="ConsPlusTitle"/>
        <w:rPr>
          <w:rFonts w:ascii="Times New Roman" w:hAnsi="Times New Roman" w:cs="Times New Roman"/>
          <w:b w:val="0"/>
          <w:sz w:val="8"/>
          <w:szCs w:val="8"/>
        </w:rPr>
      </w:pPr>
    </w:p>
    <w:p w:rsidR="00AB05D4" w:rsidRDefault="00AB05D4" w:rsidP="00607FAC">
      <w:pPr>
        <w:pStyle w:val="ConsPlusTitle"/>
        <w:rPr>
          <w:rFonts w:ascii="Times New Roman" w:hAnsi="Times New Roman" w:cs="Times New Roman"/>
          <w:b w:val="0"/>
          <w:sz w:val="8"/>
          <w:szCs w:val="8"/>
        </w:rPr>
      </w:pPr>
    </w:p>
    <w:p w:rsidR="00AB05D4" w:rsidRDefault="00AB05D4" w:rsidP="00607FAC">
      <w:pPr>
        <w:pStyle w:val="ConsPlusTitle"/>
        <w:rPr>
          <w:rFonts w:ascii="Times New Roman" w:hAnsi="Times New Roman" w:cs="Times New Roman"/>
          <w:b w:val="0"/>
          <w:sz w:val="8"/>
          <w:szCs w:val="8"/>
        </w:rPr>
      </w:pPr>
    </w:p>
    <w:p w:rsidR="00AB05D4" w:rsidRDefault="00AB05D4" w:rsidP="00607FAC">
      <w:pPr>
        <w:pStyle w:val="ConsPlusTitle"/>
        <w:rPr>
          <w:rFonts w:ascii="Times New Roman" w:hAnsi="Times New Roman" w:cs="Times New Roman"/>
          <w:b w:val="0"/>
          <w:sz w:val="8"/>
          <w:szCs w:val="8"/>
        </w:rPr>
      </w:pPr>
    </w:p>
    <w:p w:rsidR="00AB05D4" w:rsidRDefault="00AB05D4" w:rsidP="00607FAC">
      <w:pPr>
        <w:pStyle w:val="ConsPlusTitle"/>
        <w:rPr>
          <w:rFonts w:ascii="Times New Roman" w:hAnsi="Times New Roman" w:cs="Times New Roman"/>
          <w:b w:val="0"/>
          <w:sz w:val="8"/>
          <w:szCs w:val="8"/>
        </w:rPr>
      </w:pPr>
    </w:p>
    <w:p w:rsidR="008D333D" w:rsidRDefault="008D333D" w:rsidP="00AB05D4">
      <w:pPr>
        <w:pStyle w:val="ConsPlusNormal"/>
        <w:spacing w:before="240"/>
        <w:ind w:firstLine="540"/>
        <w:jc w:val="both"/>
        <w:rPr>
          <w:rFonts w:ascii="Times New Roman" w:hAnsi="Times New Roman" w:cs="Times New Roman"/>
          <w:sz w:val="24"/>
          <w:szCs w:val="24"/>
        </w:rPr>
        <w:sectPr w:rsidR="008D333D" w:rsidSect="00AB05D4">
          <w:pgSz w:w="16838" w:h="11906" w:orient="landscape"/>
          <w:pgMar w:top="1701" w:right="1134" w:bottom="851" w:left="1134" w:header="709" w:footer="709" w:gutter="0"/>
          <w:cols w:space="708"/>
          <w:docGrid w:linePitch="360"/>
        </w:sectPr>
      </w:pPr>
    </w:p>
    <w:tbl>
      <w:tblPr>
        <w:tblpPr w:leftFromText="180" w:rightFromText="180" w:vertAnchor="text" w:horzAnchor="margin" w:tblpY="132"/>
        <w:tblW w:w="0" w:type="auto"/>
        <w:tblLayout w:type="fixed"/>
        <w:tblCellMar>
          <w:left w:w="0" w:type="dxa"/>
          <w:right w:w="0" w:type="dxa"/>
        </w:tblCellMar>
        <w:tblLook w:val="01E0"/>
      </w:tblPr>
      <w:tblGrid>
        <w:gridCol w:w="9540"/>
      </w:tblGrid>
      <w:tr w:rsidR="008D333D" w:rsidTr="00EE57F0">
        <w:tc>
          <w:tcPr>
            <w:tcW w:w="9540" w:type="dxa"/>
          </w:tcPr>
          <w:p w:rsidR="008D333D" w:rsidRPr="00903801" w:rsidRDefault="008D333D" w:rsidP="00EE57F0">
            <w:pPr>
              <w:pStyle w:val="3"/>
              <w:rPr>
                <w:sz w:val="32"/>
                <w:szCs w:val="32"/>
              </w:rPr>
            </w:pPr>
            <w:r w:rsidRPr="00903801">
              <w:rPr>
                <w:sz w:val="32"/>
                <w:szCs w:val="32"/>
              </w:rPr>
              <w:lastRenderedPageBreak/>
              <w:t xml:space="preserve">АДМИНИСТРАЦИЯ </w:t>
            </w:r>
            <w:r>
              <w:rPr>
                <w:sz w:val="32"/>
                <w:szCs w:val="32"/>
              </w:rPr>
              <w:t>СОЛОВЦОВСКОГО</w:t>
            </w:r>
            <w:r w:rsidRPr="00903801">
              <w:rPr>
                <w:sz w:val="32"/>
                <w:szCs w:val="32"/>
              </w:rPr>
              <w:t xml:space="preserve"> СЕЛЬСОВЕТА</w:t>
            </w:r>
          </w:p>
        </w:tc>
      </w:tr>
      <w:tr w:rsidR="008D333D" w:rsidTr="00EE57F0">
        <w:trPr>
          <w:trHeight w:val="397"/>
        </w:trPr>
        <w:tc>
          <w:tcPr>
            <w:tcW w:w="9540" w:type="dxa"/>
            <w:vAlign w:val="center"/>
          </w:tcPr>
          <w:p w:rsidR="008D333D" w:rsidRPr="00903801" w:rsidRDefault="008D333D" w:rsidP="00EE57F0">
            <w:pPr>
              <w:pStyle w:val="3"/>
              <w:rPr>
                <w:sz w:val="32"/>
                <w:szCs w:val="32"/>
              </w:rPr>
            </w:pPr>
            <w:r w:rsidRPr="00903801">
              <w:rPr>
                <w:sz w:val="32"/>
                <w:szCs w:val="32"/>
              </w:rPr>
              <w:t>ИССИНСКОГО РАЙОНА ПЕНЗЕНСКОЙ ОБЛАСТИ</w:t>
            </w:r>
          </w:p>
        </w:tc>
      </w:tr>
      <w:tr w:rsidR="008D333D" w:rsidTr="00EE57F0">
        <w:trPr>
          <w:trHeight w:val="294"/>
        </w:trPr>
        <w:tc>
          <w:tcPr>
            <w:tcW w:w="9540" w:type="dxa"/>
          </w:tcPr>
          <w:p w:rsidR="008D333D" w:rsidRDefault="008D333D" w:rsidP="00EE57F0">
            <w:pPr>
              <w:pStyle w:val="3"/>
              <w:rPr>
                <w:szCs w:val="40"/>
              </w:rPr>
            </w:pPr>
          </w:p>
        </w:tc>
      </w:tr>
      <w:tr w:rsidR="008D333D" w:rsidTr="00EE57F0">
        <w:trPr>
          <w:trHeight w:val="542"/>
        </w:trPr>
        <w:tc>
          <w:tcPr>
            <w:tcW w:w="9540" w:type="dxa"/>
            <w:vAlign w:val="center"/>
          </w:tcPr>
          <w:p w:rsidR="008D333D" w:rsidRDefault="008D333D" w:rsidP="00EE57F0">
            <w:pPr>
              <w:pStyle w:val="3"/>
              <w:rPr>
                <w:szCs w:val="28"/>
              </w:rPr>
            </w:pPr>
            <w:r>
              <w:rPr>
                <w:szCs w:val="28"/>
              </w:rPr>
              <w:t xml:space="preserve">                                            ПОСТАНОВЛЕНИЕ</w:t>
            </w:r>
          </w:p>
        </w:tc>
      </w:tr>
      <w:tr w:rsidR="008D333D" w:rsidTr="00EE57F0">
        <w:trPr>
          <w:trHeight w:val="212"/>
        </w:trPr>
        <w:tc>
          <w:tcPr>
            <w:tcW w:w="9540" w:type="dxa"/>
            <w:vAlign w:val="center"/>
          </w:tcPr>
          <w:p w:rsidR="008D333D" w:rsidRDefault="008D333D" w:rsidP="00EE57F0">
            <w:pPr>
              <w:pStyle w:val="3"/>
              <w:rPr>
                <w:szCs w:val="28"/>
              </w:rPr>
            </w:pPr>
          </w:p>
        </w:tc>
      </w:tr>
    </w:tbl>
    <w:p w:rsidR="008D333D" w:rsidRDefault="008D333D" w:rsidP="008D333D">
      <w:pPr>
        <w:jc w:val="center"/>
      </w:pPr>
    </w:p>
    <w:tbl>
      <w:tblPr>
        <w:tblpPr w:leftFromText="180" w:rightFromText="180" w:vertAnchor="text" w:horzAnchor="page" w:tblpX="3957" w:tblpY="168"/>
        <w:tblW w:w="0" w:type="auto"/>
        <w:tblLayout w:type="fixed"/>
        <w:tblCellMar>
          <w:left w:w="0" w:type="dxa"/>
          <w:right w:w="0" w:type="dxa"/>
        </w:tblCellMar>
        <w:tblLook w:val="0000"/>
      </w:tblPr>
      <w:tblGrid>
        <w:gridCol w:w="284"/>
        <w:gridCol w:w="2835"/>
        <w:gridCol w:w="397"/>
        <w:gridCol w:w="1134"/>
      </w:tblGrid>
      <w:tr w:rsidR="008D333D" w:rsidTr="00EE57F0">
        <w:tc>
          <w:tcPr>
            <w:tcW w:w="284" w:type="dxa"/>
            <w:vAlign w:val="bottom"/>
          </w:tcPr>
          <w:p w:rsidR="008D333D" w:rsidRDefault="008D333D" w:rsidP="00EE57F0">
            <w:r>
              <w:t>о</w:t>
            </w:r>
          </w:p>
        </w:tc>
        <w:tc>
          <w:tcPr>
            <w:tcW w:w="2835" w:type="dxa"/>
            <w:tcBorders>
              <w:top w:val="nil"/>
              <w:left w:val="nil"/>
              <w:bottom w:val="single" w:sz="6" w:space="0" w:color="auto"/>
              <w:right w:val="nil"/>
            </w:tcBorders>
          </w:tcPr>
          <w:p w:rsidR="008D333D" w:rsidRPr="00856E3A" w:rsidRDefault="008D333D" w:rsidP="00EE57F0">
            <w:r w:rsidRPr="00856E3A">
              <w:t xml:space="preserve">от    </w:t>
            </w:r>
            <w:r>
              <w:t xml:space="preserve">      </w:t>
            </w:r>
            <w:r>
              <w:rPr>
                <w:b/>
              </w:rPr>
              <w:t>3</w:t>
            </w:r>
            <w:r w:rsidRPr="006400FA">
              <w:rPr>
                <w:b/>
              </w:rPr>
              <w:t>1.01.2022</w:t>
            </w:r>
          </w:p>
        </w:tc>
        <w:tc>
          <w:tcPr>
            <w:tcW w:w="397" w:type="dxa"/>
            <w:vAlign w:val="bottom"/>
          </w:tcPr>
          <w:p w:rsidR="008D333D" w:rsidRDefault="008D333D" w:rsidP="00EE57F0">
            <w:pPr>
              <w:jc w:val="center"/>
            </w:pPr>
            <w:r>
              <w:t>№</w:t>
            </w:r>
          </w:p>
        </w:tc>
        <w:tc>
          <w:tcPr>
            <w:tcW w:w="1134" w:type="dxa"/>
            <w:tcBorders>
              <w:top w:val="nil"/>
              <w:left w:val="nil"/>
              <w:bottom w:val="single" w:sz="6" w:space="0" w:color="auto"/>
              <w:right w:val="nil"/>
            </w:tcBorders>
          </w:tcPr>
          <w:p w:rsidR="008D333D" w:rsidRDefault="008D333D" w:rsidP="00EE57F0">
            <w:pPr>
              <w:ind w:right="-28"/>
              <w:jc w:val="center"/>
            </w:pPr>
            <w:r>
              <w:t xml:space="preserve">№   </w:t>
            </w:r>
            <w:r w:rsidRPr="006400FA">
              <w:rPr>
                <w:b/>
              </w:rPr>
              <w:t>2</w:t>
            </w:r>
            <w:r>
              <w:rPr>
                <w:b/>
              </w:rPr>
              <w:t>0</w:t>
            </w:r>
            <w:r w:rsidRPr="006400FA">
              <w:rPr>
                <w:b/>
              </w:rPr>
              <w:t>-</w:t>
            </w:r>
            <w:r w:rsidRPr="009C3986">
              <w:rPr>
                <w:b/>
              </w:rPr>
              <w:t>п</w:t>
            </w:r>
          </w:p>
        </w:tc>
      </w:tr>
      <w:tr w:rsidR="008D333D" w:rsidTr="00EE57F0">
        <w:tc>
          <w:tcPr>
            <w:tcW w:w="4650" w:type="dxa"/>
            <w:gridSpan w:val="4"/>
          </w:tcPr>
          <w:p w:rsidR="008D333D" w:rsidRPr="00D8145B" w:rsidRDefault="008D333D" w:rsidP="00EE57F0">
            <w:pPr>
              <w:rPr>
                <w:b/>
              </w:rPr>
            </w:pPr>
            <w:r w:rsidRPr="00D8145B">
              <w:rPr>
                <w:b/>
              </w:rPr>
              <w:t xml:space="preserve">       с. Соловцово</w:t>
            </w:r>
          </w:p>
          <w:p w:rsidR="008D333D" w:rsidRDefault="008D333D" w:rsidP="00EE57F0"/>
        </w:tc>
      </w:tr>
    </w:tbl>
    <w:p w:rsidR="008D333D" w:rsidRDefault="008D333D" w:rsidP="008D333D">
      <w:pPr>
        <w:rPr>
          <w:sz w:val="28"/>
        </w:rPr>
      </w:pPr>
    </w:p>
    <w:p w:rsidR="008D333D" w:rsidRDefault="008D333D" w:rsidP="008D333D">
      <w:pPr>
        <w:rPr>
          <w:sz w:val="28"/>
        </w:rPr>
      </w:pPr>
    </w:p>
    <w:p w:rsidR="008D333D" w:rsidRDefault="008D333D" w:rsidP="008D333D">
      <w:pPr>
        <w:jc w:val="center"/>
      </w:pPr>
    </w:p>
    <w:p w:rsidR="008D333D" w:rsidRDefault="008D333D" w:rsidP="008D333D">
      <w:pPr>
        <w:jc w:val="center"/>
        <w:rPr>
          <w:b/>
        </w:rPr>
      </w:pPr>
    </w:p>
    <w:p w:rsidR="008D333D" w:rsidRPr="00401A87" w:rsidRDefault="008D333D" w:rsidP="008D333D">
      <w:pPr>
        <w:jc w:val="center"/>
        <w:rPr>
          <w:b/>
          <w:sz w:val="26"/>
          <w:szCs w:val="26"/>
        </w:rPr>
      </w:pPr>
      <w:r w:rsidRPr="00401A87">
        <w:rPr>
          <w:b/>
        </w:rPr>
        <w:t xml:space="preserve">Об утверждении Методики расчета восстановительной стоимости зеленых насаждений и исчисления размера ущерба, вызываемого их повреждением и (или) уничтожением, на территории </w:t>
      </w:r>
      <w:r>
        <w:rPr>
          <w:b/>
          <w:sz w:val="26"/>
          <w:szCs w:val="26"/>
        </w:rPr>
        <w:t>Соловцовского</w:t>
      </w:r>
      <w:r w:rsidRPr="00401A87">
        <w:rPr>
          <w:b/>
          <w:sz w:val="26"/>
          <w:szCs w:val="26"/>
        </w:rPr>
        <w:t xml:space="preserve"> сельсовета Иссинского района Пензенской области</w:t>
      </w:r>
    </w:p>
    <w:p w:rsidR="008D333D" w:rsidRPr="007065E5" w:rsidRDefault="008D333D" w:rsidP="008D333D">
      <w:pPr>
        <w:rPr>
          <w:b/>
          <w:sz w:val="26"/>
          <w:szCs w:val="26"/>
        </w:rPr>
      </w:pPr>
    </w:p>
    <w:p w:rsidR="008D333D" w:rsidRPr="00893736" w:rsidRDefault="008D333D" w:rsidP="008D333D">
      <w:pPr>
        <w:ind w:right="99"/>
        <w:rPr>
          <w:sz w:val="26"/>
          <w:szCs w:val="26"/>
        </w:rPr>
      </w:pPr>
      <w:proofErr w:type="gramStart"/>
      <w:r w:rsidRPr="00893736">
        <w:rPr>
          <w:sz w:val="26"/>
          <w:szCs w:val="26"/>
        </w:rPr>
        <w:t xml:space="preserve">В соответствии с Федеральном от 06.10.2003 №131-ФЗ «Об общих принципах организации местного самоуправления в Российской Федерации»,  Уставом </w:t>
      </w:r>
      <w:r>
        <w:rPr>
          <w:sz w:val="26"/>
          <w:szCs w:val="26"/>
        </w:rPr>
        <w:t>Соловцовского</w:t>
      </w:r>
      <w:r w:rsidRPr="00893736">
        <w:rPr>
          <w:sz w:val="26"/>
          <w:szCs w:val="26"/>
        </w:rPr>
        <w:t xml:space="preserve"> сельсовета Иссинского района Пензенской области (с изменениями), </w:t>
      </w:r>
      <w:proofErr w:type="gramEnd"/>
    </w:p>
    <w:p w:rsidR="008D333D" w:rsidRPr="00F031CC" w:rsidRDefault="008D333D" w:rsidP="008D333D">
      <w:pPr>
        <w:widowControl w:val="0"/>
        <w:jc w:val="center"/>
      </w:pPr>
    </w:p>
    <w:p w:rsidR="008D333D" w:rsidRDefault="008D333D" w:rsidP="008D333D">
      <w:pPr>
        <w:ind w:right="99"/>
        <w:jc w:val="center"/>
        <w:rPr>
          <w:b/>
          <w:sz w:val="26"/>
          <w:szCs w:val="26"/>
        </w:rPr>
      </w:pPr>
      <w:r w:rsidRPr="007065E5">
        <w:rPr>
          <w:b/>
          <w:sz w:val="26"/>
          <w:szCs w:val="26"/>
        </w:rPr>
        <w:t xml:space="preserve">администрация </w:t>
      </w:r>
      <w:r>
        <w:rPr>
          <w:b/>
          <w:sz w:val="26"/>
          <w:szCs w:val="26"/>
        </w:rPr>
        <w:t>Соловцовского</w:t>
      </w:r>
      <w:r w:rsidRPr="007065E5">
        <w:rPr>
          <w:b/>
          <w:sz w:val="26"/>
          <w:szCs w:val="26"/>
        </w:rPr>
        <w:t xml:space="preserve"> сельсовета Иссинского района Пензенской области постановляет:</w:t>
      </w:r>
    </w:p>
    <w:p w:rsidR="008D333D" w:rsidRPr="007065E5" w:rsidRDefault="008D333D" w:rsidP="008D333D">
      <w:pPr>
        <w:ind w:right="99"/>
        <w:jc w:val="center"/>
        <w:rPr>
          <w:b/>
          <w:sz w:val="26"/>
          <w:szCs w:val="26"/>
        </w:rPr>
      </w:pPr>
    </w:p>
    <w:p w:rsidR="008D333D" w:rsidRPr="002135BB" w:rsidRDefault="008D333D" w:rsidP="008D333D">
      <w:pPr>
        <w:shd w:val="clear" w:color="auto" w:fill="FFFFFF"/>
        <w:autoSpaceDE w:val="0"/>
        <w:autoSpaceDN w:val="0"/>
        <w:adjustRightInd w:val="0"/>
        <w:ind w:firstLine="540"/>
        <w:rPr>
          <w:sz w:val="26"/>
          <w:szCs w:val="26"/>
        </w:rPr>
      </w:pPr>
      <w:r>
        <w:t>1.</w:t>
      </w:r>
      <w:r w:rsidRPr="00F031CC">
        <w:t xml:space="preserve"> </w:t>
      </w:r>
      <w:r w:rsidRPr="002135BB">
        <w:rPr>
          <w:sz w:val="26"/>
          <w:szCs w:val="26"/>
        </w:rPr>
        <w:t xml:space="preserve">Утвердить Методику расчета восстановительной стоимости зеленых насаждений и исчисления размера ущерба, вызываемого их повреждением и (или) уничтожением, на территории </w:t>
      </w:r>
      <w:r>
        <w:rPr>
          <w:sz w:val="26"/>
          <w:szCs w:val="26"/>
        </w:rPr>
        <w:t>Соловцовского</w:t>
      </w:r>
      <w:r w:rsidRPr="002135BB">
        <w:rPr>
          <w:sz w:val="26"/>
          <w:szCs w:val="26"/>
        </w:rPr>
        <w:t xml:space="preserve"> сельсовета Иссинского района Пензенской области согласно приложению к настоящему постановлению.</w:t>
      </w:r>
    </w:p>
    <w:p w:rsidR="008D333D" w:rsidRPr="002963FF" w:rsidRDefault="008D333D" w:rsidP="008D333D">
      <w:pPr>
        <w:ind w:firstLine="540"/>
        <w:rPr>
          <w:sz w:val="26"/>
          <w:szCs w:val="26"/>
        </w:rPr>
      </w:pPr>
      <w:r w:rsidRPr="002963FF">
        <w:rPr>
          <w:sz w:val="26"/>
          <w:szCs w:val="26"/>
        </w:rPr>
        <w:t>2</w:t>
      </w:r>
      <w:r>
        <w:rPr>
          <w:sz w:val="26"/>
          <w:szCs w:val="26"/>
        </w:rPr>
        <w:t>. Настоящее постановление</w:t>
      </w:r>
      <w:r w:rsidRPr="002963FF">
        <w:rPr>
          <w:sz w:val="26"/>
          <w:szCs w:val="26"/>
        </w:rPr>
        <w:t xml:space="preserve"> вступает в силу </w:t>
      </w:r>
      <w:r w:rsidRPr="00F76080">
        <w:rPr>
          <w:sz w:val="26"/>
          <w:szCs w:val="26"/>
        </w:rPr>
        <w:t>на следующий день  после дня его офиц</w:t>
      </w:r>
      <w:r w:rsidRPr="00F76080">
        <w:rPr>
          <w:sz w:val="26"/>
          <w:szCs w:val="26"/>
        </w:rPr>
        <w:t>и</w:t>
      </w:r>
      <w:r w:rsidRPr="00F76080">
        <w:rPr>
          <w:sz w:val="26"/>
          <w:szCs w:val="26"/>
        </w:rPr>
        <w:t>ального опубликования.</w:t>
      </w:r>
    </w:p>
    <w:p w:rsidR="008D333D" w:rsidRPr="002963FF" w:rsidRDefault="008D333D" w:rsidP="008D333D">
      <w:pPr>
        <w:ind w:firstLine="540"/>
        <w:rPr>
          <w:sz w:val="26"/>
          <w:szCs w:val="26"/>
        </w:rPr>
      </w:pPr>
      <w:r w:rsidRPr="002963FF">
        <w:rPr>
          <w:sz w:val="26"/>
          <w:szCs w:val="26"/>
        </w:rPr>
        <w:t xml:space="preserve"> 3. Настоящее постановление опубликовать в информационном бюллетене «Сельски</w:t>
      </w:r>
      <w:r>
        <w:rPr>
          <w:sz w:val="26"/>
          <w:szCs w:val="26"/>
        </w:rPr>
        <w:t>й</w:t>
      </w:r>
      <w:r w:rsidRPr="002963FF">
        <w:rPr>
          <w:sz w:val="26"/>
          <w:szCs w:val="26"/>
        </w:rPr>
        <w:t xml:space="preserve"> вест</w:t>
      </w:r>
      <w:r>
        <w:rPr>
          <w:sz w:val="26"/>
          <w:szCs w:val="26"/>
        </w:rPr>
        <w:t>н</w:t>
      </w:r>
      <w:r w:rsidRPr="002963FF">
        <w:rPr>
          <w:sz w:val="26"/>
          <w:szCs w:val="26"/>
        </w:rPr>
        <w:t>и</w:t>
      </w:r>
      <w:r>
        <w:rPr>
          <w:sz w:val="26"/>
          <w:szCs w:val="26"/>
        </w:rPr>
        <w:t>к</w:t>
      </w:r>
      <w:r w:rsidRPr="002963FF">
        <w:rPr>
          <w:sz w:val="26"/>
          <w:szCs w:val="26"/>
        </w:rPr>
        <w:t>».</w:t>
      </w:r>
    </w:p>
    <w:p w:rsidR="008D333D" w:rsidRPr="002963FF" w:rsidRDefault="008D333D" w:rsidP="008D333D">
      <w:pPr>
        <w:ind w:firstLine="540"/>
        <w:rPr>
          <w:sz w:val="26"/>
          <w:szCs w:val="26"/>
        </w:rPr>
      </w:pPr>
      <w:r w:rsidRPr="002963FF">
        <w:rPr>
          <w:sz w:val="26"/>
          <w:szCs w:val="26"/>
        </w:rPr>
        <w:t xml:space="preserve"> 4. </w:t>
      </w:r>
      <w:proofErr w:type="gramStart"/>
      <w:r w:rsidRPr="002963FF">
        <w:rPr>
          <w:sz w:val="26"/>
          <w:szCs w:val="26"/>
        </w:rPr>
        <w:t>Контроль за</w:t>
      </w:r>
      <w:proofErr w:type="gramEnd"/>
      <w:r w:rsidRPr="002963FF">
        <w:rPr>
          <w:sz w:val="26"/>
          <w:szCs w:val="26"/>
        </w:rPr>
        <w:t xml:space="preserve"> исполнением настоящего постановления возложить на главу администрации </w:t>
      </w:r>
      <w:r>
        <w:rPr>
          <w:sz w:val="26"/>
          <w:szCs w:val="26"/>
        </w:rPr>
        <w:t>Соловцовского</w:t>
      </w:r>
      <w:r w:rsidRPr="002963FF">
        <w:rPr>
          <w:sz w:val="26"/>
          <w:szCs w:val="26"/>
        </w:rPr>
        <w:t xml:space="preserve"> сельсовета Иссинского района Пензенской области.</w:t>
      </w:r>
    </w:p>
    <w:p w:rsidR="008D333D" w:rsidRPr="002963FF" w:rsidRDefault="008D333D" w:rsidP="008D333D">
      <w:pPr>
        <w:ind w:left="-142" w:firstLine="851"/>
        <w:jc w:val="right"/>
        <w:rPr>
          <w:sz w:val="26"/>
          <w:szCs w:val="26"/>
        </w:rPr>
      </w:pPr>
    </w:p>
    <w:p w:rsidR="008D333D" w:rsidRPr="002963FF" w:rsidRDefault="008D333D" w:rsidP="008D333D">
      <w:pPr>
        <w:ind w:left="-142" w:firstLine="851"/>
        <w:rPr>
          <w:sz w:val="26"/>
          <w:szCs w:val="26"/>
        </w:rPr>
      </w:pPr>
    </w:p>
    <w:p w:rsidR="008D333D" w:rsidRPr="002963FF" w:rsidRDefault="008D333D" w:rsidP="008D333D">
      <w:pPr>
        <w:pStyle w:val="21"/>
        <w:spacing w:after="0" w:line="240" w:lineRule="auto"/>
        <w:ind w:right="-6"/>
        <w:rPr>
          <w:sz w:val="26"/>
          <w:szCs w:val="26"/>
        </w:rPr>
      </w:pPr>
      <w:r w:rsidRPr="002963FF">
        <w:rPr>
          <w:sz w:val="26"/>
          <w:szCs w:val="26"/>
        </w:rPr>
        <w:t xml:space="preserve">Глава администрации </w:t>
      </w:r>
    </w:p>
    <w:p w:rsidR="008D333D" w:rsidRDefault="008D333D" w:rsidP="008D333D">
      <w:pPr>
        <w:pStyle w:val="21"/>
        <w:spacing w:after="0" w:line="240" w:lineRule="auto"/>
        <w:ind w:right="-6"/>
        <w:rPr>
          <w:sz w:val="26"/>
          <w:szCs w:val="26"/>
        </w:rPr>
      </w:pPr>
      <w:r>
        <w:rPr>
          <w:sz w:val="26"/>
          <w:szCs w:val="26"/>
        </w:rPr>
        <w:t>Соловцовского</w:t>
      </w:r>
      <w:r w:rsidRPr="002963FF">
        <w:rPr>
          <w:sz w:val="26"/>
          <w:szCs w:val="26"/>
        </w:rPr>
        <w:t xml:space="preserve"> сельсовета                                                          </w:t>
      </w:r>
      <w:r>
        <w:rPr>
          <w:sz w:val="26"/>
          <w:szCs w:val="26"/>
        </w:rPr>
        <w:t>Ю.С. Юхно</w:t>
      </w:r>
    </w:p>
    <w:tbl>
      <w:tblPr>
        <w:tblW w:w="4153" w:type="dxa"/>
        <w:tblInd w:w="5508" w:type="dxa"/>
        <w:tblLook w:val="0000"/>
      </w:tblPr>
      <w:tblGrid>
        <w:gridCol w:w="3295"/>
        <w:gridCol w:w="286"/>
        <w:gridCol w:w="286"/>
        <w:gridCol w:w="286"/>
      </w:tblGrid>
      <w:tr w:rsidR="008D333D" w:rsidRPr="00FE31C9" w:rsidTr="00EE57F0">
        <w:trPr>
          <w:trHeight w:val="195"/>
        </w:trPr>
        <w:tc>
          <w:tcPr>
            <w:tcW w:w="3295" w:type="dxa"/>
            <w:tcBorders>
              <w:top w:val="nil"/>
              <w:left w:val="nil"/>
              <w:bottom w:val="nil"/>
              <w:right w:val="nil"/>
            </w:tcBorders>
            <w:shd w:val="clear" w:color="auto" w:fill="auto"/>
            <w:noWrap/>
            <w:vAlign w:val="bottom"/>
          </w:tcPr>
          <w:p w:rsidR="008D333D" w:rsidRPr="00FE31C9" w:rsidRDefault="008D333D" w:rsidP="00EE57F0">
            <w:pPr>
              <w:rPr>
                <w:sz w:val="28"/>
                <w:szCs w:val="28"/>
              </w:rPr>
            </w:pPr>
          </w:p>
        </w:tc>
        <w:tc>
          <w:tcPr>
            <w:tcW w:w="286" w:type="dxa"/>
            <w:tcBorders>
              <w:top w:val="nil"/>
              <w:left w:val="nil"/>
              <w:bottom w:val="nil"/>
              <w:right w:val="nil"/>
            </w:tcBorders>
            <w:shd w:val="clear" w:color="auto" w:fill="auto"/>
            <w:noWrap/>
            <w:vAlign w:val="bottom"/>
          </w:tcPr>
          <w:p w:rsidR="008D333D" w:rsidRPr="00FE31C9" w:rsidRDefault="008D333D" w:rsidP="00EE57F0">
            <w:pPr>
              <w:rPr>
                <w:sz w:val="28"/>
                <w:szCs w:val="28"/>
              </w:rPr>
            </w:pPr>
          </w:p>
        </w:tc>
        <w:tc>
          <w:tcPr>
            <w:tcW w:w="286" w:type="dxa"/>
            <w:tcBorders>
              <w:top w:val="nil"/>
              <w:left w:val="nil"/>
              <w:bottom w:val="nil"/>
              <w:right w:val="nil"/>
            </w:tcBorders>
            <w:shd w:val="clear" w:color="auto" w:fill="auto"/>
            <w:noWrap/>
            <w:vAlign w:val="bottom"/>
          </w:tcPr>
          <w:p w:rsidR="008D333D" w:rsidRPr="00FE31C9" w:rsidRDefault="008D333D" w:rsidP="00EE57F0">
            <w:pPr>
              <w:rPr>
                <w:sz w:val="28"/>
                <w:szCs w:val="28"/>
              </w:rPr>
            </w:pPr>
          </w:p>
        </w:tc>
        <w:tc>
          <w:tcPr>
            <w:tcW w:w="286" w:type="dxa"/>
            <w:tcBorders>
              <w:top w:val="nil"/>
              <w:left w:val="nil"/>
              <w:bottom w:val="nil"/>
              <w:right w:val="nil"/>
            </w:tcBorders>
            <w:shd w:val="clear" w:color="auto" w:fill="auto"/>
            <w:noWrap/>
            <w:vAlign w:val="bottom"/>
          </w:tcPr>
          <w:p w:rsidR="008D333D" w:rsidRPr="00FE31C9" w:rsidRDefault="008D333D" w:rsidP="00EE57F0">
            <w:pPr>
              <w:rPr>
                <w:sz w:val="28"/>
                <w:szCs w:val="28"/>
              </w:rPr>
            </w:pPr>
          </w:p>
        </w:tc>
      </w:tr>
      <w:tr w:rsidR="008D333D" w:rsidRPr="00FE31C9" w:rsidTr="00EE57F0">
        <w:trPr>
          <w:trHeight w:val="199"/>
        </w:trPr>
        <w:tc>
          <w:tcPr>
            <w:tcW w:w="4153" w:type="dxa"/>
            <w:gridSpan w:val="4"/>
            <w:tcBorders>
              <w:top w:val="nil"/>
              <w:left w:val="nil"/>
              <w:bottom w:val="nil"/>
              <w:right w:val="nil"/>
            </w:tcBorders>
            <w:shd w:val="clear" w:color="auto" w:fill="auto"/>
            <w:noWrap/>
            <w:vAlign w:val="bottom"/>
          </w:tcPr>
          <w:p w:rsidR="008D333D" w:rsidRDefault="008D333D" w:rsidP="00EE57F0">
            <w:pPr>
              <w:jc w:val="right"/>
            </w:pPr>
          </w:p>
          <w:p w:rsidR="008D333D" w:rsidRPr="00AD628C" w:rsidRDefault="008D333D" w:rsidP="00EE57F0">
            <w:pPr>
              <w:jc w:val="right"/>
            </w:pPr>
            <w:r w:rsidRPr="00AD628C">
              <w:t>Утверждена</w:t>
            </w:r>
          </w:p>
          <w:p w:rsidR="008D333D" w:rsidRPr="00AD628C" w:rsidRDefault="008D333D" w:rsidP="00EE57F0">
            <w:pPr>
              <w:ind w:left="-546" w:firstLine="972"/>
              <w:jc w:val="right"/>
            </w:pPr>
            <w:r>
              <w:t xml:space="preserve">                     </w:t>
            </w:r>
            <w:r w:rsidRPr="00AD628C">
              <w:t>постановлением</w:t>
            </w:r>
            <w:r>
              <w:t xml:space="preserve">      администрации Соловцовского</w:t>
            </w:r>
            <w:r w:rsidRPr="00AD628C">
              <w:t xml:space="preserve"> сельсовета Иссинского района Пензенской области</w:t>
            </w:r>
          </w:p>
        </w:tc>
      </w:tr>
      <w:tr w:rsidR="008D333D" w:rsidRPr="00FE31C9" w:rsidTr="00EE57F0">
        <w:trPr>
          <w:trHeight w:val="199"/>
        </w:trPr>
        <w:tc>
          <w:tcPr>
            <w:tcW w:w="4153" w:type="dxa"/>
            <w:gridSpan w:val="4"/>
            <w:tcBorders>
              <w:top w:val="nil"/>
              <w:left w:val="nil"/>
              <w:bottom w:val="nil"/>
              <w:right w:val="nil"/>
            </w:tcBorders>
            <w:shd w:val="clear" w:color="auto" w:fill="auto"/>
            <w:noWrap/>
            <w:vAlign w:val="bottom"/>
          </w:tcPr>
          <w:p w:rsidR="008D333D" w:rsidRPr="00AD628C" w:rsidRDefault="008D333D" w:rsidP="00EE57F0">
            <w:pPr>
              <w:jc w:val="right"/>
              <w:rPr>
                <w:u w:val="single"/>
              </w:rPr>
            </w:pPr>
            <w:r w:rsidRPr="00AD628C">
              <w:t xml:space="preserve">от </w:t>
            </w:r>
            <w:r>
              <w:t xml:space="preserve">  31.01.2022  № 20-п</w:t>
            </w:r>
          </w:p>
        </w:tc>
      </w:tr>
    </w:tbl>
    <w:p w:rsidR="008D333D" w:rsidRPr="00564924" w:rsidRDefault="008D333D" w:rsidP="008D333D">
      <w:pPr>
        <w:autoSpaceDE w:val="0"/>
        <w:autoSpaceDN w:val="0"/>
        <w:adjustRightInd w:val="0"/>
        <w:jc w:val="center"/>
        <w:outlineLvl w:val="0"/>
        <w:rPr>
          <w:b/>
          <w:sz w:val="28"/>
          <w:szCs w:val="28"/>
        </w:rPr>
      </w:pPr>
    </w:p>
    <w:p w:rsidR="008D333D" w:rsidRDefault="008D333D" w:rsidP="008D333D">
      <w:pPr>
        <w:pStyle w:val="ConsPlusTitle"/>
        <w:jc w:val="center"/>
      </w:pPr>
      <w:r>
        <w:lastRenderedPageBreak/>
        <w:t>МЕТОДИКА</w:t>
      </w:r>
    </w:p>
    <w:p w:rsidR="008D333D" w:rsidRDefault="008D333D" w:rsidP="008D333D">
      <w:pPr>
        <w:pStyle w:val="ConsPlusTitle"/>
        <w:jc w:val="center"/>
      </w:pPr>
      <w:r>
        <w:t>РАСЧЕТА ВОССТАНОВИТЕЛЬНОЙ СТОИМОСТИ ЗЕЛЕНЫХ НАСАЖДЕНИЙ</w:t>
      </w:r>
    </w:p>
    <w:p w:rsidR="008D333D" w:rsidRDefault="008D333D" w:rsidP="008D333D">
      <w:pPr>
        <w:pStyle w:val="ConsPlusTitle"/>
        <w:jc w:val="center"/>
      </w:pPr>
      <w:r>
        <w:t>И ИСЧИСЛЕНИЯ РАЗМЕРА УЩЕРБА, ВЫЗЫВАЕМОГО ИХ ПОВРЕЖДЕНИЕМ</w:t>
      </w:r>
    </w:p>
    <w:p w:rsidR="008D333D" w:rsidRDefault="008D333D" w:rsidP="008D333D">
      <w:pPr>
        <w:pStyle w:val="ConsPlusTitle"/>
        <w:jc w:val="center"/>
      </w:pPr>
      <w:r>
        <w:t>И (ИЛИ) УНИЧТОЖЕНИЕМ, НА ТЕРРИТОРИИ СОЛОВЦОВСКОГО СЕЛЬСОВЕТА ИСИНСКОГО РАЙОНА ПЕНЗЕНСКОЙ ОБЛАСТИ</w:t>
      </w:r>
    </w:p>
    <w:p w:rsidR="008D333D" w:rsidRDefault="008D333D" w:rsidP="008D333D">
      <w:pPr>
        <w:spacing w:after="1"/>
      </w:pPr>
    </w:p>
    <w:p w:rsidR="008D333D" w:rsidRDefault="008D333D" w:rsidP="008D333D">
      <w:pPr>
        <w:pStyle w:val="ConsPlusNormal"/>
        <w:ind w:firstLine="540"/>
        <w:jc w:val="both"/>
      </w:pPr>
    </w:p>
    <w:p w:rsidR="008D333D" w:rsidRPr="002135BB" w:rsidRDefault="008D333D" w:rsidP="008D333D">
      <w:pPr>
        <w:pStyle w:val="ConsPlusNormal"/>
        <w:ind w:firstLine="540"/>
        <w:jc w:val="both"/>
        <w:rPr>
          <w:rFonts w:ascii="Times New Roman" w:hAnsi="Times New Roman" w:cs="Times New Roman"/>
          <w:sz w:val="24"/>
          <w:szCs w:val="24"/>
        </w:rPr>
      </w:pPr>
      <w:r w:rsidRPr="002135BB">
        <w:rPr>
          <w:rFonts w:ascii="Times New Roman" w:hAnsi="Times New Roman" w:cs="Times New Roman"/>
          <w:sz w:val="24"/>
          <w:szCs w:val="24"/>
        </w:rPr>
        <w:t>1. Методика расчета восстановительной стоимости зеленых насаждений (далее - Методика) разработана для исчисления размера затрат на воспроизводство, посадку зеленых насаждений и возмещения вреда, причиняемого городу в результате негативного воздействия на зеленые насаждения, находящиеся на территории</w:t>
      </w:r>
      <w:r w:rsidRPr="008F026A">
        <w:rPr>
          <w:rFonts w:ascii="Times New Roman" w:hAnsi="Times New Roman" w:cs="Times New Roman"/>
          <w:sz w:val="24"/>
          <w:szCs w:val="24"/>
        </w:rPr>
        <w:t xml:space="preserve"> </w:t>
      </w:r>
      <w:r>
        <w:rPr>
          <w:rFonts w:ascii="Times New Roman" w:hAnsi="Times New Roman" w:cs="Times New Roman"/>
          <w:sz w:val="26"/>
          <w:szCs w:val="26"/>
        </w:rPr>
        <w:t>Соловцовского</w:t>
      </w:r>
      <w:r w:rsidRPr="008F026A">
        <w:rPr>
          <w:rFonts w:ascii="Times New Roman" w:hAnsi="Times New Roman" w:cs="Times New Roman"/>
          <w:sz w:val="26"/>
          <w:szCs w:val="26"/>
        </w:rPr>
        <w:t xml:space="preserve"> сельсовета Иссинского района Пензенской области</w:t>
      </w:r>
      <w:r w:rsidRPr="008F026A">
        <w:rPr>
          <w:rFonts w:ascii="Times New Roman" w:hAnsi="Times New Roman" w:cs="Times New Roman"/>
          <w:sz w:val="24"/>
          <w:szCs w:val="24"/>
        </w:rPr>
        <w:t>.</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Методика применяется:</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 при расчете вреда в случае установления факта самовольного сноса (повреждения) зеленых насаждений;</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 при исчислении размера восстановительной стоимости зеленых насаждений;</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 в иных случаях, связанных с определением восстановительной стоимости зеленых насаждений на территории города.</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Расчет восстановительной стоимости зеленых насаждений производится с учетом:</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 действительной восстановительной стоимости зеленых насаждений, включающей:</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1) единовременные затраты по посадке деревьев и кустарников, устройству газонов и цветников (стоимость посадочного материала, растительного грунта, подготовка территории, оплата работ, накладные расходы, плановые накопления, транспортные расходы, налоги);</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2) текущие издержки по уходу за зелеными насаждениями (полив растений, внесение удобрений, прополка и рыхление приствольных кругов, кронирование и обрезка сухих ветвей, борьба с вредителями);</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 коэффициента:</w:t>
      </w:r>
    </w:p>
    <w:p w:rsidR="008D333D" w:rsidRPr="002135BB" w:rsidRDefault="008D333D" w:rsidP="008D333D">
      <w:pPr>
        <w:pStyle w:val="ConsPlusNormal"/>
        <w:spacing w:before="240"/>
        <w:ind w:firstLine="540"/>
        <w:jc w:val="both"/>
        <w:rPr>
          <w:rFonts w:ascii="Times New Roman" w:hAnsi="Times New Roman" w:cs="Times New Roman"/>
          <w:sz w:val="24"/>
          <w:szCs w:val="24"/>
        </w:rPr>
      </w:pPr>
      <w:proofErr w:type="gramStart"/>
      <w:r w:rsidRPr="002135BB">
        <w:rPr>
          <w:rFonts w:ascii="Times New Roman" w:hAnsi="Times New Roman" w:cs="Times New Roman"/>
          <w:sz w:val="24"/>
          <w:szCs w:val="24"/>
        </w:rPr>
        <w:t>3) качественного состояния зеленых насаждений (условно здоровые, ослабленные).</w:t>
      </w:r>
      <w:proofErr w:type="gramEnd"/>
    </w:p>
    <w:p w:rsidR="008D333D" w:rsidRPr="002135BB" w:rsidRDefault="008D333D" w:rsidP="008D333D">
      <w:pPr>
        <w:pStyle w:val="ConsPlusNormal"/>
        <w:ind w:firstLine="540"/>
        <w:jc w:val="both"/>
        <w:rPr>
          <w:rFonts w:ascii="Times New Roman" w:hAnsi="Times New Roman" w:cs="Times New Roman"/>
          <w:sz w:val="24"/>
          <w:szCs w:val="24"/>
        </w:rPr>
      </w:pPr>
    </w:p>
    <w:p w:rsidR="008D333D" w:rsidRPr="002135BB" w:rsidRDefault="008D333D" w:rsidP="008D333D">
      <w:pPr>
        <w:pStyle w:val="ConsPlusNormal"/>
        <w:jc w:val="center"/>
        <w:outlineLvl w:val="1"/>
        <w:rPr>
          <w:rFonts w:ascii="Times New Roman" w:hAnsi="Times New Roman" w:cs="Times New Roman"/>
          <w:sz w:val="24"/>
          <w:szCs w:val="24"/>
        </w:rPr>
      </w:pPr>
      <w:r w:rsidRPr="002135BB">
        <w:rPr>
          <w:rFonts w:ascii="Times New Roman" w:hAnsi="Times New Roman" w:cs="Times New Roman"/>
          <w:sz w:val="24"/>
          <w:szCs w:val="24"/>
        </w:rPr>
        <w:t>1. Расчет восстановительной стоимости зеленых насаждений</w:t>
      </w:r>
    </w:p>
    <w:p w:rsidR="008D333D" w:rsidRPr="002135BB" w:rsidRDefault="008D333D" w:rsidP="008D333D">
      <w:pPr>
        <w:pStyle w:val="ConsPlusNormal"/>
        <w:ind w:firstLine="540"/>
        <w:jc w:val="both"/>
        <w:rPr>
          <w:rFonts w:ascii="Times New Roman" w:hAnsi="Times New Roman" w:cs="Times New Roman"/>
          <w:sz w:val="24"/>
          <w:szCs w:val="24"/>
        </w:rPr>
      </w:pPr>
    </w:p>
    <w:p w:rsidR="008D333D" w:rsidRPr="002135BB" w:rsidRDefault="008D333D" w:rsidP="008D333D">
      <w:pPr>
        <w:pStyle w:val="ConsPlusNormal"/>
        <w:ind w:firstLine="540"/>
        <w:jc w:val="both"/>
        <w:rPr>
          <w:rFonts w:ascii="Times New Roman" w:hAnsi="Times New Roman" w:cs="Times New Roman"/>
          <w:sz w:val="24"/>
          <w:szCs w:val="24"/>
        </w:rPr>
      </w:pPr>
      <w:r w:rsidRPr="002135BB">
        <w:rPr>
          <w:rFonts w:ascii="Times New Roman" w:hAnsi="Times New Roman" w:cs="Times New Roman"/>
          <w:sz w:val="24"/>
          <w:szCs w:val="24"/>
        </w:rPr>
        <w:t>Расчет восстановительной стоимости зеленых насаждений производится по формуле:</w:t>
      </w:r>
    </w:p>
    <w:p w:rsidR="008D333D" w:rsidRPr="002135BB" w:rsidRDefault="008D333D" w:rsidP="008D333D">
      <w:pPr>
        <w:pStyle w:val="ConsPlusNormal"/>
        <w:ind w:firstLine="540"/>
        <w:jc w:val="both"/>
        <w:rPr>
          <w:rFonts w:ascii="Times New Roman" w:hAnsi="Times New Roman" w:cs="Times New Roman"/>
          <w:sz w:val="24"/>
          <w:szCs w:val="24"/>
        </w:rPr>
      </w:pPr>
    </w:p>
    <w:p w:rsidR="008D333D" w:rsidRPr="002135BB" w:rsidRDefault="008D333D" w:rsidP="008D333D">
      <w:pPr>
        <w:pStyle w:val="ConsPlusNormal"/>
        <w:ind w:firstLine="540"/>
        <w:jc w:val="both"/>
        <w:rPr>
          <w:rFonts w:ascii="Times New Roman" w:hAnsi="Times New Roman" w:cs="Times New Roman"/>
          <w:sz w:val="24"/>
          <w:szCs w:val="24"/>
        </w:rPr>
      </w:pPr>
      <w:r w:rsidRPr="002135BB">
        <w:rPr>
          <w:rFonts w:ascii="Times New Roman" w:hAnsi="Times New Roman" w:cs="Times New Roman"/>
          <w:sz w:val="24"/>
          <w:szCs w:val="24"/>
        </w:rPr>
        <w:t>Ск = Бн x Н x Ксост,</w:t>
      </w:r>
    </w:p>
    <w:p w:rsidR="008D333D" w:rsidRPr="002135BB" w:rsidRDefault="008D333D" w:rsidP="008D333D">
      <w:pPr>
        <w:pStyle w:val="ConsPlusNormal"/>
        <w:ind w:firstLine="540"/>
        <w:jc w:val="both"/>
        <w:rPr>
          <w:rFonts w:ascii="Times New Roman" w:hAnsi="Times New Roman" w:cs="Times New Roman"/>
          <w:sz w:val="24"/>
          <w:szCs w:val="24"/>
        </w:rPr>
      </w:pPr>
    </w:p>
    <w:p w:rsidR="008D333D" w:rsidRPr="002135BB" w:rsidRDefault="008D333D" w:rsidP="008D333D">
      <w:pPr>
        <w:pStyle w:val="ConsPlusNormal"/>
        <w:ind w:firstLine="540"/>
        <w:jc w:val="both"/>
        <w:rPr>
          <w:rFonts w:ascii="Times New Roman" w:hAnsi="Times New Roman" w:cs="Times New Roman"/>
          <w:sz w:val="24"/>
          <w:szCs w:val="24"/>
        </w:rPr>
      </w:pPr>
      <w:r w:rsidRPr="002135BB">
        <w:rPr>
          <w:rFonts w:ascii="Times New Roman" w:hAnsi="Times New Roman" w:cs="Times New Roman"/>
          <w:sz w:val="24"/>
          <w:szCs w:val="24"/>
        </w:rPr>
        <w:t>где:</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Ск - восстановительная стоимость основных видов деревьев и кустарников, травянистых растений, естественных растительных сообществ (в расчете на 1 дерево, 1 куст, 1 квадратный метр);</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Бн - базовый норматив стоимости восстановительных работ зеленых насаждений;</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lastRenderedPageBreak/>
        <w:t>Н - количество уничтоженных деревьев, кустарников, м</w:t>
      </w:r>
      <w:proofErr w:type="gramStart"/>
      <w:r w:rsidRPr="002135BB">
        <w:rPr>
          <w:rFonts w:ascii="Times New Roman" w:hAnsi="Times New Roman" w:cs="Times New Roman"/>
          <w:sz w:val="24"/>
          <w:szCs w:val="24"/>
        </w:rPr>
        <w:t>2</w:t>
      </w:r>
      <w:proofErr w:type="gramEnd"/>
      <w:r w:rsidRPr="002135BB">
        <w:rPr>
          <w:rFonts w:ascii="Times New Roman" w:hAnsi="Times New Roman" w:cs="Times New Roman"/>
          <w:sz w:val="24"/>
          <w:szCs w:val="24"/>
        </w:rPr>
        <w:t xml:space="preserve"> газона или цветника;</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 xml:space="preserve">Ксост - учитывает фактическое состояние зеленых насаждений в соответствии с </w:t>
      </w:r>
      <w:hyperlink w:anchor="P341" w:history="1">
        <w:r w:rsidRPr="002135BB">
          <w:rPr>
            <w:rFonts w:ascii="Times New Roman" w:hAnsi="Times New Roman" w:cs="Times New Roman"/>
            <w:color w:val="0000FF"/>
            <w:sz w:val="24"/>
            <w:szCs w:val="24"/>
          </w:rPr>
          <w:t>таблиц</w:t>
        </w:r>
        <w:r w:rsidRPr="002135BB">
          <w:rPr>
            <w:rFonts w:ascii="Times New Roman" w:hAnsi="Times New Roman" w:cs="Times New Roman"/>
            <w:color w:val="0000FF"/>
            <w:sz w:val="24"/>
            <w:szCs w:val="24"/>
          </w:rPr>
          <w:t>е</w:t>
        </w:r>
        <w:r w:rsidRPr="002135BB">
          <w:rPr>
            <w:rFonts w:ascii="Times New Roman" w:hAnsi="Times New Roman" w:cs="Times New Roman"/>
            <w:color w:val="0000FF"/>
            <w:sz w:val="24"/>
            <w:szCs w:val="24"/>
          </w:rPr>
          <w:t>й 2</w:t>
        </w:r>
      </w:hyperlink>
      <w:r w:rsidRPr="002135BB">
        <w:rPr>
          <w:rFonts w:ascii="Times New Roman" w:hAnsi="Times New Roman" w:cs="Times New Roman"/>
          <w:sz w:val="24"/>
          <w:szCs w:val="24"/>
        </w:rPr>
        <w:t xml:space="preserve"> (только для деревьев).</w:t>
      </w:r>
    </w:p>
    <w:p w:rsidR="008D333D" w:rsidRPr="002135BB" w:rsidRDefault="008D333D" w:rsidP="008D333D">
      <w:pPr>
        <w:pStyle w:val="ConsPlusNormal"/>
        <w:tabs>
          <w:tab w:val="left" w:pos="7590"/>
        </w:tabs>
        <w:ind w:firstLine="540"/>
        <w:jc w:val="both"/>
        <w:rPr>
          <w:rFonts w:ascii="Times New Roman" w:hAnsi="Times New Roman" w:cs="Times New Roman"/>
          <w:sz w:val="24"/>
          <w:szCs w:val="24"/>
        </w:rPr>
      </w:pPr>
      <w:r w:rsidRPr="002135BB">
        <w:rPr>
          <w:rFonts w:ascii="Times New Roman" w:hAnsi="Times New Roman" w:cs="Times New Roman"/>
          <w:sz w:val="24"/>
          <w:szCs w:val="24"/>
        </w:rPr>
        <w:tab/>
      </w:r>
    </w:p>
    <w:p w:rsidR="008D333D" w:rsidRPr="002135BB" w:rsidRDefault="008D333D" w:rsidP="008D333D">
      <w:pPr>
        <w:pStyle w:val="ConsPlusNormal"/>
        <w:jc w:val="center"/>
        <w:outlineLvl w:val="1"/>
        <w:rPr>
          <w:rFonts w:ascii="Times New Roman" w:hAnsi="Times New Roman" w:cs="Times New Roman"/>
          <w:sz w:val="24"/>
          <w:szCs w:val="24"/>
        </w:rPr>
      </w:pPr>
      <w:r w:rsidRPr="002135BB">
        <w:rPr>
          <w:rFonts w:ascii="Times New Roman" w:hAnsi="Times New Roman" w:cs="Times New Roman"/>
          <w:sz w:val="24"/>
          <w:szCs w:val="24"/>
        </w:rPr>
        <w:t>2. Базовый норматив стоимости восстановительных работ</w:t>
      </w:r>
    </w:p>
    <w:p w:rsidR="008D333D" w:rsidRPr="002135BB" w:rsidRDefault="008D333D" w:rsidP="008D333D">
      <w:pPr>
        <w:pStyle w:val="ConsPlusNormal"/>
        <w:ind w:firstLine="540"/>
        <w:jc w:val="both"/>
        <w:rPr>
          <w:rFonts w:ascii="Times New Roman" w:hAnsi="Times New Roman" w:cs="Times New Roman"/>
          <w:sz w:val="24"/>
          <w:szCs w:val="24"/>
        </w:rPr>
      </w:pPr>
    </w:p>
    <w:p w:rsidR="008D333D" w:rsidRPr="002135BB" w:rsidRDefault="008D333D" w:rsidP="008D333D">
      <w:pPr>
        <w:pStyle w:val="ConsPlusNormal"/>
        <w:ind w:firstLine="540"/>
        <w:jc w:val="both"/>
        <w:rPr>
          <w:rFonts w:ascii="Times New Roman" w:hAnsi="Times New Roman" w:cs="Times New Roman"/>
          <w:sz w:val="24"/>
          <w:szCs w:val="24"/>
        </w:rPr>
      </w:pPr>
      <w:r w:rsidRPr="002135BB">
        <w:rPr>
          <w:rFonts w:ascii="Times New Roman" w:hAnsi="Times New Roman" w:cs="Times New Roman"/>
          <w:sz w:val="24"/>
          <w:szCs w:val="24"/>
        </w:rPr>
        <w:t>2.1. Базовый норматив стоимости восстановительных работ зеленых насаждений рассчитывается по формуле:</w:t>
      </w:r>
    </w:p>
    <w:p w:rsidR="008D333D" w:rsidRPr="002135BB" w:rsidRDefault="008D333D" w:rsidP="008D333D">
      <w:pPr>
        <w:pStyle w:val="ConsPlusNormal"/>
        <w:ind w:firstLine="540"/>
        <w:jc w:val="both"/>
        <w:rPr>
          <w:rFonts w:ascii="Times New Roman" w:hAnsi="Times New Roman" w:cs="Times New Roman"/>
          <w:sz w:val="24"/>
          <w:szCs w:val="24"/>
        </w:rPr>
      </w:pPr>
    </w:p>
    <w:p w:rsidR="008D333D" w:rsidRPr="002135BB" w:rsidRDefault="008D333D" w:rsidP="008D333D">
      <w:pPr>
        <w:pStyle w:val="ConsPlusNormal"/>
        <w:ind w:firstLine="540"/>
        <w:jc w:val="both"/>
        <w:rPr>
          <w:rFonts w:ascii="Times New Roman" w:hAnsi="Times New Roman" w:cs="Times New Roman"/>
          <w:sz w:val="24"/>
          <w:szCs w:val="24"/>
        </w:rPr>
      </w:pPr>
      <w:r w:rsidRPr="002135BB">
        <w:rPr>
          <w:rFonts w:ascii="Times New Roman" w:hAnsi="Times New Roman" w:cs="Times New Roman"/>
          <w:sz w:val="24"/>
          <w:szCs w:val="24"/>
        </w:rPr>
        <w:t>Бн = Сп + Сп</w:t>
      </w:r>
      <w:proofErr w:type="gramStart"/>
      <w:r w:rsidRPr="002135BB">
        <w:rPr>
          <w:rFonts w:ascii="Times New Roman" w:hAnsi="Times New Roman" w:cs="Times New Roman"/>
          <w:sz w:val="24"/>
          <w:szCs w:val="24"/>
        </w:rPr>
        <w:t>.м</w:t>
      </w:r>
      <w:proofErr w:type="gramEnd"/>
      <w:r w:rsidRPr="002135BB">
        <w:rPr>
          <w:rFonts w:ascii="Times New Roman" w:hAnsi="Times New Roman" w:cs="Times New Roman"/>
          <w:sz w:val="24"/>
          <w:szCs w:val="24"/>
        </w:rPr>
        <w:t>ат. + Ссод x Квд.,</w:t>
      </w:r>
    </w:p>
    <w:p w:rsidR="008D333D" w:rsidRPr="002135BB" w:rsidRDefault="008D333D" w:rsidP="008D333D">
      <w:pPr>
        <w:pStyle w:val="ConsPlusNormal"/>
        <w:ind w:firstLine="540"/>
        <w:jc w:val="both"/>
        <w:rPr>
          <w:rFonts w:ascii="Times New Roman" w:hAnsi="Times New Roman" w:cs="Times New Roman"/>
          <w:sz w:val="24"/>
          <w:szCs w:val="24"/>
        </w:rPr>
      </w:pPr>
    </w:p>
    <w:p w:rsidR="008D333D" w:rsidRPr="002135BB" w:rsidRDefault="008D333D" w:rsidP="008D333D">
      <w:pPr>
        <w:pStyle w:val="ConsPlusNormal"/>
        <w:ind w:firstLine="540"/>
        <w:jc w:val="both"/>
        <w:rPr>
          <w:rFonts w:ascii="Times New Roman" w:hAnsi="Times New Roman" w:cs="Times New Roman"/>
          <w:sz w:val="24"/>
          <w:szCs w:val="24"/>
        </w:rPr>
      </w:pPr>
      <w:r w:rsidRPr="002135BB">
        <w:rPr>
          <w:rFonts w:ascii="Times New Roman" w:hAnsi="Times New Roman" w:cs="Times New Roman"/>
          <w:sz w:val="24"/>
          <w:szCs w:val="24"/>
        </w:rPr>
        <w:t>где:</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Бн - базовый норматив стоимости восстановительных работ зеленых насаждений;</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Сп - стоимость работ по посадке деревьев, кустарников, газонов, цветников;</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Сп</w:t>
      </w:r>
      <w:proofErr w:type="gramStart"/>
      <w:r w:rsidRPr="002135BB">
        <w:rPr>
          <w:rFonts w:ascii="Times New Roman" w:hAnsi="Times New Roman" w:cs="Times New Roman"/>
          <w:sz w:val="24"/>
          <w:szCs w:val="24"/>
        </w:rPr>
        <w:t>.м</w:t>
      </w:r>
      <w:proofErr w:type="gramEnd"/>
      <w:r w:rsidRPr="002135BB">
        <w:rPr>
          <w:rFonts w:ascii="Times New Roman" w:hAnsi="Times New Roman" w:cs="Times New Roman"/>
          <w:sz w:val="24"/>
          <w:szCs w:val="24"/>
        </w:rPr>
        <w:t>ат. - стоимость посадочного материала;</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Ссод - стоимость работ по содержанию зеленых насаждений;</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Квд - количество лет восстановительного периода (только для деревьев).</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Деревья подсчитываются поштучно.</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 xml:space="preserve">Если дерево имеет несколько стволов, то в расчетах каждый ствол учитывается отдельно, при условии, что стволы на высоте </w:t>
      </w:r>
      <w:smartTag w:uri="urn:schemas-microsoft-com:office:smarttags" w:element="metricconverter">
        <w:smartTagPr>
          <w:attr w:name="ProductID" w:val="0,5 м"/>
        </w:smartTagPr>
        <w:r w:rsidRPr="002135BB">
          <w:rPr>
            <w:rFonts w:ascii="Times New Roman" w:hAnsi="Times New Roman" w:cs="Times New Roman"/>
            <w:sz w:val="24"/>
            <w:szCs w:val="24"/>
          </w:rPr>
          <w:t>0,5 м</w:t>
        </w:r>
      </w:smartTag>
      <w:r w:rsidRPr="002135BB">
        <w:rPr>
          <w:rFonts w:ascii="Times New Roman" w:hAnsi="Times New Roman" w:cs="Times New Roman"/>
          <w:sz w:val="24"/>
          <w:szCs w:val="24"/>
        </w:rPr>
        <w:t xml:space="preserve"> разведены в пространстве.</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Кустарники в группах подсчитываются поштучно.</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При подсчете количества кустарников в живой изгороди количество вырубаемых кустарников на каждый погонный метр при двухрядной изгороди принимается 5 штукам и при однорядной - 3 штукам.</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 xml:space="preserve">Заросли самосевных деревьев и кустарников (деревьев и (или) кустарники самосевного и порослевого происхождения, образующие единый сомкнутый полог) рассчитываются следующим образом: каждые </w:t>
      </w:r>
      <w:smartTag w:uri="urn:schemas-microsoft-com:office:smarttags" w:element="metricconverter">
        <w:smartTagPr>
          <w:attr w:name="ProductID" w:val="100 кв. м"/>
        </w:smartTagPr>
        <w:r w:rsidRPr="002135BB">
          <w:rPr>
            <w:rFonts w:ascii="Times New Roman" w:hAnsi="Times New Roman" w:cs="Times New Roman"/>
            <w:sz w:val="24"/>
            <w:szCs w:val="24"/>
          </w:rPr>
          <w:t>100 кв. м</w:t>
        </w:r>
      </w:smartTag>
      <w:r w:rsidRPr="002135BB">
        <w:rPr>
          <w:rFonts w:ascii="Times New Roman" w:hAnsi="Times New Roman" w:cs="Times New Roman"/>
          <w:sz w:val="24"/>
          <w:szCs w:val="24"/>
        </w:rPr>
        <w:t xml:space="preserve"> приравниваются к 20 деревьям.</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Количество газонов и естественной травяной растительности определяется исходя из занимаемой ими площади в квадратных метрах.</w:t>
      </w:r>
    </w:p>
    <w:p w:rsidR="008D333D" w:rsidRPr="002135BB" w:rsidRDefault="008D333D"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 xml:space="preserve">2.2. Сметная стоимость посадки зеленых насаждений без учета стоимости посадочного материала определяется исходя из базисного уровня цен 2001 года с применением Территориальных сметных нормативов по Пензенской области, с учетом НДС, с применением коэффициента для пересчета цен прошлых периодов к текущему уровню цен. </w:t>
      </w:r>
      <w:proofErr w:type="gramStart"/>
      <w:r w:rsidRPr="002135BB">
        <w:rPr>
          <w:rFonts w:ascii="Times New Roman" w:hAnsi="Times New Roman" w:cs="Times New Roman"/>
          <w:sz w:val="24"/>
          <w:szCs w:val="24"/>
        </w:rPr>
        <w:t>Коэффициент для пересчета цен прошлых периодов к текущему уровню цен принимается равный индексу потребительских цен на товары и услуги по Пензенской области на месяц к предыдущему месяцу в интервале от января 2002 года до декабря года, предшествующего году, когда формируется стоимость посадки зеленых насаждений, установленному Территориальным органом Федеральной службы государственной статистики по Пензенской области (официальный сайт в сети "Интернет" http</w:t>
      </w:r>
      <w:proofErr w:type="gramEnd"/>
      <w:r w:rsidRPr="002135BB">
        <w:rPr>
          <w:rFonts w:ascii="Times New Roman" w:hAnsi="Times New Roman" w:cs="Times New Roman"/>
          <w:sz w:val="24"/>
          <w:szCs w:val="24"/>
        </w:rPr>
        <w:t>://</w:t>
      </w:r>
      <w:proofErr w:type="gramStart"/>
      <w:r w:rsidRPr="002135BB">
        <w:rPr>
          <w:rFonts w:ascii="Times New Roman" w:hAnsi="Times New Roman" w:cs="Times New Roman"/>
          <w:sz w:val="24"/>
          <w:szCs w:val="24"/>
        </w:rPr>
        <w:t>78.25.70.150/PriceIndexes/PriceForm.aspx).</w:t>
      </w:r>
      <w:proofErr w:type="gramEnd"/>
      <w:r w:rsidRPr="002135BB">
        <w:rPr>
          <w:rFonts w:ascii="Times New Roman" w:hAnsi="Times New Roman" w:cs="Times New Roman"/>
          <w:sz w:val="24"/>
          <w:szCs w:val="24"/>
        </w:rPr>
        <w:t xml:space="preserve"> Стоимость неучтенных материалов определяется среднестатистической ценой по мониторинговым исследованиям.</w:t>
      </w:r>
    </w:p>
    <w:p w:rsidR="00AB05D4" w:rsidRPr="002135BB" w:rsidRDefault="00AB05D4" w:rsidP="008D333D">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lastRenderedPageBreak/>
        <w:t>2.3. Стоимость посадочного материала устанавливается Перечнем посадочного материала, выращенного на лесопитомнике, в соответствии с таблицей 1.</w:t>
      </w:r>
    </w:p>
    <w:p w:rsidR="00AB05D4" w:rsidRPr="002135BB" w:rsidRDefault="00AB05D4" w:rsidP="00AB05D4">
      <w:pPr>
        <w:pStyle w:val="ConsPlusNormal"/>
        <w:jc w:val="right"/>
        <w:outlineLvl w:val="2"/>
        <w:rPr>
          <w:rFonts w:ascii="Times New Roman" w:hAnsi="Times New Roman" w:cs="Times New Roman"/>
          <w:sz w:val="24"/>
          <w:szCs w:val="24"/>
        </w:rPr>
      </w:pPr>
      <w:r w:rsidRPr="002135BB">
        <w:rPr>
          <w:rFonts w:ascii="Times New Roman" w:hAnsi="Times New Roman" w:cs="Times New Roman"/>
          <w:sz w:val="24"/>
          <w:szCs w:val="24"/>
        </w:rPr>
        <w:t>Таблица 1</w:t>
      </w:r>
    </w:p>
    <w:p w:rsidR="00AB05D4" w:rsidRPr="002135BB" w:rsidRDefault="00AB05D4" w:rsidP="00AB05D4">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4706"/>
        <w:gridCol w:w="1984"/>
        <w:gridCol w:w="1500"/>
      </w:tblGrid>
      <w:tr w:rsidR="00AB05D4" w:rsidRPr="002135BB" w:rsidTr="00AB05D4">
        <w:trPr>
          <w:trHeight w:val="284"/>
        </w:trPr>
        <w:tc>
          <w:tcPr>
            <w:tcW w:w="680" w:type="dxa"/>
            <w:vAlign w:val="center"/>
          </w:tcPr>
          <w:p w:rsidR="00AB05D4" w:rsidRPr="002135BB" w:rsidRDefault="00AB05D4" w:rsidP="00AB05D4">
            <w:pPr>
              <w:pStyle w:val="ConsPlusNormal"/>
              <w:jc w:val="center"/>
              <w:rPr>
                <w:rFonts w:ascii="Times New Roman" w:hAnsi="Times New Roman" w:cs="Times New Roman"/>
                <w:sz w:val="24"/>
                <w:szCs w:val="24"/>
              </w:rPr>
            </w:pPr>
            <w:r w:rsidRPr="002135BB">
              <w:rPr>
                <w:rFonts w:ascii="Times New Roman" w:hAnsi="Times New Roman" w:cs="Times New Roman"/>
                <w:sz w:val="24"/>
                <w:szCs w:val="24"/>
              </w:rPr>
              <w:t xml:space="preserve">N </w:t>
            </w:r>
            <w:proofErr w:type="gramStart"/>
            <w:r w:rsidRPr="002135BB">
              <w:rPr>
                <w:rFonts w:ascii="Times New Roman" w:hAnsi="Times New Roman" w:cs="Times New Roman"/>
                <w:sz w:val="24"/>
                <w:szCs w:val="24"/>
              </w:rPr>
              <w:t>п</w:t>
            </w:r>
            <w:proofErr w:type="gramEnd"/>
            <w:r w:rsidRPr="002135BB">
              <w:rPr>
                <w:rFonts w:ascii="Times New Roman" w:hAnsi="Times New Roman" w:cs="Times New Roman"/>
                <w:sz w:val="24"/>
                <w:szCs w:val="24"/>
              </w:rPr>
              <w:t>/п</w:t>
            </w:r>
          </w:p>
        </w:tc>
        <w:tc>
          <w:tcPr>
            <w:tcW w:w="4706" w:type="dxa"/>
            <w:vAlign w:val="center"/>
          </w:tcPr>
          <w:p w:rsidR="00AB05D4" w:rsidRPr="002135BB" w:rsidRDefault="00AB05D4" w:rsidP="00AB05D4">
            <w:pPr>
              <w:pStyle w:val="ConsPlusNormal"/>
              <w:ind w:firstLine="171"/>
              <w:jc w:val="center"/>
              <w:rPr>
                <w:rFonts w:ascii="Times New Roman" w:hAnsi="Times New Roman" w:cs="Times New Roman"/>
                <w:sz w:val="24"/>
                <w:szCs w:val="24"/>
              </w:rPr>
            </w:pPr>
            <w:r w:rsidRPr="002135BB">
              <w:rPr>
                <w:rFonts w:ascii="Times New Roman" w:hAnsi="Times New Roman" w:cs="Times New Roman"/>
                <w:sz w:val="24"/>
                <w:szCs w:val="24"/>
              </w:rPr>
              <w:t>Наименование посадочного материала</w:t>
            </w:r>
          </w:p>
        </w:tc>
        <w:tc>
          <w:tcPr>
            <w:tcW w:w="1984" w:type="dxa"/>
            <w:vAlign w:val="center"/>
          </w:tcPr>
          <w:p w:rsidR="00AB05D4" w:rsidRPr="002135BB" w:rsidRDefault="00AB05D4" w:rsidP="00AB05D4">
            <w:pPr>
              <w:pStyle w:val="ConsPlusNormal"/>
              <w:ind w:firstLine="171"/>
              <w:jc w:val="center"/>
              <w:rPr>
                <w:rFonts w:ascii="Times New Roman" w:hAnsi="Times New Roman" w:cs="Times New Roman"/>
                <w:sz w:val="24"/>
                <w:szCs w:val="24"/>
              </w:rPr>
            </w:pPr>
            <w:r w:rsidRPr="002135BB">
              <w:rPr>
                <w:rFonts w:ascii="Times New Roman" w:hAnsi="Times New Roman" w:cs="Times New Roman"/>
                <w:sz w:val="24"/>
                <w:szCs w:val="24"/>
              </w:rPr>
              <w:t xml:space="preserve">Высота, </w:t>
            </w:r>
            <w:proofErr w:type="gramStart"/>
            <w:r w:rsidRPr="002135BB">
              <w:rPr>
                <w:rFonts w:ascii="Times New Roman" w:hAnsi="Times New Roman" w:cs="Times New Roman"/>
                <w:sz w:val="24"/>
                <w:szCs w:val="24"/>
              </w:rPr>
              <w:t>м</w:t>
            </w:r>
            <w:proofErr w:type="gramEnd"/>
          </w:p>
        </w:tc>
        <w:tc>
          <w:tcPr>
            <w:tcW w:w="1500" w:type="dxa"/>
            <w:vAlign w:val="center"/>
          </w:tcPr>
          <w:p w:rsidR="00AB05D4" w:rsidRPr="002135BB" w:rsidRDefault="00AB05D4" w:rsidP="00AB05D4">
            <w:pPr>
              <w:pStyle w:val="ConsPlusNormal"/>
              <w:ind w:firstLine="171"/>
              <w:jc w:val="center"/>
              <w:rPr>
                <w:rFonts w:ascii="Times New Roman" w:hAnsi="Times New Roman" w:cs="Times New Roman"/>
                <w:sz w:val="24"/>
                <w:szCs w:val="24"/>
              </w:rPr>
            </w:pPr>
            <w:r w:rsidRPr="002135BB">
              <w:rPr>
                <w:rFonts w:ascii="Times New Roman" w:hAnsi="Times New Roman" w:cs="Times New Roman"/>
                <w:sz w:val="24"/>
                <w:szCs w:val="24"/>
              </w:rPr>
              <w:t>Стоимость, руб.</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sidRPr="002135BB">
              <w:rPr>
                <w:rFonts w:ascii="Times New Roman" w:hAnsi="Times New Roman" w:cs="Times New Roman"/>
                <w:sz w:val="24"/>
                <w:szCs w:val="24"/>
              </w:rPr>
              <w:t>1</w:t>
            </w:r>
          </w:p>
        </w:tc>
        <w:tc>
          <w:tcPr>
            <w:tcW w:w="4706" w:type="dxa"/>
          </w:tcPr>
          <w:p w:rsidR="00AB05D4" w:rsidRPr="002135BB" w:rsidRDefault="00AB05D4" w:rsidP="00AB05D4">
            <w:pPr>
              <w:pStyle w:val="ConsPlusNormal"/>
              <w:jc w:val="center"/>
              <w:rPr>
                <w:rFonts w:ascii="Times New Roman" w:hAnsi="Times New Roman" w:cs="Times New Roman"/>
                <w:sz w:val="24"/>
                <w:szCs w:val="24"/>
              </w:rPr>
            </w:pPr>
            <w:r w:rsidRPr="002135BB">
              <w:rPr>
                <w:rFonts w:ascii="Times New Roman" w:hAnsi="Times New Roman" w:cs="Times New Roman"/>
                <w:sz w:val="24"/>
                <w:szCs w:val="24"/>
              </w:rPr>
              <w:t>2</w:t>
            </w:r>
          </w:p>
        </w:tc>
        <w:tc>
          <w:tcPr>
            <w:tcW w:w="1984" w:type="dxa"/>
          </w:tcPr>
          <w:p w:rsidR="00AB05D4" w:rsidRPr="002135BB" w:rsidRDefault="00AB05D4" w:rsidP="00AB05D4">
            <w:pPr>
              <w:pStyle w:val="ConsPlusNormal"/>
              <w:jc w:val="center"/>
              <w:rPr>
                <w:rFonts w:ascii="Times New Roman" w:hAnsi="Times New Roman" w:cs="Times New Roman"/>
                <w:sz w:val="24"/>
                <w:szCs w:val="24"/>
              </w:rPr>
            </w:pPr>
            <w:r w:rsidRPr="002135BB">
              <w:rPr>
                <w:rFonts w:ascii="Times New Roman" w:hAnsi="Times New Roman" w:cs="Times New Roman"/>
                <w:sz w:val="24"/>
                <w:szCs w:val="24"/>
              </w:rPr>
              <w:t>3</w:t>
            </w:r>
          </w:p>
        </w:tc>
        <w:tc>
          <w:tcPr>
            <w:tcW w:w="1500" w:type="dxa"/>
          </w:tcPr>
          <w:p w:rsidR="00AB05D4" w:rsidRPr="002135BB" w:rsidRDefault="00AB05D4" w:rsidP="00AB05D4">
            <w:pPr>
              <w:pStyle w:val="ConsPlusNormal"/>
              <w:jc w:val="center"/>
              <w:rPr>
                <w:rFonts w:ascii="Times New Roman" w:hAnsi="Times New Roman" w:cs="Times New Roman"/>
                <w:sz w:val="24"/>
                <w:szCs w:val="24"/>
              </w:rPr>
            </w:pPr>
            <w:r w:rsidRPr="002135BB">
              <w:rPr>
                <w:rFonts w:ascii="Times New Roman" w:hAnsi="Times New Roman" w:cs="Times New Roman"/>
                <w:sz w:val="24"/>
                <w:szCs w:val="24"/>
              </w:rPr>
              <w:t>4</w:t>
            </w:r>
          </w:p>
        </w:tc>
      </w:tr>
      <w:tr w:rsidR="00AB05D4" w:rsidRPr="002135BB" w:rsidTr="00AB05D4">
        <w:trPr>
          <w:trHeight w:val="284"/>
        </w:trPr>
        <w:tc>
          <w:tcPr>
            <w:tcW w:w="680" w:type="dxa"/>
          </w:tcPr>
          <w:p w:rsidR="00AB05D4" w:rsidRPr="002135BB" w:rsidRDefault="00AB05D4" w:rsidP="00AB05D4">
            <w:pPr>
              <w:pStyle w:val="ConsPlusNormal"/>
              <w:jc w:val="center"/>
              <w:outlineLvl w:val="3"/>
              <w:rPr>
                <w:rFonts w:ascii="Times New Roman" w:hAnsi="Times New Roman" w:cs="Times New Roman"/>
                <w:sz w:val="24"/>
                <w:szCs w:val="24"/>
              </w:rPr>
            </w:pPr>
            <w:r w:rsidRPr="002135BB">
              <w:rPr>
                <w:rFonts w:ascii="Times New Roman" w:hAnsi="Times New Roman" w:cs="Times New Roman"/>
                <w:sz w:val="24"/>
                <w:szCs w:val="24"/>
              </w:rPr>
              <w:t>1</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Саженцы деревьев</w:t>
            </w:r>
          </w:p>
        </w:tc>
        <w:tc>
          <w:tcPr>
            <w:tcW w:w="1984" w:type="dxa"/>
          </w:tcPr>
          <w:p w:rsidR="00AB05D4" w:rsidRPr="002135BB" w:rsidRDefault="00AB05D4" w:rsidP="00AB05D4">
            <w:pPr>
              <w:pStyle w:val="ConsPlusNormal"/>
              <w:rPr>
                <w:rFonts w:ascii="Times New Roman" w:hAnsi="Times New Roman" w:cs="Times New Roman"/>
                <w:sz w:val="24"/>
                <w:szCs w:val="24"/>
              </w:rPr>
            </w:pPr>
          </w:p>
        </w:tc>
        <w:tc>
          <w:tcPr>
            <w:tcW w:w="1500" w:type="dxa"/>
          </w:tcPr>
          <w:p w:rsidR="00AB05D4" w:rsidRPr="002135BB" w:rsidRDefault="00AB05D4" w:rsidP="00AB05D4">
            <w:pPr>
              <w:pStyle w:val="ConsPlusNormal"/>
              <w:rPr>
                <w:rFonts w:ascii="Times New Roman" w:hAnsi="Times New Roman" w:cs="Times New Roman"/>
                <w:sz w:val="24"/>
                <w:szCs w:val="24"/>
              </w:rPr>
            </w:pP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2135BB">
              <w:rPr>
                <w:rFonts w:ascii="Times New Roman" w:hAnsi="Times New Roman" w:cs="Times New Roman"/>
                <w:sz w:val="24"/>
                <w:szCs w:val="24"/>
              </w:rPr>
              <w:t>1</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Береза обыкновенная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от 1 до </w:t>
            </w:r>
            <w:smartTag w:uri="urn:schemas-microsoft-com:office:smarttags" w:element="metricconverter">
              <w:smartTagPr>
                <w:attr w:name="ProductID" w:val="2 м"/>
              </w:smartTagPr>
              <w:r w:rsidRPr="002135BB">
                <w:rPr>
                  <w:rFonts w:ascii="Times New Roman" w:hAnsi="Times New Roman" w:cs="Times New Roman"/>
                  <w:sz w:val="24"/>
                  <w:szCs w:val="24"/>
                </w:rPr>
                <w:t>2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194,92</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2135BB">
              <w:rPr>
                <w:rFonts w:ascii="Times New Roman" w:hAnsi="Times New Roman" w:cs="Times New Roman"/>
                <w:sz w:val="24"/>
                <w:szCs w:val="24"/>
              </w:rPr>
              <w:t>2</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Вишня птичья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2 м"/>
              </w:smartTagPr>
              <w:r w:rsidRPr="002135BB">
                <w:rPr>
                  <w:rFonts w:ascii="Times New Roman" w:hAnsi="Times New Roman" w:cs="Times New Roman"/>
                  <w:sz w:val="24"/>
                  <w:szCs w:val="24"/>
                </w:rPr>
                <w:t>2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169,49</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2135BB">
              <w:rPr>
                <w:rFonts w:ascii="Times New Roman" w:hAnsi="Times New Roman" w:cs="Times New Roman"/>
                <w:sz w:val="24"/>
                <w:szCs w:val="24"/>
              </w:rPr>
              <w:t>3</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Вяз шершавый</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2 м"/>
              </w:smartTagPr>
              <w:r w:rsidRPr="002135BB">
                <w:rPr>
                  <w:rFonts w:ascii="Times New Roman" w:hAnsi="Times New Roman" w:cs="Times New Roman"/>
                  <w:sz w:val="24"/>
                  <w:szCs w:val="24"/>
                </w:rPr>
                <w:t>2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186,44</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2135BB">
              <w:rPr>
                <w:rFonts w:ascii="Times New Roman" w:hAnsi="Times New Roman" w:cs="Times New Roman"/>
                <w:sz w:val="24"/>
                <w:szCs w:val="24"/>
              </w:rPr>
              <w:t>4</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Груша лесная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2 м"/>
              </w:smartTagPr>
              <w:r w:rsidRPr="002135BB">
                <w:rPr>
                  <w:rFonts w:ascii="Times New Roman" w:hAnsi="Times New Roman" w:cs="Times New Roman"/>
                  <w:sz w:val="24"/>
                  <w:szCs w:val="24"/>
                </w:rPr>
                <w:t>2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169,49</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2135BB">
              <w:rPr>
                <w:rFonts w:ascii="Times New Roman" w:hAnsi="Times New Roman" w:cs="Times New Roman"/>
                <w:sz w:val="24"/>
                <w:szCs w:val="24"/>
              </w:rPr>
              <w:t>5</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Дуб краснолистный</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более </w:t>
            </w:r>
            <w:smartTag w:uri="urn:schemas-microsoft-com:office:smarttags" w:element="metricconverter">
              <w:smartTagPr>
                <w:attr w:name="ProductID" w:val="2 м"/>
              </w:smartTagPr>
              <w:r w:rsidRPr="002135BB">
                <w:rPr>
                  <w:rFonts w:ascii="Times New Roman" w:hAnsi="Times New Roman" w:cs="Times New Roman"/>
                  <w:sz w:val="24"/>
                  <w:szCs w:val="24"/>
                </w:rPr>
                <w:t>2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406,78</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2135BB">
              <w:rPr>
                <w:rFonts w:ascii="Times New Roman" w:hAnsi="Times New Roman" w:cs="Times New Roman"/>
                <w:sz w:val="24"/>
                <w:szCs w:val="24"/>
              </w:rPr>
              <w:t>6</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Дуб обыкновенный (черешчатый)</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более </w:t>
            </w:r>
            <w:smartTag w:uri="urn:schemas-microsoft-com:office:smarttags" w:element="metricconverter">
              <w:smartTagPr>
                <w:attr w:name="ProductID" w:val="2 м"/>
              </w:smartTagPr>
              <w:r w:rsidRPr="002135BB">
                <w:rPr>
                  <w:rFonts w:ascii="Times New Roman" w:hAnsi="Times New Roman" w:cs="Times New Roman"/>
                  <w:sz w:val="24"/>
                  <w:szCs w:val="24"/>
                </w:rPr>
                <w:t>2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355,93</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2135BB">
              <w:rPr>
                <w:rFonts w:ascii="Times New Roman" w:hAnsi="Times New Roman" w:cs="Times New Roman"/>
                <w:sz w:val="24"/>
                <w:szCs w:val="24"/>
              </w:rPr>
              <w:t>7</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Ива плакучая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более </w:t>
            </w:r>
            <w:smartTag w:uri="urn:schemas-microsoft-com:office:smarttags" w:element="metricconverter">
              <w:smartTagPr>
                <w:attr w:name="ProductID" w:val="2 м"/>
              </w:smartTagPr>
              <w:r w:rsidRPr="002135BB">
                <w:rPr>
                  <w:rFonts w:ascii="Times New Roman" w:hAnsi="Times New Roman" w:cs="Times New Roman"/>
                  <w:sz w:val="24"/>
                  <w:szCs w:val="24"/>
                </w:rPr>
                <w:t>2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355,93</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2135BB">
              <w:rPr>
                <w:rFonts w:ascii="Times New Roman" w:hAnsi="Times New Roman" w:cs="Times New Roman"/>
                <w:sz w:val="24"/>
                <w:szCs w:val="24"/>
              </w:rPr>
              <w:t>8</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Ирга круглолистная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2 м"/>
              </w:smartTagPr>
              <w:r w:rsidRPr="002135BB">
                <w:rPr>
                  <w:rFonts w:ascii="Times New Roman" w:hAnsi="Times New Roman" w:cs="Times New Roman"/>
                  <w:sz w:val="24"/>
                  <w:szCs w:val="24"/>
                </w:rPr>
                <w:t>2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186,44</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2135BB">
              <w:rPr>
                <w:rFonts w:ascii="Times New Roman" w:hAnsi="Times New Roman" w:cs="Times New Roman"/>
                <w:sz w:val="24"/>
                <w:szCs w:val="24"/>
              </w:rPr>
              <w:t>9</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Каштан конский</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более </w:t>
            </w:r>
            <w:smartTag w:uri="urn:schemas-microsoft-com:office:smarttags" w:element="metricconverter">
              <w:smartTagPr>
                <w:attr w:name="ProductID" w:val="0,6 м"/>
              </w:smartTagPr>
              <w:r w:rsidRPr="002135BB">
                <w:rPr>
                  <w:rFonts w:ascii="Times New Roman" w:hAnsi="Times New Roman" w:cs="Times New Roman"/>
                  <w:sz w:val="24"/>
                  <w:szCs w:val="24"/>
                </w:rPr>
                <w:t>0,6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533,90</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2135BB">
              <w:rPr>
                <w:rFonts w:ascii="Times New Roman" w:hAnsi="Times New Roman" w:cs="Times New Roman"/>
                <w:sz w:val="24"/>
                <w:szCs w:val="24"/>
              </w:rPr>
              <w:t>10</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Клен остролистный</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более </w:t>
            </w:r>
            <w:smartTag w:uri="urn:schemas-microsoft-com:office:smarttags" w:element="metricconverter">
              <w:smartTagPr>
                <w:attr w:name="ProductID" w:val="2 м"/>
              </w:smartTagPr>
              <w:r w:rsidRPr="002135BB">
                <w:rPr>
                  <w:rFonts w:ascii="Times New Roman" w:hAnsi="Times New Roman" w:cs="Times New Roman"/>
                  <w:sz w:val="24"/>
                  <w:szCs w:val="24"/>
                </w:rPr>
                <w:t>2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266,95</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2135BB">
              <w:rPr>
                <w:rFonts w:ascii="Times New Roman" w:hAnsi="Times New Roman" w:cs="Times New Roman"/>
                <w:sz w:val="24"/>
                <w:szCs w:val="24"/>
              </w:rPr>
              <w:t>11</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Липа мелколистная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более </w:t>
            </w:r>
            <w:smartTag w:uri="urn:schemas-microsoft-com:office:smarttags" w:element="metricconverter">
              <w:smartTagPr>
                <w:attr w:name="ProductID" w:val="2 м"/>
              </w:smartTagPr>
              <w:r w:rsidRPr="002135BB">
                <w:rPr>
                  <w:rFonts w:ascii="Times New Roman" w:hAnsi="Times New Roman" w:cs="Times New Roman"/>
                  <w:sz w:val="24"/>
                  <w:szCs w:val="24"/>
                </w:rPr>
                <w:t>2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305,08</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sidRPr="002135BB">
              <w:rPr>
                <w:rFonts w:ascii="Times New Roman" w:hAnsi="Times New Roman" w:cs="Times New Roman"/>
                <w:sz w:val="24"/>
                <w:szCs w:val="24"/>
              </w:rPr>
              <w:t>112</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Лох серебристый</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от 1 до </w:t>
            </w:r>
            <w:smartTag w:uri="urn:schemas-microsoft-com:office:smarttags" w:element="metricconverter">
              <w:smartTagPr>
                <w:attr w:name="ProductID" w:val="2 м"/>
              </w:smartTagPr>
              <w:r w:rsidRPr="002135BB">
                <w:rPr>
                  <w:rFonts w:ascii="Times New Roman" w:hAnsi="Times New Roman" w:cs="Times New Roman"/>
                  <w:sz w:val="24"/>
                  <w:szCs w:val="24"/>
                </w:rPr>
                <w:t>2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237,29</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2135BB">
              <w:rPr>
                <w:rFonts w:ascii="Times New Roman" w:hAnsi="Times New Roman" w:cs="Times New Roman"/>
                <w:sz w:val="24"/>
                <w:szCs w:val="24"/>
              </w:rPr>
              <w:t>13</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Рябина обыкновенная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от 1 до </w:t>
            </w:r>
            <w:smartTag w:uri="urn:schemas-microsoft-com:office:smarttags" w:element="metricconverter">
              <w:smartTagPr>
                <w:attr w:name="ProductID" w:val="2 м"/>
              </w:smartTagPr>
              <w:r w:rsidRPr="002135BB">
                <w:rPr>
                  <w:rFonts w:ascii="Times New Roman" w:hAnsi="Times New Roman" w:cs="Times New Roman"/>
                  <w:sz w:val="24"/>
                  <w:szCs w:val="24"/>
                </w:rPr>
                <w:t>2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194,92</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2135BB">
              <w:rPr>
                <w:rFonts w:ascii="Times New Roman" w:hAnsi="Times New Roman" w:cs="Times New Roman"/>
                <w:sz w:val="24"/>
                <w:szCs w:val="24"/>
              </w:rPr>
              <w:t>14</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Тополь пирамидальный</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более </w:t>
            </w:r>
            <w:smartTag w:uri="urn:schemas-microsoft-com:office:smarttags" w:element="metricconverter">
              <w:smartTagPr>
                <w:attr w:name="ProductID" w:val="2 м"/>
              </w:smartTagPr>
              <w:r w:rsidRPr="002135BB">
                <w:rPr>
                  <w:rFonts w:ascii="Times New Roman" w:hAnsi="Times New Roman" w:cs="Times New Roman"/>
                  <w:sz w:val="24"/>
                  <w:szCs w:val="24"/>
                </w:rPr>
                <w:t>2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444,92</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2135BB">
              <w:rPr>
                <w:rFonts w:ascii="Times New Roman" w:hAnsi="Times New Roman" w:cs="Times New Roman"/>
                <w:sz w:val="24"/>
                <w:szCs w:val="24"/>
              </w:rPr>
              <w:t>15</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Тополь серебристый</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более </w:t>
            </w:r>
            <w:smartTag w:uri="urn:schemas-microsoft-com:office:smarttags" w:element="metricconverter">
              <w:smartTagPr>
                <w:attr w:name="ProductID" w:val="2 м"/>
              </w:smartTagPr>
              <w:r w:rsidRPr="002135BB">
                <w:rPr>
                  <w:rFonts w:ascii="Times New Roman" w:hAnsi="Times New Roman" w:cs="Times New Roman"/>
                  <w:sz w:val="24"/>
                  <w:szCs w:val="24"/>
                </w:rPr>
                <w:t>2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444,92</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w:t>
            </w:r>
            <w:r w:rsidRPr="002135BB">
              <w:rPr>
                <w:rFonts w:ascii="Times New Roman" w:hAnsi="Times New Roman" w:cs="Times New Roman"/>
                <w:sz w:val="24"/>
                <w:szCs w:val="24"/>
              </w:rPr>
              <w:t>16</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Черемуха виргинская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2 м"/>
              </w:smartTagPr>
              <w:r w:rsidRPr="002135BB">
                <w:rPr>
                  <w:rFonts w:ascii="Times New Roman" w:hAnsi="Times New Roman" w:cs="Times New Roman"/>
                  <w:sz w:val="24"/>
                  <w:szCs w:val="24"/>
                </w:rPr>
                <w:t>2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186,44</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2135BB">
              <w:rPr>
                <w:rFonts w:ascii="Times New Roman" w:hAnsi="Times New Roman" w:cs="Times New Roman"/>
                <w:sz w:val="24"/>
                <w:szCs w:val="24"/>
              </w:rPr>
              <w:t>17</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Шелковица</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1 м"/>
              </w:smartTagPr>
              <w:r w:rsidRPr="002135BB">
                <w:rPr>
                  <w:rFonts w:ascii="Times New Roman" w:hAnsi="Times New Roman" w:cs="Times New Roman"/>
                  <w:sz w:val="24"/>
                  <w:szCs w:val="24"/>
                </w:rPr>
                <w:t>1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186,44</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2135BB">
              <w:rPr>
                <w:rFonts w:ascii="Times New Roman" w:hAnsi="Times New Roman" w:cs="Times New Roman"/>
                <w:sz w:val="24"/>
                <w:szCs w:val="24"/>
              </w:rPr>
              <w:t>18</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Яблоня дикая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2 м"/>
              </w:smartTagPr>
              <w:r w:rsidRPr="002135BB">
                <w:rPr>
                  <w:rFonts w:ascii="Times New Roman" w:hAnsi="Times New Roman" w:cs="Times New Roman"/>
                  <w:sz w:val="24"/>
                  <w:szCs w:val="24"/>
                </w:rPr>
                <w:t>2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169,49</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2135BB">
              <w:rPr>
                <w:rFonts w:ascii="Times New Roman" w:hAnsi="Times New Roman" w:cs="Times New Roman"/>
                <w:sz w:val="24"/>
                <w:szCs w:val="24"/>
              </w:rPr>
              <w:t>19</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Ясень обыкновенный</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от 1 до </w:t>
            </w:r>
            <w:smartTag w:uri="urn:schemas-microsoft-com:office:smarttags" w:element="metricconverter">
              <w:smartTagPr>
                <w:attr w:name="ProductID" w:val="2 м"/>
              </w:smartTagPr>
              <w:r w:rsidRPr="002135BB">
                <w:rPr>
                  <w:rFonts w:ascii="Times New Roman" w:hAnsi="Times New Roman" w:cs="Times New Roman"/>
                  <w:sz w:val="24"/>
                  <w:szCs w:val="24"/>
                </w:rPr>
                <w:t>2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186,44</w:t>
            </w:r>
          </w:p>
        </w:tc>
      </w:tr>
      <w:tr w:rsidR="00AB05D4" w:rsidRPr="002135BB" w:rsidTr="00AB05D4">
        <w:trPr>
          <w:trHeight w:val="284"/>
        </w:trPr>
        <w:tc>
          <w:tcPr>
            <w:tcW w:w="680" w:type="dxa"/>
          </w:tcPr>
          <w:p w:rsidR="00AB05D4" w:rsidRPr="002135BB" w:rsidRDefault="00AB05D4" w:rsidP="00AB05D4">
            <w:pPr>
              <w:pStyle w:val="ConsPlusNormal"/>
              <w:jc w:val="center"/>
              <w:outlineLvl w:val="3"/>
              <w:rPr>
                <w:rFonts w:ascii="Times New Roman" w:hAnsi="Times New Roman" w:cs="Times New Roman"/>
                <w:sz w:val="24"/>
                <w:szCs w:val="24"/>
              </w:rPr>
            </w:pPr>
            <w:r w:rsidRPr="002135BB">
              <w:rPr>
                <w:rFonts w:ascii="Times New Roman" w:hAnsi="Times New Roman" w:cs="Times New Roman"/>
                <w:sz w:val="24"/>
                <w:szCs w:val="24"/>
              </w:rPr>
              <w:t>2</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Саженцы деревьев и кустарниковых хвойных пород</w:t>
            </w:r>
          </w:p>
        </w:tc>
        <w:tc>
          <w:tcPr>
            <w:tcW w:w="1984" w:type="dxa"/>
          </w:tcPr>
          <w:p w:rsidR="00AB05D4" w:rsidRPr="002135BB" w:rsidRDefault="00AB05D4" w:rsidP="00AB05D4">
            <w:pPr>
              <w:pStyle w:val="ConsPlusNormal"/>
              <w:rPr>
                <w:rFonts w:ascii="Times New Roman" w:hAnsi="Times New Roman" w:cs="Times New Roman"/>
                <w:sz w:val="24"/>
                <w:szCs w:val="24"/>
              </w:rPr>
            </w:pPr>
          </w:p>
        </w:tc>
        <w:tc>
          <w:tcPr>
            <w:tcW w:w="1500" w:type="dxa"/>
          </w:tcPr>
          <w:p w:rsidR="00AB05D4" w:rsidRPr="00946A71" w:rsidRDefault="00AB05D4" w:rsidP="00AB05D4">
            <w:pPr>
              <w:pStyle w:val="ConsPlusNormal"/>
              <w:ind w:firstLine="427"/>
              <w:rPr>
                <w:rFonts w:ascii="Times New Roman" w:hAnsi="Times New Roman" w:cs="Times New Roman"/>
                <w:sz w:val="24"/>
                <w:szCs w:val="24"/>
              </w:rPr>
            </w:pP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sidRPr="002135BB">
              <w:rPr>
                <w:rFonts w:ascii="Times New Roman" w:hAnsi="Times New Roman" w:cs="Times New Roman"/>
                <w:sz w:val="24"/>
                <w:szCs w:val="24"/>
              </w:rPr>
              <w:t>2.1</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Ель голубая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более </w:t>
            </w:r>
            <w:smartTag w:uri="urn:schemas-microsoft-com:office:smarttags" w:element="metricconverter">
              <w:smartTagPr>
                <w:attr w:name="ProductID" w:val="3 м"/>
              </w:smartTagPr>
              <w:r w:rsidRPr="002135BB">
                <w:rPr>
                  <w:rFonts w:ascii="Times New Roman" w:hAnsi="Times New Roman" w:cs="Times New Roman"/>
                  <w:sz w:val="24"/>
                  <w:szCs w:val="24"/>
                </w:rPr>
                <w:t>3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4 004,24</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Pr="002135BB">
              <w:rPr>
                <w:rFonts w:ascii="Times New Roman" w:hAnsi="Times New Roman" w:cs="Times New Roman"/>
                <w:sz w:val="24"/>
                <w:szCs w:val="24"/>
              </w:rPr>
              <w:t>2</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Ель колючая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более </w:t>
            </w:r>
            <w:smartTag w:uri="urn:schemas-microsoft-com:office:smarttags" w:element="metricconverter">
              <w:smartTagPr>
                <w:attr w:name="ProductID" w:val="3 м"/>
              </w:smartTagPr>
              <w:r w:rsidRPr="002135BB">
                <w:rPr>
                  <w:rFonts w:ascii="Times New Roman" w:hAnsi="Times New Roman" w:cs="Times New Roman"/>
                  <w:sz w:val="24"/>
                  <w:szCs w:val="24"/>
                </w:rPr>
                <w:t>3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2 966,10</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Pr="002135BB">
              <w:rPr>
                <w:rFonts w:ascii="Times New Roman" w:hAnsi="Times New Roman" w:cs="Times New Roman"/>
                <w:sz w:val="24"/>
                <w:szCs w:val="24"/>
              </w:rPr>
              <w:t>3</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Лиственница</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более </w:t>
            </w:r>
            <w:smartTag w:uri="urn:schemas-microsoft-com:office:smarttags" w:element="metricconverter">
              <w:smartTagPr>
                <w:attr w:name="ProductID" w:val="2 м"/>
              </w:smartTagPr>
              <w:r w:rsidRPr="002135BB">
                <w:rPr>
                  <w:rFonts w:ascii="Times New Roman" w:hAnsi="Times New Roman" w:cs="Times New Roman"/>
                  <w:sz w:val="24"/>
                  <w:szCs w:val="24"/>
                </w:rPr>
                <w:t>2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932,20</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Pr="002135BB">
              <w:rPr>
                <w:rFonts w:ascii="Times New Roman" w:hAnsi="Times New Roman" w:cs="Times New Roman"/>
                <w:sz w:val="24"/>
                <w:szCs w:val="24"/>
              </w:rPr>
              <w:t>4</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Можжевельник казацкий</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0,4 м"/>
              </w:smartTagPr>
              <w:r w:rsidRPr="002135BB">
                <w:rPr>
                  <w:rFonts w:ascii="Times New Roman" w:hAnsi="Times New Roman" w:cs="Times New Roman"/>
                  <w:sz w:val="24"/>
                  <w:szCs w:val="24"/>
                </w:rPr>
                <w:t>0,4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237,29</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Pr="002135BB">
              <w:rPr>
                <w:rFonts w:ascii="Times New Roman" w:hAnsi="Times New Roman" w:cs="Times New Roman"/>
                <w:sz w:val="24"/>
                <w:szCs w:val="24"/>
              </w:rPr>
              <w:t>5</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Можжевельник скальный</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от </w:t>
            </w:r>
            <w:smartTag w:uri="urn:schemas-microsoft-com:office:smarttags" w:element="metricconverter">
              <w:smartTagPr>
                <w:attr w:name="ProductID" w:val="0,4 м"/>
              </w:smartTagPr>
              <w:r w:rsidRPr="002135BB">
                <w:rPr>
                  <w:rFonts w:ascii="Times New Roman" w:hAnsi="Times New Roman" w:cs="Times New Roman"/>
                  <w:sz w:val="24"/>
                  <w:szCs w:val="24"/>
                </w:rPr>
                <w:t>0,4 м</w:t>
              </w:r>
            </w:smartTag>
            <w:r w:rsidRPr="002135BB">
              <w:rPr>
                <w:rFonts w:ascii="Times New Roman" w:hAnsi="Times New Roman" w:cs="Times New Roman"/>
                <w:sz w:val="24"/>
                <w:szCs w:val="24"/>
              </w:rPr>
              <w:t xml:space="preserve"> до </w:t>
            </w:r>
            <w:smartTag w:uri="urn:schemas-microsoft-com:office:smarttags" w:element="metricconverter">
              <w:smartTagPr>
                <w:attr w:name="ProductID" w:val="1 м"/>
              </w:smartTagPr>
              <w:r w:rsidRPr="002135BB">
                <w:rPr>
                  <w:rFonts w:ascii="Times New Roman" w:hAnsi="Times New Roman" w:cs="Times New Roman"/>
                  <w:sz w:val="24"/>
                  <w:szCs w:val="24"/>
                </w:rPr>
                <w:t>1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593,22</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Pr="002135BB">
              <w:rPr>
                <w:rFonts w:ascii="Times New Roman" w:hAnsi="Times New Roman" w:cs="Times New Roman"/>
                <w:sz w:val="24"/>
                <w:szCs w:val="24"/>
              </w:rPr>
              <w:t>6</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Сосна обыкновенная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более </w:t>
            </w:r>
            <w:smartTag w:uri="urn:schemas-microsoft-com:office:smarttags" w:element="metricconverter">
              <w:smartTagPr>
                <w:attr w:name="ProductID" w:val="2 м"/>
              </w:smartTagPr>
              <w:r w:rsidRPr="002135BB">
                <w:rPr>
                  <w:rFonts w:ascii="Times New Roman" w:hAnsi="Times New Roman" w:cs="Times New Roman"/>
                  <w:sz w:val="24"/>
                  <w:szCs w:val="24"/>
                </w:rPr>
                <w:t>2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889,83</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Pr="002135BB">
              <w:rPr>
                <w:rFonts w:ascii="Times New Roman" w:hAnsi="Times New Roman" w:cs="Times New Roman"/>
                <w:sz w:val="24"/>
                <w:szCs w:val="24"/>
              </w:rPr>
              <w:t>7</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Туя западная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от 0,4 до </w:t>
            </w:r>
            <w:smartTag w:uri="urn:schemas-microsoft-com:office:smarttags" w:element="metricconverter">
              <w:smartTagPr>
                <w:attr w:name="ProductID" w:val="0,8 м"/>
              </w:smartTagPr>
              <w:r w:rsidRPr="002135BB">
                <w:rPr>
                  <w:rFonts w:ascii="Times New Roman" w:hAnsi="Times New Roman" w:cs="Times New Roman"/>
                  <w:sz w:val="24"/>
                  <w:szCs w:val="24"/>
                </w:rPr>
                <w:t>0,8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618,64</w:t>
            </w:r>
          </w:p>
        </w:tc>
      </w:tr>
      <w:tr w:rsidR="00AB05D4" w:rsidRPr="002135BB" w:rsidTr="00AB05D4">
        <w:trPr>
          <w:trHeight w:val="284"/>
        </w:trPr>
        <w:tc>
          <w:tcPr>
            <w:tcW w:w="680" w:type="dxa"/>
          </w:tcPr>
          <w:p w:rsidR="00AB05D4" w:rsidRPr="002135BB" w:rsidRDefault="00AB05D4" w:rsidP="00AB05D4">
            <w:pPr>
              <w:pStyle w:val="ConsPlusNormal"/>
              <w:jc w:val="center"/>
              <w:outlineLvl w:val="3"/>
              <w:rPr>
                <w:rFonts w:ascii="Times New Roman" w:hAnsi="Times New Roman" w:cs="Times New Roman"/>
                <w:sz w:val="24"/>
                <w:szCs w:val="24"/>
              </w:rPr>
            </w:pPr>
            <w:r w:rsidRPr="002135BB">
              <w:rPr>
                <w:rFonts w:ascii="Times New Roman" w:hAnsi="Times New Roman" w:cs="Times New Roman"/>
                <w:sz w:val="24"/>
                <w:szCs w:val="24"/>
              </w:rPr>
              <w:t>3</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Саженцы кустарников</w:t>
            </w:r>
          </w:p>
        </w:tc>
        <w:tc>
          <w:tcPr>
            <w:tcW w:w="1984" w:type="dxa"/>
          </w:tcPr>
          <w:p w:rsidR="00AB05D4" w:rsidRPr="002135BB" w:rsidRDefault="00AB05D4" w:rsidP="00AB05D4">
            <w:pPr>
              <w:pStyle w:val="ConsPlusNormal"/>
              <w:rPr>
                <w:rFonts w:ascii="Times New Roman" w:hAnsi="Times New Roman" w:cs="Times New Roman"/>
                <w:sz w:val="24"/>
                <w:szCs w:val="24"/>
              </w:rPr>
            </w:pPr>
          </w:p>
        </w:tc>
        <w:tc>
          <w:tcPr>
            <w:tcW w:w="1500" w:type="dxa"/>
          </w:tcPr>
          <w:p w:rsidR="00AB05D4" w:rsidRPr="00946A71" w:rsidRDefault="00AB05D4" w:rsidP="00AB05D4">
            <w:pPr>
              <w:pStyle w:val="ConsPlusNormal"/>
              <w:ind w:firstLine="427"/>
              <w:rPr>
                <w:rFonts w:ascii="Times New Roman" w:hAnsi="Times New Roman" w:cs="Times New Roman"/>
                <w:sz w:val="24"/>
                <w:szCs w:val="24"/>
              </w:rPr>
            </w:pP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2135BB">
              <w:rPr>
                <w:rFonts w:ascii="Times New Roman" w:hAnsi="Times New Roman" w:cs="Times New Roman"/>
                <w:sz w:val="24"/>
                <w:szCs w:val="24"/>
              </w:rPr>
              <w:t>1</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Айва японская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60 см"/>
              </w:smartTagPr>
              <w:r w:rsidRPr="002135BB">
                <w:rPr>
                  <w:rFonts w:ascii="Times New Roman" w:hAnsi="Times New Roman" w:cs="Times New Roman"/>
                  <w:sz w:val="24"/>
                  <w:szCs w:val="24"/>
                </w:rPr>
                <w:t>60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169,49</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2135BB">
              <w:rPr>
                <w:rFonts w:ascii="Times New Roman" w:hAnsi="Times New Roman" w:cs="Times New Roman"/>
                <w:sz w:val="24"/>
                <w:szCs w:val="24"/>
              </w:rPr>
              <w:t>2</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Акация желтая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60 см"/>
              </w:smartTagPr>
              <w:r w:rsidRPr="002135BB">
                <w:rPr>
                  <w:rFonts w:ascii="Times New Roman" w:hAnsi="Times New Roman" w:cs="Times New Roman"/>
                  <w:sz w:val="24"/>
                  <w:szCs w:val="24"/>
                </w:rPr>
                <w:t>60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161,02</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sidRPr="002135BB">
              <w:rPr>
                <w:rFonts w:ascii="Times New Roman" w:hAnsi="Times New Roman" w:cs="Times New Roman"/>
                <w:sz w:val="24"/>
                <w:szCs w:val="24"/>
              </w:rPr>
              <w:t>33</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Барбарис красный</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60 см"/>
              </w:smartTagPr>
              <w:r w:rsidRPr="002135BB">
                <w:rPr>
                  <w:rFonts w:ascii="Times New Roman" w:hAnsi="Times New Roman" w:cs="Times New Roman"/>
                  <w:sz w:val="24"/>
                  <w:szCs w:val="24"/>
                </w:rPr>
                <w:t>60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186,44</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34</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Бересклет</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1,5 м"/>
              </w:smartTagPr>
              <w:r w:rsidRPr="002135BB">
                <w:rPr>
                  <w:rFonts w:ascii="Times New Roman" w:hAnsi="Times New Roman" w:cs="Times New Roman"/>
                  <w:sz w:val="24"/>
                  <w:szCs w:val="24"/>
                </w:rPr>
                <w:t>1,5 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169,49</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2135BB">
              <w:rPr>
                <w:rFonts w:ascii="Times New Roman" w:hAnsi="Times New Roman" w:cs="Times New Roman"/>
                <w:sz w:val="24"/>
                <w:szCs w:val="24"/>
              </w:rPr>
              <w:t>5</w:t>
            </w:r>
          </w:p>
        </w:tc>
        <w:tc>
          <w:tcPr>
            <w:tcW w:w="4706" w:type="dxa"/>
          </w:tcPr>
          <w:p w:rsidR="00AB05D4" w:rsidRPr="002135BB" w:rsidRDefault="00AB05D4" w:rsidP="00AB05D4">
            <w:pPr>
              <w:pStyle w:val="ConsPlusNormal"/>
              <w:jc w:val="both"/>
              <w:rPr>
                <w:rFonts w:ascii="Times New Roman" w:hAnsi="Times New Roman" w:cs="Times New Roman"/>
                <w:sz w:val="24"/>
                <w:szCs w:val="24"/>
              </w:rPr>
            </w:pPr>
            <w:proofErr w:type="gramStart"/>
            <w:r w:rsidRPr="002135BB">
              <w:rPr>
                <w:rFonts w:ascii="Times New Roman" w:hAnsi="Times New Roman" w:cs="Times New Roman"/>
                <w:sz w:val="24"/>
                <w:szCs w:val="24"/>
              </w:rPr>
              <w:t>Бирючина</w:t>
            </w:r>
            <w:proofErr w:type="gramEnd"/>
            <w:r w:rsidRPr="002135BB">
              <w:rPr>
                <w:rFonts w:ascii="Times New Roman" w:hAnsi="Times New Roman" w:cs="Times New Roman"/>
                <w:sz w:val="24"/>
                <w:szCs w:val="24"/>
              </w:rPr>
              <w:t xml:space="preserve"> обыкновенная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60 см"/>
              </w:smartTagPr>
              <w:r w:rsidRPr="002135BB">
                <w:rPr>
                  <w:rFonts w:ascii="Times New Roman" w:hAnsi="Times New Roman" w:cs="Times New Roman"/>
                  <w:sz w:val="24"/>
                  <w:szCs w:val="24"/>
                </w:rPr>
                <w:t>60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161,02</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2135BB">
              <w:rPr>
                <w:rFonts w:ascii="Times New Roman" w:hAnsi="Times New Roman" w:cs="Times New Roman"/>
                <w:sz w:val="24"/>
                <w:szCs w:val="24"/>
              </w:rPr>
              <w:t>6</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Боярышник кроваво-красный</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60 см"/>
              </w:smartTagPr>
              <w:r w:rsidRPr="002135BB">
                <w:rPr>
                  <w:rFonts w:ascii="Times New Roman" w:hAnsi="Times New Roman" w:cs="Times New Roman"/>
                  <w:sz w:val="24"/>
                  <w:szCs w:val="24"/>
                </w:rPr>
                <w:t>60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144,07</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3</w:t>
            </w:r>
            <w:r w:rsidRPr="002135BB">
              <w:rPr>
                <w:rFonts w:ascii="Times New Roman" w:hAnsi="Times New Roman" w:cs="Times New Roman"/>
                <w:sz w:val="24"/>
                <w:szCs w:val="24"/>
              </w:rPr>
              <w:t>7</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Боярышник садовый</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60 см"/>
              </w:smartTagPr>
              <w:r w:rsidRPr="002135BB">
                <w:rPr>
                  <w:rFonts w:ascii="Times New Roman" w:hAnsi="Times New Roman" w:cs="Times New Roman"/>
                  <w:sz w:val="24"/>
                  <w:szCs w:val="24"/>
                </w:rPr>
                <w:t>60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161,02</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2135BB">
              <w:rPr>
                <w:rFonts w:ascii="Times New Roman" w:hAnsi="Times New Roman" w:cs="Times New Roman"/>
                <w:sz w:val="24"/>
                <w:szCs w:val="24"/>
              </w:rPr>
              <w:t>8</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Гортензия крупнолистная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60 см"/>
              </w:smartTagPr>
              <w:r w:rsidRPr="002135BB">
                <w:rPr>
                  <w:rFonts w:ascii="Times New Roman" w:hAnsi="Times New Roman" w:cs="Times New Roman"/>
                  <w:sz w:val="24"/>
                  <w:szCs w:val="24"/>
                </w:rPr>
                <w:t>60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169,49</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2135BB">
              <w:rPr>
                <w:rFonts w:ascii="Times New Roman" w:hAnsi="Times New Roman" w:cs="Times New Roman"/>
                <w:sz w:val="24"/>
                <w:szCs w:val="24"/>
              </w:rPr>
              <w:t>9</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Дерен красный</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80 см"/>
              </w:smartTagPr>
              <w:r w:rsidRPr="002135BB">
                <w:rPr>
                  <w:rFonts w:ascii="Times New Roman" w:hAnsi="Times New Roman" w:cs="Times New Roman"/>
                  <w:sz w:val="24"/>
                  <w:szCs w:val="24"/>
                </w:rPr>
                <w:t>80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186,44</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2135BB">
              <w:rPr>
                <w:rFonts w:ascii="Times New Roman" w:hAnsi="Times New Roman" w:cs="Times New Roman"/>
                <w:sz w:val="24"/>
                <w:szCs w:val="24"/>
              </w:rPr>
              <w:t>10</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Жасмин садовый</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60 см"/>
              </w:smartTagPr>
              <w:r w:rsidRPr="002135BB">
                <w:rPr>
                  <w:rFonts w:ascii="Times New Roman" w:hAnsi="Times New Roman" w:cs="Times New Roman"/>
                  <w:sz w:val="24"/>
                  <w:szCs w:val="24"/>
                </w:rPr>
                <w:t>60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186,44</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2135BB">
              <w:rPr>
                <w:rFonts w:ascii="Times New Roman" w:hAnsi="Times New Roman" w:cs="Times New Roman"/>
                <w:sz w:val="24"/>
                <w:szCs w:val="24"/>
              </w:rPr>
              <w:t>11</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Жимолость Каприфоль</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60 см"/>
              </w:smartTagPr>
              <w:r w:rsidRPr="002135BB">
                <w:rPr>
                  <w:rFonts w:ascii="Times New Roman" w:hAnsi="Times New Roman" w:cs="Times New Roman"/>
                  <w:sz w:val="24"/>
                  <w:szCs w:val="24"/>
                </w:rPr>
                <w:t>60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169,49</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2135BB">
              <w:rPr>
                <w:rFonts w:ascii="Times New Roman" w:hAnsi="Times New Roman" w:cs="Times New Roman"/>
                <w:sz w:val="24"/>
                <w:szCs w:val="24"/>
              </w:rPr>
              <w:t>12</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Жимолость татарская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60 см"/>
              </w:smartTagPr>
              <w:r w:rsidRPr="002135BB">
                <w:rPr>
                  <w:rFonts w:ascii="Times New Roman" w:hAnsi="Times New Roman" w:cs="Times New Roman"/>
                  <w:sz w:val="24"/>
                  <w:szCs w:val="24"/>
                </w:rPr>
                <w:t>60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169,49</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2135BB">
              <w:rPr>
                <w:rFonts w:ascii="Times New Roman" w:hAnsi="Times New Roman" w:cs="Times New Roman"/>
                <w:sz w:val="24"/>
                <w:szCs w:val="24"/>
              </w:rPr>
              <w:t>13</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Калина красная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60 см"/>
              </w:smartTagPr>
              <w:r w:rsidRPr="002135BB">
                <w:rPr>
                  <w:rFonts w:ascii="Times New Roman" w:hAnsi="Times New Roman" w:cs="Times New Roman"/>
                  <w:sz w:val="24"/>
                  <w:szCs w:val="24"/>
                </w:rPr>
                <w:t>60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169,49</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2135BB">
              <w:rPr>
                <w:rFonts w:ascii="Times New Roman" w:hAnsi="Times New Roman" w:cs="Times New Roman"/>
                <w:sz w:val="24"/>
                <w:szCs w:val="24"/>
              </w:rPr>
              <w:t>14</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Кизильник блестящий</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60 см"/>
              </w:smartTagPr>
              <w:r w:rsidRPr="002135BB">
                <w:rPr>
                  <w:rFonts w:ascii="Times New Roman" w:hAnsi="Times New Roman" w:cs="Times New Roman"/>
                  <w:sz w:val="24"/>
                  <w:szCs w:val="24"/>
                </w:rPr>
                <w:t>60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161,02</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2135BB">
              <w:rPr>
                <w:rFonts w:ascii="Times New Roman" w:hAnsi="Times New Roman" w:cs="Times New Roman"/>
                <w:sz w:val="24"/>
                <w:szCs w:val="24"/>
              </w:rPr>
              <w:t>15</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Лапчатка кустарниковая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40 см"/>
              </w:smartTagPr>
              <w:r w:rsidRPr="002135BB">
                <w:rPr>
                  <w:rFonts w:ascii="Times New Roman" w:hAnsi="Times New Roman" w:cs="Times New Roman"/>
                  <w:sz w:val="24"/>
                  <w:szCs w:val="24"/>
                </w:rPr>
                <w:t>40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169,49</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2135BB">
              <w:rPr>
                <w:rFonts w:ascii="Times New Roman" w:hAnsi="Times New Roman" w:cs="Times New Roman"/>
                <w:sz w:val="24"/>
                <w:szCs w:val="24"/>
              </w:rPr>
              <w:t>16</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Магония падуболистная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60 см"/>
              </w:smartTagPr>
              <w:r w:rsidRPr="002135BB">
                <w:rPr>
                  <w:rFonts w:ascii="Times New Roman" w:hAnsi="Times New Roman" w:cs="Times New Roman"/>
                  <w:sz w:val="24"/>
                  <w:szCs w:val="24"/>
                </w:rPr>
                <w:t>60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237,29</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2135BB">
              <w:rPr>
                <w:rFonts w:ascii="Times New Roman" w:hAnsi="Times New Roman" w:cs="Times New Roman"/>
                <w:sz w:val="24"/>
                <w:szCs w:val="24"/>
              </w:rPr>
              <w:t>17</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Роза морщинистая (Ругоза)</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60 см"/>
              </w:smartTagPr>
              <w:r w:rsidRPr="002135BB">
                <w:rPr>
                  <w:rFonts w:ascii="Times New Roman" w:hAnsi="Times New Roman" w:cs="Times New Roman"/>
                  <w:sz w:val="24"/>
                  <w:szCs w:val="24"/>
                </w:rPr>
                <w:t>60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169,49</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2135BB">
              <w:rPr>
                <w:rFonts w:ascii="Times New Roman" w:hAnsi="Times New Roman" w:cs="Times New Roman"/>
                <w:sz w:val="24"/>
                <w:szCs w:val="24"/>
              </w:rPr>
              <w:t>18</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Рябина черноплодная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60 см"/>
              </w:smartTagPr>
              <w:r w:rsidRPr="002135BB">
                <w:rPr>
                  <w:rFonts w:ascii="Times New Roman" w:hAnsi="Times New Roman" w:cs="Times New Roman"/>
                  <w:sz w:val="24"/>
                  <w:szCs w:val="24"/>
                </w:rPr>
                <w:t>60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220,34</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2135BB">
              <w:rPr>
                <w:rFonts w:ascii="Times New Roman" w:hAnsi="Times New Roman" w:cs="Times New Roman"/>
                <w:sz w:val="24"/>
                <w:szCs w:val="24"/>
              </w:rPr>
              <w:t>19</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Сирень обыкновенная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60 см"/>
              </w:smartTagPr>
              <w:r w:rsidRPr="002135BB">
                <w:rPr>
                  <w:rFonts w:ascii="Times New Roman" w:hAnsi="Times New Roman" w:cs="Times New Roman"/>
                  <w:sz w:val="24"/>
                  <w:szCs w:val="24"/>
                </w:rPr>
                <w:t>60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169,49</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2135BB">
              <w:rPr>
                <w:rFonts w:ascii="Times New Roman" w:hAnsi="Times New Roman" w:cs="Times New Roman"/>
                <w:sz w:val="24"/>
                <w:szCs w:val="24"/>
              </w:rPr>
              <w:t>20</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Снежноягодник белый</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60 см"/>
              </w:smartTagPr>
              <w:r w:rsidRPr="002135BB">
                <w:rPr>
                  <w:rFonts w:ascii="Times New Roman" w:hAnsi="Times New Roman" w:cs="Times New Roman"/>
                  <w:sz w:val="24"/>
                  <w:szCs w:val="24"/>
                </w:rPr>
                <w:t>60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169,49</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2135BB">
              <w:rPr>
                <w:rFonts w:ascii="Times New Roman" w:hAnsi="Times New Roman" w:cs="Times New Roman"/>
                <w:sz w:val="24"/>
                <w:szCs w:val="24"/>
              </w:rPr>
              <w:t>21</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Спирея Билларда</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60 см"/>
              </w:smartTagPr>
              <w:r w:rsidRPr="002135BB">
                <w:rPr>
                  <w:rFonts w:ascii="Times New Roman" w:hAnsi="Times New Roman" w:cs="Times New Roman"/>
                  <w:sz w:val="24"/>
                  <w:szCs w:val="24"/>
                </w:rPr>
                <w:t>60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169,49</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2135BB">
              <w:rPr>
                <w:rFonts w:ascii="Times New Roman" w:hAnsi="Times New Roman" w:cs="Times New Roman"/>
                <w:sz w:val="24"/>
                <w:szCs w:val="24"/>
              </w:rPr>
              <w:t>22</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Спирея Вангутта</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60 см"/>
              </w:smartTagPr>
              <w:r w:rsidRPr="002135BB">
                <w:rPr>
                  <w:rFonts w:ascii="Times New Roman" w:hAnsi="Times New Roman" w:cs="Times New Roman"/>
                  <w:sz w:val="24"/>
                  <w:szCs w:val="24"/>
                </w:rPr>
                <w:t>60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169,49</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2135BB">
              <w:rPr>
                <w:rFonts w:ascii="Times New Roman" w:hAnsi="Times New Roman" w:cs="Times New Roman"/>
                <w:sz w:val="24"/>
                <w:szCs w:val="24"/>
              </w:rPr>
              <w:t>23</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Спирея калинолистная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60 см"/>
              </w:smartTagPr>
              <w:r w:rsidRPr="002135BB">
                <w:rPr>
                  <w:rFonts w:ascii="Times New Roman" w:hAnsi="Times New Roman" w:cs="Times New Roman"/>
                  <w:sz w:val="24"/>
                  <w:szCs w:val="24"/>
                </w:rPr>
                <w:t>60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169,49</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2135BB">
              <w:rPr>
                <w:rFonts w:ascii="Times New Roman" w:hAnsi="Times New Roman" w:cs="Times New Roman"/>
                <w:sz w:val="24"/>
                <w:szCs w:val="24"/>
              </w:rPr>
              <w:t>24</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Спирея Японская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60 см"/>
              </w:smartTagPr>
              <w:r w:rsidRPr="002135BB">
                <w:rPr>
                  <w:rFonts w:ascii="Times New Roman" w:hAnsi="Times New Roman" w:cs="Times New Roman"/>
                  <w:sz w:val="24"/>
                  <w:szCs w:val="24"/>
                </w:rPr>
                <w:t>60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169,49</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2135BB">
              <w:rPr>
                <w:rFonts w:ascii="Times New Roman" w:hAnsi="Times New Roman" w:cs="Times New Roman"/>
                <w:sz w:val="24"/>
                <w:szCs w:val="24"/>
              </w:rPr>
              <w:t>25</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Форзиция европейская</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60 см"/>
              </w:smartTagPr>
              <w:r w:rsidRPr="002135BB">
                <w:rPr>
                  <w:rFonts w:ascii="Times New Roman" w:hAnsi="Times New Roman" w:cs="Times New Roman"/>
                  <w:sz w:val="24"/>
                  <w:szCs w:val="24"/>
                </w:rPr>
                <w:t>60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211,86</w:t>
            </w:r>
          </w:p>
        </w:tc>
      </w:tr>
      <w:tr w:rsidR="00AB05D4" w:rsidRPr="002135BB" w:rsidTr="00AB05D4">
        <w:trPr>
          <w:trHeight w:val="284"/>
        </w:trPr>
        <w:tc>
          <w:tcPr>
            <w:tcW w:w="680" w:type="dxa"/>
          </w:tcPr>
          <w:p w:rsidR="00AB05D4" w:rsidRPr="002135BB" w:rsidRDefault="00AB05D4" w:rsidP="00AB05D4">
            <w:pPr>
              <w:pStyle w:val="ConsPlusNormal"/>
              <w:jc w:val="center"/>
              <w:outlineLvl w:val="3"/>
              <w:rPr>
                <w:rFonts w:ascii="Times New Roman" w:hAnsi="Times New Roman" w:cs="Times New Roman"/>
                <w:sz w:val="24"/>
                <w:szCs w:val="24"/>
              </w:rPr>
            </w:pPr>
            <w:r w:rsidRPr="002135BB">
              <w:rPr>
                <w:rFonts w:ascii="Times New Roman" w:hAnsi="Times New Roman" w:cs="Times New Roman"/>
                <w:sz w:val="24"/>
                <w:szCs w:val="24"/>
              </w:rPr>
              <w:lastRenderedPageBreak/>
              <w:t>4</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Сеянцы деревьев и кустарников хвойных пород</w:t>
            </w:r>
          </w:p>
        </w:tc>
        <w:tc>
          <w:tcPr>
            <w:tcW w:w="1984" w:type="dxa"/>
          </w:tcPr>
          <w:p w:rsidR="00AB05D4" w:rsidRPr="002135BB" w:rsidRDefault="00AB05D4" w:rsidP="00AB05D4">
            <w:pPr>
              <w:pStyle w:val="ConsPlusNormal"/>
              <w:rPr>
                <w:rFonts w:ascii="Times New Roman" w:hAnsi="Times New Roman" w:cs="Times New Roman"/>
                <w:sz w:val="24"/>
                <w:szCs w:val="24"/>
              </w:rPr>
            </w:pPr>
          </w:p>
        </w:tc>
        <w:tc>
          <w:tcPr>
            <w:tcW w:w="1500" w:type="dxa"/>
          </w:tcPr>
          <w:p w:rsidR="00AB05D4" w:rsidRPr="00946A71" w:rsidRDefault="00AB05D4" w:rsidP="00AB05D4">
            <w:pPr>
              <w:pStyle w:val="ConsPlusNormal"/>
              <w:ind w:firstLine="427"/>
              <w:rPr>
                <w:rFonts w:ascii="Times New Roman" w:hAnsi="Times New Roman" w:cs="Times New Roman"/>
                <w:sz w:val="24"/>
                <w:szCs w:val="24"/>
              </w:rPr>
            </w:pP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4</w:t>
            </w:r>
            <w:r w:rsidRPr="002135BB">
              <w:rPr>
                <w:rFonts w:ascii="Times New Roman" w:hAnsi="Times New Roman" w:cs="Times New Roman"/>
                <w:sz w:val="24"/>
                <w:szCs w:val="24"/>
              </w:rPr>
              <w:t>1</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Ель колючая (открытая корневая система)</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10 см"/>
              </w:smartTagPr>
              <w:r w:rsidRPr="002135BB">
                <w:rPr>
                  <w:rFonts w:ascii="Times New Roman" w:hAnsi="Times New Roman" w:cs="Times New Roman"/>
                  <w:sz w:val="24"/>
                  <w:szCs w:val="24"/>
                </w:rPr>
                <w:t>10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55,08</w:t>
            </w:r>
          </w:p>
        </w:tc>
      </w:tr>
      <w:tr w:rsidR="00AB05D4" w:rsidRPr="002135BB" w:rsidTr="00AB05D4">
        <w:trPr>
          <w:trHeight w:val="284"/>
        </w:trPr>
        <w:tc>
          <w:tcPr>
            <w:tcW w:w="680" w:type="dxa"/>
          </w:tcPr>
          <w:p w:rsidR="00AB05D4" w:rsidRPr="002135BB" w:rsidRDefault="00AB05D4" w:rsidP="00AB05D4">
            <w:pPr>
              <w:pStyle w:val="ConsPlusNormal"/>
              <w:jc w:val="center"/>
              <w:rPr>
                <w:rFonts w:ascii="Times New Roman" w:hAnsi="Times New Roman" w:cs="Times New Roman"/>
                <w:sz w:val="24"/>
                <w:szCs w:val="24"/>
              </w:rPr>
            </w:pPr>
            <w:r>
              <w:rPr>
                <w:rFonts w:ascii="Times New Roman" w:hAnsi="Times New Roman" w:cs="Times New Roman"/>
                <w:sz w:val="24"/>
                <w:szCs w:val="24"/>
              </w:rPr>
              <w:t>4</w:t>
            </w:r>
            <w:r w:rsidRPr="002135BB">
              <w:rPr>
                <w:rFonts w:ascii="Times New Roman" w:hAnsi="Times New Roman" w:cs="Times New Roman"/>
                <w:sz w:val="24"/>
                <w:szCs w:val="24"/>
              </w:rPr>
              <w:t>2</w:t>
            </w:r>
          </w:p>
        </w:tc>
        <w:tc>
          <w:tcPr>
            <w:tcW w:w="4706"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Туя западная (шаровидная) (открытая корневая система)</w:t>
            </w:r>
          </w:p>
        </w:tc>
        <w:tc>
          <w:tcPr>
            <w:tcW w:w="1984"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 xml:space="preserve">до </w:t>
            </w:r>
            <w:smartTag w:uri="urn:schemas-microsoft-com:office:smarttags" w:element="metricconverter">
              <w:smartTagPr>
                <w:attr w:name="ProductID" w:val="10 см"/>
              </w:smartTagPr>
              <w:r w:rsidRPr="002135BB">
                <w:rPr>
                  <w:rFonts w:ascii="Times New Roman" w:hAnsi="Times New Roman" w:cs="Times New Roman"/>
                  <w:sz w:val="24"/>
                  <w:szCs w:val="24"/>
                </w:rPr>
                <w:t>10 см</w:t>
              </w:r>
            </w:smartTag>
          </w:p>
        </w:tc>
        <w:tc>
          <w:tcPr>
            <w:tcW w:w="1500" w:type="dxa"/>
          </w:tcPr>
          <w:p w:rsidR="00AB05D4" w:rsidRPr="00946A71" w:rsidRDefault="00AB05D4" w:rsidP="00AB05D4">
            <w:pPr>
              <w:pStyle w:val="ConsPlusNormal"/>
              <w:ind w:firstLine="427"/>
              <w:jc w:val="center"/>
              <w:rPr>
                <w:rFonts w:ascii="Times New Roman" w:hAnsi="Times New Roman" w:cs="Times New Roman"/>
                <w:sz w:val="24"/>
                <w:szCs w:val="24"/>
              </w:rPr>
            </w:pPr>
            <w:r w:rsidRPr="00946A71">
              <w:rPr>
                <w:rFonts w:ascii="Times New Roman" w:hAnsi="Times New Roman" w:cs="Times New Roman"/>
                <w:sz w:val="24"/>
                <w:szCs w:val="24"/>
              </w:rPr>
              <w:t>63,56</w:t>
            </w:r>
          </w:p>
        </w:tc>
      </w:tr>
    </w:tbl>
    <w:p w:rsidR="00AB05D4" w:rsidRPr="002135BB" w:rsidRDefault="00AB05D4" w:rsidP="00AB05D4">
      <w:pPr>
        <w:pStyle w:val="ConsPlusNormal"/>
        <w:ind w:firstLine="540"/>
        <w:jc w:val="both"/>
        <w:rPr>
          <w:rFonts w:ascii="Times New Roman" w:hAnsi="Times New Roman" w:cs="Times New Roman"/>
          <w:sz w:val="24"/>
          <w:szCs w:val="24"/>
        </w:rPr>
      </w:pPr>
    </w:p>
    <w:p w:rsidR="00AB05D4" w:rsidRPr="002135BB" w:rsidRDefault="00AB05D4" w:rsidP="00AB05D4">
      <w:pPr>
        <w:pStyle w:val="ConsPlusNormal"/>
        <w:ind w:firstLine="540"/>
        <w:jc w:val="both"/>
        <w:rPr>
          <w:rFonts w:ascii="Times New Roman" w:hAnsi="Times New Roman" w:cs="Times New Roman"/>
          <w:sz w:val="24"/>
          <w:szCs w:val="24"/>
        </w:rPr>
      </w:pPr>
      <w:r w:rsidRPr="002135BB">
        <w:rPr>
          <w:rFonts w:ascii="Times New Roman" w:hAnsi="Times New Roman" w:cs="Times New Roman"/>
          <w:sz w:val="24"/>
          <w:szCs w:val="24"/>
        </w:rPr>
        <w:t>Установить, что базовая стоимость зеленых насаждений ежегодно индексируется с учетом индекса потребительских цен.</w:t>
      </w:r>
    </w:p>
    <w:p w:rsidR="00AB05D4" w:rsidRPr="002135BB" w:rsidRDefault="00AB05D4" w:rsidP="00AB05D4">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 xml:space="preserve">2.4. Сметная стоимость работ годового ухода за зелеными насаждениями определяется исходя из базисного уровня цен 2001 года с применением Территориальных сметных нормативов по Пензенской области, с учетом НДС, с применением коэффициента для пересчета цен прошлых периодов к текущему уровню цен. </w:t>
      </w:r>
      <w:proofErr w:type="gramStart"/>
      <w:r w:rsidRPr="002135BB">
        <w:rPr>
          <w:rFonts w:ascii="Times New Roman" w:hAnsi="Times New Roman" w:cs="Times New Roman"/>
          <w:sz w:val="24"/>
          <w:szCs w:val="24"/>
        </w:rPr>
        <w:t>Коэффициент для пересчета цен прошлых периодов к текущему уровню цен принимается равный индексу потребительских цен на товары и услуги по Пензенской области на месяц к предыдущему месяцу в интервале от января 2002 года до декабря года, предшествующего году, когда формируется стоимость работ годового ухода за зелеными насаждениями, установленному Территориальным органом Федеральной службы государственной статистики по Пензенской области (официальный сайт в</w:t>
      </w:r>
      <w:proofErr w:type="gramEnd"/>
      <w:r w:rsidRPr="002135BB">
        <w:rPr>
          <w:rFonts w:ascii="Times New Roman" w:hAnsi="Times New Roman" w:cs="Times New Roman"/>
          <w:sz w:val="24"/>
          <w:szCs w:val="24"/>
        </w:rPr>
        <w:t xml:space="preserve"> сети "Интернет" http://78.25.70.150/PriceIndexes/PriceForm.aspx). Стоимость неучтенных материалов определяется среднестатистической ценой по мониторинговым исследованиям.</w:t>
      </w:r>
    </w:p>
    <w:p w:rsidR="00AB05D4" w:rsidRPr="002135BB" w:rsidRDefault="00AB05D4" w:rsidP="00AB05D4">
      <w:pPr>
        <w:pStyle w:val="ConsPlusNormal"/>
        <w:ind w:firstLine="540"/>
        <w:jc w:val="both"/>
        <w:rPr>
          <w:rFonts w:ascii="Times New Roman" w:hAnsi="Times New Roman" w:cs="Times New Roman"/>
          <w:sz w:val="24"/>
          <w:szCs w:val="24"/>
        </w:rPr>
      </w:pPr>
      <w:r w:rsidRPr="002135BB">
        <w:rPr>
          <w:rFonts w:ascii="Times New Roman" w:hAnsi="Times New Roman" w:cs="Times New Roman"/>
          <w:sz w:val="24"/>
          <w:szCs w:val="24"/>
        </w:rPr>
        <w:t>2.5. Сметная стоимость посадки зеленых насаждений и сметная стоимость ухода за зелеными насаждениями составляется администрацией поселения.</w:t>
      </w:r>
    </w:p>
    <w:p w:rsidR="00AB05D4" w:rsidRPr="002135BB" w:rsidRDefault="00AB05D4" w:rsidP="00AB05D4">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3. Коэффициент состояния учитывает фактическое состояние зеленых насаждений.</w:t>
      </w:r>
    </w:p>
    <w:p w:rsidR="00AB05D4" w:rsidRPr="002135BB" w:rsidRDefault="00AB05D4" w:rsidP="00AB05D4">
      <w:pPr>
        <w:pStyle w:val="ConsPlusNormal"/>
        <w:spacing w:before="240"/>
        <w:ind w:firstLine="540"/>
        <w:jc w:val="both"/>
        <w:rPr>
          <w:rFonts w:ascii="Times New Roman" w:hAnsi="Times New Roman" w:cs="Times New Roman"/>
          <w:sz w:val="24"/>
          <w:szCs w:val="24"/>
        </w:rPr>
      </w:pPr>
      <w:r w:rsidRPr="002135BB">
        <w:rPr>
          <w:rFonts w:ascii="Times New Roman" w:hAnsi="Times New Roman" w:cs="Times New Roman"/>
          <w:sz w:val="24"/>
          <w:szCs w:val="24"/>
        </w:rPr>
        <w:t>Коэффициент состояния учитывает фактическое состояние зеленых насаждений и принимается в соответствии с таблицей 2.</w:t>
      </w:r>
    </w:p>
    <w:p w:rsidR="00AB05D4" w:rsidRPr="002135BB" w:rsidRDefault="00AB05D4" w:rsidP="00AB05D4">
      <w:pPr>
        <w:pStyle w:val="ConsPlusNormal"/>
        <w:ind w:firstLine="540"/>
        <w:jc w:val="both"/>
        <w:rPr>
          <w:rFonts w:ascii="Times New Roman" w:hAnsi="Times New Roman" w:cs="Times New Roman"/>
          <w:sz w:val="24"/>
          <w:szCs w:val="24"/>
        </w:rPr>
      </w:pPr>
    </w:p>
    <w:p w:rsidR="00AB05D4" w:rsidRDefault="00AB05D4" w:rsidP="00AB05D4">
      <w:pPr>
        <w:pStyle w:val="ConsPlusNormal"/>
        <w:jc w:val="right"/>
        <w:outlineLvl w:val="2"/>
        <w:rPr>
          <w:rFonts w:ascii="Times New Roman" w:hAnsi="Times New Roman" w:cs="Times New Roman"/>
          <w:sz w:val="24"/>
          <w:szCs w:val="24"/>
        </w:rPr>
      </w:pPr>
      <w:bookmarkStart w:id="15" w:name="P341"/>
      <w:bookmarkEnd w:id="15"/>
    </w:p>
    <w:p w:rsidR="00AB05D4" w:rsidRDefault="00AB05D4" w:rsidP="00AB05D4">
      <w:pPr>
        <w:pStyle w:val="ConsPlusNormal"/>
        <w:jc w:val="right"/>
        <w:outlineLvl w:val="2"/>
        <w:rPr>
          <w:rFonts w:ascii="Times New Roman" w:hAnsi="Times New Roman" w:cs="Times New Roman"/>
          <w:sz w:val="24"/>
          <w:szCs w:val="24"/>
        </w:rPr>
      </w:pPr>
    </w:p>
    <w:p w:rsidR="00AB05D4" w:rsidRPr="002135BB" w:rsidRDefault="00AB05D4" w:rsidP="00AB05D4">
      <w:pPr>
        <w:pStyle w:val="ConsPlusNormal"/>
        <w:jc w:val="right"/>
        <w:outlineLvl w:val="2"/>
        <w:rPr>
          <w:rFonts w:ascii="Times New Roman" w:hAnsi="Times New Roman" w:cs="Times New Roman"/>
          <w:sz w:val="24"/>
          <w:szCs w:val="24"/>
        </w:rPr>
      </w:pPr>
      <w:r w:rsidRPr="002135BB">
        <w:rPr>
          <w:rFonts w:ascii="Times New Roman" w:hAnsi="Times New Roman" w:cs="Times New Roman"/>
          <w:sz w:val="24"/>
          <w:szCs w:val="24"/>
        </w:rPr>
        <w:t>Таблица 2</w:t>
      </w:r>
    </w:p>
    <w:p w:rsidR="00AB05D4" w:rsidRPr="002135BB" w:rsidRDefault="00AB05D4" w:rsidP="00AB05D4">
      <w:pPr>
        <w:pStyle w:val="ConsPlusNormal"/>
        <w:ind w:firstLine="540"/>
        <w:jc w:val="both"/>
        <w:rPr>
          <w:rFonts w:ascii="Times New Roman" w:hAnsi="Times New Roman" w:cs="Times New Roman"/>
          <w:sz w:val="24"/>
          <w:szCs w:val="24"/>
        </w:rPr>
      </w:pPr>
    </w:p>
    <w:tbl>
      <w:tblPr>
        <w:tblW w:w="9458"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93"/>
        <w:gridCol w:w="1697"/>
        <w:gridCol w:w="1609"/>
        <w:gridCol w:w="3458"/>
        <w:gridCol w:w="1701"/>
      </w:tblGrid>
      <w:tr w:rsidR="00AB05D4" w:rsidRPr="002135BB" w:rsidTr="008D333D">
        <w:tc>
          <w:tcPr>
            <w:tcW w:w="993" w:type="dxa"/>
          </w:tcPr>
          <w:p w:rsidR="00AB05D4" w:rsidRPr="002135BB" w:rsidRDefault="00AB05D4" w:rsidP="008D333D">
            <w:pPr>
              <w:pStyle w:val="ConsPlusNormal"/>
              <w:ind w:hanging="62"/>
              <w:jc w:val="center"/>
              <w:rPr>
                <w:rFonts w:ascii="Times New Roman" w:hAnsi="Times New Roman" w:cs="Times New Roman"/>
                <w:sz w:val="24"/>
                <w:szCs w:val="24"/>
              </w:rPr>
            </w:pPr>
            <w:r w:rsidRPr="002135BB">
              <w:rPr>
                <w:rFonts w:ascii="Times New Roman" w:hAnsi="Times New Roman" w:cs="Times New Roman"/>
                <w:sz w:val="24"/>
                <w:szCs w:val="24"/>
              </w:rPr>
              <w:t xml:space="preserve">N </w:t>
            </w:r>
            <w:proofErr w:type="gramStart"/>
            <w:r w:rsidRPr="002135BB">
              <w:rPr>
                <w:rFonts w:ascii="Times New Roman" w:hAnsi="Times New Roman" w:cs="Times New Roman"/>
                <w:sz w:val="24"/>
                <w:szCs w:val="24"/>
              </w:rPr>
              <w:t>п</w:t>
            </w:r>
            <w:proofErr w:type="gramEnd"/>
            <w:r w:rsidRPr="002135BB">
              <w:rPr>
                <w:rFonts w:ascii="Times New Roman" w:hAnsi="Times New Roman" w:cs="Times New Roman"/>
                <w:sz w:val="24"/>
                <w:szCs w:val="24"/>
              </w:rPr>
              <w:t>/п</w:t>
            </w:r>
          </w:p>
        </w:tc>
        <w:tc>
          <w:tcPr>
            <w:tcW w:w="1697" w:type="dxa"/>
            <w:vAlign w:val="center"/>
          </w:tcPr>
          <w:p w:rsidR="00AB05D4" w:rsidRPr="002135BB" w:rsidRDefault="00AB05D4" w:rsidP="00AB05D4">
            <w:pPr>
              <w:pStyle w:val="ConsPlusNormal"/>
              <w:ind w:firstLine="79"/>
              <w:jc w:val="center"/>
              <w:rPr>
                <w:rFonts w:ascii="Times New Roman" w:hAnsi="Times New Roman" w:cs="Times New Roman"/>
                <w:sz w:val="24"/>
                <w:szCs w:val="24"/>
              </w:rPr>
            </w:pPr>
            <w:r w:rsidRPr="002135BB">
              <w:rPr>
                <w:rFonts w:ascii="Times New Roman" w:hAnsi="Times New Roman" w:cs="Times New Roman"/>
                <w:sz w:val="24"/>
                <w:szCs w:val="24"/>
              </w:rPr>
              <w:t>Шкала состояния зеленых насаждений</w:t>
            </w:r>
          </w:p>
        </w:tc>
        <w:tc>
          <w:tcPr>
            <w:tcW w:w="1609" w:type="dxa"/>
            <w:vAlign w:val="center"/>
          </w:tcPr>
          <w:p w:rsidR="00AB05D4" w:rsidRPr="002135BB" w:rsidRDefault="00AB05D4" w:rsidP="00AB05D4">
            <w:pPr>
              <w:pStyle w:val="ConsPlusNormal"/>
              <w:ind w:firstLine="79"/>
              <w:jc w:val="center"/>
              <w:rPr>
                <w:rFonts w:ascii="Times New Roman" w:hAnsi="Times New Roman" w:cs="Times New Roman"/>
                <w:sz w:val="24"/>
                <w:szCs w:val="24"/>
              </w:rPr>
            </w:pPr>
            <w:r w:rsidRPr="002135BB">
              <w:rPr>
                <w:rFonts w:ascii="Times New Roman" w:hAnsi="Times New Roman" w:cs="Times New Roman"/>
                <w:sz w:val="24"/>
                <w:szCs w:val="24"/>
              </w:rPr>
              <w:t>Повреждения и болезни</w:t>
            </w:r>
          </w:p>
        </w:tc>
        <w:tc>
          <w:tcPr>
            <w:tcW w:w="3458" w:type="dxa"/>
            <w:vAlign w:val="center"/>
          </w:tcPr>
          <w:p w:rsidR="00AB05D4" w:rsidRPr="002135BB" w:rsidRDefault="00AB05D4" w:rsidP="00AB05D4">
            <w:pPr>
              <w:pStyle w:val="ConsPlusNormal"/>
              <w:ind w:firstLine="79"/>
              <w:jc w:val="center"/>
              <w:rPr>
                <w:rFonts w:ascii="Times New Roman" w:hAnsi="Times New Roman" w:cs="Times New Roman"/>
                <w:sz w:val="24"/>
                <w:szCs w:val="24"/>
              </w:rPr>
            </w:pPr>
            <w:r w:rsidRPr="002135BB">
              <w:rPr>
                <w:rFonts w:ascii="Times New Roman" w:hAnsi="Times New Roman" w:cs="Times New Roman"/>
                <w:sz w:val="24"/>
                <w:szCs w:val="24"/>
              </w:rPr>
              <w:t>Процент здоровых деревьев</w:t>
            </w:r>
          </w:p>
        </w:tc>
        <w:tc>
          <w:tcPr>
            <w:tcW w:w="1701" w:type="dxa"/>
            <w:vAlign w:val="center"/>
          </w:tcPr>
          <w:p w:rsidR="00AB05D4" w:rsidRPr="002135BB" w:rsidRDefault="00AB05D4" w:rsidP="00AB05D4">
            <w:pPr>
              <w:pStyle w:val="ConsPlusNormal"/>
              <w:ind w:firstLine="79"/>
              <w:jc w:val="center"/>
              <w:rPr>
                <w:rFonts w:ascii="Times New Roman" w:hAnsi="Times New Roman" w:cs="Times New Roman"/>
                <w:sz w:val="24"/>
                <w:szCs w:val="24"/>
              </w:rPr>
            </w:pPr>
            <w:r w:rsidRPr="002135BB">
              <w:rPr>
                <w:rFonts w:ascii="Times New Roman" w:hAnsi="Times New Roman" w:cs="Times New Roman"/>
                <w:sz w:val="24"/>
                <w:szCs w:val="24"/>
              </w:rPr>
              <w:t>Коэффициент состояния зеленых насаждений, Ксост</w:t>
            </w:r>
          </w:p>
        </w:tc>
      </w:tr>
      <w:tr w:rsidR="00AB05D4" w:rsidRPr="002135BB" w:rsidTr="008D333D">
        <w:tc>
          <w:tcPr>
            <w:tcW w:w="993"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1</w:t>
            </w:r>
          </w:p>
        </w:tc>
        <w:tc>
          <w:tcPr>
            <w:tcW w:w="1697" w:type="dxa"/>
          </w:tcPr>
          <w:p w:rsidR="00AB05D4" w:rsidRPr="002135BB" w:rsidRDefault="00AB05D4" w:rsidP="00AB05D4">
            <w:pPr>
              <w:pStyle w:val="ConsPlusNormal"/>
              <w:ind w:firstLine="104"/>
              <w:jc w:val="both"/>
              <w:rPr>
                <w:rFonts w:ascii="Times New Roman" w:hAnsi="Times New Roman" w:cs="Times New Roman"/>
                <w:sz w:val="24"/>
                <w:szCs w:val="24"/>
              </w:rPr>
            </w:pPr>
            <w:r w:rsidRPr="002135BB">
              <w:rPr>
                <w:rFonts w:ascii="Times New Roman" w:hAnsi="Times New Roman" w:cs="Times New Roman"/>
                <w:sz w:val="24"/>
                <w:szCs w:val="24"/>
              </w:rPr>
              <w:t>Здоровые</w:t>
            </w:r>
          </w:p>
        </w:tc>
        <w:tc>
          <w:tcPr>
            <w:tcW w:w="1609" w:type="dxa"/>
          </w:tcPr>
          <w:p w:rsidR="00AB05D4" w:rsidRPr="002135BB" w:rsidRDefault="00AB05D4" w:rsidP="00AB05D4">
            <w:pPr>
              <w:pStyle w:val="ConsPlusNormal"/>
              <w:ind w:firstLine="83"/>
              <w:jc w:val="both"/>
              <w:rPr>
                <w:rFonts w:ascii="Times New Roman" w:hAnsi="Times New Roman" w:cs="Times New Roman"/>
                <w:sz w:val="24"/>
                <w:szCs w:val="24"/>
              </w:rPr>
            </w:pPr>
            <w:r w:rsidRPr="002135BB">
              <w:rPr>
                <w:rFonts w:ascii="Times New Roman" w:hAnsi="Times New Roman" w:cs="Times New Roman"/>
                <w:sz w:val="24"/>
                <w:szCs w:val="24"/>
              </w:rPr>
              <w:t>Нет</w:t>
            </w:r>
          </w:p>
        </w:tc>
        <w:tc>
          <w:tcPr>
            <w:tcW w:w="3458" w:type="dxa"/>
          </w:tcPr>
          <w:p w:rsidR="00AB05D4" w:rsidRPr="002135BB" w:rsidRDefault="00AB05D4" w:rsidP="00AB05D4">
            <w:pPr>
              <w:pStyle w:val="ConsPlusNormal"/>
              <w:ind w:firstLine="0"/>
              <w:rPr>
                <w:rFonts w:ascii="Times New Roman" w:hAnsi="Times New Roman" w:cs="Times New Roman"/>
                <w:sz w:val="24"/>
                <w:szCs w:val="24"/>
              </w:rPr>
            </w:pPr>
            <w:r w:rsidRPr="002135BB">
              <w:rPr>
                <w:rFonts w:ascii="Times New Roman" w:hAnsi="Times New Roman" w:cs="Times New Roman"/>
                <w:sz w:val="24"/>
                <w:szCs w:val="24"/>
              </w:rPr>
              <w:t xml:space="preserve">Деревья и </w:t>
            </w:r>
            <w:proofErr w:type="gramStart"/>
            <w:r w:rsidRPr="002135BB">
              <w:rPr>
                <w:rFonts w:ascii="Times New Roman" w:hAnsi="Times New Roman" w:cs="Times New Roman"/>
                <w:sz w:val="24"/>
                <w:szCs w:val="24"/>
              </w:rPr>
              <w:t>кустарники</w:t>
            </w:r>
            <w:proofErr w:type="gramEnd"/>
            <w:r w:rsidRPr="002135BB">
              <w:rPr>
                <w:rFonts w:ascii="Times New Roman" w:hAnsi="Times New Roman" w:cs="Times New Roman"/>
                <w:sz w:val="24"/>
                <w:szCs w:val="24"/>
              </w:rPr>
              <w:t xml:space="preserve"> здоровые с признаками хорошего роста и развития. Листва (хвоя) зеленая блестящая, крона густая, прирост текущего года нормальный для данной породы, возраста, условий местопроизрастания и сезона, без повреждений.</w:t>
            </w:r>
          </w:p>
        </w:tc>
        <w:tc>
          <w:tcPr>
            <w:tcW w:w="1701" w:type="dxa"/>
          </w:tcPr>
          <w:p w:rsidR="00AB05D4" w:rsidRPr="002135BB" w:rsidRDefault="00AB05D4" w:rsidP="00AB05D4">
            <w:pPr>
              <w:pStyle w:val="ConsPlusNormal"/>
              <w:jc w:val="center"/>
              <w:rPr>
                <w:rFonts w:ascii="Times New Roman" w:hAnsi="Times New Roman" w:cs="Times New Roman"/>
                <w:sz w:val="24"/>
                <w:szCs w:val="24"/>
              </w:rPr>
            </w:pPr>
            <w:r w:rsidRPr="002135BB">
              <w:rPr>
                <w:rFonts w:ascii="Times New Roman" w:hAnsi="Times New Roman" w:cs="Times New Roman"/>
                <w:sz w:val="24"/>
                <w:szCs w:val="24"/>
              </w:rPr>
              <w:t>1,0</w:t>
            </w:r>
          </w:p>
        </w:tc>
      </w:tr>
      <w:tr w:rsidR="00AB05D4" w:rsidRPr="002135BB" w:rsidTr="008D333D">
        <w:tc>
          <w:tcPr>
            <w:tcW w:w="993"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lastRenderedPageBreak/>
              <w:t>2</w:t>
            </w:r>
          </w:p>
        </w:tc>
        <w:tc>
          <w:tcPr>
            <w:tcW w:w="1697" w:type="dxa"/>
          </w:tcPr>
          <w:p w:rsidR="00AB05D4" w:rsidRPr="002135BB" w:rsidRDefault="00AB05D4" w:rsidP="00AB05D4">
            <w:pPr>
              <w:pStyle w:val="ConsPlusNormal"/>
              <w:ind w:firstLine="104"/>
              <w:jc w:val="both"/>
              <w:rPr>
                <w:rFonts w:ascii="Times New Roman" w:hAnsi="Times New Roman" w:cs="Times New Roman"/>
                <w:sz w:val="24"/>
                <w:szCs w:val="24"/>
              </w:rPr>
            </w:pPr>
            <w:r w:rsidRPr="002135BB">
              <w:rPr>
                <w:rFonts w:ascii="Times New Roman" w:hAnsi="Times New Roman" w:cs="Times New Roman"/>
                <w:sz w:val="24"/>
                <w:szCs w:val="24"/>
              </w:rPr>
              <w:t>Ослабленные</w:t>
            </w:r>
          </w:p>
        </w:tc>
        <w:tc>
          <w:tcPr>
            <w:tcW w:w="1609" w:type="dxa"/>
          </w:tcPr>
          <w:p w:rsidR="00AB05D4" w:rsidRPr="002135BB" w:rsidRDefault="00AB05D4" w:rsidP="00AB05D4">
            <w:pPr>
              <w:pStyle w:val="ConsPlusNormal"/>
              <w:ind w:firstLine="0"/>
              <w:jc w:val="both"/>
              <w:rPr>
                <w:rFonts w:ascii="Times New Roman" w:hAnsi="Times New Roman" w:cs="Times New Roman"/>
                <w:sz w:val="24"/>
                <w:szCs w:val="24"/>
              </w:rPr>
            </w:pPr>
            <w:r w:rsidRPr="002135BB">
              <w:rPr>
                <w:rFonts w:ascii="Times New Roman" w:hAnsi="Times New Roman" w:cs="Times New Roman"/>
                <w:sz w:val="24"/>
                <w:szCs w:val="24"/>
              </w:rPr>
              <w:t>Местные повреждения ствола, ветвей</w:t>
            </w:r>
          </w:p>
        </w:tc>
        <w:tc>
          <w:tcPr>
            <w:tcW w:w="3458" w:type="dxa"/>
          </w:tcPr>
          <w:p w:rsidR="00AB05D4" w:rsidRPr="002135BB" w:rsidRDefault="00AB05D4" w:rsidP="00AB05D4">
            <w:pPr>
              <w:pStyle w:val="ConsPlusNormal"/>
              <w:ind w:firstLine="34"/>
              <w:rPr>
                <w:rFonts w:ascii="Times New Roman" w:hAnsi="Times New Roman" w:cs="Times New Roman"/>
                <w:sz w:val="24"/>
                <w:szCs w:val="24"/>
              </w:rPr>
            </w:pPr>
            <w:proofErr w:type="gramStart"/>
            <w:r w:rsidRPr="002135BB">
              <w:rPr>
                <w:rFonts w:ascii="Times New Roman" w:hAnsi="Times New Roman" w:cs="Times New Roman"/>
                <w:sz w:val="24"/>
                <w:szCs w:val="24"/>
              </w:rPr>
              <w:t>Листва (хвоя) часто светлее обычного, крона слабоажурная, прирост уменьшен не более чем наполовину по сравнению с нормальным, до 25% сухих ветвей в кроне.</w:t>
            </w:r>
            <w:proofErr w:type="gramEnd"/>
          </w:p>
        </w:tc>
        <w:tc>
          <w:tcPr>
            <w:tcW w:w="1701" w:type="dxa"/>
          </w:tcPr>
          <w:p w:rsidR="00AB05D4" w:rsidRPr="002135BB" w:rsidRDefault="00AB05D4" w:rsidP="00AB05D4">
            <w:pPr>
              <w:pStyle w:val="ConsPlusNormal"/>
              <w:jc w:val="center"/>
              <w:rPr>
                <w:rFonts w:ascii="Times New Roman" w:hAnsi="Times New Roman" w:cs="Times New Roman"/>
                <w:sz w:val="24"/>
                <w:szCs w:val="24"/>
              </w:rPr>
            </w:pPr>
            <w:r w:rsidRPr="002135BB">
              <w:rPr>
                <w:rFonts w:ascii="Times New Roman" w:hAnsi="Times New Roman" w:cs="Times New Roman"/>
                <w:sz w:val="24"/>
                <w:szCs w:val="24"/>
              </w:rPr>
              <w:t>0,75</w:t>
            </w:r>
          </w:p>
        </w:tc>
      </w:tr>
      <w:tr w:rsidR="00AB05D4" w:rsidRPr="002135BB" w:rsidTr="008D333D">
        <w:tc>
          <w:tcPr>
            <w:tcW w:w="993"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3</w:t>
            </w:r>
          </w:p>
        </w:tc>
        <w:tc>
          <w:tcPr>
            <w:tcW w:w="1697" w:type="dxa"/>
          </w:tcPr>
          <w:p w:rsidR="00AB05D4" w:rsidRPr="002135BB" w:rsidRDefault="00AB05D4" w:rsidP="00AB05D4">
            <w:pPr>
              <w:pStyle w:val="ConsPlusNormal"/>
              <w:ind w:firstLine="0"/>
              <w:jc w:val="both"/>
              <w:rPr>
                <w:rFonts w:ascii="Times New Roman" w:hAnsi="Times New Roman" w:cs="Times New Roman"/>
                <w:sz w:val="24"/>
                <w:szCs w:val="24"/>
              </w:rPr>
            </w:pPr>
            <w:r w:rsidRPr="002135BB">
              <w:rPr>
                <w:rFonts w:ascii="Times New Roman" w:hAnsi="Times New Roman" w:cs="Times New Roman"/>
                <w:sz w:val="24"/>
                <w:szCs w:val="24"/>
              </w:rPr>
              <w:t>Угнетенные</w:t>
            </w:r>
          </w:p>
        </w:tc>
        <w:tc>
          <w:tcPr>
            <w:tcW w:w="1609" w:type="dxa"/>
          </w:tcPr>
          <w:p w:rsidR="00AB05D4" w:rsidRPr="002135BB" w:rsidRDefault="00AB05D4" w:rsidP="00AB05D4">
            <w:pPr>
              <w:pStyle w:val="ConsPlusNormal"/>
              <w:ind w:firstLine="0"/>
              <w:jc w:val="both"/>
              <w:rPr>
                <w:rFonts w:ascii="Times New Roman" w:hAnsi="Times New Roman" w:cs="Times New Roman"/>
                <w:sz w:val="24"/>
                <w:szCs w:val="24"/>
              </w:rPr>
            </w:pPr>
            <w:r w:rsidRPr="002135BB">
              <w:rPr>
                <w:rFonts w:ascii="Times New Roman" w:hAnsi="Times New Roman" w:cs="Times New Roman"/>
                <w:sz w:val="24"/>
                <w:szCs w:val="24"/>
              </w:rPr>
              <w:t>Повреждения ствола, ветвей, сокотечение, признаки поселения стволовых вредителей</w:t>
            </w:r>
          </w:p>
        </w:tc>
        <w:tc>
          <w:tcPr>
            <w:tcW w:w="3458" w:type="dxa"/>
          </w:tcPr>
          <w:p w:rsidR="00AB05D4" w:rsidRPr="002135BB" w:rsidRDefault="00AB05D4" w:rsidP="00AB05D4">
            <w:pPr>
              <w:pStyle w:val="ConsPlusNormal"/>
              <w:ind w:firstLine="34"/>
              <w:rPr>
                <w:rFonts w:ascii="Times New Roman" w:hAnsi="Times New Roman" w:cs="Times New Roman"/>
                <w:sz w:val="24"/>
                <w:szCs w:val="24"/>
              </w:rPr>
            </w:pPr>
            <w:r w:rsidRPr="002135BB">
              <w:rPr>
                <w:rFonts w:ascii="Times New Roman" w:hAnsi="Times New Roman" w:cs="Times New Roman"/>
                <w:sz w:val="24"/>
                <w:szCs w:val="24"/>
              </w:rPr>
              <w:t xml:space="preserve">Листва мельче или светлее </w:t>
            </w:r>
            <w:proofErr w:type="gramStart"/>
            <w:r w:rsidRPr="002135BB">
              <w:rPr>
                <w:rFonts w:ascii="Times New Roman" w:hAnsi="Times New Roman" w:cs="Times New Roman"/>
                <w:sz w:val="24"/>
                <w:szCs w:val="24"/>
              </w:rPr>
              <w:t>обычной</w:t>
            </w:r>
            <w:proofErr w:type="gramEnd"/>
            <w:r w:rsidRPr="002135BB">
              <w:rPr>
                <w:rFonts w:ascii="Times New Roman" w:hAnsi="Times New Roman" w:cs="Times New Roman"/>
                <w:sz w:val="24"/>
                <w:szCs w:val="24"/>
              </w:rPr>
              <w:t>, преждевременно опадает, хвоя светло-зеленая или серовато-матовая, прирост уменьшен более чем наполовину по сравнению с нормальным. Крона ажурная, изрежена, листья (хвоя) сохранены или частично осыпались. Отмечается суховершинность. Сухих ветвей в кроне до 50 - 75%. Наблюдается сокотечение и наличие волчковых побегов.</w:t>
            </w:r>
          </w:p>
        </w:tc>
        <w:tc>
          <w:tcPr>
            <w:tcW w:w="1701" w:type="dxa"/>
          </w:tcPr>
          <w:p w:rsidR="00AB05D4" w:rsidRPr="002135BB" w:rsidRDefault="00AB05D4" w:rsidP="00AB05D4">
            <w:pPr>
              <w:pStyle w:val="ConsPlusNormal"/>
              <w:jc w:val="center"/>
              <w:rPr>
                <w:rFonts w:ascii="Times New Roman" w:hAnsi="Times New Roman" w:cs="Times New Roman"/>
                <w:sz w:val="24"/>
                <w:szCs w:val="24"/>
              </w:rPr>
            </w:pPr>
            <w:r w:rsidRPr="002135BB">
              <w:rPr>
                <w:rFonts w:ascii="Times New Roman" w:hAnsi="Times New Roman" w:cs="Times New Roman"/>
                <w:sz w:val="24"/>
                <w:szCs w:val="24"/>
              </w:rPr>
              <w:t>0,5</w:t>
            </w:r>
          </w:p>
        </w:tc>
      </w:tr>
      <w:tr w:rsidR="00AB05D4" w:rsidRPr="002135BB" w:rsidTr="008D333D">
        <w:tc>
          <w:tcPr>
            <w:tcW w:w="993" w:type="dxa"/>
          </w:tcPr>
          <w:p w:rsidR="00AB05D4" w:rsidRPr="002135BB" w:rsidRDefault="00AB05D4" w:rsidP="00AB05D4">
            <w:pPr>
              <w:pStyle w:val="ConsPlusNormal"/>
              <w:jc w:val="both"/>
              <w:rPr>
                <w:rFonts w:ascii="Times New Roman" w:hAnsi="Times New Roman" w:cs="Times New Roman"/>
                <w:sz w:val="24"/>
                <w:szCs w:val="24"/>
              </w:rPr>
            </w:pPr>
            <w:r w:rsidRPr="002135BB">
              <w:rPr>
                <w:rFonts w:ascii="Times New Roman" w:hAnsi="Times New Roman" w:cs="Times New Roman"/>
                <w:sz w:val="24"/>
                <w:szCs w:val="24"/>
              </w:rPr>
              <w:t>4</w:t>
            </w:r>
          </w:p>
        </w:tc>
        <w:tc>
          <w:tcPr>
            <w:tcW w:w="1697" w:type="dxa"/>
          </w:tcPr>
          <w:p w:rsidR="00AB05D4" w:rsidRPr="002135BB" w:rsidRDefault="00AB05D4" w:rsidP="00AB05D4">
            <w:pPr>
              <w:pStyle w:val="ConsPlusNormal"/>
              <w:ind w:firstLine="0"/>
              <w:jc w:val="both"/>
              <w:rPr>
                <w:rFonts w:ascii="Times New Roman" w:hAnsi="Times New Roman" w:cs="Times New Roman"/>
                <w:sz w:val="24"/>
                <w:szCs w:val="24"/>
              </w:rPr>
            </w:pPr>
            <w:r w:rsidRPr="002135BB">
              <w:rPr>
                <w:rFonts w:ascii="Times New Roman" w:hAnsi="Times New Roman" w:cs="Times New Roman"/>
                <w:sz w:val="24"/>
                <w:szCs w:val="24"/>
              </w:rPr>
              <w:t>Усыхающие</w:t>
            </w:r>
          </w:p>
        </w:tc>
        <w:tc>
          <w:tcPr>
            <w:tcW w:w="1609" w:type="dxa"/>
          </w:tcPr>
          <w:p w:rsidR="00AB05D4" w:rsidRPr="002135BB" w:rsidRDefault="00AB05D4" w:rsidP="00AB05D4">
            <w:pPr>
              <w:pStyle w:val="ConsPlusNormal"/>
              <w:ind w:firstLine="0"/>
              <w:jc w:val="both"/>
              <w:rPr>
                <w:rFonts w:ascii="Times New Roman" w:hAnsi="Times New Roman" w:cs="Times New Roman"/>
                <w:sz w:val="24"/>
                <w:szCs w:val="24"/>
              </w:rPr>
            </w:pPr>
            <w:r w:rsidRPr="002135BB">
              <w:rPr>
                <w:rFonts w:ascii="Times New Roman" w:hAnsi="Times New Roman" w:cs="Times New Roman"/>
                <w:sz w:val="24"/>
                <w:szCs w:val="24"/>
              </w:rPr>
              <w:t>Сильные повреждения ствола, ветвей, сокотечение, признаки поселения стволовых вредителей</w:t>
            </w:r>
          </w:p>
        </w:tc>
        <w:tc>
          <w:tcPr>
            <w:tcW w:w="3458" w:type="dxa"/>
          </w:tcPr>
          <w:p w:rsidR="00AB05D4" w:rsidRPr="002135BB" w:rsidRDefault="00AB05D4" w:rsidP="00AB05D4">
            <w:pPr>
              <w:pStyle w:val="ConsPlusNormal"/>
              <w:ind w:firstLine="34"/>
              <w:rPr>
                <w:rFonts w:ascii="Times New Roman" w:hAnsi="Times New Roman" w:cs="Times New Roman"/>
                <w:sz w:val="24"/>
                <w:szCs w:val="24"/>
              </w:rPr>
            </w:pPr>
            <w:proofErr w:type="gramStart"/>
            <w:r w:rsidRPr="002135BB">
              <w:rPr>
                <w:rFonts w:ascii="Times New Roman" w:hAnsi="Times New Roman" w:cs="Times New Roman"/>
                <w:sz w:val="24"/>
                <w:szCs w:val="24"/>
              </w:rPr>
              <w:t>Листва (хвоя) часто светлее обычного, крона слабоажурная, прирост уменьшен не более чем наполовину по сравнению с нормальным, до 25% сухих ветвей в кроне.</w:t>
            </w:r>
            <w:proofErr w:type="gramEnd"/>
          </w:p>
        </w:tc>
        <w:tc>
          <w:tcPr>
            <w:tcW w:w="1701" w:type="dxa"/>
          </w:tcPr>
          <w:p w:rsidR="00AB05D4" w:rsidRPr="002135BB" w:rsidRDefault="00AB05D4" w:rsidP="00AB05D4">
            <w:pPr>
              <w:pStyle w:val="ConsPlusNormal"/>
              <w:jc w:val="center"/>
              <w:rPr>
                <w:rFonts w:ascii="Times New Roman" w:hAnsi="Times New Roman" w:cs="Times New Roman"/>
                <w:sz w:val="24"/>
                <w:szCs w:val="24"/>
              </w:rPr>
            </w:pPr>
            <w:r w:rsidRPr="002135BB">
              <w:rPr>
                <w:rFonts w:ascii="Times New Roman" w:hAnsi="Times New Roman" w:cs="Times New Roman"/>
                <w:sz w:val="24"/>
                <w:szCs w:val="24"/>
              </w:rPr>
              <w:t>0,25</w:t>
            </w:r>
          </w:p>
        </w:tc>
      </w:tr>
    </w:tbl>
    <w:p w:rsidR="008D333D" w:rsidRDefault="008D333D" w:rsidP="00AB05D4">
      <w:pPr>
        <w:pStyle w:val="ConsPlusNormal"/>
        <w:ind w:firstLine="540"/>
        <w:jc w:val="both"/>
        <w:rPr>
          <w:rFonts w:ascii="Times New Roman" w:hAnsi="Times New Roman" w:cs="Times New Roman"/>
          <w:sz w:val="24"/>
          <w:szCs w:val="24"/>
        </w:rPr>
      </w:pPr>
    </w:p>
    <w:tbl>
      <w:tblPr>
        <w:tblpPr w:leftFromText="180" w:rightFromText="180" w:vertAnchor="text" w:horzAnchor="margin" w:tblpY="-63"/>
        <w:tblW w:w="0" w:type="auto"/>
        <w:tblLayout w:type="fixed"/>
        <w:tblCellMar>
          <w:left w:w="0" w:type="dxa"/>
          <w:right w:w="0" w:type="dxa"/>
        </w:tblCellMar>
        <w:tblLook w:val="01E0"/>
      </w:tblPr>
      <w:tblGrid>
        <w:gridCol w:w="9606"/>
      </w:tblGrid>
      <w:tr w:rsidR="008D333D" w:rsidRPr="001F1E91" w:rsidTr="00EE57F0">
        <w:tc>
          <w:tcPr>
            <w:tcW w:w="9606" w:type="dxa"/>
          </w:tcPr>
          <w:p w:rsidR="008D333D" w:rsidRPr="002D1E1C" w:rsidRDefault="008D333D" w:rsidP="00EE57F0">
            <w:pPr>
              <w:pStyle w:val="3"/>
              <w:rPr>
                <w:sz w:val="32"/>
                <w:szCs w:val="32"/>
              </w:rPr>
            </w:pPr>
            <w:r>
              <w:rPr>
                <w:sz w:val="32"/>
                <w:szCs w:val="32"/>
              </w:rPr>
              <w:t xml:space="preserve">    </w:t>
            </w:r>
            <w:r w:rsidRPr="002D1E1C">
              <w:rPr>
                <w:sz w:val="32"/>
                <w:szCs w:val="32"/>
              </w:rPr>
              <w:t>АДМИНИСТРАЦИЯ СОЛОВЦОВСКОГО СЕЛЬСОВЕТА</w:t>
            </w:r>
          </w:p>
          <w:p w:rsidR="008D333D" w:rsidRPr="001F1E91" w:rsidRDefault="008D333D" w:rsidP="00EE57F0">
            <w:pPr>
              <w:ind w:right="-474"/>
              <w:jc w:val="center"/>
              <w:rPr>
                <w:b/>
                <w:sz w:val="28"/>
                <w:szCs w:val="28"/>
              </w:rPr>
            </w:pPr>
            <w:r>
              <w:rPr>
                <w:b/>
                <w:sz w:val="32"/>
                <w:szCs w:val="32"/>
              </w:rPr>
              <w:t xml:space="preserve">   </w:t>
            </w:r>
            <w:r w:rsidRPr="002D1E1C">
              <w:rPr>
                <w:b/>
                <w:sz w:val="32"/>
                <w:szCs w:val="32"/>
              </w:rPr>
              <w:t>ИССИНСКОГО РАЙОНА ПЕНЗЕНСКОЙ ОБЛАСТИ</w:t>
            </w:r>
          </w:p>
        </w:tc>
      </w:tr>
      <w:tr w:rsidR="008D333D" w:rsidRPr="001F1E91" w:rsidTr="00EE57F0">
        <w:trPr>
          <w:trHeight w:val="397"/>
        </w:trPr>
        <w:tc>
          <w:tcPr>
            <w:tcW w:w="9606" w:type="dxa"/>
          </w:tcPr>
          <w:p w:rsidR="008D333D" w:rsidRPr="001F1E91" w:rsidRDefault="008D333D" w:rsidP="00EE57F0">
            <w:pPr>
              <w:jc w:val="both"/>
              <w:rPr>
                <w:sz w:val="28"/>
                <w:szCs w:val="28"/>
              </w:rPr>
            </w:pPr>
          </w:p>
        </w:tc>
      </w:tr>
      <w:tr w:rsidR="008D333D" w:rsidRPr="001F1E91" w:rsidTr="00EE57F0">
        <w:tc>
          <w:tcPr>
            <w:tcW w:w="9606" w:type="dxa"/>
          </w:tcPr>
          <w:p w:rsidR="008D333D" w:rsidRPr="001F1E91" w:rsidRDefault="008D333D" w:rsidP="00EE57F0">
            <w:pPr>
              <w:pStyle w:val="3"/>
              <w:rPr>
                <w:szCs w:val="28"/>
              </w:rPr>
            </w:pPr>
            <w:r>
              <w:rPr>
                <w:szCs w:val="28"/>
              </w:rPr>
              <w:t xml:space="preserve">                                            </w:t>
            </w:r>
            <w:r w:rsidRPr="001F1E91">
              <w:rPr>
                <w:szCs w:val="28"/>
              </w:rPr>
              <w:t>ПОСТАНОВЛЕНИЕ</w:t>
            </w:r>
          </w:p>
        </w:tc>
      </w:tr>
      <w:tr w:rsidR="008D333D" w:rsidRPr="001F1E91" w:rsidTr="00EE57F0">
        <w:trPr>
          <w:trHeight w:val="109"/>
        </w:trPr>
        <w:tc>
          <w:tcPr>
            <w:tcW w:w="9606" w:type="dxa"/>
            <w:vAlign w:val="center"/>
          </w:tcPr>
          <w:p w:rsidR="008D333D" w:rsidRPr="001F1E91" w:rsidRDefault="008D333D" w:rsidP="00EE57F0">
            <w:pPr>
              <w:pStyle w:val="3"/>
              <w:tabs>
                <w:tab w:val="left" w:pos="1843"/>
              </w:tabs>
              <w:spacing w:line="120" w:lineRule="auto"/>
              <w:rPr>
                <w:szCs w:val="28"/>
              </w:rPr>
            </w:pPr>
          </w:p>
        </w:tc>
      </w:tr>
    </w:tbl>
    <w:p w:rsidR="008D333D" w:rsidRDefault="008D333D" w:rsidP="008D333D">
      <w:pPr>
        <w:jc w:val="center"/>
        <w:rPr>
          <w:b/>
        </w:rPr>
      </w:pPr>
    </w:p>
    <w:tbl>
      <w:tblPr>
        <w:tblpPr w:leftFromText="180" w:rightFromText="180" w:vertAnchor="text" w:horzAnchor="margin" w:tblpXSpec="center" w:tblpY="244"/>
        <w:tblW w:w="0" w:type="auto"/>
        <w:tblLayout w:type="fixed"/>
        <w:tblCellMar>
          <w:left w:w="0" w:type="dxa"/>
          <w:right w:w="0" w:type="dxa"/>
        </w:tblCellMar>
        <w:tblLook w:val="0000"/>
      </w:tblPr>
      <w:tblGrid>
        <w:gridCol w:w="284"/>
        <w:gridCol w:w="2835"/>
        <w:gridCol w:w="397"/>
        <w:gridCol w:w="1134"/>
      </w:tblGrid>
      <w:tr w:rsidR="008D333D" w:rsidRPr="001F1E91" w:rsidTr="008D333D">
        <w:tc>
          <w:tcPr>
            <w:tcW w:w="284" w:type="dxa"/>
            <w:vAlign w:val="bottom"/>
          </w:tcPr>
          <w:p w:rsidR="008D333D" w:rsidRPr="007C50CF" w:rsidRDefault="008D333D" w:rsidP="008D333D">
            <w:pPr>
              <w:rPr>
                <w:sz w:val="26"/>
                <w:szCs w:val="26"/>
              </w:rPr>
            </w:pPr>
            <w:r w:rsidRPr="007C50CF">
              <w:rPr>
                <w:sz w:val="26"/>
                <w:szCs w:val="26"/>
              </w:rPr>
              <w:t>от</w:t>
            </w:r>
          </w:p>
        </w:tc>
        <w:tc>
          <w:tcPr>
            <w:tcW w:w="2835" w:type="dxa"/>
            <w:tcBorders>
              <w:top w:val="nil"/>
              <w:left w:val="nil"/>
              <w:bottom w:val="single" w:sz="6" w:space="0" w:color="auto"/>
              <w:right w:val="nil"/>
            </w:tcBorders>
          </w:tcPr>
          <w:p w:rsidR="008D333D" w:rsidRPr="002D1E1C" w:rsidRDefault="008D333D" w:rsidP="008D333D">
            <w:pPr>
              <w:jc w:val="center"/>
              <w:rPr>
                <w:b/>
              </w:rPr>
            </w:pPr>
            <w:r>
              <w:rPr>
                <w:b/>
              </w:rPr>
              <w:t>31.01.2022</w:t>
            </w:r>
          </w:p>
        </w:tc>
        <w:tc>
          <w:tcPr>
            <w:tcW w:w="397" w:type="dxa"/>
          </w:tcPr>
          <w:p w:rsidR="008D333D" w:rsidRPr="002D1E1C" w:rsidRDefault="008D333D" w:rsidP="008D333D">
            <w:pPr>
              <w:jc w:val="center"/>
              <w:rPr>
                <w:b/>
              </w:rPr>
            </w:pPr>
            <w:r w:rsidRPr="002D1E1C">
              <w:rPr>
                <w:b/>
              </w:rPr>
              <w:t xml:space="preserve">№  </w:t>
            </w:r>
          </w:p>
        </w:tc>
        <w:tc>
          <w:tcPr>
            <w:tcW w:w="1134" w:type="dxa"/>
            <w:tcBorders>
              <w:top w:val="nil"/>
              <w:left w:val="nil"/>
              <w:bottom w:val="single" w:sz="6" w:space="0" w:color="auto"/>
              <w:right w:val="nil"/>
            </w:tcBorders>
          </w:tcPr>
          <w:p w:rsidR="008D333D" w:rsidRPr="002D1E1C" w:rsidRDefault="008D333D" w:rsidP="008D333D">
            <w:pPr>
              <w:jc w:val="center"/>
              <w:rPr>
                <w:b/>
              </w:rPr>
            </w:pPr>
            <w:r>
              <w:rPr>
                <w:b/>
              </w:rPr>
              <w:t>21</w:t>
            </w:r>
            <w:r w:rsidRPr="002D1E1C">
              <w:rPr>
                <w:b/>
              </w:rPr>
              <w:t>-п</w:t>
            </w:r>
          </w:p>
        </w:tc>
      </w:tr>
      <w:tr w:rsidR="008D333D" w:rsidRPr="001F1E91" w:rsidTr="008D333D">
        <w:tc>
          <w:tcPr>
            <w:tcW w:w="4650" w:type="dxa"/>
            <w:gridSpan w:val="4"/>
          </w:tcPr>
          <w:p w:rsidR="008D333D" w:rsidRPr="002D1E1C" w:rsidRDefault="008D333D" w:rsidP="008D333D">
            <w:pPr>
              <w:jc w:val="center"/>
              <w:rPr>
                <w:b/>
              </w:rPr>
            </w:pPr>
            <w:r w:rsidRPr="002D1E1C">
              <w:rPr>
                <w:b/>
              </w:rPr>
              <w:t xml:space="preserve"> с. Соловцово</w:t>
            </w:r>
          </w:p>
        </w:tc>
      </w:tr>
    </w:tbl>
    <w:p w:rsidR="008D333D" w:rsidRDefault="008D333D" w:rsidP="008D333D">
      <w:pPr>
        <w:ind w:firstLine="425"/>
        <w:jc w:val="center"/>
        <w:rPr>
          <w:b/>
        </w:rPr>
      </w:pPr>
    </w:p>
    <w:p w:rsidR="008D333D" w:rsidRDefault="008D333D" w:rsidP="008D333D">
      <w:pPr>
        <w:ind w:firstLine="425"/>
        <w:jc w:val="center"/>
        <w:rPr>
          <w:b/>
        </w:rPr>
      </w:pPr>
    </w:p>
    <w:p w:rsidR="008D333D" w:rsidRDefault="008D333D" w:rsidP="008D333D">
      <w:pPr>
        <w:ind w:firstLine="425"/>
        <w:jc w:val="center"/>
        <w:rPr>
          <w:b/>
        </w:rPr>
      </w:pPr>
    </w:p>
    <w:p w:rsidR="008D333D" w:rsidRDefault="008D333D" w:rsidP="008D333D">
      <w:pPr>
        <w:ind w:firstLine="425"/>
        <w:jc w:val="center"/>
        <w:rPr>
          <w:b/>
        </w:rPr>
      </w:pPr>
    </w:p>
    <w:p w:rsidR="008D333D" w:rsidRDefault="008D333D" w:rsidP="008D333D">
      <w:pPr>
        <w:ind w:firstLine="425"/>
        <w:jc w:val="center"/>
        <w:rPr>
          <w:b/>
        </w:rPr>
      </w:pPr>
    </w:p>
    <w:p w:rsidR="008D333D" w:rsidRPr="008D333D" w:rsidRDefault="008D333D" w:rsidP="008D333D">
      <w:pPr>
        <w:ind w:firstLine="425"/>
        <w:jc w:val="center"/>
        <w:rPr>
          <w:b/>
          <w:sz w:val="24"/>
          <w:szCs w:val="24"/>
        </w:rPr>
      </w:pPr>
      <w:r w:rsidRPr="008D333D">
        <w:rPr>
          <w:b/>
          <w:sz w:val="24"/>
          <w:szCs w:val="24"/>
        </w:rPr>
        <w:t xml:space="preserve">О внесении изменений в Реестр муниципальных услуг Соловцовского сельсовета Иссинского района Пензенской области, утвержденный постановлением  администрации Соловцовского сельсовета Иссинского района Пензенской области   от 15.09.2020 №53-п                            </w:t>
      </w:r>
    </w:p>
    <w:p w:rsidR="008D333D" w:rsidRPr="008D333D" w:rsidRDefault="008D333D" w:rsidP="008D333D">
      <w:pPr>
        <w:spacing w:before="100" w:beforeAutospacing="1" w:after="100" w:afterAutospacing="1"/>
        <w:ind w:left="426" w:firstLine="424"/>
        <w:jc w:val="both"/>
        <w:rPr>
          <w:sz w:val="24"/>
          <w:szCs w:val="24"/>
        </w:rPr>
      </w:pPr>
      <w:r w:rsidRPr="008D333D">
        <w:rPr>
          <w:sz w:val="24"/>
          <w:szCs w:val="24"/>
        </w:rPr>
        <w:lastRenderedPageBreak/>
        <w:t xml:space="preserve">В  целях  обеспечения доступа граждан и юридических лиц к достоверной и актуальной информации о муниципальных услугах, предоставляемых администрацией Соловцовского сельсовета Иссинского района Пензенской области, руководствуясь Федеральным законом от 27.07.2010 № 210-ФЗ «Об организации представления государственных и муниципальных услуг» (с последующими изменениями), Уставом Соловцовского сельсовета Иссинского района Пензенской области (с последующими изменениями), </w:t>
      </w:r>
    </w:p>
    <w:p w:rsidR="008D333D" w:rsidRPr="008D333D" w:rsidRDefault="008D333D" w:rsidP="008D333D">
      <w:pPr>
        <w:spacing w:before="100" w:beforeAutospacing="1" w:after="100" w:afterAutospacing="1"/>
        <w:ind w:left="426" w:firstLine="424"/>
        <w:jc w:val="center"/>
        <w:rPr>
          <w:b/>
          <w:sz w:val="24"/>
          <w:szCs w:val="24"/>
        </w:rPr>
      </w:pPr>
      <w:r w:rsidRPr="008D333D">
        <w:rPr>
          <w:b/>
          <w:sz w:val="24"/>
          <w:szCs w:val="24"/>
        </w:rPr>
        <w:t>Администрация Соловцовского сельсовета Иссинского района Пензенской области постановляет:</w:t>
      </w:r>
    </w:p>
    <w:p w:rsidR="008D333D" w:rsidRPr="008D333D" w:rsidRDefault="008D333D" w:rsidP="008D333D">
      <w:pPr>
        <w:ind w:left="426" w:firstLine="424"/>
        <w:jc w:val="both"/>
        <w:rPr>
          <w:sz w:val="24"/>
          <w:szCs w:val="24"/>
        </w:rPr>
      </w:pPr>
      <w:r w:rsidRPr="008D333D">
        <w:rPr>
          <w:sz w:val="24"/>
          <w:szCs w:val="24"/>
        </w:rPr>
        <w:t>1. Внести изменения в Реестр муниципальных   услуг</w:t>
      </w:r>
      <w:r w:rsidRPr="008D333D">
        <w:rPr>
          <w:b/>
          <w:sz w:val="24"/>
          <w:szCs w:val="24"/>
        </w:rPr>
        <w:t xml:space="preserve"> </w:t>
      </w:r>
      <w:r w:rsidRPr="008D333D">
        <w:rPr>
          <w:sz w:val="24"/>
          <w:szCs w:val="24"/>
        </w:rPr>
        <w:t>Соловцовского сельсовета Иссинского района Пензенской области, утвержденный постановлением администрации Соловцовского сельсовета Иссинского района Пензенской области от 15.09.2020 № 53-п,  изложив его в новой редакции (прилагается).</w:t>
      </w:r>
    </w:p>
    <w:p w:rsidR="008D333D" w:rsidRPr="008D333D" w:rsidRDefault="008D333D" w:rsidP="008D333D">
      <w:pPr>
        <w:ind w:left="426" w:firstLine="424"/>
        <w:jc w:val="both"/>
        <w:rPr>
          <w:sz w:val="24"/>
          <w:szCs w:val="24"/>
        </w:rPr>
      </w:pPr>
      <w:r w:rsidRPr="008D333D">
        <w:rPr>
          <w:sz w:val="24"/>
          <w:szCs w:val="24"/>
        </w:rPr>
        <w:t>2. Опубликовать настоящее постановление в информационном бюллетене «Сельский вестник».</w:t>
      </w:r>
    </w:p>
    <w:p w:rsidR="008D333D" w:rsidRPr="008D333D" w:rsidRDefault="008D333D" w:rsidP="008D333D">
      <w:pPr>
        <w:tabs>
          <w:tab w:val="left" w:pos="851"/>
        </w:tabs>
        <w:ind w:left="426" w:right="142" w:firstLine="424"/>
        <w:contextualSpacing/>
        <w:jc w:val="both"/>
        <w:rPr>
          <w:rFonts w:eastAsia="Calibri"/>
          <w:color w:val="000000"/>
          <w:sz w:val="24"/>
          <w:szCs w:val="24"/>
        </w:rPr>
      </w:pPr>
      <w:r w:rsidRPr="008D333D">
        <w:rPr>
          <w:sz w:val="24"/>
          <w:szCs w:val="24"/>
        </w:rPr>
        <w:t xml:space="preserve">3. </w:t>
      </w:r>
      <w:r w:rsidRPr="008D333D">
        <w:rPr>
          <w:rFonts w:eastAsia="Calibri"/>
          <w:color w:val="000000"/>
          <w:sz w:val="24"/>
          <w:szCs w:val="24"/>
        </w:rPr>
        <w:t>Настоящее постановление вступает в силу на следующий день после дня его официального опубликования.</w:t>
      </w:r>
    </w:p>
    <w:p w:rsidR="008D333D" w:rsidRPr="008D333D" w:rsidRDefault="008D333D" w:rsidP="008D333D">
      <w:pPr>
        <w:ind w:left="426" w:firstLine="424"/>
        <w:jc w:val="both"/>
        <w:rPr>
          <w:sz w:val="24"/>
          <w:szCs w:val="24"/>
        </w:rPr>
      </w:pPr>
      <w:r w:rsidRPr="008D333D">
        <w:rPr>
          <w:sz w:val="24"/>
          <w:szCs w:val="24"/>
        </w:rPr>
        <w:t xml:space="preserve">4. </w:t>
      </w:r>
      <w:proofErr w:type="gramStart"/>
      <w:r w:rsidRPr="008D333D">
        <w:rPr>
          <w:sz w:val="24"/>
          <w:szCs w:val="24"/>
        </w:rPr>
        <w:t>Контроль за</w:t>
      </w:r>
      <w:proofErr w:type="gramEnd"/>
      <w:r w:rsidRPr="008D333D">
        <w:rPr>
          <w:sz w:val="24"/>
          <w:szCs w:val="24"/>
        </w:rPr>
        <w:t xml:space="preserve"> выполнением настоящего постановления возложить на главу администрации Соловцовского сельсовета Иссинского района Пензенской области.</w:t>
      </w:r>
    </w:p>
    <w:p w:rsidR="008D333D" w:rsidRPr="008D333D" w:rsidRDefault="008D333D" w:rsidP="008D333D">
      <w:pPr>
        <w:jc w:val="both"/>
        <w:rPr>
          <w:sz w:val="24"/>
          <w:szCs w:val="24"/>
        </w:rPr>
      </w:pPr>
      <w:r w:rsidRPr="008D333D">
        <w:rPr>
          <w:sz w:val="24"/>
          <w:szCs w:val="24"/>
        </w:rPr>
        <w:t> </w:t>
      </w:r>
    </w:p>
    <w:p w:rsidR="008D333D" w:rsidRPr="008D333D" w:rsidRDefault="008D333D" w:rsidP="008D333D">
      <w:pPr>
        <w:ind w:left="567"/>
        <w:jc w:val="both"/>
        <w:rPr>
          <w:sz w:val="24"/>
          <w:szCs w:val="24"/>
        </w:rPr>
      </w:pPr>
      <w:r w:rsidRPr="008D333D">
        <w:rPr>
          <w:sz w:val="24"/>
          <w:szCs w:val="24"/>
        </w:rPr>
        <w:t>Глава  администрации</w:t>
      </w:r>
    </w:p>
    <w:p w:rsidR="008D333D" w:rsidRPr="008D333D" w:rsidRDefault="008D333D" w:rsidP="008D333D">
      <w:pPr>
        <w:ind w:left="567"/>
        <w:jc w:val="both"/>
        <w:rPr>
          <w:sz w:val="24"/>
          <w:szCs w:val="24"/>
        </w:rPr>
      </w:pPr>
      <w:r w:rsidRPr="008D333D">
        <w:rPr>
          <w:sz w:val="24"/>
          <w:szCs w:val="24"/>
        </w:rPr>
        <w:t>Соловцовского сельсовета                                                           Ю.С. Юхно</w:t>
      </w:r>
    </w:p>
    <w:p w:rsidR="008D333D" w:rsidRDefault="008D333D" w:rsidP="008D333D">
      <w:pPr>
        <w:rPr>
          <w:sz w:val="28"/>
          <w:szCs w:val="28"/>
        </w:rPr>
      </w:pPr>
    </w:p>
    <w:p w:rsidR="008D333D" w:rsidRDefault="008D333D" w:rsidP="008D333D">
      <w:pPr>
        <w:rPr>
          <w:sz w:val="28"/>
          <w:szCs w:val="28"/>
        </w:rPr>
      </w:pPr>
    </w:p>
    <w:p w:rsidR="008D333D" w:rsidRDefault="008D333D" w:rsidP="008D333D">
      <w:pPr>
        <w:jc w:val="right"/>
      </w:pPr>
      <w:r>
        <w:t>Приложение</w:t>
      </w:r>
    </w:p>
    <w:p w:rsidR="008D333D" w:rsidRDefault="008D333D" w:rsidP="008D333D">
      <w:pPr>
        <w:jc w:val="right"/>
      </w:pPr>
      <w:r>
        <w:t>к постановлению администрации</w:t>
      </w:r>
    </w:p>
    <w:p w:rsidR="008D333D" w:rsidRDefault="008D333D" w:rsidP="008D333D">
      <w:pPr>
        <w:jc w:val="right"/>
      </w:pPr>
      <w:r>
        <w:t>Соловцовского сельсовета</w:t>
      </w:r>
    </w:p>
    <w:p w:rsidR="008D333D" w:rsidRDefault="008D333D" w:rsidP="008D333D">
      <w:pPr>
        <w:jc w:val="right"/>
      </w:pPr>
      <w:r>
        <w:t>Иссинского района Пензенской области</w:t>
      </w:r>
    </w:p>
    <w:p w:rsidR="008D333D" w:rsidRDefault="008D333D" w:rsidP="008D333D">
      <w:pPr>
        <w:jc w:val="right"/>
      </w:pPr>
      <w:r>
        <w:t>от 31.01.2022 №21 -</w:t>
      </w:r>
      <w:proofErr w:type="gramStart"/>
      <w:r>
        <w:t>п</w:t>
      </w:r>
      <w:proofErr w:type="gramEnd"/>
    </w:p>
    <w:p w:rsidR="008D333D" w:rsidRDefault="008D333D" w:rsidP="008D333D">
      <w:pPr>
        <w:jc w:val="center"/>
        <w:rPr>
          <w:b/>
        </w:rPr>
      </w:pPr>
    </w:p>
    <w:p w:rsidR="008D333D" w:rsidRDefault="008D333D" w:rsidP="008D333D">
      <w:pPr>
        <w:jc w:val="center"/>
        <w:rPr>
          <w:b/>
        </w:rPr>
      </w:pPr>
      <w:r>
        <w:rPr>
          <w:b/>
        </w:rPr>
        <w:t>Реестр муниципальных услуг Соловцовского сельсовета Иссинского</w:t>
      </w:r>
      <w:r w:rsidRPr="002F414E">
        <w:rPr>
          <w:b/>
        </w:rPr>
        <w:t xml:space="preserve"> района Пензенской области</w:t>
      </w:r>
    </w:p>
    <w:p w:rsidR="008D333D" w:rsidRPr="005D5C55" w:rsidRDefault="008D333D" w:rsidP="008D333D">
      <w:pPr>
        <w:jc w:val="center"/>
        <w:rPr>
          <w:b/>
          <w:sz w:val="26"/>
          <w:szCs w:val="26"/>
        </w:rPr>
      </w:pP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969"/>
        <w:gridCol w:w="3544"/>
        <w:gridCol w:w="2410"/>
      </w:tblGrid>
      <w:tr w:rsidR="008D333D" w:rsidRPr="001C6E18" w:rsidTr="008D333D">
        <w:tc>
          <w:tcPr>
            <w:tcW w:w="10632" w:type="dxa"/>
            <w:gridSpan w:val="4"/>
            <w:tcBorders>
              <w:top w:val="single" w:sz="4" w:space="0" w:color="auto"/>
              <w:left w:val="single" w:sz="4" w:space="0" w:color="auto"/>
              <w:bottom w:val="single" w:sz="4" w:space="0" w:color="auto"/>
              <w:right w:val="single" w:sz="4" w:space="0" w:color="auto"/>
            </w:tcBorders>
            <w:vAlign w:val="center"/>
          </w:tcPr>
          <w:p w:rsidR="008D333D" w:rsidRPr="009A5109" w:rsidRDefault="008D333D" w:rsidP="00DF0A60">
            <w:pPr>
              <w:numPr>
                <w:ilvl w:val="0"/>
                <w:numId w:val="2"/>
              </w:numPr>
              <w:suppressAutoHyphens w:val="0"/>
              <w:jc w:val="center"/>
              <w:rPr>
                <w:b/>
              </w:rPr>
            </w:pPr>
            <w:r w:rsidRPr="009A5109">
              <w:rPr>
                <w:b/>
              </w:rPr>
              <w:t>Реестр муниципальных услуг, предоставляемых органами местного самоуправления                      Соловцовского</w:t>
            </w:r>
            <w:r>
              <w:rPr>
                <w:b/>
              </w:rPr>
              <w:t xml:space="preserve"> </w:t>
            </w:r>
            <w:r w:rsidRPr="009A5109">
              <w:rPr>
                <w:b/>
              </w:rPr>
              <w:t>сельсовета  Иссинского района Пензенской области</w:t>
            </w:r>
          </w:p>
          <w:p w:rsidR="008D333D" w:rsidRPr="001C6E18" w:rsidRDefault="008D333D" w:rsidP="00EE57F0">
            <w:pPr>
              <w:jc w:val="center"/>
              <w:rPr>
                <w:b/>
              </w:rPr>
            </w:pPr>
          </w:p>
        </w:tc>
      </w:tr>
      <w:tr w:rsidR="008D333D" w:rsidRPr="001C6E18" w:rsidTr="008D333D">
        <w:tc>
          <w:tcPr>
            <w:tcW w:w="709" w:type="dxa"/>
            <w:tcBorders>
              <w:top w:val="single" w:sz="4" w:space="0" w:color="auto"/>
              <w:left w:val="single" w:sz="4" w:space="0" w:color="auto"/>
              <w:bottom w:val="single" w:sz="4" w:space="0" w:color="auto"/>
              <w:right w:val="single" w:sz="4" w:space="0" w:color="auto"/>
            </w:tcBorders>
            <w:vAlign w:val="center"/>
          </w:tcPr>
          <w:p w:rsidR="008D333D" w:rsidRPr="001C6E18" w:rsidRDefault="008D333D" w:rsidP="00EE57F0">
            <w:pPr>
              <w:jc w:val="center"/>
              <w:rPr>
                <w:b/>
              </w:rPr>
            </w:pPr>
            <w:r w:rsidRPr="001C6E18">
              <w:rPr>
                <w:b/>
              </w:rPr>
              <w:t xml:space="preserve">№ </w:t>
            </w:r>
            <w:proofErr w:type="gramStart"/>
            <w:r w:rsidRPr="001C6E18">
              <w:rPr>
                <w:b/>
              </w:rPr>
              <w:t>п</w:t>
            </w:r>
            <w:proofErr w:type="gramEnd"/>
            <w:r w:rsidRPr="001C6E18">
              <w:rPr>
                <w:b/>
              </w:rPr>
              <w:t>/п</w:t>
            </w:r>
          </w:p>
        </w:tc>
        <w:tc>
          <w:tcPr>
            <w:tcW w:w="3969" w:type="dxa"/>
            <w:tcBorders>
              <w:top w:val="single" w:sz="4" w:space="0" w:color="auto"/>
              <w:left w:val="single" w:sz="4" w:space="0" w:color="auto"/>
              <w:bottom w:val="single" w:sz="4" w:space="0" w:color="auto"/>
              <w:right w:val="single" w:sz="4" w:space="0" w:color="auto"/>
            </w:tcBorders>
            <w:vAlign w:val="center"/>
          </w:tcPr>
          <w:p w:rsidR="008D333D" w:rsidRPr="001C6E18" w:rsidRDefault="008D333D" w:rsidP="00EE57F0">
            <w:pPr>
              <w:jc w:val="center"/>
              <w:rPr>
                <w:b/>
              </w:rPr>
            </w:pPr>
            <w:r w:rsidRPr="001C6E18">
              <w:rPr>
                <w:b/>
              </w:rPr>
              <w:t>Наименование муниципальной услуги</w:t>
            </w:r>
          </w:p>
          <w:p w:rsidR="008D333D" w:rsidRPr="001C6E18" w:rsidRDefault="008D333D" w:rsidP="00EE57F0">
            <w:pPr>
              <w:jc w:val="center"/>
              <w:rPr>
                <w:b/>
                <w:color w:val="FF0000"/>
              </w:rPr>
            </w:pPr>
          </w:p>
          <w:p w:rsidR="008D333D" w:rsidRPr="001C6E18" w:rsidRDefault="008D333D" w:rsidP="00EE57F0">
            <w:pPr>
              <w:jc w:val="center"/>
              <w:rPr>
                <w:b/>
              </w:rPr>
            </w:pPr>
          </w:p>
        </w:tc>
        <w:tc>
          <w:tcPr>
            <w:tcW w:w="3544" w:type="dxa"/>
            <w:tcBorders>
              <w:top w:val="single" w:sz="4" w:space="0" w:color="auto"/>
              <w:left w:val="single" w:sz="4" w:space="0" w:color="auto"/>
              <w:bottom w:val="single" w:sz="4" w:space="0" w:color="auto"/>
              <w:right w:val="single" w:sz="4" w:space="0" w:color="auto"/>
            </w:tcBorders>
            <w:vAlign w:val="center"/>
          </w:tcPr>
          <w:p w:rsidR="008D333D" w:rsidRPr="001C6E18" w:rsidRDefault="008D333D" w:rsidP="00EE57F0">
            <w:pPr>
              <w:jc w:val="center"/>
              <w:rPr>
                <w:b/>
              </w:rPr>
            </w:pPr>
            <w:r w:rsidRPr="001C6E18">
              <w:rPr>
                <w:b/>
              </w:rPr>
              <w:t>Орган местного самоуправления, предоставляющий муниципальную услугу</w:t>
            </w:r>
          </w:p>
        </w:tc>
        <w:tc>
          <w:tcPr>
            <w:tcW w:w="2410" w:type="dxa"/>
            <w:tcBorders>
              <w:top w:val="single" w:sz="4" w:space="0" w:color="auto"/>
              <w:left w:val="single" w:sz="4" w:space="0" w:color="auto"/>
              <w:bottom w:val="single" w:sz="4" w:space="0" w:color="auto"/>
              <w:right w:val="single" w:sz="4" w:space="0" w:color="auto"/>
            </w:tcBorders>
            <w:vAlign w:val="center"/>
          </w:tcPr>
          <w:p w:rsidR="008D333D" w:rsidRPr="001C6E18" w:rsidRDefault="008D333D" w:rsidP="00EE57F0">
            <w:pPr>
              <w:jc w:val="center"/>
              <w:rPr>
                <w:b/>
              </w:rPr>
            </w:pPr>
            <w:r w:rsidRPr="001C6E18">
              <w:rPr>
                <w:b/>
              </w:rPr>
              <w:t>Наименование услуг, которые являются необходимыми и обязательными для предоставления муниципальной услуги</w:t>
            </w:r>
          </w:p>
        </w:tc>
      </w:tr>
      <w:tr w:rsidR="008D333D" w:rsidRPr="001C6E18" w:rsidTr="008D333D">
        <w:tc>
          <w:tcPr>
            <w:tcW w:w="709" w:type="dxa"/>
            <w:tcBorders>
              <w:top w:val="single" w:sz="4" w:space="0" w:color="auto"/>
              <w:left w:val="single" w:sz="4" w:space="0" w:color="auto"/>
              <w:bottom w:val="single" w:sz="4" w:space="0" w:color="auto"/>
              <w:right w:val="single" w:sz="4" w:space="0" w:color="auto"/>
            </w:tcBorders>
            <w:vAlign w:val="center"/>
          </w:tcPr>
          <w:p w:rsidR="008D333D" w:rsidRPr="00435332" w:rsidRDefault="008D333D" w:rsidP="00EE57F0">
            <w:pPr>
              <w:jc w:val="center"/>
              <w:rPr>
                <w:b/>
                <w:sz w:val="22"/>
                <w:szCs w:val="22"/>
              </w:rPr>
            </w:pPr>
            <w:r w:rsidRPr="00435332">
              <w:rPr>
                <w:b/>
                <w:sz w:val="22"/>
                <w:szCs w:val="22"/>
              </w:rPr>
              <w:t>1</w:t>
            </w:r>
          </w:p>
        </w:tc>
        <w:tc>
          <w:tcPr>
            <w:tcW w:w="3969" w:type="dxa"/>
            <w:tcBorders>
              <w:top w:val="single" w:sz="4" w:space="0" w:color="auto"/>
              <w:left w:val="single" w:sz="4" w:space="0" w:color="auto"/>
              <w:bottom w:val="single" w:sz="4" w:space="0" w:color="auto"/>
              <w:right w:val="single" w:sz="4" w:space="0" w:color="auto"/>
            </w:tcBorders>
          </w:tcPr>
          <w:p w:rsidR="008D333D" w:rsidRPr="00435332" w:rsidRDefault="008D333D" w:rsidP="00EE57F0">
            <w:pPr>
              <w:rPr>
                <w:sz w:val="22"/>
                <w:szCs w:val="22"/>
              </w:rPr>
            </w:pPr>
            <w:r w:rsidRPr="00435332">
              <w:rPr>
                <w:sz w:val="22"/>
                <w:szCs w:val="22"/>
              </w:rPr>
              <w:t xml:space="preserve">Перевод жилого помещения в </w:t>
            </w:r>
            <w:proofErr w:type="gramStart"/>
            <w:r w:rsidRPr="00435332">
              <w:rPr>
                <w:sz w:val="22"/>
                <w:szCs w:val="22"/>
              </w:rPr>
              <w:t>нежилое</w:t>
            </w:r>
            <w:proofErr w:type="gramEnd"/>
            <w:r w:rsidRPr="00435332">
              <w:rPr>
                <w:sz w:val="22"/>
                <w:szCs w:val="22"/>
              </w:rPr>
              <w:t xml:space="preserve"> или нежилого помещения в жилое</w:t>
            </w:r>
          </w:p>
        </w:tc>
        <w:tc>
          <w:tcPr>
            <w:tcW w:w="3544" w:type="dxa"/>
            <w:tcBorders>
              <w:top w:val="single" w:sz="4" w:space="0" w:color="auto"/>
              <w:left w:val="single" w:sz="4" w:space="0" w:color="auto"/>
              <w:bottom w:val="single" w:sz="4" w:space="0" w:color="auto"/>
              <w:right w:val="single" w:sz="4" w:space="0" w:color="auto"/>
            </w:tcBorders>
          </w:tcPr>
          <w:p w:rsidR="008D333D" w:rsidRPr="00C26318" w:rsidRDefault="008D333D" w:rsidP="00EE57F0">
            <w:pPr>
              <w:jc w:val="center"/>
            </w:pPr>
            <w:r w:rsidRPr="00C26318">
              <w:t>Администрация Соловцовского сельсовета Иссинского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8D333D" w:rsidRPr="00C26318" w:rsidRDefault="008D333D" w:rsidP="00EE57F0">
            <w:pPr>
              <w:jc w:val="center"/>
            </w:pPr>
            <w:r w:rsidRPr="00C26318">
              <w:t>нет</w:t>
            </w:r>
          </w:p>
        </w:tc>
      </w:tr>
      <w:tr w:rsidR="008D333D" w:rsidRPr="001C6E18" w:rsidTr="008D333D">
        <w:tc>
          <w:tcPr>
            <w:tcW w:w="709" w:type="dxa"/>
            <w:tcBorders>
              <w:top w:val="single" w:sz="4" w:space="0" w:color="auto"/>
              <w:left w:val="single" w:sz="4" w:space="0" w:color="auto"/>
              <w:bottom w:val="single" w:sz="4" w:space="0" w:color="auto"/>
              <w:right w:val="single" w:sz="4" w:space="0" w:color="auto"/>
            </w:tcBorders>
            <w:vAlign w:val="center"/>
          </w:tcPr>
          <w:p w:rsidR="008D333D" w:rsidRPr="00435332" w:rsidRDefault="008D333D" w:rsidP="00EE57F0">
            <w:pPr>
              <w:jc w:val="center"/>
              <w:rPr>
                <w:b/>
                <w:sz w:val="22"/>
                <w:szCs w:val="22"/>
              </w:rPr>
            </w:pPr>
            <w:r w:rsidRPr="00435332">
              <w:rPr>
                <w:b/>
                <w:sz w:val="22"/>
                <w:szCs w:val="22"/>
              </w:rPr>
              <w:t>2</w:t>
            </w:r>
          </w:p>
        </w:tc>
        <w:tc>
          <w:tcPr>
            <w:tcW w:w="3969" w:type="dxa"/>
            <w:tcBorders>
              <w:top w:val="single" w:sz="4" w:space="0" w:color="auto"/>
              <w:left w:val="single" w:sz="4" w:space="0" w:color="auto"/>
              <w:bottom w:val="single" w:sz="4" w:space="0" w:color="auto"/>
              <w:right w:val="single" w:sz="4" w:space="0" w:color="auto"/>
            </w:tcBorders>
          </w:tcPr>
          <w:p w:rsidR="008D333D" w:rsidRPr="00435332" w:rsidRDefault="008D333D" w:rsidP="00EE57F0">
            <w:pPr>
              <w:rPr>
                <w:sz w:val="22"/>
                <w:szCs w:val="22"/>
              </w:rPr>
            </w:pPr>
            <w:r w:rsidRPr="00435332">
              <w:rPr>
                <w:sz w:val="22"/>
                <w:szCs w:val="22"/>
              </w:rPr>
              <w:t>Согласование проведения переустройства и перепланировки помещений в многоквартирном доме</w:t>
            </w:r>
          </w:p>
        </w:tc>
        <w:tc>
          <w:tcPr>
            <w:tcW w:w="3544" w:type="dxa"/>
            <w:tcBorders>
              <w:top w:val="single" w:sz="4" w:space="0" w:color="auto"/>
              <w:left w:val="single" w:sz="4" w:space="0" w:color="auto"/>
              <w:bottom w:val="single" w:sz="4" w:space="0" w:color="auto"/>
              <w:right w:val="single" w:sz="4" w:space="0" w:color="auto"/>
            </w:tcBorders>
          </w:tcPr>
          <w:p w:rsidR="008D333D" w:rsidRDefault="008D333D" w:rsidP="00EE57F0">
            <w:pPr>
              <w:jc w:val="center"/>
            </w:pPr>
            <w:r w:rsidRPr="00C26318">
              <w:t>Администрация Соловцовского сельсовета Иссинского района Пензенской области</w:t>
            </w:r>
          </w:p>
          <w:p w:rsidR="008D333D" w:rsidRPr="00C26318" w:rsidRDefault="008D333D" w:rsidP="00EE57F0">
            <w:pPr>
              <w:jc w:val="center"/>
              <w:rPr>
                <w:highlight w:val="yellow"/>
              </w:rPr>
            </w:pPr>
          </w:p>
        </w:tc>
        <w:tc>
          <w:tcPr>
            <w:tcW w:w="2410" w:type="dxa"/>
            <w:tcBorders>
              <w:top w:val="single" w:sz="4" w:space="0" w:color="auto"/>
              <w:left w:val="single" w:sz="4" w:space="0" w:color="auto"/>
              <w:bottom w:val="single" w:sz="4" w:space="0" w:color="auto"/>
              <w:right w:val="single" w:sz="4" w:space="0" w:color="auto"/>
            </w:tcBorders>
          </w:tcPr>
          <w:p w:rsidR="008D333D" w:rsidRPr="00C26318" w:rsidRDefault="008D333D" w:rsidP="00EE57F0">
            <w:pPr>
              <w:jc w:val="center"/>
            </w:pPr>
            <w:r w:rsidRPr="00C26318">
              <w:t>нет</w:t>
            </w:r>
          </w:p>
        </w:tc>
      </w:tr>
      <w:tr w:rsidR="008D333D" w:rsidRPr="001C6E18" w:rsidTr="008D333D">
        <w:tc>
          <w:tcPr>
            <w:tcW w:w="709" w:type="dxa"/>
            <w:tcBorders>
              <w:top w:val="single" w:sz="4" w:space="0" w:color="auto"/>
              <w:left w:val="single" w:sz="4" w:space="0" w:color="auto"/>
              <w:bottom w:val="single" w:sz="4" w:space="0" w:color="auto"/>
              <w:right w:val="single" w:sz="4" w:space="0" w:color="auto"/>
            </w:tcBorders>
            <w:vAlign w:val="center"/>
          </w:tcPr>
          <w:p w:rsidR="008D333D" w:rsidRPr="00435332" w:rsidRDefault="008D333D" w:rsidP="00EE57F0">
            <w:pPr>
              <w:jc w:val="center"/>
              <w:rPr>
                <w:b/>
                <w:sz w:val="22"/>
                <w:szCs w:val="22"/>
              </w:rPr>
            </w:pPr>
            <w:r w:rsidRPr="00435332">
              <w:rPr>
                <w:b/>
                <w:sz w:val="22"/>
                <w:szCs w:val="22"/>
              </w:rPr>
              <w:t>3</w:t>
            </w:r>
          </w:p>
        </w:tc>
        <w:tc>
          <w:tcPr>
            <w:tcW w:w="3969" w:type="dxa"/>
            <w:tcBorders>
              <w:top w:val="single" w:sz="4" w:space="0" w:color="auto"/>
              <w:left w:val="single" w:sz="4" w:space="0" w:color="auto"/>
              <w:bottom w:val="single" w:sz="4" w:space="0" w:color="auto"/>
              <w:right w:val="single" w:sz="4" w:space="0" w:color="auto"/>
            </w:tcBorders>
          </w:tcPr>
          <w:p w:rsidR="008D333D" w:rsidRPr="00435332" w:rsidRDefault="008D333D" w:rsidP="00EE57F0">
            <w:pPr>
              <w:rPr>
                <w:color w:val="FF0000"/>
                <w:sz w:val="22"/>
                <w:szCs w:val="22"/>
              </w:rPr>
            </w:pPr>
            <w:r w:rsidRPr="00435332">
              <w:rPr>
                <w:sz w:val="22"/>
                <w:szCs w:val="22"/>
              </w:rPr>
              <w:t>Постановка на учет малоимущих граждан в качестве нуждающихся в жилых помещениях</w:t>
            </w:r>
          </w:p>
        </w:tc>
        <w:tc>
          <w:tcPr>
            <w:tcW w:w="3544" w:type="dxa"/>
            <w:tcBorders>
              <w:top w:val="single" w:sz="4" w:space="0" w:color="auto"/>
              <w:left w:val="single" w:sz="4" w:space="0" w:color="auto"/>
              <w:bottom w:val="single" w:sz="4" w:space="0" w:color="auto"/>
              <w:right w:val="single" w:sz="4" w:space="0" w:color="auto"/>
            </w:tcBorders>
          </w:tcPr>
          <w:p w:rsidR="008D333D" w:rsidRPr="00C26318" w:rsidRDefault="008D333D" w:rsidP="00EE57F0">
            <w:pPr>
              <w:jc w:val="center"/>
            </w:pPr>
            <w:r w:rsidRPr="00C26318">
              <w:t>Администрация Соловцовского сельсовета Иссинского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8D333D" w:rsidRPr="00C26318" w:rsidRDefault="008D333D" w:rsidP="00EE57F0">
            <w:pPr>
              <w:jc w:val="center"/>
            </w:pPr>
            <w:r w:rsidRPr="00C26318">
              <w:t>нет</w:t>
            </w:r>
          </w:p>
        </w:tc>
      </w:tr>
      <w:tr w:rsidR="008D333D" w:rsidRPr="001C6E18" w:rsidTr="008D333D">
        <w:tc>
          <w:tcPr>
            <w:tcW w:w="709" w:type="dxa"/>
            <w:tcBorders>
              <w:top w:val="single" w:sz="4" w:space="0" w:color="auto"/>
              <w:left w:val="single" w:sz="4" w:space="0" w:color="auto"/>
              <w:bottom w:val="single" w:sz="4" w:space="0" w:color="auto"/>
              <w:right w:val="single" w:sz="4" w:space="0" w:color="auto"/>
            </w:tcBorders>
            <w:vAlign w:val="center"/>
          </w:tcPr>
          <w:p w:rsidR="008D333D" w:rsidRPr="00435332" w:rsidRDefault="008D333D" w:rsidP="00EE57F0">
            <w:pPr>
              <w:jc w:val="center"/>
              <w:rPr>
                <w:b/>
                <w:sz w:val="22"/>
                <w:szCs w:val="22"/>
              </w:rPr>
            </w:pPr>
            <w:r w:rsidRPr="00435332">
              <w:rPr>
                <w:b/>
                <w:sz w:val="22"/>
                <w:szCs w:val="22"/>
              </w:rPr>
              <w:t>4</w:t>
            </w:r>
          </w:p>
        </w:tc>
        <w:tc>
          <w:tcPr>
            <w:tcW w:w="3969" w:type="dxa"/>
            <w:tcBorders>
              <w:top w:val="single" w:sz="4" w:space="0" w:color="auto"/>
              <w:left w:val="single" w:sz="4" w:space="0" w:color="auto"/>
              <w:bottom w:val="single" w:sz="4" w:space="0" w:color="auto"/>
              <w:right w:val="single" w:sz="4" w:space="0" w:color="auto"/>
            </w:tcBorders>
          </w:tcPr>
          <w:p w:rsidR="008D333D" w:rsidRPr="00435332" w:rsidRDefault="008D333D" w:rsidP="00EE57F0">
            <w:pPr>
              <w:jc w:val="both"/>
              <w:rPr>
                <w:sz w:val="22"/>
                <w:szCs w:val="22"/>
              </w:rPr>
            </w:pPr>
            <w:r w:rsidRPr="00435332">
              <w:rPr>
                <w:sz w:val="22"/>
                <w:szCs w:val="22"/>
              </w:rPr>
              <w:t>Присвоение и аннулирование адресов</w:t>
            </w:r>
          </w:p>
        </w:tc>
        <w:tc>
          <w:tcPr>
            <w:tcW w:w="3544" w:type="dxa"/>
            <w:tcBorders>
              <w:top w:val="single" w:sz="4" w:space="0" w:color="auto"/>
              <w:left w:val="single" w:sz="4" w:space="0" w:color="auto"/>
              <w:bottom w:val="single" w:sz="4" w:space="0" w:color="auto"/>
              <w:right w:val="single" w:sz="4" w:space="0" w:color="auto"/>
            </w:tcBorders>
          </w:tcPr>
          <w:p w:rsidR="008D333D" w:rsidRPr="00C26318" w:rsidRDefault="008D333D" w:rsidP="00EE57F0">
            <w:pPr>
              <w:jc w:val="center"/>
            </w:pPr>
            <w:r w:rsidRPr="00C26318">
              <w:t>Администрация Соловцовского сельсовета Иссинского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8D333D" w:rsidRPr="00C26318" w:rsidRDefault="008D333D" w:rsidP="00EE57F0">
            <w:pPr>
              <w:jc w:val="center"/>
            </w:pPr>
            <w:r w:rsidRPr="00C26318">
              <w:t>нет</w:t>
            </w:r>
          </w:p>
        </w:tc>
      </w:tr>
      <w:tr w:rsidR="008D333D" w:rsidRPr="001C6E18" w:rsidTr="008D333D">
        <w:tc>
          <w:tcPr>
            <w:tcW w:w="709" w:type="dxa"/>
            <w:tcBorders>
              <w:top w:val="single" w:sz="4" w:space="0" w:color="auto"/>
              <w:left w:val="single" w:sz="4" w:space="0" w:color="auto"/>
              <w:bottom w:val="single" w:sz="4" w:space="0" w:color="auto"/>
              <w:right w:val="single" w:sz="4" w:space="0" w:color="auto"/>
            </w:tcBorders>
            <w:vAlign w:val="center"/>
          </w:tcPr>
          <w:p w:rsidR="008D333D" w:rsidRPr="00435332" w:rsidRDefault="008D333D" w:rsidP="00EE57F0">
            <w:pPr>
              <w:jc w:val="center"/>
              <w:rPr>
                <w:b/>
                <w:sz w:val="22"/>
                <w:szCs w:val="22"/>
              </w:rPr>
            </w:pPr>
            <w:r w:rsidRPr="00435332">
              <w:rPr>
                <w:b/>
                <w:sz w:val="22"/>
                <w:szCs w:val="22"/>
              </w:rPr>
              <w:lastRenderedPageBreak/>
              <w:t>5</w:t>
            </w:r>
          </w:p>
        </w:tc>
        <w:tc>
          <w:tcPr>
            <w:tcW w:w="3969" w:type="dxa"/>
            <w:tcBorders>
              <w:top w:val="single" w:sz="4" w:space="0" w:color="auto"/>
              <w:left w:val="single" w:sz="4" w:space="0" w:color="auto"/>
              <w:bottom w:val="single" w:sz="4" w:space="0" w:color="auto"/>
              <w:right w:val="single" w:sz="4" w:space="0" w:color="auto"/>
            </w:tcBorders>
          </w:tcPr>
          <w:p w:rsidR="008D333D" w:rsidRPr="00435332" w:rsidRDefault="008D333D" w:rsidP="00EE57F0">
            <w:pPr>
              <w:jc w:val="both"/>
              <w:rPr>
                <w:sz w:val="22"/>
                <w:szCs w:val="22"/>
              </w:rPr>
            </w:pPr>
            <w:r w:rsidRPr="00435332">
              <w:rPr>
                <w:sz w:val="22"/>
                <w:szCs w:val="22"/>
              </w:rPr>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tc>
        <w:tc>
          <w:tcPr>
            <w:tcW w:w="3544" w:type="dxa"/>
            <w:tcBorders>
              <w:top w:val="single" w:sz="4" w:space="0" w:color="auto"/>
              <w:left w:val="single" w:sz="4" w:space="0" w:color="auto"/>
              <w:bottom w:val="single" w:sz="4" w:space="0" w:color="auto"/>
              <w:right w:val="single" w:sz="4" w:space="0" w:color="auto"/>
            </w:tcBorders>
          </w:tcPr>
          <w:p w:rsidR="008D333D" w:rsidRPr="00C26318" w:rsidRDefault="008D333D" w:rsidP="00EE57F0">
            <w:pPr>
              <w:jc w:val="center"/>
            </w:pPr>
            <w:r w:rsidRPr="00C26318">
              <w:t>Администрация Соловцовского сельсовета Иссинского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8D333D" w:rsidRPr="00C26318" w:rsidRDefault="008D333D" w:rsidP="00EE57F0">
            <w:pPr>
              <w:jc w:val="center"/>
            </w:pPr>
            <w:r w:rsidRPr="00C26318">
              <w:t>нет</w:t>
            </w:r>
          </w:p>
        </w:tc>
      </w:tr>
      <w:tr w:rsidR="008D333D" w:rsidRPr="001C6E18" w:rsidTr="008D333D">
        <w:tc>
          <w:tcPr>
            <w:tcW w:w="709" w:type="dxa"/>
            <w:tcBorders>
              <w:top w:val="single" w:sz="4" w:space="0" w:color="auto"/>
              <w:left w:val="single" w:sz="4" w:space="0" w:color="auto"/>
              <w:bottom w:val="single" w:sz="4" w:space="0" w:color="auto"/>
              <w:right w:val="single" w:sz="4" w:space="0" w:color="auto"/>
            </w:tcBorders>
            <w:vAlign w:val="center"/>
          </w:tcPr>
          <w:p w:rsidR="008D333D" w:rsidRPr="00435332" w:rsidRDefault="008D333D" w:rsidP="00EE57F0">
            <w:pPr>
              <w:jc w:val="center"/>
              <w:rPr>
                <w:b/>
                <w:sz w:val="22"/>
                <w:szCs w:val="22"/>
              </w:rPr>
            </w:pPr>
            <w:r w:rsidRPr="00435332">
              <w:rPr>
                <w:b/>
                <w:sz w:val="22"/>
                <w:szCs w:val="22"/>
              </w:rPr>
              <w:t>6</w:t>
            </w:r>
          </w:p>
        </w:tc>
        <w:tc>
          <w:tcPr>
            <w:tcW w:w="3969" w:type="dxa"/>
            <w:tcBorders>
              <w:top w:val="single" w:sz="4" w:space="0" w:color="auto"/>
              <w:left w:val="single" w:sz="4" w:space="0" w:color="auto"/>
              <w:bottom w:val="single" w:sz="4" w:space="0" w:color="auto"/>
              <w:right w:val="single" w:sz="4" w:space="0" w:color="auto"/>
            </w:tcBorders>
          </w:tcPr>
          <w:p w:rsidR="008D333D" w:rsidRPr="00435332" w:rsidRDefault="008D333D" w:rsidP="00EE57F0">
            <w:pPr>
              <w:pStyle w:val="ConsPlusTitle"/>
              <w:widowControl/>
              <w:rPr>
                <w:b w:val="0"/>
                <w:bCs w:val="0"/>
              </w:rPr>
            </w:pPr>
            <w:r w:rsidRPr="00435332">
              <w:rPr>
                <w:b w:val="0"/>
              </w:rPr>
              <w:t xml:space="preserve"> Выдача разрешения на осуществление земляных работ</w:t>
            </w:r>
          </w:p>
        </w:tc>
        <w:tc>
          <w:tcPr>
            <w:tcW w:w="3544" w:type="dxa"/>
            <w:tcBorders>
              <w:top w:val="single" w:sz="4" w:space="0" w:color="auto"/>
              <w:left w:val="single" w:sz="4" w:space="0" w:color="auto"/>
              <w:bottom w:val="single" w:sz="4" w:space="0" w:color="auto"/>
              <w:right w:val="single" w:sz="4" w:space="0" w:color="auto"/>
            </w:tcBorders>
          </w:tcPr>
          <w:p w:rsidR="008D333D" w:rsidRPr="00C26318" w:rsidRDefault="008D333D" w:rsidP="00EE57F0">
            <w:pPr>
              <w:jc w:val="center"/>
            </w:pPr>
            <w:r w:rsidRPr="00C26318">
              <w:t>Администрация Соловцовского сельсовета Иссинского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8D333D" w:rsidRPr="00C26318" w:rsidRDefault="008D333D" w:rsidP="00EE57F0">
            <w:pPr>
              <w:jc w:val="center"/>
            </w:pPr>
            <w:r w:rsidRPr="00C26318">
              <w:t>нет</w:t>
            </w:r>
          </w:p>
        </w:tc>
      </w:tr>
      <w:tr w:rsidR="008D333D" w:rsidRPr="001C6E18" w:rsidTr="008D333D">
        <w:tc>
          <w:tcPr>
            <w:tcW w:w="709" w:type="dxa"/>
            <w:tcBorders>
              <w:top w:val="single" w:sz="4" w:space="0" w:color="auto"/>
              <w:left w:val="single" w:sz="4" w:space="0" w:color="auto"/>
              <w:bottom w:val="single" w:sz="4" w:space="0" w:color="auto"/>
              <w:right w:val="single" w:sz="4" w:space="0" w:color="auto"/>
            </w:tcBorders>
            <w:vAlign w:val="center"/>
          </w:tcPr>
          <w:p w:rsidR="008D333D" w:rsidRPr="00435332" w:rsidRDefault="008D333D" w:rsidP="00EE57F0">
            <w:pPr>
              <w:jc w:val="center"/>
              <w:rPr>
                <w:b/>
                <w:sz w:val="22"/>
                <w:szCs w:val="22"/>
              </w:rPr>
            </w:pPr>
            <w:r w:rsidRPr="00435332">
              <w:rPr>
                <w:b/>
                <w:sz w:val="22"/>
                <w:szCs w:val="22"/>
              </w:rPr>
              <w:t>7</w:t>
            </w:r>
          </w:p>
        </w:tc>
        <w:tc>
          <w:tcPr>
            <w:tcW w:w="3969" w:type="dxa"/>
            <w:tcBorders>
              <w:top w:val="single" w:sz="4" w:space="0" w:color="auto"/>
              <w:left w:val="single" w:sz="4" w:space="0" w:color="auto"/>
              <w:bottom w:val="single" w:sz="4" w:space="0" w:color="auto"/>
              <w:right w:val="single" w:sz="4" w:space="0" w:color="auto"/>
            </w:tcBorders>
          </w:tcPr>
          <w:p w:rsidR="008D333D" w:rsidRPr="00435332" w:rsidRDefault="008D333D" w:rsidP="00EE57F0">
            <w:pPr>
              <w:jc w:val="both"/>
              <w:rPr>
                <w:b/>
                <w:sz w:val="22"/>
                <w:szCs w:val="22"/>
              </w:rPr>
            </w:pPr>
            <w:r w:rsidRPr="00435332">
              <w:rPr>
                <w:sz w:val="22"/>
                <w:szCs w:val="22"/>
              </w:rPr>
              <w:t>Регистрация устава территориального общественного самоуправления</w:t>
            </w:r>
          </w:p>
        </w:tc>
        <w:tc>
          <w:tcPr>
            <w:tcW w:w="3544" w:type="dxa"/>
            <w:tcBorders>
              <w:top w:val="single" w:sz="4" w:space="0" w:color="auto"/>
              <w:left w:val="single" w:sz="4" w:space="0" w:color="auto"/>
              <w:bottom w:val="single" w:sz="4" w:space="0" w:color="auto"/>
              <w:right w:val="single" w:sz="4" w:space="0" w:color="auto"/>
            </w:tcBorders>
          </w:tcPr>
          <w:p w:rsidR="008D333D" w:rsidRPr="00C26318" w:rsidRDefault="008D333D" w:rsidP="00EE57F0">
            <w:pPr>
              <w:jc w:val="center"/>
            </w:pPr>
            <w:r w:rsidRPr="00C26318">
              <w:t>Администрация Соловцовского сельсовета Иссинского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8D333D" w:rsidRPr="00C26318" w:rsidRDefault="008D333D" w:rsidP="00EE57F0">
            <w:pPr>
              <w:jc w:val="center"/>
            </w:pPr>
            <w:r w:rsidRPr="00C26318">
              <w:t>нет</w:t>
            </w:r>
          </w:p>
        </w:tc>
      </w:tr>
      <w:tr w:rsidR="008D333D" w:rsidRPr="001C6E18" w:rsidTr="008D333D">
        <w:tc>
          <w:tcPr>
            <w:tcW w:w="709" w:type="dxa"/>
            <w:tcBorders>
              <w:top w:val="single" w:sz="4" w:space="0" w:color="auto"/>
              <w:left w:val="single" w:sz="4" w:space="0" w:color="auto"/>
              <w:bottom w:val="single" w:sz="4" w:space="0" w:color="auto"/>
              <w:right w:val="single" w:sz="4" w:space="0" w:color="auto"/>
            </w:tcBorders>
            <w:vAlign w:val="center"/>
          </w:tcPr>
          <w:p w:rsidR="008D333D" w:rsidRPr="00435332" w:rsidRDefault="008D333D" w:rsidP="00EE57F0">
            <w:pPr>
              <w:jc w:val="center"/>
              <w:rPr>
                <w:b/>
                <w:sz w:val="22"/>
                <w:szCs w:val="22"/>
              </w:rPr>
            </w:pPr>
            <w:r w:rsidRPr="00435332">
              <w:rPr>
                <w:b/>
                <w:sz w:val="22"/>
                <w:szCs w:val="22"/>
              </w:rPr>
              <w:t>8</w:t>
            </w:r>
          </w:p>
        </w:tc>
        <w:tc>
          <w:tcPr>
            <w:tcW w:w="3969" w:type="dxa"/>
            <w:tcBorders>
              <w:top w:val="single" w:sz="4" w:space="0" w:color="auto"/>
              <w:left w:val="single" w:sz="4" w:space="0" w:color="auto"/>
              <w:bottom w:val="single" w:sz="4" w:space="0" w:color="auto"/>
              <w:right w:val="single" w:sz="4" w:space="0" w:color="auto"/>
            </w:tcBorders>
          </w:tcPr>
          <w:p w:rsidR="008D333D" w:rsidRPr="00435332" w:rsidRDefault="008D333D" w:rsidP="00EE57F0">
            <w:pPr>
              <w:pStyle w:val="ConsPlusTitle"/>
              <w:rPr>
                <w:b w:val="0"/>
              </w:rPr>
            </w:pPr>
            <w:r w:rsidRPr="00435332">
              <w:rPr>
                <w:b w:val="0"/>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tc>
        <w:tc>
          <w:tcPr>
            <w:tcW w:w="3544" w:type="dxa"/>
            <w:tcBorders>
              <w:top w:val="single" w:sz="4" w:space="0" w:color="auto"/>
              <w:left w:val="single" w:sz="4" w:space="0" w:color="auto"/>
              <w:bottom w:val="single" w:sz="4" w:space="0" w:color="auto"/>
              <w:right w:val="single" w:sz="4" w:space="0" w:color="auto"/>
            </w:tcBorders>
          </w:tcPr>
          <w:p w:rsidR="008D333D" w:rsidRPr="00C26318" w:rsidRDefault="008D333D" w:rsidP="00EE57F0">
            <w:pPr>
              <w:jc w:val="center"/>
            </w:pPr>
            <w:r w:rsidRPr="00C26318">
              <w:t>Администрация Соловцовского сельсовета Иссинского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8D333D" w:rsidRPr="00C26318" w:rsidRDefault="008D333D" w:rsidP="00EE57F0">
            <w:pPr>
              <w:jc w:val="center"/>
            </w:pPr>
            <w:r>
              <w:t>нет</w:t>
            </w:r>
          </w:p>
        </w:tc>
      </w:tr>
      <w:tr w:rsidR="008D333D" w:rsidRPr="001C6E18" w:rsidTr="008D333D">
        <w:tc>
          <w:tcPr>
            <w:tcW w:w="709" w:type="dxa"/>
            <w:tcBorders>
              <w:top w:val="single" w:sz="4" w:space="0" w:color="auto"/>
              <w:left w:val="single" w:sz="4" w:space="0" w:color="auto"/>
              <w:bottom w:val="single" w:sz="4" w:space="0" w:color="auto"/>
              <w:right w:val="single" w:sz="4" w:space="0" w:color="auto"/>
            </w:tcBorders>
            <w:vAlign w:val="center"/>
          </w:tcPr>
          <w:p w:rsidR="008D333D" w:rsidRPr="00435332" w:rsidRDefault="008D333D" w:rsidP="00EE57F0">
            <w:pPr>
              <w:jc w:val="center"/>
              <w:rPr>
                <w:b/>
                <w:sz w:val="22"/>
                <w:szCs w:val="22"/>
              </w:rPr>
            </w:pPr>
            <w:r w:rsidRPr="00435332">
              <w:rPr>
                <w:b/>
                <w:sz w:val="22"/>
                <w:szCs w:val="22"/>
              </w:rPr>
              <w:t>9</w:t>
            </w:r>
          </w:p>
        </w:tc>
        <w:tc>
          <w:tcPr>
            <w:tcW w:w="3969" w:type="dxa"/>
            <w:tcBorders>
              <w:top w:val="single" w:sz="4" w:space="0" w:color="auto"/>
              <w:left w:val="single" w:sz="4" w:space="0" w:color="auto"/>
              <w:bottom w:val="single" w:sz="4" w:space="0" w:color="auto"/>
              <w:right w:val="single" w:sz="4" w:space="0" w:color="auto"/>
            </w:tcBorders>
          </w:tcPr>
          <w:p w:rsidR="008D333D" w:rsidRPr="00435332" w:rsidRDefault="008D333D" w:rsidP="00EE57F0">
            <w:pPr>
              <w:pStyle w:val="ConsPlusTitle"/>
              <w:rPr>
                <w:b w:val="0"/>
              </w:rPr>
            </w:pPr>
            <w:r w:rsidRPr="00435332">
              <w:rPr>
                <w:b w:val="0"/>
              </w:rPr>
              <w:t>Признание садового дома жилым домом или жилого дома садовым домом</w:t>
            </w:r>
          </w:p>
        </w:tc>
        <w:tc>
          <w:tcPr>
            <w:tcW w:w="3544" w:type="dxa"/>
            <w:tcBorders>
              <w:top w:val="single" w:sz="4" w:space="0" w:color="auto"/>
              <w:left w:val="single" w:sz="4" w:space="0" w:color="auto"/>
              <w:bottom w:val="single" w:sz="4" w:space="0" w:color="auto"/>
              <w:right w:val="single" w:sz="4" w:space="0" w:color="auto"/>
            </w:tcBorders>
          </w:tcPr>
          <w:p w:rsidR="008D333D" w:rsidRPr="00C26318" w:rsidRDefault="008D333D" w:rsidP="00EE57F0">
            <w:pPr>
              <w:jc w:val="center"/>
            </w:pPr>
            <w:r w:rsidRPr="00C26318">
              <w:t>Администрация Соловцовского сельсовета Иссинского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8D333D" w:rsidRDefault="008D333D" w:rsidP="00EE57F0">
            <w:pPr>
              <w:jc w:val="center"/>
            </w:pPr>
            <w:r>
              <w:t>нет</w:t>
            </w:r>
          </w:p>
        </w:tc>
      </w:tr>
      <w:tr w:rsidR="008D333D" w:rsidRPr="001C6E18" w:rsidTr="008D333D">
        <w:tc>
          <w:tcPr>
            <w:tcW w:w="709" w:type="dxa"/>
            <w:tcBorders>
              <w:top w:val="single" w:sz="4" w:space="0" w:color="auto"/>
              <w:left w:val="single" w:sz="4" w:space="0" w:color="auto"/>
              <w:bottom w:val="single" w:sz="4" w:space="0" w:color="auto"/>
              <w:right w:val="single" w:sz="4" w:space="0" w:color="auto"/>
            </w:tcBorders>
            <w:vAlign w:val="center"/>
          </w:tcPr>
          <w:p w:rsidR="008D333D" w:rsidRPr="00435332" w:rsidRDefault="008D333D" w:rsidP="00EE57F0">
            <w:pPr>
              <w:jc w:val="center"/>
              <w:rPr>
                <w:b/>
                <w:sz w:val="22"/>
                <w:szCs w:val="22"/>
              </w:rPr>
            </w:pPr>
            <w:r w:rsidRPr="00435332">
              <w:rPr>
                <w:b/>
                <w:sz w:val="22"/>
                <w:szCs w:val="22"/>
              </w:rPr>
              <w:t>10</w:t>
            </w:r>
          </w:p>
        </w:tc>
        <w:tc>
          <w:tcPr>
            <w:tcW w:w="3969" w:type="dxa"/>
            <w:tcBorders>
              <w:top w:val="single" w:sz="4" w:space="0" w:color="auto"/>
              <w:left w:val="single" w:sz="4" w:space="0" w:color="auto"/>
              <w:bottom w:val="single" w:sz="4" w:space="0" w:color="auto"/>
              <w:right w:val="single" w:sz="4" w:space="0" w:color="auto"/>
            </w:tcBorders>
          </w:tcPr>
          <w:p w:rsidR="008D333D" w:rsidRPr="00435332" w:rsidRDefault="008D333D" w:rsidP="00EE57F0">
            <w:pPr>
              <w:pStyle w:val="ConsPlusTitle"/>
              <w:rPr>
                <w:b w:val="0"/>
              </w:rPr>
            </w:pPr>
            <w:r w:rsidRPr="00435332">
              <w:rPr>
                <w:b w:val="0"/>
              </w:rPr>
              <w:t>Предоставление выписок из похозяйственной книги</w:t>
            </w:r>
          </w:p>
        </w:tc>
        <w:tc>
          <w:tcPr>
            <w:tcW w:w="3544" w:type="dxa"/>
            <w:tcBorders>
              <w:top w:val="single" w:sz="4" w:space="0" w:color="auto"/>
              <w:left w:val="single" w:sz="4" w:space="0" w:color="auto"/>
              <w:bottom w:val="single" w:sz="4" w:space="0" w:color="auto"/>
              <w:right w:val="single" w:sz="4" w:space="0" w:color="auto"/>
            </w:tcBorders>
          </w:tcPr>
          <w:p w:rsidR="008D333D" w:rsidRPr="00EF6709" w:rsidRDefault="008D333D" w:rsidP="00EE57F0">
            <w:pPr>
              <w:jc w:val="center"/>
              <w:rPr>
                <w:sz w:val="23"/>
                <w:szCs w:val="23"/>
              </w:rPr>
            </w:pPr>
            <w:r w:rsidRPr="00EF6709">
              <w:rPr>
                <w:sz w:val="23"/>
                <w:szCs w:val="23"/>
              </w:rPr>
              <w:t>Администрация Соловцовского сельсовета Иссинского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8D333D" w:rsidRPr="00EF6709" w:rsidRDefault="008D333D" w:rsidP="00EE57F0">
            <w:pPr>
              <w:jc w:val="center"/>
              <w:rPr>
                <w:sz w:val="23"/>
                <w:szCs w:val="23"/>
              </w:rPr>
            </w:pPr>
            <w:r w:rsidRPr="00EF6709">
              <w:rPr>
                <w:sz w:val="23"/>
                <w:szCs w:val="23"/>
              </w:rPr>
              <w:t>нет</w:t>
            </w:r>
          </w:p>
        </w:tc>
      </w:tr>
      <w:tr w:rsidR="008D333D" w:rsidRPr="001C6E18" w:rsidTr="008D333D">
        <w:tc>
          <w:tcPr>
            <w:tcW w:w="709" w:type="dxa"/>
            <w:tcBorders>
              <w:top w:val="single" w:sz="4" w:space="0" w:color="auto"/>
              <w:left w:val="single" w:sz="4" w:space="0" w:color="auto"/>
              <w:bottom w:val="single" w:sz="4" w:space="0" w:color="auto"/>
              <w:right w:val="single" w:sz="4" w:space="0" w:color="auto"/>
            </w:tcBorders>
            <w:vAlign w:val="center"/>
          </w:tcPr>
          <w:p w:rsidR="008D333D" w:rsidRPr="00435332" w:rsidRDefault="008D333D" w:rsidP="00EE57F0">
            <w:pPr>
              <w:jc w:val="center"/>
              <w:rPr>
                <w:b/>
                <w:sz w:val="22"/>
                <w:szCs w:val="22"/>
              </w:rPr>
            </w:pPr>
            <w:r w:rsidRPr="00435332">
              <w:rPr>
                <w:b/>
                <w:sz w:val="22"/>
                <w:szCs w:val="22"/>
              </w:rPr>
              <w:t>11</w:t>
            </w:r>
          </w:p>
        </w:tc>
        <w:tc>
          <w:tcPr>
            <w:tcW w:w="3969" w:type="dxa"/>
            <w:tcBorders>
              <w:top w:val="single" w:sz="4" w:space="0" w:color="auto"/>
              <w:left w:val="single" w:sz="4" w:space="0" w:color="auto"/>
              <w:bottom w:val="single" w:sz="4" w:space="0" w:color="auto"/>
              <w:right w:val="single" w:sz="4" w:space="0" w:color="auto"/>
            </w:tcBorders>
          </w:tcPr>
          <w:p w:rsidR="008D333D" w:rsidRPr="00435332" w:rsidRDefault="008D333D" w:rsidP="00EE57F0">
            <w:pPr>
              <w:pStyle w:val="ConsPlusTitle"/>
              <w:rPr>
                <w:b w:val="0"/>
                <w:bCs w:val="0"/>
              </w:rPr>
            </w:pPr>
            <w:r w:rsidRPr="00435332">
              <w:rPr>
                <w:b w:val="0"/>
              </w:rPr>
              <w:t>Предоставление муниципального имущества в доверительное управление, безвозмездное пользование</w:t>
            </w:r>
          </w:p>
        </w:tc>
        <w:tc>
          <w:tcPr>
            <w:tcW w:w="3544" w:type="dxa"/>
            <w:tcBorders>
              <w:top w:val="single" w:sz="4" w:space="0" w:color="auto"/>
              <w:left w:val="single" w:sz="4" w:space="0" w:color="auto"/>
              <w:bottom w:val="single" w:sz="4" w:space="0" w:color="auto"/>
              <w:right w:val="single" w:sz="4" w:space="0" w:color="auto"/>
            </w:tcBorders>
          </w:tcPr>
          <w:p w:rsidR="008D333D" w:rsidRPr="00EF6709" w:rsidRDefault="008D333D" w:rsidP="00EE57F0">
            <w:pPr>
              <w:jc w:val="center"/>
              <w:rPr>
                <w:sz w:val="23"/>
                <w:szCs w:val="23"/>
              </w:rPr>
            </w:pPr>
            <w:r w:rsidRPr="00EF6709">
              <w:rPr>
                <w:sz w:val="23"/>
                <w:szCs w:val="23"/>
              </w:rPr>
              <w:t>Администрация Соловцовского сельсовета Иссинского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8D333D" w:rsidRPr="00EF6709" w:rsidRDefault="008D333D" w:rsidP="00EE57F0">
            <w:pPr>
              <w:jc w:val="center"/>
              <w:rPr>
                <w:sz w:val="23"/>
                <w:szCs w:val="23"/>
              </w:rPr>
            </w:pPr>
            <w:r w:rsidRPr="00EF6709">
              <w:rPr>
                <w:sz w:val="23"/>
                <w:szCs w:val="23"/>
              </w:rPr>
              <w:t>нет</w:t>
            </w:r>
          </w:p>
        </w:tc>
      </w:tr>
      <w:tr w:rsidR="008D333D" w:rsidRPr="001C6E18" w:rsidTr="008D333D">
        <w:tc>
          <w:tcPr>
            <w:tcW w:w="709" w:type="dxa"/>
            <w:tcBorders>
              <w:top w:val="single" w:sz="4" w:space="0" w:color="auto"/>
              <w:left w:val="single" w:sz="4" w:space="0" w:color="auto"/>
              <w:bottom w:val="single" w:sz="4" w:space="0" w:color="auto"/>
              <w:right w:val="single" w:sz="4" w:space="0" w:color="auto"/>
            </w:tcBorders>
            <w:vAlign w:val="center"/>
          </w:tcPr>
          <w:p w:rsidR="008D333D" w:rsidRPr="00435332" w:rsidRDefault="008D333D" w:rsidP="00EE57F0">
            <w:pPr>
              <w:jc w:val="center"/>
              <w:rPr>
                <w:b/>
                <w:sz w:val="22"/>
                <w:szCs w:val="22"/>
              </w:rPr>
            </w:pPr>
            <w:r w:rsidRPr="00435332">
              <w:rPr>
                <w:b/>
                <w:sz w:val="22"/>
                <w:szCs w:val="22"/>
              </w:rPr>
              <w:t>12</w:t>
            </w:r>
          </w:p>
        </w:tc>
        <w:tc>
          <w:tcPr>
            <w:tcW w:w="3969" w:type="dxa"/>
            <w:tcBorders>
              <w:top w:val="single" w:sz="4" w:space="0" w:color="auto"/>
              <w:left w:val="single" w:sz="4" w:space="0" w:color="auto"/>
              <w:bottom w:val="single" w:sz="4" w:space="0" w:color="auto"/>
              <w:right w:val="single" w:sz="4" w:space="0" w:color="auto"/>
            </w:tcBorders>
          </w:tcPr>
          <w:p w:rsidR="008D333D" w:rsidRPr="00435332" w:rsidRDefault="008D333D" w:rsidP="00EE57F0">
            <w:pPr>
              <w:pStyle w:val="ConsPlusTitle"/>
              <w:rPr>
                <w:b w:val="0"/>
                <w:bCs w:val="0"/>
              </w:rPr>
            </w:pPr>
            <w:r w:rsidRPr="00435332">
              <w:rPr>
                <w:b w:val="0"/>
                <w:bCs w:val="0"/>
              </w:rPr>
              <w:t>Согласование создания места (площадки) накопления твердых коммунальных отходов</w:t>
            </w:r>
          </w:p>
        </w:tc>
        <w:tc>
          <w:tcPr>
            <w:tcW w:w="3544" w:type="dxa"/>
            <w:tcBorders>
              <w:top w:val="single" w:sz="4" w:space="0" w:color="auto"/>
              <w:left w:val="single" w:sz="4" w:space="0" w:color="auto"/>
              <w:bottom w:val="single" w:sz="4" w:space="0" w:color="auto"/>
              <w:right w:val="single" w:sz="4" w:space="0" w:color="auto"/>
            </w:tcBorders>
          </w:tcPr>
          <w:p w:rsidR="008D333D" w:rsidRPr="00EF6709" w:rsidRDefault="008D333D" w:rsidP="00EE57F0">
            <w:pPr>
              <w:jc w:val="center"/>
              <w:rPr>
                <w:sz w:val="23"/>
                <w:szCs w:val="23"/>
              </w:rPr>
            </w:pPr>
            <w:r w:rsidRPr="00EF6709">
              <w:rPr>
                <w:sz w:val="23"/>
                <w:szCs w:val="23"/>
              </w:rPr>
              <w:t>Администрация Соловцовского сельсовета Иссинского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8D333D" w:rsidRPr="00EF6709" w:rsidRDefault="008D333D" w:rsidP="00EE57F0">
            <w:pPr>
              <w:jc w:val="center"/>
              <w:rPr>
                <w:sz w:val="23"/>
                <w:szCs w:val="23"/>
              </w:rPr>
            </w:pPr>
            <w:r w:rsidRPr="00EF6709">
              <w:rPr>
                <w:sz w:val="23"/>
                <w:szCs w:val="23"/>
              </w:rPr>
              <w:t>нет</w:t>
            </w:r>
          </w:p>
        </w:tc>
      </w:tr>
      <w:tr w:rsidR="008D333D" w:rsidRPr="001C6E18" w:rsidTr="008D333D">
        <w:tc>
          <w:tcPr>
            <w:tcW w:w="709" w:type="dxa"/>
            <w:tcBorders>
              <w:top w:val="single" w:sz="4" w:space="0" w:color="auto"/>
              <w:left w:val="single" w:sz="4" w:space="0" w:color="auto"/>
              <w:bottom w:val="single" w:sz="4" w:space="0" w:color="auto"/>
              <w:right w:val="single" w:sz="4" w:space="0" w:color="auto"/>
            </w:tcBorders>
            <w:vAlign w:val="center"/>
          </w:tcPr>
          <w:p w:rsidR="008D333D" w:rsidRPr="00435332" w:rsidRDefault="008D333D" w:rsidP="00EE57F0">
            <w:pPr>
              <w:jc w:val="center"/>
              <w:rPr>
                <w:b/>
                <w:sz w:val="22"/>
                <w:szCs w:val="22"/>
              </w:rPr>
            </w:pPr>
            <w:r w:rsidRPr="00435332">
              <w:rPr>
                <w:b/>
                <w:sz w:val="22"/>
                <w:szCs w:val="22"/>
              </w:rPr>
              <w:t>13</w:t>
            </w:r>
          </w:p>
        </w:tc>
        <w:tc>
          <w:tcPr>
            <w:tcW w:w="3969" w:type="dxa"/>
            <w:tcBorders>
              <w:top w:val="single" w:sz="4" w:space="0" w:color="auto"/>
              <w:left w:val="single" w:sz="4" w:space="0" w:color="auto"/>
              <w:bottom w:val="single" w:sz="4" w:space="0" w:color="auto"/>
              <w:right w:val="single" w:sz="4" w:space="0" w:color="auto"/>
            </w:tcBorders>
          </w:tcPr>
          <w:p w:rsidR="008D333D" w:rsidRPr="00435332" w:rsidRDefault="008D333D" w:rsidP="00EE57F0">
            <w:pPr>
              <w:pStyle w:val="ConsPlusTitle"/>
              <w:rPr>
                <w:b w:val="0"/>
                <w:bCs w:val="0"/>
              </w:rPr>
            </w:pPr>
            <w:proofErr w:type="gramStart"/>
            <w:r w:rsidRPr="00435332">
              <w:rPr>
                <w:b w:val="0"/>
              </w:rPr>
              <w:t>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 не проходят по автомобильным дорогам федерального, регионального или межмуниципального</w:t>
            </w:r>
            <w:proofErr w:type="gramEnd"/>
            <w:r w:rsidRPr="00435332">
              <w:rPr>
                <w:b w:val="0"/>
              </w:rPr>
              <w:t>, местного значения муниципального района, участкам таких автомобильных дорог</w:t>
            </w:r>
          </w:p>
        </w:tc>
        <w:tc>
          <w:tcPr>
            <w:tcW w:w="3544" w:type="dxa"/>
            <w:tcBorders>
              <w:top w:val="single" w:sz="4" w:space="0" w:color="auto"/>
              <w:left w:val="single" w:sz="4" w:space="0" w:color="auto"/>
              <w:bottom w:val="single" w:sz="4" w:space="0" w:color="auto"/>
              <w:right w:val="single" w:sz="4" w:space="0" w:color="auto"/>
            </w:tcBorders>
          </w:tcPr>
          <w:p w:rsidR="008D333D" w:rsidRPr="00EF6709" w:rsidRDefault="008D333D" w:rsidP="00EE57F0">
            <w:pPr>
              <w:jc w:val="center"/>
              <w:rPr>
                <w:sz w:val="23"/>
                <w:szCs w:val="23"/>
              </w:rPr>
            </w:pPr>
            <w:r w:rsidRPr="00EF6709">
              <w:rPr>
                <w:sz w:val="23"/>
                <w:szCs w:val="23"/>
              </w:rPr>
              <w:t>Администрация Соловцовского сельсовета Иссинского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8D333D" w:rsidRPr="00EF6709" w:rsidRDefault="008D333D" w:rsidP="00EE57F0">
            <w:pPr>
              <w:jc w:val="center"/>
              <w:rPr>
                <w:sz w:val="23"/>
                <w:szCs w:val="23"/>
              </w:rPr>
            </w:pPr>
            <w:r w:rsidRPr="00EF6709">
              <w:rPr>
                <w:sz w:val="23"/>
                <w:szCs w:val="23"/>
              </w:rPr>
              <w:t>нет</w:t>
            </w:r>
          </w:p>
        </w:tc>
      </w:tr>
      <w:tr w:rsidR="008D333D" w:rsidRPr="001C6E18" w:rsidTr="008D333D">
        <w:tc>
          <w:tcPr>
            <w:tcW w:w="709" w:type="dxa"/>
            <w:tcBorders>
              <w:top w:val="single" w:sz="4" w:space="0" w:color="auto"/>
              <w:left w:val="single" w:sz="4" w:space="0" w:color="auto"/>
              <w:bottom w:val="single" w:sz="4" w:space="0" w:color="auto"/>
              <w:right w:val="single" w:sz="4" w:space="0" w:color="auto"/>
            </w:tcBorders>
            <w:vAlign w:val="center"/>
          </w:tcPr>
          <w:p w:rsidR="008D333D" w:rsidRPr="00435332" w:rsidRDefault="008D333D" w:rsidP="00EE57F0">
            <w:pPr>
              <w:jc w:val="center"/>
              <w:rPr>
                <w:b/>
                <w:sz w:val="22"/>
                <w:szCs w:val="22"/>
              </w:rPr>
            </w:pPr>
            <w:r w:rsidRPr="00435332">
              <w:rPr>
                <w:b/>
                <w:sz w:val="22"/>
                <w:szCs w:val="22"/>
              </w:rPr>
              <w:t>14</w:t>
            </w:r>
          </w:p>
        </w:tc>
        <w:tc>
          <w:tcPr>
            <w:tcW w:w="3969" w:type="dxa"/>
            <w:tcBorders>
              <w:top w:val="single" w:sz="4" w:space="0" w:color="auto"/>
              <w:left w:val="single" w:sz="4" w:space="0" w:color="auto"/>
              <w:bottom w:val="single" w:sz="4" w:space="0" w:color="auto"/>
              <w:right w:val="single" w:sz="4" w:space="0" w:color="auto"/>
            </w:tcBorders>
          </w:tcPr>
          <w:p w:rsidR="008D333D" w:rsidRPr="00435332" w:rsidRDefault="008D333D" w:rsidP="00EE57F0">
            <w:pPr>
              <w:pStyle w:val="ConsPlusTitle"/>
              <w:jc w:val="both"/>
              <w:rPr>
                <w:color w:val="000000"/>
              </w:rPr>
            </w:pPr>
            <w:r w:rsidRPr="00435332">
              <w:rPr>
                <w:b w:val="0"/>
              </w:rPr>
              <w:t>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tc>
        <w:tc>
          <w:tcPr>
            <w:tcW w:w="3544" w:type="dxa"/>
            <w:tcBorders>
              <w:top w:val="single" w:sz="4" w:space="0" w:color="auto"/>
              <w:left w:val="single" w:sz="4" w:space="0" w:color="auto"/>
              <w:bottom w:val="single" w:sz="4" w:space="0" w:color="auto"/>
              <w:right w:val="single" w:sz="4" w:space="0" w:color="auto"/>
            </w:tcBorders>
          </w:tcPr>
          <w:p w:rsidR="008D333D" w:rsidRPr="00EF6709" w:rsidRDefault="008D333D" w:rsidP="00EE57F0">
            <w:pPr>
              <w:jc w:val="center"/>
              <w:rPr>
                <w:sz w:val="23"/>
                <w:szCs w:val="23"/>
              </w:rPr>
            </w:pPr>
            <w:r w:rsidRPr="00EF6709">
              <w:rPr>
                <w:sz w:val="23"/>
                <w:szCs w:val="23"/>
              </w:rPr>
              <w:t>Администрация Соловцовского сельсовета Иссинского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8D333D" w:rsidRPr="00EF6709" w:rsidRDefault="008D333D" w:rsidP="00EE57F0">
            <w:pPr>
              <w:jc w:val="center"/>
              <w:rPr>
                <w:sz w:val="23"/>
                <w:szCs w:val="23"/>
              </w:rPr>
            </w:pPr>
            <w:r w:rsidRPr="00EF6709">
              <w:rPr>
                <w:sz w:val="23"/>
                <w:szCs w:val="23"/>
              </w:rPr>
              <w:t>нет</w:t>
            </w:r>
          </w:p>
        </w:tc>
      </w:tr>
      <w:tr w:rsidR="008D333D" w:rsidRPr="001C6E18" w:rsidTr="008D333D">
        <w:tc>
          <w:tcPr>
            <w:tcW w:w="709" w:type="dxa"/>
            <w:tcBorders>
              <w:top w:val="single" w:sz="4" w:space="0" w:color="auto"/>
              <w:left w:val="single" w:sz="4" w:space="0" w:color="auto"/>
              <w:bottom w:val="single" w:sz="4" w:space="0" w:color="auto"/>
              <w:right w:val="single" w:sz="4" w:space="0" w:color="auto"/>
            </w:tcBorders>
            <w:vAlign w:val="center"/>
          </w:tcPr>
          <w:p w:rsidR="008D333D" w:rsidRPr="00435332" w:rsidRDefault="008D333D" w:rsidP="00EE57F0">
            <w:pPr>
              <w:jc w:val="center"/>
              <w:rPr>
                <w:b/>
                <w:sz w:val="22"/>
                <w:szCs w:val="22"/>
              </w:rPr>
            </w:pPr>
            <w:r w:rsidRPr="00435332">
              <w:rPr>
                <w:b/>
                <w:sz w:val="22"/>
                <w:szCs w:val="22"/>
              </w:rPr>
              <w:t>15</w:t>
            </w:r>
          </w:p>
        </w:tc>
        <w:tc>
          <w:tcPr>
            <w:tcW w:w="3969" w:type="dxa"/>
            <w:tcBorders>
              <w:top w:val="single" w:sz="4" w:space="0" w:color="auto"/>
              <w:left w:val="single" w:sz="4" w:space="0" w:color="auto"/>
              <w:bottom w:val="single" w:sz="4" w:space="0" w:color="auto"/>
              <w:right w:val="single" w:sz="4" w:space="0" w:color="auto"/>
            </w:tcBorders>
          </w:tcPr>
          <w:p w:rsidR="008D333D" w:rsidRPr="00435332" w:rsidRDefault="008D333D" w:rsidP="00EE57F0">
            <w:pPr>
              <w:pStyle w:val="ConsPlusTitle"/>
              <w:jc w:val="both"/>
              <w:rPr>
                <w:b w:val="0"/>
                <w:color w:val="000000"/>
              </w:rPr>
            </w:pPr>
            <w:r w:rsidRPr="00435332">
              <w:rPr>
                <w:b w:val="0"/>
              </w:rPr>
              <w:t xml:space="preserve">Постановка на учет граждан, имеющих трех и более детей, имеющих право на предоставление земельных участков в </w:t>
            </w:r>
            <w:r w:rsidRPr="00435332">
              <w:rPr>
                <w:b w:val="0"/>
              </w:rPr>
              <w:lastRenderedPageBreak/>
              <w:t>собственность бесплатно, для индивидуального жилищного строительства</w:t>
            </w:r>
          </w:p>
        </w:tc>
        <w:tc>
          <w:tcPr>
            <w:tcW w:w="3544" w:type="dxa"/>
            <w:tcBorders>
              <w:top w:val="single" w:sz="4" w:space="0" w:color="auto"/>
              <w:left w:val="single" w:sz="4" w:space="0" w:color="auto"/>
              <w:bottom w:val="single" w:sz="4" w:space="0" w:color="auto"/>
              <w:right w:val="single" w:sz="4" w:space="0" w:color="auto"/>
            </w:tcBorders>
          </w:tcPr>
          <w:p w:rsidR="008D333D" w:rsidRPr="00EF6709" w:rsidRDefault="008D333D" w:rsidP="00EE57F0">
            <w:pPr>
              <w:jc w:val="center"/>
              <w:rPr>
                <w:sz w:val="23"/>
                <w:szCs w:val="23"/>
              </w:rPr>
            </w:pPr>
            <w:r w:rsidRPr="00EF6709">
              <w:rPr>
                <w:sz w:val="23"/>
                <w:szCs w:val="23"/>
              </w:rPr>
              <w:lastRenderedPageBreak/>
              <w:t>Администрация Соловцовского сельсовета Иссинского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8D333D" w:rsidRPr="00EF6709" w:rsidRDefault="008D333D" w:rsidP="00EE57F0">
            <w:pPr>
              <w:jc w:val="center"/>
              <w:rPr>
                <w:sz w:val="23"/>
                <w:szCs w:val="23"/>
              </w:rPr>
            </w:pPr>
            <w:r w:rsidRPr="00EF6709">
              <w:rPr>
                <w:sz w:val="23"/>
                <w:szCs w:val="23"/>
              </w:rPr>
              <w:t>нет</w:t>
            </w:r>
          </w:p>
        </w:tc>
      </w:tr>
      <w:tr w:rsidR="008D333D" w:rsidRPr="001C6E18" w:rsidTr="008D333D">
        <w:tc>
          <w:tcPr>
            <w:tcW w:w="709" w:type="dxa"/>
            <w:tcBorders>
              <w:top w:val="single" w:sz="4" w:space="0" w:color="auto"/>
              <w:left w:val="single" w:sz="4" w:space="0" w:color="auto"/>
              <w:bottom w:val="single" w:sz="4" w:space="0" w:color="auto"/>
              <w:right w:val="single" w:sz="4" w:space="0" w:color="auto"/>
            </w:tcBorders>
            <w:vAlign w:val="center"/>
          </w:tcPr>
          <w:p w:rsidR="008D333D" w:rsidRPr="00435332" w:rsidRDefault="008D333D" w:rsidP="00EE57F0">
            <w:pPr>
              <w:jc w:val="center"/>
              <w:rPr>
                <w:b/>
                <w:sz w:val="22"/>
                <w:szCs w:val="22"/>
              </w:rPr>
            </w:pPr>
            <w:r w:rsidRPr="00435332">
              <w:rPr>
                <w:b/>
                <w:sz w:val="22"/>
                <w:szCs w:val="22"/>
              </w:rPr>
              <w:lastRenderedPageBreak/>
              <w:t>16</w:t>
            </w:r>
          </w:p>
        </w:tc>
        <w:tc>
          <w:tcPr>
            <w:tcW w:w="3969" w:type="dxa"/>
            <w:tcBorders>
              <w:top w:val="single" w:sz="4" w:space="0" w:color="auto"/>
              <w:left w:val="single" w:sz="4" w:space="0" w:color="auto"/>
              <w:bottom w:val="single" w:sz="4" w:space="0" w:color="auto"/>
              <w:right w:val="single" w:sz="4" w:space="0" w:color="auto"/>
            </w:tcBorders>
          </w:tcPr>
          <w:p w:rsidR="008D333D" w:rsidRPr="00435332" w:rsidRDefault="008D333D" w:rsidP="00EE57F0">
            <w:pPr>
              <w:pStyle w:val="ConsPlusTitle"/>
              <w:rPr>
                <w:b w:val="0"/>
              </w:rPr>
            </w:pPr>
            <w:r w:rsidRPr="00435332">
              <w:rPr>
                <w:b w:val="0"/>
                <w:color w:val="000000"/>
              </w:rPr>
              <w:t>Дача письменных разъяснений налоговым органам, налогоплательщикам и налоговым агентам по вопросам применения муниципальных нормативных    правовых актов Соловцовского сельсовета Иссинского района Пензенской области  о местных налогах и сборах</w:t>
            </w:r>
          </w:p>
        </w:tc>
        <w:tc>
          <w:tcPr>
            <w:tcW w:w="3544" w:type="dxa"/>
            <w:tcBorders>
              <w:top w:val="single" w:sz="4" w:space="0" w:color="auto"/>
              <w:left w:val="single" w:sz="4" w:space="0" w:color="auto"/>
              <w:bottom w:val="single" w:sz="4" w:space="0" w:color="auto"/>
              <w:right w:val="single" w:sz="4" w:space="0" w:color="auto"/>
            </w:tcBorders>
          </w:tcPr>
          <w:p w:rsidR="008D333D" w:rsidRPr="00EF6709" w:rsidRDefault="008D333D" w:rsidP="00EE57F0">
            <w:pPr>
              <w:jc w:val="center"/>
              <w:rPr>
                <w:sz w:val="23"/>
                <w:szCs w:val="23"/>
              </w:rPr>
            </w:pPr>
            <w:r w:rsidRPr="00EF6709">
              <w:rPr>
                <w:sz w:val="23"/>
                <w:szCs w:val="23"/>
              </w:rPr>
              <w:t>Администрация Соловцовского сельсовета Иссинского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8D333D" w:rsidRPr="00EF6709" w:rsidRDefault="008D333D" w:rsidP="00EE57F0">
            <w:pPr>
              <w:jc w:val="center"/>
              <w:rPr>
                <w:sz w:val="23"/>
                <w:szCs w:val="23"/>
              </w:rPr>
            </w:pPr>
            <w:r w:rsidRPr="00EF6709">
              <w:rPr>
                <w:sz w:val="23"/>
                <w:szCs w:val="23"/>
              </w:rPr>
              <w:t>нет</w:t>
            </w:r>
          </w:p>
        </w:tc>
      </w:tr>
      <w:tr w:rsidR="008D333D" w:rsidRPr="001C6E18" w:rsidTr="008D333D">
        <w:tc>
          <w:tcPr>
            <w:tcW w:w="709" w:type="dxa"/>
            <w:tcBorders>
              <w:top w:val="single" w:sz="4" w:space="0" w:color="auto"/>
              <w:left w:val="single" w:sz="4" w:space="0" w:color="auto"/>
              <w:bottom w:val="single" w:sz="4" w:space="0" w:color="auto"/>
              <w:right w:val="single" w:sz="4" w:space="0" w:color="auto"/>
            </w:tcBorders>
            <w:vAlign w:val="center"/>
          </w:tcPr>
          <w:p w:rsidR="008D333D" w:rsidRPr="00435332" w:rsidRDefault="008D333D" w:rsidP="00EE57F0">
            <w:pPr>
              <w:jc w:val="center"/>
              <w:rPr>
                <w:b/>
                <w:sz w:val="22"/>
                <w:szCs w:val="22"/>
              </w:rPr>
            </w:pPr>
            <w:r w:rsidRPr="00435332">
              <w:rPr>
                <w:b/>
                <w:sz w:val="22"/>
                <w:szCs w:val="22"/>
              </w:rPr>
              <w:t>17</w:t>
            </w:r>
          </w:p>
        </w:tc>
        <w:tc>
          <w:tcPr>
            <w:tcW w:w="3969" w:type="dxa"/>
            <w:tcBorders>
              <w:top w:val="single" w:sz="4" w:space="0" w:color="auto"/>
              <w:left w:val="single" w:sz="4" w:space="0" w:color="auto"/>
              <w:bottom w:val="single" w:sz="4" w:space="0" w:color="auto"/>
              <w:right w:val="single" w:sz="4" w:space="0" w:color="auto"/>
            </w:tcBorders>
          </w:tcPr>
          <w:p w:rsidR="008D333D" w:rsidRPr="00435332" w:rsidRDefault="008D333D" w:rsidP="00EE57F0">
            <w:pPr>
              <w:pStyle w:val="ConsPlusTitle"/>
              <w:rPr>
                <w:b w:val="0"/>
                <w:color w:val="000000"/>
              </w:rPr>
            </w:pPr>
            <w:r w:rsidRPr="00435332">
              <w:rPr>
                <w:b w:val="0"/>
                <w:color w:val="000000"/>
              </w:rPr>
              <w:t xml:space="preserve">Признание жилых помещений муниципального жилищного фонда </w:t>
            </w:r>
            <w:proofErr w:type="gramStart"/>
            <w:r w:rsidRPr="00435332">
              <w:rPr>
                <w:b w:val="0"/>
                <w:color w:val="000000"/>
              </w:rPr>
              <w:t>непригодными</w:t>
            </w:r>
            <w:proofErr w:type="gramEnd"/>
            <w:r w:rsidRPr="00435332">
              <w:rPr>
                <w:b w:val="0"/>
                <w:color w:val="000000"/>
              </w:rPr>
              <w:t xml:space="preserve"> для проживания</w:t>
            </w:r>
          </w:p>
        </w:tc>
        <w:tc>
          <w:tcPr>
            <w:tcW w:w="3544" w:type="dxa"/>
            <w:tcBorders>
              <w:top w:val="single" w:sz="4" w:space="0" w:color="auto"/>
              <w:left w:val="single" w:sz="4" w:space="0" w:color="auto"/>
              <w:bottom w:val="single" w:sz="4" w:space="0" w:color="auto"/>
              <w:right w:val="single" w:sz="4" w:space="0" w:color="auto"/>
            </w:tcBorders>
          </w:tcPr>
          <w:p w:rsidR="008D333D" w:rsidRPr="00EF6709" w:rsidRDefault="008D333D" w:rsidP="00EE57F0">
            <w:pPr>
              <w:jc w:val="center"/>
              <w:rPr>
                <w:sz w:val="23"/>
                <w:szCs w:val="23"/>
              </w:rPr>
            </w:pPr>
            <w:r w:rsidRPr="00EF6709">
              <w:rPr>
                <w:sz w:val="23"/>
                <w:szCs w:val="23"/>
              </w:rPr>
              <w:t>Администрация Соловцовского сельсовета Иссинского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8D333D" w:rsidRPr="00EF6709" w:rsidRDefault="008D333D" w:rsidP="00EE57F0">
            <w:pPr>
              <w:jc w:val="center"/>
              <w:rPr>
                <w:sz w:val="23"/>
                <w:szCs w:val="23"/>
              </w:rPr>
            </w:pPr>
            <w:r w:rsidRPr="00EF6709">
              <w:rPr>
                <w:sz w:val="23"/>
                <w:szCs w:val="23"/>
              </w:rPr>
              <w:t>нет</w:t>
            </w:r>
          </w:p>
        </w:tc>
      </w:tr>
      <w:tr w:rsidR="008D333D" w:rsidRPr="001C6E18" w:rsidTr="008D333D">
        <w:tc>
          <w:tcPr>
            <w:tcW w:w="709" w:type="dxa"/>
            <w:tcBorders>
              <w:top w:val="single" w:sz="4" w:space="0" w:color="auto"/>
              <w:left w:val="single" w:sz="4" w:space="0" w:color="auto"/>
              <w:bottom w:val="single" w:sz="4" w:space="0" w:color="auto"/>
              <w:right w:val="single" w:sz="4" w:space="0" w:color="auto"/>
            </w:tcBorders>
            <w:vAlign w:val="center"/>
          </w:tcPr>
          <w:p w:rsidR="008D333D" w:rsidRPr="00435332" w:rsidRDefault="008D333D" w:rsidP="00EE57F0">
            <w:pPr>
              <w:jc w:val="center"/>
              <w:rPr>
                <w:b/>
                <w:sz w:val="22"/>
                <w:szCs w:val="22"/>
              </w:rPr>
            </w:pPr>
            <w:r w:rsidRPr="00435332">
              <w:rPr>
                <w:b/>
                <w:sz w:val="22"/>
                <w:szCs w:val="22"/>
              </w:rPr>
              <w:t>18</w:t>
            </w:r>
          </w:p>
        </w:tc>
        <w:tc>
          <w:tcPr>
            <w:tcW w:w="3969" w:type="dxa"/>
            <w:tcBorders>
              <w:top w:val="single" w:sz="4" w:space="0" w:color="auto"/>
              <w:left w:val="single" w:sz="4" w:space="0" w:color="auto"/>
              <w:bottom w:val="single" w:sz="4" w:space="0" w:color="auto"/>
              <w:right w:val="single" w:sz="4" w:space="0" w:color="auto"/>
            </w:tcBorders>
          </w:tcPr>
          <w:p w:rsidR="008D333D" w:rsidRPr="00435332" w:rsidRDefault="008D333D" w:rsidP="00EE57F0">
            <w:pPr>
              <w:jc w:val="both"/>
              <w:rPr>
                <w:b/>
                <w:color w:val="000000"/>
                <w:sz w:val="22"/>
                <w:szCs w:val="22"/>
              </w:rPr>
            </w:pPr>
            <w:r w:rsidRPr="00435332">
              <w:rPr>
                <w:bCs/>
                <w:sz w:val="22"/>
                <w:szCs w:val="22"/>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Соловцовского сельсовета Иссинского района Пензенской области</w:t>
            </w:r>
          </w:p>
        </w:tc>
        <w:tc>
          <w:tcPr>
            <w:tcW w:w="3544" w:type="dxa"/>
            <w:tcBorders>
              <w:top w:val="single" w:sz="4" w:space="0" w:color="auto"/>
              <w:left w:val="single" w:sz="4" w:space="0" w:color="auto"/>
              <w:bottom w:val="single" w:sz="4" w:space="0" w:color="auto"/>
              <w:right w:val="single" w:sz="4" w:space="0" w:color="auto"/>
            </w:tcBorders>
          </w:tcPr>
          <w:p w:rsidR="008D333D" w:rsidRPr="00EF6709" w:rsidRDefault="008D333D" w:rsidP="00EE57F0">
            <w:pPr>
              <w:jc w:val="center"/>
              <w:rPr>
                <w:sz w:val="23"/>
                <w:szCs w:val="23"/>
              </w:rPr>
            </w:pPr>
            <w:r w:rsidRPr="00EF6709">
              <w:rPr>
                <w:sz w:val="23"/>
                <w:szCs w:val="23"/>
              </w:rPr>
              <w:t>Администрация Соловцовского сельсовета Иссинского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8D333D" w:rsidRPr="00EF6709" w:rsidRDefault="008D333D" w:rsidP="00EE57F0">
            <w:pPr>
              <w:jc w:val="center"/>
              <w:rPr>
                <w:sz w:val="23"/>
                <w:szCs w:val="23"/>
              </w:rPr>
            </w:pPr>
            <w:r w:rsidRPr="00EF6709">
              <w:rPr>
                <w:sz w:val="23"/>
                <w:szCs w:val="23"/>
              </w:rPr>
              <w:t>нет</w:t>
            </w:r>
          </w:p>
        </w:tc>
      </w:tr>
      <w:tr w:rsidR="008D333D" w:rsidRPr="001C6E18" w:rsidTr="008D333D">
        <w:tc>
          <w:tcPr>
            <w:tcW w:w="709" w:type="dxa"/>
            <w:tcBorders>
              <w:top w:val="single" w:sz="4" w:space="0" w:color="auto"/>
              <w:left w:val="single" w:sz="4" w:space="0" w:color="auto"/>
              <w:bottom w:val="single" w:sz="4" w:space="0" w:color="auto"/>
              <w:right w:val="single" w:sz="4" w:space="0" w:color="auto"/>
            </w:tcBorders>
            <w:vAlign w:val="center"/>
          </w:tcPr>
          <w:p w:rsidR="008D333D" w:rsidRPr="00435332" w:rsidRDefault="008D333D" w:rsidP="00EE57F0">
            <w:pPr>
              <w:jc w:val="center"/>
              <w:rPr>
                <w:b/>
                <w:sz w:val="22"/>
                <w:szCs w:val="22"/>
              </w:rPr>
            </w:pPr>
            <w:r>
              <w:rPr>
                <w:b/>
                <w:sz w:val="22"/>
                <w:szCs w:val="22"/>
              </w:rPr>
              <w:t>19</w:t>
            </w:r>
          </w:p>
        </w:tc>
        <w:tc>
          <w:tcPr>
            <w:tcW w:w="3969" w:type="dxa"/>
            <w:tcBorders>
              <w:top w:val="single" w:sz="4" w:space="0" w:color="auto"/>
              <w:left w:val="single" w:sz="4" w:space="0" w:color="auto"/>
              <w:bottom w:val="single" w:sz="4" w:space="0" w:color="auto"/>
              <w:right w:val="single" w:sz="4" w:space="0" w:color="auto"/>
            </w:tcBorders>
          </w:tcPr>
          <w:p w:rsidR="008D333D" w:rsidRPr="00994609" w:rsidRDefault="008D333D" w:rsidP="00EE57F0">
            <w:pPr>
              <w:jc w:val="both"/>
              <w:rPr>
                <w:bCs/>
                <w:sz w:val="22"/>
                <w:szCs w:val="22"/>
              </w:rPr>
            </w:pPr>
            <w:r w:rsidRPr="00994609">
              <w:rPr>
                <w:sz w:val="22"/>
                <w:szCs w:val="22"/>
              </w:rPr>
              <w:t xml:space="preserve">Предоставление порубочного билета и (или) разрешения на пересадку деревьев и кустарников на территории  </w:t>
            </w:r>
            <w:r w:rsidRPr="00994609">
              <w:rPr>
                <w:bCs/>
                <w:sz w:val="22"/>
                <w:szCs w:val="22"/>
              </w:rPr>
              <w:t xml:space="preserve">Соловцовского сельсовета </w:t>
            </w:r>
            <w:r w:rsidRPr="00994609">
              <w:rPr>
                <w:sz w:val="22"/>
                <w:szCs w:val="22"/>
              </w:rPr>
              <w:t>Иссинского района Пензенской области</w:t>
            </w:r>
          </w:p>
        </w:tc>
        <w:tc>
          <w:tcPr>
            <w:tcW w:w="3544" w:type="dxa"/>
            <w:tcBorders>
              <w:top w:val="single" w:sz="4" w:space="0" w:color="auto"/>
              <w:left w:val="single" w:sz="4" w:space="0" w:color="auto"/>
              <w:bottom w:val="single" w:sz="4" w:space="0" w:color="auto"/>
              <w:right w:val="single" w:sz="4" w:space="0" w:color="auto"/>
            </w:tcBorders>
          </w:tcPr>
          <w:p w:rsidR="008D333D" w:rsidRPr="00EF6709" w:rsidRDefault="008D333D" w:rsidP="00EE57F0">
            <w:pPr>
              <w:jc w:val="center"/>
              <w:rPr>
                <w:sz w:val="23"/>
                <w:szCs w:val="23"/>
              </w:rPr>
            </w:pPr>
            <w:r w:rsidRPr="00EF6709">
              <w:rPr>
                <w:sz w:val="23"/>
                <w:szCs w:val="23"/>
              </w:rPr>
              <w:t>Администрация Соловцовского сельсовета Иссинского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8D333D" w:rsidRPr="00EF6709" w:rsidRDefault="008D333D" w:rsidP="00EE57F0">
            <w:pPr>
              <w:jc w:val="center"/>
              <w:rPr>
                <w:sz w:val="23"/>
                <w:szCs w:val="23"/>
              </w:rPr>
            </w:pPr>
            <w:r w:rsidRPr="00EF6709">
              <w:rPr>
                <w:sz w:val="23"/>
                <w:szCs w:val="23"/>
              </w:rPr>
              <w:t>нет</w:t>
            </w:r>
          </w:p>
        </w:tc>
      </w:tr>
    </w:tbl>
    <w:p w:rsidR="008D333D" w:rsidRPr="00F00C81" w:rsidRDefault="008D333D" w:rsidP="008D333D">
      <w:pPr>
        <w:rPr>
          <w:b/>
          <w:vanish/>
        </w:rPr>
      </w:pP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2268"/>
        <w:gridCol w:w="7655"/>
      </w:tblGrid>
      <w:tr w:rsidR="008D333D" w:rsidRPr="001C6E18" w:rsidTr="008D333D">
        <w:tc>
          <w:tcPr>
            <w:tcW w:w="10632" w:type="dxa"/>
            <w:gridSpan w:val="3"/>
            <w:tcBorders>
              <w:left w:val="single" w:sz="4" w:space="0" w:color="auto"/>
              <w:right w:val="single" w:sz="4" w:space="0" w:color="auto"/>
            </w:tcBorders>
            <w:shd w:val="clear" w:color="auto" w:fill="auto"/>
          </w:tcPr>
          <w:p w:rsidR="008D333D" w:rsidRPr="00EF6709" w:rsidRDefault="008D333D" w:rsidP="00EE57F0">
            <w:pPr>
              <w:jc w:val="center"/>
              <w:rPr>
                <w:b/>
                <w:sz w:val="8"/>
                <w:szCs w:val="8"/>
              </w:rPr>
            </w:pPr>
          </w:p>
          <w:p w:rsidR="008D333D" w:rsidRPr="001C6E18" w:rsidRDefault="008D333D" w:rsidP="00EE57F0">
            <w:pPr>
              <w:jc w:val="center"/>
              <w:rPr>
                <w:b/>
              </w:rPr>
            </w:pPr>
            <w:r w:rsidRPr="001C6E18">
              <w:rPr>
                <w:b/>
                <w:lang w:val="en-US"/>
              </w:rPr>
              <w:t>II</w:t>
            </w:r>
            <w:r w:rsidRPr="001C6E18">
              <w:rPr>
                <w:b/>
              </w:rPr>
              <w:t xml:space="preserve">. </w:t>
            </w:r>
            <w:hyperlink r:id="rId26" w:history="1">
              <w:r w:rsidRPr="0090590E">
                <w:rPr>
                  <w:rStyle w:val="aff7"/>
                  <w:b/>
                </w:rPr>
                <w:t>Перечень</w:t>
              </w:r>
            </w:hyperlink>
            <w:r w:rsidRPr="0090590E">
              <w:rPr>
                <w:b/>
                <w:i/>
              </w:rPr>
              <w:t xml:space="preserve"> </w:t>
            </w:r>
            <w:r w:rsidRPr="0090590E">
              <w:rPr>
                <w:b/>
              </w:rPr>
              <w:t>ус</w:t>
            </w:r>
            <w:r w:rsidRPr="001C6E18">
              <w:rPr>
                <w:b/>
              </w:rPr>
              <w:t xml:space="preserve">луг, оказываемых муниципальными учреждениями и организациями,  в которых размещается муниципальное задание (заказ) </w:t>
            </w:r>
          </w:p>
          <w:p w:rsidR="008D333D" w:rsidRPr="001C6E18" w:rsidRDefault="008D333D" w:rsidP="00EE57F0">
            <w:pPr>
              <w:jc w:val="center"/>
              <w:rPr>
                <w:b/>
              </w:rPr>
            </w:pPr>
            <w:r w:rsidRPr="001C6E18">
              <w:rPr>
                <w:b/>
              </w:rPr>
              <w:t xml:space="preserve">и </w:t>
            </w:r>
            <w:proofErr w:type="gramStart"/>
            <w:r w:rsidRPr="001C6E18">
              <w:rPr>
                <w:b/>
              </w:rPr>
              <w:t>предоставляемых</w:t>
            </w:r>
            <w:proofErr w:type="gramEnd"/>
            <w:r w:rsidRPr="001C6E18">
              <w:rPr>
                <w:b/>
              </w:rPr>
              <w:t xml:space="preserve"> в электронном виде</w:t>
            </w:r>
          </w:p>
          <w:p w:rsidR="008D333D" w:rsidRPr="001C6E18" w:rsidRDefault="008D333D" w:rsidP="00EE57F0">
            <w:pPr>
              <w:jc w:val="center"/>
              <w:rPr>
                <w:b/>
              </w:rPr>
            </w:pPr>
          </w:p>
        </w:tc>
      </w:tr>
      <w:tr w:rsidR="008D333D" w:rsidRPr="001C6E18" w:rsidTr="008D333D">
        <w:tc>
          <w:tcPr>
            <w:tcW w:w="709" w:type="dxa"/>
            <w:shd w:val="clear" w:color="auto" w:fill="auto"/>
          </w:tcPr>
          <w:p w:rsidR="008D333D" w:rsidRPr="001C6E18" w:rsidRDefault="008D333D" w:rsidP="00EE57F0">
            <w:pPr>
              <w:jc w:val="center"/>
              <w:rPr>
                <w:b/>
              </w:rPr>
            </w:pPr>
            <w:r w:rsidRPr="001C6E18">
              <w:rPr>
                <w:b/>
              </w:rPr>
              <w:t xml:space="preserve">№ </w:t>
            </w:r>
            <w:proofErr w:type="gramStart"/>
            <w:r w:rsidRPr="001C6E18">
              <w:rPr>
                <w:b/>
              </w:rPr>
              <w:t>п</w:t>
            </w:r>
            <w:proofErr w:type="gramEnd"/>
            <w:r w:rsidRPr="001C6E18">
              <w:rPr>
                <w:b/>
              </w:rPr>
              <w:t>/п</w:t>
            </w:r>
          </w:p>
        </w:tc>
        <w:tc>
          <w:tcPr>
            <w:tcW w:w="2268" w:type="dxa"/>
            <w:shd w:val="clear" w:color="auto" w:fill="auto"/>
          </w:tcPr>
          <w:p w:rsidR="008D333D" w:rsidRPr="001C6E18" w:rsidRDefault="008D333D" w:rsidP="00EE57F0">
            <w:pPr>
              <w:jc w:val="center"/>
              <w:rPr>
                <w:b/>
              </w:rPr>
            </w:pPr>
            <w:r w:rsidRPr="001C6E18">
              <w:rPr>
                <w:b/>
              </w:rPr>
              <w:t>Наименование муниципальной услуги</w:t>
            </w:r>
          </w:p>
        </w:tc>
        <w:tc>
          <w:tcPr>
            <w:tcW w:w="7655" w:type="dxa"/>
            <w:shd w:val="clear" w:color="auto" w:fill="auto"/>
          </w:tcPr>
          <w:p w:rsidR="008D333D" w:rsidRPr="001C6E18" w:rsidRDefault="008D333D" w:rsidP="00EE57F0">
            <w:pPr>
              <w:jc w:val="center"/>
              <w:rPr>
                <w:b/>
              </w:rPr>
            </w:pPr>
            <w:r w:rsidRPr="001C6E18">
              <w:rPr>
                <w:b/>
              </w:rPr>
              <w:t>Категория муниципальных учреждений и организаций, предоставляющих услугу</w:t>
            </w:r>
          </w:p>
        </w:tc>
      </w:tr>
      <w:tr w:rsidR="008D333D" w:rsidRPr="001C6E18" w:rsidTr="008D333D">
        <w:tc>
          <w:tcPr>
            <w:tcW w:w="709" w:type="dxa"/>
            <w:shd w:val="clear" w:color="auto" w:fill="auto"/>
          </w:tcPr>
          <w:p w:rsidR="008D333D" w:rsidRPr="00AA05D7" w:rsidRDefault="008D333D" w:rsidP="00EE57F0">
            <w:pPr>
              <w:jc w:val="center"/>
              <w:rPr>
                <w:b/>
                <w:color w:val="000080"/>
              </w:rPr>
            </w:pPr>
            <w:r w:rsidRPr="00AA05D7">
              <w:rPr>
                <w:b/>
                <w:color w:val="000080"/>
              </w:rPr>
              <w:t>1.</w:t>
            </w:r>
          </w:p>
        </w:tc>
        <w:tc>
          <w:tcPr>
            <w:tcW w:w="2268" w:type="dxa"/>
            <w:shd w:val="clear" w:color="auto" w:fill="auto"/>
          </w:tcPr>
          <w:p w:rsidR="008D333D" w:rsidRPr="001C6E18" w:rsidRDefault="008D333D" w:rsidP="00EE57F0">
            <w:pPr>
              <w:jc w:val="center"/>
            </w:pPr>
            <w:r>
              <w:t>-</w:t>
            </w:r>
          </w:p>
        </w:tc>
        <w:tc>
          <w:tcPr>
            <w:tcW w:w="7655" w:type="dxa"/>
            <w:shd w:val="clear" w:color="auto" w:fill="auto"/>
          </w:tcPr>
          <w:p w:rsidR="008D333D" w:rsidRPr="001C6E18" w:rsidRDefault="008D333D" w:rsidP="00EE57F0">
            <w:pPr>
              <w:jc w:val="center"/>
            </w:pPr>
            <w:r>
              <w:t>-</w:t>
            </w:r>
          </w:p>
        </w:tc>
      </w:tr>
    </w:tbl>
    <w:p w:rsidR="008D333D" w:rsidRDefault="008D333D" w:rsidP="00AB05D4">
      <w:pPr>
        <w:pStyle w:val="ConsPlusNormal"/>
        <w:ind w:firstLine="540"/>
        <w:jc w:val="both"/>
        <w:rPr>
          <w:rFonts w:ascii="Times New Roman" w:hAnsi="Times New Roman" w:cs="Times New Roman"/>
          <w:sz w:val="24"/>
          <w:szCs w:val="24"/>
        </w:rPr>
      </w:pPr>
    </w:p>
    <w:p w:rsidR="008D333D" w:rsidRDefault="008D333D" w:rsidP="00AB05D4">
      <w:pPr>
        <w:pStyle w:val="ConsPlusNormal"/>
        <w:ind w:firstLine="540"/>
        <w:jc w:val="both"/>
        <w:rPr>
          <w:rFonts w:ascii="Times New Roman" w:hAnsi="Times New Roman" w:cs="Times New Roman"/>
          <w:sz w:val="24"/>
          <w:szCs w:val="24"/>
        </w:rPr>
      </w:pPr>
    </w:p>
    <w:p w:rsidR="0054022F" w:rsidRPr="001C642C" w:rsidRDefault="0054022F" w:rsidP="0054022F">
      <w:pPr>
        <w:pStyle w:val="3"/>
        <w:framePr w:hSpace="180" w:wrap="around" w:vAnchor="text" w:hAnchor="margin" w:y="132"/>
        <w:spacing w:before="0"/>
        <w:ind w:left="-284"/>
        <w:jc w:val="center"/>
        <w:rPr>
          <w:sz w:val="32"/>
          <w:szCs w:val="36"/>
        </w:rPr>
      </w:pPr>
      <w:r w:rsidRPr="001C642C">
        <w:rPr>
          <w:sz w:val="32"/>
          <w:szCs w:val="36"/>
        </w:rPr>
        <w:t xml:space="preserve">АДМИНИСТРАЦИЯ </w:t>
      </w:r>
      <w:r>
        <w:rPr>
          <w:sz w:val="32"/>
          <w:szCs w:val="36"/>
        </w:rPr>
        <w:t>СОЛОВЦОВСКОГО</w:t>
      </w:r>
      <w:r w:rsidRPr="001C642C">
        <w:rPr>
          <w:sz w:val="32"/>
          <w:szCs w:val="36"/>
        </w:rPr>
        <w:t xml:space="preserve"> СЕЛЬСОВЕТА </w:t>
      </w:r>
    </w:p>
    <w:p w:rsidR="0054022F" w:rsidRPr="001C642C" w:rsidRDefault="0054022F" w:rsidP="0054022F">
      <w:pPr>
        <w:tabs>
          <w:tab w:val="left" w:pos="4320"/>
        </w:tabs>
        <w:ind w:left="-284"/>
        <w:jc w:val="center"/>
        <w:rPr>
          <w:b/>
          <w:sz w:val="24"/>
          <w:szCs w:val="24"/>
        </w:rPr>
      </w:pPr>
      <w:r w:rsidRPr="001C642C">
        <w:rPr>
          <w:b/>
          <w:sz w:val="32"/>
          <w:szCs w:val="36"/>
        </w:rPr>
        <w:t>ИССИНСКОГО РАЙОНА ПЕНЗЕНСКОЙ ОБЛАСТИ</w:t>
      </w:r>
    </w:p>
    <w:p w:rsidR="0054022F" w:rsidRDefault="0054022F" w:rsidP="0054022F">
      <w:pPr>
        <w:tabs>
          <w:tab w:val="left" w:pos="4320"/>
        </w:tabs>
        <w:ind w:left="-284"/>
        <w:jc w:val="center"/>
        <w:rPr>
          <w:b/>
          <w:sz w:val="28"/>
          <w:szCs w:val="28"/>
        </w:rPr>
      </w:pPr>
    </w:p>
    <w:p w:rsidR="0054022F" w:rsidRDefault="0054022F" w:rsidP="0054022F">
      <w:pPr>
        <w:tabs>
          <w:tab w:val="left" w:pos="4320"/>
        </w:tabs>
        <w:ind w:left="-284"/>
        <w:jc w:val="center"/>
        <w:rPr>
          <w:b/>
          <w:sz w:val="28"/>
          <w:szCs w:val="28"/>
        </w:rPr>
      </w:pPr>
      <w:r>
        <w:rPr>
          <w:b/>
          <w:sz w:val="28"/>
          <w:szCs w:val="28"/>
        </w:rPr>
        <w:t>ПОСТАНОВЛЕНИЕ</w:t>
      </w:r>
    </w:p>
    <w:p w:rsidR="0054022F" w:rsidRDefault="0054022F" w:rsidP="0054022F">
      <w:pPr>
        <w:tabs>
          <w:tab w:val="left" w:pos="900"/>
          <w:tab w:val="left" w:pos="1080"/>
          <w:tab w:val="left" w:pos="4320"/>
        </w:tabs>
        <w:ind w:left="-284"/>
        <w:jc w:val="center"/>
      </w:pPr>
    </w:p>
    <w:tbl>
      <w:tblPr>
        <w:tblpPr w:leftFromText="180" w:rightFromText="180" w:vertAnchor="text" w:horzAnchor="page" w:tblpX="4099" w:tblpY="168"/>
        <w:tblW w:w="0" w:type="auto"/>
        <w:tblLayout w:type="fixed"/>
        <w:tblCellMar>
          <w:left w:w="0" w:type="dxa"/>
          <w:right w:w="0" w:type="dxa"/>
        </w:tblCellMar>
        <w:tblLook w:val="0000"/>
      </w:tblPr>
      <w:tblGrid>
        <w:gridCol w:w="284"/>
        <w:gridCol w:w="2693"/>
        <w:gridCol w:w="397"/>
        <w:gridCol w:w="1134"/>
      </w:tblGrid>
      <w:tr w:rsidR="0054022F" w:rsidTr="00EE57F0">
        <w:tc>
          <w:tcPr>
            <w:tcW w:w="284" w:type="dxa"/>
            <w:vAlign w:val="bottom"/>
          </w:tcPr>
          <w:p w:rsidR="0054022F" w:rsidRDefault="0054022F" w:rsidP="00EE57F0">
            <w:pPr>
              <w:ind w:left="-284"/>
              <w:rPr>
                <w:sz w:val="24"/>
              </w:rPr>
            </w:pPr>
            <w:r>
              <w:rPr>
                <w:sz w:val="24"/>
              </w:rPr>
              <w:t>от</w:t>
            </w:r>
          </w:p>
        </w:tc>
        <w:tc>
          <w:tcPr>
            <w:tcW w:w="2693" w:type="dxa"/>
            <w:tcBorders>
              <w:top w:val="nil"/>
              <w:left w:val="nil"/>
              <w:bottom w:val="single" w:sz="6" w:space="0" w:color="auto"/>
              <w:right w:val="nil"/>
            </w:tcBorders>
          </w:tcPr>
          <w:p w:rsidR="0054022F" w:rsidRPr="00117B24" w:rsidRDefault="0054022F" w:rsidP="00EE57F0">
            <w:pPr>
              <w:ind w:right="-142"/>
              <w:rPr>
                <w:b/>
                <w:sz w:val="24"/>
              </w:rPr>
            </w:pPr>
            <w:r w:rsidRPr="00230E02">
              <w:rPr>
                <w:sz w:val="24"/>
              </w:rPr>
              <w:t>от</w:t>
            </w:r>
            <w:r>
              <w:rPr>
                <w:b/>
                <w:sz w:val="24"/>
              </w:rPr>
              <w:t xml:space="preserve">                  31.01.2022</w:t>
            </w:r>
          </w:p>
        </w:tc>
        <w:tc>
          <w:tcPr>
            <w:tcW w:w="397" w:type="dxa"/>
            <w:vAlign w:val="bottom"/>
          </w:tcPr>
          <w:p w:rsidR="0054022F" w:rsidRDefault="0054022F" w:rsidP="00EE57F0">
            <w:pPr>
              <w:ind w:left="-284"/>
              <w:rPr>
                <w:sz w:val="24"/>
              </w:rPr>
            </w:pPr>
          </w:p>
        </w:tc>
        <w:tc>
          <w:tcPr>
            <w:tcW w:w="1134" w:type="dxa"/>
            <w:tcBorders>
              <w:top w:val="nil"/>
              <w:left w:val="nil"/>
              <w:bottom w:val="single" w:sz="6" w:space="0" w:color="auto"/>
              <w:right w:val="nil"/>
            </w:tcBorders>
          </w:tcPr>
          <w:p w:rsidR="0054022F" w:rsidRPr="00230E02" w:rsidRDefault="0054022F" w:rsidP="00EE57F0">
            <w:pPr>
              <w:rPr>
                <w:sz w:val="24"/>
              </w:rPr>
            </w:pPr>
            <w:r w:rsidRPr="00260CE4">
              <w:rPr>
                <w:b/>
                <w:sz w:val="24"/>
              </w:rPr>
              <w:t>№  22</w:t>
            </w:r>
            <w:r>
              <w:rPr>
                <w:sz w:val="24"/>
              </w:rPr>
              <w:t xml:space="preserve">  </w:t>
            </w:r>
            <w:r w:rsidRPr="002D094B">
              <w:rPr>
                <w:b/>
                <w:sz w:val="24"/>
              </w:rPr>
              <w:t>-</w:t>
            </w:r>
            <w:proofErr w:type="gramStart"/>
            <w:r w:rsidRPr="002D094B">
              <w:rPr>
                <w:b/>
                <w:sz w:val="24"/>
              </w:rPr>
              <w:t>п</w:t>
            </w:r>
            <w:proofErr w:type="gramEnd"/>
          </w:p>
        </w:tc>
      </w:tr>
      <w:tr w:rsidR="0054022F" w:rsidTr="00EE57F0">
        <w:tc>
          <w:tcPr>
            <w:tcW w:w="4508" w:type="dxa"/>
            <w:gridSpan w:val="4"/>
          </w:tcPr>
          <w:p w:rsidR="0054022F" w:rsidRDefault="0054022F" w:rsidP="00EE57F0">
            <w:pPr>
              <w:ind w:left="-284"/>
              <w:jc w:val="center"/>
              <w:rPr>
                <w:sz w:val="10"/>
              </w:rPr>
            </w:pPr>
          </w:p>
          <w:p w:rsidR="0054022F" w:rsidRPr="007C0661" w:rsidRDefault="0054022F" w:rsidP="00EE57F0">
            <w:pPr>
              <w:ind w:left="-284"/>
              <w:jc w:val="center"/>
              <w:rPr>
                <w:b/>
                <w:sz w:val="24"/>
              </w:rPr>
            </w:pPr>
            <w:r w:rsidRPr="007C0661">
              <w:rPr>
                <w:b/>
                <w:sz w:val="24"/>
              </w:rPr>
              <w:t>с. Соловцово</w:t>
            </w:r>
          </w:p>
        </w:tc>
      </w:tr>
    </w:tbl>
    <w:p w:rsidR="0054022F" w:rsidRDefault="0054022F" w:rsidP="0054022F">
      <w:pPr>
        <w:tabs>
          <w:tab w:val="left" w:pos="4320"/>
        </w:tabs>
        <w:ind w:left="-284"/>
        <w:jc w:val="center"/>
        <w:rPr>
          <w:sz w:val="24"/>
          <w:szCs w:val="24"/>
        </w:rPr>
      </w:pPr>
    </w:p>
    <w:p w:rsidR="0054022F" w:rsidRPr="000904D2" w:rsidRDefault="0054022F" w:rsidP="0054022F">
      <w:pPr>
        <w:tabs>
          <w:tab w:val="left" w:pos="720"/>
          <w:tab w:val="left" w:pos="4320"/>
        </w:tabs>
        <w:ind w:left="-284"/>
        <w:jc w:val="center"/>
        <w:rPr>
          <w:sz w:val="24"/>
          <w:szCs w:val="24"/>
        </w:rPr>
      </w:pPr>
    </w:p>
    <w:p w:rsidR="0054022F" w:rsidRDefault="0054022F" w:rsidP="0054022F">
      <w:pPr>
        <w:autoSpaceDE w:val="0"/>
        <w:autoSpaceDN w:val="0"/>
        <w:adjustRightInd w:val="0"/>
        <w:ind w:left="-284"/>
        <w:jc w:val="center"/>
        <w:rPr>
          <w:b/>
          <w:bCs/>
          <w:sz w:val="28"/>
          <w:szCs w:val="28"/>
        </w:rPr>
      </w:pPr>
    </w:p>
    <w:p w:rsidR="0054022F" w:rsidRDefault="0054022F" w:rsidP="0054022F">
      <w:pPr>
        <w:autoSpaceDE w:val="0"/>
        <w:autoSpaceDN w:val="0"/>
        <w:adjustRightInd w:val="0"/>
        <w:ind w:left="-284"/>
        <w:jc w:val="center"/>
        <w:rPr>
          <w:b/>
          <w:bCs/>
          <w:sz w:val="28"/>
          <w:szCs w:val="28"/>
        </w:rPr>
      </w:pPr>
    </w:p>
    <w:p w:rsidR="0054022F" w:rsidRPr="00C342DB" w:rsidRDefault="0054022F" w:rsidP="0054022F">
      <w:pPr>
        <w:pStyle w:val="ConsPlusTitle"/>
        <w:ind w:left="-284"/>
        <w:jc w:val="center"/>
        <w:rPr>
          <w:rFonts w:ascii="Times New Roman" w:hAnsi="Times New Roman" w:cs="Times New Roman"/>
          <w:bCs w:val="0"/>
          <w:sz w:val="26"/>
          <w:szCs w:val="26"/>
        </w:rPr>
      </w:pPr>
      <w:r w:rsidRPr="00C342DB">
        <w:rPr>
          <w:rFonts w:ascii="Times New Roman" w:hAnsi="Times New Roman" w:cs="Times New Roman"/>
          <w:bCs w:val="0"/>
          <w:sz w:val="26"/>
          <w:szCs w:val="26"/>
        </w:rPr>
        <w:t>Об утверждении административного регламента предоставления муниципальной услуги «</w:t>
      </w:r>
      <w:r w:rsidRPr="00C342DB">
        <w:rPr>
          <w:rFonts w:ascii="Times New Roman" w:hAnsi="Times New Roman" w:cs="Times New Roman"/>
          <w:sz w:val="26"/>
          <w:szCs w:val="26"/>
        </w:rPr>
        <w:t xml:space="preserve">Предоставление порубочного билета и (или) разрешения на пересадку деревьев и кустарников на территории  </w:t>
      </w:r>
      <w:r>
        <w:rPr>
          <w:rFonts w:ascii="Times New Roman" w:hAnsi="Times New Roman" w:cs="Times New Roman"/>
          <w:bCs w:val="0"/>
          <w:sz w:val="26"/>
          <w:szCs w:val="26"/>
        </w:rPr>
        <w:t>Соловцовского</w:t>
      </w:r>
      <w:r w:rsidRPr="00C342DB">
        <w:rPr>
          <w:rFonts w:ascii="Times New Roman" w:hAnsi="Times New Roman" w:cs="Times New Roman"/>
          <w:bCs w:val="0"/>
          <w:sz w:val="26"/>
          <w:szCs w:val="26"/>
        </w:rPr>
        <w:t xml:space="preserve"> сельсовета </w:t>
      </w:r>
      <w:r w:rsidRPr="00C342DB">
        <w:rPr>
          <w:rFonts w:ascii="Times New Roman" w:hAnsi="Times New Roman" w:cs="Times New Roman"/>
          <w:sz w:val="26"/>
          <w:szCs w:val="26"/>
        </w:rPr>
        <w:t>Иссинского района Пензенской области</w:t>
      </w:r>
      <w:r w:rsidRPr="00C342DB">
        <w:rPr>
          <w:rFonts w:ascii="Times New Roman" w:hAnsi="Times New Roman" w:cs="Times New Roman"/>
          <w:bCs w:val="0"/>
          <w:sz w:val="26"/>
          <w:szCs w:val="26"/>
        </w:rPr>
        <w:t xml:space="preserve">» </w:t>
      </w:r>
    </w:p>
    <w:p w:rsidR="0054022F" w:rsidRPr="00CE55A9" w:rsidRDefault="0054022F" w:rsidP="0054022F">
      <w:pPr>
        <w:autoSpaceDE w:val="0"/>
        <w:autoSpaceDN w:val="0"/>
        <w:adjustRightInd w:val="0"/>
        <w:ind w:left="-284"/>
        <w:jc w:val="center"/>
        <w:rPr>
          <w:rFonts w:ascii="Arial" w:hAnsi="Arial"/>
          <w:sz w:val="26"/>
          <w:szCs w:val="26"/>
        </w:rPr>
      </w:pPr>
    </w:p>
    <w:p w:rsidR="0054022F" w:rsidRPr="00CE55A9" w:rsidRDefault="0054022F" w:rsidP="0054022F">
      <w:pPr>
        <w:ind w:left="-284" w:firstLine="567"/>
        <w:jc w:val="both"/>
        <w:rPr>
          <w:sz w:val="26"/>
          <w:szCs w:val="26"/>
        </w:rPr>
      </w:pPr>
      <w:r w:rsidRPr="00CE55A9">
        <w:rPr>
          <w:sz w:val="26"/>
          <w:szCs w:val="26"/>
        </w:rPr>
        <w:lastRenderedPageBreak/>
        <w:t xml:space="preserve">В соответствии с Федеральным законом от 06.10.2003 № 131-ФЗ «Об общих принципах организации местного самоуправления в Российской Федерации» (с изменениями), Федеральным законом от 27.07.2010 № 210-ФЗ «Об организации предоставления государственных и муниципальных услуг» (с изменениями), руководствуясь Уставом </w:t>
      </w:r>
      <w:r>
        <w:rPr>
          <w:sz w:val="26"/>
          <w:szCs w:val="26"/>
        </w:rPr>
        <w:t>Соловцовского</w:t>
      </w:r>
      <w:r w:rsidRPr="00CE55A9">
        <w:rPr>
          <w:sz w:val="26"/>
          <w:szCs w:val="26"/>
        </w:rPr>
        <w:t xml:space="preserve"> сельсовета Иссинского района Пензенской области, </w:t>
      </w:r>
    </w:p>
    <w:p w:rsidR="0054022F" w:rsidRPr="00CE55A9" w:rsidRDefault="0054022F" w:rsidP="0054022F">
      <w:pPr>
        <w:autoSpaceDE w:val="0"/>
        <w:autoSpaceDN w:val="0"/>
        <w:adjustRightInd w:val="0"/>
        <w:ind w:left="-284"/>
        <w:jc w:val="center"/>
        <w:rPr>
          <w:b/>
          <w:sz w:val="26"/>
          <w:szCs w:val="26"/>
        </w:rPr>
      </w:pPr>
      <w:r w:rsidRPr="00CE55A9">
        <w:rPr>
          <w:b/>
          <w:sz w:val="26"/>
          <w:szCs w:val="26"/>
        </w:rPr>
        <w:t xml:space="preserve">администрация </w:t>
      </w:r>
      <w:r>
        <w:rPr>
          <w:b/>
          <w:sz w:val="26"/>
          <w:szCs w:val="26"/>
        </w:rPr>
        <w:t>Соловцовского</w:t>
      </w:r>
      <w:r w:rsidRPr="00CE55A9">
        <w:rPr>
          <w:b/>
          <w:sz w:val="26"/>
          <w:szCs w:val="26"/>
        </w:rPr>
        <w:t xml:space="preserve"> сельсовета </w:t>
      </w:r>
    </w:p>
    <w:p w:rsidR="0054022F" w:rsidRPr="00CE55A9" w:rsidRDefault="0054022F" w:rsidP="0054022F">
      <w:pPr>
        <w:autoSpaceDE w:val="0"/>
        <w:autoSpaceDN w:val="0"/>
        <w:adjustRightInd w:val="0"/>
        <w:ind w:left="-284"/>
        <w:jc w:val="center"/>
        <w:rPr>
          <w:b/>
          <w:sz w:val="26"/>
          <w:szCs w:val="26"/>
        </w:rPr>
      </w:pPr>
      <w:r w:rsidRPr="00CE55A9">
        <w:rPr>
          <w:b/>
          <w:sz w:val="26"/>
          <w:szCs w:val="26"/>
        </w:rPr>
        <w:t>Иссинского района Пензенской области постановляет:</w:t>
      </w:r>
    </w:p>
    <w:p w:rsidR="0054022F" w:rsidRPr="00CE55A9" w:rsidRDefault="0054022F" w:rsidP="0054022F">
      <w:pPr>
        <w:autoSpaceDE w:val="0"/>
        <w:autoSpaceDN w:val="0"/>
        <w:adjustRightInd w:val="0"/>
        <w:ind w:left="-284" w:firstLine="708"/>
        <w:jc w:val="both"/>
        <w:outlineLvl w:val="0"/>
        <w:rPr>
          <w:sz w:val="26"/>
          <w:szCs w:val="26"/>
        </w:rPr>
      </w:pPr>
      <w:bookmarkStart w:id="16" w:name="sub_1"/>
      <w:r w:rsidRPr="00CE55A9">
        <w:rPr>
          <w:sz w:val="26"/>
          <w:szCs w:val="26"/>
        </w:rPr>
        <w:t xml:space="preserve">1. Утвердить </w:t>
      </w:r>
      <w:r>
        <w:rPr>
          <w:bCs/>
          <w:sz w:val="26"/>
          <w:szCs w:val="26"/>
        </w:rPr>
        <w:t>административный регламент</w:t>
      </w:r>
      <w:r w:rsidRPr="00C342DB">
        <w:rPr>
          <w:bCs/>
          <w:sz w:val="26"/>
          <w:szCs w:val="26"/>
        </w:rPr>
        <w:t xml:space="preserve"> предоставления муниципальной услуги «</w:t>
      </w:r>
      <w:r w:rsidRPr="00C342DB">
        <w:rPr>
          <w:sz w:val="26"/>
          <w:szCs w:val="26"/>
        </w:rPr>
        <w:t xml:space="preserve">Предоставление порубочного билета и (или) разрешения на пересадку деревьев и кустарников на территории  </w:t>
      </w:r>
      <w:r>
        <w:rPr>
          <w:bCs/>
          <w:sz w:val="26"/>
          <w:szCs w:val="26"/>
        </w:rPr>
        <w:t>Соловцовского</w:t>
      </w:r>
      <w:r w:rsidRPr="00C342DB">
        <w:rPr>
          <w:bCs/>
          <w:sz w:val="26"/>
          <w:szCs w:val="26"/>
        </w:rPr>
        <w:t xml:space="preserve"> сельсовета </w:t>
      </w:r>
      <w:r w:rsidRPr="00C342DB">
        <w:rPr>
          <w:sz w:val="26"/>
          <w:szCs w:val="26"/>
        </w:rPr>
        <w:t>Иссинского района Пензенской области</w:t>
      </w:r>
      <w:r w:rsidRPr="00C342DB">
        <w:rPr>
          <w:bCs/>
          <w:sz w:val="26"/>
          <w:szCs w:val="26"/>
        </w:rPr>
        <w:t>»</w:t>
      </w:r>
    </w:p>
    <w:p w:rsidR="0054022F" w:rsidRPr="00CE55A9" w:rsidRDefault="0054022F" w:rsidP="0054022F">
      <w:pPr>
        <w:autoSpaceDE w:val="0"/>
        <w:autoSpaceDN w:val="0"/>
        <w:adjustRightInd w:val="0"/>
        <w:ind w:left="-284" w:firstLine="708"/>
        <w:jc w:val="both"/>
        <w:rPr>
          <w:sz w:val="26"/>
          <w:szCs w:val="26"/>
        </w:rPr>
      </w:pPr>
      <w:bookmarkStart w:id="17" w:name="sub_4"/>
      <w:bookmarkEnd w:id="16"/>
      <w:r>
        <w:rPr>
          <w:sz w:val="26"/>
          <w:szCs w:val="26"/>
        </w:rPr>
        <w:t>2</w:t>
      </w:r>
      <w:r w:rsidRPr="00CE55A9">
        <w:rPr>
          <w:sz w:val="26"/>
          <w:szCs w:val="26"/>
        </w:rPr>
        <w:t xml:space="preserve">. Настоящее постановление </w:t>
      </w:r>
      <w:hyperlink r:id="rId27" w:history="1">
        <w:r w:rsidRPr="00CE55A9">
          <w:rPr>
            <w:sz w:val="26"/>
            <w:szCs w:val="26"/>
          </w:rPr>
          <w:t>опубликовать</w:t>
        </w:r>
      </w:hyperlink>
      <w:r w:rsidRPr="00CE55A9">
        <w:rPr>
          <w:sz w:val="26"/>
          <w:szCs w:val="26"/>
        </w:rPr>
        <w:t xml:space="preserve"> в информационном бюллетене</w:t>
      </w:r>
      <w:r w:rsidRPr="005A75C5">
        <w:rPr>
          <w:sz w:val="26"/>
          <w:szCs w:val="26"/>
        </w:rPr>
        <w:t xml:space="preserve"> </w:t>
      </w:r>
      <w:r>
        <w:rPr>
          <w:sz w:val="26"/>
          <w:szCs w:val="26"/>
        </w:rPr>
        <w:t>Соловцовского</w:t>
      </w:r>
      <w:r w:rsidRPr="00CE55A9">
        <w:rPr>
          <w:sz w:val="26"/>
          <w:szCs w:val="26"/>
        </w:rPr>
        <w:t xml:space="preserve"> сельсовета Иссинского района Пензенской области «Сельски</w:t>
      </w:r>
      <w:r>
        <w:rPr>
          <w:sz w:val="26"/>
          <w:szCs w:val="26"/>
        </w:rPr>
        <w:t xml:space="preserve">й </w:t>
      </w:r>
      <w:r w:rsidRPr="00CE55A9">
        <w:rPr>
          <w:sz w:val="26"/>
          <w:szCs w:val="26"/>
        </w:rPr>
        <w:t>вест</w:t>
      </w:r>
      <w:r>
        <w:rPr>
          <w:sz w:val="26"/>
          <w:szCs w:val="26"/>
        </w:rPr>
        <w:t>н</w:t>
      </w:r>
      <w:r w:rsidRPr="00CE55A9">
        <w:rPr>
          <w:sz w:val="26"/>
          <w:szCs w:val="26"/>
        </w:rPr>
        <w:t>и</w:t>
      </w:r>
      <w:r w:rsidRPr="002D31C7">
        <w:rPr>
          <w:sz w:val="26"/>
          <w:szCs w:val="26"/>
        </w:rPr>
        <w:t>к</w:t>
      </w:r>
      <w:r w:rsidRPr="00CE55A9">
        <w:rPr>
          <w:sz w:val="26"/>
          <w:szCs w:val="26"/>
        </w:rPr>
        <w:t>».</w:t>
      </w:r>
    </w:p>
    <w:bookmarkEnd w:id="17"/>
    <w:p w:rsidR="0054022F" w:rsidRPr="00CE55A9" w:rsidRDefault="0054022F" w:rsidP="0054022F">
      <w:pPr>
        <w:ind w:left="-284"/>
        <w:jc w:val="both"/>
        <w:rPr>
          <w:sz w:val="26"/>
          <w:szCs w:val="26"/>
        </w:rPr>
      </w:pPr>
      <w:r w:rsidRPr="00CE55A9">
        <w:rPr>
          <w:sz w:val="26"/>
          <w:szCs w:val="26"/>
        </w:rPr>
        <w:t xml:space="preserve">      </w:t>
      </w:r>
      <w:r>
        <w:rPr>
          <w:sz w:val="26"/>
          <w:szCs w:val="26"/>
        </w:rPr>
        <w:t xml:space="preserve">      3</w:t>
      </w:r>
      <w:r w:rsidRPr="00CE55A9">
        <w:rPr>
          <w:sz w:val="26"/>
          <w:szCs w:val="26"/>
        </w:rPr>
        <w:t>.  Настоящее постановление вступает в силу на следующий день после дня его официального опубликования.</w:t>
      </w:r>
    </w:p>
    <w:p w:rsidR="0054022F" w:rsidRPr="00CE55A9" w:rsidRDefault="0054022F" w:rsidP="0054022F">
      <w:pPr>
        <w:ind w:left="-284" w:firstLine="708"/>
        <w:jc w:val="both"/>
        <w:rPr>
          <w:sz w:val="26"/>
          <w:szCs w:val="26"/>
        </w:rPr>
      </w:pPr>
      <w:r>
        <w:rPr>
          <w:sz w:val="26"/>
          <w:szCs w:val="26"/>
        </w:rPr>
        <w:t>4</w:t>
      </w:r>
      <w:r w:rsidRPr="002963FF">
        <w:rPr>
          <w:sz w:val="26"/>
          <w:szCs w:val="26"/>
        </w:rPr>
        <w:t xml:space="preserve">. </w:t>
      </w:r>
      <w:proofErr w:type="gramStart"/>
      <w:r w:rsidRPr="002963FF">
        <w:rPr>
          <w:sz w:val="26"/>
          <w:szCs w:val="26"/>
        </w:rPr>
        <w:t>Контроль за</w:t>
      </w:r>
      <w:proofErr w:type="gramEnd"/>
      <w:r w:rsidRPr="002963FF">
        <w:rPr>
          <w:sz w:val="26"/>
          <w:szCs w:val="26"/>
        </w:rPr>
        <w:t xml:space="preserve"> исполнением настоящего постановления возложить на главу администрации </w:t>
      </w:r>
      <w:r>
        <w:rPr>
          <w:sz w:val="26"/>
          <w:szCs w:val="26"/>
        </w:rPr>
        <w:t>Соловцовского</w:t>
      </w:r>
      <w:r w:rsidRPr="002963FF">
        <w:rPr>
          <w:sz w:val="26"/>
          <w:szCs w:val="26"/>
        </w:rPr>
        <w:t xml:space="preserve"> сельсовета Иссинского района Пензенской области.</w:t>
      </w:r>
    </w:p>
    <w:p w:rsidR="0054022F" w:rsidRDefault="0054022F" w:rsidP="0054022F">
      <w:pPr>
        <w:ind w:left="-284"/>
        <w:rPr>
          <w:sz w:val="26"/>
          <w:szCs w:val="26"/>
        </w:rPr>
      </w:pPr>
      <w:r>
        <w:rPr>
          <w:sz w:val="26"/>
          <w:szCs w:val="26"/>
        </w:rPr>
        <w:t xml:space="preserve"> </w:t>
      </w:r>
    </w:p>
    <w:p w:rsidR="0054022F" w:rsidRDefault="0054022F" w:rsidP="0054022F">
      <w:pPr>
        <w:ind w:left="-284"/>
        <w:rPr>
          <w:sz w:val="26"/>
          <w:szCs w:val="26"/>
        </w:rPr>
      </w:pPr>
    </w:p>
    <w:p w:rsidR="0054022F" w:rsidRPr="00CE55A9" w:rsidRDefault="0054022F" w:rsidP="0054022F">
      <w:pPr>
        <w:ind w:left="-284"/>
        <w:rPr>
          <w:sz w:val="26"/>
          <w:szCs w:val="26"/>
        </w:rPr>
      </w:pPr>
      <w:r>
        <w:rPr>
          <w:sz w:val="26"/>
          <w:szCs w:val="26"/>
        </w:rPr>
        <w:t>Глава</w:t>
      </w:r>
      <w:r w:rsidRPr="00CE55A9">
        <w:rPr>
          <w:sz w:val="26"/>
          <w:szCs w:val="26"/>
        </w:rPr>
        <w:t xml:space="preserve"> администрации  </w:t>
      </w:r>
    </w:p>
    <w:p w:rsidR="0054022F" w:rsidRPr="00CE55A9" w:rsidRDefault="0054022F" w:rsidP="0054022F">
      <w:pPr>
        <w:ind w:left="-284"/>
        <w:rPr>
          <w:sz w:val="26"/>
          <w:szCs w:val="26"/>
        </w:rPr>
      </w:pPr>
      <w:r>
        <w:rPr>
          <w:sz w:val="26"/>
          <w:szCs w:val="26"/>
        </w:rPr>
        <w:t>Соловцовского</w:t>
      </w:r>
      <w:r w:rsidRPr="00CE55A9">
        <w:rPr>
          <w:sz w:val="26"/>
          <w:szCs w:val="26"/>
        </w:rPr>
        <w:t xml:space="preserve"> сельсовета </w:t>
      </w:r>
    </w:p>
    <w:p w:rsidR="0054022F" w:rsidRDefault="0054022F" w:rsidP="0054022F">
      <w:pPr>
        <w:ind w:left="-284"/>
        <w:rPr>
          <w:sz w:val="26"/>
          <w:szCs w:val="26"/>
        </w:rPr>
      </w:pPr>
      <w:r w:rsidRPr="00CE55A9">
        <w:rPr>
          <w:sz w:val="26"/>
          <w:szCs w:val="26"/>
        </w:rPr>
        <w:t xml:space="preserve">Иссинского района Пензенской области              </w:t>
      </w:r>
      <w:r>
        <w:rPr>
          <w:sz w:val="26"/>
          <w:szCs w:val="26"/>
        </w:rPr>
        <w:t xml:space="preserve">   </w:t>
      </w:r>
      <w:r w:rsidRPr="00CE55A9">
        <w:rPr>
          <w:sz w:val="26"/>
          <w:szCs w:val="26"/>
        </w:rPr>
        <w:t xml:space="preserve">        </w:t>
      </w:r>
      <w:r>
        <w:rPr>
          <w:sz w:val="26"/>
          <w:szCs w:val="26"/>
        </w:rPr>
        <w:t xml:space="preserve">       Ю.С. Юхно</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20"/>
        <w:gridCol w:w="3686"/>
      </w:tblGrid>
      <w:tr w:rsidR="0054022F" w:rsidRPr="00E531B0" w:rsidTr="00EE57F0">
        <w:tc>
          <w:tcPr>
            <w:tcW w:w="5920" w:type="dxa"/>
            <w:tcBorders>
              <w:top w:val="nil"/>
              <w:left w:val="nil"/>
              <w:bottom w:val="nil"/>
              <w:right w:val="nil"/>
            </w:tcBorders>
          </w:tcPr>
          <w:p w:rsidR="0054022F" w:rsidRPr="00E531B0" w:rsidRDefault="0054022F" w:rsidP="00EE57F0">
            <w:pPr>
              <w:autoSpaceDE w:val="0"/>
              <w:autoSpaceDN w:val="0"/>
              <w:adjustRightInd w:val="0"/>
              <w:ind w:left="-284"/>
              <w:jc w:val="center"/>
              <w:rPr>
                <w:bCs/>
                <w:sz w:val="24"/>
                <w:szCs w:val="24"/>
              </w:rPr>
            </w:pPr>
            <w:bookmarkStart w:id="18" w:name="sub_1000"/>
          </w:p>
        </w:tc>
        <w:tc>
          <w:tcPr>
            <w:tcW w:w="3686" w:type="dxa"/>
            <w:tcBorders>
              <w:top w:val="nil"/>
              <w:left w:val="nil"/>
              <w:bottom w:val="nil"/>
              <w:right w:val="nil"/>
            </w:tcBorders>
          </w:tcPr>
          <w:p w:rsidR="0054022F" w:rsidRDefault="0054022F" w:rsidP="00EE57F0">
            <w:pPr>
              <w:autoSpaceDE w:val="0"/>
              <w:autoSpaceDN w:val="0"/>
              <w:adjustRightInd w:val="0"/>
              <w:ind w:left="-284"/>
              <w:jc w:val="right"/>
              <w:rPr>
                <w:bCs/>
                <w:sz w:val="24"/>
                <w:szCs w:val="24"/>
              </w:rPr>
            </w:pPr>
          </w:p>
          <w:p w:rsidR="0054022F" w:rsidRDefault="0054022F" w:rsidP="00EE57F0">
            <w:pPr>
              <w:autoSpaceDE w:val="0"/>
              <w:autoSpaceDN w:val="0"/>
              <w:adjustRightInd w:val="0"/>
              <w:ind w:left="-284"/>
              <w:jc w:val="right"/>
              <w:rPr>
                <w:bCs/>
                <w:sz w:val="24"/>
                <w:szCs w:val="24"/>
              </w:rPr>
            </w:pPr>
          </w:p>
          <w:p w:rsidR="0054022F" w:rsidRDefault="0054022F" w:rsidP="00EE57F0">
            <w:pPr>
              <w:autoSpaceDE w:val="0"/>
              <w:autoSpaceDN w:val="0"/>
              <w:adjustRightInd w:val="0"/>
              <w:ind w:left="-284"/>
              <w:jc w:val="right"/>
              <w:rPr>
                <w:bCs/>
                <w:sz w:val="24"/>
                <w:szCs w:val="24"/>
              </w:rPr>
            </w:pPr>
          </w:p>
          <w:p w:rsidR="0054022F" w:rsidRDefault="0054022F" w:rsidP="00EE57F0">
            <w:pPr>
              <w:autoSpaceDE w:val="0"/>
              <w:autoSpaceDN w:val="0"/>
              <w:adjustRightInd w:val="0"/>
              <w:ind w:left="-284"/>
              <w:jc w:val="right"/>
              <w:rPr>
                <w:bCs/>
                <w:sz w:val="24"/>
                <w:szCs w:val="24"/>
              </w:rPr>
            </w:pPr>
          </w:p>
          <w:p w:rsidR="0054022F" w:rsidRDefault="0054022F" w:rsidP="00EE57F0">
            <w:pPr>
              <w:autoSpaceDE w:val="0"/>
              <w:autoSpaceDN w:val="0"/>
              <w:adjustRightInd w:val="0"/>
              <w:ind w:left="-284"/>
              <w:jc w:val="right"/>
              <w:rPr>
                <w:bCs/>
                <w:sz w:val="24"/>
                <w:szCs w:val="24"/>
              </w:rPr>
            </w:pPr>
          </w:p>
          <w:p w:rsidR="0054022F" w:rsidRDefault="0054022F" w:rsidP="00EE57F0">
            <w:pPr>
              <w:autoSpaceDE w:val="0"/>
              <w:autoSpaceDN w:val="0"/>
              <w:adjustRightInd w:val="0"/>
              <w:ind w:left="-284"/>
              <w:jc w:val="right"/>
              <w:rPr>
                <w:bCs/>
                <w:sz w:val="24"/>
                <w:szCs w:val="24"/>
              </w:rPr>
            </w:pPr>
          </w:p>
          <w:p w:rsidR="0054022F" w:rsidRPr="00E531B0" w:rsidRDefault="0054022F" w:rsidP="00EE57F0">
            <w:pPr>
              <w:autoSpaceDE w:val="0"/>
              <w:autoSpaceDN w:val="0"/>
              <w:adjustRightInd w:val="0"/>
              <w:ind w:left="-284"/>
              <w:jc w:val="right"/>
              <w:rPr>
                <w:sz w:val="24"/>
                <w:szCs w:val="24"/>
              </w:rPr>
            </w:pPr>
            <w:proofErr w:type="gramStart"/>
            <w:r w:rsidRPr="00E531B0">
              <w:rPr>
                <w:bCs/>
                <w:sz w:val="24"/>
                <w:szCs w:val="24"/>
              </w:rPr>
              <w:t>УТВЕРЖДЁН</w:t>
            </w:r>
            <w:proofErr w:type="gramEnd"/>
            <w:r w:rsidRPr="00E531B0">
              <w:rPr>
                <w:bCs/>
                <w:sz w:val="24"/>
                <w:szCs w:val="24"/>
              </w:rPr>
              <w:t xml:space="preserve">                                    </w:t>
            </w:r>
            <w:hyperlink w:anchor="sub_0" w:history="1">
              <w:r w:rsidRPr="00E531B0">
                <w:rPr>
                  <w:bCs/>
                  <w:sz w:val="24"/>
                  <w:szCs w:val="24"/>
                </w:rPr>
                <w:t>постановлением</w:t>
              </w:r>
            </w:hyperlink>
            <w:r w:rsidRPr="00E531B0">
              <w:rPr>
                <w:sz w:val="24"/>
                <w:szCs w:val="24"/>
              </w:rPr>
              <w:t xml:space="preserve"> </w:t>
            </w:r>
            <w:r w:rsidRPr="00E531B0">
              <w:rPr>
                <w:bCs/>
                <w:sz w:val="24"/>
                <w:szCs w:val="24"/>
              </w:rPr>
              <w:t xml:space="preserve">администрации                                                          </w:t>
            </w:r>
            <w:r>
              <w:rPr>
                <w:bCs/>
                <w:sz w:val="24"/>
                <w:szCs w:val="24"/>
              </w:rPr>
              <w:t xml:space="preserve"> </w:t>
            </w:r>
            <w:r>
              <w:rPr>
                <w:sz w:val="24"/>
                <w:szCs w:val="24"/>
              </w:rPr>
              <w:t>Соловцовского</w:t>
            </w:r>
            <w:r>
              <w:rPr>
                <w:bCs/>
                <w:sz w:val="24"/>
                <w:szCs w:val="24"/>
              </w:rPr>
              <w:t xml:space="preserve"> </w:t>
            </w:r>
            <w:r w:rsidRPr="00E531B0">
              <w:rPr>
                <w:bCs/>
                <w:sz w:val="24"/>
                <w:szCs w:val="24"/>
              </w:rPr>
              <w:t>сельсовета</w:t>
            </w:r>
          </w:p>
          <w:p w:rsidR="0054022F" w:rsidRPr="00E531B0" w:rsidRDefault="0054022F" w:rsidP="00EE57F0">
            <w:pPr>
              <w:autoSpaceDE w:val="0"/>
              <w:autoSpaceDN w:val="0"/>
              <w:adjustRightInd w:val="0"/>
              <w:ind w:left="-284"/>
              <w:jc w:val="right"/>
              <w:rPr>
                <w:bCs/>
                <w:sz w:val="24"/>
                <w:szCs w:val="24"/>
              </w:rPr>
            </w:pPr>
            <w:r>
              <w:rPr>
                <w:bCs/>
                <w:sz w:val="24"/>
                <w:szCs w:val="24"/>
              </w:rPr>
              <w:t xml:space="preserve">Иссинского </w:t>
            </w:r>
            <w:r w:rsidRPr="00E531B0">
              <w:rPr>
                <w:bCs/>
                <w:sz w:val="24"/>
                <w:szCs w:val="24"/>
              </w:rPr>
              <w:t xml:space="preserve">района </w:t>
            </w:r>
          </w:p>
          <w:p w:rsidR="0054022F" w:rsidRPr="00E531B0" w:rsidRDefault="0054022F" w:rsidP="00EE57F0">
            <w:pPr>
              <w:autoSpaceDE w:val="0"/>
              <w:autoSpaceDN w:val="0"/>
              <w:adjustRightInd w:val="0"/>
              <w:ind w:left="-284"/>
              <w:jc w:val="right"/>
              <w:rPr>
                <w:bCs/>
                <w:sz w:val="24"/>
                <w:szCs w:val="24"/>
              </w:rPr>
            </w:pPr>
            <w:r w:rsidRPr="00E531B0">
              <w:rPr>
                <w:bCs/>
                <w:sz w:val="24"/>
                <w:szCs w:val="24"/>
              </w:rPr>
              <w:t>Пензенской области</w:t>
            </w:r>
          </w:p>
          <w:p w:rsidR="0054022F" w:rsidRPr="00E531B0" w:rsidRDefault="0054022F" w:rsidP="00EE57F0">
            <w:pPr>
              <w:autoSpaceDE w:val="0"/>
              <w:autoSpaceDN w:val="0"/>
              <w:adjustRightInd w:val="0"/>
              <w:ind w:left="-284"/>
              <w:jc w:val="right"/>
              <w:rPr>
                <w:bCs/>
                <w:sz w:val="24"/>
                <w:szCs w:val="24"/>
              </w:rPr>
            </w:pPr>
            <w:r>
              <w:rPr>
                <w:bCs/>
                <w:sz w:val="24"/>
                <w:szCs w:val="24"/>
              </w:rPr>
              <w:t>о</w:t>
            </w:r>
            <w:r w:rsidRPr="00E531B0">
              <w:rPr>
                <w:bCs/>
                <w:sz w:val="24"/>
                <w:szCs w:val="24"/>
              </w:rPr>
              <w:t>т</w:t>
            </w:r>
            <w:r>
              <w:rPr>
                <w:bCs/>
                <w:sz w:val="24"/>
                <w:szCs w:val="24"/>
              </w:rPr>
              <w:t xml:space="preserve"> 31.01.2022   </w:t>
            </w:r>
            <w:r w:rsidRPr="00E531B0">
              <w:rPr>
                <w:bCs/>
                <w:sz w:val="24"/>
                <w:szCs w:val="24"/>
              </w:rPr>
              <w:t>№</w:t>
            </w:r>
            <w:r>
              <w:rPr>
                <w:bCs/>
                <w:sz w:val="24"/>
                <w:szCs w:val="24"/>
              </w:rPr>
              <w:t xml:space="preserve"> 22 -</w:t>
            </w:r>
            <w:proofErr w:type="gramStart"/>
            <w:r>
              <w:rPr>
                <w:bCs/>
                <w:sz w:val="24"/>
                <w:szCs w:val="24"/>
              </w:rPr>
              <w:t>п</w:t>
            </w:r>
            <w:proofErr w:type="gramEnd"/>
          </w:p>
        </w:tc>
      </w:tr>
    </w:tbl>
    <w:bookmarkEnd w:id="18"/>
    <w:p w:rsidR="0054022F" w:rsidRPr="006D2732" w:rsidRDefault="0054022F" w:rsidP="0054022F">
      <w:pPr>
        <w:pStyle w:val="ConsPlusTitle"/>
        <w:ind w:left="-284"/>
        <w:jc w:val="center"/>
        <w:rPr>
          <w:rFonts w:ascii="Times New Roman" w:hAnsi="Times New Roman" w:cs="Times New Roman"/>
          <w:sz w:val="26"/>
          <w:szCs w:val="26"/>
        </w:rPr>
      </w:pPr>
      <w:r w:rsidRPr="006D2732">
        <w:rPr>
          <w:rFonts w:ascii="Times New Roman" w:hAnsi="Times New Roman" w:cs="Times New Roman"/>
          <w:sz w:val="26"/>
          <w:szCs w:val="26"/>
        </w:rPr>
        <w:t>Административный регламент</w:t>
      </w:r>
    </w:p>
    <w:p w:rsidR="0054022F" w:rsidRPr="006D2732" w:rsidRDefault="0054022F" w:rsidP="0054022F">
      <w:pPr>
        <w:pStyle w:val="ConsPlusTitle"/>
        <w:ind w:left="-284"/>
        <w:jc w:val="center"/>
        <w:rPr>
          <w:rFonts w:ascii="Times New Roman" w:hAnsi="Times New Roman" w:cs="Times New Roman"/>
          <w:sz w:val="26"/>
          <w:szCs w:val="26"/>
        </w:rPr>
      </w:pPr>
      <w:r w:rsidRPr="006D2732">
        <w:rPr>
          <w:rFonts w:ascii="Times New Roman" w:hAnsi="Times New Roman" w:cs="Times New Roman"/>
          <w:sz w:val="26"/>
          <w:szCs w:val="26"/>
        </w:rPr>
        <w:t>предоставления муниципальной услуги "Предоставление</w:t>
      </w:r>
    </w:p>
    <w:p w:rsidR="0054022F" w:rsidRPr="006D2732" w:rsidRDefault="0054022F" w:rsidP="0054022F">
      <w:pPr>
        <w:pStyle w:val="ConsPlusTitle"/>
        <w:ind w:left="-284"/>
        <w:jc w:val="center"/>
        <w:rPr>
          <w:rFonts w:ascii="Times New Roman" w:hAnsi="Times New Roman" w:cs="Times New Roman"/>
          <w:sz w:val="26"/>
          <w:szCs w:val="26"/>
        </w:rPr>
      </w:pPr>
      <w:r w:rsidRPr="006D2732">
        <w:rPr>
          <w:rFonts w:ascii="Times New Roman" w:hAnsi="Times New Roman" w:cs="Times New Roman"/>
          <w:sz w:val="26"/>
          <w:szCs w:val="26"/>
        </w:rPr>
        <w:t>порубочного билета и (или) разрешения на пересадку деревьев</w:t>
      </w:r>
    </w:p>
    <w:p w:rsidR="0054022F" w:rsidRPr="006D2732" w:rsidRDefault="0054022F" w:rsidP="0054022F">
      <w:pPr>
        <w:pStyle w:val="ConsPlusTitle"/>
        <w:ind w:left="-284"/>
        <w:jc w:val="center"/>
        <w:rPr>
          <w:rFonts w:ascii="Times New Roman" w:hAnsi="Times New Roman" w:cs="Times New Roman"/>
          <w:sz w:val="26"/>
          <w:szCs w:val="26"/>
        </w:rPr>
      </w:pPr>
      <w:r w:rsidRPr="006D2732">
        <w:rPr>
          <w:rFonts w:ascii="Times New Roman" w:hAnsi="Times New Roman" w:cs="Times New Roman"/>
          <w:sz w:val="26"/>
          <w:szCs w:val="26"/>
        </w:rPr>
        <w:t xml:space="preserve">и кустарников на территории  </w:t>
      </w:r>
      <w:r>
        <w:rPr>
          <w:rFonts w:ascii="Times New Roman" w:hAnsi="Times New Roman" w:cs="Times New Roman"/>
          <w:bCs w:val="0"/>
          <w:sz w:val="26"/>
          <w:szCs w:val="26"/>
        </w:rPr>
        <w:t>Соловцовского</w:t>
      </w:r>
      <w:r w:rsidRPr="006D2732">
        <w:rPr>
          <w:rFonts w:ascii="Times New Roman" w:hAnsi="Times New Roman" w:cs="Times New Roman"/>
          <w:bCs w:val="0"/>
          <w:sz w:val="26"/>
          <w:szCs w:val="26"/>
        </w:rPr>
        <w:t xml:space="preserve"> сельсовета </w:t>
      </w:r>
      <w:r w:rsidRPr="006D2732">
        <w:rPr>
          <w:rFonts w:ascii="Times New Roman" w:hAnsi="Times New Roman" w:cs="Times New Roman"/>
          <w:sz w:val="26"/>
          <w:szCs w:val="26"/>
        </w:rPr>
        <w:t>Иссинского района Пензенской области</w:t>
      </w:r>
    </w:p>
    <w:p w:rsidR="0054022F" w:rsidRPr="002D094B" w:rsidRDefault="0054022F" w:rsidP="0054022F">
      <w:pPr>
        <w:spacing w:after="1"/>
        <w:ind w:left="-284"/>
        <w:rPr>
          <w:b/>
          <w:sz w:val="26"/>
          <w:szCs w:val="26"/>
        </w:rPr>
      </w:pPr>
    </w:p>
    <w:p w:rsidR="0054022F" w:rsidRPr="002D094B" w:rsidRDefault="0054022F" w:rsidP="0054022F">
      <w:pPr>
        <w:pStyle w:val="ConsPlusNormal"/>
        <w:ind w:left="-284"/>
        <w:jc w:val="center"/>
        <w:outlineLvl w:val="1"/>
        <w:rPr>
          <w:rFonts w:ascii="Times New Roman" w:hAnsi="Times New Roman" w:cs="Times New Roman"/>
          <w:b/>
          <w:sz w:val="26"/>
          <w:szCs w:val="26"/>
        </w:rPr>
      </w:pPr>
      <w:r w:rsidRPr="002D094B">
        <w:rPr>
          <w:rFonts w:ascii="Times New Roman" w:hAnsi="Times New Roman" w:cs="Times New Roman"/>
          <w:b/>
          <w:sz w:val="26"/>
          <w:szCs w:val="26"/>
        </w:rPr>
        <w:t>1. Общие положения</w:t>
      </w:r>
    </w:p>
    <w:p w:rsidR="0054022F" w:rsidRPr="006D2732" w:rsidRDefault="0054022F" w:rsidP="0054022F">
      <w:pPr>
        <w:pStyle w:val="ConsPlusNormal"/>
        <w:ind w:left="-284" w:firstLine="540"/>
        <w:jc w:val="both"/>
        <w:rPr>
          <w:rFonts w:ascii="Times New Roman" w:hAnsi="Times New Roman" w:cs="Times New Roman"/>
          <w:sz w:val="26"/>
          <w:szCs w:val="26"/>
        </w:rPr>
      </w:pPr>
    </w:p>
    <w:p w:rsidR="0054022F" w:rsidRPr="006D2732" w:rsidRDefault="0054022F" w:rsidP="0054022F">
      <w:pPr>
        <w:pStyle w:val="ConsPlusNormal"/>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1.1. </w:t>
      </w:r>
      <w:proofErr w:type="gramStart"/>
      <w:r w:rsidRPr="006D2732">
        <w:rPr>
          <w:rFonts w:ascii="Times New Roman" w:hAnsi="Times New Roman" w:cs="Times New Roman"/>
          <w:sz w:val="26"/>
          <w:szCs w:val="26"/>
        </w:rPr>
        <w:t xml:space="preserve">Предметом регулирования настоящего Административного регламента предоставления муниципальной услуги "Предоставление порубочного билета и (или) разрешения на пересадку деревьев и кустарников на территории </w:t>
      </w:r>
      <w:r>
        <w:rPr>
          <w:rFonts w:ascii="Times New Roman" w:hAnsi="Times New Roman" w:cs="Times New Roman"/>
          <w:bCs/>
          <w:sz w:val="26"/>
          <w:szCs w:val="26"/>
        </w:rPr>
        <w:t>Соловцовского</w:t>
      </w:r>
      <w:r w:rsidRPr="006D2732">
        <w:rPr>
          <w:rFonts w:ascii="Times New Roman" w:hAnsi="Times New Roman" w:cs="Times New Roman"/>
          <w:bCs/>
          <w:sz w:val="26"/>
          <w:szCs w:val="26"/>
        </w:rPr>
        <w:t xml:space="preserve"> сельсовета </w:t>
      </w:r>
      <w:r w:rsidRPr="006D2732">
        <w:rPr>
          <w:rFonts w:ascii="Times New Roman" w:hAnsi="Times New Roman" w:cs="Times New Roman"/>
          <w:sz w:val="26"/>
          <w:szCs w:val="26"/>
        </w:rPr>
        <w:t xml:space="preserve">Иссинского района Пензенской области является определение стандарта и порядка предоставления муниципальной услуги по выдаче порубочного билета и </w:t>
      </w:r>
      <w:r w:rsidRPr="006D2732">
        <w:rPr>
          <w:rFonts w:ascii="Times New Roman" w:hAnsi="Times New Roman" w:cs="Times New Roman"/>
          <w:sz w:val="26"/>
          <w:szCs w:val="26"/>
        </w:rPr>
        <w:lastRenderedPageBreak/>
        <w:t xml:space="preserve">(или) разрешения пересадку деревьев и кустарников на территории </w:t>
      </w:r>
      <w:r>
        <w:rPr>
          <w:rFonts w:ascii="Times New Roman" w:hAnsi="Times New Roman" w:cs="Times New Roman"/>
          <w:bCs/>
          <w:sz w:val="26"/>
          <w:szCs w:val="26"/>
        </w:rPr>
        <w:t>Соловцовского</w:t>
      </w:r>
      <w:r w:rsidRPr="006D2732">
        <w:rPr>
          <w:rFonts w:ascii="Times New Roman" w:hAnsi="Times New Roman" w:cs="Times New Roman"/>
          <w:bCs/>
          <w:sz w:val="26"/>
          <w:szCs w:val="26"/>
        </w:rPr>
        <w:t xml:space="preserve"> сельсовета </w:t>
      </w:r>
      <w:r w:rsidRPr="006D2732">
        <w:rPr>
          <w:rFonts w:ascii="Times New Roman" w:hAnsi="Times New Roman" w:cs="Times New Roman"/>
          <w:sz w:val="26"/>
          <w:szCs w:val="26"/>
        </w:rPr>
        <w:t>Иссинского района Пензенской области (далее - муниципальная услуга).</w:t>
      </w:r>
      <w:proofErr w:type="gramEnd"/>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1.2 Заявителями предоставления муниципальной услуги являются физические лица, индивидуальные предприниматели и юридические лица независимо от организационно-правовой формы и формы собственности (далее - Заявители) либо их уполномоченные представители.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1.3. Муниципальную услугу "Предоставление порубочного билета и (или) разрешения на пересадку деревьев и кустарников на территории </w:t>
      </w:r>
      <w:r>
        <w:rPr>
          <w:rFonts w:ascii="Times New Roman" w:hAnsi="Times New Roman" w:cs="Times New Roman"/>
          <w:bCs/>
          <w:sz w:val="26"/>
          <w:szCs w:val="26"/>
        </w:rPr>
        <w:t>Соловцовского</w:t>
      </w:r>
      <w:r w:rsidRPr="006D2732">
        <w:rPr>
          <w:rFonts w:ascii="Times New Roman" w:hAnsi="Times New Roman" w:cs="Times New Roman"/>
          <w:bCs/>
          <w:sz w:val="26"/>
          <w:szCs w:val="26"/>
        </w:rPr>
        <w:t xml:space="preserve"> сельсовета </w:t>
      </w:r>
      <w:r w:rsidRPr="006D2732">
        <w:rPr>
          <w:rFonts w:ascii="Times New Roman" w:hAnsi="Times New Roman" w:cs="Times New Roman"/>
          <w:sz w:val="26"/>
          <w:szCs w:val="26"/>
        </w:rPr>
        <w:t xml:space="preserve">Иссинского района Пензенской области" предоставляет администрация </w:t>
      </w:r>
      <w:r>
        <w:rPr>
          <w:rFonts w:ascii="Times New Roman" w:hAnsi="Times New Roman" w:cs="Times New Roman"/>
          <w:bCs/>
          <w:sz w:val="26"/>
          <w:szCs w:val="26"/>
        </w:rPr>
        <w:t>Соловцовского</w:t>
      </w:r>
      <w:r w:rsidRPr="006D2732">
        <w:rPr>
          <w:rFonts w:ascii="Times New Roman" w:hAnsi="Times New Roman" w:cs="Times New Roman"/>
          <w:bCs/>
          <w:sz w:val="26"/>
          <w:szCs w:val="26"/>
        </w:rPr>
        <w:t xml:space="preserve"> сельсовета </w:t>
      </w:r>
      <w:r w:rsidRPr="006D2732">
        <w:rPr>
          <w:rFonts w:ascii="Times New Roman" w:hAnsi="Times New Roman" w:cs="Times New Roman"/>
          <w:sz w:val="26"/>
          <w:szCs w:val="26"/>
        </w:rPr>
        <w:t>Иссинского района Пензенской области (далее - администрация).</w:t>
      </w:r>
    </w:p>
    <w:p w:rsidR="0054022F" w:rsidRPr="006D2732" w:rsidRDefault="0054022F" w:rsidP="0054022F">
      <w:pPr>
        <w:autoSpaceDE w:val="0"/>
        <w:autoSpaceDN w:val="0"/>
        <w:adjustRightInd w:val="0"/>
        <w:ind w:left="-284" w:firstLine="824"/>
        <w:jc w:val="both"/>
        <w:outlineLvl w:val="2"/>
        <w:rPr>
          <w:sz w:val="26"/>
          <w:szCs w:val="26"/>
        </w:rPr>
      </w:pPr>
      <w:proofErr w:type="gramStart"/>
      <w:r w:rsidRPr="006D2732">
        <w:rPr>
          <w:sz w:val="26"/>
          <w:szCs w:val="26"/>
        </w:rPr>
        <w:t xml:space="preserve">Предоставление муниципальной услуги также организовано в Муниципальном автономном учреждении Иссинского района Пензенской области «Многофункциональный центр предоставления государственных и муниципальных услуг Иссинского района Пензенской области» (далее – МФЦ, многофункциональный центр) в соответствии с заключенным им в установленном Правительством Российской Федерации порядке соглашением с администрацией </w:t>
      </w:r>
      <w:r>
        <w:rPr>
          <w:sz w:val="26"/>
          <w:szCs w:val="26"/>
        </w:rPr>
        <w:t>Соловцовского</w:t>
      </w:r>
      <w:r w:rsidRPr="006D2732">
        <w:rPr>
          <w:sz w:val="26"/>
          <w:szCs w:val="26"/>
        </w:rPr>
        <w:t xml:space="preserve"> сельсовета Иссинского района Пензенской области о взаимодействии (далее – соглашение о взаимодействии) и настоящим регламентом.</w:t>
      </w:r>
      <w:proofErr w:type="gramEnd"/>
    </w:p>
    <w:p w:rsidR="0054022F" w:rsidRPr="006D2732" w:rsidRDefault="0054022F" w:rsidP="0054022F">
      <w:pPr>
        <w:widowControl w:val="0"/>
        <w:autoSpaceDE w:val="0"/>
        <w:autoSpaceDN w:val="0"/>
        <w:adjustRightInd w:val="0"/>
        <w:ind w:left="-284" w:firstLine="824"/>
        <w:jc w:val="both"/>
        <w:rPr>
          <w:sz w:val="26"/>
          <w:szCs w:val="26"/>
        </w:rPr>
      </w:pPr>
      <w:r w:rsidRPr="006D2732">
        <w:rPr>
          <w:sz w:val="26"/>
          <w:szCs w:val="26"/>
        </w:rPr>
        <w:t xml:space="preserve">1.4. Сведения об адресе местонахождения, контактных телефонах,  официальном сайте администрации, многофункционального центра, адресе электронной почты администрации, МФЦ. </w:t>
      </w:r>
    </w:p>
    <w:p w:rsidR="0054022F" w:rsidRPr="006D2732" w:rsidRDefault="0054022F" w:rsidP="0054022F">
      <w:pPr>
        <w:ind w:left="-284" w:firstLine="824"/>
        <w:jc w:val="both"/>
        <w:rPr>
          <w:sz w:val="26"/>
          <w:szCs w:val="26"/>
        </w:rPr>
      </w:pPr>
      <w:r w:rsidRPr="006D2732">
        <w:rPr>
          <w:sz w:val="26"/>
          <w:szCs w:val="26"/>
        </w:rPr>
        <w:t xml:space="preserve">          Администрация:</w:t>
      </w:r>
    </w:p>
    <w:p w:rsidR="0054022F" w:rsidRPr="006D2732" w:rsidRDefault="0054022F" w:rsidP="0054022F">
      <w:pPr>
        <w:ind w:left="-284" w:firstLine="824"/>
        <w:jc w:val="both"/>
        <w:rPr>
          <w:sz w:val="26"/>
          <w:szCs w:val="26"/>
        </w:rPr>
      </w:pPr>
      <w:proofErr w:type="gramStart"/>
      <w:r w:rsidRPr="006D2732">
        <w:rPr>
          <w:sz w:val="26"/>
          <w:szCs w:val="26"/>
        </w:rPr>
        <w:t xml:space="preserve">- адрес: адрес: </w:t>
      </w:r>
      <w:r>
        <w:rPr>
          <w:color w:val="000000"/>
          <w:sz w:val="26"/>
          <w:szCs w:val="26"/>
        </w:rPr>
        <w:t>442702</w:t>
      </w:r>
      <w:r w:rsidRPr="006D2732">
        <w:rPr>
          <w:color w:val="000000"/>
          <w:sz w:val="26"/>
          <w:szCs w:val="26"/>
        </w:rPr>
        <w:t xml:space="preserve">, Пензенская область, Иссинский район, с. </w:t>
      </w:r>
      <w:r>
        <w:rPr>
          <w:color w:val="000000"/>
          <w:sz w:val="26"/>
          <w:szCs w:val="26"/>
        </w:rPr>
        <w:t>Соловцово</w:t>
      </w:r>
      <w:r w:rsidRPr="006D2732">
        <w:rPr>
          <w:color w:val="000000"/>
          <w:sz w:val="26"/>
          <w:szCs w:val="26"/>
        </w:rPr>
        <w:t xml:space="preserve">, ул. Центральная, д. </w:t>
      </w:r>
      <w:r>
        <w:rPr>
          <w:color w:val="000000"/>
          <w:sz w:val="26"/>
          <w:szCs w:val="26"/>
        </w:rPr>
        <w:t>38</w:t>
      </w:r>
      <w:r w:rsidRPr="006D2732">
        <w:rPr>
          <w:sz w:val="26"/>
          <w:szCs w:val="26"/>
        </w:rPr>
        <w:t>;</w:t>
      </w:r>
      <w:proofErr w:type="gramEnd"/>
    </w:p>
    <w:p w:rsidR="0054022F" w:rsidRPr="006D2732" w:rsidRDefault="0054022F" w:rsidP="0054022F">
      <w:pPr>
        <w:ind w:left="-284" w:firstLine="824"/>
        <w:jc w:val="both"/>
        <w:rPr>
          <w:sz w:val="26"/>
          <w:szCs w:val="26"/>
        </w:rPr>
      </w:pPr>
      <w:r>
        <w:rPr>
          <w:sz w:val="26"/>
          <w:szCs w:val="26"/>
        </w:rPr>
        <w:t>- телефон: (8-84144) 2-66-38</w:t>
      </w:r>
      <w:r w:rsidRPr="006D2732">
        <w:rPr>
          <w:sz w:val="26"/>
          <w:szCs w:val="26"/>
        </w:rPr>
        <w:t>;</w:t>
      </w:r>
    </w:p>
    <w:p w:rsidR="0054022F" w:rsidRPr="006D2732" w:rsidRDefault="0054022F" w:rsidP="0054022F">
      <w:pPr>
        <w:jc w:val="both"/>
        <w:rPr>
          <w:sz w:val="26"/>
          <w:szCs w:val="26"/>
        </w:rPr>
      </w:pPr>
      <w:r w:rsidRPr="006D2732">
        <w:rPr>
          <w:sz w:val="26"/>
          <w:szCs w:val="26"/>
        </w:rPr>
        <w:t xml:space="preserve">         - адрес электронной почты: </w:t>
      </w:r>
      <w:r w:rsidRPr="006D2732">
        <w:rPr>
          <w:sz w:val="26"/>
          <w:szCs w:val="26"/>
          <w:lang w:val="en-US"/>
        </w:rPr>
        <w:t>adm</w:t>
      </w:r>
      <w:r>
        <w:rPr>
          <w:sz w:val="26"/>
          <w:szCs w:val="26"/>
          <w:lang w:val="en-US"/>
        </w:rPr>
        <w:t>sol</w:t>
      </w:r>
      <w:r w:rsidRPr="002D31C7">
        <w:rPr>
          <w:sz w:val="26"/>
          <w:szCs w:val="26"/>
        </w:rPr>
        <w:t>38</w:t>
      </w:r>
      <w:r w:rsidRPr="006D2732">
        <w:rPr>
          <w:sz w:val="26"/>
          <w:szCs w:val="26"/>
        </w:rPr>
        <w:t>@</w:t>
      </w:r>
      <w:r>
        <w:rPr>
          <w:sz w:val="26"/>
          <w:szCs w:val="26"/>
          <w:lang w:val="en-US"/>
        </w:rPr>
        <w:t>mail</w:t>
      </w:r>
      <w:r w:rsidRPr="006D2732">
        <w:rPr>
          <w:sz w:val="26"/>
          <w:szCs w:val="26"/>
        </w:rPr>
        <w:t>.</w:t>
      </w:r>
      <w:r w:rsidRPr="006D2732">
        <w:rPr>
          <w:sz w:val="26"/>
          <w:szCs w:val="26"/>
          <w:lang w:val="en-US"/>
        </w:rPr>
        <w:t>ru</w:t>
      </w:r>
      <w:r w:rsidRPr="006D2732">
        <w:rPr>
          <w:sz w:val="26"/>
          <w:szCs w:val="26"/>
        </w:rPr>
        <w:t>;</w:t>
      </w:r>
    </w:p>
    <w:p w:rsidR="0054022F" w:rsidRPr="006D2732" w:rsidRDefault="0054022F" w:rsidP="0054022F">
      <w:pPr>
        <w:ind w:left="-284" w:firstLine="824"/>
        <w:jc w:val="both"/>
        <w:rPr>
          <w:sz w:val="26"/>
          <w:szCs w:val="26"/>
        </w:rPr>
      </w:pPr>
      <w:r w:rsidRPr="006D2732">
        <w:rPr>
          <w:sz w:val="26"/>
          <w:szCs w:val="26"/>
        </w:rPr>
        <w:t>- адрес официального сайта администрации</w:t>
      </w:r>
      <w:r w:rsidRPr="006D2732">
        <w:rPr>
          <w:b/>
          <w:sz w:val="26"/>
          <w:szCs w:val="26"/>
        </w:rPr>
        <w:t xml:space="preserve"> </w:t>
      </w:r>
      <w:r>
        <w:rPr>
          <w:sz w:val="26"/>
          <w:szCs w:val="26"/>
        </w:rPr>
        <w:t>Соловцовского</w:t>
      </w:r>
      <w:r w:rsidRPr="006D2732">
        <w:rPr>
          <w:b/>
          <w:sz w:val="26"/>
          <w:szCs w:val="26"/>
        </w:rPr>
        <w:t xml:space="preserve"> </w:t>
      </w:r>
      <w:r w:rsidRPr="006D2732">
        <w:rPr>
          <w:sz w:val="26"/>
          <w:szCs w:val="26"/>
        </w:rPr>
        <w:t xml:space="preserve">сельсовета Иссинского района Пензенской области: </w:t>
      </w:r>
      <w:hyperlink r:id="rId28" w:history="1">
        <w:hyperlink r:id="rId29" w:history="1">
          <w:r w:rsidRPr="000D69D9">
            <w:rPr>
              <w:rStyle w:val="aff7"/>
              <w:sz w:val="24"/>
              <w:szCs w:val="24"/>
            </w:rPr>
            <w:t>http://</w:t>
          </w:r>
          <w:r w:rsidRPr="000D69D9">
            <w:rPr>
              <w:rStyle w:val="aff7"/>
              <w:sz w:val="24"/>
              <w:szCs w:val="24"/>
              <w:lang w:val="en-US"/>
            </w:rPr>
            <w:t>solovcovo</w:t>
          </w:r>
          <w:r w:rsidRPr="000D69D9">
            <w:rPr>
              <w:rStyle w:val="aff7"/>
              <w:sz w:val="24"/>
              <w:szCs w:val="24"/>
            </w:rPr>
            <w:t>.rissa.pnzreg.ru</w:t>
          </w:r>
        </w:hyperlink>
      </w:hyperlink>
      <w:r w:rsidRPr="000D69D9">
        <w:rPr>
          <w:sz w:val="24"/>
          <w:szCs w:val="24"/>
        </w:rPr>
        <w:t>/</w:t>
      </w:r>
      <w:r w:rsidRPr="000D69D9">
        <w:rPr>
          <w:color w:val="000000"/>
          <w:sz w:val="24"/>
          <w:szCs w:val="24"/>
        </w:rPr>
        <w:t xml:space="preserve"> </w:t>
      </w:r>
      <w:r w:rsidRPr="000D69D9">
        <w:rPr>
          <w:sz w:val="24"/>
          <w:szCs w:val="24"/>
        </w:rPr>
        <w:t xml:space="preserve"> </w:t>
      </w:r>
    </w:p>
    <w:p w:rsidR="0054022F" w:rsidRPr="006D2732" w:rsidRDefault="0054022F" w:rsidP="0054022F">
      <w:pPr>
        <w:ind w:left="-284" w:firstLine="824"/>
        <w:jc w:val="both"/>
        <w:rPr>
          <w:sz w:val="26"/>
          <w:szCs w:val="26"/>
        </w:rPr>
      </w:pPr>
      <w:r w:rsidRPr="006D2732">
        <w:rPr>
          <w:sz w:val="26"/>
          <w:szCs w:val="26"/>
        </w:rPr>
        <w:t>МФЦ:</w:t>
      </w:r>
    </w:p>
    <w:p w:rsidR="0054022F" w:rsidRPr="006D2732" w:rsidRDefault="0054022F" w:rsidP="0054022F">
      <w:pPr>
        <w:ind w:left="-284" w:firstLine="824"/>
        <w:jc w:val="both"/>
        <w:rPr>
          <w:sz w:val="26"/>
          <w:szCs w:val="26"/>
        </w:rPr>
      </w:pPr>
      <w:r w:rsidRPr="006D2732">
        <w:rPr>
          <w:sz w:val="26"/>
          <w:szCs w:val="26"/>
        </w:rPr>
        <w:t xml:space="preserve">- адрес: </w:t>
      </w:r>
      <w:r w:rsidRPr="006D2732">
        <w:rPr>
          <w:color w:val="000000"/>
          <w:sz w:val="26"/>
          <w:szCs w:val="26"/>
        </w:rPr>
        <w:t>442710, Пензенская область, Иссинский район, р.п. Исса, ул. Ленинская, д.49.</w:t>
      </w:r>
    </w:p>
    <w:p w:rsidR="0054022F" w:rsidRPr="006D2732" w:rsidRDefault="0054022F" w:rsidP="0054022F">
      <w:pPr>
        <w:ind w:left="-284" w:firstLine="824"/>
        <w:jc w:val="both"/>
        <w:rPr>
          <w:sz w:val="26"/>
          <w:szCs w:val="26"/>
        </w:rPr>
      </w:pPr>
      <w:r w:rsidRPr="006D2732">
        <w:rPr>
          <w:sz w:val="26"/>
          <w:szCs w:val="26"/>
        </w:rPr>
        <w:t xml:space="preserve">- номера телефонов:  </w:t>
      </w:r>
      <w:r w:rsidRPr="006D2732">
        <w:rPr>
          <w:color w:val="000000"/>
          <w:sz w:val="26"/>
          <w:szCs w:val="26"/>
        </w:rPr>
        <w:t>8(84144) 2-27-69, 8(84144) 2-27-66;</w:t>
      </w:r>
    </w:p>
    <w:p w:rsidR="0054022F" w:rsidRPr="006D2732" w:rsidRDefault="0054022F" w:rsidP="0054022F">
      <w:pPr>
        <w:ind w:left="-284" w:firstLine="824"/>
        <w:jc w:val="both"/>
        <w:rPr>
          <w:sz w:val="26"/>
          <w:szCs w:val="26"/>
        </w:rPr>
      </w:pPr>
      <w:r w:rsidRPr="006D2732">
        <w:rPr>
          <w:sz w:val="26"/>
          <w:szCs w:val="26"/>
        </w:rPr>
        <w:t xml:space="preserve">- адрес электронной почты: </w:t>
      </w:r>
      <w:r w:rsidRPr="006D2732">
        <w:rPr>
          <w:sz w:val="26"/>
          <w:szCs w:val="26"/>
          <w:lang w:val="en-US"/>
        </w:rPr>
        <w:t>mfc</w:t>
      </w:r>
      <w:r w:rsidRPr="006D2732">
        <w:rPr>
          <w:sz w:val="26"/>
          <w:szCs w:val="26"/>
        </w:rPr>
        <w:t>_</w:t>
      </w:r>
      <w:r w:rsidRPr="006D2732">
        <w:rPr>
          <w:sz w:val="26"/>
          <w:szCs w:val="26"/>
          <w:lang w:val="en-US"/>
        </w:rPr>
        <w:t>issa</w:t>
      </w:r>
      <w:r w:rsidRPr="006D2732">
        <w:rPr>
          <w:sz w:val="26"/>
          <w:szCs w:val="26"/>
        </w:rPr>
        <w:t>@</w:t>
      </w:r>
      <w:r w:rsidRPr="006D2732">
        <w:rPr>
          <w:sz w:val="26"/>
          <w:szCs w:val="26"/>
          <w:lang w:val="en-US"/>
        </w:rPr>
        <w:t>mail</w:t>
      </w:r>
      <w:r w:rsidRPr="006D2732">
        <w:rPr>
          <w:sz w:val="26"/>
          <w:szCs w:val="26"/>
        </w:rPr>
        <w:t>.</w:t>
      </w:r>
      <w:r w:rsidRPr="006D2732">
        <w:rPr>
          <w:sz w:val="26"/>
          <w:szCs w:val="26"/>
          <w:lang w:val="en-US"/>
        </w:rPr>
        <w:t>ru</w:t>
      </w:r>
      <w:r w:rsidRPr="006D2732">
        <w:rPr>
          <w:sz w:val="26"/>
          <w:szCs w:val="26"/>
        </w:rPr>
        <w:t>;</w:t>
      </w:r>
    </w:p>
    <w:p w:rsidR="0054022F" w:rsidRPr="006D2732" w:rsidRDefault="0054022F" w:rsidP="0054022F">
      <w:pPr>
        <w:ind w:left="-284" w:firstLine="824"/>
        <w:rPr>
          <w:sz w:val="26"/>
          <w:szCs w:val="26"/>
        </w:rPr>
      </w:pPr>
      <w:r w:rsidRPr="006D2732">
        <w:rPr>
          <w:sz w:val="26"/>
          <w:szCs w:val="26"/>
        </w:rPr>
        <w:t xml:space="preserve">- адрес официального сайта </w:t>
      </w:r>
      <w:hyperlink r:id="rId30" w:tgtFrame="_blank" w:history="1">
        <w:r w:rsidRPr="006D2732">
          <w:rPr>
            <w:rStyle w:val="aff7"/>
            <w:sz w:val="26"/>
            <w:szCs w:val="26"/>
          </w:rPr>
          <w:t>http://www.mfcinfo.ru</w:t>
        </w:r>
      </w:hyperlink>
    </w:p>
    <w:p w:rsidR="0054022F" w:rsidRPr="006D2732" w:rsidRDefault="0054022F" w:rsidP="0054022F">
      <w:pPr>
        <w:ind w:left="-284" w:firstLine="824"/>
        <w:jc w:val="both"/>
        <w:rPr>
          <w:sz w:val="26"/>
          <w:szCs w:val="26"/>
        </w:rPr>
      </w:pPr>
      <w:r w:rsidRPr="006D2732">
        <w:rPr>
          <w:sz w:val="26"/>
          <w:szCs w:val="26"/>
        </w:rPr>
        <w:t>1.5.  Приём  заявителей осуществляется в администрации, в соответствии со следующим графиком с учётом перерыва на обед с 12.00 до 13.45:</w:t>
      </w:r>
    </w:p>
    <w:p w:rsidR="0054022F" w:rsidRPr="006D2732" w:rsidRDefault="0054022F" w:rsidP="0054022F">
      <w:pPr>
        <w:ind w:left="-284" w:firstLine="824"/>
        <w:jc w:val="both"/>
        <w:rPr>
          <w:sz w:val="26"/>
          <w:szCs w:val="26"/>
        </w:rPr>
      </w:pPr>
    </w:p>
    <w:tbl>
      <w:tblPr>
        <w:tblW w:w="79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57"/>
        <w:gridCol w:w="3963"/>
      </w:tblGrid>
      <w:tr w:rsidR="0054022F" w:rsidRPr="006D2732" w:rsidTr="00EE57F0">
        <w:tc>
          <w:tcPr>
            <w:tcW w:w="3957" w:type="dxa"/>
          </w:tcPr>
          <w:p w:rsidR="0054022F" w:rsidRPr="006D2732" w:rsidRDefault="0054022F" w:rsidP="00EE57F0">
            <w:pPr>
              <w:ind w:left="-284" w:firstLine="824"/>
              <w:jc w:val="both"/>
              <w:rPr>
                <w:sz w:val="26"/>
                <w:szCs w:val="26"/>
              </w:rPr>
            </w:pPr>
            <w:r w:rsidRPr="006D2732">
              <w:rPr>
                <w:sz w:val="26"/>
                <w:szCs w:val="26"/>
              </w:rPr>
              <w:t>Понедельник</w:t>
            </w:r>
          </w:p>
        </w:tc>
        <w:tc>
          <w:tcPr>
            <w:tcW w:w="3963" w:type="dxa"/>
          </w:tcPr>
          <w:p w:rsidR="0054022F" w:rsidRPr="006D2732" w:rsidRDefault="0054022F" w:rsidP="00EE57F0">
            <w:pPr>
              <w:ind w:left="-284" w:firstLine="824"/>
              <w:jc w:val="both"/>
              <w:rPr>
                <w:sz w:val="26"/>
                <w:szCs w:val="26"/>
              </w:rPr>
            </w:pPr>
            <w:r w:rsidRPr="006D2732">
              <w:rPr>
                <w:sz w:val="26"/>
                <w:szCs w:val="26"/>
              </w:rPr>
              <w:t>08.00 – 17.00</w:t>
            </w:r>
          </w:p>
        </w:tc>
      </w:tr>
      <w:tr w:rsidR="0054022F" w:rsidRPr="006D2732" w:rsidTr="00EE57F0">
        <w:tc>
          <w:tcPr>
            <w:tcW w:w="3957" w:type="dxa"/>
          </w:tcPr>
          <w:p w:rsidR="0054022F" w:rsidRPr="006D2732" w:rsidRDefault="0054022F" w:rsidP="00EE57F0">
            <w:pPr>
              <w:ind w:left="-284" w:firstLine="824"/>
              <w:jc w:val="both"/>
              <w:rPr>
                <w:sz w:val="26"/>
                <w:szCs w:val="26"/>
              </w:rPr>
            </w:pPr>
            <w:r w:rsidRPr="006D2732">
              <w:rPr>
                <w:sz w:val="26"/>
                <w:szCs w:val="26"/>
              </w:rPr>
              <w:t>Вторник</w:t>
            </w:r>
          </w:p>
        </w:tc>
        <w:tc>
          <w:tcPr>
            <w:tcW w:w="3963" w:type="dxa"/>
          </w:tcPr>
          <w:p w:rsidR="0054022F" w:rsidRPr="006D2732" w:rsidRDefault="0054022F" w:rsidP="00EE57F0">
            <w:pPr>
              <w:ind w:left="-284" w:firstLine="824"/>
              <w:jc w:val="both"/>
              <w:rPr>
                <w:sz w:val="26"/>
                <w:szCs w:val="26"/>
              </w:rPr>
            </w:pPr>
            <w:r w:rsidRPr="006D2732">
              <w:rPr>
                <w:sz w:val="26"/>
                <w:szCs w:val="26"/>
              </w:rPr>
              <w:t>08.00 – 17.00</w:t>
            </w:r>
          </w:p>
        </w:tc>
      </w:tr>
      <w:tr w:rsidR="0054022F" w:rsidRPr="006D2732" w:rsidTr="00EE57F0">
        <w:tc>
          <w:tcPr>
            <w:tcW w:w="3957" w:type="dxa"/>
          </w:tcPr>
          <w:p w:rsidR="0054022F" w:rsidRPr="006D2732" w:rsidRDefault="0054022F" w:rsidP="00EE57F0">
            <w:pPr>
              <w:ind w:left="-284" w:firstLine="824"/>
              <w:jc w:val="both"/>
              <w:rPr>
                <w:sz w:val="26"/>
                <w:szCs w:val="26"/>
              </w:rPr>
            </w:pPr>
            <w:r w:rsidRPr="006D2732">
              <w:rPr>
                <w:sz w:val="26"/>
                <w:szCs w:val="26"/>
              </w:rPr>
              <w:t>Среда</w:t>
            </w:r>
          </w:p>
        </w:tc>
        <w:tc>
          <w:tcPr>
            <w:tcW w:w="3963" w:type="dxa"/>
          </w:tcPr>
          <w:p w:rsidR="0054022F" w:rsidRPr="006D2732" w:rsidRDefault="0054022F" w:rsidP="00EE57F0">
            <w:pPr>
              <w:ind w:left="-284" w:firstLine="824"/>
              <w:jc w:val="both"/>
              <w:rPr>
                <w:sz w:val="26"/>
                <w:szCs w:val="26"/>
              </w:rPr>
            </w:pPr>
            <w:r w:rsidRPr="006D2732">
              <w:rPr>
                <w:sz w:val="26"/>
                <w:szCs w:val="26"/>
              </w:rPr>
              <w:t>08.00 – 17.00</w:t>
            </w:r>
          </w:p>
        </w:tc>
      </w:tr>
      <w:tr w:rsidR="0054022F" w:rsidRPr="006D2732" w:rsidTr="00EE57F0">
        <w:tc>
          <w:tcPr>
            <w:tcW w:w="3957" w:type="dxa"/>
          </w:tcPr>
          <w:p w:rsidR="0054022F" w:rsidRPr="006D2732" w:rsidRDefault="0054022F" w:rsidP="00EE57F0">
            <w:pPr>
              <w:ind w:left="-284" w:firstLine="824"/>
              <w:jc w:val="both"/>
              <w:rPr>
                <w:sz w:val="26"/>
                <w:szCs w:val="26"/>
              </w:rPr>
            </w:pPr>
            <w:r w:rsidRPr="006D2732">
              <w:rPr>
                <w:sz w:val="26"/>
                <w:szCs w:val="26"/>
              </w:rPr>
              <w:t>Четверг</w:t>
            </w:r>
          </w:p>
        </w:tc>
        <w:tc>
          <w:tcPr>
            <w:tcW w:w="3963" w:type="dxa"/>
          </w:tcPr>
          <w:p w:rsidR="0054022F" w:rsidRPr="006D2732" w:rsidRDefault="0054022F" w:rsidP="00EE57F0">
            <w:pPr>
              <w:ind w:left="-284" w:firstLine="824"/>
              <w:jc w:val="both"/>
              <w:rPr>
                <w:sz w:val="26"/>
                <w:szCs w:val="26"/>
              </w:rPr>
            </w:pPr>
            <w:r w:rsidRPr="006D2732">
              <w:rPr>
                <w:sz w:val="26"/>
                <w:szCs w:val="26"/>
              </w:rPr>
              <w:t>08.00 – 17.00</w:t>
            </w:r>
          </w:p>
        </w:tc>
      </w:tr>
      <w:tr w:rsidR="0054022F" w:rsidRPr="006D2732" w:rsidTr="00EE57F0">
        <w:tc>
          <w:tcPr>
            <w:tcW w:w="3957" w:type="dxa"/>
          </w:tcPr>
          <w:p w:rsidR="0054022F" w:rsidRPr="006D2732" w:rsidRDefault="0054022F" w:rsidP="00EE57F0">
            <w:pPr>
              <w:ind w:left="-284" w:firstLine="824"/>
              <w:jc w:val="both"/>
              <w:rPr>
                <w:sz w:val="26"/>
                <w:szCs w:val="26"/>
              </w:rPr>
            </w:pPr>
            <w:r w:rsidRPr="006D2732">
              <w:rPr>
                <w:sz w:val="26"/>
                <w:szCs w:val="26"/>
              </w:rPr>
              <w:t>Пятница</w:t>
            </w:r>
          </w:p>
        </w:tc>
        <w:tc>
          <w:tcPr>
            <w:tcW w:w="3963" w:type="dxa"/>
          </w:tcPr>
          <w:p w:rsidR="0054022F" w:rsidRPr="006D2732" w:rsidRDefault="0054022F" w:rsidP="00EE57F0">
            <w:pPr>
              <w:ind w:left="-284" w:firstLine="824"/>
              <w:jc w:val="both"/>
              <w:rPr>
                <w:sz w:val="26"/>
                <w:szCs w:val="26"/>
              </w:rPr>
            </w:pPr>
            <w:r w:rsidRPr="006D2732">
              <w:rPr>
                <w:sz w:val="26"/>
                <w:szCs w:val="26"/>
              </w:rPr>
              <w:t xml:space="preserve">08.00 – 17.00 </w:t>
            </w:r>
          </w:p>
        </w:tc>
      </w:tr>
    </w:tbl>
    <w:p w:rsidR="0054022F" w:rsidRPr="006D2732" w:rsidRDefault="0054022F" w:rsidP="0054022F">
      <w:pPr>
        <w:ind w:left="-284" w:firstLine="824"/>
        <w:jc w:val="both"/>
        <w:rPr>
          <w:sz w:val="26"/>
          <w:szCs w:val="26"/>
        </w:rPr>
      </w:pPr>
      <w:r w:rsidRPr="006D2732">
        <w:rPr>
          <w:sz w:val="26"/>
          <w:szCs w:val="26"/>
        </w:rPr>
        <w:t xml:space="preserve">          </w:t>
      </w:r>
    </w:p>
    <w:p w:rsidR="0054022F" w:rsidRPr="006D2732" w:rsidRDefault="0054022F" w:rsidP="0054022F">
      <w:pPr>
        <w:ind w:left="-284" w:firstLine="824"/>
        <w:jc w:val="both"/>
        <w:rPr>
          <w:sz w:val="26"/>
          <w:szCs w:val="26"/>
        </w:rPr>
      </w:pPr>
      <w:r w:rsidRPr="006D2732">
        <w:rPr>
          <w:sz w:val="26"/>
          <w:szCs w:val="26"/>
        </w:rPr>
        <w:t xml:space="preserve">Суббота, воскресенье - выходные дни. </w:t>
      </w:r>
    </w:p>
    <w:p w:rsidR="0054022F" w:rsidRPr="006D2732" w:rsidRDefault="0054022F" w:rsidP="0054022F">
      <w:pPr>
        <w:ind w:left="-284" w:firstLine="824"/>
        <w:jc w:val="both"/>
        <w:rPr>
          <w:sz w:val="26"/>
          <w:szCs w:val="26"/>
        </w:rPr>
      </w:pPr>
      <w:r w:rsidRPr="006D2732">
        <w:rPr>
          <w:sz w:val="26"/>
          <w:szCs w:val="26"/>
        </w:rPr>
        <w:lastRenderedPageBreak/>
        <w:t xml:space="preserve">Приём  заявителей осуществляется в МФЦ в соответствии со следующим графиком: понедельник – пятница с 8:00 до 17:00; суббота с 9:00 до 13:00, воскресенье – выходной.          </w:t>
      </w:r>
    </w:p>
    <w:p w:rsidR="0054022F" w:rsidRPr="006D2732" w:rsidRDefault="0054022F" w:rsidP="0054022F">
      <w:pPr>
        <w:ind w:left="-284" w:firstLine="824"/>
        <w:jc w:val="both"/>
        <w:rPr>
          <w:sz w:val="26"/>
          <w:szCs w:val="26"/>
        </w:rPr>
      </w:pPr>
      <w:r w:rsidRPr="006D2732">
        <w:rPr>
          <w:sz w:val="26"/>
          <w:szCs w:val="26"/>
        </w:rPr>
        <w:t>1.6. Порядок получения информации заявителями по вопросам предоставления муниципальной услуги, сведений о ходе ее предоставления.</w:t>
      </w:r>
    </w:p>
    <w:p w:rsidR="0054022F" w:rsidRPr="006D2732" w:rsidRDefault="0054022F" w:rsidP="0054022F">
      <w:pPr>
        <w:ind w:left="-284" w:firstLine="824"/>
        <w:jc w:val="both"/>
        <w:rPr>
          <w:sz w:val="26"/>
          <w:szCs w:val="26"/>
        </w:rPr>
      </w:pPr>
      <w:r w:rsidRPr="006D2732">
        <w:rPr>
          <w:sz w:val="26"/>
          <w:szCs w:val="26"/>
        </w:rPr>
        <w:t>Информация по вопросам предоставления муниципальной услуги предоставляется администрацией, МФЦ. Муниципальный служащий администрации, сотрудник МФЦ, на которых возложены обязанности по выполнению процедур по предоставлению муниципальной услуги (далее – муниципальный служащий, сотрудник МФЦ) осуществляет информирование по вопросам предоставления муниципальной услуги:</w:t>
      </w:r>
    </w:p>
    <w:p w:rsidR="0054022F" w:rsidRPr="006D2732" w:rsidRDefault="0054022F" w:rsidP="0054022F">
      <w:pPr>
        <w:ind w:left="-284" w:firstLine="824"/>
        <w:jc w:val="both"/>
        <w:rPr>
          <w:sz w:val="26"/>
          <w:szCs w:val="26"/>
        </w:rPr>
      </w:pPr>
      <w:r w:rsidRPr="006D2732">
        <w:rPr>
          <w:sz w:val="26"/>
          <w:szCs w:val="26"/>
        </w:rPr>
        <w:t>- при обращении заявителей посредством личного приёма;</w:t>
      </w:r>
    </w:p>
    <w:p w:rsidR="0054022F" w:rsidRPr="006D2732" w:rsidRDefault="0054022F" w:rsidP="0054022F">
      <w:pPr>
        <w:ind w:left="-284" w:firstLine="824"/>
        <w:jc w:val="both"/>
        <w:rPr>
          <w:sz w:val="26"/>
          <w:szCs w:val="26"/>
        </w:rPr>
      </w:pPr>
      <w:r w:rsidRPr="006D2732">
        <w:rPr>
          <w:sz w:val="26"/>
          <w:szCs w:val="26"/>
        </w:rPr>
        <w:t>- с использованием средств телефонной связи.</w:t>
      </w:r>
    </w:p>
    <w:p w:rsidR="0054022F" w:rsidRPr="006D2732" w:rsidRDefault="0054022F" w:rsidP="0054022F">
      <w:pPr>
        <w:ind w:left="-284" w:firstLine="824"/>
        <w:jc w:val="both"/>
        <w:rPr>
          <w:sz w:val="26"/>
          <w:szCs w:val="26"/>
        </w:rPr>
      </w:pPr>
      <w:r w:rsidRPr="006D2732">
        <w:rPr>
          <w:sz w:val="26"/>
          <w:szCs w:val="26"/>
        </w:rPr>
        <w:t xml:space="preserve">При информировании о муниципальной услуге муниципальный служащий, сотрудник МФЦ  подробно и в вежливой (корректной) форме доводит до сведения обратившегося информацию по вопросам предоставления услуги. Ответ на телефонный звонок должен начинаться с информации о фамилии, имени, отчестве и должности муниципального служащего, сотрудника МФЦ, принявшего телефонный звонок. </w:t>
      </w:r>
    </w:p>
    <w:p w:rsidR="0054022F" w:rsidRPr="006D2732" w:rsidRDefault="0054022F" w:rsidP="0054022F">
      <w:pPr>
        <w:ind w:left="-284" w:firstLine="824"/>
        <w:jc w:val="both"/>
        <w:rPr>
          <w:sz w:val="26"/>
          <w:szCs w:val="26"/>
        </w:rPr>
      </w:pPr>
      <w:r w:rsidRPr="006D2732">
        <w:rPr>
          <w:sz w:val="26"/>
          <w:szCs w:val="26"/>
        </w:rPr>
        <w:t xml:space="preserve">Информация, касающаяся предоставления муниципальной услуги, размещается также на информационных стендах, расположенных в здании администрации, кабинете муниципального служащего администрации, в здании  МФЦ, в средствах массовой информации, изданиях информационных материалов (брошюрах, буклетах и т.д.).  </w:t>
      </w:r>
    </w:p>
    <w:p w:rsidR="0054022F" w:rsidRPr="006D2732" w:rsidRDefault="0054022F" w:rsidP="0054022F">
      <w:pPr>
        <w:ind w:left="-284" w:firstLine="824"/>
        <w:jc w:val="both"/>
        <w:rPr>
          <w:sz w:val="26"/>
          <w:szCs w:val="26"/>
        </w:rPr>
      </w:pPr>
      <w:r w:rsidRPr="006D2732">
        <w:rPr>
          <w:sz w:val="26"/>
          <w:szCs w:val="26"/>
        </w:rPr>
        <w:t>Консультации по вопросам предоставления муниципальной услуги проводятся относительно:</w:t>
      </w:r>
    </w:p>
    <w:p w:rsidR="0054022F" w:rsidRPr="006D2732" w:rsidRDefault="0054022F" w:rsidP="0054022F">
      <w:pPr>
        <w:ind w:left="-284" w:firstLine="824"/>
        <w:jc w:val="both"/>
        <w:rPr>
          <w:sz w:val="26"/>
          <w:szCs w:val="26"/>
        </w:rPr>
      </w:pPr>
      <w:r w:rsidRPr="006D2732">
        <w:rPr>
          <w:sz w:val="26"/>
          <w:szCs w:val="26"/>
        </w:rPr>
        <w:t>- перечня документов, необходимых для предоставления услуги, в том числе необходимых и обязательных услуг, комплектности (достаточности) представленных документов;</w:t>
      </w:r>
    </w:p>
    <w:p w:rsidR="0054022F" w:rsidRPr="006D2732" w:rsidRDefault="0054022F" w:rsidP="0054022F">
      <w:pPr>
        <w:ind w:left="-284" w:firstLine="824"/>
        <w:jc w:val="both"/>
        <w:rPr>
          <w:sz w:val="26"/>
          <w:szCs w:val="26"/>
        </w:rPr>
      </w:pPr>
      <w:r w:rsidRPr="006D2732">
        <w:rPr>
          <w:sz w:val="26"/>
          <w:szCs w:val="26"/>
        </w:rPr>
        <w:t>- времени приёма и выдачи документов;</w:t>
      </w:r>
    </w:p>
    <w:p w:rsidR="0054022F" w:rsidRPr="006D2732" w:rsidRDefault="0054022F" w:rsidP="0054022F">
      <w:pPr>
        <w:ind w:left="-284" w:firstLine="824"/>
        <w:jc w:val="both"/>
        <w:rPr>
          <w:sz w:val="26"/>
          <w:szCs w:val="26"/>
        </w:rPr>
      </w:pPr>
      <w:r w:rsidRPr="006D2732">
        <w:rPr>
          <w:sz w:val="26"/>
          <w:szCs w:val="26"/>
        </w:rPr>
        <w:t>- сроков предоставления услуги;</w:t>
      </w:r>
    </w:p>
    <w:p w:rsidR="0054022F" w:rsidRPr="006D2732" w:rsidRDefault="0054022F" w:rsidP="0054022F">
      <w:pPr>
        <w:ind w:left="-284" w:firstLine="824"/>
        <w:jc w:val="both"/>
        <w:rPr>
          <w:sz w:val="26"/>
          <w:szCs w:val="26"/>
        </w:rPr>
      </w:pPr>
      <w:r w:rsidRPr="006D2732">
        <w:rPr>
          <w:sz w:val="26"/>
          <w:szCs w:val="26"/>
        </w:rPr>
        <w:t>- порядка досудебного (внесудебного) обжалования решений и действий (бездействия) администрации, должностных лиц администрации и муниципальных служащих администрации; МФЦ, должностных лиц МФЦ.</w:t>
      </w:r>
    </w:p>
    <w:p w:rsidR="0054022F" w:rsidRPr="006D2732" w:rsidRDefault="0054022F" w:rsidP="0054022F">
      <w:pPr>
        <w:pStyle w:val="ConsPlusNormal"/>
        <w:ind w:left="-284" w:firstLine="824"/>
        <w:jc w:val="both"/>
        <w:rPr>
          <w:rFonts w:ascii="Times New Roman" w:hAnsi="Times New Roman" w:cs="Times New Roman"/>
          <w:sz w:val="26"/>
          <w:szCs w:val="26"/>
        </w:rPr>
      </w:pPr>
      <w:r w:rsidRPr="006D2732">
        <w:rPr>
          <w:rFonts w:ascii="Times New Roman" w:hAnsi="Times New Roman" w:cs="Times New Roman"/>
          <w:sz w:val="26"/>
          <w:szCs w:val="26"/>
        </w:rPr>
        <w:t xml:space="preserve">1.7. </w:t>
      </w:r>
      <w:proofErr w:type="gramStart"/>
      <w:r w:rsidRPr="006D2732">
        <w:rPr>
          <w:rFonts w:ascii="Times New Roman" w:hAnsi="Times New Roman" w:cs="Times New Roman"/>
          <w:sz w:val="26"/>
          <w:szCs w:val="26"/>
        </w:rPr>
        <w:t xml:space="preserve">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региональной государственной информационной системе «Портал государственных и муниципальных услуг (функций) Пензенской области»: http://www.uslugi.pnzreg.ru и федеральной государственной информационной системе «Единый портал государственных и муниципальных услуг (функций)»: </w:t>
      </w:r>
      <w:hyperlink r:id="rId31" w:history="1">
        <w:r w:rsidRPr="006D2732">
          <w:rPr>
            <w:rStyle w:val="aff7"/>
            <w:sz w:val="26"/>
            <w:szCs w:val="26"/>
          </w:rPr>
          <w:t>http://www.gosuslugi.ru.»</w:t>
        </w:r>
      </w:hyperlink>
      <w:r w:rsidRPr="006D2732">
        <w:rPr>
          <w:rFonts w:ascii="Times New Roman" w:hAnsi="Times New Roman" w:cs="Times New Roman"/>
          <w:sz w:val="26"/>
          <w:szCs w:val="26"/>
        </w:rPr>
        <w:t xml:space="preserve"> (далее – официальный сайт, порталы, а</w:t>
      </w:r>
      <w:proofErr w:type="gramEnd"/>
      <w:r w:rsidRPr="006D2732">
        <w:rPr>
          <w:rFonts w:ascii="Times New Roman" w:hAnsi="Times New Roman" w:cs="Times New Roman"/>
          <w:sz w:val="26"/>
          <w:szCs w:val="26"/>
        </w:rPr>
        <w:t xml:space="preserve"> также Портал Пензенской области, Единый портал).</w:t>
      </w:r>
    </w:p>
    <w:p w:rsidR="0054022F" w:rsidRPr="006D2732" w:rsidRDefault="0054022F" w:rsidP="0054022F">
      <w:pPr>
        <w:pStyle w:val="ConsPlusNormal"/>
        <w:ind w:left="-284"/>
        <w:jc w:val="center"/>
        <w:outlineLvl w:val="1"/>
        <w:rPr>
          <w:rFonts w:ascii="Times New Roman" w:hAnsi="Times New Roman" w:cs="Times New Roman"/>
          <w:sz w:val="26"/>
          <w:szCs w:val="26"/>
        </w:rPr>
      </w:pPr>
    </w:p>
    <w:p w:rsidR="0054022F" w:rsidRPr="002D094B" w:rsidRDefault="0054022F" w:rsidP="0054022F">
      <w:pPr>
        <w:pStyle w:val="ConsPlusNormal"/>
        <w:ind w:left="-284"/>
        <w:jc w:val="center"/>
        <w:outlineLvl w:val="1"/>
        <w:rPr>
          <w:rFonts w:ascii="Times New Roman" w:hAnsi="Times New Roman" w:cs="Times New Roman"/>
          <w:b/>
          <w:sz w:val="26"/>
          <w:szCs w:val="26"/>
        </w:rPr>
      </w:pPr>
      <w:r w:rsidRPr="002D094B">
        <w:rPr>
          <w:rFonts w:ascii="Times New Roman" w:hAnsi="Times New Roman" w:cs="Times New Roman"/>
          <w:b/>
          <w:sz w:val="26"/>
          <w:szCs w:val="26"/>
        </w:rPr>
        <w:t>2. Стандарт предоставления муниципальной услуги</w:t>
      </w:r>
    </w:p>
    <w:p w:rsidR="0054022F" w:rsidRPr="006D2732" w:rsidRDefault="0054022F" w:rsidP="0054022F">
      <w:pPr>
        <w:pStyle w:val="ConsPlusNormal"/>
        <w:ind w:left="-284" w:firstLine="540"/>
        <w:jc w:val="both"/>
        <w:rPr>
          <w:rFonts w:ascii="Times New Roman" w:hAnsi="Times New Roman" w:cs="Times New Roman"/>
          <w:sz w:val="26"/>
          <w:szCs w:val="26"/>
        </w:rPr>
      </w:pPr>
    </w:p>
    <w:p w:rsidR="0054022F" w:rsidRPr="006D2732" w:rsidRDefault="0054022F" w:rsidP="0054022F">
      <w:pPr>
        <w:pStyle w:val="ConsPlusNormal"/>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2.1. Наименование муниципальной услуги: "Предоставление порубочного билета и (или) разрешения на пересадку деревьев и кустарников на территории </w:t>
      </w:r>
      <w:r>
        <w:rPr>
          <w:rFonts w:ascii="Times New Roman" w:hAnsi="Times New Roman" w:cs="Times New Roman"/>
          <w:sz w:val="26"/>
          <w:szCs w:val="26"/>
        </w:rPr>
        <w:lastRenderedPageBreak/>
        <w:t>Соловцовского</w:t>
      </w:r>
      <w:r w:rsidRPr="006D2732">
        <w:rPr>
          <w:rFonts w:ascii="Times New Roman" w:hAnsi="Times New Roman" w:cs="Times New Roman"/>
          <w:b/>
          <w:sz w:val="26"/>
          <w:szCs w:val="26"/>
        </w:rPr>
        <w:t xml:space="preserve"> </w:t>
      </w:r>
      <w:r w:rsidRPr="006D2732">
        <w:rPr>
          <w:rFonts w:ascii="Times New Roman" w:hAnsi="Times New Roman" w:cs="Times New Roman"/>
          <w:sz w:val="26"/>
          <w:szCs w:val="26"/>
        </w:rPr>
        <w:t>сельсовета Иссинского района Пензенской области.</w:t>
      </w:r>
    </w:p>
    <w:p w:rsidR="0054022F" w:rsidRPr="006D2732" w:rsidRDefault="0054022F" w:rsidP="0054022F">
      <w:pPr>
        <w:pStyle w:val="ConsPlusNormal"/>
        <w:ind w:left="-284"/>
        <w:jc w:val="both"/>
        <w:rPr>
          <w:rFonts w:ascii="Times New Roman" w:hAnsi="Times New Roman" w:cs="Times New Roman"/>
          <w:sz w:val="26"/>
          <w:szCs w:val="26"/>
        </w:rPr>
      </w:pPr>
      <w:r w:rsidRPr="006D2732">
        <w:rPr>
          <w:rFonts w:ascii="Times New Roman" w:hAnsi="Times New Roman" w:cs="Times New Roman"/>
          <w:sz w:val="26"/>
          <w:szCs w:val="26"/>
        </w:rPr>
        <w:t xml:space="preserve">        2.2. Услугу предоставляет администрация во взаимодействии с государственными органами, органами местного самоуправления, подведомственными им организациями, в рамках межведомственного информационного взаимодействия, осуществляющегося в соответствии с требованиями Федерального закона от 27.07.2010 № 210 – ФЗ «Об организации предоставления государственных и муниципальных услуг» (с изменениями). </w:t>
      </w:r>
    </w:p>
    <w:p w:rsidR="0054022F" w:rsidRPr="006D2732" w:rsidRDefault="0054022F" w:rsidP="0054022F">
      <w:pPr>
        <w:pStyle w:val="ConsPlusNormal"/>
        <w:ind w:left="-284" w:firstLine="540"/>
        <w:jc w:val="both"/>
        <w:rPr>
          <w:rFonts w:ascii="Times New Roman" w:hAnsi="Times New Roman" w:cs="Times New Roman"/>
          <w:sz w:val="26"/>
          <w:szCs w:val="26"/>
        </w:rPr>
      </w:pPr>
      <w:r w:rsidRPr="006D2732">
        <w:rPr>
          <w:rFonts w:ascii="Times New Roman" w:hAnsi="Times New Roman" w:cs="Times New Roman"/>
          <w:sz w:val="26"/>
          <w:szCs w:val="26"/>
        </w:rPr>
        <w:t>Предоставление услуги также организовано в многофункциональном центре в соответствии с заключенным соглашением о взаимодействии и настоящим регламентом.</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2.3. Результатом предоставления муниципальной услуги является:</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2.3.1. Выдача порубочного билета и (или) разрешения на пересадку деревьев и кустарников.</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2.3.2. Письменный мотивированный отказ в выдаче порубочного билета и (или) разрешения на пересадку деревьев и кустарников.</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2.3.3. Для устранения аварийных и других чрезвычайных ситуаций обрезка, вырубка (уничтожение) зеленых насаждений может производиться без оформления порубочного билета. В этом случае порубочный билет должен быть оформлен в течение пяти рабочих  дней со дня окончания произведенных работ.</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2.3.4. Если уничтожение зеленых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физические лица, индивидуальные предприниматели и юридические лица освобождаются от обязанности внесения восстановительной стоимости.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2.3.5. Обо всех производимых работах по устранению и ликвидации аварийных и других чрезвычайных ситуаций физические лица, индивидуальные предприниматели и юридические лица, осуществляющие вырубку, пересадку деревьев и кустарников, обязаны проинформировать администрацию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2.4. Срок предоставления муниципальной услуги не должен превышать 15 рабочих дней со дня принятия заявления и прилагаемых к нему документов для расчета восстановительной стоимости и 3 рабочих дней на выдачу заявителю порубочного билета после внесения платы или уведомления об отказе.</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2.5. Предоставление муниципальной услуги осуществляется в соответствии со следующими нормативно-правовыми актами: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 Федеральным </w:t>
      </w:r>
      <w:hyperlink r:id="rId32" w:history="1">
        <w:r w:rsidRPr="006D2732">
          <w:rPr>
            <w:rFonts w:ascii="Times New Roman" w:hAnsi="Times New Roman" w:cs="Times New Roman"/>
            <w:color w:val="0000FF"/>
            <w:sz w:val="26"/>
            <w:szCs w:val="26"/>
          </w:rPr>
          <w:t>законом</w:t>
        </w:r>
      </w:hyperlink>
      <w:r w:rsidRPr="006D2732">
        <w:rPr>
          <w:rFonts w:ascii="Times New Roman" w:hAnsi="Times New Roman" w:cs="Times New Roman"/>
          <w:sz w:val="26"/>
          <w:szCs w:val="26"/>
        </w:rPr>
        <w:t xml:space="preserve"> от 10 января 2002 года N 7-ФЗ "Об охране окружающей среды";</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 Федеральным </w:t>
      </w:r>
      <w:hyperlink r:id="rId33" w:history="1">
        <w:r w:rsidRPr="006D2732">
          <w:rPr>
            <w:rFonts w:ascii="Times New Roman" w:hAnsi="Times New Roman" w:cs="Times New Roman"/>
            <w:color w:val="0000FF"/>
            <w:sz w:val="26"/>
            <w:szCs w:val="26"/>
          </w:rPr>
          <w:t>законом</w:t>
        </w:r>
      </w:hyperlink>
      <w:r w:rsidRPr="006D2732">
        <w:rPr>
          <w:rFonts w:ascii="Times New Roman" w:hAnsi="Times New Roman" w:cs="Times New Roman"/>
          <w:sz w:val="26"/>
          <w:szCs w:val="26"/>
        </w:rPr>
        <w:t xml:space="preserve"> от 6 октября 2003 года N 131-ФЗ "Об общих принципах организации местного самоуправления в Российской Федерации";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lastRenderedPageBreak/>
        <w:t xml:space="preserve">- Федеральным </w:t>
      </w:r>
      <w:hyperlink r:id="rId34" w:history="1">
        <w:r w:rsidRPr="006D2732">
          <w:rPr>
            <w:rFonts w:ascii="Times New Roman" w:hAnsi="Times New Roman" w:cs="Times New Roman"/>
            <w:color w:val="0000FF"/>
            <w:sz w:val="26"/>
            <w:szCs w:val="26"/>
          </w:rPr>
          <w:t>законом</w:t>
        </w:r>
      </w:hyperlink>
      <w:r w:rsidRPr="006D2732">
        <w:rPr>
          <w:rFonts w:ascii="Times New Roman" w:hAnsi="Times New Roman" w:cs="Times New Roman"/>
          <w:sz w:val="26"/>
          <w:szCs w:val="26"/>
        </w:rPr>
        <w:t xml:space="preserve"> от 2 мая 2006 года N 59-ФЗ "О порядке рассмотрения обращений граждан Российской Федерации";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 Федеральным </w:t>
      </w:r>
      <w:hyperlink r:id="rId35" w:history="1">
        <w:r w:rsidRPr="006D2732">
          <w:rPr>
            <w:rFonts w:ascii="Times New Roman" w:hAnsi="Times New Roman" w:cs="Times New Roman"/>
            <w:color w:val="0000FF"/>
            <w:sz w:val="26"/>
            <w:szCs w:val="26"/>
          </w:rPr>
          <w:t>законом</w:t>
        </w:r>
      </w:hyperlink>
      <w:r w:rsidRPr="006D2732">
        <w:rPr>
          <w:rFonts w:ascii="Times New Roman" w:hAnsi="Times New Roman" w:cs="Times New Roman"/>
          <w:sz w:val="26"/>
          <w:szCs w:val="26"/>
        </w:rPr>
        <w:t xml:space="preserve"> от 27 июля 2010 года N 210-ФЗ "Об организации предоставления государственных и муниципальных услуг";</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 </w:t>
      </w:r>
      <w:hyperlink r:id="rId36" w:history="1">
        <w:r w:rsidRPr="006D2732">
          <w:rPr>
            <w:rFonts w:ascii="Times New Roman" w:hAnsi="Times New Roman" w:cs="Times New Roman"/>
            <w:color w:val="0000FF"/>
            <w:sz w:val="26"/>
            <w:szCs w:val="26"/>
          </w:rPr>
          <w:t>Постановлением</w:t>
        </w:r>
      </w:hyperlink>
      <w:r w:rsidRPr="006D2732">
        <w:rPr>
          <w:rFonts w:ascii="Times New Roman" w:hAnsi="Times New Roman" w:cs="Times New Roman"/>
          <w:sz w:val="26"/>
          <w:szCs w:val="26"/>
        </w:rPr>
        <w:t xml:space="preserve"> Правительства Российской Федерации от 30.04.2014 года "Об исчерпывающем перечне процедур в сфере жилищного строительства";</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 </w:t>
      </w:r>
      <w:hyperlink r:id="rId37" w:history="1">
        <w:r w:rsidRPr="006D2732">
          <w:rPr>
            <w:rFonts w:ascii="Times New Roman" w:hAnsi="Times New Roman" w:cs="Times New Roman"/>
            <w:color w:val="0000FF"/>
            <w:sz w:val="26"/>
            <w:szCs w:val="26"/>
          </w:rPr>
          <w:t>Уставом</w:t>
        </w:r>
      </w:hyperlink>
      <w:r w:rsidRPr="006D2732">
        <w:rPr>
          <w:rFonts w:ascii="Times New Roman" w:hAnsi="Times New Roman" w:cs="Times New Roman"/>
          <w:sz w:val="26"/>
          <w:szCs w:val="26"/>
        </w:rPr>
        <w:t xml:space="preserve">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w:t>
      </w:r>
    </w:p>
    <w:p w:rsidR="0054022F" w:rsidRPr="006D2732" w:rsidRDefault="0054022F" w:rsidP="0054022F">
      <w:pPr>
        <w:autoSpaceDE w:val="0"/>
        <w:autoSpaceDN w:val="0"/>
        <w:adjustRightInd w:val="0"/>
        <w:jc w:val="both"/>
        <w:outlineLvl w:val="0"/>
        <w:rPr>
          <w:sz w:val="26"/>
          <w:szCs w:val="26"/>
        </w:rPr>
      </w:pPr>
      <w:r w:rsidRPr="006D2732">
        <w:rPr>
          <w:sz w:val="26"/>
          <w:szCs w:val="26"/>
        </w:rPr>
        <w:t xml:space="preserve">- </w:t>
      </w:r>
      <w:hyperlink r:id="rId38" w:history="1">
        <w:r w:rsidRPr="006D2732">
          <w:rPr>
            <w:sz w:val="26"/>
            <w:szCs w:val="26"/>
          </w:rPr>
          <w:t>Решением</w:t>
        </w:r>
      </w:hyperlink>
      <w:r w:rsidRPr="006D2732">
        <w:rPr>
          <w:sz w:val="26"/>
          <w:szCs w:val="26"/>
        </w:rPr>
        <w:t xml:space="preserve"> Комитета местного самоуправления </w:t>
      </w:r>
      <w:r>
        <w:rPr>
          <w:sz w:val="26"/>
          <w:szCs w:val="26"/>
        </w:rPr>
        <w:t>Соловцовского</w:t>
      </w:r>
      <w:r w:rsidRPr="006D2732">
        <w:rPr>
          <w:sz w:val="26"/>
          <w:szCs w:val="26"/>
        </w:rPr>
        <w:t xml:space="preserve"> сельсовета Иссинского района Пензенской области от</w:t>
      </w:r>
      <w:r>
        <w:rPr>
          <w:sz w:val="26"/>
          <w:szCs w:val="26"/>
        </w:rPr>
        <w:t xml:space="preserve"> 31.01.2022</w:t>
      </w:r>
      <w:r w:rsidRPr="006D2732">
        <w:rPr>
          <w:sz w:val="26"/>
          <w:szCs w:val="26"/>
        </w:rPr>
        <w:t xml:space="preserve"> N</w:t>
      </w:r>
      <w:r>
        <w:rPr>
          <w:sz w:val="26"/>
          <w:szCs w:val="26"/>
        </w:rPr>
        <w:t>168-45/3</w:t>
      </w:r>
      <w:r w:rsidRPr="006D2732">
        <w:rPr>
          <w:sz w:val="26"/>
          <w:szCs w:val="26"/>
        </w:rPr>
        <w:t xml:space="preserve"> " Об утверждении  Порядка предоставления порубочного билета и (или) разрешения на пересадку деревьев и кустарников  на территории  </w:t>
      </w:r>
      <w:r>
        <w:rPr>
          <w:sz w:val="26"/>
          <w:szCs w:val="26"/>
        </w:rPr>
        <w:t>Соловцовского</w:t>
      </w:r>
      <w:r w:rsidRPr="006D2732">
        <w:rPr>
          <w:sz w:val="26"/>
          <w:szCs w:val="26"/>
        </w:rPr>
        <w:t xml:space="preserve"> сельсовета Иссинского района Пензенской области»  </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настоящим Административным регламентом.</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bookmarkStart w:id="19" w:name="P125"/>
      <w:bookmarkEnd w:id="19"/>
      <w:r w:rsidRPr="006D2732">
        <w:rPr>
          <w:rFonts w:ascii="Times New Roman" w:hAnsi="Times New Roman" w:cs="Times New Roman"/>
          <w:sz w:val="26"/>
          <w:szCs w:val="26"/>
        </w:rPr>
        <w:t>2.6. Заявители для получения услуги представляют следующие документы:</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2.6.1.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2.6.2. копия документа, удостоверяющего права (полномочия) представителя физического или юридического лица, если заявление подано представителем заявителя;</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bookmarkStart w:id="20" w:name="P128"/>
      <w:bookmarkEnd w:id="20"/>
      <w:r w:rsidRPr="006D2732">
        <w:rPr>
          <w:rFonts w:ascii="Times New Roman" w:hAnsi="Times New Roman" w:cs="Times New Roman"/>
          <w:sz w:val="26"/>
          <w:szCs w:val="26"/>
        </w:rPr>
        <w:t xml:space="preserve">2.6.3. </w:t>
      </w:r>
      <w:hyperlink w:anchor="P373" w:history="1">
        <w:r w:rsidRPr="006D2732">
          <w:rPr>
            <w:rFonts w:ascii="Times New Roman" w:hAnsi="Times New Roman" w:cs="Times New Roman"/>
            <w:color w:val="0000FF"/>
            <w:sz w:val="26"/>
            <w:szCs w:val="26"/>
          </w:rPr>
          <w:t>заявление</w:t>
        </w:r>
      </w:hyperlink>
      <w:r w:rsidRPr="006D2732">
        <w:rPr>
          <w:rFonts w:ascii="Times New Roman" w:hAnsi="Times New Roman" w:cs="Times New Roman"/>
          <w:sz w:val="26"/>
          <w:szCs w:val="26"/>
        </w:rPr>
        <w:t xml:space="preserve"> о выдаче порубочного билета и (или) разрешения на пересадку деревьев и кустарников, которое оформляется по форме согласно приложению N 1 к настоящему Административному регламенту (далее - заявление);</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bookmarkStart w:id="21" w:name="P129"/>
      <w:bookmarkEnd w:id="21"/>
      <w:r w:rsidRPr="006D2732">
        <w:rPr>
          <w:rFonts w:ascii="Times New Roman" w:hAnsi="Times New Roman" w:cs="Times New Roman"/>
          <w:sz w:val="26"/>
          <w:szCs w:val="26"/>
        </w:rPr>
        <w:t>2.6.4. правоустанавливающие документы на земельный участок (копия - 1 экземпляр, подлинники для ознакомления).</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2.6.5. градостроительный план земельного участка (копия - 1 экземпляр, подлинники для ознакомления).</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2.7. Документы, установленные </w:t>
      </w:r>
      <w:hyperlink w:anchor="P128" w:history="1">
        <w:r w:rsidRPr="006D2732">
          <w:rPr>
            <w:rFonts w:ascii="Times New Roman" w:hAnsi="Times New Roman" w:cs="Times New Roman"/>
            <w:color w:val="0000FF"/>
            <w:sz w:val="26"/>
            <w:szCs w:val="26"/>
          </w:rPr>
          <w:t>п. п. 2.6.3</w:t>
        </w:r>
      </w:hyperlink>
      <w:r w:rsidRPr="006D2732">
        <w:rPr>
          <w:rFonts w:ascii="Times New Roman" w:hAnsi="Times New Roman" w:cs="Times New Roman"/>
          <w:sz w:val="26"/>
          <w:szCs w:val="26"/>
        </w:rPr>
        <w:t xml:space="preserve">, </w:t>
      </w:r>
      <w:hyperlink w:anchor="P129" w:history="1">
        <w:r w:rsidRPr="006D2732">
          <w:rPr>
            <w:rFonts w:ascii="Times New Roman" w:hAnsi="Times New Roman" w:cs="Times New Roman"/>
            <w:color w:val="0000FF"/>
            <w:sz w:val="26"/>
            <w:szCs w:val="26"/>
          </w:rPr>
          <w:t>2.6.4</w:t>
        </w:r>
      </w:hyperlink>
      <w:r w:rsidRPr="006D2732">
        <w:rPr>
          <w:rFonts w:ascii="Times New Roman" w:hAnsi="Times New Roman" w:cs="Times New Roman"/>
          <w:sz w:val="26"/>
          <w:szCs w:val="26"/>
        </w:rPr>
        <w:t xml:space="preserve"> настоящего Административного регламента, могут быть истребованы администрацией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 в порядке межведомственного информационного взаимодействия в соответствующих государственных и муниципальных органах.</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2.8. Основаниями для отказа в приеме документов являются:</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2.8.1. Представление заявителем документов, оформленных не в соответствии с установленным порядком (наличие исправлений, серьезных повреждений, не позволяющих однозначно истолковать их содержание, отсутствие обратного адреса, отсутствие подписи, печати);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lastRenderedPageBreak/>
        <w:t xml:space="preserve">2.8.2. Предоставление не в полном объеме документов, установленных </w:t>
      </w:r>
      <w:hyperlink w:anchor="P125" w:history="1">
        <w:r w:rsidRPr="006D2732">
          <w:rPr>
            <w:rFonts w:ascii="Times New Roman" w:hAnsi="Times New Roman" w:cs="Times New Roman"/>
            <w:color w:val="0000FF"/>
            <w:sz w:val="26"/>
            <w:szCs w:val="26"/>
          </w:rPr>
          <w:t>п. 2.6</w:t>
        </w:r>
      </w:hyperlink>
      <w:r w:rsidRPr="006D2732">
        <w:rPr>
          <w:rFonts w:ascii="Times New Roman" w:hAnsi="Times New Roman" w:cs="Times New Roman"/>
          <w:sz w:val="26"/>
          <w:szCs w:val="26"/>
        </w:rPr>
        <w:t xml:space="preserve"> настоящего Административного регламента для принятия решения о предоставлении муниципальной услуги (кроме </w:t>
      </w:r>
      <w:hyperlink w:anchor="P128" w:history="1">
        <w:r w:rsidRPr="006D2732">
          <w:rPr>
            <w:rFonts w:ascii="Times New Roman" w:hAnsi="Times New Roman" w:cs="Times New Roman"/>
            <w:color w:val="0000FF"/>
            <w:sz w:val="26"/>
            <w:szCs w:val="26"/>
          </w:rPr>
          <w:t>п. п. 2.6.3</w:t>
        </w:r>
      </w:hyperlink>
      <w:r w:rsidRPr="006D2732">
        <w:rPr>
          <w:rFonts w:ascii="Times New Roman" w:hAnsi="Times New Roman" w:cs="Times New Roman"/>
          <w:sz w:val="26"/>
          <w:szCs w:val="26"/>
        </w:rPr>
        <w:t xml:space="preserve">, </w:t>
      </w:r>
      <w:hyperlink w:anchor="P129" w:history="1">
        <w:r w:rsidRPr="006D2732">
          <w:rPr>
            <w:rFonts w:ascii="Times New Roman" w:hAnsi="Times New Roman" w:cs="Times New Roman"/>
            <w:color w:val="0000FF"/>
            <w:sz w:val="26"/>
            <w:szCs w:val="26"/>
          </w:rPr>
          <w:t>2.6.4</w:t>
        </w:r>
      </w:hyperlink>
      <w:r w:rsidRPr="006D2732">
        <w:rPr>
          <w:rFonts w:ascii="Times New Roman" w:hAnsi="Times New Roman" w:cs="Times New Roman"/>
          <w:sz w:val="26"/>
          <w:szCs w:val="26"/>
        </w:rPr>
        <w:t>).</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bookmarkStart w:id="22" w:name="P135"/>
      <w:bookmarkEnd w:id="22"/>
      <w:r w:rsidRPr="006D2732">
        <w:rPr>
          <w:rFonts w:ascii="Times New Roman" w:hAnsi="Times New Roman" w:cs="Times New Roman"/>
          <w:sz w:val="26"/>
          <w:szCs w:val="26"/>
        </w:rPr>
        <w:t>2.9. Основаниями для отказа в предоставлении муниципальной услуги являются:</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2.9.1. Заявление о прекращении предоставления муниципальной услуги;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2.9.2. Нецелесообразность вырубки (пересадки) данных зеленых насаждений;</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2.9.3. Особый статус зеленых насаждений, предполагаемых для вырубки (уничтожения):</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2.9.3.1. Объекты растительного мира, занесенные в Красную книгу РФ и (или) Красную книгу Пензенской области, произрастающие в естественных условиях;</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2.9.3.2. Памятники историко-культурного наследия;</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2.9.3.3. Деревья, кустарники, лианы, имеющие историческую и эстетическую ценность как неотъемлемые элементы ландшафта.</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2.9.4. Для выдачи порубочного билета и (или) разрешения на пересадку деревьев и кустарников при новом строительстве, ремонте или реконструкции зданий, сооружений и других объектов, при проведении капитального или текущего ремонта инженерных коммуникаций инженерных сетей дополнительно к документам, перечисленным в </w:t>
      </w:r>
      <w:hyperlink w:anchor="P125" w:history="1">
        <w:r w:rsidRPr="006D2732">
          <w:rPr>
            <w:rFonts w:ascii="Times New Roman" w:hAnsi="Times New Roman" w:cs="Times New Roman"/>
            <w:color w:val="0000FF"/>
            <w:sz w:val="26"/>
            <w:szCs w:val="26"/>
          </w:rPr>
          <w:t>подпункте 2.6</w:t>
        </w:r>
      </w:hyperlink>
      <w:r w:rsidRPr="006D2732">
        <w:rPr>
          <w:rFonts w:ascii="Times New Roman" w:hAnsi="Times New Roman" w:cs="Times New Roman"/>
          <w:sz w:val="26"/>
          <w:szCs w:val="26"/>
        </w:rPr>
        <w:t xml:space="preserve"> настоящего регламента, </w:t>
      </w:r>
      <w:proofErr w:type="gramStart"/>
      <w:r w:rsidRPr="006D2732">
        <w:rPr>
          <w:rFonts w:ascii="Times New Roman" w:hAnsi="Times New Roman" w:cs="Times New Roman"/>
          <w:sz w:val="26"/>
          <w:szCs w:val="26"/>
        </w:rPr>
        <w:t>предоставляются следующие документы</w:t>
      </w:r>
      <w:proofErr w:type="gramEnd"/>
      <w:r w:rsidRPr="006D2732">
        <w:rPr>
          <w:rFonts w:ascii="Times New Roman" w:hAnsi="Times New Roman" w:cs="Times New Roman"/>
          <w:sz w:val="26"/>
          <w:szCs w:val="26"/>
        </w:rPr>
        <w:t>:</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2.9.4.1. правовой акт (договор) уполномоченного органа о предоставлении земельного участка для строительства объекта;</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2.9.4.2. разрешение на строительство;</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2.9.4.3. градостроительный план земельного участка;</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2.9.4.4. проект благоустройства.</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2.10. Основания для приостановления предоставления муниципальной услуги действующим законодательством не предусмотрены.</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2.11. Муниципальная услуга предоставляется без взимания платы.</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2.12. Время ожидания в очереди при получении документов, консультаций по вопросам оказания муниципальной услуги, информации о процедуре предоставления услуги при личном обращении заявителей не должно превышать 15 минут.</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2.13. Срок регистрации обращения заявителя о предоставлении муниципальной услуги составляет один рабочий день с момента приема заявления и прилагаемых к нему документов от заявителя.</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2.14. Места предоставления муниципальной услуги оборудуются всей необходимой офисной мебелью, включая стулья для заявителей, ожидающих своей </w:t>
      </w:r>
      <w:r w:rsidRPr="006D2732">
        <w:rPr>
          <w:rFonts w:ascii="Times New Roman" w:hAnsi="Times New Roman" w:cs="Times New Roman"/>
          <w:sz w:val="26"/>
          <w:szCs w:val="26"/>
        </w:rPr>
        <w:lastRenderedPageBreak/>
        <w:t>очереди.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2.15. Рабочие места специалистов, ответственных за предоставление муниципальной услуги, оборудуются компьютерами и оргтехникой.</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2.15.1. Требования к порядку предоставления муниципальной услуги: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возможность беспрепятственного и безопасного входа в здание и выхода из него, вход в помещение оборудуется пандусами, расширенными проходами, позволяющими обеспечить доступ инвалидов;</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сопровождение инвалидов, имеющих стойкие нарушения функции зрения, и обеспечение самостоятельного их передвижения в помещении;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содействие инвалиду при входе в здание и выходе из него, информирование инвалида о доступных маршрутах общественного транспорта;</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 обеспечение допуска в помещения собаки-проводника при наличии документа, подтверждающего ее специальное обучение, выданного по </w:t>
      </w:r>
      <w:hyperlink r:id="rId39" w:history="1">
        <w:r w:rsidRPr="006D2732">
          <w:rPr>
            <w:rFonts w:ascii="Times New Roman" w:hAnsi="Times New Roman" w:cs="Times New Roman"/>
            <w:color w:val="0000FF"/>
            <w:sz w:val="26"/>
            <w:szCs w:val="26"/>
          </w:rPr>
          <w:t>форме</w:t>
        </w:r>
      </w:hyperlink>
      <w:r w:rsidRPr="006D2732">
        <w:rPr>
          <w:rFonts w:ascii="Times New Roman" w:hAnsi="Times New Roman" w:cs="Times New Roman"/>
          <w:sz w:val="26"/>
          <w:szCs w:val="26"/>
        </w:rPr>
        <w:t xml:space="preserve"> и в </w:t>
      </w:r>
      <w:hyperlink r:id="rId40" w:history="1">
        <w:r w:rsidRPr="006D2732">
          <w:rPr>
            <w:rFonts w:ascii="Times New Roman" w:hAnsi="Times New Roman" w:cs="Times New Roman"/>
            <w:color w:val="0000FF"/>
            <w:sz w:val="26"/>
            <w:szCs w:val="26"/>
          </w:rPr>
          <w:t>порядке</w:t>
        </w:r>
      </w:hyperlink>
      <w:r w:rsidRPr="006D2732">
        <w:rPr>
          <w:rFonts w:ascii="Times New Roman" w:hAnsi="Times New Roman" w:cs="Times New Roman"/>
          <w:sz w:val="26"/>
          <w:szCs w:val="26"/>
        </w:rPr>
        <w:t>, утвержденном приказом Министерства труда и социальной защиты Российской Федерации от 22 июня 2015 года N 386н;</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предоставление инвалидам по слуху, при необходимости, услуги с использованием русского жестового языка, включая обеспечение допуска в помещения сурдопереводчика, тифлосурдопереводчика;</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оказание сотрудниками иной необходимой инвалидам помощи в преодолении барьеров, мешающих получению ими муниципальной услуги наравне с другими лицами.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2.16. Сведения о порядке предоставления услуги носят открытый общедоступный характер, предоставляются всем заинтересованным лицам при обращении в администрацию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 и МАУ "МФЦ Иссинского района Пензенской области".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Кроме того, информация размещена на официальном сайте администрации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 в информационно-телекоммуникационной сети "Интернет": </w:t>
      </w:r>
      <w:hyperlink r:id="rId41" w:history="1">
        <w:hyperlink r:id="rId42" w:history="1">
          <w:r w:rsidRPr="000D69D9">
            <w:rPr>
              <w:rStyle w:val="aff7"/>
              <w:sz w:val="24"/>
              <w:szCs w:val="24"/>
            </w:rPr>
            <w:t>http://</w:t>
          </w:r>
          <w:r w:rsidRPr="000D69D9">
            <w:rPr>
              <w:rStyle w:val="aff7"/>
              <w:sz w:val="24"/>
              <w:szCs w:val="24"/>
              <w:lang w:val="en-US"/>
            </w:rPr>
            <w:t>solovcovo</w:t>
          </w:r>
          <w:r w:rsidRPr="000D69D9">
            <w:rPr>
              <w:rStyle w:val="aff7"/>
              <w:sz w:val="24"/>
              <w:szCs w:val="24"/>
            </w:rPr>
            <w:t>.rissa.pnzreg.ru</w:t>
          </w:r>
        </w:hyperlink>
      </w:hyperlink>
      <w:r w:rsidRPr="000D69D9">
        <w:rPr>
          <w:rFonts w:ascii="Times New Roman" w:hAnsi="Times New Roman" w:cs="Times New Roman"/>
          <w:sz w:val="24"/>
          <w:szCs w:val="24"/>
        </w:rPr>
        <w:t>/</w:t>
      </w:r>
      <w:r w:rsidRPr="000D69D9">
        <w:rPr>
          <w:rFonts w:ascii="Times New Roman" w:hAnsi="Times New Roman" w:cs="Times New Roman"/>
          <w:color w:val="000000"/>
          <w:sz w:val="24"/>
          <w:szCs w:val="24"/>
        </w:rPr>
        <w:t xml:space="preserve"> </w:t>
      </w:r>
      <w:r w:rsidRPr="000D69D9">
        <w:rPr>
          <w:rFonts w:ascii="Times New Roman" w:hAnsi="Times New Roman" w:cs="Times New Roman"/>
          <w:sz w:val="24"/>
          <w:szCs w:val="24"/>
        </w:rPr>
        <w:t xml:space="preserve"> </w:t>
      </w:r>
      <w:r w:rsidRPr="006D2732">
        <w:rPr>
          <w:rFonts w:ascii="Times New Roman" w:hAnsi="Times New Roman" w:cs="Times New Roman"/>
          <w:sz w:val="26"/>
          <w:szCs w:val="26"/>
        </w:rPr>
        <w:t>и в специализированной информационной системе "Портал государственных и муниципальных услуг Пензенской области": http://pgu.pnz.ru.</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2.17. Заявитель имеет право:</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2.17.1. Получать полную, актуальную и достоверную информацию о порядке предоставления муниципальной услуги.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2.17.2. Получать муниципальную услугу своевременно и в соответствии со </w:t>
      </w:r>
      <w:r w:rsidRPr="006D2732">
        <w:rPr>
          <w:rFonts w:ascii="Times New Roman" w:hAnsi="Times New Roman" w:cs="Times New Roman"/>
          <w:sz w:val="26"/>
          <w:szCs w:val="26"/>
        </w:rPr>
        <w:lastRenderedPageBreak/>
        <w:t>стандартом предоставления муниципальной услуги.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2.17.3. Обращаться в досудебном и (или) судебном порядке в соответствии с законодательством Российской Федерации с жалобой на принятое по его обращению решение или на действия (бездействие) должностных лиц.</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2.17.4. Обращаться с заявлением об отказе в предоставлении муниципальной услуги.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2.18. Основными требованиями к качеству предоставления муниципальной услуги являются: своевременность принятия решения о выдаче (отказе) порубочного билета и (или) разрешения на пересадку деревьев и кустарников; удобство и доступность получения гражданами информации о порядке и ходе предоставления муниципальной услуги.</w:t>
      </w:r>
    </w:p>
    <w:p w:rsidR="0054022F" w:rsidRPr="006D2732" w:rsidRDefault="0054022F" w:rsidP="0054022F">
      <w:pPr>
        <w:pStyle w:val="ConsPlusNormal"/>
        <w:ind w:left="-284" w:firstLine="540"/>
        <w:jc w:val="both"/>
        <w:rPr>
          <w:rFonts w:ascii="Times New Roman" w:hAnsi="Times New Roman" w:cs="Times New Roman"/>
          <w:sz w:val="26"/>
          <w:szCs w:val="26"/>
        </w:rPr>
      </w:pPr>
    </w:p>
    <w:p w:rsidR="0054022F" w:rsidRPr="002D094B" w:rsidRDefault="0054022F" w:rsidP="0054022F">
      <w:pPr>
        <w:pStyle w:val="ConsPlusNormal"/>
        <w:ind w:left="-284"/>
        <w:jc w:val="center"/>
        <w:outlineLvl w:val="1"/>
        <w:rPr>
          <w:rFonts w:ascii="Times New Roman" w:hAnsi="Times New Roman" w:cs="Times New Roman"/>
          <w:b/>
          <w:sz w:val="26"/>
          <w:szCs w:val="26"/>
        </w:rPr>
      </w:pPr>
      <w:r w:rsidRPr="002D094B">
        <w:rPr>
          <w:rFonts w:ascii="Times New Roman" w:hAnsi="Times New Roman" w:cs="Times New Roman"/>
          <w:b/>
          <w:sz w:val="26"/>
          <w:szCs w:val="26"/>
        </w:rPr>
        <w:t>3. Состав, последовательность и сроки выполнения</w:t>
      </w:r>
    </w:p>
    <w:p w:rsidR="0054022F" w:rsidRPr="002D094B" w:rsidRDefault="0054022F" w:rsidP="0054022F">
      <w:pPr>
        <w:pStyle w:val="ConsPlusNormal"/>
        <w:ind w:left="-284"/>
        <w:jc w:val="center"/>
        <w:rPr>
          <w:rFonts w:ascii="Times New Roman" w:hAnsi="Times New Roman" w:cs="Times New Roman"/>
          <w:b/>
          <w:sz w:val="26"/>
          <w:szCs w:val="26"/>
        </w:rPr>
      </w:pPr>
      <w:r w:rsidRPr="002D094B">
        <w:rPr>
          <w:rFonts w:ascii="Times New Roman" w:hAnsi="Times New Roman" w:cs="Times New Roman"/>
          <w:b/>
          <w:sz w:val="26"/>
          <w:szCs w:val="26"/>
        </w:rPr>
        <w:t>административных процедур, требования к порядку их</w:t>
      </w:r>
    </w:p>
    <w:p w:rsidR="0054022F" w:rsidRPr="002D094B" w:rsidRDefault="0054022F" w:rsidP="0054022F">
      <w:pPr>
        <w:pStyle w:val="ConsPlusNormal"/>
        <w:ind w:left="-284"/>
        <w:jc w:val="center"/>
        <w:rPr>
          <w:rFonts w:ascii="Times New Roman" w:hAnsi="Times New Roman" w:cs="Times New Roman"/>
          <w:b/>
          <w:sz w:val="26"/>
          <w:szCs w:val="26"/>
        </w:rPr>
      </w:pPr>
      <w:r w:rsidRPr="002D094B">
        <w:rPr>
          <w:rFonts w:ascii="Times New Roman" w:hAnsi="Times New Roman" w:cs="Times New Roman"/>
          <w:b/>
          <w:sz w:val="26"/>
          <w:szCs w:val="26"/>
        </w:rPr>
        <w:t>выполнения, в том числе особенности выполнения</w:t>
      </w:r>
    </w:p>
    <w:p w:rsidR="0054022F" w:rsidRPr="002D094B" w:rsidRDefault="0054022F" w:rsidP="0054022F">
      <w:pPr>
        <w:pStyle w:val="ConsPlusNormal"/>
        <w:ind w:left="-284"/>
        <w:jc w:val="center"/>
        <w:rPr>
          <w:rFonts w:ascii="Times New Roman" w:hAnsi="Times New Roman" w:cs="Times New Roman"/>
          <w:b/>
          <w:sz w:val="26"/>
          <w:szCs w:val="26"/>
        </w:rPr>
      </w:pPr>
      <w:r w:rsidRPr="002D094B">
        <w:rPr>
          <w:rFonts w:ascii="Times New Roman" w:hAnsi="Times New Roman" w:cs="Times New Roman"/>
          <w:b/>
          <w:sz w:val="26"/>
          <w:szCs w:val="26"/>
        </w:rPr>
        <w:t>административных процедур в электронной форме, а также</w:t>
      </w:r>
    </w:p>
    <w:p w:rsidR="0054022F" w:rsidRPr="002D094B" w:rsidRDefault="0054022F" w:rsidP="0054022F">
      <w:pPr>
        <w:pStyle w:val="ConsPlusNormal"/>
        <w:ind w:left="-284"/>
        <w:jc w:val="center"/>
        <w:rPr>
          <w:rFonts w:ascii="Times New Roman" w:hAnsi="Times New Roman" w:cs="Times New Roman"/>
          <w:b/>
          <w:sz w:val="26"/>
          <w:szCs w:val="26"/>
        </w:rPr>
      </w:pPr>
      <w:r w:rsidRPr="002D094B">
        <w:rPr>
          <w:rFonts w:ascii="Times New Roman" w:hAnsi="Times New Roman" w:cs="Times New Roman"/>
          <w:b/>
          <w:sz w:val="26"/>
          <w:szCs w:val="26"/>
        </w:rPr>
        <w:t>особенности выполнения административных процедур</w:t>
      </w:r>
    </w:p>
    <w:p w:rsidR="0054022F" w:rsidRPr="002D094B" w:rsidRDefault="0054022F" w:rsidP="0054022F">
      <w:pPr>
        <w:pStyle w:val="ConsPlusNormal"/>
        <w:ind w:left="-284"/>
        <w:jc w:val="center"/>
        <w:rPr>
          <w:rFonts w:ascii="Times New Roman" w:hAnsi="Times New Roman" w:cs="Times New Roman"/>
          <w:b/>
          <w:sz w:val="26"/>
          <w:szCs w:val="26"/>
        </w:rPr>
      </w:pPr>
      <w:r w:rsidRPr="002D094B">
        <w:rPr>
          <w:rFonts w:ascii="Times New Roman" w:hAnsi="Times New Roman" w:cs="Times New Roman"/>
          <w:b/>
          <w:sz w:val="26"/>
          <w:szCs w:val="26"/>
        </w:rPr>
        <w:t>в многофункциональных центрах</w:t>
      </w:r>
    </w:p>
    <w:p w:rsidR="0054022F" w:rsidRPr="006D2732" w:rsidRDefault="0054022F" w:rsidP="0054022F">
      <w:pPr>
        <w:pStyle w:val="ConsPlusNormal"/>
        <w:ind w:left="-284" w:firstLine="540"/>
        <w:jc w:val="both"/>
        <w:rPr>
          <w:rFonts w:ascii="Times New Roman" w:hAnsi="Times New Roman" w:cs="Times New Roman"/>
          <w:sz w:val="26"/>
          <w:szCs w:val="26"/>
        </w:rPr>
      </w:pPr>
    </w:p>
    <w:p w:rsidR="0054022F" w:rsidRPr="006D2732" w:rsidRDefault="0054022F" w:rsidP="0054022F">
      <w:pPr>
        <w:pStyle w:val="ConsPlusNormal"/>
        <w:ind w:left="-284" w:firstLine="540"/>
        <w:jc w:val="both"/>
        <w:rPr>
          <w:rFonts w:ascii="Times New Roman" w:hAnsi="Times New Roman" w:cs="Times New Roman"/>
          <w:sz w:val="26"/>
          <w:szCs w:val="26"/>
        </w:rPr>
      </w:pPr>
      <w:r w:rsidRPr="006D2732">
        <w:rPr>
          <w:rFonts w:ascii="Times New Roman" w:hAnsi="Times New Roman" w:cs="Times New Roman"/>
          <w:sz w:val="26"/>
          <w:szCs w:val="26"/>
        </w:rPr>
        <w:t>3.1. Прием и регистрация заявления на оказание муниципальной услуги: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3.1.1. Специалист администрации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 ответственный за делопроизводство, осуществляет прием документов, регистрацию заявления, выдачу заявителю расписки в получении документов с указанием их наименования, количества, порядкового номера, даты получения документов, Ф.И.О., должности и подписи специалиста, принявшего документы.</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3.1.2. Глава администрации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 в течение одного рабочего дня рассматривает заявление и накладывает резолюцию.</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3.1.3. Специалист администрации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 ответственный за делопроизводство, в течение одного рабочего дня передает документы для рассмотрения специалисту администрации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 указанному в резолюции.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3.1.4. Срок исполнения административной процедуры составляет не более 3 рабочих дней с момента поступления заявления.</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3.2. Проверка представленных документов и обследование предполагаемых к вырубке зеленых насаждений, а также расчет платы за вырубку зеленых насаждений и для проведения компенсационного озеленения:</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3.2.1. Специалист администрации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 проводит анализ приложенных к заявлению документов на </w:t>
      </w:r>
      <w:r w:rsidRPr="006D2732">
        <w:rPr>
          <w:rFonts w:ascii="Times New Roman" w:hAnsi="Times New Roman" w:cs="Times New Roman"/>
          <w:sz w:val="26"/>
          <w:szCs w:val="26"/>
        </w:rPr>
        <w:lastRenderedPageBreak/>
        <w:t xml:space="preserve">предмет их достаточности и соответствия требованиям действующего законодательства, определяет достаточность оснований для предоставления (отказа) услуги. Информирует заявителя о дате проведения обследования участка (при наличии полного пакета документов, предусмотренного </w:t>
      </w:r>
      <w:hyperlink w:anchor="P125" w:history="1">
        <w:r w:rsidRPr="006D2732">
          <w:rPr>
            <w:rFonts w:ascii="Times New Roman" w:hAnsi="Times New Roman" w:cs="Times New Roman"/>
            <w:color w:val="0000FF"/>
            <w:sz w:val="26"/>
            <w:szCs w:val="26"/>
          </w:rPr>
          <w:t>пунктом 2.6</w:t>
        </w:r>
      </w:hyperlink>
      <w:r w:rsidRPr="006D2732">
        <w:rPr>
          <w:rFonts w:ascii="Times New Roman" w:hAnsi="Times New Roman" w:cs="Times New Roman"/>
          <w:sz w:val="26"/>
          <w:szCs w:val="26"/>
        </w:rPr>
        <w:t xml:space="preserve"> настоящего Административного регламента).</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Информирование осуществляется в устной форме по телефону, указанному в заявлении, в письменной форме и (или) по электронной почте (при наличии реквизитов электронной почты в заявлении).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Срок проведения обследования не должен превышать 15 рабочих дней со дня регистрации заявления.</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3.2.2. Специалисты администрации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 в течение 5 рабочих дней:</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proofErr w:type="gramStart"/>
      <w:r w:rsidRPr="006D2732">
        <w:rPr>
          <w:rFonts w:ascii="Times New Roman" w:hAnsi="Times New Roman" w:cs="Times New Roman"/>
          <w:sz w:val="26"/>
          <w:szCs w:val="26"/>
        </w:rPr>
        <w:t xml:space="preserve">1) выезжают на место предполагаемого сноса зеленых насаждений и составляют </w:t>
      </w:r>
      <w:hyperlink w:anchor="P435" w:history="1">
        <w:r w:rsidRPr="006D2732">
          <w:rPr>
            <w:rFonts w:ascii="Times New Roman" w:hAnsi="Times New Roman" w:cs="Times New Roman"/>
            <w:color w:val="0000FF"/>
            <w:sz w:val="26"/>
            <w:szCs w:val="26"/>
          </w:rPr>
          <w:t>акт</w:t>
        </w:r>
      </w:hyperlink>
      <w:r w:rsidRPr="006D2732">
        <w:rPr>
          <w:rFonts w:ascii="Times New Roman" w:hAnsi="Times New Roman" w:cs="Times New Roman"/>
          <w:sz w:val="26"/>
          <w:szCs w:val="26"/>
        </w:rPr>
        <w:t xml:space="preserve"> оценки зеленых насаждений, который оформляется по форме согласно приложению N 2 к настоящему Административному регламенту;</w:t>
      </w:r>
      <w:proofErr w:type="gramEnd"/>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2) производят расчет компенсационной стоимости за вырубку зеленых насаждений на территории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 который оформляется по </w:t>
      </w:r>
      <w:hyperlink w:anchor="P487" w:history="1">
        <w:r w:rsidRPr="006D2732">
          <w:rPr>
            <w:rFonts w:ascii="Times New Roman" w:hAnsi="Times New Roman" w:cs="Times New Roman"/>
            <w:color w:val="0000FF"/>
            <w:sz w:val="26"/>
            <w:szCs w:val="26"/>
          </w:rPr>
          <w:t>форме</w:t>
        </w:r>
      </w:hyperlink>
      <w:r w:rsidRPr="006D2732">
        <w:rPr>
          <w:rFonts w:ascii="Times New Roman" w:hAnsi="Times New Roman" w:cs="Times New Roman"/>
          <w:sz w:val="26"/>
          <w:szCs w:val="26"/>
        </w:rPr>
        <w:t xml:space="preserve"> согласно приложению N 3 к настоящему Административному регламенту. Результат расчета также указывается в акте обследования зеленых насаждений.</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3.2.3. Глава администрации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 утверждает акт обследования зеленых насаждений, и на его основании принимается решение о сносе или отказе в сносе зеленых насаждений.</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3.2.4. В течение 10 рабочих дней со дня подачи заявления на выдачу порубочного билета администрация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 направляет заявителю один экземпляр акта обследования зеленых насаждений с указанием реквизитов для внесения платы.</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3.3. Оформление порубочного билета на снос зеленых насаждений:</w:t>
      </w:r>
    </w:p>
    <w:p w:rsidR="0054022F" w:rsidRPr="006D2732" w:rsidRDefault="0054022F" w:rsidP="0054022F">
      <w:pPr>
        <w:pStyle w:val="ConsPlusNormal"/>
        <w:spacing w:before="30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3.3.1. После получения расчета платы за вырубку зеленых насаждений и для проведения компенсационного озеленения заявитель в течение 5 рабочих дней со дня получения расчета вносит оплату на единый счет бюджета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3.3.2. После произведения оплаты заявитель представляет в администрацию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 копию документа, подтверждающего произведенную им оплату за вырубку зеленых насаждений и для проведения компенсационного озеленения.</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3.3.3. </w:t>
      </w:r>
      <w:proofErr w:type="gramStart"/>
      <w:r w:rsidRPr="006D2732">
        <w:rPr>
          <w:rFonts w:ascii="Times New Roman" w:hAnsi="Times New Roman" w:cs="Times New Roman"/>
          <w:sz w:val="26"/>
          <w:szCs w:val="26"/>
        </w:rPr>
        <w:t xml:space="preserve">Порубочный </w:t>
      </w:r>
      <w:hyperlink w:anchor="P552" w:history="1">
        <w:r w:rsidRPr="006D2732">
          <w:rPr>
            <w:rFonts w:ascii="Times New Roman" w:hAnsi="Times New Roman" w:cs="Times New Roman"/>
            <w:color w:val="0000FF"/>
            <w:sz w:val="26"/>
            <w:szCs w:val="26"/>
          </w:rPr>
          <w:t>билет</w:t>
        </w:r>
      </w:hyperlink>
      <w:r w:rsidRPr="006D2732">
        <w:rPr>
          <w:rFonts w:ascii="Times New Roman" w:hAnsi="Times New Roman" w:cs="Times New Roman"/>
          <w:sz w:val="26"/>
          <w:szCs w:val="26"/>
        </w:rPr>
        <w:t xml:space="preserve"> и (или) разрешение на пересадку деревьев и кустарников, подписанный главой администрации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 выдается заявителю в течение 3 дней с </w:t>
      </w:r>
      <w:r w:rsidRPr="006D2732">
        <w:rPr>
          <w:rFonts w:ascii="Times New Roman" w:hAnsi="Times New Roman" w:cs="Times New Roman"/>
          <w:sz w:val="26"/>
          <w:szCs w:val="26"/>
        </w:rPr>
        <w:lastRenderedPageBreak/>
        <w:t>момента представления заявителем копии документа, подтверждающего произведенную им оплату за вырубку зеленых насаждений и для проведения компенсационного озеленения, которые оформляются по форме согласно приложению N 4 к настоящему Административному регламенту.</w:t>
      </w:r>
      <w:proofErr w:type="gramEnd"/>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3.3.4. В случае отказа в выдаче порубочного билета и (или) разрешения на пересадку деревьев и кустарников заявитель уведомляется в трехдневный срок с момента принятия решения с указанием причин отказа.</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3.3.5. Учет порубочных билетов осуществляется администрацией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3.4. При наличии оснований, предусмотренных </w:t>
      </w:r>
      <w:hyperlink w:anchor="P135" w:history="1">
        <w:r w:rsidRPr="006D2732">
          <w:rPr>
            <w:rFonts w:ascii="Times New Roman" w:hAnsi="Times New Roman" w:cs="Times New Roman"/>
            <w:color w:val="0000FF"/>
            <w:sz w:val="26"/>
            <w:szCs w:val="26"/>
          </w:rPr>
          <w:t>пунктом 2.9</w:t>
        </w:r>
      </w:hyperlink>
      <w:r w:rsidRPr="006D2732">
        <w:rPr>
          <w:rFonts w:ascii="Times New Roman" w:hAnsi="Times New Roman" w:cs="Times New Roman"/>
          <w:sz w:val="26"/>
          <w:szCs w:val="26"/>
        </w:rPr>
        <w:t xml:space="preserve"> настоящего Административного регламента, специалист администрации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 осуществляет подготовку и передает на подпись главе администрации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 письмо об отказе в предоставлении муниципальной услуги.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3.5. Особенности выполнения административных процедур в электронной форме.</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Административные процедуры по предоставлению муниципальной услуги по выдаче порубочного билета и (или) разрешения на пересадку деревьев и кустарников на территории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 могут быть выполнены в электронной форме в соответствии с требованиями действующего законодательства Российской Федерации.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hyperlink w:anchor="P601" w:history="1">
        <w:r w:rsidRPr="006D2732">
          <w:rPr>
            <w:rFonts w:ascii="Times New Roman" w:hAnsi="Times New Roman" w:cs="Times New Roman"/>
            <w:color w:val="0000FF"/>
            <w:sz w:val="26"/>
            <w:szCs w:val="26"/>
          </w:rPr>
          <w:t>Блок-схема</w:t>
        </w:r>
      </w:hyperlink>
      <w:r w:rsidRPr="006D2732">
        <w:rPr>
          <w:rFonts w:ascii="Times New Roman" w:hAnsi="Times New Roman" w:cs="Times New Roman"/>
          <w:sz w:val="26"/>
          <w:szCs w:val="26"/>
        </w:rPr>
        <w:t xml:space="preserve"> предоставления муниципальной услуги представлена в Приложении N 5 к настоящему Административному регламенту.</w:t>
      </w:r>
    </w:p>
    <w:p w:rsidR="0054022F" w:rsidRPr="006D2732" w:rsidRDefault="0054022F" w:rsidP="0054022F">
      <w:pPr>
        <w:pStyle w:val="ConsPlusNormal"/>
        <w:ind w:left="-284" w:firstLine="540"/>
        <w:jc w:val="both"/>
        <w:rPr>
          <w:rFonts w:ascii="Times New Roman" w:hAnsi="Times New Roman" w:cs="Times New Roman"/>
          <w:sz w:val="26"/>
          <w:szCs w:val="26"/>
        </w:rPr>
      </w:pPr>
    </w:p>
    <w:p w:rsidR="0054022F" w:rsidRPr="002D094B" w:rsidRDefault="0054022F" w:rsidP="0054022F">
      <w:pPr>
        <w:pStyle w:val="ConsPlusNormal"/>
        <w:ind w:left="-284"/>
        <w:jc w:val="center"/>
        <w:outlineLvl w:val="1"/>
        <w:rPr>
          <w:rFonts w:ascii="Times New Roman" w:hAnsi="Times New Roman" w:cs="Times New Roman"/>
          <w:b/>
          <w:sz w:val="26"/>
          <w:szCs w:val="26"/>
        </w:rPr>
      </w:pPr>
      <w:r w:rsidRPr="002D094B">
        <w:rPr>
          <w:rFonts w:ascii="Times New Roman" w:hAnsi="Times New Roman" w:cs="Times New Roman"/>
          <w:b/>
          <w:sz w:val="26"/>
          <w:szCs w:val="26"/>
        </w:rPr>
        <w:t xml:space="preserve">4. Формы </w:t>
      </w:r>
      <w:proofErr w:type="gramStart"/>
      <w:r w:rsidRPr="002D094B">
        <w:rPr>
          <w:rFonts w:ascii="Times New Roman" w:hAnsi="Times New Roman" w:cs="Times New Roman"/>
          <w:b/>
          <w:sz w:val="26"/>
          <w:szCs w:val="26"/>
        </w:rPr>
        <w:t>контроля за</w:t>
      </w:r>
      <w:proofErr w:type="gramEnd"/>
      <w:r w:rsidRPr="002D094B">
        <w:rPr>
          <w:rFonts w:ascii="Times New Roman" w:hAnsi="Times New Roman" w:cs="Times New Roman"/>
          <w:b/>
          <w:sz w:val="26"/>
          <w:szCs w:val="26"/>
        </w:rPr>
        <w:t xml:space="preserve"> исполнением Административного</w:t>
      </w:r>
    </w:p>
    <w:p w:rsidR="0054022F" w:rsidRPr="002D094B" w:rsidRDefault="0054022F" w:rsidP="0054022F">
      <w:pPr>
        <w:pStyle w:val="ConsPlusNormal"/>
        <w:ind w:left="-284"/>
        <w:jc w:val="center"/>
        <w:rPr>
          <w:rFonts w:ascii="Times New Roman" w:hAnsi="Times New Roman" w:cs="Times New Roman"/>
          <w:b/>
          <w:sz w:val="26"/>
          <w:szCs w:val="26"/>
        </w:rPr>
      </w:pPr>
      <w:r w:rsidRPr="002D094B">
        <w:rPr>
          <w:rFonts w:ascii="Times New Roman" w:hAnsi="Times New Roman" w:cs="Times New Roman"/>
          <w:b/>
          <w:sz w:val="26"/>
          <w:szCs w:val="26"/>
        </w:rPr>
        <w:t>регламента</w:t>
      </w:r>
    </w:p>
    <w:p w:rsidR="0054022F" w:rsidRPr="006D2732" w:rsidRDefault="0054022F" w:rsidP="0054022F">
      <w:pPr>
        <w:pStyle w:val="ConsPlusNormal"/>
        <w:ind w:left="-284" w:firstLine="540"/>
        <w:jc w:val="both"/>
        <w:rPr>
          <w:rFonts w:ascii="Times New Roman" w:hAnsi="Times New Roman" w:cs="Times New Roman"/>
          <w:sz w:val="26"/>
          <w:szCs w:val="26"/>
        </w:rPr>
      </w:pPr>
    </w:p>
    <w:p w:rsidR="0054022F" w:rsidRPr="006D2732" w:rsidRDefault="0054022F" w:rsidP="0054022F">
      <w:pPr>
        <w:pStyle w:val="ConsPlusNormal"/>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4.1. Текущий </w:t>
      </w:r>
      <w:proofErr w:type="gramStart"/>
      <w:r w:rsidRPr="006D2732">
        <w:rPr>
          <w:rFonts w:ascii="Times New Roman" w:hAnsi="Times New Roman" w:cs="Times New Roman"/>
          <w:sz w:val="26"/>
          <w:szCs w:val="26"/>
        </w:rPr>
        <w:t>контроль за</w:t>
      </w:r>
      <w:proofErr w:type="gramEnd"/>
      <w:r w:rsidRPr="006D2732">
        <w:rPr>
          <w:rFonts w:ascii="Times New Roman" w:hAnsi="Times New Roman" w:cs="Times New Roman"/>
          <w:sz w:val="26"/>
          <w:szCs w:val="26"/>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должностными лицами, ответственными за организацию работы по предоставлению услуги.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Персональная ответственность специалистов закрепляется в их должностных инструкциях в соответствии с требованиями законодательства.</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4.2. Текущий контроль осуществляется путем проведения должностным лицом, ответственным за организацию работы по предоставлению услуги, проверок соблюдения и исполнения специалистами положений административного регламента, иных нормативных правовых актов Российской Федерации, Пензенской области и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 </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proofErr w:type="gramStart"/>
      <w:r w:rsidRPr="006D2732">
        <w:rPr>
          <w:rFonts w:ascii="Times New Roman" w:hAnsi="Times New Roman" w:cs="Times New Roman"/>
          <w:sz w:val="26"/>
          <w:szCs w:val="26"/>
        </w:rPr>
        <w:t>Контроль за</w:t>
      </w:r>
      <w:proofErr w:type="gramEnd"/>
      <w:r w:rsidRPr="006D2732">
        <w:rPr>
          <w:rFonts w:ascii="Times New Roman" w:hAnsi="Times New Roman" w:cs="Times New Roman"/>
          <w:sz w:val="26"/>
          <w:szCs w:val="26"/>
        </w:rPr>
        <w:t xml:space="preserve"> полнотой и качеством предоставления услуги включает в себя проведение проверок, выявление и устранение нарушений прав заявителей, </w:t>
      </w:r>
      <w:r w:rsidRPr="006D2732">
        <w:rPr>
          <w:rFonts w:ascii="Times New Roman" w:hAnsi="Times New Roman" w:cs="Times New Roman"/>
          <w:sz w:val="26"/>
          <w:szCs w:val="26"/>
        </w:rPr>
        <w:lastRenderedPageBreak/>
        <w:t>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Осуществление текущего контроля осуществляется в соответствии со следующими требованиями: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проведение текущего контроля в форме плановых и внеплановых проверок;</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проведение плановых проверок не реже одного раза в три года;</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проведение внеплановых проверок по письменным обращениям юридических лиц и граждан.</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Показателями качества предоставления услуги являются:</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соблюдение сроков предоставления услуги, установленных настоящим регламентом,</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отсутствие обоснованных жалоб на нарушение положений настоящего регламента.</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Для проверки соблюдения и исполнения положений настоящего Административного регламента распоряжением администрации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 формируется комиссия, в состав которой включаются представители администрации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Деятельность комиссии осуществляется в соответствии с планом проведения проверки.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4.3. Результаты деятельности комиссии оформляются в виде акта, в котором отмечаются выявленные недостатки и предложения по их устранению. Акт подписывается председателем и членами комиссии.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4.4.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4.5. </w:t>
      </w:r>
      <w:proofErr w:type="gramStart"/>
      <w:r w:rsidRPr="006D2732">
        <w:rPr>
          <w:rFonts w:ascii="Times New Roman" w:hAnsi="Times New Roman" w:cs="Times New Roman"/>
          <w:sz w:val="26"/>
          <w:szCs w:val="26"/>
        </w:rPr>
        <w:t>Контроль за</w:t>
      </w:r>
      <w:proofErr w:type="gramEnd"/>
      <w:r w:rsidRPr="006D2732">
        <w:rPr>
          <w:rFonts w:ascii="Times New Roman" w:hAnsi="Times New Roman" w:cs="Times New Roman"/>
          <w:sz w:val="26"/>
          <w:szCs w:val="26"/>
        </w:rPr>
        <w:t xml:space="preserve"> предоставлением муниципальной услуги может осуществляться со стороны граждан, их объединений и организаций путем направления в адрес администрации </w:t>
      </w:r>
      <w:r>
        <w:rPr>
          <w:rFonts w:ascii="Times New Roman" w:hAnsi="Times New Roman" w:cs="Times New Roman"/>
          <w:sz w:val="26"/>
          <w:szCs w:val="26"/>
        </w:rPr>
        <w:t>Соловцовского</w:t>
      </w:r>
      <w:r w:rsidRPr="006D2732">
        <w:rPr>
          <w:rFonts w:ascii="Times New Roman" w:hAnsi="Times New Roman" w:cs="Times New Roman"/>
          <w:sz w:val="26"/>
          <w:szCs w:val="26"/>
        </w:rPr>
        <w:t xml:space="preserve"> сельсовета Иссинского района Пензенской области: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предложений о совершенствовании нормативных правовых актов, регламентирующих исполнение отделом муниципальной услуги;</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сообщений о нарушении законов и иных нормативных правовых актов, недостатках в работе отдела и должностных лиц;</w:t>
      </w:r>
    </w:p>
    <w:p w:rsidR="0054022F" w:rsidRPr="006D2732" w:rsidRDefault="0054022F" w:rsidP="0054022F">
      <w:pPr>
        <w:pStyle w:val="ConsPlusNormal"/>
        <w:spacing w:before="240"/>
        <w:ind w:left="-284" w:firstLine="540"/>
        <w:jc w:val="both"/>
        <w:rPr>
          <w:rFonts w:ascii="Times New Roman" w:hAnsi="Times New Roman" w:cs="Times New Roman"/>
          <w:sz w:val="26"/>
          <w:szCs w:val="26"/>
        </w:rPr>
      </w:pPr>
      <w:r w:rsidRPr="006D2732">
        <w:rPr>
          <w:rFonts w:ascii="Times New Roman" w:hAnsi="Times New Roman" w:cs="Times New Roman"/>
          <w:sz w:val="26"/>
          <w:szCs w:val="26"/>
        </w:rPr>
        <w:t>обоснованных жалоб по фактам нарушения должностными лицами прав, свобод или законных интересов граждан.</w:t>
      </w:r>
    </w:p>
    <w:p w:rsidR="0054022F" w:rsidRPr="006D2732" w:rsidRDefault="0054022F" w:rsidP="0054022F">
      <w:pPr>
        <w:pStyle w:val="ConsPlusNormal"/>
        <w:ind w:left="-284" w:firstLine="540"/>
        <w:jc w:val="both"/>
        <w:rPr>
          <w:rFonts w:ascii="Times New Roman" w:hAnsi="Times New Roman" w:cs="Times New Roman"/>
          <w:sz w:val="26"/>
          <w:szCs w:val="26"/>
        </w:rPr>
      </w:pPr>
    </w:p>
    <w:p w:rsidR="0054022F" w:rsidRPr="006D2732" w:rsidRDefault="0054022F" w:rsidP="0054022F">
      <w:pPr>
        <w:autoSpaceDE w:val="0"/>
        <w:autoSpaceDN w:val="0"/>
        <w:adjustRightInd w:val="0"/>
        <w:jc w:val="center"/>
        <w:outlineLvl w:val="1"/>
        <w:rPr>
          <w:b/>
          <w:sz w:val="26"/>
          <w:szCs w:val="26"/>
        </w:rPr>
      </w:pPr>
      <w:r w:rsidRPr="006D2732">
        <w:rPr>
          <w:b/>
          <w:sz w:val="26"/>
          <w:szCs w:val="26"/>
        </w:rPr>
        <w:lastRenderedPageBreak/>
        <w:t xml:space="preserve">5.  </w:t>
      </w:r>
      <w:proofErr w:type="gramStart"/>
      <w:r w:rsidRPr="006D2732">
        <w:rPr>
          <w:b/>
          <w:sz w:val="26"/>
          <w:szCs w:val="26"/>
        </w:rPr>
        <w:t>Досудебное (внесудебное) обжалование заявителем</w:t>
      </w:r>
      <w:r w:rsidRPr="006D2732">
        <w:rPr>
          <w:b/>
          <w:sz w:val="26"/>
          <w:szCs w:val="26"/>
          <w:lang w:eastAsia="en-US"/>
        </w:rPr>
        <w:t xml:space="preserve">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roofErr w:type="gramEnd"/>
    </w:p>
    <w:p w:rsidR="0054022F" w:rsidRPr="006D2732" w:rsidRDefault="0054022F" w:rsidP="0054022F">
      <w:pPr>
        <w:autoSpaceDE w:val="0"/>
        <w:autoSpaceDN w:val="0"/>
        <w:adjustRightInd w:val="0"/>
        <w:jc w:val="both"/>
        <w:outlineLvl w:val="1"/>
        <w:rPr>
          <w:sz w:val="26"/>
          <w:szCs w:val="26"/>
        </w:rPr>
      </w:pPr>
      <w:r w:rsidRPr="006D2732">
        <w:rPr>
          <w:sz w:val="26"/>
          <w:szCs w:val="26"/>
        </w:rPr>
        <w:t xml:space="preserve">          </w:t>
      </w:r>
    </w:p>
    <w:p w:rsidR="0054022F" w:rsidRPr="006D2732" w:rsidRDefault="0054022F" w:rsidP="0054022F">
      <w:pPr>
        <w:autoSpaceDE w:val="0"/>
        <w:autoSpaceDN w:val="0"/>
        <w:adjustRightInd w:val="0"/>
        <w:ind w:firstLine="540"/>
        <w:jc w:val="both"/>
        <w:outlineLvl w:val="0"/>
        <w:rPr>
          <w:bCs/>
          <w:sz w:val="26"/>
          <w:szCs w:val="26"/>
          <w:lang w:eastAsia="en-US"/>
        </w:rPr>
      </w:pPr>
      <w:r w:rsidRPr="006D2732">
        <w:rPr>
          <w:sz w:val="26"/>
          <w:szCs w:val="26"/>
        </w:rPr>
        <w:t xml:space="preserve">5.1. </w:t>
      </w:r>
      <w:proofErr w:type="gramStart"/>
      <w:r w:rsidRPr="006D2732">
        <w:rPr>
          <w:sz w:val="26"/>
          <w:szCs w:val="26"/>
        </w:rPr>
        <w:t>Заявители имеют право на досудебное (внесудебное) обжалование заявителем</w:t>
      </w:r>
      <w:r w:rsidRPr="006D2732">
        <w:rPr>
          <w:sz w:val="26"/>
          <w:szCs w:val="26"/>
          <w:lang w:eastAsia="en-US"/>
        </w:rPr>
        <w:t xml:space="preserve">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w:t>
      </w:r>
      <w:r w:rsidRPr="006D2732">
        <w:rPr>
          <w:bCs/>
          <w:sz w:val="26"/>
          <w:szCs w:val="26"/>
          <w:lang w:eastAsia="en-US"/>
        </w:rPr>
        <w:t>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№210</w:t>
      </w:r>
      <w:proofErr w:type="gramEnd"/>
      <w:r w:rsidRPr="006D2732">
        <w:rPr>
          <w:bCs/>
          <w:sz w:val="26"/>
          <w:szCs w:val="26"/>
          <w:lang w:eastAsia="en-US"/>
        </w:rPr>
        <w:t xml:space="preserve">), </w:t>
      </w:r>
      <w:r w:rsidRPr="006D2732">
        <w:rPr>
          <w:sz w:val="26"/>
          <w:szCs w:val="26"/>
          <w:lang w:eastAsia="en-US"/>
        </w:rPr>
        <w:t>или их работников</w:t>
      </w:r>
      <w:r w:rsidRPr="006D2732">
        <w:rPr>
          <w:bCs/>
          <w:sz w:val="26"/>
          <w:szCs w:val="26"/>
          <w:lang w:eastAsia="en-US"/>
        </w:rPr>
        <w:t>.</w:t>
      </w:r>
    </w:p>
    <w:p w:rsidR="0054022F" w:rsidRPr="006D2732" w:rsidRDefault="0054022F" w:rsidP="0054022F">
      <w:pPr>
        <w:autoSpaceDE w:val="0"/>
        <w:autoSpaceDN w:val="0"/>
        <w:adjustRightInd w:val="0"/>
        <w:ind w:firstLine="540"/>
        <w:jc w:val="both"/>
        <w:outlineLvl w:val="0"/>
        <w:rPr>
          <w:sz w:val="26"/>
          <w:szCs w:val="26"/>
        </w:rPr>
      </w:pPr>
      <w:r w:rsidRPr="006D2732">
        <w:rPr>
          <w:sz w:val="26"/>
          <w:szCs w:val="26"/>
        </w:rPr>
        <w:t>5.2. Заявители могут обратиться с жалобой, в том числе в следующих случаях:</w:t>
      </w:r>
    </w:p>
    <w:p w:rsidR="0054022F" w:rsidRPr="006D2732" w:rsidRDefault="0054022F" w:rsidP="0054022F">
      <w:pPr>
        <w:autoSpaceDE w:val="0"/>
        <w:autoSpaceDN w:val="0"/>
        <w:adjustRightInd w:val="0"/>
        <w:ind w:firstLine="540"/>
        <w:jc w:val="both"/>
        <w:outlineLvl w:val="0"/>
        <w:rPr>
          <w:sz w:val="26"/>
          <w:szCs w:val="26"/>
        </w:rPr>
      </w:pPr>
      <w:bookmarkStart w:id="23" w:name="sub_11025"/>
      <w:r w:rsidRPr="006D2732">
        <w:rPr>
          <w:sz w:val="26"/>
          <w:szCs w:val="26"/>
        </w:rPr>
        <w:t xml:space="preserve">1) нарушение срока регистрации запроса о предоставлении муниципальной услуги, запроса, указанного в </w:t>
      </w:r>
      <w:hyperlink r:id="rId43" w:history="1">
        <w:r w:rsidRPr="006D2732">
          <w:rPr>
            <w:rStyle w:val="aff7"/>
            <w:sz w:val="26"/>
            <w:szCs w:val="26"/>
          </w:rPr>
          <w:t>статье 15.1</w:t>
        </w:r>
      </w:hyperlink>
      <w:r w:rsidRPr="006D2732">
        <w:rPr>
          <w:sz w:val="26"/>
          <w:szCs w:val="26"/>
        </w:rPr>
        <w:t xml:space="preserve"> Федерального закона №210;</w:t>
      </w:r>
    </w:p>
    <w:p w:rsidR="0054022F" w:rsidRPr="006D2732" w:rsidRDefault="0054022F" w:rsidP="0054022F">
      <w:pPr>
        <w:autoSpaceDE w:val="0"/>
        <w:autoSpaceDN w:val="0"/>
        <w:adjustRightInd w:val="0"/>
        <w:ind w:firstLine="540"/>
        <w:jc w:val="both"/>
        <w:outlineLvl w:val="0"/>
        <w:rPr>
          <w:sz w:val="26"/>
          <w:szCs w:val="26"/>
        </w:rPr>
      </w:pPr>
      <w:r w:rsidRPr="006D2732">
        <w:rPr>
          <w:sz w:val="26"/>
          <w:szCs w:val="26"/>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44" w:history="1">
        <w:r w:rsidRPr="006D2732">
          <w:rPr>
            <w:rStyle w:val="aff7"/>
            <w:sz w:val="26"/>
            <w:szCs w:val="26"/>
          </w:rPr>
          <w:t>частью 1.3 статьи 16</w:t>
        </w:r>
      </w:hyperlink>
      <w:r w:rsidRPr="006D2732">
        <w:rPr>
          <w:sz w:val="26"/>
          <w:szCs w:val="26"/>
        </w:rPr>
        <w:t xml:space="preserve"> Федерального закона №210;</w:t>
      </w:r>
    </w:p>
    <w:p w:rsidR="0054022F" w:rsidRPr="006D2732" w:rsidRDefault="0054022F" w:rsidP="0054022F">
      <w:pPr>
        <w:autoSpaceDE w:val="0"/>
        <w:autoSpaceDN w:val="0"/>
        <w:adjustRightInd w:val="0"/>
        <w:ind w:firstLine="540"/>
        <w:jc w:val="both"/>
        <w:outlineLvl w:val="0"/>
        <w:rPr>
          <w:sz w:val="26"/>
          <w:szCs w:val="26"/>
        </w:rPr>
      </w:pPr>
      <w:r w:rsidRPr="006D2732">
        <w:rPr>
          <w:sz w:val="26"/>
          <w:szCs w:val="26"/>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r>
        <w:rPr>
          <w:sz w:val="26"/>
          <w:szCs w:val="26"/>
        </w:rPr>
        <w:t>Соловцовского</w:t>
      </w:r>
      <w:r w:rsidRPr="006D2732">
        <w:rPr>
          <w:sz w:val="26"/>
          <w:szCs w:val="26"/>
        </w:rPr>
        <w:t xml:space="preserve"> сельсовета Иссинского района Пензенской области (далее – муниципальные правовые акты) для предоставления муниципальной услуги;</w:t>
      </w:r>
    </w:p>
    <w:p w:rsidR="0054022F" w:rsidRPr="006D2732" w:rsidRDefault="0054022F" w:rsidP="0054022F">
      <w:pPr>
        <w:autoSpaceDE w:val="0"/>
        <w:autoSpaceDN w:val="0"/>
        <w:adjustRightInd w:val="0"/>
        <w:ind w:firstLine="540"/>
        <w:jc w:val="both"/>
        <w:outlineLvl w:val="0"/>
        <w:rPr>
          <w:sz w:val="26"/>
          <w:szCs w:val="26"/>
        </w:rPr>
      </w:pPr>
      <w:r w:rsidRPr="006D2732">
        <w:rPr>
          <w:sz w:val="26"/>
          <w:szCs w:val="26"/>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4022F" w:rsidRPr="006D2732" w:rsidRDefault="0054022F" w:rsidP="0054022F">
      <w:pPr>
        <w:autoSpaceDE w:val="0"/>
        <w:autoSpaceDN w:val="0"/>
        <w:adjustRightInd w:val="0"/>
        <w:ind w:firstLine="540"/>
        <w:jc w:val="both"/>
        <w:outlineLvl w:val="0"/>
        <w:rPr>
          <w:sz w:val="26"/>
          <w:szCs w:val="26"/>
        </w:rPr>
      </w:pPr>
      <w:proofErr w:type="gramStart"/>
      <w:r w:rsidRPr="006D2732">
        <w:rPr>
          <w:sz w:val="26"/>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6D2732">
        <w:rPr>
          <w:sz w:val="26"/>
          <w:szCs w:val="26"/>
        </w:rPr>
        <w:t xml:space="preserve"> </w:t>
      </w:r>
      <w:proofErr w:type="gramStart"/>
      <w:r w:rsidRPr="006D2732">
        <w:rPr>
          <w:sz w:val="26"/>
          <w:szCs w:val="26"/>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45" w:history="1">
        <w:r w:rsidRPr="006D2732">
          <w:rPr>
            <w:rStyle w:val="aff7"/>
            <w:sz w:val="26"/>
            <w:szCs w:val="26"/>
          </w:rPr>
          <w:t>частью 1.3 статьи 16</w:t>
        </w:r>
      </w:hyperlink>
      <w:r w:rsidRPr="006D2732">
        <w:rPr>
          <w:sz w:val="26"/>
          <w:szCs w:val="26"/>
        </w:rPr>
        <w:t xml:space="preserve"> Федерального закона №210-ФЗ;</w:t>
      </w:r>
      <w:proofErr w:type="gramEnd"/>
    </w:p>
    <w:p w:rsidR="0054022F" w:rsidRPr="006D2732" w:rsidRDefault="0054022F" w:rsidP="0054022F">
      <w:pPr>
        <w:autoSpaceDE w:val="0"/>
        <w:autoSpaceDN w:val="0"/>
        <w:adjustRightInd w:val="0"/>
        <w:ind w:firstLine="540"/>
        <w:jc w:val="both"/>
        <w:outlineLvl w:val="0"/>
        <w:rPr>
          <w:sz w:val="26"/>
          <w:szCs w:val="26"/>
        </w:rPr>
      </w:pPr>
      <w:r w:rsidRPr="006D2732">
        <w:rPr>
          <w:sz w:val="26"/>
          <w:szCs w:val="26"/>
        </w:rPr>
        <w:t xml:space="preserve">6) затребование с заявителя при предоставлении муниципальной услуги платы, не предусмотренной нормативными правовыми актами Российской </w:t>
      </w:r>
      <w:r w:rsidRPr="006D2732">
        <w:rPr>
          <w:sz w:val="26"/>
          <w:szCs w:val="26"/>
        </w:rPr>
        <w:lastRenderedPageBreak/>
        <w:t>Федерации, нормативными правовыми актами субъектов Российской Федерации, муниципальными правовыми актами;</w:t>
      </w:r>
    </w:p>
    <w:p w:rsidR="0054022F" w:rsidRPr="006D2732" w:rsidRDefault="0054022F" w:rsidP="0054022F">
      <w:pPr>
        <w:autoSpaceDE w:val="0"/>
        <w:autoSpaceDN w:val="0"/>
        <w:adjustRightInd w:val="0"/>
        <w:ind w:firstLine="540"/>
        <w:jc w:val="both"/>
        <w:outlineLvl w:val="0"/>
        <w:rPr>
          <w:sz w:val="26"/>
          <w:szCs w:val="26"/>
        </w:rPr>
      </w:pPr>
      <w:proofErr w:type="gramStart"/>
      <w:r w:rsidRPr="006D2732">
        <w:rPr>
          <w:sz w:val="26"/>
          <w:szCs w:val="26"/>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46" w:history="1">
        <w:r w:rsidRPr="006D2732">
          <w:rPr>
            <w:rStyle w:val="aff7"/>
            <w:sz w:val="26"/>
            <w:szCs w:val="26"/>
          </w:rPr>
          <w:t>частью 1.1 статьи 16</w:t>
        </w:r>
      </w:hyperlink>
      <w:r w:rsidRPr="006D2732">
        <w:rPr>
          <w:sz w:val="26"/>
          <w:szCs w:val="26"/>
        </w:rPr>
        <w:t xml:space="preserve"> Федерального закона №210,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r w:rsidRPr="006D2732">
        <w:rPr>
          <w:sz w:val="26"/>
          <w:szCs w:val="26"/>
        </w:rPr>
        <w:t xml:space="preserve"> </w:t>
      </w:r>
      <w:proofErr w:type="gramStart"/>
      <w:r w:rsidRPr="006D2732">
        <w:rPr>
          <w:sz w:val="26"/>
          <w:szCs w:val="26"/>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47" w:history="1">
        <w:r w:rsidRPr="006D2732">
          <w:rPr>
            <w:rStyle w:val="aff7"/>
            <w:sz w:val="26"/>
            <w:szCs w:val="26"/>
          </w:rPr>
          <w:t>частью 1.3 статьи 16</w:t>
        </w:r>
      </w:hyperlink>
      <w:r w:rsidRPr="006D2732">
        <w:rPr>
          <w:sz w:val="26"/>
          <w:szCs w:val="26"/>
        </w:rPr>
        <w:t xml:space="preserve"> Федерального закона №210;</w:t>
      </w:r>
      <w:proofErr w:type="gramEnd"/>
    </w:p>
    <w:p w:rsidR="0054022F" w:rsidRPr="006D2732" w:rsidRDefault="0054022F" w:rsidP="0054022F">
      <w:pPr>
        <w:autoSpaceDE w:val="0"/>
        <w:autoSpaceDN w:val="0"/>
        <w:adjustRightInd w:val="0"/>
        <w:ind w:firstLine="540"/>
        <w:jc w:val="both"/>
        <w:outlineLvl w:val="0"/>
        <w:rPr>
          <w:sz w:val="26"/>
          <w:szCs w:val="26"/>
        </w:rPr>
      </w:pPr>
      <w:r w:rsidRPr="006D2732">
        <w:rPr>
          <w:sz w:val="26"/>
          <w:szCs w:val="26"/>
        </w:rPr>
        <w:t>8) нарушение срока или порядка выдачи документов по результатам предоставления муниципальной услуги;</w:t>
      </w:r>
    </w:p>
    <w:p w:rsidR="0054022F" w:rsidRPr="006D2732" w:rsidRDefault="0054022F" w:rsidP="0054022F">
      <w:pPr>
        <w:autoSpaceDE w:val="0"/>
        <w:autoSpaceDN w:val="0"/>
        <w:adjustRightInd w:val="0"/>
        <w:ind w:firstLine="540"/>
        <w:jc w:val="both"/>
        <w:outlineLvl w:val="0"/>
        <w:rPr>
          <w:sz w:val="26"/>
          <w:szCs w:val="26"/>
        </w:rPr>
      </w:pPr>
      <w:proofErr w:type="gramStart"/>
      <w:r w:rsidRPr="006D2732">
        <w:rPr>
          <w:sz w:val="26"/>
          <w:szCs w:val="2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6D2732">
        <w:rPr>
          <w:sz w:val="26"/>
          <w:szCs w:val="26"/>
        </w:rPr>
        <w:t xml:space="preserve"> </w:t>
      </w:r>
      <w:proofErr w:type="gramStart"/>
      <w:r w:rsidRPr="006D2732">
        <w:rPr>
          <w:sz w:val="26"/>
          <w:szCs w:val="26"/>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48" w:history="1">
        <w:r w:rsidRPr="006D2732">
          <w:rPr>
            <w:rStyle w:val="aff7"/>
            <w:sz w:val="26"/>
            <w:szCs w:val="26"/>
          </w:rPr>
          <w:t>частью 1.3 статьи 16</w:t>
        </w:r>
      </w:hyperlink>
      <w:r w:rsidRPr="006D2732">
        <w:rPr>
          <w:sz w:val="26"/>
          <w:szCs w:val="26"/>
        </w:rPr>
        <w:t xml:space="preserve"> Федерального закона №210.</w:t>
      </w:r>
      <w:proofErr w:type="gramEnd"/>
    </w:p>
    <w:p w:rsidR="0054022F" w:rsidRPr="006D2732" w:rsidRDefault="0054022F" w:rsidP="0054022F">
      <w:pPr>
        <w:autoSpaceDE w:val="0"/>
        <w:autoSpaceDN w:val="0"/>
        <w:adjustRightInd w:val="0"/>
        <w:ind w:firstLine="540"/>
        <w:jc w:val="both"/>
        <w:outlineLvl w:val="0"/>
        <w:rPr>
          <w:sz w:val="26"/>
          <w:szCs w:val="26"/>
        </w:rPr>
      </w:pPr>
      <w:r w:rsidRPr="006D2732">
        <w:rPr>
          <w:sz w:val="26"/>
          <w:szCs w:val="26"/>
        </w:rPr>
        <w:t xml:space="preserve">5.2.1.Жалоба подается в письменной форме на бумажном носителе, в электронной форме в администрацию,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49" w:history="1">
        <w:r w:rsidRPr="006D2732">
          <w:rPr>
            <w:rStyle w:val="aff7"/>
            <w:sz w:val="26"/>
            <w:szCs w:val="26"/>
          </w:rPr>
          <w:t>частью 1.1 статьи 16</w:t>
        </w:r>
      </w:hyperlink>
      <w:r w:rsidRPr="006D2732">
        <w:rPr>
          <w:sz w:val="26"/>
          <w:szCs w:val="26"/>
        </w:rPr>
        <w:t xml:space="preserve"> Федерального закона №210. Жалобы на решения и действия (бездействие) главы администрации рассматриваются непосредственно главой администрации.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w:t>
      </w:r>
      <w:hyperlink r:id="rId50" w:history="1">
        <w:r w:rsidRPr="006D2732">
          <w:rPr>
            <w:rStyle w:val="aff7"/>
            <w:sz w:val="26"/>
            <w:szCs w:val="26"/>
          </w:rPr>
          <w:t>частью 1.1 статьи 16</w:t>
        </w:r>
      </w:hyperlink>
      <w:r w:rsidRPr="006D2732">
        <w:rPr>
          <w:sz w:val="26"/>
          <w:szCs w:val="26"/>
        </w:rPr>
        <w:t xml:space="preserve"> Федерального закона №210, подаются руководителям этих организаций.</w:t>
      </w:r>
    </w:p>
    <w:p w:rsidR="0054022F" w:rsidRPr="006D2732" w:rsidRDefault="0054022F" w:rsidP="0054022F">
      <w:pPr>
        <w:autoSpaceDE w:val="0"/>
        <w:autoSpaceDN w:val="0"/>
        <w:adjustRightInd w:val="0"/>
        <w:ind w:firstLine="540"/>
        <w:jc w:val="both"/>
        <w:rPr>
          <w:sz w:val="26"/>
          <w:szCs w:val="26"/>
          <w:lang w:eastAsia="en-US"/>
        </w:rPr>
      </w:pPr>
      <w:r w:rsidRPr="006D2732">
        <w:rPr>
          <w:sz w:val="26"/>
          <w:szCs w:val="26"/>
        </w:rPr>
        <w:t xml:space="preserve">5.2.2. </w:t>
      </w:r>
      <w:proofErr w:type="gramStart"/>
      <w:r w:rsidRPr="006D2732">
        <w:rPr>
          <w:sz w:val="26"/>
          <w:szCs w:val="26"/>
          <w:lang w:eastAsia="en-US"/>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w:t>
      </w:r>
      <w:r w:rsidRPr="006D2732">
        <w:rPr>
          <w:sz w:val="26"/>
          <w:szCs w:val="26"/>
          <w:lang w:eastAsia="en-US"/>
        </w:rPr>
        <w:lastRenderedPageBreak/>
        <w:t>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6D2732">
        <w:rPr>
          <w:sz w:val="26"/>
          <w:szCs w:val="26"/>
          <w:lang w:eastAsia="en-US"/>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6D2732">
        <w:rPr>
          <w:sz w:val="26"/>
          <w:szCs w:val="26"/>
          <w:lang w:eastAsia="en-US"/>
        </w:rPr>
        <w:t xml:space="preserve">Жалоба на решения и действия (бездействие) организаций, предусмотренных </w:t>
      </w:r>
      <w:hyperlink r:id="rId51" w:history="1">
        <w:r w:rsidRPr="006D2732">
          <w:rPr>
            <w:rStyle w:val="aff7"/>
            <w:sz w:val="26"/>
            <w:szCs w:val="26"/>
            <w:lang w:eastAsia="en-US"/>
          </w:rPr>
          <w:t>частью 1.1 статьи 16</w:t>
        </w:r>
      </w:hyperlink>
      <w:r w:rsidRPr="006D2732">
        <w:rPr>
          <w:sz w:val="26"/>
          <w:szCs w:val="26"/>
          <w:lang w:eastAsia="en-US"/>
        </w:rPr>
        <w:t xml:space="preserve"> Федерального закона №210,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54022F" w:rsidRPr="006D2732" w:rsidRDefault="0054022F" w:rsidP="0054022F">
      <w:pPr>
        <w:autoSpaceDE w:val="0"/>
        <w:autoSpaceDN w:val="0"/>
        <w:adjustRightInd w:val="0"/>
        <w:ind w:firstLine="540"/>
        <w:jc w:val="both"/>
        <w:outlineLvl w:val="0"/>
        <w:rPr>
          <w:sz w:val="26"/>
          <w:szCs w:val="26"/>
        </w:rPr>
      </w:pPr>
      <w:r w:rsidRPr="006D2732">
        <w:rPr>
          <w:sz w:val="26"/>
          <w:szCs w:val="26"/>
        </w:rPr>
        <w:t>5.3. Жалоба должна содержать:</w:t>
      </w:r>
      <w:r w:rsidRPr="006D2732">
        <w:rPr>
          <w:sz w:val="26"/>
          <w:szCs w:val="26"/>
        </w:rPr>
        <w:tab/>
      </w:r>
    </w:p>
    <w:p w:rsidR="0054022F" w:rsidRPr="006D2732" w:rsidRDefault="0054022F" w:rsidP="0054022F">
      <w:pPr>
        <w:autoSpaceDE w:val="0"/>
        <w:autoSpaceDN w:val="0"/>
        <w:adjustRightInd w:val="0"/>
        <w:ind w:firstLine="540"/>
        <w:jc w:val="both"/>
        <w:outlineLvl w:val="0"/>
        <w:rPr>
          <w:sz w:val="26"/>
          <w:szCs w:val="26"/>
        </w:rPr>
      </w:pPr>
      <w:bookmarkStart w:id="24" w:name="sub_11027"/>
      <w:bookmarkEnd w:id="23"/>
      <w:proofErr w:type="gramStart"/>
      <w:r w:rsidRPr="006D2732">
        <w:rPr>
          <w:sz w:val="26"/>
          <w:szCs w:val="26"/>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52" w:history="1">
        <w:r w:rsidRPr="006D2732">
          <w:rPr>
            <w:rStyle w:val="aff7"/>
            <w:sz w:val="26"/>
            <w:szCs w:val="26"/>
          </w:rPr>
          <w:t>частью 1.1 статьи 16</w:t>
        </w:r>
      </w:hyperlink>
      <w:r w:rsidRPr="006D2732">
        <w:rPr>
          <w:sz w:val="26"/>
          <w:szCs w:val="26"/>
        </w:rPr>
        <w:t xml:space="preserve"> Федерального закона №210, их руководителей и (или) работников, решения и действия (бездействие) которых обжалуются;</w:t>
      </w:r>
      <w:proofErr w:type="gramEnd"/>
    </w:p>
    <w:p w:rsidR="0054022F" w:rsidRPr="006D2732" w:rsidRDefault="0054022F" w:rsidP="0054022F">
      <w:pPr>
        <w:autoSpaceDE w:val="0"/>
        <w:autoSpaceDN w:val="0"/>
        <w:adjustRightInd w:val="0"/>
        <w:ind w:firstLine="540"/>
        <w:jc w:val="both"/>
        <w:outlineLvl w:val="0"/>
        <w:rPr>
          <w:sz w:val="26"/>
          <w:szCs w:val="26"/>
        </w:rPr>
      </w:pPr>
      <w:proofErr w:type="gramStart"/>
      <w:r w:rsidRPr="006D2732">
        <w:rPr>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4022F" w:rsidRPr="006D2732" w:rsidRDefault="0054022F" w:rsidP="0054022F">
      <w:pPr>
        <w:autoSpaceDE w:val="0"/>
        <w:autoSpaceDN w:val="0"/>
        <w:adjustRightInd w:val="0"/>
        <w:ind w:firstLine="540"/>
        <w:jc w:val="both"/>
        <w:outlineLvl w:val="0"/>
        <w:rPr>
          <w:sz w:val="26"/>
          <w:szCs w:val="26"/>
        </w:rPr>
      </w:pPr>
      <w:r w:rsidRPr="006D2732">
        <w:rPr>
          <w:sz w:val="26"/>
          <w:szCs w:val="26"/>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53" w:history="1">
        <w:r w:rsidRPr="006D2732">
          <w:rPr>
            <w:rStyle w:val="aff7"/>
            <w:sz w:val="26"/>
            <w:szCs w:val="26"/>
          </w:rPr>
          <w:t>частью 1.1 статьи 16</w:t>
        </w:r>
      </w:hyperlink>
      <w:r w:rsidRPr="006D2732">
        <w:rPr>
          <w:sz w:val="26"/>
          <w:szCs w:val="26"/>
        </w:rPr>
        <w:t xml:space="preserve"> Федерального закона №210, их работников;</w:t>
      </w:r>
    </w:p>
    <w:p w:rsidR="0054022F" w:rsidRPr="006D2732" w:rsidRDefault="0054022F" w:rsidP="0054022F">
      <w:pPr>
        <w:autoSpaceDE w:val="0"/>
        <w:autoSpaceDN w:val="0"/>
        <w:adjustRightInd w:val="0"/>
        <w:ind w:firstLine="540"/>
        <w:jc w:val="both"/>
        <w:outlineLvl w:val="0"/>
        <w:rPr>
          <w:sz w:val="26"/>
          <w:szCs w:val="26"/>
        </w:rPr>
      </w:pPr>
      <w:r w:rsidRPr="006D2732">
        <w:rPr>
          <w:sz w:val="26"/>
          <w:szCs w:val="26"/>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54" w:history="1">
        <w:r w:rsidRPr="006D2732">
          <w:rPr>
            <w:rStyle w:val="aff7"/>
            <w:sz w:val="26"/>
            <w:szCs w:val="26"/>
          </w:rPr>
          <w:t>частью 1.1 статьи 16</w:t>
        </w:r>
      </w:hyperlink>
      <w:r w:rsidRPr="006D2732">
        <w:rPr>
          <w:sz w:val="26"/>
          <w:szCs w:val="26"/>
        </w:rPr>
        <w:t xml:space="preserve"> Федерального закона №210, их работников. Заявителем могут быть представлены документы (при наличии), подтверждающие доводы заявителя, либо их копии.</w:t>
      </w:r>
    </w:p>
    <w:p w:rsidR="0054022F" w:rsidRPr="006D2732" w:rsidRDefault="0054022F" w:rsidP="0054022F">
      <w:pPr>
        <w:autoSpaceDE w:val="0"/>
        <w:autoSpaceDN w:val="0"/>
        <w:adjustRightInd w:val="0"/>
        <w:ind w:firstLine="540"/>
        <w:jc w:val="both"/>
        <w:rPr>
          <w:sz w:val="26"/>
          <w:szCs w:val="26"/>
          <w:lang w:eastAsia="en-US"/>
        </w:rPr>
      </w:pPr>
      <w:proofErr w:type="gramStart"/>
      <w:r w:rsidRPr="006D2732">
        <w:rPr>
          <w:sz w:val="26"/>
          <w:szCs w:val="26"/>
        </w:rPr>
        <w:t>5.3.1</w:t>
      </w:r>
      <w:r w:rsidRPr="006D2732">
        <w:rPr>
          <w:sz w:val="26"/>
          <w:szCs w:val="26"/>
          <w:lang w:eastAsia="en-US"/>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55" w:history="1">
        <w:r w:rsidRPr="006D2732">
          <w:rPr>
            <w:rStyle w:val="aff7"/>
            <w:sz w:val="26"/>
            <w:szCs w:val="26"/>
            <w:lang w:eastAsia="en-US"/>
          </w:rPr>
          <w:t>частью 1.1 статьи 16</w:t>
        </w:r>
      </w:hyperlink>
      <w:r w:rsidRPr="006D2732">
        <w:rPr>
          <w:sz w:val="26"/>
          <w:szCs w:val="26"/>
          <w:lang w:eastAsia="en-US"/>
        </w:rPr>
        <w:t xml:space="preserve"> Федерального закона №210,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w:t>
      </w:r>
      <w:r w:rsidRPr="006D2732">
        <w:rPr>
          <w:sz w:val="26"/>
          <w:szCs w:val="26"/>
          <w:lang w:eastAsia="en-US"/>
        </w:rPr>
        <w:lastRenderedPageBreak/>
        <w:t xml:space="preserve">многофункционального центра, организаций, предусмотренных </w:t>
      </w:r>
      <w:hyperlink r:id="rId56" w:history="1">
        <w:r w:rsidRPr="006D2732">
          <w:rPr>
            <w:rStyle w:val="aff7"/>
            <w:sz w:val="26"/>
            <w:szCs w:val="26"/>
            <w:lang w:eastAsia="en-US"/>
          </w:rPr>
          <w:t>частью 1.1 статьи 16</w:t>
        </w:r>
      </w:hyperlink>
      <w:r w:rsidRPr="006D2732">
        <w:rPr>
          <w:sz w:val="26"/>
          <w:szCs w:val="26"/>
          <w:lang w:eastAsia="en-US"/>
        </w:rPr>
        <w:t xml:space="preserve"> настоящего Федерального закона, в приеме документов у заявителя либо</w:t>
      </w:r>
      <w:proofErr w:type="gramEnd"/>
      <w:r w:rsidRPr="006D2732">
        <w:rPr>
          <w:sz w:val="26"/>
          <w:szCs w:val="26"/>
          <w:lang w:eastAsia="en-US"/>
        </w:rPr>
        <w:t xml:space="preserve">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4022F" w:rsidRPr="006D2732" w:rsidRDefault="0054022F" w:rsidP="0054022F">
      <w:pPr>
        <w:autoSpaceDE w:val="0"/>
        <w:autoSpaceDN w:val="0"/>
        <w:adjustRightInd w:val="0"/>
        <w:ind w:firstLine="540"/>
        <w:jc w:val="both"/>
        <w:rPr>
          <w:sz w:val="26"/>
          <w:szCs w:val="26"/>
          <w:lang w:eastAsia="en-US"/>
        </w:rPr>
      </w:pPr>
      <w:r w:rsidRPr="006D2732">
        <w:rPr>
          <w:sz w:val="26"/>
          <w:szCs w:val="26"/>
          <w:lang w:eastAsia="en-US"/>
        </w:rPr>
        <w:t>5.3.2. Заявитель имеет право на получение информации и документов, необходимых для обоснования и рассмотрения жалобы.</w:t>
      </w:r>
    </w:p>
    <w:p w:rsidR="0054022F" w:rsidRPr="006D2732" w:rsidRDefault="0054022F" w:rsidP="0054022F">
      <w:pPr>
        <w:autoSpaceDE w:val="0"/>
        <w:autoSpaceDN w:val="0"/>
        <w:adjustRightInd w:val="0"/>
        <w:ind w:firstLine="540"/>
        <w:jc w:val="both"/>
        <w:outlineLvl w:val="0"/>
        <w:rPr>
          <w:sz w:val="26"/>
          <w:szCs w:val="26"/>
        </w:rPr>
      </w:pPr>
      <w:r w:rsidRPr="006D2732">
        <w:rPr>
          <w:sz w:val="26"/>
          <w:szCs w:val="26"/>
        </w:rPr>
        <w:t>5.4. По результатам рассмотрения жалобы администрация, МФЦ, учредитель МФЦ принимает одно из следующих решений:</w:t>
      </w:r>
    </w:p>
    <w:bookmarkEnd w:id="24"/>
    <w:p w:rsidR="0054022F" w:rsidRPr="006D2732" w:rsidRDefault="0054022F" w:rsidP="0054022F">
      <w:pPr>
        <w:autoSpaceDE w:val="0"/>
        <w:autoSpaceDN w:val="0"/>
        <w:adjustRightInd w:val="0"/>
        <w:ind w:firstLine="540"/>
        <w:jc w:val="both"/>
        <w:outlineLvl w:val="0"/>
        <w:rPr>
          <w:sz w:val="26"/>
          <w:szCs w:val="26"/>
        </w:rPr>
      </w:pPr>
      <w:proofErr w:type="gramStart"/>
      <w:r w:rsidRPr="006D2732">
        <w:rPr>
          <w:sz w:val="26"/>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54022F" w:rsidRPr="006D2732" w:rsidRDefault="0054022F" w:rsidP="0054022F">
      <w:pPr>
        <w:autoSpaceDE w:val="0"/>
        <w:autoSpaceDN w:val="0"/>
        <w:adjustRightInd w:val="0"/>
        <w:ind w:firstLine="540"/>
        <w:jc w:val="both"/>
        <w:outlineLvl w:val="0"/>
        <w:rPr>
          <w:sz w:val="26"/>
          <w:szCs w:val="26"/>
        </w:rPr>
      </w:pPr>
      <w:r w:rsidRPr="006D2732">
        <w:rPr>
          <w:sz w:val="26"/>
          <w:szCs w:val="26"/>
        </w:rPr>
        <w:t>2) в удовлетворении жалобы отказывается.</w:t>
      </w:r>
    </w:p>
    <w:p w:rsidR="0054022F" w:rsidRPr="006D2732" w:rsidRDefault="0054022F" w:rsidP="0054022F">
      <w:pPr>
        <w:autoSpaceDE w:val="0"/>
        <w:autoSpaceDN w:val="0"/>
        <w:adjustRightInd w:val="0"/>
        <w:ind w:firstLine="540"/>
        <w:jc w:val="both"/>
        <w:outlineLvl w:val="0"/>
        <w:rPr>
          <w:sz w:val="26"/>
          <w:szCs w:val="26"/>
        </w:rPr>
      </w:pPr>
      <w:r w:rsidRPr="006D2732">
        <w:rPr>
          <w:sz w:val="26"/>
          <w:szCs w:val="26"/>
        </w:rPr>
        <w:t>5.4.1. В удовлетворении жалобы отказывается в следующих случаях:</w:t>
      </w:r>
    </w:p>
    <w:p w:rsidR="0054022F" w:rsidRPr="006D2732" w:rsidRDefault="0054022F" w:rsidP="0054022F">
      <w:pPr>
        <w:autoSpaceDE w:val="0"/>
        <w:autoSpaceDN w:val="0"/>
        <w:adjustRightInd w:val="0"/>
        <w:ind w:firstLine="540"/>
        <w:jc w:val="both"/>
        <w:outlineLvl w:val="0"/>
        <w:rPr>
          <w:sz w:val="26"/>
          <w:szCs w:val="26"/>
        </w:rPr>
      </w:pPr>
      <w:r w:rsidRPr="006D2732">
        <w:rPr>
          <w:sz w:val="26"/>
          <w:szCs w:val="26"/>
        </w:rPr>
        <w:t>а) наличие вступившего в законную силу решения суда, арбитражного суда по жалобе о том же предмете и по тем же основаниям;</w:t>
      </w:r>
    </w:p>
    <w:p w:rsidR="0054022F" w:rsidRPr="006D2732" w:rsidRDefault="0054022F" w:rsidP="0054022F">
      <w:pPr>
        <w:autoSpaceDE w:val="0"/>
        <w:autoSpaceDN w:val="0"/>
        <w:adjustRightInd w:val="0"/>
        <w:ind w:firstLine="540"/>
        <w:jc w:val="both"/>
        <w:outlineLvl w:val="0"/>
        <w:rPr>
          <w:sz w:val="26"/>
          <w:szCs w:val="26"/>
        </w:rPr>
      </w:pPr>
      <w:r w:rsidRPr="006D2732">
        <w:rPr>
          <w:sz w:val="26"/>
          <w:szCs w:val="26"/>
        </w:rPr>
        <w:t>б) подача жалобы лицом, полномочия которого не подтверждены в порядке, установленном законодательством Российской Федерации;</w:t>
      </w:r>
    </w:p>
    <w:p w:rsidR="0054022F" w:rsidRPr="006D2732" w:rsidRDefault="0054022F" w:rsidP="0054022F">
      <w:pPr>
        <w:autoSpaceDE w:val="0"/>
        <w:autoSpaceDN w:val="0"/>
        <w:adjustRightInd w:val="0"/>
        <w:ind w:firstLine="540"/>
        <w:jc w:val="both"/>
        <w:outlineLvl w:val="0"/>
        <w:rPr>
          <w:sz w:val="26"/>
          <w:szCs w:val="26"/>
        </w:rPr>
      </w:pPr>
      <w:r w:rsidRPr="006D2732">
        <w:rPr>
          <w:sz w:val="26"/>
          <w:szCs w:val="26"/>
        </w:rPr>
        <w:t>в) 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54022F" w:rsidRPr="006D2732" w:rsidRDefault="0054022F" w:rsidP="0054022F">
      <w:pPr>
        <w:autoSpaceDE w:val="0"/>
        <w:autoSpaceDN w:val="0"/>
        <w:adjustRightInd w:val="0"/>
        <w:ind w:firstLine="540"/>
        <w:jc w:val="both"/>
        <w:outlineLvl w:val="0"/>
        <w:rPr>
          <w:bCs/>
          <w:sz w:val="26"/>
          <w:szCs w:val="26"/>
          <w:lang w:eastAsia="en-US"/>
        </w:rPr>
      </w:pPr>
      <w:r w:rsidRPr="006D2732">
        <w:rPr>
          <w:sz w:val="26"/>
          <w:szCs w:val="26"/>
        </w:rPr>
        <w:t xml:space="preserve">5.5. Не позднее дня, следующего за днем принятия решения, указанного в </w:t>
      </w:r>
      <w:hyperlink r:id="rId57" w:history="1">
        <w:r w:rsidRPr="006D2732">
          <w:rPr>
            <w:rStyle w:val="aff7"/>
            <w:sz w:val="26"/>
            <w:szCs w:val="26"/>
          </w:rPr>
          <w:t>п.5.4</w:t>
        </w:r>
      </w:hyperlink>
      <w:r w:rsidRPr="006D2732">
        <w:rPr>
          <w:sz w:val="26"/>
          <w:szCs w:val="26"/>
        </w:rPr>
        <w:t xml:space="preserve">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r w:rsidRPr="006D2732">
        <w:rPr>
          <w:bCs/>
          <w:sz w:val="26"/>
          <w:szCs w:val="26"/>
          <w:lang w:eastAsia="en-US"/>
        </w:rPr>
        <w:t xml:space="preserve"> При этом ответ на жалобу, поступившую в форме электронного документа, направляется в форме электронного документа по адресу электронной почты, указанному в жалобе.</w:t>
      </w:r>
    </w:p>
    <w:p w:rsidR="0054022F" w:rsidRPr="006D2732" w:rsidRDefault="0054022F" w:rsidP="0054022F">
      <w:pPr>
        <w:pStyle w:val="ConsPlusNormal"/>
        <w:ind w:firstLine="540"/>
        <w:jc w:val="both"/>
        <w:rPr>
          <w:rFonts w:ascii="Times New Roman" w:hAnsi="Times New Roman" w:cs="Times New Roman"/>
          <w:sz w:val="26"/>
          <w:szCs w:val="26"/>
        </w:rPr>
      </w:pPr>
      <w:r w:rsidRPr="006D2732">
        <w:rPr>
          <w:rFonts w:ascii="Times New Roman" w:hAnsi="Times New Roman" w:cs="Times New Roman"/>
          <w:sz w:val="26"/>
          <w:szCs w:val="26"/>
        </w:rPr>
        <w:t>Информирование заявителя о результатах рассмотрения жалобы осуществляется в день принятия решения по жалобе путем электронной, почтовой, телефонной связи по выбору заявителя.</w:t>
      </w:r>
    </w:p>
    <w:p w:rsidR="0054022F" w:rsidRPr="006D2732" w:rsidRDefault="0054022F" w:rsidP="0054022F">
      <w:pPr>
        <w:autoSpaceDE w:val="0"/>
        <w:autoSpaceDN w:val="0"/>
        <w:adjustRightInd w:val="0"/>
        <w:ind w:firstLine="540"/>
        <w:jc w:val="center"/>
        <w:rPr>
          <w:b/>
          <w:sz w:val="26"/>
          <w:szCs w:val="26"/>
          <w:lang w:eastAsia="en-US"/>
        </w:rPr>
      </w:pPr>
      <w:r w:rsidRPr="006D2732">
        <w:rPr>
          <w:b/>
          <w:sz w:val="26"/>
          <w:szCs w:val="26"/>
        </w:rPr>
        <w:t xml:space="preserve">6. </w:t>
      </w:r>
      <w:r w:rsidRPr="006D2732">
        <w:rPr>
          <w:b/>
          <w:sz w:val="26"/>
          <w:szCs w:val="26"/>
          <w:lang w:eastAsia="en-US"/>
        </w:rPr>
        <w:t>Особенности подачи и рассмотрения жалоб на решения и действия (бездействие) органов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w:t>
      </w:r>
    </w:p>
    <w:p w:rsidR="0054022F" w:rsidRPr="006D2732" w:rsidRDefault="0054022F" w:rsidP="0054022F">
      <w:pPr>
        <w:pStyle w:val="ConsPlusNormal"/>
        <w:ind w:firstLine="540"/>
        <w:jc w:val="both"/>
        <w:rPr>
          <w:rFonts w:ascii="Times New Roman" w:hAnsi="Times New Roman" w:cs="Times New Roman"/>
          <w:sz w:val="26"/>
          <w:szCs w:val="26"/>
        </w:rPr>
      </w:pPr>
      <w:r w:rsidRPr="006D2732">
        <w:rPr>
          <w:rFonts w:ascii="Times New Roman" w:hAnsi="Times New Roman" w:cs="Times New Roman"/>
          <w:sz w:val="26"/>
          <w:szCs w:val="26"/>
        </w:rPr>
        <w:t>6.1. Настоящим разделом определяется процедура подачи и рассмотрения жалоб на нарушение порядка предоставления муниципальной услуги, выразившееся в неправомерных решениях и действиях (бездействии) администрации, её должностных лиц, муниципальных служащих, жалоб на нарушение порядка предоставления муниципальной услуги МФЦ, работников МФЦ.</w:t>
      </w:r>
    </w:p>
    <w:p w:rsidR="0054022F" w:rsidRPr="006D2732" w:rsidRDefault="0054022F" w:rsidP="0054022F">
      <w:pPr>
        <w:autoSpaceDE w:val="0"/>
        <w:autoSpaceDN w:val="0"/>
        <w:adjustRightInd w:val="0"/>
        <w:ind w:firstLine="540"/>
        <w:jc w:val="both"/>
        <w:rPr>
          <w:sz w:val="26"/>
          <w:szCs w:val="26"/>
        </w:rPr>
      </w:pPr>
      <w:r w:rsidRPr="006D2732">
        <w:rPr>
          <w:sz w:val="26"/>
          <w:szCs w:val="26"/>
        </w:rPr>
        <w:t xml:space="preserve">Правоотношения по вопросам подачи и рассмотрения жалоб на решения и действия (бездействие) администрации, ее должностных лиц, муниципальных служащих, жалоб на нарушение порядка предоставления муниципальной услуги многофункциональным центром, работниками МФЦ не урегулированные </w:t>
      </w:r>
      <w:r w:rsidRPr="006D2732">
        <w:rPr>
          <w:sz w:val="26"/>
          <w:szCs w:val="26"/>
        </w:rPr>
        <w:lastRenderedPageBreak/>
        <w:t>настоящим разделом, регулируются  Федеральным законом от 2 мая 2006 года № 59-ФЗ «О порядке рассмотрения обращений граждан Российской Федерации».</w:t>
      </w:r>
    </w:p>
    <w:p w:rsidR="0054022F" w:rsidRPr="006D2732" w:rsidRDefault="0054022F" w:rsidP="0054022F">
      <w:pPr>
        <w:autoSpaceDE w:val="0"/>
        <w:autoSpaceDN w:val="0"/>
        <w:adjustRightInd w:val="0"/>
        <w:ind w:firstLine="540"/>
        <w:jc w:val="both"/>
        <w:outlineLvl w:val="0"/>
        <w:rPr>
          <w:sz w:val="26"/>
          <w:szCs w:val="26"/>
        </w:rPr>
      </w:pPr>
      <w:r w:rsidRPr="006D2732">
        <w:rPr>
          <w:sz w:val="26"/>
          <w:szCs w:val="26"/>
        </w:rPr>
        <w:t>6.2. Жалоба подается в письменной форме на бумажном носителе, в электронной форме в администрацию, многофункциональный центр либо учредителю многофункционального центра. Жалобы на решения и действия (бездействие) главы администрации рассматриваются непосредственно главой администрации.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w:t>
      </w:r>
    </w:p>
    <w:p w:rsidR="0054022F" w:rsidRPr="006D2732" w:rsidRDefault="0054022F" w:rsidP="0054022F">
      <w:pPr>
        <w:autoSpaceDE w:val="0"/>
        <w:autoSpaceDN w:val="0"/>
        <w:adjustRightInd w:val="0"/>
        <w:ind w:firstLine="540"/>
        <w:jc w:val="both"/>
        <w:outlineLvl w:val="0"/>
        <w:rPr>
          <w:sz w:val="26"/>
          <w:szCs w:val="26"/>
        </w:rPr>
      </w:pPr>
      <w:r w:rsidRPr="006D2732">
        <w:rPr>
          <w:sz w:val="26"/>
          <w:szCs w:val="26"/>
        </w:rPr>
        <w:t xml:space="preserve">Жалоба подается способами, установленными пп.5.2.2 настоящего регламента. </w:t>
      </w:r>
    </w:p>
    <w:p w:rsidR="0054022F" w:rsidRPr="006D2732" w:rsidRDefault="0054022F" w:rsidP="0054022F">
      <w:pPr>
        <w:pStyle w:val="ConsPlusNormal"/>
        <w:ind w:firstLine="540"/>
        <w:jc w:val="both"/>
        <w:rPr>
          <w:rFonts w:ascii="Times New Roman" w:hAnsi="Times New Roman" w:cs="Times New Roman"/>
          <w:sz w:val="26"/>
          <w:szCs w:val="26"/>
        </w:rPr>
      </w:pPr>
      <w:r w:rsidRPr="006D2732">
        <w:rPr>
          <w:rFonts w:ascii="Times New Roman" w:hAnsi="Times New Roman" w:cs="Times New Roman"/>
          <w:sz w:val="26"/>
          <w:szCs w:val="26"/>
        </w:rPr>
        <w:t>6.3.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представляются:</w:t>
      </w:r>
    </w:p>
    <w:p w:rsidR="0054022F" w:rsidRPr="006D2732" w:rsidRDefault="0054022F" w:rsidP="0054022F">
      <w:pPr>
        <w:pStyle w:val="ConsPlusNormal"/>
        <w:ind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а) оформленная в соответствии с </w:t>
      </w:r>
      <w:hyperlink r:id="rId58" w:history="1">
        <w:r w:rsidRPr="006D2732">
          <w:rPr>
            <w:rStyle w:val="aff7"/>
            <w:sz w:val="26"/>
            <w:szCs w:val="26"/>
          </w:rPr>
          <w:t>законодательством</w:t>
        </w:r>
      </w:hyperlink>
      <w:r w:rsidRPr="006D2732">
        <w:rPr>
          <w:rFonts w:ascii="Times New Roman" w:hAnsi="Times New Roman" w:cs="Times New Roman"/>
          <w:sz w:val="26"/>
          <w:szCs w:val="26"/>
        </w:rPr>
        <w:t xml:space="preserve"> Российской Федерации доверенность (для физических лиц);</w:t>
      </w:r>
    </w:p>
    <w:p w:rsidR="0054022F" w:rsidRPr="006D2732" w:rsidRDefault="0054022F" w:rsidP="0054022F">
      <w:pPr>
        <w:pStyle w:val="ConsPlusNormal"/>
        <w:ind w:firstLine="540"/>
        <w:jc w:val="both"/>
        <w:rPr>
          <w:rFonts w:ascii="Times New Roman" w:hAnsi="Times New Roman" w:cs="Times New Roman"/>
          <w:sz w:val="26"/>
          <w:szCs w:val="26"/>
        </w:rPr>
      </w:pPr>
      <w:r w:rsidRPr="006D2732">
        <w:rPr>
          <w:rFonts w:ascii="Times New Roman" w:hAnsi="Times New Roman" w:cs="Times New Roman"/>
          <w:sz w:val="26"/>
          <w:szCs w:val="26"/>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54022F" w:rsidRPr="006D2732" w:rsidRDefault="0054022F" w:rsidP="0054022F">
      <w:pPr>
        <w:pStyle w:val="ConsPlusNormal"/>
        <w:ind w:firstLine="540"/>
        <w:jc w:val="both"/>
        <w:rPr>
          <w:rFonts w:ascii="Times New Roman" w:hAnsi="Times New Roman" w:cs="Times New Roman"/>
          <w:sz w:val="26"/>
          <w:szCs w:val="26"/>
        </w:rPr>
      </w:pPr>
      <w:r w:rsidRPr="006D2732">
        <w:rPr>
          <w:rFonts w:ascii="Times New Roman" w:hAnsi="Times New Roman" w:cs="Times New Roman"/>
          <w:sz w:val="26"/>
          <w:szCs w:val="26"/>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4022F" w:rsidRPr="006D2732" w:rsidRDefault="0054022F" w:rsidP="0054022F">
      <w:pPr>
        <w:pStyle w:val="ConsPlusNormal"/>
        <w:ind w:firstLine="540"/>
        <w:jc w:val="both"/>
        <w:rPr>
          <w:rFonts w:ascii="Times New Roman" w:hAnsi="Times New Roman" w:cs="Times New Roman"/>
          <w:sz w:val="26"/>
          <w:szCs w:val="26"/>
        </w:rPr>
      </w:pPr>
      <w:r w:rsidRPr="006D2732">
        <w:rPr>
          <w:rFonts w:ascii="Times New Roman" w:hAnsi="Times New Roman" w:cs="Times New Roman"/>
          <w:sz w:val="26"/>
          <w:szCs w:val="26"/>
        </w:rPr>
        <w:t>г) документы, установленные действующим законодательством РФ, подтверждающие возникшие на основании действующего законодательства РФ полномочия законных представителей заявителя.</w:t>
      </w:r>
    </w:p>
    <w:p w:rsidR="0054022F" w:rsidRPr="006D2732" w:rsidRDefault="0054022F" w:rsidP="0054022F">
      <w:pPr>
        <w:pStyle w:val="ConsPlusNormal"/>
        <w:ind w:firstLine="540"/>
        <w:jc w:val="both"/>
        <w:rPr>
          <w:rFonts w:ascii="Times New Roman" w:hAnsi="Times New Roman" w:cs="Times New Roman"/>
          <w:sz w:val="26"/>
          <w:szCs w:val="26"/>
        </w:rPr>
      </w:pPr>
      <w:r w:rsidRPr="006D2732">
        <w:rPr>
          <w:rFonts w:ascii="Times New Roman" w:hAnsi="Times New Roman" w:cs="Times New Roman"/>
          <w:sz w:val="26"/>
          <w:szCs w:val="26"/>
        </w:rPr>
        <w:t>6.4. Прием жалоб в письменной форме осуществляется администрацией, МФЦ, учредителем МФЦ.</w:t>
      </w:r>
    </w:p>
    <w:p w:rsidR="0054022F" w:rsidRPr="006D2732" w:rsidRDefault="0054022F" w:rsidP="0054022F">
      <w:pPr>
        <w:pStyle w:val="ConsPlusNormal"/>
        <w:ind w:firstLine="540"/>
        <w:jc w:val="both"/>
        <w:rPr>
          <w:rFonts w:ascii="Times New Roman" w:hAnsi="Times New Roman" w:cs="Times New Roman"/>
          <w:sz w:val="26"/>
          <w:szCs w:val="26"/>
        </w:rPr>
      </w:pPr>
      <w:r w:rsidRPr="006D2732">
        <w:rPr>
          <w:rFonts w:ascii="Times New Roman" w:hAnsi="Times New Roman" w:cs="Times New Roman"/>
          <w:sz w:val="26"/>
          <w:szCs w:val="26"/>
        </w:rPr>
        <w:t>Жалоба в письменной форме может быть также направлена по почте.</w:t>
      </w:r>
    </w:p>
    <w:p w:rsidR="0054022F" w:rsidRPr="006D2732" w:rsidRDefault="0054022F" w:rsidP="0054022F">
      <w:pPr>
        <w:pStyle w:val="ConsPlusNormal"/>
        <w:ind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В случае подачи жалобы при личном приеме заявитель представляет документ, удостоверяющий его личность в соответствии с </w:t>
      </w:r>
      <w:hyperlink r:id="rId59" w:history="1">
        <w:r w:rsidRPr="006D2732">
          <w:rPr>
            <w:rStyle w:val="aff7"/>
            <w:sz w:val="26"/>
            <w:szCs w:val="26"/>
          </w:rPr>
          <w:t>законодательством</w:t>
        </w:r>
      </w:hyperlink>
      <w:r w:rsidRPr="006D2732">
        <w:rPr>
          <w:rFonts w:ascii="Times New Roman" w:hAnsi="Times New Roman" w:cs="Times New Roman"/>
          <w:sz w:val="26"/>
          <w:szCs w:val="26"/>
        </w:rPr>
        <w:t xml:space="preserve"> Российской Федерации.</w:t>
      </w:r>
    </w:p>
    <w:p w:rsidR="0054022F" w:rsidRPr="006D2732" w:rsidRDefault="0054022F" w:rsidP="0054022F">
      <w:pPr>
        <w:pStyle w:val="ConsPlusNormal"/>
        <w:ind w:firstLine="540"/>
        <w:jc w:val="both"/>
        <w:rPr>
          <w:rFonts w:ascii="Times New Roman" w:hAnsi="Times New Roman" w:cs="Times New Roman"/>
          <w:sz w:val="26"/>
          <w:szCs w:val="26"/>
        </w:rPr>
      </w:pPr>
      <w:r w:rsidRPr="006D2732">
        <w:rPr>
          <w:rFonts w:ascii="Times New Roman" w:hAnsi="Times New Roman" w:cs="Times New Roman"/>
          <w:sz w:val="26"/>
          <w:szCs w:val="26"/>
        </w:rPr>
        <w:t>6.5. В электронном виде жалоба может быть подана заявителем посредством:</w:t>
      </w:r>
    </w:p>
    <w:p w:rsidR="0054022F" w:rsidRPr="006D2732" w:rsidRDefault="0054022F" w:rsidP="0054022F">
      <w:pPr>
        <w:pStyle w:val="ConsPlusNormal"/>
        <w:ind w:firstLine="540"/>
        <w:jc w:val="both"/>
        <w:rPr>
          <w:rFonts w:ascii="Times New Roman" w:hAnsi="Times New Roman" w:cs="Times New Roman"/>
          <w:sz w:val="26"/>
          <w:szCs w:val="26"/>
        </w:rPr>
      </w:pPr>
      <w:r w:rsidRPr="006D2732">
        <w:rPr>
          <w:rFonts w:ascii="Times New Roman" w:hAnsi="Times New Roman" w:cs="Times New Roman"/>
          <w:sz w:val="26"/>
          <w:szCs w:val="26"/>
        </w:rPr>
        <w:t>а) официального сайта администрации в информационно-телекоммуникационной сети «Интернет»;</w:t>
      </w:r>
    </w:p>
    <w:p w:rsidR="0054022F" w:rsidRPr="006D2732" w:rsidRDefault="0054022F" w:rsidP="0054022F">
      <w:pPr>
        <w:pStyle w:val="ConsPlusNormal"/>
        <w:ind w:firstLine="540"/>
        <w:jc w:val="both"/>
        <w:rPr>
          <w:rFonts w:ascii="Times New Roman" w:hAnsi="Times New Roman" w:cs="Times New Roman"/>
          <w:sz w:val="26"/>
          <w:szCs w:val="26"/>
        </w:rPr>
      </w:pPr>
      <w:proofErr w:type="gramStart"/>
      <w:r w:rsidRPr="006D2732">
        <w:rPr>
          <w:rFonts w:ascii="Times New Roman" w:hAnsi="Times New Roman" w:cs="Times New Roman"/>
          <w:sz w:val="26"/>
          <w:szCs w:val="26"/>
        </w:rPr>
        <w:t>б) Портала Пензенской области и (или) Единого портала;</w:t>
      </w:r>
      <w:proofErr w:type="gramEnd"/>
    </w:p>
    <w:p w:rsidR="0054022F" w:rsidRPr="006D2732" w:rsidRDefault="0054022F" w:rsidP="0054022F">
      <w:pPr>
        <w:autoSpaceDE w:val="0"/>
        <w:autoSpaceDN w:val="0"/>
        <w:adjustRightInd w:val="0"/>
        <w:ind w:firstLine="540"/>
        <w:jc w:val="both"/>
        <w:rPr>
          <w:sz w:val="26"/>
          <w:szCs w:val="26"/>
          <w:lang w:eastAsia="en-US"/>
        </w:rPr>
      </w:pPr>
      <w:proofErr w:type="gramStart"/>
      <w:r w:rsidRPr="006D2732">
        <w:rPr>
          <w:sz w:val="26"/>
          <w:szCs w:val="26"/>
          <w:lang w:eastAsia="en-US"/>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 с использованием информационно-телекоммуникационной сети «Интернет».</w:t>
      </w:r>
      <w:proofErr w:type="gramEnd"/>
    </w:p>
    <w:p w:rsidR="0054022F" w:rsidRPr="006D2732" w:rsidRDefault="0054022F" w:rsidP="0054022F">
      <w:pPr>
        <w:pStyle w:val="ConsPlusNormal"/>
        <w:ind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6.6. При подаче жалобы в электронном виде документы, указанные в </w:t>
      </w:r>
      <w:hyperlink r:id="rId60" w:anchor="Par8" w:history="1">
        <w:r w:rsidRPr="006D2732">
          <w:rPr>
            <w:rStyle w:val="aff7"/>
            <w:sz w:val="26"/>
            <w:szCs w:val="26"/>
          </w:rPr>
          <w:t>пункте 6.3</w:t>
        </w:r>
      </w:hyperlink>
      <w:r w:rsidRPr="006D2732">
        <w:rPr>
          <w:rFonts w:ascii="Times New Roman" w:hAnsi="Times New Roman" w:cs="Times New Roman"/>
          <w:sz w:val="26"/>
          <w:szCs w:val="26"/>
        </w:rPr>
        <w:t xml:space="preserve"> настоящего раздела, могут быть представлены в форме электронных документов, подписанных электронной подписью, вид которой предусмотрен </w:t>
      </w:r>
      <w:hyperlink r:id="rId61" w:history="1">
        <w:r w:rsidRPr="006D2732">
          <w:rPr>
            <w:rStyle w:val="aff7"/>
            <w:sz w:val="26"/>
            <w:szCs w:val="26"/>
          </w:rPr>
          <w:t>законодательством</w:t>
        </w:r>
      </w:hyperlink>
      <w:r w:rsidRPr="006D2732">
        <w:rPr>
          <w:rFonts w:ascii="Times New Roman" w:hAnsi="Times New Roman" w:cs="Times New Roman"/>
          <w:sz w:val="26"/>
          <w:szCs w:val="26"/>
        </w:rPr>
        <w:t xml:space="preserve"> Российской Федерации, при этом документ, удостоверяющий личность заявителя, не требуется.</w:t>
      </w:r>
    </w:p>
    <w:p w:rsidR="0054022F" w:rsidRPr="006D2732" w:rsidRDefault="0054022F" w:rsidP="0054022F">
      <w:pPr>
        <w:pStyle w:val="ConsPlusNormal"/>
        <w:ind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6.7. В случае если в компетенцию администрации, главы администрации, учредителя МФЦ, руководителя МФЦ не входит принятие решения по жалобе в соответствии с требованиями </w:t>
      </w:r>
      <w:hyperlink r:id="rId62" w:anchor="Par20" w:history="1">
        <w:r w:rsidRPr="006D2732">
          <w:rPr>
            <w:rStyle w:val="aff7"/>
            <w:sz w:val="26"/>
            <w:szCs w:val="26"/>
          </w:rPr>
          <w:t>пункта 6.2</w:t>
        </w:r>
      </w:hyperlink>
      <w:r w:rsidRPr="006D2732">
        <w:rPr>
          <w:rFonts w:ascii="Times New Roman" w:hAnsi="Times New Roman" w:cs="Times New Roman"/>
          <w:sz w:val="26"/>
          <w:szCs w:val="26"/>
        </w:rPr>
        <w:t xml:space="preserve"> настоящего раздела, в течение 3 рабочих дней со дня ее жалоба направляется в уполномоченный на ее рассмотрение орган; заявитель в письменной форме информируется о перенаправлении жалобы. </w:t>
      </w:r>
    </w:p>
    <w:p w:rsidR="0054022F" w:rsidRPr="006D2732" w:rsidRDefault="0054022F" w:rsidP="0054022F">
      <w:pPr>
        <w:pStyle w:val="ConsPlusNormal"/>
        <w:ind w:firstLine="540"/>
        <w:jc w:val="both"/>
        <w:rPr>
          <w:rFonts w:ascii="Times New Roman" w:hAnsi="Times New Roman" w:cs="Times New Roman"/>
          <w:sz w:val="26"/>
          <w:szCs w:val="26"/>
        </w:rPr>
      </w:pPr>
      <w:r w:rsidRPr="006D2732">
        <w:rPr>
          <w:rFonts w:ascii="Times New Roman" w:hAnsi="Times New Roman" w:cs="Times New Roman"/>
          <w:sz w:val="26"/>
          <w:szCs w:val="26"/>
        </w:rPr>
        <w:t>При этом срок рассмотрения жалобы исчисляется со дня регистрации жалобы в уполномоченном на ее рассмотрение органе.</w:t>
      </w:r>
    </w:p>
    <w:p w:rsidR="0054022F" w:rsidRPr="006D2732" w:rsidRDefault="0054022F" w:rsidP="0054022F">
      <w:pPr>
        <w:pStyle w:val="ConsPlusNormal"/>
        <w:ind w:firstLine="540"/>
        <w:jc w:val="both"/>
        <w:rPr>
          <w:rFonts w:ascii="Times New Roman" w:hAnsi="Times New Roman" w:cs="Times New Roman"/>
          <w:sz w:val="26"/>
          <w:szCs w:val="26"/>
        </w:rPr>
      </w:pPr>
      <w:r w:rsidRPr="006D2732">
        <w:rPr>
          <w:rFonts w:ascii="Times New Roman" w:hAnsi="Times New Roman" w:cs="Times New Roman"/>
          <w:sz w:val="26"/>
          <w:szCs w:val="26"/>
        </w:rPr>
        <w:t>6.8. Жалоба может быть подана заявителем через многофункциональный центр. При поступлении жалобы многофункциональный центр обеспечивает ее передачу в администрацию, учредителю МФЦ в порядке и сроки, которые установлены соглашением о взаимодействии, но не позднее следующего рабочего дня со дня поступления жалобы.</w:t>
      </w:r>
    </w:p>
    <w:p w:rsidR="0054022F" w:rsidRPr="006D2732" w:rsidRDefault="0054022F" w:rsidP="0054022F">
      <w:pPr>
        <w:pStyle w:val="ConsPlusNormal"/>
        <w:ind w:firstLine="540"/>
        <w:jc w:val="both"/>
        <w:rPr>
          <w:rFonts w:ascii="Times New Roman" w:hAnsi="Times New Roman" w:cs="Times New Roman"/>
          <w:sz w:val="26"/>
          <w:szCs w:val="26"/>
        </w:rPr>
      </w:pPr>
      <w:r w:rsidRPr="006D2732">
        <w:rPr>
          <w:rFonts w:ascii="Times New Roman" w:hAnsi="Times New Roman" w:cs="Times New Roman"/>
          <w:sz w:val="26"/>
          <w:szCs w:val="26"/>
        </w:rPr>
        <w:t>При этом срок рассмотрения жалобы исчисляется со дня регистрации жалобы в администрации.</w:t>
      </w:r>
    </w:p>
    <w:p w:rsidR="0054022F" w:rsidRPr="006D2732" w:rsidRDefault="0054022F" w:rsidP="0054022F">
      <w:pPr>
        <w:pStyle w:val="ConsPlusNormal"/>
        <w:ind w:firstLine="540"/>
        <w:jc w:val="both"/>
        <w:rPr>
          <w:rFonts w:ascii="Times New Roman" w:hAnsi="Times New Roman" w:cs="Times New Roman"/>
          <w:sz w:val="26"/>
          <w:szCs w:val="26"/>
        </w:rPr>
      </w:pPr>
      <w:r w:rsidRPr="006D2732">
        <w:rPr>
          <w:rFonts w:ascii="Times New Roman" w:hAnsi="Times New Roman" w:cs="Times New Roman"/>
          <w:sz w:val="26"/>
          <w:szCs w:val="26"/>
        </w:rPr>
        <w:t>6.9. В администрации, МФЦ, учредителем МФЦ определяются уполномоченные на рассмотрение жалоб должностные лица, которые обеспечивают:</w:t>
      </w:r>
    </w:p>
    <w:p w:rsidR="0054022F" w:rsidRPr="006D2732" w:rsidRDefault="0054022F" w:rsidP="0054022F">
      <w:pPr>
        <w:pStyle w:val="ConsPlusNormal"/>
        <w:ind w:firstLine="540"/>
        <w:jc w:val="both"/>
        <w:rPr>
          <w:rFonts w:ascii="Times New Roman" w:hAnsi="Times New Roman" w:cs="Times New Roman"/>
          <w:sz w:val="26"/>
          <w:szCs w:val="26"/>
        </w:rPr>
      </w:pPr>
      <w:r w:rsidRPr="006D2732">
        <w:rPr>
          <w:rFonts w:ascii="Times New Roman" w:hAnsi="Times New Roman" w:cs="Times New Roman"/>
          <w:sz w:val="26"/>
          <w:szCs w:val="26"/>
        </w:rPr>
        <w:t>а) прием и рассмотрение жалоб в соответствии с требованиями настоящего раздела;</w:t>
      </w:r>
    </w:p>
    <w:p w:rsidR="0054022F" w:rsidRPr="006D2732" w:rsidRDefault="0054022F" w:rsidP="0054022F">
      <w:pPr>
        <w:pStyle w:val="ConsPlusNormal"/>
        <w:ind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б) направление жалоб в уполномоченный на их рассмотрение орган в соответствии с </w:t>
      </w:r>
      <w:hyperlink r:id="rId63" w:anchor="Par22" w:history="1">
        <w:r w:rsidRPr="006D2732">
          <w:rPr>
            <w:rStyle w:val="aff7"/>
            <w:sz w:val="26"/>
            <w:szCs w:val="26"/>
          </w:rPr>
          <w:t>пунктом 6.7</w:t>
        </w:r>
      </w:hyperlink>
      <w:r w:rsidRPr="006D2732">
        <w:rPr>
          <w:rFonts w:ascii="Times New Roman" w:hAnsi="Times New Roman" w:cs="Times New Roman"/>
          <w:sz w:val="26"/>
          <w:szCs w:val="26"/>
        </w:rPr>
        <w:t xml:space="preserve"> настоящего раздела.</w:t>
      </w:r>
    </w:p>
    <w:p w:rsidR="0054022F" w:rsidRPr="006D2732" w:rsidRDefault="0054022F" w:rsidP="0054022F">
      <w:pPr>
        <w:pStyle w:val="ConsPlusNormal"/>
        <w:ind w:firstLine="540"/>
        <w:jc w:val="both"/>
        <w:rPr>
          <w:rFonts w:ascii="Times New Roman" w:hAnsi="Times New Roman" w:cs="Times New Roman"/>
          <w:sz w:val="26"/>
          <w:szCs w:val="26"/>
        </w:rPr>
      </w:pPr>
      <w:r w:rsidRPr="006D2732">
        <w:rPr>
          <w:rFonts w:ascii="Times New Roman" w:hAnsi="Times New Roman" w:cs="Times New Roman"/>
          <w:sz w:val="26"/>
          <w:szCs w:val="26"/>
        </w:rPr>
        <w:t xml:space="preserve">6.10. В случае установления в ходе или по результатам </w:t>
      </w:r>
      <w:proofErr w:type="gramStart"/>
      <w:r w:rsidRPr="006D2732">
        <w:rPr>
          <w:rFonts w:ascii="Times New Roman" w:hAnsi="Times New Roman" w:cs="Times New Roman"/>
          <w:sz w:val="26"/>
          <w:szCs w:val="26"/>
        </w:rPr>
        <w:t>рассмотрения жалобы признаков состава административного правонарушения</w:t>
      </w:r>
      <w:proofErr w:type="gramEnd"/>
      <w:r w:rsidRPr="006D2732">
        <w:rPr>
          <w:rFonts w:ascii="Times New Roman" w:hAnsi="Times New Roman" w:cs="Times New Roman"/>
          <w:sz w:val="26"/>
          <w:szCs w:val="26"/>
        </w:rPr>
        <w:t xml:space="preserve"> или преступления должностное лицо, наделенное полномочиями по рассмотрению жалоб в соответствии с </w:t>
      </w:r>
      <w:hyperlink r:id="rId64" w:history="1">
        <w:r w:rsidRPr="006D2732">
          <w:rPr>
            <w:rStyle w:val="aff7"/>
            <w:sz w:val="26"/>
            <w:szCs w:val="26"/>
          </w:rPr>
          <w:t>частью 1</w:t>
        </w:r>
      </w:hyperlink>
      <w:r w:rsidRPr="006D2732">
        <w:rPr>
          <w:rFonts w:ascii="Times New Roman" w:hAnsi="Times New Roman" w:cs="Times New Roman"/>
          <w:sz w:val="26"/>
          <w:szCs w:val="26"/>
        </w:rPr>
        <w:t xml:space="preserve"> ст. 11.2 № 210-ФЗ, незамедлительно направляет имеющиеся материалы в органы прокуратуры.</w:t>
      </w:r>
    </w:p>
    <w:p w:rsidR="0054022F" w:rsidRPr="006D2732" w:rsidRDefault="0054022F" w:rsidP="0054022F">
      <w:pPr>
        <w:pStyle w:val="ConsPlusNormal"/>
        <w:ind w:firstLine="540"/>
        <w:jc w:val="both"/>
        <w:rPr>
          <w:rFonts w:ascii="Times New Roman" w:hAnsi="Times New Roman" w:cs="Times New Roman"/>
          <w:sz w:val="26"/>
          <w:szCs w:val="26"/>
        </w:rPr>
      </w:pPr>
    </w:p>
    <w:p w:rsidR="0054022F" w:rsidRPr="006D2732" w:rsidRDefault="0054022F" w:rsidP="0054022F">
      <w:pPr>
        <w:pStyle w:val="ConsPlusNormal"/>
        <w:ind w:firstLine="540"/>
        <w:jc w:val="both"/>
        <w:rPr>
          <w:rFonts w:ascii="Times New Roman" w:hAnsi="Times New Roman" w:cs="Times New Roman"/>
          <w:sz w:val="26"/>
          <w:szCs w:val="26"/>
        </w:rPr>
      </w:pPr>
    </w:p>
    <w:p w:rsidR="0054022F" w:rsidRPr="006D2732" w:rsidRDefault="0054022F" w:rsidP="0054022F">
      <w:pPr>
        <w:pStyle w:val="ConsPlusNormal"/>
        <w:ind w:firstLine="540"/>
        <w:jc w:val="both"/>
        <w:rPr>
          <w:rFonts w:ascii="Times New Roman" w:hAnsi="Times New Roman" w:cs="Times New Roman"/>
          <w:sz w:val="26"/>
          <w:szCs w:val="26"/>
        </w:rPr>
      </w:pPr>
    </w:p>
    <w:p w:rsidR="0054022F" w:rsidRPr="006D2732" w:rsidRDefault="0054022F" w:rsidP="0054022F">
      <w:pPr>
        <w:pStyle w:val="ConsPlusNormal"/>
        <w:ind w:firstLine="540"/>
        <w:jc w:val="both"/>
        <w:rPr>
          <w:rFonts w:ascii="Times New Roman" w:hAnsi="Times New Roman" w:cs="Times New Roman"/>
          <w:sz w:val="26"/>
          <w:szCs w:val="26"/>
        </w:rPr>
      </w:pPr>
    </w:p>
    <w:p w:rsidR="0054022F" w:rsidRPr="006D2732" w:rsidRDefault="0054022F" w:rsidP="0054022F">
      <w:pPr>
        <w:pStyle w:val="ConsPlusNormal"/>
        <w:ind w:firstLine="540"/>
        <w:jc w:val="both"/>
        <w:rPr>
          <w:rFonts w:ascii="Times New Roman" w:hAnsi="Times New Roman" w:cs="Times New Roman"/>
          <w:sz w:val="26"/>
          <w:szCs w:val="26"/>
        </w:rPr>
      </w:pPr>
    </w:p>
    <w:p w:rsidR="0054022F" w:rsidRPr="006D2732" w:rsidRDefault="0054022F" w:rsidP="0054022F">
      <w:pPr>
        <w:pStyle w:val="ConsPlusNormal"/>
        <w:ind w:firstLine="540"/>
        <w:jc w:val="both"/>
        <w:rPr>
          <w:rFonts w:ascii="Times New Roman" w:hAnsi="Times New Roman" w:cs="Times New Roman"/>
          <w:sz w:val="26"/>
          <w:szCs w:val="26"/>
        </w:rPr>
      </w:pPr>
    </w:p>
    <w:p w:rsidR="0054022F" w:rsidRPr="006D2732" w:rsidRDefault="0054022F" w:rsidP="0054022F">
      <w:pPr>
        <w:pStyle w:val="ConsPlusNormal"/>
        <w:ind w:firstLine="540"/>
        <w:jc w:val="both"/>
        <w:rPr>
          <w:rFonts w:ascii="Times New Roman" w:hAnsi="Times New Roman" w:cs="Times New Roman"/>
          <w:sz w:val="26"/>
          <w:szCs w:val="26"/>
        </w:rPr>
      </w:pPr>
    </w:p>
    <w:p w:rsidR="0054022F" w:rsidRPr="006D2732" w:rsidRDefault="0054022F" w:rsidP="0054022F">
      <w:pPr>
        <w:pStyle w:val="ConsPlusNormal"/>
        <w:ind w:firstLine="540"/>
        <w:jc w:val="both"/>
        <w:rPr>
          <w:rFonts w:ascii="Times New Roman" w:hAnsi="Times New Roman" w:cs="Times New Roman"/>
          <w:sz w:val="26"/>
          <w:szCs w:val="26"/>
        </w:rPr>
      </w:pPr>
    </w:p>
    <w:p w:rsidR="0054022F" w:rsidRDefault="0054022F" w:rsidP="0054022F">
      <w:pPr>
        <w:pStyle w:val="ConsPlusNormal"/>
        <w:ind w:left="-284"/>
        <w:jc w:val="right"/>
        <w:outlineLvl w:val="1"/>
        <w:rPr>
          <w:rFonts w:ascii="Times New Roman" w:hAnsi="Times New Roman" w:cs="Times New Roman"/>
          <w:sz w:val="24"/>
          <w:szCs w:val="24"/>
        </w:rPr>
      </w:pPr>
    </w:p>
    <w:p w:rsidR="0054022F" w:rsidRDefault="0054022F" w:rsidP="0054022F">
      <w:pPr>
        <w:pStyle w:val="ConsPlusNormal"/>
        <w:ind w:left="-284"/>
        <w:jc w:val="right"/>
        <w:outlineLvl w:val="1"/>
        <w:rPr>
          <w:rFonts w:ascii="Times New Roman" w:hAnsi="Times New Roman" w:cs="Times New Roman"/>
          <w:sz w:val="24"/>
          <w:szCs w:val="24"/>
        </w:rPr>
      </w:pPr>
    </w:p>
    <w:p w:rsidR="0054022F" w:rsidRDefault="0054022F" w:rsidP="0054022F">
      <w:pPr>
        <w:pStyle w:val="ConsPlusNormal"/>
        <w:ind w:left="-284"/>
        <w:jc w:val="right"/>
        <w:outlineLvl w:val="1"/>
        <w:rPr>
          <w:rFonts w:ascii="Times New Roman" w:hAnsi="Times New Roman" w:cs="Times New Roman"/>
          <w:sz w:val="24"/>
          <w:szCs w:val="24"/>
        </w:rPr>
      </w:pPr>
    </w:p>
    <w:p w:rsidR="0054022F" w:rsidRPr="00C342DB" w:rsidRDefault="0054022F" w:rsidP="0054022F">
      <w:pPr>
        <w:pStyle w:val="ConsPlusNormal"/>
        <w:ind w:left="-284"/>
        <w:jc w:val="right"/>
        <w:outlineLvl w:val="1"/>
        <w:rPr>
          <w:rFonts w:ascii="Times New Roman" w:hAnsi="Times New Roman" w:cs="Times New Roman"/>
          <w:sz w:val="24"/>
          <w:szCs w:val="24"/>
        </w:rPr>
      </w:pPr>
      <w:r w:rsidRPr="00C342DB">
        <w:rPr>
          <w:rFonts w:ascii="Times New Roman" w:hAnsi="Times New Roman" w:cs="Times New Roman"/>
          <w:sz w:val="24"/>
          <w:szCs w:val="24"/>
        </w:rPr>
        <w:t>Приложение N 1</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к административному регламенту</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 xml:space="preserve">по предоставлению </w:t>
      </w:r>
      <w:proofErr w:type="gramStart"/>
      <w:r w:rsidRPr="00C342DB">
        <w:rPr>
          <w:rFonts w:ascii="Times New Roman" w:hAnsi="Times New Roman" w:cs="Times New Roman"/>
          <w:sz w:val="24"/>
          <w:szCs w:val="24"/>
        </w:rPr>
        <w:t>муниципальной</w:t>
      </w:r>
      <w:proofErr w:type="gramEnd"/>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услуги "Предоставление</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порубочного билета и (или)</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разрешения на пересадку деревьев</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и кустарников на территории</w:t>
      </w:r>
    </w:p>
    <w:p w:rsidR="0054022F" w:rsidRPr="00C342DB" w:rsidRDefault="0054022F" w:rsidP="0054022F">
      <w:pPr>
        <w:pStyle w:val="ConsPlusNormal"/>
        <w:ind w:left="-284"/>
        <w:jc w:val="right"/>
        <w:rPr>
          <w:rFonts w:ascii="Times New Roman" w:hAnsi="Times New Roman" w:cs="Times New Roman"/>
          <w:sz w:val="24"/>
          <w:szCs w:val="24"/>
        </w:rPr>
      </w:pPr>
      <w:r>
        <w:rPr>
          <w:rFonts w:ascii="Times New Roman" w:hAnsi="Times New Roman" w:cs="Times New Roman"/>
          <w:sz w:val="24"/>
          <w:szCs w:val="24"/>
        </w:rPr>
        <w:t>Соловцовского сельсовета</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Иссинского района Пензенской области»"</w:t>
      </w:r>
    </w:p>
    <w:p w:rsidR="0054022F" w:rsidRPr="00C342DB" w:rsidRDefault="0054022F" w:rsidP="0054022F">
      <w:pPr>
        <w:pStyle w:val="ConsPlusNormal"/>
        <w:ind w:left="-284" w:firstLine="540"/>
        <w:jc w:val="both"/>
        <w:rPr>
          <w:rFonts w:ascii="Times New Roman" w:hAnsi="Times New Roman" w:cs="Times New Roman"/>
          <w:sz w:val="24"/>
          <w:szCs w:val="24"/>
        </w:rPr>
      </w:pP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lastRenderedPageBreak/>
        <w:t xml:space="preserve">                                         Главе администрации </w:t>
      </w:r>
      <w:r>
        <w:rPr>
          <w:rFonts w:ascii="Times New Roman" w:hAnsi="Times New Roman" w:cs="Times New Roman"/>
          <w:sz w:val="24"/>
          <w:szCs w:val="24"/>
        </w:rPr>
        <w:t>Соловцовского сельсовета</w:t>
      </w:r>
    </w:p>
    <w:p w:rsidR="0054022F" w:rsidRPr="00C342DB" w:rsidRDefault="0054022F" w:rsidP="0054022F">
      <w:pPr>
        <w:pStyle w:val="ConsPlusNonformat"/>
        <w:ind w:left="-284"/>
        <w:jc w:val="right"/>
        <w:rPr>
          <w:rFonts w:ascii="Times New Roman" w:hAnsi="Times New Roman"/>
          <w:sz w:val="24"/>
          <w:szCs w:val="24"/>
        </w:rPr>
      </w:pPr>
      <w:r w:rsidRPr="00C342DB">
        <w:rPr>
          <w:rFonts w:ascii="Times New Roman" w:hAnsi="Times New Roman"/>
          <w:sz w:val="24"/>
          <w:szCs w:val="24"/>
        </w:rPr>
        <w:t>Иссинского района Пензенской области</w:t>
      </w:r>
    </w:p>
    <w:p w:rsidR="0054022F" w:rsidRPr="00C342DB" w:rsidRDefault="0054022F" w:rsidP="0054022F">
      <w:pPr>
        <w:pStyle w:val="ConsPlusNonformat"/>
        <w:ind w:left="-284"/>
        <w:jc w:val="right"/>
        <w:rPr>
          <w:rFonts w:ascii="Times New Roman" w:hAnsi="Times New Roman"/>
          <w:sz w:val="24"/>
          <w:szCs w:val="24"/>
        </w:rPr>
      </w:pPr>
      <w:r w:rsidRPr="00C342DB">
        <w:rPr>
          <w:rFonts w:ascii="Times New Roman" w:hAnsi="Times New Roman"/>
          <w:sz w:val="24"/>
          <w:szCs w:val="24"/>
        </w:rPr>
        <w:t xml:space="preserve">                                      _____________________________________</w:t>
      </w:r>
    </w:p>
    <w:p w:rsidR="0054022F" w:rsidRPr="00C342DB" w:rsidRDefault="0054022F" w:rsidP="0054022F">
      <w:pPr>
        <w:pStyle w:val="ConsPlusNonformat"/>
        <w:ind w:left="-284"/>
        <w:jc w:val="right"/>
        <w:rPr>
          <w:rFonts w:ascii="Times New Roman" w:hAnsi="Times New Roman"/>
          <w:sz w:val="24"/>
          <w:szCs w:val="24"/>
        </w:rPr>
      </w:pPr>
      <w:r w:rsidRPr="00C342DB">
        <w:rPr>
          <w:rFonts w:ascii="Times New Roman" w:hAnsi="Times New Roman"/>
          <w:sz w:val="24"/>
          <w:szCs w:val="24"/>
        </w:rPr>
        <w:t xml:space="preserve">                                      от __________________________________</w:t>
      </w:r>
    </w:p>
    <w:p w:rsidR="0054022F" w:rsidRPr="00C342DB" w:rsidRDefault="0054022F" w:rsidP="0054022F">
      <w:pPr>
        <w:pStyle w:val="ConsPlusNonformat"/>
        <w:ind w:left="-284"/>
        <w:jc w:val="right"/>
        <w:rPr>
          <w:rFonts w:ascii="Times New Roman" w:hAnsi="Times New Roman"/>
          <w:sz w:val="24"/>
          <w:szCs w:val="24"/>
        </w:rPr>
      </w:pPr>
      <w:r w:rsidRPr="00C342DB">
        <w:rPr>
          <w:rFonts w:ascii="Times New Roman" w:hAnsi="Times New Roman"/>
          <w:sz w:val="24"/>
          <w:szCs w:val="24"/>
        </w:rPr>
        <w:t xml:space="preserve">                                        </w:t>
      </w:r>
      <w:proofErr w:type="gramStart"/>
      <w:r w:rsidRPr="00C342DB">
        <w:rPr>
          <w:rFonts w:ascii="Times New Roman" w:hAnsi="Times New Roman"/>
          <w:sz w:val="24"/>
          <w:szCs w:val="24"/>
        </w:rPr>
        <w:t>(фамилия, имя, отчество гражданина,</w:t>
      </w:r>
      <w:proofErr w:type="gramEnd"/>
    </w:p>
    <w:p w:rsidR="0054022F" w:rsidRPr="00C342DB" w:rsidRDefault="0054022F" w:rsidP="0054022F">
      <w:pPr>
        <w:pStyle w:val="ConsPlusNonformat"/>
        <w:ind w:left="-284"/>
        <w:jc w:val="right"/>
        <w:rPr>
          <w:rFonts w:ascii="Times New Roman" w:hAnsi="Times New Roman"/>
          <w:sz w:val="24"/>
          <w:szCs w:val="24"/>
        </w:rPr>
      </w:pPr>
      <w:r w:rsidRPr="00C342DB">
        <w:rPr>
          <w:rFonts w:ascii="Times New Roman" w:hAnsi="Times New Roman"/>
          <w:sz w:val="24"/>
          <w:szCs w:val="24"/>
        </w:rPr>
        <w:t xml:space="preserve">                                           наименование юридического лица),</w:t>
      </w:r>
    </w:p>
    <w:p w:rsidR="0054022F" w:rsidRPr="00C342DB" w:rsidRDefault="0054022F" w:rsidP="0054022F">
      <w:pPr>
        <w:pStyle w:val="ConsPlusNonformat"/>
        <w:ind w:left="-284"/>
        <w:jc w:val="right"/>
        <w:rPr>
          <w:rFonts w:ascii="Times New Roman" w:hAnsi="Times New Roman"/>
          <w:sz w:val="24"/>
          <w:szCs w:val="24"/>
        </w:rPr>
      </w:pPr>
      <w:r w:rsidRPr="00C342DB">
        <w:rPr>
          <w:rFonts w:ascii="Times New Roman" w:hAnsi="Times New Roman"/>
          <w:sz w:val="24"/>
          <w:szCs w:val="24"/>
        </w:rPr>
        <w:t xml:space="preserve">                                                  зарегистрированног</w:t>
      </w:r>
      <w:proofErr w:type="gramStart"/>
      <w:r w:rsidRPr="00C342DB">
        <w:rPr>
          <w:rFonts w:ascii="Times New Roman" w:hAnsi="Times New Roman"/>
          <w:sz w:val="24"/>
          <w:szCs w:val="24"/>
        </w:rPr>
        <w:t>о(</w:t>
      </w:r>
      <w:proofErr w:type="gramEnd"/>
      <w:r w:rsidRPr="00C342DB">
        <w:rPr>
          <w:rFonts w:ascii="Times New Roman" w:hAnsi="Times New Roman"/>
          <w:sz w:val="24"/>
          <w:szCs w:val="24"/>
        </w:rPr>
        <w:t>й) по</w:t>
      </w:r>
    </w:p>
    <w:p w:rsidR="0054022F" w:rsidRPr="00C342DB" w:rsidRDefault="0054022F" w:rsidP="0054022F">
      <w:pPr>
        <w:pStyle w:val="ConsPlusNonformat"/>
        <w:ind w:left="-284"/>
        <w:jc w:val="right"/>
        <w:rPr>
          <w:rFonts w:ascii="Times New Roman" w:hAnsi="Times New Roman"/>
          <w:sz w:val="24"/>
          <w:szCs w:val="24"/>
        </w:rPr>
      </w:pPr>
      <w:r w:rsidRPr="00C342DB">
        <w:rPr>
          <w:rFonts w:ascii="Times New Roman" w:hAnsi="Times New Roman"/>
          <w:sz w:val="24"/>
          <w:szCs w:val="24"/>
        </w:rPr>
        <w:t xml:space="preserve">                                      адресу: _____________________________</w:t>
      </w:r>
    </w:p>
    <w:p w:rsidR="0054022F" w:rsidRPr="00C342DB" w:rsidRDefault="0054022F" w:rsidP="0054022F">
      <w:pPr>
        <w:pStyle w:val="ConsPlusNonformat"/>
        <w:ind w:left="-284"/>
        <w:jc w:val="right"/>
        <w:rPr>
          <w:rFonts w:ascii="Times New Roman" w:hAnsi="Times New Roman"/>
          <w:sz w:val="24"/>
          <w:szCs w:val="24"/>
        </w:rPr>
      </w:pPr>
      <w:r w:rsidRPr="00C342DB">
        <w:rPr>
          <w:rFonts w:ascii="Times New Roman" w:hAnsi="Times New Roman"/>
          <w:sz w:val="24"/>
          <w:szCs w:val="24"/>
        </w:rPr>
        <w:t xml:space="preserve">                                      телефон _____________________________</w:t>
      </w:r>
    </w:p>
    <w:p w:rsidR="0054022F" w:rsidRPr="00C342DB" w:rsidRDefault="0054022F" w:rsidP="0054022F">
      <w:pPr>
        <w:pStyle w:val="ConsPlusNormal"/>
        <w:ind w:left="-284" w:firstLine="540"/>
        <w:jc w:val="both"/>
        <w:rPr>
          <w:rFonts w:ascii="Times New Roman" w:hAnsi="Times New Roman" w:cs="Times New Roman"/>
          <w:sz w:val="24"/>
          <w:szCs w:val="24"/>
        </w:rPr>
      </w:pPr>
    </w:p>
    <w:p w:rsidR="0054022F" w:rsidRPr="00C342DB" w:rsidRDefault="0054022F" w:rsidP="0054022F">
      <w:pPr>
        <w:pStyle w:val="ConsPlusNormal"/>
        <w:ind w:left="-284"/>
        <w:jc w:val="center"/>
        <w:rPr>
          <w:rFonts w:ascii="Times New Roman" w:hAnsi="Times New Roman" w:cs="Times New Roman"/>
          <w:sz w:val="24"/>
          <w:szCs w:val="24"/>
        </w:rPr>
      </w:pPr>
      <w:bookmarkStart w:id="25" w:name="P373"/>
      <w:bookmarkEnd w:id="25"/>
      <w:r w:rsidRPr="00C342DB">
        <w:rPr>
          <w:rFonts w:ascii="Times New Roman" w:hAnsi="Times New Roman" w:cs="Times New Roman"/>
          <w:sz w:val="24"/>
          <w:szCs w:val="24"/>
        </w:rPr>
        <w:t>Заявление</w:t>
      </w:r>
    </w:p>
    <w:p w:rsidR="0054022F" w:rsidRPr="00C342DB" w:rsidRDefault="0054022F" w:rsidP="0054022F">
      <w:pPr>
        <w:pStyle w:val="ConsPlusNormal"/>
        <w:ind w:left="-284"/>
        <w:jc w:val="center"/>
        <w:rPr>
          <w:rFonts w:ascii="Times New Roman" w:hAnsi="Times New Roman" w:cs="Times New Roman"/>
          <w:sz w:val="24"/>
          <w:szCs w:val="24"/>
        </w:rPr>
      </w:pPr>
      <w:r w:rsidRPr="00C342DB">
        <w:rPr>
          <w:rFonts w:ascii="Times New Roman" w:hAnsi="Times New Roman" w:cs="Times New Roman"/>
          <w:sz w:val="24"/>
          <w:szCs w:val="24"/>
        </w:rPr>
        <w:t>о выдаче порубочного билета и (или) разрешения на пересадку</w:t>
      </w:r>
    </w:p>
    <w:p w:rsidR="0054022F" w:rsidRPr="00C342DB" w:rsidRDefault="0054022F" w:rsidP="0054022F">
      <w:pPr>
        <w:pStyle w:val="ConsPlusNormal"/>
        <w:ind w:left="-284"/>
        <w:jc w:val="center"/>
        <w:rPr>
          <w:rFonts w:ascii="Times New Roman" w:hAnsi="Times New Roman" w:cs="Times New Roman"/>
          <w:sz w:val="24"/>
          <w:szCs w:val="24"/>
        </w:rPr>
      </w:pPr>
      <w:r w:rsidRPr="00C342DB">
        <w:rPr>
          <w:rFonts w:ascii="Times New Roman" w:hAnsi="Times New Roman" w:cs="Times New Roman"/>
          <w:sz w:val="24"/>
          <w:szCs w:val="24"/>
        </w:rPr>
        <w:t>деревьев и кустарников</w:t>
      </w:r>
    </w:p>
    <w:p w:rsidR="0054022F" w:rsidRPr="00C342DB" w:rsidRDefault="0054022F" w:rsidP="0054022F">
      <w:pPr>
        <w:pStyle w:val="ConsPlusNormal"/>
        <w:ind w:left="-284" w:firstLine="540"/>
        <w:jc w:val="both"/>
        <w:rPr>
          <w:rFonts w:ascii="Times New Roman" w:hAnsi="Times New Roman" w:cs="Times New Roman"/>
          <w:sz w:val="24"/>
          <w:szCs w:val="24"/>
        </w:rPr>
      </w:pP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Прошу   Вас   выдать   порубочный  билет  и  (или)  разрешение  на  вырубку</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(уничтожение),   пересадку   зеленых   насаждений   на   земельном  участке</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Причина   вырубки   (уничтожения)  зеленых  насаждений,  пересадки  зеленых</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насаждений (</w:t>
      </w:r>
      <w:proofErr w:type="gramStart"/>
      <w:r w:rsidRPr="00C342DB">
        <w:rPr>
          <w:rFonts w:ascii="Times New Roman" w:hAnsi="Times New Roman"/>
          <w:sz w:val="24"/>
          <w:szCs w:val="24"/>
        </w:rPr>
        <w:t>нужное</w:t>
      </w:r>
      <w:proofErr w:type="gramEnd"/>
      <w:r w:rsidRPr="00C342DB">
        <w:rPr>
          <w:rFonts w:ascii="Times New Roman" w:hAnsi="Times New Roman"/>
          <w:sz w:val="24"/>
          <w:szCs w:val="24"/>
        </w:rPr>
        <w:t xml:space="preserve"> подчеркнуть)</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Примечание: Для  физических  лиц   указываются:  фамилия,  имя,   отчество,</w:t>
      </w:r>
    </w:p>
    <w:p w:rsidR="0054022F" w:rsidRPr="00C342DB" w:rsidRDefault="0054022F" w:rsidP="0054022F">
      <w:pPr>
        <w:pStyle w:val="ConsPlusNonformat"/>
        <w:ind w:left="-284"/>
        <w:jc w:val="both"/>
        <w:rPr>
          <w:rFonts w:ascii="Times New Roman" w:hAnsi="Times New Roman"/>
          <w:sz w:val="24"/>
          <w:szCs w:val="24"/>
        </w:rPr>
      </w:pPr>
      <w:proofErr w:type="gramStart"/>
      <w:r w:rsidRPr="00C342DB">
        <w:rPr>
          <w:rFonts w:ascii="Times New Roman" w:hAnsi="Times New Roman"/>
          <w:sz w:val="24"/>
          <w:szCs w:val="24"/>
        </w:rPr>
        <w:t>реквизиты  документа,  удостоверяющего  личность (серия, номер, кем и когда</w:t>
      </w:r>
      <w:proofErr w:type="gramEnd"/>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выдан),  место  жительства,  номер  телефона; для представителя физического</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лица   указываются:   фамилия,   имя,   отчество  представителя,  реквизиты</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доверенности, которая прилагается к заявлению.</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Для юридических лиц  указываются: наименование, </w:t>
      </w:r>
      <w:proofErr w:type="gramStart"/>
      <w:r w:rsidRPr="00C342DB">
        <w:rPr>
          <w:rFonts w:ascii="Times New Roman" w:hAnsi="Times New Roman"/>
          <w:sz w:val="24"/>
          <w:szCs w:val="24"/>
        </w:rPr>
        <w:t>организационно-правовая</w:t>
      </w:r>
      <w:proofErr w:type="gramEnd"/>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форма, адрес места нахождения, номер телефона, фамилия, имя, отчество лица,</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уполномоченного   представлять  интересы  юридического  лица,  с  указанием</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реквизитов  документа,  удостоверяющего  эти  правомочия  и  прилагаемого </w:t>
      </w:r>
      <w:proofErr w:type="gramStart"/>
      <w:r w:rsidRPr="00C342DB">
        <w:rPr>
          <w:rFonts w:ascii="Times New Roman" w:hAnsi="Times New Roman"/>
          <w:sz w:val="24"/>
          <w:szCs w:val="24"/>
        </w:rPr>
        <w:t>к</w:t>
      </w:r>
      <w:proofErr w:type="gramEnd"/>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заявлению.</w:t>
      </w:r>
    </w:p>
    <w:p w:rsidR="0054022F" w:rsidRPr="00C342DB" w:rsidRDefault="0054022F" w:rsidP="0054022F">
      <w:pPr>
        <w:pStyle w:val="ConsPlusNonformat"/>
        <w:ind w:left="-284"/>
        <w:jc w:val="both"/>
        <w:rPr>
          <w:rFonts w:ascii="Times New Roman" w:hAnsi="Times New Roman"/>
          <w:sz w:val="24"/>
          <w:szCs w:val="24"/>
        </w:rPr>
      </w:pP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Срок проведения работ с "___" ________ 20__ г.  по  "___" _________ 20__ г.</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К заявлению прилагаются следующие документы:</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1) 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2) 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3) 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4) 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Подпись лица, подавшего заявление:</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 ________ 20__ г. ___________________ 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(дата)              (подпись заявителя) (расшифровка подписи заявителя)</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(следующие позиции заполняются должностным лицом, принявшим заявление)</w:t>
      </w:r>
    </w:p>
    <w:p w:rsidR="0054022F" w:rsidRPr="00C342DB" w:rsidRDefault="0054022F" w:rsidP="0054022F">
      <w:pPr>
        <w:pStyle w:val="ConsPlusNonformat"/>
        <w:ind w:left="-284"/>
        <w:jc w:val="both"/>
        <w:rPr>
          <w:rFonts w:ascii="Times New Roman" w:hAnsi="Times New Roman"/>
          <w:sz w:val="24"/>
          <w:szCs w:val="24"/>
        </w:rPr>
      </w:pP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Документы представлены на приеме           "_______" _____________ 20___ г.</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Входящий номер регистрации заявления       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Выдана расписка в получении документов     "_____" __________ 20___ г. N 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Расписку получил:                          "_______" _____________ 20___ г.</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lastRenderedPageBreak/>
        <w:t xml:space="preserve">                                                 (подпись заявителя)</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w:t>
      </w:r>
      <w:proofErr w:type="gramStart"/>
      <w:r w:rsidRPr="00C342DB">
        <w:rPr>
          <w:rFonts w:ascii="Times New Roman" w:hAnsi="Times New Roman"/>
          <w:sz w:val="24"/>
          <w:szCs w:val="24"/>
        </w:rPr>
        <w:t>(должность, Ф.И.О. должностного лица,</w:t>
      </w:r>
      <w:proofErr w:type="gramEnd"/>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______________________________________     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w:t>
      </w:r>
      <w:proofErr w:type="gramStart"/>
      <w:r w:rsidRPr="00C342DB">
        <w:rPr>
          <w:rFonts w:ascii="Times New Roman" w:hAnsi="Times New Roman"/>
          <w:sz w:val="24"/>
          <w:szCs w:val="24"/>
        </w:rPr>
        <w:t>принявшего</w:t>
      </w:r>
      <w:proofErr w:type="gramEnd"/>
      <w:r w:rsidRPr="00C342DB">
        <w:rPr>
          <w:rFonts w:ascii="Times New Roman" w:hAnsi="Times New Roman"/>
          <w:sz w:val="24"/>
          <w:szCs w:val="24"/>
        </w:rPr>
        <w:t xml:space="preserve"> заявление)                             (подпись)</w:t>
      </w:r>
    </w:p>
    <w:p w:rsidR="0054022F" w:rsidRPr="00C342DB" w:rsidRDefault="0054022F" w:rsidP="0054022F">
      <w:pPr>
        <w:pStyle w:val="ConsPlusNormal"/>
        <w:ind w:left="-284" w:firstLine="540"/>
        <w:jc w:val="both"/>
        <w:rPr>
          <w:rFonts w:ascii="Times New Roman" w:hAnsi="Times New Roman" w:cs="Times New Roman"/>
          <w:sz w:val="24"/>
          <w:szCs w:val="24"/>
        </w:rPr>
      </w:pPr>
    </w:p>
    <w:p w:rsidR="0054022F" w:rsidRPr="00C342DB" w:rsidRDefault="0054022F" w:rsidP="0054022F">
      <w:pPr>
        <w:pStyle w:val="ConsPlusNormal"/>
        <w:ind w:left="-284" w:firstLine="540"/>
        <w:jc w:val="both"/>
        <w:rPr>
          <w:rFonts w:ascii="Times New Roman" w:hAnsi="Times New Roman" w:cs="Times New Roman"/>
          <w:sz w:val="24"/>
          <w:szCs w:val="24"/>
        </w:rPr>
      </w:pPr>
    </w:p>
    <w:p w:rsidR="0054022F" w:rsidRPr="00C342DB" w:rsidRDefault="0054022F" w:rsidP="0054022F">
      <w:pPr>
        <w:pStyle w:val="ConsPlusNormal"/>
        <w:ind w:left="-284"/>
        <w:jc w:val="right"/>
        <w:outlineLvl w:val="1"/>
        <w:rPr>
          <w:rFonts w:ascii="Times New Roman" w:hAnsi="Times New Roman" w:cs="Times New Roman"/>
          <w:sz w:val="24"/>
          <w:szCs w:val="24"/>
        </w:rPr>
      </w:pPr>
      <w:r w:rsidRPr="00C342DB">
        <w:rPr>
          <w:rFonts w:ascii="Times New Roman" w:hAnsi="Times New Roman" w:cs="Times New Roman"/>
          <w:sz w:val="24"/>
          <w:szCs w:val="24"/>
        </w:rPr>
        <w:t>Приложение N 2</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к административному регламенту</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 xml:space="preserve">по предоставлению </w:t>
      </w:r>
      <w:proofErr w:type="gramStart"/>
      <w:r w:rsidRPr="00C342DB">
        <w:rPr>
          <w:rFonts w:ascii="Times New Roman" w:hAnsi="Times New Roman" w:cs="Times New Roman"/>
          <w:sz w:val="24"/>
          <w:szCs w:val="24"/>
        </w:rPr>
        <w:t>муниципальной</w:t>
      </w:r>
      <w:proofErr w:type="gramEnd"/>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услуги "Предоставление</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порубочного билета и (или)</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разрешения на пересадку деревьев</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и кустарников на территории</w:t>
      </w:r>
    </w:p>
    <w:p w:rsidR="0054022F" w:rsidRPr="00C342DB" w:rsidRDefault="0054022F" w:rsidP="0054022F">
      <w:pPr>
        <w:pStyle w:val="ConsPlusNormal"/>
        <w:ind w:left="-284"/>
        <w:jc w:val="right"/>
        <w:rPr>
          <w:rFonts w:ascii="Times New Roman" w:hAnsi="Times New Roman" w:cs="Times New Roman"/>
          <w:sz w:val="24"/>
          <w:szCs w:val="24"/>
        </w:rPr>
      </w:pPr>
      <w:r>
        <w:rPr>
          <w:rFonts w:ascii="Times New Roman" w:hAnsi="Times New Roman" w:cs="Times New Roman"/>
          <w:sz w:val="24"/>
          <w:szCs w:val="24"/>
        </w:rPr>
        <w:t>Соловцовского сельсовета</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Иссинского района Пензенской области "</w:t>
      </w:r>
    </w:p>
    <w:p w:rsidR="0054022F" w:rsidRPr="00C342DB" w:rsidRDefault="0054022F" w:rsidP="0054022F">
      <w:pPr>
        <w:pStyle w:val="ConsPlusNormal"/>
        <w:ind w:left="-284" w:firstLine="540"/>
        <w:jc w:val="both"/>
        <w:rPr>
          <w:rFonts w:ascii="Times New Roman" w:hAnsi="Times New Roman" w:cs="Times New Roman"/>
          <w:sz w:val="24"/>
          <w:szCs w:val="24"/>
        </w:rPr>
      </w:pPr>
    </w:p>
    <w:p w:rsidR="0054022F" w:rsidRPr="00C342DB" w:rsidRDefault="0054022F" w:rsidP="0054022F">
      <w:pPr>
        <w:pStyle w:val="ConsPlusNormal"/>
        <w:ind w:left="-284"/>
        <w:jc w:val="center"/>
        <w:rPr>
          <w:rFonts w:ascii="Times New Roman" w:hAnsi="Times New Roman" w:cs="Times New Roman"/>
          <w:sz w:val="24"/>
          <w:szCs w:val="24"/>
        </w:rPr>
      </w:pPr>
      <w:bookmarkStart w:id="26" w:name="P435"/>
      <w:bookmarkEnd w:id="26"/>
      <w:r w:rsidRPr="00C342DB">
        <w:rPr>
          <w:rFonts w:ascii="Times New Roman" w:hAnsi="Times New Roman" w:cs="Times New Roman"/>
          <w:sz w:val="24"/>
          <w:szCs w:val="24"/>
        </w:rPr>
        <w:t>АКТ</w:t>
      </w:r>
    </w:p>
    <w:p w:rsidR="0054022F" w:rsidRPr="00C342DB" w:rsidRDefault="0054022F" w:rsidP="0054022F">
      <w:pPr>
        <w:pStyle w:val="ConsPlusNormal"/>
        <w:ind w:left="-284"/>
        <w:jc w:val="center"/>
        <w:rPr>
          <w:rFonts w:ascii="Times New Roman" w:hAnsi="Times New Roman" w:cs="Times New Roman"/>
          <w:sz w:val="24"/>
          <w:szCs w:val="24"/>
        </w:rPr>
      </w:pPr>
      <w:r w:rsidRPr="00C342DB">
        <w:rPr>
          <w:rFonts w:ascii="Times New Roman" w:hAnsi="Times New Roman" w:cs="Times New Roman"/>
          <w:sz w:val="24"/>
          <w:szCs w:val="24"/>
        </w:rPr>
        <w:t>оценки зеленых насаждений, подлежащих сносу</w:t>
      </w:r>
    </w:p>
    <w:p w:rsidR="0054022F" w:rsidRPr="00C342DB" w:rsidRDefault="0054022F" w:rsidP="0054022F">
      <w:pPr>
        <w:pStyle w:val="ConsPlusNormal"/>
        <w:ind w:left="-284" w:firstLine="540"/>
        <w:jc w:val="both"/>
        <w:rPr>
          <w:rFonts w:ascii="Times New Roman" w:hAnsi="Times New Roman" w:cs="Times New Roman"/>
          <w:sz w:val="24"/>
          <w:szCs w:val="24"/>
        </w:rPr>
      </w:pP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от ____________ N ____________                      г. ____________________</w:t>
      </w:r>
    </w:p>
    <w:p w:rsidR="0054022F" w:rsidRPr="00C342DB" w:rsidRDefault="0054022F" w:rsidP="0054022F">
      <w:pPr>
        <w:pStyle w:val="ConsPlusNonformat"/>
        <w:ind w:left="-284"/>
        <w:jc w:val="both"/>
        <w:rPr>
          <w:rFonts w:ascii="Times New Roman" w:hAnsi="Times New Roman"/>
          <w:sz w:val="24"/>
          <w:szCs w:val="24"/>
        </w:rPr>
      </w:pP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Комиссия в составе:</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(фамилия, имя, отчество, должность)</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в присутствии заинтересованного лица (его представителя): 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(фамилия, имя, отчество, должность, документ, подтверждающий полномочия)</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проведено обследование земельного участка 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(месторасположение, адрес, правообладатель, цель использования) 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в целях: 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При обследовании установлено следующее: 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Приложения:</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1. Ведомость перечета зеленых насаждений</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Подписи:</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 ___________________ 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(должность)    (личная подпись)              (расшифровка подписи)</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 ___________________ 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(должность)    (личная подпись)              (расшифровка подписи)</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lastRenderedPageBreak/>
        <w:t>______________ ___________________ 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(должность)    (личная подпись)              (расшифровка подписи)</w:t>
      </w:r>
    </w:p>
    <w:p w:rsidR="0054022F" w:rsidRPr="00C342DB" w:rsidRDefault="0054022F" w:rsidP="0054022F">
      <w:pPr>
        <w:pStyle w:val="ConsPlusNormal"/>
        <w:ind w:left="-284" w:firstLine="540"/>
        <w:jc w:val="both"/>
        <w:rPr>
          <w:rFonts w:ascii="Times New Roman" w:hAnsi="Times New Roman" w:cs="Times New Roman"/>
          <w:sz w:val="24"/>
          <w:szCs w:val="24"/>
        </w:rPr>
      </w:pPr>
    </w:p>
    <w:p w:rsidR="0054022F" w:rsidRPr="00C342DB" w:rsidRDefault="0054022F" w:rsidP="0054022F">
      <w:pPr>
        <w:pStyle w:val="ConsPlusNormal"/>
        <w:ind w:left="-284" w:firstLine="540"/>
        <w:jc w:val="both"/>
        <w:rPr>
          <w:rFonts w:ascii="Times New Roman" w:hAnsi="Times New Roman" w:cs="Times New Roman"/>
          <w:sz w:val="24"/>
          <w:szCs w:val="24"/>
        </w:rPr>
      </w:pPr>
    </w:p>
    <w:p w:rsidR="0054022F" w:rsidRPr="00C342DB" w:rsidRDefault="0054022F" w:rsidP="0054022F">
      <w:pPr>
        <w:pStyle w:val="ConsPlusNormal"/>
        <w:ind w:left="-284"/>
        <w:jc w:val="right"/>
        <w:outlineLvl w:val="1"/>
        <w:rPr>
          <w:rFonts w:ascii="Times New Roman" w:hAnsi="Times New Roman" w:cs="Times New Roman"/>
          <w:sz w:val="24"/>
          <w:szCs w:val="24"/>
        </w:rPr>
      </w:pPr>
      <w:r w:rsidRPr="00C342DB">
        <w:rPr>
          <w:rFonts w:ascii="Times New Roman" w:hAnsi="Times New Roman" w:cs="Times New Roman"/>
          <w:sz w:val="24"/>
          <w:szCs w:val="24"/>
        </w:rPr>
        <w:t>Приложение N 3</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к административному регламенту</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 xml:space="preserve">по предоставлению </w:t>
      </w:r>
      <w:proofErr w:type="gramStart"/>
      <w:r w:rsidRPr="00C342DB">
        <w:rPr>
          <w:rFonts w:ascii="Times New Roman" w:hAnsi="Times New Roman" w:cs="Times New Roman"/>
          <w:sz w:val="24"/>
          <w:szCs w:val="24"/>
        </w:rPr>
        <w:t>муниципальной</w:t>
      </w:r>
      <w:proofErr w:type="gramEnd"/>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услуги "Предоставление</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порубочного билета и (или)</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разрешения на пересадку деревьев</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и кустарников на территории</w:t>
      </w:r>
    </w:p>
    <w:p w:rsidR="0054022F" w:rsidRPr="00C342DB" w:rsidRDefault="0054022F" w:rsidP="0054022F">
      <w:pPr>
        <w:pStyle w:val="ConsPlusNormal"/>
        <w:ind w:left="-284"/>
        <w:jc w:val="right"/>
        <w:rPr>
          <w:rFonts w:ascii="Times New Roman" w:hAnsi="Times New Roman" w:cs="Times New Roman"/>
          <w:sz w:val="24"/>
          <w:szCs w:val="24"/>
        </w:rPr>
      </w:pPr>
      <w:r>
        <w:rPr>
          <w:rFonts w:ascii="Times New Roman" w:hAnsi="Times New Roman" w:cs="Times New Roman"/>
          <w:sz w:val="24"/>
          <w:szCs w:val="24"/>
        </w:rPr>
        <w:t>Соловцовского сельсовета</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Иссинского района Пензенской области "</w:t>
      </w:r>
    </w:p>
    <w:p w:rsidR="0054022F" w:rsidRPr="00C342DB" w:rsidRDefault="0054022F" w:rsidP="0054022F">
      <w:pPr>
        <w:pStyle w:val="ConsPlusNormal"/>
        <w:ind w:left="-284" w:firstLine="540"/>
        <w:jc w:val="both"/>
        <w:rPr>
          <w:rFonts w:ascii="Times New Roman" w:hAnsi="Times New Roman" w:cs="Times New Roman"/>
          <w:sz w:val="24"/>
          <w:szCs w:val="24"/>
        </w:rPr>
      </w:pPr>
    </w:p>
    <w:p w:rsidR="0054022F" w:rsidRPr="00C342DB" w:rsidRDefault="0054022F" w:rsidP="0054022F">
      <w:pPr>
        <w:pStyle w:val="ConsPlusNormal"/>
        <w:ind w:left="-284"/>
        <w:jc w:val="center"/>
        <w:rPr>
          <w:rFonts w:ascii="Times New Roman" w:hAnsi="Times New Roman" w:cs="Times New Roman"/>
          <w:sz w:val="24"/>
          <w:szCs w:val="24"/>
        </w:rPr>
      </w:pPr>
      <w:bookmarkStart w:id="27" w:name="P487"/>
      <w:bookmarkEnd w:id="27"/>
      <w:r w:rsidRPr="00C342DB">
        <w:rPr>
          <w:rFonts w:ascii="Times New Roman" w:hAnsi="Times New Roman" w:cs="Times New Roman"/>
          <w:sz w:val="24"/>
          <w:szCs w:val="24"/>
        </w:rPr>
        <w:t>ВЕДОМОСТЬ</w:t>
      </w:r>
    </w:p>
    <w:p w:rsidR="0054022F" w:rsidRPr="00C342DB" w:rsidRDefault="0054022F" w:rsidP="0054022F">
      <w:pPr>
        <w:pStyle w:val="ConsPlusNormal"/>
        <w:ind w:left="-284"/>
        <w:jc w:val="center"/>
        <w:rPr>
          <w:rFonts w:ascii="Times New Roman" w:hAnsi="Times New Roman" w:cs="Times New Roman"/>
          <w:sz w:val="24"/>
          <w:szCs w:val="24"/>
        </w:rPr>
      </w:pPr>
      <w:r w:rsidRPr="00C342DB">
        <w:rPr>
          <w:rFonts w:ascii="Times New Roman" w:hAnsi="Times New Roman" w:cs="Times New Roman"/>
          <w:sz w:val="24"/>
          <w:szCs w:val="24"/>
        </w:rPr>
        <w:t>перечета зеленых насаждений, подлежащих сносу</w:t>
      </w:r>
    </w:p>
    <w:p w:rsidR="0054022F" w:rsidRPr="00C342DB" w:rsidRDefault="0054022F" w:rsidP="0054022F">
      <w:pPr>
        <w:pStyle w:val="ConsPlusNormal"/>
        <w:ind w:left="-284" w:firstLine="540"/>
        <w:jc w:val="both"/>
        <w:rPr>
          <w:rFonts w:ascii="Times New Roman" w:hAnsi="Times New Roman" w:cs="Times New Roman"/>
          <w:sz w:val="24"/>
          <w:szCs w:val="24"/>
        </w:rPr>
      </w:pP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Местонахождение</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_______________________________________________________________________</w:t>
      </w:r>
    </w:p>
    <w:p w:rsidR="0054022F" w:rsidRPr="00C342DB" w:rsidRDefault="0054022F" w:rsidP="0054022F">
      <w:pPr>
        <w:pStyle w:val="ConsPlusNormal"/>
        <w:ind w:left="-284"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1587"/>
        <w:gridCol w:w="1474"/>
        <w:gridCol w:w="1417"/>
        <w:gridCol w:w="1587"/>
        <w:gridCol w:w="2268"/>
      </w:tblGrid>
      <w:tr w:rsidR="0054022F" w:rsidRPr="00C342DB" w:rsidTr="00EE57F0">
        <w:tc>
          <w:tcPr>
            <w:tcW w:w="737" w:type="dxa"/>
          </w:tcPr>
          <w:p w:rsidR="0054022F" w:rsidRPr="00C342DB" w:rsidRDefault="0054022F" w:rsidP="00EE57F0">
            <w:pPr>
              <w:pStyle w:val="ConsPlusNormal"/>
              <w:ind w:left="-284"/>
              <w:jc w:val="center"/>
              <w:rPr>
                <w:rFonts w:ascii="Times New Roman" w:hAnsi="Times New Roman" w:cs="Times New Roman"/>
                <w:sz w:val="24"/>
                <w:szCs w:val="24"/>
              </w:rPr>
            </w:pPr>
            <w:r w:rsidRPr="00C342DB">
              <w:rPr>
                <w:rFonts w:ascii="Times New Roman" w:hAnsi="Times New Roman" w:cs="Times New Roman"/>
                <w:sz w:val="24"/>
                <w:szCs w:val="24"/>
              </w:rPr>
              <w:t>N</w:t>
            </w:r>
          </w:p>
          <w:p w:rsidR="0054022F" w:rsidRPr="00C342DB" w:rsidRDefault="0054022F" w:rsidP="00EE57F0">
            <w:pPr>
              <w:pStyle w:val="ConsPlusNormal"/>
              <w:ind w:left="-284"/>
              <w:jc w:val="center"/>
              <w:rPr>
                <w:rFonts w:ascii="Times New Roman" w:hAnsi="Times New Roman" w:cs="Times New Roman"/>
                <w:sz w:val="24"/>
                <w:szCs w:val="24"/>
              </w:rPr>
            </w:pPr>
            <w:proofErr w:type="gramStart"/>
            <w:r w:rsidRPr="00C342DB">
              <w:rPr>
                <w:rFonts w:ascii="Times New Roman" w:hAnsi="Times New Roman" w:cs="Times New Roman"/>
                <w:sz w:val="24"/>
                <w:szCs w:val="24"/>
              </w:rPr>
              <w:t>п</w:t>
            </w:r>
            <w:proofErr w:type="gramEnd"/>
            <w:r w:rsidRPr="00C342DB">
              <w:rPr>
                <w:rFonts w:ascii="Times New Roman" w:hAnsi="Times New Roman" w:cs="Times New Roman"/>
                <w:sz w:val="24"/>
                <w:szCs w:val="24"/>
              </w:rPr>
              <w:t>/п</w:t>
            </w:r>
          </w:p>
        </w:tc>
        <w:tc>
          <w:tcPr>
            <w:tcW w:w="1587" w:type="dxa"/>
          </w:tcPr>
          <w:p w:rsidR="0054022F" w:rsidRPr="00C342DB" w:rsidRDefault="0054022F" w:rsidP="00EE57F0">
            <w:pPr>
              <w:pStyle w:val="ConsPlusNormal"/>
              <w:ind w:left="-284"/>
              <w:jc w:val="center"/>
              <w:rPr>
                <w:rFonts w:ascii="Times New Roman" w:hAnsi="Times New Roman" w:cs="Times New Roman"/>
                <w:sz w:val="24"/>
                <w:szCs w:val="24"/>
              </w:rPr>
            </w:pPr>
            <w:r w:rsidRPr="00C342DB">
              <w:rPr>
                <w:rFonts w:ascii="Times New Roman" w:hAnsi="Times New Roman" w:cs="Times New Roman"/>
                <w:sz w:val="24"/>
                <w:szCs w:val="24"/>
              </w:rPr>
              <w:t>Вид зеленых насаждений, порода</w:t>
            </w:r>
          </w:p>
        </w:tc>
        <w:tc>
          <w:tcPr>
            <w:tcW w:w="1474" w:type="dxa"/>
          </w:tcPr>
          <w:p w:rsidR="0054022F" w:rsidRPr="00C342DB" w:rsidRDefault="0054022F" w:rsidP="00EE57F0">
            <w:pPr>
              <w:pStyle w:val="ConsPlusNormal"/>
              <w:ind w:left="-284"/>
              <w:jc w:val="center"/>
              <w:rPr>
                <w:rFonts w:ascii="Times New Roman" w:hAnsi="Times New Roman" w:cs="Times New Roman"/>
                <w:sz w:val="24"/>
                <w:szCs w:val="24"/>
              </w:rPr>
            </w:pPr>
            <w:r w:rsidRPr="00C342DB">
              <w:rPr>
                <w:rFonts w:ascii="Times New Roman" w:hAnsi="Times New Roman" w:cs="Times New Roman"/>
                <w:sz w:val="24"/>
                <w:szCs w:val="24"/>
              </w:rPr>
              <w:t xml:space="preserve">Кол-во, шт. </w:t>
            </w:r>
            <w:hyperlink w:anchor="P523" w:history="1">
              <w:r w:rsidRPr="00C342DB">
                <w:rPr>
                  <w:rFonts w:ascii="Times New Roman" w:hAnsi="Times New Roman" w:cs="Times New Roman"/>
                  <w:color w:val="0000FF"/>
                  <w:sz w:val="24"/>
                  <w:szCs w:val="24"/>
                </w:rPr>
                <w:t>&lt;*&gt;</w:t>
              </w:r>
            </w:hyperlink>
            <w:r w:rsidRPr="00C342DB">
              <w:rPr>
                <w:rFonts w:ascii="Times New Roman" w:hAnsi="Times New Roman" w:cs="Times New Roman"/>
                <w:sz w:val="24"/>
                <w:szCs w:val="24"/>
              </w:rPr>
              <w:t>, площадь, кв. м</w:t>
            </w:r>
          </w:p>
        </w:tc>
        <w:tc>
          <w:tcPr>
            <w:tcW w:w="1417" w:type="dxa"/>
          </w:tcPr>
          <w:p w:rsidR="0054022F" w:rsidRPr="00C342DB" w:rsidRDefault="0054022F" w:rsidP="00EE57F0">
            <w:pPr>
              <w:pStyle w:val="ConsPlusNormal"/>
              <w:ind w:left="-284"/>
              <w:jc w:val="center"/>
              <w:rPr>
                <w:rFonts w:ascii="Times New Roman" w:hAnsi="Times New Roman" w:cs="Times New Roman"/>
                <w:sz w:val="24"/>
                <w:szCs w:val="24"/>
              </w:rPr>
            </w:pPr>
            <w:r w:rsidRPr="00C342DB">
              <w:rPr>
                <w:rFonts w:ascii="Times New Roman" w:hAnsi="Times New Roman" w:cs="Times New Roman"/>
                <w:sz w:val="24"/>
                <w:szCs w:val="24"/>
              </w:rPr>
              <w:t xml:space="preserve">Диаметр, </w:t>
            </w:r>
            <w:proofErr w:type="gramStart"/>
            <w:r w:rsidRPr="00C342DB">
              <w:rPr>
                <w:rFonts w:ascii="Times New Roman" w:hAnsi="Times New Roman" w:cs="Times New Roman"/>
                <w:sz w:val="24"/>
                <w:szCs w:val="24"/>
              </w:rPr>
              <w:t>см</w:t>
            </w:r>
            <w:proofErr w:type="gramEnd"/>
            <w:r w:rsidRPr="00C342DB">
              <w:rPr>
                <w:rFonts w:ascii="Times New Roman" w:hAnsi="Times New Roman" w:cs="Times New Roman"/>
                <w:sz w:val="24"/>
                <w:szCs w:val="24"/>
              </w:rPr>
              <w:t xml:space="preserve"> </w:t>
            </w:r>
            <w:hyperlink w:anchor="P524" w:history="1">
              <w:r w:rsidRPr="00C342DB">
                <w:rPr>
                  <w:rFonts w:ascii="Times New Roman" w:hAnsi="Times New Roman" w:cs="Times New Roman"/>
                  <w:color w:val="0000FF"/>
                  <w:sz w:val="24"/>
                  <w:szCs w:val="24"/>
                </w:rPr>
                <w:t>&lt;**&gt;</w:t>
              </w:r>
            </w:hyperlink>
            <w:r w:rsidRPr="00C342DB">
              <w:rPr>
                <w:rFonts w:ascii="Times New Roman" w:hAnsi="Times New Roman" w:cs="Times New Roman"/>
                <w:sz w:val="24"/>
                <w:szCs w:val="24"/>
              </w:rPr>
              <w:t>, возраст в годах</w:t>
            </w:r>
          </w:p>
        </w:tc>
        <w:tc>
          <w:tcPr>
            <w:tcW w:w="1587" w:type="dxa"/>
          </w:tcPr>
          <w:p w:rsidR="0054022F" w:rsidRPr="00C342DB" w:rsidRDefault="0054022F" w:rsidP="00EE57F0">
            <w:pPr>
              <w:pStyle w:val="ConsPlusNormal"/>
              <w:ind w:left="-284"/>
              <w:jc w:val="center"/>
              <w:rPr>
                <w:rFonts w:ascii="Times New Roman" w:hAnsi="Times New Roman" w:cs="Times New Roman"/>
                <w:sz w:val="24"/>
                <w:szCs w:val="24"/>
              </w:rPr>
            </w:pPr>
            <w:r w:rsidRPr="00C342DB">
              <w:rPr>
                <w:rFonts w:ascii="Times New Roman" w:hAnsi="Times New Roman" w:cs="Times New Roman"/>
                <w:sz w:val="24"/>
                <w:szCs w:val="24"/>
              </w:rPr>
              <w:t>Состояние здоровья, наличие погибших насаждений</w:t>
            </w:r>
          </w:p>
        </w:tc>
        <w:tc>
          <w:tcPr>
            <w:tcW w:w="2268" w:type="dxa"/>
          </w:tcPr>
          <w:p w:rsidR="0054022F" w:rsidRPr="00C342DB" w:rsidRDefault="0054022F" w:rsidP="00EE57F0">
            <w:pPr>
              <w:pStyle w:val="ConsPlusNormal"/>
              <w:ind w:left="-284"/>
              <w:jc w:val="center"/>
              <w:rPr>
                <w:rFonts w:ascii="Times New Roman" w:hAnsi="Times New Roman" w:cs="Times New Roman"/>
                <w:sz w:val="24"/>
                <w:szCs w:val="24"/>
              </w:rPr>
            </w:pPr>
            <w:r w:rsidRPr="00C342DB">
              <w:rPr>
                <w:rFonts w:ascii="Times New Roman" w:hAnsi="Times New Roman" w:cs="Times New Roman"/>
                <w:sz w:val="24"/>
                <w:szCs w:val="24"/>
              </w:rPr>
              <w:t>Сумма восстановительной стоимости</w:t>
            </w:r>
          </w:p>
        </w:tc>
      </w:tr>
      <w:tr w:rsidR="0054022F" w:rsidRPr="00C342DB" w:rsidTr="00EE57F0">
        <w:tc>
          <w:tcPr>
            <w:tcW w:w="737" w:type="dxa"/>
          </w:tcPr>
          <w:p w:rsidR="0054022F" w:rsidRPr="00C342DB" w:rsidRDefault="0054022F" w:rsidP="00EE57F0">
            <w:pPr>
              <w:pStyle w:val="ConsPlusNormal"/>
              <w:ind w:left="-284"/>
              <w:rPr>
                <w:rFonts w:ascii="Times New Roman" w:hAnsi="Times New Roman" w:cs="Times New Roman"/>
                <w:sz w:val="24"/>
                <w:szCs w:val="24"/>
              </w:rPr>
            </w:pPr>
          </w:p>
        </w:tc>
        <w:tc>
          <w:tcPr>
            <w:tcW w:w="1587" w:type="dxa"/>
          </w:tcPr>
          <w:p w:rsidR="0054022F" w:rsidRPr="00C342DB" w:rsidRDefault="0054022F" w:rsidP="00EE57F0">
            <w:pPr>
              <w:pStyle w:val="ConsPlusNormal"/>
              <w:ind w:left="-284"/>
              <w:rPr>
                <w:rFonts w:ascii="Times New Roman" w:hAnsi="Times New Roman" w:cs="Times New Roman"/>
                <w:sz w:val="24"/>
                <w:szCs w:val="24"/>
              </w:rPr>
            </w:pPr>
          </w:p>
        </w:tc>
        <w:tc>
          <w:tcPr>
            <w:tcW w:w="1474" w:type="dxa"/>
          </w:tcPr>
          <w:p w:rsidR="0054022F" w:rsidRPr="00C342DB" w:rsidRDefault="0054022F" w:rsidP="00EE57F0">
            <w:pPr>
              <w:pStyle w:val="ConsPlusNormal"/>
              <w:ind w:left="-284"/>
              <w:rPr>
                <w:rFonts w:ascii="Times New Roman" w:hAnsi="Times New Roman" w:cs="Times New Roman"/>
                <w:sz w:val="24"/>
                <w:szCs w:val="24"/>
              </w:rPr>
            </w:pPr>
          </w:p>
        </w:tc>
        <w:tc>
          <w:tcPr>
            <w:tcW w:w="1417" w:type="dxa"/>
          </w:tcPr>
          <w:p w:rsidR="0054022F" w:rsidRPr="00C342DB" w:rsidRDefault="0054022F" w:rsidP="00EE57F0">
            <w:pPr>
              <w:pStyle w:val="ConsPlusNormal"/>
              <w:ind w:left="-284"/>
              <w:rPr>
                <w:rFonts w:ascii="Times New Roman" w:hAnsi="Times New Roman" w:cs="Times New Roman"/>
                <w:sz w:val="24"/>
                <w:szCs w:val="24"/>
              </w:rPr>
            </w:pPr>
          </w:p>
        </w:tc>
        <w:tc>
          <w:tcPr>
            <w:tcW w:w="1587" w:type="dxa"/>
          </w:tcPr>
          <w:p w:rsidR="0054022F" w:rsidRPr="00C342DB" w:rsidRDefault="0054022F" w:rsidP="00EE57F0">
            <w:pPr>
              <w:pStyle w:val="ConsPlusNormal"/>
              <w:ind w:left="-284"/>
              <w:rPr>
                <w:rFonts w:ascii="Times New Roman" w:hAnsi="Times New Roman" w:cs="Times New Roman"/>
                <w:sz w:val="24"/>
                <w:szCs w:val="24"/>
              </w:rPr>
            </w:pPr>
          </w:p>
        </w:tc>
        <w:tc>
          <w:tcPr>
            <w:tcW w:w="2268" w:type="dxa"/>
          </w:tcPr>
          <w:p w:rsidR="0054022F" w:rsidRPr="00C342DB" w:rsidRDefault="0054022F" w:rsidP="00EE57F0">
            <w:pPr>
              <w:pStyle w:val="ConsPlusNormal"/>
              <w:ind w:left="-284"/>
              <w:rPr>
                <w:rFonts w:ascii="Times New Roman" w:hAnsi="Times New Roman" w:cs="Times New Roman"/>
                <w:sz w:val="24"/>
                <w:szCs w:val="24"/>
              </w:rPr>
            </w:pPr>
          </w:p>
        </w:tc>
      </w:tr>
      <w:tr w:rsidR="0054022F" w:rsidRPr="00C342DB" w:rsidTr="00EE57F0">
        <w:tc>
          <w:tcPr>
            <w:tcW w:w="737" w:type="dxa"/>
          </w:tcPr>
          <w:p w:rsidR="0054022F" w:rsidRPr="00C342DB" w:rsidRDefault="0054022F" w:rsidP="00EE57F0">
            <w:pPr>
              <w:pStyle w:val="ConsPlusNormal"/>
              <w:ind w:left="-284"/>
              <w:rPr>
                <w:rFonts w:ascii="Times New Roman" w:hAnsi="Times New Roman" w:cs="Times New Roman"/>
                <w:sz w:val="24"/>
                <w:szCs w:val="24"/>
              </w:rPr>
            </w:pPr>
          </w:p>
        </w:tc>
        <w:tc>
          <w:tcPr>
            <w:tcW w:w="1587" w:type="dxa"/>
          </w:tcPr>
          <w:p w:rsidR="0054022F" w:rsidRPr="00C342DB" w:rsidRDefault="0054022F" w:rsidP="00EE57F0">
            <w:pPr>
              <w:pStyle w:val="ConsPlusNormal"/>
              <w:ind w:left="-284"/>
              <w:rPr>
                <w:rFonts w:ascii="Times New Roman" w:hAnsi="Times New Roman" w:cs="Times New Roman"/>
                <w:sz w:val="24"/>
                <w:szCs w:val="24"/>
              </w:rPr>
            </w:pPr>
          </w:p>
        </w:tc>
        <w:tc>
          <w:tcPr>
            <w:tcW w:w="1474" w:type="dxa"/>
          </w:tcPr>
          <w:p w:rsidR="0054022F" w:rsidRPr="00C342DB" w:rsidRDefault="0054022F" w:rsidP="00EE57F0">
            <w:pPr>
              <w:pStyle w:val="ConsPlusNormal"/>
              <w:ind w:left="-284"/>
              <w:rPr>
                <w:rFonts w:ascii="Times New Roman" w:hAnsi="Times New Roman" w:cs="Times New Roman"/>
                <w:sz w:val="24"/>
                <w:szCs w:val="24"/>
              </w:rPr>
            </w:pPr>
          </w:p>
        </w:tc>
        <w:tc>
          <w:tcPr>
            <w:tcW w:w="1417" w:type="dxa"/>
          </w:tcPr>
          <w:p w:rsidR="0054022F" w:rsidRPr="00C342DB" w:rsidRDefault="0054022F" w:rsidP="00EE57F0">
            <w:pPr>
              <w:pStyle w:val="ConsPlusNormal"/>
              <w:ind w:left="-284"/>
              <w:rPr>
                <w:rFonts w:ascii="Times New Roman" w:hAnsi="Times New Roman" w:cs="Times New Roman"/>
                <w:sz w:val="24"/>
                <w:szCs w:val="24"/>
              </w:rPr>
            </w:pPr>
          </w:p>
        </w:tc>
        <w:tc>
          <w:tcPr>
            <w:tcW w:w="1587" w:type="dxa"/>
          </w:tcPr>
          <w:p w:rsidR="0054022F" w:rsidRPr="00C342DB" w:rsidRDefault="0054022F" w:rsidP="00EE57F0">
            <w:pPr>
              <w:pStyle w:val="ConsPlusNormal"/>
              <w:ind w:left="-284"/>
              <w:rPr>
                <w:rFonts w:ascii="Times New Roman" w:hAnsi="Times New Roman" w:cs="Times New Roman"/>
                <w:sz w:val="24"/>
                <w:szCs w:val="24"/>
              </w:rPr>
            </w:pPr>
          </w:p>
        </w:tc>
        <w:tc>
          <w:tcPr>
            <w:tcW w:w="2268" w:type="dxa"/>
          </w:tcPr>
          <w:p w:rsidR="0054022F" w:rsidRPr="00C342DB" w:rsidRDefault="0054022F" w:rsidP="00EE57F0">
            <w:pPr>
              <w:pStyle w:val="ConsPlusNormal"/>
              <w:ind w:left="-284"/>
              <w:rPr>
                <w:rFonts w:ascii="Times New Roman" w:hAnsi="Times New Roman" w:cs="Times New Roman"/>
                <w:sz w:val="24"/>
                <w:szCs w:val="24"/>
              </w:rPr>
            </w:pPr>
          </w:p>
        </w:tc>
      </w:tr>
      <w:tr w:rsidR="0054022F" w:rsidRPr="00C342DB" w:rsidTr="00EE57F0">
        <w:tc>
          <w:tcPr>
            <w:tcW w:w="737" w:type="dxa"/>
          </w:tcPr>
          <w:p w:rsidR="0054022F" w:rsidRPr="00C342DB" w:rsidRDefault="0054022F" w:rsidP="00EE57F0">
            <w:pPr>
              <w:pStyle w:val="ConsPlusNormal"/>
              <w:ind w:left="-284"/>
              <w:rPr>
                <w:rFonts w:ascii="Times New Roman" w:hAnsi="Times New Roman" w:cs="Times New Roman"/>
                <w:sz w:val="24"/>
                <w:szCs w:val="24"/>
              </w:rPr>
            </w:pPr>
            <w:r w:rsidRPr="00C342DB">
              <w:rPr>
                <w:rFonts w:ascii="Times New Roman" w:hAnsi="Times New Roman" w:cs="Times New Roman"/>
                <w:sz w:val="24"/>
                <w:szCs w:val="24"/>
              </w:rPr>
              <w:t>итого</w:t>
            </w:r>
          </w:p>
        </w:tc>
        <w:tc>
          <w:tcPr>
            <w:tcW w:w="1587" w:type="dxa"/>
          </w:tcPr>
          <w:p w:rsidR="0054022F" w:rsidRPr="00C342DB" w:rsidRDefault="0054022F" w:rsidP="00EE57F0">
            <w:pPr>
              <w:pStyle w:val="ConsPlusNormal"/>
              <w:ind w:left="-284"/>
              <w:rPr>
                <w:rFonts w:ascii="Times New Roman" w:hAnsi="Times New Roman" w:cs="Times New Roman"/>
                <w:sz w:val="24"/>
                <w:szCs w:val="24"/>
              </w:rPr>
            </w:pPr>
          </w:p>
        </w:tc>
        <w:tc>
          <w:tcPr>
            <w:tcW w:w="1474" w:type="dxa"/>
          </w:tcPr>
          <w:p w:rsidR="0054022F" w:rsidRPr="00C342DB" w:rsidRDefault="0054022F" w:rsidP="00EE57F0">
            <w:pPr>
              <w:pStyle w:val="ConsPlusNormal"/>
              <w:ind w:left="-284"/>
              <w:rPr>
                <w:rFonts w:ascii="Times New Roman" w:hAnsi="Times New Roman" w:cs="Times New Roman"/>
                <w:sz w:val="24"/>
                <w:szCs w:val="24"/>
              </w:rPr>
            </w:pPr>
          </w:p>
        </w:tc>
        <w:tc>
          <w:tcPr>
            <w:tcW w:w="1417" w:type="dxa"/>
          </w:tcPr>
          <w:p w:rsidR="0054022F" w:rsidRPr="00C342DB" w:rsidRDefault="0054022F" w:rsidP="00EE57F0">
            <w:pPr>
              <w:pStyle w:val="ConsPlusNormal"/>
              <w:ind w:left="-284"/>
              <w:rPr>
                <w:rFonts w:ascii="Times New Roman" w:hAnsi="Times New Roman" w:cs="Times New Roman"/>
                <w:sz w:val="24"/>
                <w:szCs w:val="24"/>
              </w:rPr>
            </w:pPr>
          </w:p>
        </w:tc>
        <w:tc>
          <w:tcPr>
            <w:tcW w:w="1587" w:type="dxa"/>
          </w:tcPr>
          <w:p w:rsidR="0054022F" w:rsidRPr="00C342DB" w:rsidRDefault="0054022F" w:rsidP="00EE57F0">
            <w:pPr>
              <w:pStyle w:val="ConsPlusNormal"/>
              <w:ind w:left="-284"/>
              <w:rPr>
                <w:rFonts w:ascii="Times New Roman" w:hAnsi="Times New Roman" w:cs="Times New Roman"/>
                <w:sz w:val="24"/>
                <w:szCs w:val="24"/>
              </w:rPr>
            </w:pPr>
          </w:p>
        </w:tc>
        <w:tc>
          <w:tcPr>
            <w:tcW w:w="2268" w:type="dxa"/>
          </w:tcPr>
          <w:p w:rsidR="0054022F" w:rsidRPr="00C342DB" w:rsidRDefault="0054022F" w:rsidP="00EE57F0">
            <w:pPr>
              <w:pStyle w:val="ConsPlusNormal"/>
              <w:ind w:left="-284"/>
              <w:rPr>
                <w:rFonts w:ascii="Times New Roman" w:hAnsi="Times New Roman" w:cs="Times New Roman"/>
                <w:sz w:val="24"/>
                <w:szCs w:val="24"/>
              </w:rPr>
            </w:pPr>
          </w:p>
        </w:tc>
      </w:tr>
    </w:tbl>
    <w:p w:rsidR="0054022F" w:rsidRPr="00C342DB" w:rsidRDefault="0054022F" w:rsidP="0054022F">
      <w:pPr>
        <w:pStyle w:val="ConsPlusNormal"/>
        <w:ind w:left="-284" w:firstLine="540"/>
        <w:jc w:val="both"/>
        <w:rPr>
          <w:rFonts w:ascii="Times New Roman" w:hAnsi="Times New Roman" w:cs="Times New Roman"/>
          <w:sz w:val="24"/>
          <w:szCs w:val="24"/>
        </w:rPr>
      </w:pPr>
    </w:p>
    <w:p w:rsidR="0054022F" w:rsidRPr="00C342DB" w:rsidRDefault="0054022F" w:rsidP="0054022F">
      <w:pPr>
        <w:pStyle w:val="ConsPlusNormal"/>
        <w:ind w:left="-284" w:firstLine="540"/>
        <w:jc w:val="both"/>
        <w:rPr>
          <w:rFonts w:ascii="Times New Roman" w:hAnsi="Times New Roman" w:cs="Times New Roman"/>
          <w:sz w:val="24"/>
          <w:szCs w:val="24"/>
        </w:rPr>
      </w:pPr>
      <w:r w:rsidRPr="00C342DB">
        <w:rPr>
          <w:rFonts w:ascii="Times New Roman" w:hAnsi="Times New Roman" w:cs="Times New Roman"/>
          <w:sz w:val="24"/>
          <w:szCs w:val="24"/>
        </w:rPr>
        <w:t>--------------------------------</w:t>
      </w:r>
    </w:p>
    <w:p w:rsidR="0054022F" w:rsidRPr="00C342DB" w:rsidRDefault="0054022F" w:rsidP="0054022F">
      <w:pPr>
        <w:pStyle w:val="ConsPlusNormal"/>
        <w:spacing w:before="240"/>
        <w:ind w:left="-284" w:firstLine="540"/>
        <w:jc w:val="both"/>
        <w:rPr>
          <w:rFonts w:ascii="Times New Roman" w:hAnsi="Times New Roman" w:cs="Times New Roman"/>
          <w:sz w:val="24"/>
          <w:szCs w:val="24"/>
        </w:rPr>
      </w:pPr>
      <w:bookmarkStart w:id="28" w:name="P523"/>
      <w:bookmarkEnd w:id="28"/>
      <w:r w:rsidRPr="00C342DB">
        <w:rPr>
          <w:rFonts w:ascii="Times New Roman" w:hAnsi="Times New Roman" w:cs="Times New Roman"/>
          <w:sz w:val="24"/>
          <w:szCs w:val="24"/>
        </w:rPr>
        <w:t>&lt;*&gt; Количество указывается при учете деревьев и кустарников, для остальных насаждений указывается только площадь.</w:t>
      </w:r>
    </w:p>
    <w:p w:rsidR="0054022F" w:rsidRPr="00C342DB" w:rsidRDefault="0054022F" w:rsidP="0054022F">
      <w:pPr>
        <w:pStyle w:val="ConsPlusNormal"/>
        <w:spacing w:before="240"/>
        <w:ind w:left="-284" w:firstLine="540"/>
        <w:jc w:val="both"/>
        <w:rPr>
          <w:rFonts w:ascii="Times New Roman" w:hAnsi="Times New Roman" w:cs="Times New Roman"/>
          <w:sz w:val="24"/>
          <w:szCs w:val="24"/>
        </w:rPr>
      </w:pPr>
      <w:bookmarkStart w:id="29" w:name="P524"/>
      <w:bookmarkEnd w:id="29"/>
      <w:r w:rsidRPr="00C342DB">
        <w:rPr>
          <w:rFonts w:ascii="Times New Roman" w:hAnsi="Times New Roman" w:cs="Times New Roman"/>
          <w:sz w:val="24"/>
          <w:szCs w:val="24"/>
        </w:rPr>
        <w:t>&lt;**&gt; Диаметр указывается при учете деревьев, для остальных насаждений указывается только возраст.</w:t>
      </w:r>
    </w:p>
    <w:p w:rsidR="0054022F" w:rsidRPr="00C342DB" w:rsidRDefault="0054022F" w:rsidP="0054022F">
      <w:pPr>
        <w:pStyle w:val="ConsPlusNormal"/>
        <w:ind w:left="-284" w:firstLine="540"/>
        <w:jc w:val="both"/>
        <w:rPr>
          <w:rFonts w:ascii="Times New Roman" w:hAnsi="Times New Roman" w:cs="Times New Roman"/>
          <w:sz w:val="24"/>
          <w:szCs w:val="24"/>
        </w:rPr>
      </w:pP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Подписи должностных лиц:</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 ___________________ 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(должность)    (личная подпись)              (расшифровка подписи)</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 ___________________ 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(должность)    (личная подпись)              (расшифровка подписи)</w:t>
      </w:r>
    </w:p>
    <w:p w:rsidR="0054022F" w:rsidRPr="00C342DB" w:rsidRDefault="0054022F" w:rsidP="0054022F">
      <w:pPr>
        <w:pStyle w:val="ConsPlusNonformat"/>
        <w:ind w:left="-284"/>
        <w:jc w:val="both"/>
        <w:rPr>
          <w:rFonts w:ascii="Times New Roman" w:hAnsi="Times New Roman"/>
          <w:sz w:val="24"/>
          <w:szCs w:val="24"/>
        </w:rPr>
      </w:pP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Подписи заинтересованных лиц:</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 ___________________ 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lastRenderedPageBreak/>
        <w:t xml:space="preserve">  (должность)    (личная подпись)              (расшифровка подписи)</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 ___________________ 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(должность)    (личная подпись)              (расшифровка подписи)</w:t>
      </w:r>
    </w:p>
    <w:p w:rsidR="0054022F" w:rsidRPr="00C342DB" w:rsidRDefault="0054022F" w:rsidP="0054022F">
      <w:pPr>
        <w:pStyle w:val="ConsPlusNormal"/>
        <w:ind w:left="-284" w:firstLine="540"/>
        <w:jc w:val="both"/>
        <w:rPr>
          <w:rFonts w:ascii="Times New Roman" w:hAnsi="Times New Roman" w:cs="Times New Roman"/>
          <w:sz w:val="24"/>
          <w:szCs w:val="24"/>
        </w:rPr>
      </w:pPr>
    </w:p>
    <w:p w:rsidR="0054022F" w:rsidRPr="00C342DB" w:rsidRDefault="0054022F" w:rsidP="0054022F">
      <w:pPr>
        <w:pStyle w:val="ConsPlusNormal"/>
        <w:ind w:left="-284"/>
        <w:jc w:val="right"/>
        <w:outlineLvl w:val="1"/>
        <w:rPr>
          <w:rFonts w:ascii="Times New Roman" w:hAnsi="Times New Roman" w:cs="Times New Roman"/>
          <w:sz w:val="24"/>
          <w:szCs w:val="24"/>
        </w:rPr>
      </w:pPr>
      <w:r w:rsidRPr="00C342DB">
        <w:rPr>
          <w:rFonts w:ascii="Times New Roman" w:hAnsi="Times New Roman" w:cs="Times New Roman"/>
          <w:sz w:val="24"/>
          <w:szCs w:val="24"/>
        </w:rPr>
        <w:t>Приложение N 4</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к административному регламенту</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 xml:space="preserve">по предоставлению </w:t>
      </w:r>
      <w:proofErr w:type="gramStart"/>
      <w:r w:rsidRPr="00C342DB">
        <w:rPr>
          <w:rFonts w:ascii="Times New Roman" w:hAnsi="Times New Roman" w:cs="Times New Roman"/>
          <w:sz w:val="24"/>
          <w:szCs w:val="24"/>
        </w:rPr>
        <w:t>муниципальной</w:t>
      </w:r>
      <w:proofErr w:type="gramEnd"/>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услуги "Предоставление</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порубочного билета и (или)</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разрешения на пересадку деревьев</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и кустарников на территории</w:t>
      </w:r>
    </w:p>
    <w:p w:rsidR="0054022F" w:rsidRPr="00C342DB" w:rsidRDefault="0054022F" w:rsidP="0054022F">
      <w:pPr>
        <w:pStyle w:val="ConsPlusNormal"/>
        <w:ind w:left="-284"/>
        <w:jc w:val="right"/>
        <w:rPr>
          <w:rFonts w:ascii="Times New Roman" w:hAnsi="Times New Roman" w:cs="Times New Roman"/>
          <w:sz w:val="24"/>
          <w:szCs w:val="24"/>
        </w:rPr>
      </w:pPr>
      <w:r>
        <w:rPr>
          <w:rFonts w:ascii="Times New Roman" w:hAnsi="Times New Roman" w:cs="Times New Roman"/>
          <w:sz w:val="24"/>
          <w:szCs w:val="24"/>
        </w:rPr>
        <w:t>Соловцовского сельсовета</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Иссинского района Пензенской области "</w:t>
      </w:r>
    </w:p>
    <w:p w:rsidR="0054022F" w:rsidRPr="00C342DB" w:rsidRDefault="0054022F" w:rsidP="0054022F">
      <w:pPr>
        <w:pStyle w:val="ConsPlusNormal"/>
        <w:ind w:left="-284" w:firstLine="540"/>
        <w:jc w:val="both"/>
        <w:rPr>
          <w:rFonts w:ascii="Times New Roman" w:hAnsi="Times New Roman" w:cs="Times New Roman"/>
          <w:sz w:val="24"/>
          <w:szCs w:val="24"/>
        </w:rPr>
      </w:pPr>
    </w:p>
    <w:p w:rsidR="0054022F" w:rsidRPr="00C342DB" w:rsidRDefault="0054022F" w:rsidP="0054022F">
      <w:pPr>
        <w:pStyle w:val="ConsPlusNormal"/>
        <w:ind w:left="-284"/>
        <w:jc w:val="center"/>
        <w:rPr>
          <w:rFonts w:ascii="Times New Roman" w:hAnsi="Times New Roman" w:cs="Times New Roman"/>
          <w:sz w:val="24"/>
          <w:szCs w:val="24"/>
        </w:rPr>
      </w:pPr>
      <w:bookmarkStart w:id="30" w:name="P552"/>
      <w:bookmarkEnd w:id="30"/>
      <w:r w:rsidRPr="00C342DB">
        <w:rPr>
          <w:rFonts w:ascii="Times New Roman" w:hAnsi="Times New Roman" w:cs="Times New Roman"/>
          <w:sz w:val="24"/>
          <w:szCs w:val="24"/>
        </w:rPr>
        <w:t>Форма</w:t>
      </w:r>
    </w:p>
    <w:p w:rsidR="0054022F" w:rsidRPr="00C342DB" w:rsidRDefault="0054022F" w:rsidP="0054022F">
      <w:pPr>
        <w:pStyle w:val="ConsPlusNormal"/>
        <w:ind w:left="-284"/>
        <w:jc w:val="center"/>
        <w:rPr>
          <w:rFonts w:ascii="Times New Roman" w:hAnsi="Times New Roman" w:cs="Times New Roman"/>
          <w:sz w:val="24"/>
          <w:szCs w:val="24"/>
        </w:rPr>
      </w:pPr>
      <w:r w:rsidRPr="00C342DB">
        <w:rPr>
          <w:rFonts w:ascii="Times New Roman" w:hAnsi="Times New Roman" w:cs="Times New Roman"/>
          <w:sz w:val="24"/>
          <w:szCs w:val="24"/>
        </w:rPr>
        <w:t>порубочного билета и (или) разрешения на пересадку деревьев</w:t>
      </w:r>
    </w:p>
    <w:p w:rsidR="0054022F" w:rsidRPr="00C342DB" w:rsidRDefault="0054022F" w:rsidP="0054022F">
      <w:pPr>
        <w:pStyle w:val="ConsPlusNormal"/>
        <w:ind w:left="-284"/>
        <w:jc w:val="center"/>
        <w:rPr>
          <w:rFonts w:ascii="Times New Roman" w:hAnsi="Times New Roman" w:cs="Times New Roman"/>
          <w:sz w:val="24"/>
          <w:szCs w:val="24"/>
        </w:rPr>
      </w:pPr>
      <w:r w:rsidRPr="00C342DB">
        <w:rPr>
          <w:rFonts w:ascii="Times New Roman" w:hAnsi="Times New Roman" w:cs="Times New Roman"/>
          <w:sz w:val="24"/>
          <w:szCs w:val="24"/>
        </w:rPr>
        <w:t>и кустарников</w:t>
      </w:r>
    </w:p>
    <w:p w:rsidR="0054022F" w:rsidRPr="00C342DB" w:rsidRDefault="0054022F" w:rsidP="0054022F">
      <w:pPr>
        <w:pStyle w:val="ConsPlusNormal"/>
        <w:ind w:left="-284" w:firstLine="540"/>
        <w:jc w:val="both"/>
        <w:rPr>
          <w:rFonts w:ascii="Times New Roman" w:hAnsi="Times New Roman" w:cs="Times New Roman"/>
          <w:sz w:val="24"/>
          <w:szCs w:val="24"/>
        </w:rPr>
      </w:pP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 ______________ 20 ___ г.                       г. __________________</w:t>
      </w:r>
    </w:p>
    <w:p w:rsidR="0054022F" w:rsidRPr="00C342DB" w:rsidRDefault="0054022F" w:rsidP="0054022F">
      <w:pPr>
        <w:pStyle w:val="ConsPlusNonformat"/>
        <w:ind w:left="-284"/>
        <w:jc w:val="both"/>
        <w:rPr>
          <w:rFonts w:ascii="Times New Roman" w:hAnsi="Times New Roman"/>
          <w:sz w:val="24"/>
          <w:szCs w:val="24"/>
        </w:rPr>
      </w:pP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Порубочный билет N 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по заявлению от "___" ____________ 20 __ г. N 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поданному 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w:t>
      </w:r>
      <w:proofErr w:type="gramStart"/>
      <w:r w:rsidRPr="00C342DB">
        <w:rPr>
          <w:rFonts w:ascii="Times New Roman" w:hAnsi="Times New Roman"/>
          <w:sz w:val="24"/>
          <w:szCs w:val="24"/>
        </w:rPr>
        <w:t>(Ф.И.О. заявителя - физ. лица либо полное наименование</w:t>
      </w:r>
      <w:proofErr w:type="gramEnd"/>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заявителя - юр. лица)</w:t>
      </w:r>
    </w:p>
    <w:p w:rsidR="0054022F" w:rsidRPr="00C342DB" w:rsidRDefault="0054022F" w:rsidP="0054022F">
      <w:pPr>
        <w:pStyle w:val="ConsPlusNonformat"/>
        <w:ind w:left="-284"/>
        <w:jc w:val="both"/>
        <w:rPr>
          <w:rFonts w:ascii="Times New Roman" w:hAnsi="Times New Roman"/>
          <w:sz w:val="24"/>
          <w:szCs w:val="24"/>
        </w:rPr>
      </w:pPr>
    </w:p>
    <w:p w:rsidR="0054022F" w:rsidRPr="00C342DB" w:rsidRDefault="0054022F" w:rsidP="0054022F">
      <w:pPr>
        <w:pStyle w:val="ConsPlusNormal"/>
        <w:ind w:left="-284"/>
        <w:rPr>
          <w:rFonts w:ascii="Times New Roman" w:hAnsi="Times New Roman" w:cs="Times New Roman"/>
          <w:sz w:val="24"/>
          <w:szCs w:val="24"/>
        </w:rPr>
      </w:pPr>
      <w:r w:rsidRPr="00C342DB">
        <w:rPr>
          <w:rFonts w:ascii="Times New Roman" w:hAnsi="Times New Roman" w:cs="Times New Roman"/>
          <w:sz w:val="24"/>
          <w:szCs w:val="24"/>
        </w:rPr>
        <w:t xml:space="preserve"> Администрация  </w:t>
      </w:r>
      <w:r>
        <w:rPr>
          <w:rFonts w:ascii="Times New Roman" w:hAnsi="Times New Roman" w:cs="Times New Roman"/>
          <w:sz w:val="24"/>
          <w:szCs w:val="24"/>
        </w:rPr>
        <w:t xml:space="preserve">Соловцовского сельсовета </w:t>
      </w:r>
      <w:r w:rsidRPr="00C342DB">
        <w:rPr>
          <w:rFonts w:ascii="Times New Roman" w:hAnsi="Times New Roman" w:cs="Times New Roman"/>
          <w:sz w:val="24"/>
          <w:szCs w:val="24"/>
        </w:rPr>
        <w:t>Иссинского района Пензенской области, рассмотрев заявление о сносе зеленых насаждений, произведя натурный  осмотр</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и перечет зеленых насаждений, на основании 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___________________________________________________________________________</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(наименование и реквизиты платежного документа)</w:t>
      </w:r>
    </w:p>
    <w:p w:rsidR="0054022F" w:rsidRPr="00C342DB" w:rsidRDefault="0054022F" w:rsidP="0054022F">
      <w:pPr>
        <w:pStyle w:val="ConsPlusNonformat"/>
        <w:ind w:left="-284"/>
        <w:jc w:val="both"/>
        <w:rPr>
          <w:rFonts w:ascii="Times New Roman" w:hAnsi="Times New Roman"/>
          <w:sz w:val="24"/>
          <w:szCs w:val="24"/>
        </w:rPr>
      </w:pP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РАЗРЕШАЕТ</w:t>
      </w:r>
    </w:p>
    <w:p w:rsidR="0054022F" w:rsidRPr="00C342DB" w:rsidRDefault="0054022F" w:rsidP="0054022F">
      <w:pPr>
        <w:pStyle w:val="ConsPlusNonformat"/>
        <w:ind w:left="-284"/>
        <w:jc w:val="both"/>
        <w:rPr>
          <w:rFonts w:ascii="Times New Roman" w:hAnsi="Times New Roman"/>
          <w:sz w:val="24"/>
          <w:szCs w:val="24"/>
        </w:rPr>
      </w:pP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снос зеленых насаждений по местонахождению и в количестве согласно акту</w:t>
      </w: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оценки зеленых насаждений, подлежащих сносу, от "__" ________ 20__ г. N __.</w:t>
      </w:r>
    </w:p>
    <w:p w:rsidR="0054022F" w:rsidRPr="00C342DB" w:rsidRDefault="0054022F" w:rsidP="0054022F">
      <w:pPr>
        <w:pStyle w:val="ConsPlusNonformat"/>
        <w:ind w:left="-284"/>
        <w:jc w:val="both"/>
        <w:rPr>
          <w:rFonts w:ascii="Times New Roman" w:hAnsi="Times New Roman"/>
          <w:sz w:val="24"/>
          <w:szCs w:val="24"/>
        </w:rPr>
      </w:pPr>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 xml:space="preserve">    Срок действия порубочного билета с "____" ________________ 20 ___ г. </w:t>
      </w:r>
      <w:proofErr w:type="gramStart"/>
      <w:r w:rsidRPr="00C342DB">
        <w:rPr>
          <w:rFonts w:ascii="Times New Roman" w:hAnsi="Times New Roman"/>
          <w:sz w:val="24"/>
          <w:szCs w:val="24"/>
        </w:rPr>
        <w:t>до</w:t>
      </w:r>
      <w:proofErr w:type="gramEnd"/>
    </w:p>
    <w:p w:rsidR="0054022F" w:rsidRPr="00C342DB" w:rsidRDefault="0054022F" w:rsidP="0054022F">
      <w:pPr>
        <w:pStyle w:val="ConsPlusNonformat"/>
        <w:ind w:left="-284"/>
        <w:jc w:val="both"/>
        <w:rPr>
          <w:rFonts w:ascii="Times New Roman" w:hAnsi="Times New Roman"/>
          <w:sz w:val="24"/>
          <w:szCs w:val="24"/>
        </w:rPr>
      </w:pPr>
      <w:r w:rsidRPr="00C342DB">
        <w:rPr>
          <w:rFonts w:ascii="Times New Roman" w:hAnsi="Times New Roman"/>
          <w:sz w:val="24"/>
          <w:szCs w:val="24"/>
        </w:rPr>
        <w:t>"____" ______________ 20 ___ г.</w:t>
      </w:r>
    </w:p>
    <w:p w:rsidR="0054022F" w:rsidRPr="00C342DB" w:rsidRDefault="0054022F" w:rsidP="0054022F">
      <w:pPr>
        <w:pStyle w:val="ConsPlusNonformat"/>
        <w:ind w:left="-284"/>
        <w:jc w:val="both"/>
        <w:rPr>
          <w:rFonts w:ascii="Times New Roman" w:hAnsi="Times New Roman"/>
          <w:sz w:val="24"/>
          <w:szCs w:val="24"/>
        </w:rPr>
      </w:pPr>
    </w:p>
    <w:p w:rsidR="0054022F" w:rsidRPr="00C342DB" w:rsidRDefault="0054022F" w:rsidP="0054022F">
      <w:pPr>
        <w:pStyle w:val="ConsPlusNonformat"/>
        <w:ind w:left="-284"/>
        <w:rPr>
          <w:rFonts w:ascii="Times New Roman" w:hAnsi="Times New Roman"/>
          <w:sz w:val="24"/>
          <w:szCs w:val="24"/>
        </w:rPr>
      </w:pPr>
      <w:r w:rsidRPr="00C342DB">
        <w:rPr>
          <w:rFonts w:ascii="Times New Roman" w:hAnsi="Times New Roman"/>
          <w:sz w:val="24"/>
          <w:szCs w:val="24"/>
        </w:rPr>
        <w:t>Глава администрации</w:t>
      </w:r>
    </w:p>
    <w:p w:rsidR="0054022F" w:rsidRPr="00C342DB" w:rsidRDefault="0054022F" w:rsidP="0054022F">
      <w:pPr>
        <w:pStyle w:val="ConsPlusNormal"/>
        <w:ind w:left="-284"/>
        <w:rPr>
          <w:rFonts w:ascii="Times New Roman" w:hAnsi="Times New Roman" w:cs="Times New Roman"/>
          <w:sz w:val="24"/>
          <w:szCs w:val="24"/>
        </w:rPr>
      </w:pPr>
      <w:r>
        <w:rPr>
          <w:rFonts w:ascii="Times New Roman" w:hAnsi="Times New Roman" w:cs="Times New Roman"/>
          <w:sz w:val="24"/>
          <w:szCs w:val="24"/>
        </w:rPr>
        <w:t>Соловцовского сельсовета</w:t>
      </w:r>
    </w:p>
    <w:p w:rsidR="0054022F" w:rsidRPr="00C342DB" w:rsidRDefault="0054022F" w:rsidP="0054022F">
      <w:pPr>
        <w:pStyle w:val="ConsPlusNonformat"/>
        <w:ind w:left="-284"/>
        <w:rPr>
          <w:rFonts w:ascii="Times New Roman" w:hAnsi="Times New Roman"/>
          <w:sz w:val="24"/>
          <w:szCs w:val="24"/>
        </w:rPr>
      </w:pPr>
      <w:r w:rsidRPr="00C342DB">
        <w:rPr>
          <w:rFonts w:ascii="Times New Roman" w:hAnsi="Times New Roman"/>
          <w:sz w:val="24"/>
          <w:szCs w:val="24"/>
        </w:rPr>
        <w:t>Иссинского района Пензенской области _______________    _______________________</w:t>
      </w:r>
    </w:p>
    <w:p w:rsidR="0054022F" w:rsidRPr="00C342DB" w:rsidRDefault="0054022F" w:rsidP="0054022F">
      <w:pPr>
        <w:pStyle w:val="ConsPlusNonformat"/>
        <w:ind w:left="-284"/>
        <w:rPr>
          <w:rFonts w:ascii="Times New Roman" w:hAnsi="Times New Roman"/>
          <w:sz w:val="24"/>
          <w:szCs w:val="24"/>
        </w:rPr>
      </w:pPr>
      <w:r w:rsidRPr="00C342DB">
        <w:rPr>
          <w:rFonts w:ascii="Times New Roman" w:hAnsi="Times New Roman"/>
          <w:sz w:val="24"/>
          <w:szCs w:val="24"/>
        </w:rPr>
        <w:t xml:space="preserve"> </w:t>
      </w:r>
      <w:r>
        <w:rPr>
          <w:rFonts w:ascii="Times New Roman" w:hAnsi="Times New Roman"/>
          <w:sz w:val="24"/>
          <w:szCs w:val="24"/>
        </w:rPr>
        <w:t xml:space="preserve">                                                                             </w:t>
      </w:r>
      <w:r w:rsidRPr="00C342DB">
        <w:rPr>
          <w:rFonts w:ascii="Times New Roman" w:hAnsi="Times New Roman"/>
          <w:sz w:val="24"/>
          <w:szCs w:val="24"/>
        </w:rPr>
        <w:t xml:space="preserve">  (подпись)        (расшифровка подписи)</w:t>
      </w:r>
    </w:p>
    <w:p w:rsidR="0054022F" w:rsidRPr="00C342DB" w:rsidRDefault="0054022F" w:rsidP="0054022F">
      <w:pPr>
        <w:pStyle w:val="ConsPlusNormal"/>
        <w:ind w:left="-284" w:firstLine="540"/>
        <w:jc w:val="both"/>
        <w:rPr>
          <w:rFonts w:ascii="Times New Roman" w:hAnsi="Times New Roman" w:cs="Times New Roman"/>
          <w:sz w:val="24"/>
          <w:szCs w:val="24"/>
        </w:rPr>
      </w:pPr>
    </w:p>
    <w:p w:rsidR="0054022F" w:rsidRPr="00C342DB" w:rsidRDefault="0054022F" w:rsidP="0054022F">
      <w:pPr>
        <w:pStyle w:val="ConsPlusNormal"/>
        <w:ind w:left="-284"/>
        <w:jc w:val="right"/>
        <w:outlineLvl w:val="1"/>
        <w:rPr>
          <w:rFonts w:ascii="Times New Roman" w:hAnsi="Times New Roman" w:cs="Times New Roman"/>
          <w:sz w:val="24"/>
          <w:szCs w:val="24"/>
        </w:rPr>
      </w:pPr>
      <w:r w:rsidRPr="00C342DB">
        <w:rPr>
          <w:rFonts w:ascii="Times New Roman" w:hAnsi="Times New Roman" w:cs="Times New Roman"/>
          <w:sz w:val="24"/>
          <w:szCs w:val="24"/>
        </w:rPr>
        <w:t>Приложение N 5</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к административному регламенту</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 xml:space="preserve">по предоставлению </w:t>
      </w:r>
      <w:proofErr w:type="gramStart"/>
      <w:r w:rsidRPr="00C342DB">
        <w:rPr>
          <w:rFonts w:ascii="Times New Roman" w:hAnsi="Times New Roman" w:cs="Times New Roman"/>
          <w:sz w:val="24"/>
          <w:szCs w:val="24"/>
        </w:rPr>
        <w:t>муниципальной</w:t>
      </w:r>
      <w:proofErr w:type="gramEnd"/>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услуги "Предоставление</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порубочного билета и (или)</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lastRenderedPageBreak/>
        <w:t>разрешения на пересадку деревьев</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и кустарников на территории</w:t>
      </w:r>
    </w:p>
    <w:p w:rsidR="0054022F" w:rsidRPr="00C342DB" w:rsidRDefault="0054022F" w:rsidP="0054022F">
      <w:pPr>
        <w:pStyle w:val="ConsPlusNormal"/>
        <w:ind w:left="-284"/>
        <w:jc w:val="right"/>
        <w:rPr>
          <w:rFonts w:ascii="Times New Roman" w:hAnsi="Times New Roman" w:cs="Times New Roman"/>
          <w:sz w:val="24"/>
          <w:szCs w:val="24"/>
        </w:rPr>
      </w:pPr>
      <w:r>
        <w:rPr>
          <w:rFonts w:ascii="Times New Roman" w:hAnsi="Times New Roman" w:cs="Times New Roman"/>
          <w:sz w:val="24"/>
          <w:szCs w:val="24"/>
        </w:rPr>
        <w:t>Соловцовского сельсовета</w:t>
      </w:r>
    </w:p>
    <w:p w:rsidR="0054022F" w:rsidRPr="00C342DB" w:rsidRDefault="0054022F" w:rsidP="0054022F">
      <w:pPr>
        <w:pStyle w:val="ConsPlusNormal"/>
        <w:ind w:left="-284"/>
        <w:jc w:val="right"/>
        <w:rPr>
          <w:rFonts w:ascii="Times New Roman" w:hAnsi="Times New Roman" w:cs="Times New Roman"/>
          <w:sz w:val="24"/>
          <w:szCs w:val="24"/>
        </w:rPr>
      </w:pPr>
      <w:r w:rsidRPr="00C342DB">
        <w:rPr>
          <w:rFonts w:ascii="Times New Roman" w:hAnsi="Times New Roman" w:cs="Times New Roman"/>
          <w:sz w:val="24"/>
          <w:szCs w:val="24"/>
        </w:rPr>
        <w:t>Иссинского района Пензенской области "</w:t>
      </w:r>
    </w:p>
    <w:p w:rsidR="0054022F" w:rsidRPr="00C342DB" w:rsidRDefault="0054022F" w:rsidP="0054022F">
      <w:pPr>
        <w:pStyle w:val="ConsPlusNormal"/>
        <w:ind w:left="-284" w:firstLine="540"/>
        <w:jc w:val="both"/>
        <w:rPr>
          <w:rFonts w:ascii="Times New Roman" w:hAnsi="Times New Roman" w:cs="Times New Roman"/>
          <w:sz w:val="24"/>
          <w:szCs w:val="24"/>
        </w:rPr>
      </w:pPr>
    </w:p>
    <w:p w:rsidR="0054022F" w:rsidRPr="00C342DB" w:rsidRDefault="0054022F" w:rsidP="0054022F">
      <w:pPr>
        <w:pStyle w:val="ConsPlusNormal"/>
        <w:ind w:left="-284"/>
        <w:jc w:val="center"/>
        <w:rPr>
          <w:rFonts w:ascii="Times New Roman" w:hAnsi="Times New Roman" w:cs="Times New Roman"/>
          <w:sz w:val="24"/>
          <w:szCs w:val="24"/>
        </w:rPr>
      </w:pPr>
      <w:bookmarkStart w:id="31" w:name="P601"/>
      <w:bookmarkEnd w:id="31"/>
      <w:r w:rsidRPr="00C342DB">
        <w:rPr>
          <w:rFonts w:ascii="Times New Roman" w:hAnsi="Times New Roman" w:cs="Times New Roman"/>
          <w:sz w:val="24"/>
          <w:szCs w:val="24"/>
        </w:rPr>
        <w:t>БЛОК-СХЕМА</w:t>
      </w:r>
    </w:p>
    <w:p w:rsidR="0054022F" w:rsidRPr="00C342DB" w:rsidRDefault="0054022F" w:rsidP="0054022F">
      <w:pPr>
        <w:pStyle w:val="ConsPlusNormal"/>
        <w:ind w:left="-284"/>
        <w:jc w:val="center"/>
        <w:rPr>
          <w:rFonts w:ascii="Times New Roman" w:hAnsi="Times New Roman" w:cs="Times New Roman"/>
          <w:sz w:val="24"/>
          <w:szCs w:val="24"/>
        </w:rPr>
      </w:pPr>
      <w:r w:rsidRPr="00C342DB">
        <w:rPr>
          <w:rFonts w:ascii="Times New Roman" w:hAnsi="Times New Roman" w:cs="Times New Roman"/>
          <w:sz w:val="24"/>
          <w:szCs w:val="24"/>
        </w:rPr>
        <w:t>предоставления муниципальной услуги "Предоставление</w:t>
      </w:r>
    </w:p>
    <w:p w:rsidR="0054022F" w:rsidRPr="00C342DB" w:rsidRDefault="0054022F" w:rsidP="0054022F">
      <w:pPr>
        <w:pStyle w:val="ConsPlusNormal"/>
        <w:ind w:left="-284"/>
        <w:jc w:val="center"/>
        <w:rPr>
          <w:rFonts w:ascii="Times New Roman" w:hAnsi="Times New Roman" w:cs="Times New Roman"/>
          <w:sz w:val="24"/>
          <w:szCs w:val="24"/>
        </w:rPr>
      </w:pPr>
      <w:r w:rsidRPr="00C342DB">
        <w:rPr>
          <w:rFonts w:ascii="Times New Roman" w:hAnsi="Times New Roman" w:cs="Times New Roman"/>
          <w:sz w:val="24"/>
          <w:szCs w:val="24"/>
        </w:rPr>
        <w:t>порубочного билета и (или) разрешения на пересадку деревьев</w:t>
      </w:r>
    </w:p>
    <w:p w:rsidR="0054022F" w:rsidRPr="00C342DB" w:rsidRDefault="0054022F" w:rsidP="0054022F">
      <w:pPr>
        <w:pStyle w:val="ConsPlusNormal"/>
        <w:ind w:left="-284"/>
        <w:jc w:val="center"/>
        <w:rPr>
          <w:rFonts w:ascii="Times New Roman" w:hAnsi="Times New Roman" w:cs="Times New Roman"/>
          <w:sz w:val="24"/>
          <w:szCs w:val="24"/>
        </w:rPr>
      </w:pPr>
      <w:r w:rsidRPr="00C342DB">
        <w:rPr>
          <w:rFonts w:ascii="Times New Roman" w:hAnsi="Times New Roman" w:cs="Times New Roman"/>
          <w:sz w:val="24"/>
          <w:szCs w:val="24"/>
        </w:rPr>
        <w:t xml:space="preserve">и кустарников на территории </w:t>
      </w:r>
      <w:r>
        <w:rPr>
          <w:rFonts w:ascii="Times New Roman" w:hAnsi="Times New Roman" w:cs="Times New Roman"/>
          <w:sz w:val="24"/>
          <w:szCs w:val="24"/>
        </w:rPr>
        <w:t>Соловцовского сельсовета</w:t>
      </w:r>
    </w:p>
    <w:p w:rsidR="0054022F" w:rsidRPr="00C342DB" w:rsidRDefault="0054022F" w:rsidP="0054022F">
      <w:pPr>
        <w:pStyle w:val="ConsPlusNormal"/>
        <w:ind w:left="-284"/>
        <w:jc w:val="center"/>
        <w:rPr>
          <w:rFonts w:ascii="Times New Roman" w:hAnsi="Times New Roman" w:cs="Times New Roman"/>
          <w:sz w:val="24"/>
          <w:szCs w:val="24"/>
        </w:rPr>
      </w:pPr>
      <w:r w:rsidRPr="00C342DB">
        <w:rPr>
          <w:rFonts w:ascii="Times New Roman" w:hAnsi="Times New Roman" w:cs="Times New Roman"/>
          <w:sz w:val="24"/>
          <w:szCs w:val="24"/>
        </w:rPr>
        <w:t>Иссин</w:t>
      </w:r>
      <w:r>
        <w:rPr>
          <w:rFonts w:ascii="Times New Roman" w:hAnsi="Times New Roman" w:cs="Times New Roman"/>
          <w:sz w:val="24"/>
          <w:szCs w:val="24"/>
        </w:rPr>
        <w:t>ского района Пензенской области</w:t>
      </w:r>
      <w:r w:rsidRPr="00C342DB">
        <w:rPr>
          <w:rFonts w:ascii="Times New Roman" w:hAnsi="Times New Roman" w:cs="Times New Roman"/>
          <w:sz w:val="24"/>
          <w:szCs w:val="24"/>
        </w:rPr>
        <w:t>"</w:t>
      </w:r>
    </w:p>
    <w:p w:rsidR="0054022F" w:rsidRPr="00C342DB" w:rsidRDefault="0054022F" w:rsidP="0054022F">
      <w:pPr>
        <w:pStyle w:val="ConsPlusNormal"/>
        <w:ind w:left="-284" w:firstLine="540"/>
        <w:jc w:val="both"/>
        <w:rPr>
          <w:rFonts w:ascii="Times New Roman" w:hAnsi="Times New Roman" w:cs="Times New Roman"/>
          <w:sz w:val="24"/>
          <w:szCs w:val="24"/>
        </w:rPr>
      </w:pPr>
    </w:p>
    <w:p w:rsidR="0054022F" w:rsidRPr="00C342DB" w:rsidRDefault="0054022F" w:rsidP="0054022F">
      <w:pPr>
        <w:pStyle w:val="ConsPlusNormal"/>
        <w:ind w:left="-284" w:firstLine="540"/>
        <w:jc w:val="both"/>
        <w:rPr>
          <w:rFonts w:ascii="Times New Roman" w:hAnsi="Times New Roman" w:cs="Times New Roman"/>
          <w:sz w:val="24"/>
          <w:szCs w:val="24"/>
        </w:rPr>
      </w:pPr>
    </w:p>
    <w:p w:rsidR="0054022F" w:rsidRDefault="0054022F" w:rsidP="0054022F">
      <w:pPr>
        <w:pStyle w:val="ConsPlusNonformat"/>
        <w:jc w:val="both"/>
      </w:pPr>
      <w:r>
        <w:t>┌───────────────────────────────────────────────────┐</w:t>
      </w:r>
    </w:p>
    <w:p w:rsidR="0054022F" w:rsidRPr="00F4767B" w:rsidRDefault="0054022F" w:rsidP="0054022F">
      <w:pPr>
        <w:pStyle w:val="ConsPlusNonformat"/>
        <w:jc w:val="both"/>
      </w:pPr>
      <w:r>
        <w:rPr>
          <w:rFonts w:ascii="Times New Roman" w:hAnsi="Times New Roman"/>
          <w:sz w:val="22"/>
          <w:szCs w:val="22"/>
        </w:rPr>
        <w:t xml:space="preserve">  </w:t>
      </w:r>
      <w:r w:rsidRPr="00F4767B">
        <w:t xml:space="preserve">Прием и регистрация заявления с </w:t>
      </w:r>
      <w:proofErr w:type="gramStart"/>
      <w:r w:rsidRPr="00F4767B">
        <w:t>приложенным</w:t>
      </w:r>
      <w:proofErr w:type="gramEnd"/>
      <w:r w:rsidRPr="00F4767B">
        <w:t xml:space="preserve"> </w:t>
      </w:r>
    </w:p>
    <w:p w:rsidR="0054022F" w:rsidRDefault="0054022F" w:rsidP="0054022F">
      <w:pPr>
        <w:pStyle w:val="ConsPlusNonformat"/>
        <w:jc w:val="both"/>
      </w:pPr>
      <w:r>
        <w:t xml:space="preserve"> п</w:t>
      </w:r>
      <w:r w:rsidRPr="00F4767B">
        <w:t>акетом</w:t>
      </w:r>
      <w:r>
        <w:t xml:space="preserve"> </w:t>
      </w:r>
      <w:r w:rsidRPr="00F4767B">
        <w:t xml:space="preserve">документов в администрации </w:t>
      </w:r>
      <w:r>
        <w:t>Соловцовского</w:t>
      </w:r>
    </w:p>
    <w:p w:rsidR="0054022F" w:rsidRPr="00F4767B" w:rsidRDefault="0054022F" w:rsidP="0054022F">
      <w:pPr>
        <w:pStyle w:val="ConsPlusNonformat"/>
        <w:jc w:val="both"/>
      </w:pPr>
      <w:r w:rsidRPr="00F4767B">
        <w:t xml:space="preserve"> сельсовета Иссинского района Пензенской области </w:t>
      </w:r>
    </w:p>
    <w:p w:rsidR="0054022F" w:rsidRPr="00F4767B" w:rsidRDefault="0054022F" w:rsidP="0054022F">
      <w:pPr>
        <w:pStyle w:val="ConsPlusNonformat"/>
        <w:jc w:val="both"/>
      </w:pPr>
      <w:r w:rsidRPr="00F4767B">
        <w:t>└─────────────────────────┬─────────────────────────┘</w:t>
      </w:r>
    </w:p>
    <w:p w:rsidR="0054022F" w:rsidRPr="00F4767B" w:rsidRDefault="0054022F" w:rsidP="0054022F">
      <w:pPr>
        <w:pStyle w:val="ConsPlusNonformat"/>
        <w:jc w:val="both"/>
      </w:pPr>
      <w:r w:rsidRPr="00F4767B">
        <w:t xml:space="preserve">                         \/</w:t>
      </w:r>
    </w:p>
    <w:p w:rsidR="0054022F" w:rsidRPr="00F4767B" w:rsidRDefault="0054022F" w:rsidP="0054022F">
      <w:pPr>
        <w:pStyle w:val="ConsPlusNonformat"/>
        <w:jc w:val="both"/>
      </w:pPr>
      <w:r w:rsidRPr="00F4767B">
        <w:t>┌───────────────────────────────────────────────────┐</w:t>
      </w:r>
    </w:p>
    <w:p w:rsidR="0054022F" w:rsidRPr="00F4767B" w:rsidRDefault="0054022F" w:rsidP="0054022F">
      <w:pPr>
        <w:pStyle w:val="ConsPlusNonformat"/>
        <w:jc w:val="both"/>
      </w:pPr>
      <w:r w:rsidRPr="00F4767B">
        <w:t xml:space="preserve"> Рассмотрение заявления и </w:t>
      </w:r>
      <w:proofErr w:type="gramStart"/>
      <w:r w:rsidRPr="00F4767B">
        <w:t>представленных</w:t>
      </w:r>
      <w:proofErr w:type="gramEnd"/>
      <w:r w:rsidRPr="00F4767B">
        <w:t xml:space="preserve"> </w:t>
      </w:r>
    </w:p>
    <w:p w:rsidR="0054022F" w:rsidRPr="00F4767B" w:rsidRDefault="0054022F" w:rsidP="0054022F">
      <w:pPr>
        <w:pStyle w:val="ConsPlusNonformat"/>
        <w:jc w:val="both"/>
      </w:pPr>
      <w:r>
        <w:t xml:space="preserve"> д</w:t>
      </w:r>
      <w:r w:rsidRPr="00F4767B">
        <w:t xml:space="preserve">окументов администрацией </w:t>
      </w:r>
      <w:r>
        <w:t>Соловцовского</w:t>
      </w:r>
      <w:r w:rsidRPr="00F4767B">
        <w:t xml:space="preserve"> </w:t>
      </w:r>
    </w:p>
    <w:p w:rsidR="0054022F" w:rsidRDefault="0054022F" w:rsidP="0054022F">
      <w:pPr>
        <w:pStyle w:val="ConsPlusNonformat"/>
        <w:jc w:val="both"/>
      </w:pPr>
      <w:r>
        <w:t xml:space="preserve"> </w:t>
      </w:r>
      <w:r w:rsidRPr="00F4767B">
        <w:t xml:space="preserve">сельсовета Иссинского района Пензенской области </w:t>
      </w:r>
    </w:p>
    <w:p w:rsidR="0054022F" w:rsidRDefault="0054022F" w:rsidP="0054022F">
      <w:pPr>
        <w:pStyle w:val="ConsPlusNonformat"/>
        <w:jc w:val="both"/>
      </w:pPr>
      <w:r>
        <w:t>└──────────┬────────────────────────────────┬───────┘</w:t>
      </w:r>
    </w:p>
    <w:p w:rsidR="0054022F" w:rsidRDefault="0054022F" w:rsidP="0054022F">
      <w:pPr>
        <w:pStyle w:val="ConsPlusNonformat"/>
        <w:jc w:val="both"/>
      </w:pPr>
      <w:r>
        <w:t xml:space="preserve">          \/                               \/</w:t>
      </w:r>
    </w:p>
    <w:p w:rsidR="0054022F" w:rsidRDefault="0054022F" w:rsidP="0054022F">
      <w:pPr>
        <w:pStyle w:val="ConsPlusNonformat"/>
        <w:jc w:val="both"/>
      </w:pPr>
      <w:r>
        <w:t>┌─────────────────────────┬─────────────────────────┐</w:t>
      </w:r>
    </w:p>
    <w:p w:rsidR="0054022F" w:rsidRDefault="0054022F" w:rsidP="0054022F">
      <w:pPr>
        <w:pStyle w:val="ConsPlusNonformat"/>
        <w:jc w:val="both"/>
      </w:pPr>
      <w:r>
        <w:t>│При наличии в</w:t>
      </w:r>
      <w:proofErr w:type="gramStart"/>
      <w:r>
        <w:t xml:space="preserve">            │П</w:t>
      </w:r>
      <w:proofErr w:type="gramEnd"/>
      <w:r>
        <w:t>ри наличии в            │</w:t>
      </w:r>
    </w:p>
    <w:p w:rsidR="0054022F" w:rsidRDefault="0054022F" w:rsidP="0054022F">
      <w:pPr>
        <w:pStyle w:val="ConsPlusNonformat"/>
        <w:jc w:val="both"/>
      </w:pPr>
      <w:r>
        <w:t xml:space="preserve">│соответствии </w:t>
      </w:r>
      <w:proofErr w:type="gramStart"/>
      <w:r>
        <w:t>с</w:t>
      </w:r>
      <w:proofErr w:type="gramEnd"/>
      <w:r>
        <w:t xml:space="preserve">           │соответствии с           │</w:t>
      </w:r>
    </w:p>
    <w:p w:rsidR="0054022F" w:rsidRDefault="0054022F" w:rsidP="0054022F">
      <w:pPr>
        <w:pStyle w:val="ConsPlusNonformat"/>
        <w:jc w:val="both"/>
      </w:pPr>
      <w:r>
        <w:t>│законодательством        │</w:t>
      </w:r>
      <w:proofErr w:type="gramStart"/>
      <w:r>
        <w:t>законодательством</w:t>
      </w:r>
      <w:proofErr w:type="gramEnd"/>
      <w:r>
        <w:t xml:space="preserve">        │</w:t>
      </w:r>
    </w:p>
    <w:p w:rsidR="0054022F" w:rsidRDefault="0054022F" w:rsidP="0054022F">
      <w:pPr>
        <w:pStyle w:val="ConsPlusNonformat"/>
        <w:jc w:val="both"/>
      </w:pPr>
      <w:r>
        <w:t xml:space="preserve">│основания для            │основания для отказа </w:t>
      </w:r>
      <w:proofErr w:type="gramStart"/>
      <w:r>
        <w:t>в</w:t>
      </w:r>
      <w:proofErr w:type="gramEnd"/>
      <w:r>
        <w:t xml:space="preserve">   │</w:t>
      </w:r>
    </w:p>
    <w:p w:rsidR="0054022F" w:rsidRDefault="0054022F" w:rsidP="0054022F">
      <w:pPr>
        <w:pStyle w:val="ConsPlusNonformat"/>
        <w:jc w:val="both"/>
      </w:pPr>
      <w:r>
        <w:t>│предоставления           │</w:t>
      </w:r>
      <w:proofErr w:type="gramStart"/>
      <w:r>
        <w:t>предоставления</w:t>
      </w:r>
      <w:proofErr w:type="gramEnd"/>
      <w:r>
        <w:t xml:space="preserve">           │</w:t>
      </w:r>
    </w:p>
    <w:p w:rsidR="0054022F" w:rsidRDefault="0054022F" w:rsidP="0054022F">
      <w:pPr>
        <w:pStyle w:val="ConsPlusNonformat"/>
        <w:jc w:val="both"/>
      </w:pPr>
      <w:r>
        <w:t>│муниципальной услуги -   │муниципальной услуги -   │</w:t>
      </w:r>
    </w:p>
    <w:p w:rsidR="0054022F" w:rsidRDefault="0054022F" w:rsidP="0054022F">
      <w:pPr>
        <w:pStyle w:val="ConsPlusNonformat"/>
        <w:jc w:val="both"/>
      </w:pPr>
      <w:r>
        <w:t xml:space="preserve">│оформление порубочного   │подготовка отказа </w:t>
      </w:r>
      <w:proofErr w:type="gramStart"/>
      <w:r>
        <w:t>в</w:t>
      </w:r>
      <w:proofErr w:type="gramEnd"/>
      <w:r>
        <w:t xml:space="preserve">      │</w:t>
      </w:r>
    </w:p>
    <w:p w:rsidR="0054022F" w:rsidRDefault="0054022F" w:rsidP="0054022F">
      <w:pPr>
        <w:pStyle w:val="ConsPlusNonformat"/>
        <w:jc w:val="both"/>
      </w:pPr>
      <w:r>
        <w:t>│билета в установленном   │предоставлении           │</w:t>
      </w:r>
    </w:p>
    <w:p w:rsidR="0054022F" w:rsidRDefault="0054022F" w:rsidP="0054022F">
      <w:pPr>
        <w:pStyle w:val="ConsPlusNonformat"/>
        <w:jc w:val="both"/>
      </w:pPr>
      <w:r>
        <w:t>│</w:t>
      </w:r>
      <w:proofErr w:type="gramStart"/>
      <w:r>
        <w:t>порядке</w:t>
      </w:r>
      <w:proofErr w:type="gramEnd"/>
      <w:r>
        <w:t xml:space="preserve">                  │муниципальной услуги     │</w:t>
      </w:r>
    </w:p>
    <w:p w:rsidR="0054022F" w:rsidRDefault="0054022F" w:rsidP="0054022F">
      <w:pPr>
        <w:pStyle w:val="ConsPlusNonformat"/>
        <w:jc w:val="both"/>
      </w:pPr>
      <w:r>
        <w:t>└─────────────────────────┼─────────────────────────┘</w:t>
      </w:r>
    </w:p>
    <w:p w:rsidR="0054022F" w:rsidRDefault="0054022F" w:rsidP="0054022F">
      <w:pPr>
        <w:pStyle w:val="ConsPlusNonformat"/>
        <w:jc w:val="both"/>
      </w:pPr>
      <w:r>
        <w:t xml:space="preserve">                         \/</w:t>
      </w:r>
    </w:p>
    <w:p w:rsidR="0054022F" w:rsidRDefault="0054022F" w:rsidP="0054022F">
      <w:pPr>
        <w:pStyle w:val="ConsPlusNonformat"/>
        <w:jc w:val="both"/>
      </w:pPr>
      <w:r>
        <w:t>┌───────────────────────────────────────────────────┐</w:t>
      </w:r>
    </w:p>
    <w:p w:rsidR="0054022F" w:rsidRDefault="0054022F" w:rsidP="0054022F">
      <w:pPr>
        <w:pStyle w:val="ConsPlusNonformat"/>
        <w:jc w:val="both"/>
      </w:pPr>
      <w:proofErr w:type="gramStart"/>
      <w:r>
        <w:t>│   Выдача заявителю порубочного билета (отказа в   │</w:t>
      </w:r>
      <w:proofErr w:type="gramEnd"/>
    </w:p>
    <w:p w:rsidR="0054022F" w:rsidRDefault="0054022F" w:rsidP="0054022F">
      <w:pPr>
        <w:pStyle w:val="ConsPlusNonformat"/>
        <w:jc w:val="both"/>
      </w:pPr>
      <w:r>
        <w:t xml:space="preserve">│       </w:t>
      </w:r>
      <w:proofErr w:type="gramStart"/>
      <w:r>
        <w:t>предоставлении</w:t>
      </w:r>
      <w:proofErr w:type="gramEnd"/>
      <w:r>
        <w:t xml:space="preserve"> муниципальной услуги)        │</w:t>
      </w:r>
    </w:p>
    <w:p w:rsidR="0054022F" w:rsidRDefault="0054022F" w:rsidP="0054022F">
      <w:pPr>
        <w:pStyle w:val="ConsPlusNonformat"/>
        <w:jc w:val="both"/>
      </w:pPr>
      <w:r>
        <w:t>└───────────────────────────────────────────────────┘</w:t>
      </w:r>
    </w:p>
    <w:p w:rsidR="0054022F" w:rsidRDefault="0054022F" w:rsidP="0054022F">
      <w:pPr>
        <w:pStyle w:val="ConsPlusNormal"/>
        <w:ind w:firstLine="540"/>
        <w:jc w:val="both"/>
      </w:pPr>
    </w:p>
    <w:p w:rsidR="0054022F" w:rsidRPr="00C342DB" w:rsidRDefault="0054022F" w:rsidP="0054022F">
      <w:pPr>
        <w:ind w:left="-284"/>
        <w:rPr>
          <w:sz w:val="24"/>
          <w:szCs w:val="24"/>
        </w:rPr>
      </w:pPr>
    </w:p>
    <w:tbl>
      <w:tblPr>
        <w:tblpPr w:leftFromText="180" w:rightFromText="180" w:vertAnchor="text" w:horzAnchor="margin" w:tblpXSpec="center" w:tblpY="292"/>
        <w:tblW w:w="10251" w:type="dxa"/>
        <w:tblLook w:val="01E0"/>
      </w:tblPr>
      <w:tblGrid>
        <w:gridCol w:w="1435"/>
        <w:gridCol w:w="1910"/>
        <w:gridCol w:w="1910"/>
        <w:gridCol w:w="1910"/>
        <w:gridCol w:w="1910"/>
        <w:gridCol w:w="1176"/>
      </w:tblGrid>
      <w:tr w:rsidR="0054022F" w:rsidRPr="00B84D76" w:rsidTr="00EE57F0">
        <w:trPr>
          <w:trHeight w:val="1668"/>
        </w:trPr>
        <w:tc>
          <w:tcPr>
            <w:tcW w:w="1435" w:type="dxa"/>
            <w:tcBorders>
              <w:top w:val="single" w:sz="4" w:space="0" w:color="auto"/>
              <w:left w:val="single" w:sz="4" w:space="0" w:color="auto"/>
              <w:bottom w:val="single" w:sz="4" w:space="0" w:color="auto"/>
              <w:right w:val="single" w:sz="4" w:space="0" w:color="auto"/>
            </w:tcBorders>
          </w:tcPr>
          <w:p w:rsidR="0054022F" w:rsidRPr="00B84D76" w:rsidRDefault="0054022F" w:rsidP="00EE57F0">
            <w:pPr>
              <w:rPr>
                <w:b/>
              </w:rPr>
            </w:pPr>
            <w:r w:rsidRPr="00B84D76">
              <w:rPr>
                <w:b/>
              </w:rPr>
              <w:t>Редактор</w:t>
            </w:r>
          </w:p>
          <w:p w:rsidR="0054022F" w:rsidRPr="00B84D76" w:rsidRDefault="0054022F" w:rsidP="00EE57F0">
            <w:pPr>
              <w:jc w:val="both"/>
              <w:rPr>
                <w:b/>
              </w:rPr>
            </w:pPr>
            <w:r w:rsidRPr="00B84D76">
              <w:rPr>
                <w:b/>
              </w:rPr>
              <w:t xml:space="preserve">Т.Ф. Елисина                                   </w:t>
            </w:r>
          </w:p>
          <w:p w:rsidR="0054022F" w:rsidRPr="00B84D76" w:rsidRDefault="0054022F" w:rsidP="00EE57F0">
            <w:pPr>
              <w:jc w:val="both"/>
            </w:pPr>
          </w:p>
          <w:p w:rsidR="0054022F" w:rsidRPr="00B84D76" w:rsidRDefault="0054022F" w:rsidP="00EE57F0">
            <w:pPr>
              <w:jc w:val="both"/>
            </w:pPr>
          </w:p>
        </w:tc>
        <w:tc>
          <w:tcPr>
            <w:tcW w:w="1910" w:type="dxa"/>
            <w:tcBorders>
              <w:top w:val="single" w:sz="4" w:space="0" w:color="auto"/>
              <w:left w:val="single" w:sz="4" w:space="0" w:color="auto"/>
              <w:bottom w:val="single" w:sz="4" w:space="0" w:color="auto"/>
              <w:right w:val="single" w:sz="4" w:space="0" w:color="auto"/>
            </w:tcBorders>
          </w:tcPr>
          <w:p w:rsidR="0054022F" w:rsidRPr="00B84D76" w:rsidRDefault="0054022F" w:rsidP="00EE57F0">
            <w:pPr>
              <w:rPr>
                <w:b/>
              </w:rPr>
            </w:pPr>
            <w:r w:rsidRPr="00B84D76">
              <w:rPr>
                <w:b/>
              </w:rPr>
              <w:t>Учредитель:</w:t>
            </w:r>
          </w:p>
          <w:p w:rsidR="0054022F" w:rsidRPr="00B84D76" w:rsidRDefault="0054022F" w:rsidP="00EE57F0">
            <w:r w:rsidRPr="00B84D76">
              <w:t xml:space="preserve"> Комитет местного самоуправления     Соловцовского сельсовета</w:t>
            </w:r>
          </w:p>
          <w:p w:rsidR="0054022F" w:rsidRPr="00B84D76" w:rsidRDefault="0054022F" w:rsidP="00EE57F0">
            <w:pPr>
              <w:rPr>
                <w:b/>
              </w:rPr>
            </w:pPr>
            <w:r w:rsidRPr="00B84D76">
              <w:t>Иссинского района Пензенской области</w:t>
            </w:r>
          </w:p>
        </w:tc>
        <w:tc>
          <w:tcPr>
            <w:tcW w:w="1910" w:type="dxa"/>
            <w:tcBorders>
              <w:top w:val="single" w:sz="4" w:space="0" w:color="auto"/>
              <w:left w:val="single" w:sz="4" w:space="0" w:color="auto"/>
              <w:bottom w:val="single" w:sz="4" w:space="0" w:color="auto"/>
              <w:right w:val="single" w:sz="4" w:space="0" w:color="auto"/>
            </w:tcBorders>
          </w:tcPr>
          <w:p w:rsidR="0054022F" w:rsidRPr="00B84D76" w:rsidRDefault="0054022F" w:rsidP="00EE57F0">
            <w:r w:rsidRPr="00B84D76">
              <w:rPr>
                <w:b/>
              </w:rPr>
              <w:t>Адрес редакции:</w:t>
            </w:r>
            <w:r w:rsidRPr="00B84D76">
              <w:t xml:space="preserve"> </w:t>
            </w:r>
          </w:p>
          <w:p w:rsidR="0054022F" w:rsidRPr="00B84D76" w:rsidRDefault="0054022F" w:rsidP="00EE57F0">
            <w:r w:rsidRPr="00B84D76">
              <w:t>442702    с</w:t>
            </w:r>
            <w:proofErr w:type="gramStart"/>
            <w:r w:rsidRPr="00B84D76">
              <w:t>.С</w:t>
            </w:r>
            <w:proofErr w:type="gramEnd"/>
            <w:r w:rsidRPr="00B84D76">
              <w:t>оловцово,</w:t>
            </w:r>
          </w:p>
          <w:p w:rsidR="0054022F" w:rsidRPr="00B84D76" w:rsidRDefault="0054022F" w:rsidP="00EE57F0">
            <w:r w:rsidRPr="00B84D76">
              <w:t xml:space="preserve">ул. Центральная, 38 </w:t>
            </w:r>
          </w:p>
          <w:p w:rsidR="0054022F" w:rsidRPr="00B84D76" w:rsidRDefault="0054022F" w:rsidP="00EE57F0">
            <w:r w:rsidRPr="00B84D76">
              <w:t>Иссинского района Пензенской области</w:t>
            </w:r>
          </w:p>
          <w:p w:rsidR="0054022F" w:rsidRPr="00B84D76" w:rsidRDefault="0054022F" w:rsidP="00EE57F0">
            <w:pPr>
              <w:jc w:val="both"/>
              <w:rPr>
                <w:b/>
              </w:rPr>
            </w:pPr>
            <w:r w:rsidRPr="00B84D76">
              <w:rPr>
                <w:b/>
              </w:rPr>
              <w:t xml:space="preserve">Тел.: </w:t>
            </w:r>
            <w:r w:rsidRPr="00B84D76">
              <w:t>2-66-38</w:t>
            </w:r>
          </w:p>
        </w:tc>
        <w:tc>
          <w:tcPr>
            <w:tcW w:w="1910" w:type="dxa"/>
            <w:tcBorders>
              <w:top w:val="single" w:sz="4" w:space="0" w:color="auto"/>
              <w:left w:val="single" w:sz="4" w:space="0" w:color="auto"/>
              <w:bottom w:val="single" w:sz="4" w:space="0" w:color="auto"/>
              <w:right w:val="single" w:sz="4" w:space="0" w:color="auto"/>
            </w:tcBorders>
          </w:tcPr>
          <w:p w:rsidR="0054022F" w:rsidRPr="00B84D76" w:rsidRDefault="0054022F" w:rsidP="00EE57F0">
            <w:r w:rsidRPr="00B84D76">
              <w:rPr>
                <w:b/>
              </w:rPr>
              <w:t>Адрес типографии:</w:t>
            </w:r>
            <w:r w:rsidRPr="00B84D76">
              <w:t xml:space="preserve"> </w:t>
            </w:r>
          </w:p>
          <w:p w:rsidR="0054022F" w:rsidRPr="00B84D76" w:rsidRDefault="0054022F" w:rsidP="00EE57F0">
            <w:r w:rsidRPr="00B84D76">
              <w:t>442702    с</w:t>
            </w:r>
            <w:proofErr w:type="gramStart"/>
            <w:r w:rsidRPr="00B84D76">
              <w:t>.С</w:t>
            </w:r>
            <w:proofErr w:type="gramEnd"/>
            <w:r w:rsidRPr="00B84D76">
              <w:t xml:space="preserve">оловцово, </w:t>
            </w:r>
          </w:p>
          <w:p w:rsidR="0054022F" w:rsidRPr="00B84D76" w:rsidRDefault="0054022F" w:rsidP="00EE57F0">
            <w:r w:rsidRPr="00B84D76">
              <w:t xml:space="preserve">ул. Центральная, 38 </w:t>
            </w:r>
          </w:p>
          <w:p w:rsidR="0054022F" w:rsidRPr="00B84D76" w:rsidRDefault="0054022F" w:rsidP="00EE57F0">
            <w:r w:rsidRPr="00B84D76">
              <w:t>Иссинского района Пензенской области</w:t>
            </w:r>
          </w:p>
          <w:p w:rsidR="0054022F" w:rsidRPr="00B84D76" w:rsidRDefault="0054022F" w:rsidP="00EE57F0">
            <w:r w:rsidRPr="00B84D76">
              <w:rPr>
                <w:b/>
              </w:rPr>
              <w:t xml:space="preserve">Тел.: </w:t>
            </w:r>
            <w:r w:rsidRPr="00B84D76">
              <w:t>2-66-38</w:t>
            </w:r>
          </w:p>
        </w:tc>
        <w:tc>
          <w:tcPr>
            <w:tcW w:w="1910" w:type="dxa"/>
            <w:tcBorders>
              <w:top w:val="single" w:sz="4" w:space="0" w:color="auto"/>
              <w:left w:val="single" w:sz="4" w:space="0" w:color="auto"/>
              <w:bottom w:val="single" w:sz="4" w:space="0" w:color="auto"/>
              <w:right w:val="single" w:sz="4" w:space="0" w:color="auto"/>
            </w:tcBorders>
          </w:tcPr>
          <w:p w:rsidR="0054022F" w:rsidRPr="00B84D76" w:rsidRDefault="0054022F" w:rsidP="00EE57F0">
            <w:r w:rsidRPr="00B84D76">
              <w:rPr>
                <w:b/>
              </w:rPr>
              <w:t>Адрес издателя:</w:t>
            </w:r>
            <w:r w:rsidRPr="00B84D76">
              <w:t xml:space="preserve"> </w:t>
            </w:r>
          </w:p>
          <w:p w:rsidR="0054022F" w:rsidRPr="00B84D76" w:rsidRDefault="0054022F" w:rsidP="00EE57F0">
            <w:pPr>
              <w:ind w:right="-108"/>
            </w:pPr>
            <w:r w:rsidRPr="00B84D76">
              <w:t>442702   с</w:t>
            </w:r>
            <w:proofErr w:type="gramStart"/>
            <w:r w:rsidRPr="00B84D76">
              <w:t>.С</w:t>
            </w:r>
            <w:proofErr w:type="gramEnd"/>
            <w:r w:rsidRPr="00B84D76">
              <w:t xml:space="preserve">оловцово, </w:t>
            </w:r>
          </w:p>
          <w:p w:rsidR="0054022F" w:rsidRPr="00B84D76" w:rsidRDefault="0054022F" w:rsidP="00EE57F0">
            <w:r w:rsidRPr="00B84D76">
              <w:t xml:space="preserve">ул. Центральная, 38 </w:t>
            </w:r>
          </w:p>
          <w:p w:rsidR="0054022F" w:rsidRPr="00B84D76" w:rsidRDefault="0054022F" w:rsidP="00EE57F0">
            <w:pPr>
              <w:ind w:right="-108"/>
            </w:pPr>
            <w:r w:rsidRPr="00B84D76">
              <w:t>Иссинского района Пензенской области</w:t>
            </w:r>
          </w:p>
          <w:p w:rsidR="0054022F" w:rsidRPr="00B84D76" w:rsidRDefault="0054022F" w:rsidP="00EE57F0">
            <w:r w:rsidRPr="00B84D76">
              <w:rPr>
                <w:b/>
              </w:rPr>
              <w:t xml:space="preserve">Тел.: </w:t>
            </w:r>
            <w:r w:rsidRPr="00B84D76">
              <w:t>2-66-38</w:t>
            </w:r>
          </w:p>
        </w:tc>
        <w:tc>
          <w:tcPr>
            <w:tcW w:w="1176" w:type="dxa"/>
            <w:tcBorders>
              <w:top w:val="single" w:sz="4" w:space="0" w:color="auto"/>
              <w:left w:val="single" w:sz="4" w:space="0" w:color="auto"/>
              <w:bottom w:val="single" w:sz="4" w:space="0" w:color="auto"/>
              <w:right w:val="single" w:sz="4" w:space="0" w:color="auto"/>
            </w:tcBorders>
          </w:tcPr>
          <w:p w:rsidR="0054022F" w:rsidRPr="00B84D76" w:rsidRDefault="0054022F" w:rsidP="00EE57F0">
            <w:pPr>
              <w:jc w:val="both"/>
              <w:rPr>
                <w:b/>
              </w:rPr>
            </w:pPr>
            <w:r w:rsidRPr="00B84D76">
              <w:rPr>
                <w:b/>
              </w:rPr>
              <w:t>Тираж</w:t>
            </w:r>
          </w:p>
          <w:p w:rsidR="0054022F" w:rsidRPr="00B84D76" w:rsidRDefault="0054022F" w:rsidP="00EE57F0">
            <w:pPr>
              <w:jc w:val="both"/>
              <w:rPr>
                <w:b/>
              </w:rPr>
            </w:pPr>
            <w:r w:rsidRPr="00B84D76">
              <w:rPr>
                <w:b/>
              </w:rPr>
              <w:t xml:space="preserve"> 15 экз.</w:t>
            </w:r>
          </w:p>
          <w:p w:rsidR="0054022F" w:rsidRPr="00B84D76" w:rsidRDefault="0054022F" w:rsidP="00EE57F0">
            <w:pPr>
              <w:jc w:val="both"/>
            </w:pPr>
          </w:p>
        </w:tc>
      </w:tr>
    </w:tbl>
    <w:p w:rsidR="0054022F" w:rsidRPr="00C342DB" w:rsidRDefault="0054022F" w:rsidP="0054022F">
      <w:pPr>
        <w:widowControl w:val="0"/>
        <w:autoSpaceDE w:val="0"/>
        <w:autoSpaceDN w:val="0"/>
        <w:adjustRightInd w:val="0"/>
        <w:ind w:left="-284"/>
        <w:jc w:val="center"/>
        <w:rPr>
          <w:b/>
          <w:bCs/>
          <w:sz w:val="24"/>
          <w:szCs w:val="24"/>
        </w:rPr>
      </w:pPr>
    </w:p>
    <w:p w:rsidR="008D333D" w:rsidRDefault="008D333D" w:rsidP="00AB05D4">
      <w:pPr>
        <w:pStyle w:val="ConsPlusNormal"/>
        <w:ind w:firstLine="540"/>
        <w:jc w:val="both"/>
        <w:rPr>
          <w:rFonts w:ascii="Times New Roman" w:hAnsi="Times New Roman" w:cs="Times New Roman"/>
          <w:sz w:val="24"/>
          <w:szCs w:val="24"/>
        </w:rPr>
        <w:sectPr w:rsidR="008D333D" w:rsidSect="008D333D">
          <w:pgSz w:w="11906" w:h="16838"/>
          <w:pgMar w:top="1134" w:right="851" w:bottom="1134" w:left="1701" w:header="709" w:footer="709" w:gutter="0"/>
          <w:cols w:space="708"/>
          <w:docGrid w:linePitch="360"/>
        </w:sectPr>
      </w:pPr>
    </w:p>
    <w:p w:rsidR="00AB05D4" w:rsidRPr="002135BB" w:rsidRDefault="00AB05D4" w:rsidP="00AB05D4">
      <w:pPr>
        <w:pStyle w:val="ConsPlusNormal"/>
        <w:ind w:firstLine="540"/>
        <w:jc w:val="both"/>
        <w:rPr>
          <w:rFonts w:ascii="Times New Roman" w:hAnsi="Times New Roman" w:cs="Times New Roman"/>
          <w:sz w:val="24"/>
          <w:szCs w:val="24"/>
        </w:rPr>
      </w:pPr>
    </w:p>
    <w:p w:rsidR="00AB05D4" w:rsidRDefault="00AB05D4" w:rsidP="00AB05D4">
      <w:pPr>
        <w:widowControl w:val="0"/>
        <w:autoSpaceDE w:val="0"/>
        <w:autoSpaceDN w:val="0"/>
        <w:adjustRightInd w:val="0"/>
        <w:jc w:val="right"/>
        <w:outlineLvl w:val="0"/>
      </w:pPr>
    </w:p>
    <w:p w:rsidR="00AB05D4" w:rsidRPr="00607FAC" w:rsidRDefault="00AB05D4" w:rsidP="00607FAC">
      <w:pPr>
        <w:pStyle w:val="ConsPlusTitle"/>
        <w:rPr>
          <w:rFonts w:ascii="Times New Roman" w:hAnsi="Times New Roman" w:cs="Times New Roman"/>
          <w:b w:val="0"/>
          <w:sz w:val="8"/>
          <w:szCs w:val="8"/>
        </w:rPr>
      </w:pPr>
    </w:p>
    <w:sectPr w:rsidR="00AB05D4" w:rsidRPr="00607FAC" w:rsidSect="00AB05D4">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0A60" w:rsidRDefault="00DF0A60" w:rsidP="00D31F7E">
      <w:r>
        <w:separator/>
      </w:r>
    </w:p>
  </w:endnote>
  <w:endnote w:type="continuationSeparator" w:id="0">
    <w:p w:rsidR="00DF0A60" w:rsidRDefault="00DF0A60" w:rsidP="00D31F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Franklin Gothic Book">
    <w:altName w:val="Corbel"/>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5D4" w:rsidRPr="009C66BE" w:rsidRDefault="00AB05D4" w:rsidP="00AB05D4">
    <w:pPr>
      <w:pStyle w:val="af2"/>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0A60" w:rsidRDefault="00DF0A60" w:rsidP="00D31F7E">
      <w:r>
        <w:separator/>
      </w:r>
    </w:p>
  </w:footnote>
  <w:footnote w:type="continuationSeparator" w:id="0">
    <w:p w:rsidR="00DF0A60" w:rsidRDefault="00DF0A60" w:rsidP="00D31F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5D4" w:rsidRDefault="00AB05D4">
    <w:pPr>
      <w:pStyle w:val="af0"/>
      <w:jc w:val="center"/>
    </w:pPr>
    <w:fldSimple w:instr="PAGE   \* MERGEFORMAT">
      <w:r w:rsidR="0054022F">
        <w:rPr>
          <w:noProof/>
        </w:rPr>
        <w:t>34</w:t>
      </w:r>
    </w:fldSimple>
  </w:p>
  <w:p w:rsidR="00AB05D4" w:rsidRDefault="00AB05D4">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5D4" w:rsidRDefault="00AB05D4">
    <w:pPr>
      <w:pStyle w:val="af0"/>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4266E9E"/>
    <w:multiLevelType w:val="hybridMultilevel"/>
    <w:tmpl w:val="1C380C6A"/>
    <w:lvl w:ilvl="0" w:tplc="C6705E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5">
    <w:nsid w:val="5E616A4E"/>
    <w:multiLevelType w:val="hybridMultilevel"/>
    <w:tmpl w:val="073AA6C6"/>
    <w:lvl w:ilvl="0" w:tplc="60483D6E">
      <w:start w:val="4"/>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872"/>
        </w:tabs>
        <w:ind w:left="1872" w:hanging="360"/>
      </w:pPr>
      <w:rPr>
        <w:rFonts w:cs="Times New Roman"/>
      </w:rPr>
    </w:lvl>
    <w:lvl w:ilvl="2" w:tplc="0419001B">
      <w:start w:val="1"/>
      <w:numFmt w:val="lowerRoman"/>
      <w:lvlText w:val="%3."/>
      <w:lvlJc w:val="right"/>
      <w:pPr>
        <w:tabs>
          <w:tab w:val="num" w:pos="2592"/>
        </w:tabs>
        <w:ind w:left="2592" w:hanging="180"/>
      </w:pPr>
      <w:rPr>
        <w:rFonts w:cs="Times New Roman"/>
      </w:rPr>
    </w:lvl>
    <w:lvl w:ilvl="3" w:tplc="0419000F">
      <w:start w:val="1"/>
      <w:numFmt w:val="decimal"/>
      <w:lvlText w:val="%4."/>
      <w:lvlJc w:val="left"/>
      <w:pPr>
        <w:tabs>
          <w:tab w:val="num" w:pos="3312"/>
        </w:tabs>
        <w:ind w:left="3312" w:hanging="360"/>
      </w:pPr>
      <w:rPr>
        <w:rFonts w:cs="Times New Roman"/>
      </w:rPr>
    </w:lvl>
    <w:lvl w:ilvl="4" w:tplc="04190019">
      <w:start w:val="1"/>
      <w:numFmt w:val="lowerLetter"/>
      <w:lvlText w:val="%5."/>
      <w:lvlJc w:val="left"/>
      <w:pPr>
        <w:tabs>
          <w:tab w:val="num" w:pos="4032"/>
        </w:tabs>
        <w:ind w:left="4032" w:hanging="360"/>
      </w:pPr>
      <w:rPr>
        <w:rFonts w:cs="Times New Roman"/>
      </w:rPr>
    </w:lvl>
    <w:lvl w:ilvl="5" w:tplc="0419001B">
      <w:start w:val="1"/>
      <w:numFmt w:val="lowerRoman"/>
      <w:lvlText w:val="%6."/>
      <w:lvlJc w:val="right"/>
      <w:pPr>
        <w:tabs>
          <w:tab w:val="num" w:pos="4752"/>
        </w:tabs>
        <w:ind w:left="4752" w:hanging="180"/>
      </w:pPr>
      <w:rPr>
        <w:rFonts w:cs="Times New Roman"/>
      </w:rPr>
    </w:lvl>
    <w:lvl w:ilvl="6" w:tplc="0419000F">
      <w:start w:val="1"/>
      <w:numFmt w:val="decimal"/>
      <w:lvlText w:val="%7."/>
      <w:lvlJc w:val="left"/>
      <w:pPr>
        <w:tabs>
          <w:tab w:val="num" w:pos="5472"/>
        </w:tabs>
        <w:ind w:left="5472" w:hanging="360"/>
      </w:pPr>
      <w:rPr>
        <w:rFonts w:cs="Times New Roman"/>
      </w:rPr>
    </w:lvl>
    <w:lvl w:ilvl="7" w:tplc="04190019">
      <w:start w:val="1"/>
      <w:numFmt w:val="lowerLetter"/>
      <w:lvlText w:val="%8."/>
      <w:lvlJc w:val="left"/>
      <w:pPr>
        <w:tabs>
          <w:tab w:val="num" w:pos="6192"/>
        </w:tabs>
        <w:ind w:left="6192" w:hanging="360"/>
      </w:pPr>
      <w:rPr>
        <w:rFonts w:cs="Times New Roman"/>
      </w:rPr>
    </w:lvl>
    <w:lvl w:ilvl="8" w:tplc="0419001B">
      <w:start w:val="1"/>
      <w:numFmt w:val="lowerRoman"/>
      <w:lvlText w:val="%9."/>
      <w:lvlJc w:val="right"/>
      <w:pPr>
        <w:tabs>
          <w:tab w:val="num" w:pos="6912"/>
        </w:tabs>
        <w:ind w:left="6912" w:hanging="180"/>
      </w:pPr>
      <w:rPr>
        <w:rFonts w:cs="Times New Roman"/>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83405D"/>
    <w:rsid w:val="00005B00"/>
    <w:rsid w:val="0004513F"/>
    <w:rsid w:val="00140BA7"/>
    <w:rsid w:val="00191553"/>
    <w:rsid w:val="001E77F7"/>
    <w:rsid w:val="002F48EF"/>
    <w:rsid w:val="0031760C"/>
    <w:rsid w:val="00356637"/>
    <w:rsid w:val="0054022F"/>
    <w:rsid w:val="005467AD"/>
    <w:rsid w:val="00546D44"/>
    <w:rsid w:val="00595DD4"/>
    <w:rsid w:val="005F1671"/>
    <w:rsid w:val="00607FAC"/>
    <w:rsid w:val="00634FD1"/>
    <w:rsid w:val="0067373B"/>
    <w:rsid w:val="006C573B"/>
    <w:rsid w:val="00740928"/>
    <w:rsid w:val="00787CCE"/>
    <w:rsid w:val="007D5103"/>
    <w:rsid w:val="008043AE"/>
    <w:rsid w:val="0083405D"/>
    <w:rsid w:val="00894B70"/>
    <w:rsid w:val="0089595E"/>
    <w:rsid w:val="008D333D"/>
    <w:rsid w:val="008F7799"/>
    <w:rsid w:val="009A798C"/>
    <w:rsid w:val="009C4C29"/>
    <w:rsid w:val="009F60F0"/>
    <w:rsid w:val="00A712E5"/>
    <w:rsid w:val="00A9111C"/>
    <w:rsid w:val="00AB05D4"/>
    <w:rsid w:val="00B10D3C"/>
    <w:rsid w:val="00C44FB1"/>
    <w:rsid w:val="00C479C4"/>
    <w:rsid w:val="00D31F7E"/>
    <w:rsid w:val="00D34F0C"/>
    <w:rsid w:val="00D7670A"/>
    <w:rsid w:val="00DB0F3E"/>
    <w:rsid w:val="00DE4546"/>
    <w:rsid w:val="00DF0A60"/>
    <w:rsid w:val="00F775D9"/>
    <w:rsid w:val="00FD43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qFormat="1"/>
    <w:lsdException w:name="heading 6" w:uiPriority="0" w:qFormat="1"/>
    <w:lsdException w:name="heading 7" w:uiPriority="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qFormat="1"/>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No Lis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05D"/>
    <w:pPr>
      <w:suppressAutoHyphens/>
      <w:spacing w:after="0" w:line="240" w:lineRule="auto"/>
    </w:pPr>
    <w:rPr>
      <w:rFonts w:ascii="Times New Roman" w:eastAsia="Times New Roman" w:hAnsi="Times New Roman" w:cs="Times New Roman"/>
      <w:kern w:val="2"/>
      <w:sz w:val="20"/>
      <w:szCs w:val="20"/>
      <w:lang w:eastAsia="ar-SA"/>
    </w:rPr>
  </w:style>
  <w:style w:type="paragraph" w:styleId="10">
    <w:name w:val="heading 1"/>
    <w:basedOn w:val="a"/>
    <w:next w:val="a"/>
    <w:link w:val="11"/>
    <w:qFormat/>
    <w:rsid w:val="0083405D"/>
    <w:pPr>
      <w:keepNext/>
      <w:tabs>
        <w:tab w:val="num" w:pos="0"/>
      </w:tabs>
      <w:ind w:left="432" w:hanging="432"/>
      <w:jc w:val="center"/>
      <w:outlineLvl w:val="0"/>
    </w:pPr>
    <w:rPr>
      <w:b/>
      <w:sz w:val="32"/>
    </w:rPr>
  </w:style>
  <w:style w:type="paragraph" w:styleId="2">
    <w:name w:val="heading 2"/>
    <w:basedOn w:val="a"/>
    <w:next w:val="a0"/>
    <w:link w:val="20"/>
    <w:uiPriority w:val="99"/>
    <w:qFormat/>
    <w:rsid w:val="0083405D"/>
    <w:pPr>
      <w:keepNext/>
      <w:keepLines/>
      <w:tabs>
        <w:tab w:val="num" w:pos="0"/>
      </w:tabs>
      <w:spacing w:after="360"/>
      <w:ind w:left="576" w:hanging="576"/>
      <w:jc w:val="center"/>
      <w:outlineLvl w:val="1"/>
    </w:pPr>
    <w:rPr>
      <w:b/>
      <w:sz w:val="28"/>
    </w:rPr>
  </w:style>
  <w:style w:type="paragraph" w:styleId="3">
    <w:name w:val="heading 3"/>
    <w:basedOn w:val="a"/>
    <w:next w:val="4"/>
    <w:link w:val="30"/>
    <w:qFormat/>
    <w:rsid w:val="0083405D"/>
    <w:pPr>
      <w:keepNext/>
      <w:keepLines/>
      <w:tabs>
        <w:tab w:val="num" w:pos="0"/>
      </w:tabs>
      <w:spacing w:before="360"/>
      <w:ind w:left="1701" w:hanging="1134"/>
      <w:outlineLvl w:val="2"/>
    </w:pPr>
    <w:rPr>
      <w:b/>
      <w:sz w:val="28"/>
    </w:rPr>
  </w:style>
  <w:style w:type="paragraph" w:styleId="4">
    <w:name w:val="heading 4"/>
    <w:basedOn w:val="a"/>
    <w:next w:val="a"/>
    <w:link w:val="40"/>
    <w:uiPriority w:val="99"/>
    <w:qFormat/>
    <w:rsid w:val="0083405D"/>
    <w:pPr>
      <w:keepNext/>
      <w:tabs>
        <w:tab w:val="num" w:pos="0"/>
      </w:tabs>
      <w:spacing w:before="240" w:after="60"/>
      <w:ind w:left="864" w:hanging="864"/>
      <w:outlineLvl w:val="3"/>
    </w:pPr>
    <w:rPr>
      <w:b/>
      <w:bCs/>
      <w:sz w:val="28"/>
      <w:szCs w:val="28"/>
    </w:rPr>
  </w:style>
  <w:style w:type="paragraph" w:styleId="5">
    <w:name w:val="heading 5"/>
    <w:basedOn w:val="a"/>
    <w:next w:val="a"/>
    <w:link w:val="50"/>
    <w:uiPriority w:val="99"/>
    <w:qFormat/>
    <w:rsid w:val="0083405D"/>
    <w:pPr>
      <w:keepNext/>
      <w:tabs>
        <w:tab w:val="num" w:pos="0"/>
      </w:tabs>
      <w:spacing w:before="240" w:after="60"/>
      <w:ind w:left="284" w:right="284"/>
      <w:jc w:val="center"/>
      <w:outlineLvl w:val="4"/>
    </w:pPr>
    <w:rPr>
      <w:b/>
      <w:sz w:val="28"/>
    </w:rPr>
  </w:style>
  <w:style w:type="paragraph" w:styleId="6">
    <w:name w:val="heading 6"/>
    <w:basedOn w:val="a"/>
    <w:next w:val="a"/>
    <w:link w:val="60"/>
    <w:unhideWhenUsed/>
    <w:qFormat/>
    <w:rsid w:val="0083405D"/>
    <w:pPr>
      <w:keepNext/>
      <w:keepLines/>
      <w:suppressAutoHyphens w:val="0"/>
      <w:spacing w:before="200" w:line="276" w:lineRule="auto"/>
      <w:outlineLvl w:val="5"/>
    </w:pPr>
    <w:rPr>
      <w:rFonts w:asciiTheme="majorHAnsi" w:eastAsiaTheme="majorEastAsia" w:hAnsiTheme="majorHAnsi" w:cstheme="majorBidi"/>
      <w:i/>
      <w:iCs/>
      <w:color w:val="243F60" w:themeColor="accent1" w:themeShade="7F"/>
      <w:kern w:val="0"/>
      <w:sz w:val="22"/>
      <w:szCs w:val="22"/>
      <w:lang w:eastAsia="ru-RU"/>
    </w:rPr>
  </w:style>
  <w:style w:type="paragraph" w:styleId="7">
    <w:name w:val="heading 7"/>
    <w:basedOn w:val="a"/>
    <w:next w:val="a"/>
    <w:link w:val="70"/>
    <w:unhideWhenUsed/>
    <w:qFormat/>
    <w:rsid w:val="0083405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83405D"/>
    <w:pPr>
      <w:tabs>
        <w:tab w:val="num" w:pos="0"/>
      </w:tabs>
      <w:spacing w:before="240" w:after="60"/>
      <w:ind w:left="1440" w:hanging="1440"/>
      <w:outlineLvl w:val="7"/>
    </w:pPr>
    <w:rPr>
      <w:iCs/>
      <w:color w:val="00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1">
    <w:name w:val="Заголовок 1 Знак"/>
    <w:basedOn w:val="a1"/>
    <w:link w:val="10"/>
    <w:rsid w:val="0083405D"/>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uiPriority w:val="99"/>
    <w:rsid w:val="0083405D"/>
    <w:rPr>
      <w:rFonts w:ascii="Times New Roman" w:eastAsia="Times New Roman" w:hAnsi="Times New Roman" w:cs="Times New Roman"/>
      <w:b/>
      <w:kern w:val="2"/>
      <w:sz w:val="28"/>
      <w:szCs w:val="20"/>
      <w:lang w:eastAsia="ar-SA"/>
    </w:rPr>
  </w:style>
  <w:style w:type="character" w:customStyle="1" w:styleId="30">
    <w:name w:val="Заголовок 3 Знак"/>
    <w:basedOn w:val="a1"/>
    <w:link w:val="3"/>
    <w:rsid w:val="0083405D"/>
    <w:rPr>
      <w:rFonts w:ascii="Times New Roman" w:eastAsia="Times New Roman" w:hAnsi="Times New Roman" w:cs="Times New Roman"/>
      <w:b/>
      <w:kern w:val="2"/>
      <w:sz w:val="28"/>
      <w:szCs w:val="20"/>
      <w:lang w:eastAsia="ar-SA"/>
    </w:rPr>
  </w:style>
  <w:style w:type="character" w:customStyle="1" w:styleId="40">
    <w:name w:val="Заголовок 4 Знак"/>
    <w:basedOn w:val="a1"/>
    <w:link w:val="4"/>
    <w:uiPriority w:val="99"/>
    <w:rsid w:val="0083405D"/>
    <w:rPr>
      <w:rFonts w:ascii="Times New Roman" w:eastAsia="Times New Roman" w:hAnsi="Times New Roman" w:cs="Times New Roman"/>
      <w:b/>
      <w:bCs/>
      <w:kern w:val="2"/>
      <w:sz w:val="28"/>
      <w:szCs w:val="28"/>
      <w:lang w:eastAsia="ar-SA"/>
    </w:rPr>
  </w:style>
  <w:style w:type="character" w:customStyle="1" w:styleId="50">
    <w:name w:val="Заголовок 5 Знак"/>
    <w:basedOn w:val="a1"/>
    <w:link w:val="5"/>
    <w:uiPriority w:val="99"/>
    <w:rsid w:val="0083405D"/>
    <w:rPr>
      <w:rFonts w:ascii="Times New Roman" w:eastAsia="Times New Roman" w:hAnsi="Times New Roman" w:cs="Times New Roman"/>
      <w:b/>
      <w:kern w:val="2"/>
      <w:sz w:val="28"/>
      <w:szCs w:val="20"/>
      <w:lang w:eastAsia="ar-SA"/>
    </w:rPr>
  </w:style>
  <w:style w:type="character" w:customStyle="1" w:styleId="60">
    <w:name w:val="Заголовок 6 Знак"/>
    <w:basedOn w:val="a1"/>
    <w:link w:val="6"/>
    <w:rsid w:val="0083405D"/>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1"/>
    <w:link w:val="7"/>
    <w:rsid w:val="0083405D"/>
    <w:rPr>
      <w:rFonts w:asciiTheme="majorHAnsi" w:eastAsiaTheme="majorEastAsia" w:hAnsiTheme="majorHAnsi" w:cstheme="majorBidi"/>
      <w:i/>
      <w:iCs/>
      <w:color w:val="404040" w:themeColor="text1" w:themeTint="BF"/>
      <w:kern w:val="2"/>
      <w:sz w:val="20"/>
      <w:szCs w:val="20"/>
      <w:lang w:eastAsia="ar-SA"/>
    </w:rPr>
  </w:style>
  <w:style w:type="character" w:customStyle="1" w:styleId="80">
    <w:name w:val="Заголовок 8 Знак"/>
    <w:basedOn w:val="a1"/>
    <w:link w:val="8"/>
    <w:uiPriority w:val="99"/>
    <w:rsid w:val="0083405D"/>
    <w:rPr>
      <w:rFonts w:ascii="Times New Roman" w:eastAsia="Times New Roman" w:hAnsi="Times New Roman" w:cs="Times New Roman"/>
      <w:iCs/>
      <w:color w:val="000000"/>
      <w:kern w:val="2"/>
      <w:sz w:val="24"/>
      <w:szCs w:val="24"/>
      <w:lang w:eastAsia="ar-SA"/>
    </w:rPr>
  </w:style>
  <w:style w:type="paragraph" w:styleId="a0">
    <w:name w:val="Body Text"/>
    <w:aliases w:val="Основной текст Знак Знак,bt"/>
    <w:basedOn w:val="a"/>
    <w:link w:val="a4"/>
    <w:uiPriority w:val="99"/>
    <w:rsid w:val="0083405D"/>
    <w:pPr>
      <w:jc w:val="center"/>
    </w:pPr>
    <w:rPr>
      <w:b/>
      <w:sz w:val="32"/>
    </w:rPr>
  </w:style>
  <w:style w:type="character" w:customStyle="1" w:styleId="a4">
    <w:name w:val="Основной текст Знак"/>
    <w:aliases w:val="Основной текст Знак Знак Знак,bt Знак"/>
    <w:basedOn w:val="a1"/>
    <w:link w:val="a0"/>
    <w:uiPriority w:val="99"/>
    <w:rsid w:val="0083405D"/>
    <w:rPr>
      <w:rFonts w:ascii="Times New Roman" w:eastAsia="Times New Roman" w:hAnsi="Times New Roman" w:cs="Times New Roman"/>
      <w:b/>
      <w:kern w:val="2"/>
      <w:sz w:val="32"/>
      <w:szCs w:val="20"/>
      <w:lang w:eastAsia="ar-SA"/>
    </w:rPr>
  </w:style>
  <w:style w:type="paragraph" w:styleId="a5">
    <w:name w:val="List"/>
    <w:basedOn w:val="a0"/>
    <w:rsid w:val="0083405D"/>
    <w:rPr>
      <w:rFonts w:cs="Tahoma"/>
    </w:rPr>
  </w:style>
  <w:style w:type="paragraph" w:styleId="a6">
    <w:name w:val="Body Text Indent"/>
    <w:basedOn w:val="a"/>
    <w:link w:val="a7"/>
    <w:rsid w:val="0083405D"/>
    <w:pPr>
      <w:jc w:val="center"/>
    </w:pPr>
    <w:rPr>
      <w:b/>
      <w:i/>
      <w:sz w:val="24"/>
    </w:rPr>
  </w:style>
  <w:style w:type="character" w:customStyle="1" w:styleId="a7">
    <w:name w:val="Основной текст с отступом Знак"/>
    <w:basedOn w:val="a1"/>
    <w:link w:val="a6"/>
    <w:rsid w:val="0083405D"/>
    <w:rPr>
      <w:rFonts w:ascii="Times New Roman" w:eastAsia="Times New Roman" w:hAnsi="Times New Roman" w:cs="Times New Roman"/>
      <w:b/>
      <w:i/>
      <w:kern w:val="2"/>
      <w:sz w:val="24"/>
      <w:szCs w:val="20"/>
      <w:lang w:eastAsia="ar-SA"/>
    </w:rPr>
  </w:style>
  <w:style w:type="paragraph" w:styleId="a8">
    <w:name w:val="Subtitle"/>
    <w:basedOn w:val="a"/>
    <w:next w:val="a0"/>
    <w:link w:val="a9"/>
    <w:qFormat/>
    <w:rsid w:val="0083405D"/>
    <w:pPr>
      <w:keepNext/>
      <w:spacing w:before="240" w:after="120"/>
      <w:jc w:val="center"/>
    </w:pPr>
    <w:rPr>
      <w:rFonts w:ascii="Arial" w:eastAsia="MS Mincho" w:hAnsi="Arial" w:cs="Tahoma"/>
      <w:i/>
      <w:iCs/>
      <w:color w:val="000000"/>
      <w:sz w:val="28"/>
      <w:szCs w:val="28"/>
    </w:rPr>
  </w:style>
  <w:style w:type="character" w:customStyle="1" w:styleId="a9">
    <w:name w:val="Подзаголовок Знак"/>
    <w:basedOn w:val="a1"/>
    <w:link w:val="a8"/>
    <w:rsid w:val="0083405D"/>
    <w:rPr>
      <w:rFonts w:ascii="Arial" w:eastAsia="MS Mincho" w:hAnsi="Arial" w:cs="Tahoma"/>
      <w:i/>
      <w:iCs/>
      <w:color w:val="000000"/>
      <w:kern w:val="2"/>
      <w:sz w:val="28"/>
      <w:szCs w:val="28"/>
      <w:lang w:eastAsia="ar-SA"/>
    </w:rPr>
  </w:style>
  <w:style w:type="paragraph" w:styleId="21">
    <w:name w:val="Body Text 2"/>
    <w:basedOn w:val="a"/>
    <w:link w:val="22"/>
    <w:rsid w:val="0083405D"/>
    <w:pPr>
      <w:spacing w:after="120" w:line="480" w:lineRule="auto"/>
    </w:pPr>
  </w:style>
  <w:style w:type="character" w:customStyle="1" w:styleId="22">
    <w:name w:val="Основной текст 2 Знак"/>
    <w:basedOn w:val="a1"/>
    <w:link w:val="21"/>
    <w:rsid w:val="0083405D"/>
    <w:rPr>
      <w:rFonts w:ascii="Times New Roman" w:eastAsia="Times New Roman" w:hAnsi="Times New Roman" w:cs="Times New Roman"/>
      <w:kern w:val="2"/>
      <w:sz w:val="20"/>
      <w:szCs w:val="20"/>
      <w:lang w:eastAsia="ar-SA"/>
    </w:rPr>
  </w:style>
  <w:style w:type="paragraph" w:customStyle="1" w:styleId="aa">
    <w:name w:val="Заголовок"/>
    <w:basedOn w:val="a"/>
    <w:next w:val="a0"/>
    <w:rsid w:val="0083405D"/>
    <w:pPr>
      <w:keepNext/>
      <w:spacing w:before="240" w:after="120"/>
    </w:pPr>
    <w:rPr>
      <w:rFonts w:ascii="Arial" w:eastAsia="MS Mincho" w:hAnsi="Arial" w:cs="Tahoma"/>
      <w:sz w:val="28"/>
      <w:szCs w:val="28"/>
    </w:rPr>
  </w:style>
  <w:style w:type="paragraph" w:customStyle="1" w:styleId="23">
    <w:name w:val="Название2"/>
    <w:basedOn w:val="a"/>
    <w:rsid w:val="0083405D"/>
    <w:pPr>
      <w:suppressLineNumbers/>
      <w:spacing w:before="120" w:after="120"/>
    </w:pPr>
    <w:rPr>
      <w:rFonts w:cs="Mangal"/>
      <w:i/>
      <w:iCs/>
      <w:sz w:val="24"/>
      <w:szCs w:val="24"/>
    </w:rPr>
  </w:style>
  <w:style w:type="paragraph" w:customStyle="1" w:styleId="24">
    <w:name w:val="Указатель2"/>
    <w:basedOn w:val="a"/>
    <w:rsid w:val="0083405D"/>
    <w:pPr>
      <w:suppressLineNumbers/>
    </w:pPr>
    <w:rPr>
      <w:rFonts w:cs="Mangal"/>
    </w:rPr>
  </w:style>
  <w:style w:type="paragraph" w:customStyle="1" w:styleId="12">
    <w:name w:val="Название1"/>
    <w:basedOn w:val="a"/>
    <w:rsid w:val="0083405D"/>
    <w:pPr>
      <w:suppressLineNumbers/>
      <w:spacing w:before="120" w:after="120"/>
    </w:pPr>
    <w:rPr>
      <w:rFonts w:cs="Tahoma"/>
      <w:i/>
      <w:iCs/>
      <w:sz w:val="24"/>
      <w:szCs w:val="24"/>
    </w:rPr>
  </w:style>
  <w:style w:type="paragraph" w:customStyle="1" w:styleId="13">
    <w:name w:val="Указатель1"/>
    <w:basedOn w:val="a"/>
    <w:rsid w:val="0083405D"/>
    <w:pPr>
      <w:suppressLineNumbers/>
    </w:pPr>
    <w:rPr>
      <w:rFonts w:cs="Tahoma"/>
    </w:rPr>
  </w:style>
  <w:style w:type="paragraph" w:customStyle="1" w:styleId="14">
    <w:name w:val="Название объекта1"/>
    <w:basedOn w:val="a"/>
    <w:next w:val="a"/>
    <w:rsid w:val="0083405D"/>
    <w:pPr>
      <w:jc w:val="center"/>
    </w:pPr>
    <w:rPr>
      <w:b/>
      <w:sz w:val="32"/>
    </w:rPr>
  </w:style>
  <w:style w:type="paragraph" w:customStyle="1" w:styleId="15">
    <w:name w:val="Стиль1"/>
    <w:basedOn w:val="a"/>
    <w:link w:val="16"/>
    <w:qFormat/>
    <w:rsid w:val="0083405D"/>
    <w:pPr>
      <w:tabs>
        <w:tab w:val="left" w:pos="-21733"/>
      </w:tabs>
      <w:autoSpaceDE w:val="0"/>
      <w:spacing w:before="120"/>
      <w:ind w:left="3573" w:firstLine="567"/>
      <w:jc w:val="both"/>
    </w:pPr>
    <w:rPr>
      <w:rFonts w:cs="Arial"/>
      <w:sz w:val="24"/>
      <w:szCs w:val="18"/>
    </w:rPr>
  </w:style>
  <w:style w:type="paragraph" w:customStyle="1" w:styleId="25">
    <w:name w:val="Стиль2"/>
    <w:basedOn w:val="15"/>
    <w:qFormat/>
    <w:rsid w:val="0083405D"/>
    <w:pPr>
      <w:spacing w:before="60"/>
      <w:ind w:left="-103" w:firstLine="283"/>
    </w:pPr>
  </w:style>
  <w:style w:type="paragraph" w:customStyle="1" w:styleId="41">
    <w:name w:val="Стиль4"/>
    <w:basedOn w:val="a"/>
    <w:uiPriority w:val="99"/>
    <w:rsid w:val="0083405D"/>
    <w:pPr>
      <w:ind w:left="567" w:firstLine="284"/>
      <w:jc w:val="both"/>
    </w:pPr>
    <w:rPr>
      <w:sz w:val="24"/>
    </w:rPr>
  </w:style>
  <w:style w:type="paragraph" w:customStyle="1" w:styleId="ab">
    <w:name w:val="Знак Знак Знак Знак Знак Знак Знак Знак Знак Знак"/>
    <w:basedOn w:val="a"/>
    <w:uiPriority w:val="99"/>
    <w:rsid w:val="0083405D"/>
    <w:pPr>
      <w:spacing w:after="160" w:line="240" w:lineRule="exact"/>
    </w:pPr>
    <w:rPr>
      <w:rFonts w:ascii="Verdana" w:hAnsi="Verdana" w:cs="Verdana"/>
      <w:sz w:val="28"/>
      <w:szCs w:val="28"/>
      <w:lang w:val="en-US"/>
    </w:rPr>
  </w:style>
  <w:style w:type="paragraph" w:customStyle="1" w:styleId="Char">
    <w:name w:val="Char"/>
    <w:basedOn w:val="a"/>
    <w:uiPriority w:val="99"/>
    <w:rsid w:val="0083405D"/>
    <w:pPr>
      <w:spacing w:after="160" w:line="240" w:lineRule="exact"/>
    </w:pPr>
    <w:rPr>
      <w:rFonts w:ascii="Arial" w:hAnsi="Arial" w:cs="Arial"/>
      <w:lang w:val="fr-FR"/>
    </w:rPr>
  </w:style>
  <w:style w:type="paragraph" w:customStyle="1" w:styleId="210">
    <w:name w:val="Основной текст 21"/>
    <w:basedOn w:val="a"/>
    <w:rsid w:val="0083405D"/>
    <w:pPr>
      <w:spacing w:after="120" w:line="480" w:lineRule="auto"/>
    </w:pPr>
  </w:style>
  <w:style w:type="paragraph" w:customStyle="1" w:styleId="ConsPlusNonformat">
    <w:name w:val="ConsPlusNonformat"/>
    <w:link w:val="ConsPlusNonformat0"/>
    <w:rsid w:val="0083405D"/>
    <w:pPr>
      <w:suppressAutoHyphens/>
      <w:snapToGrid w:val="0"/>
      <w:spacing w:after="0" w:line="240" w:lineRule="auto"/>
    </w:pPr>
    <w:rPr>
      <w:rFonts w:ascii="Courier New" w:eastAsia="Arial" w:hAnsi="Courier New" w:cs="Times New Roman"/>
      <w:kern w:val="2"/>
      <w:sz w:val="20"/>
      <w:szCs w:val="20"/>
      <w:lang w:eastAsia="ar-SA"/>
    </w:rPr>
  </w:style>
  <w:style w:type="paragraph" w:customStyle="1" w:styleId="71">
    <w:name w:val="Знак Знак7"/>
    <w:basedOn w:val="a"/>
    <w:rsid w:val="0083405D"/>
    <w:pPr>
      <w:widowControl w:val="0"/>
      <w:tabs>
        <w:tab w:val="left" w:pos="15780"/>
      </w:tabs>
      <w:spacing w:after="160" w:line="240" w:lineRule="exact"/>
      <w:ind w:left="1315" w:hanging="180"/>
      <w:jc w:val="center"/>
    </w:pPr>
    <w:rPr>
      <w:b/>
      <w:i/>
      <w:sz w:val="28"/>
      <w:lang w:val="en-GB"/>
    </w:rPr>
  </w:style>
  <w:style w:type="paragraph" w:customStyle="1" w:styleId="ConsPlusNormal">
    <w:name w:val="ConsPlusNormal"/>
    <w:link w:val="ConsPlusNormal1"/>
    <w:qFormat/>
    <w:rsid w:val="0083405D"/>
    <w:pPr>
      <w:widowControl w:val="0"/>
      <w:suppressAutoHyphens/>
      <w:autoSpaceDE w:val="0"/>
      <w:spacing w:after="0" w:line="240" w:lineRule="auto"/>
      <w:ind w:firstLine="720"/>
    </w:pPr>
    <w:rPr>
      <w:rFonts w:ascii="Arial" w:eastAsia="Arial" w:hAnsi="Arial" w:cs="Arial"/>
      <w:kern w:val="2"/>
      <w:sz w:val="20"/>
      <w:szCs w:val="20"/>
      <w:lang w:eastAsia="ar-SA"/>
    </w:rPr>
  </w:style>
  <w:style w:type="paragraph" w:customStyle="1" w:styleId="ConsPlusCell">
    <w:name w:val="ConsPlusCell"/>
    <w:rsid w:val="0083405D"/>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c">
    <w:name w:val="Содержимое врезки"/>
    <w:basedOn w:val="a0"/>
    <w:rsid w:val="0083405D"/>
  </w:style>
  <w:style w:type="paragraph" w:customStyle="1" w:styleId="ad">
    <w:name w:val="Содержимое таблицы"/>
    <w:basedOn w:val="a"/>
    <w:rsid w:val="0083405D"/>
    <w:pPr>
      <w:suppressLineNumbers/>
    </w:pPr>
  </w:style>
  <w:style w:type="paragraph" w:customStyle="1" w:styleId="ae">
    <w:name w:val="Заголовок таблицы"/>
    <w:basedOn w:val="ad"/>
    <w:rsid w:val="0083405D"/>
    <w:pPr>
      <w:jc w:val="center"/>
    </w:pPr>
    <w:rPr>
      <w:b/>
      <w:bCs/>
    </w:rPr>
  </w:style>
  <w:style w:type="character" w:customStyle="1" w:styleId="26">
    <w:name w:val="Основной шрифт абзаца2"/>
    <w:rsid w:val="0083405D"/>
  </w:style>
  <w:style w:type="character" w:customStyle="1" w:styleId="Absatz-Standardschriftart">
    <w:name w:val="Absatz-Standardschriftart"/>
    <w:rsid w:val="0083405D"/>
  </w:style>
  <w:style w:type="character" w:customStyle="1" w:styleId="WW-Absatz-Standardschriftart">
    <w:name w:val="WW-Absatz-Standardschriftart"/>
    <w:rsid w:val="0083405D"/>
  </w:style>
  <w:style w:type="character" w:customStyle="1" w:styleId="WW-Absatz-Standardschriftart1">
    <w:name w:val="WW-Absatz-Standardschriftart1"/>
    <w:rsid w:val="0083405D"/>
  </w:style>
  <w:style w:type="character" w:customStyle="1" w:styleId="WW-Absatz-Standardschriftart11">
    <w:name w:val="WW-Absatz-Standardschriftart11"/>
    <w:rsid w:val="0083405D"/>
  </w:style>
  <w:style w:type="character" w:customStyle="1" w:styleId="WW-Absatz-Standardschriftart111">
    <w:name w:val="WW-Absatz-Standardschriftart111"/>
    <w:rsid w:val="0083405D"/>
  </w:style>
  <w:style w:type="character" w:customStyle="1" w:styleId="WW-Absatz-Standardschriftart1111">
    <w:name w:val="WW-Absatz-Standardschriftart1111"/>
    <w:rsid w:val="0083405D"/>
  </w:style>
  <w:style w:type="character" w:customStyle="1" w:styleId="WW-Absatz-Standardschriftart11111">
    <w:name w:val="WW-Absatz-Standardschriftart11111"/>
    <w:rsid w:val="0083405D"/>
  </w:style>
  <w:style w:type="character" w:customStyle="1" w:styleId="WW-Absatz-Standardschriftart111111">
    <w:name w:val="WW-Absatz-Standardschriftart111111"/>
    <w:rsid w:val="0083405D"/>
  </w:style>
  <w:style w:type="character" w:customStyle="1" w:styleId="WW-Absatz-Standardschriftart1111111">
    <w:name w:val="WW-Absatz-Standardschriftart1111111"/>
    <w:rsid w:val="0083405D"/>
  </w:style>
  <w:style w:type="character" w:customStyle="1" w:styleId="WW-Absatz-Standardschriftart11111111">
    <w:name w:val="WW-Absatz-Standardschriftart11111111"/>
    <w:rsid w:val="0083405D"/>
  </w:style>
  <w:style w:type="character" w:customStyle="1" w:styleId="WW-Absatz-Standardschriftart111111111">
    <w:name w:val="WW-Absatz-Standardschriftart111111111"/>
    <w:rsid w:val="0083405D"/>
  </w:style>
  <w:style w:type="character" w:customStyle="1" w:styleId="WW-Absatz-Standardschriftart1111111111">
    <w:name w:val="WW-Absatz-Standardschriftart1111111111"/>
    <w:rsid w:val="0083405D"/>
  </w:style>
  <w:style w:type="character" w:customStyle="1" w:styleId="17">
    <w:name w:val="Основной шрифт абзаца1"/>
    <w:rsid w:val="0083405D"/>
  </w:style>
  <w:style w:type="character" w:customStyle="1" w:styleId="ConsPlusNormal0">
    <w:name w:val="ConsPlusNormal Знак"/>
    <w:uiPriority w:val="99"/>
    <w:rsid w:val="0083405D"/>
    <w:rPr>
      <w:rFonts w:ascii="Arial" w:hAnsi="Arial" w:cs="Arial" w:hint="default"/>
      <w:lang w:val="ru-RU" w:eastAsia="ar-SA" w:bidi="ar-SA"/>
    </w:rPr>
  </w:style>
  <w:style w:type="table" w:styleId="af">
    <w:name w:val="Table Grid"/>
    <w:basedOn w:val="a2"/>
    <w:uiPriority w:val="99"/>
    <w:rsid w:val="008340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Знак1"/>
    <w:basedOn w:val="a"/>
    <w:rsid w:val="0083405D"/>
    <w:pPr>
      <w:widowControl w:val="0"/>
      <w:suppressAutoHyphens w:val="0"/>
      <w:adjustRightInd w:val="0"/>
      <w:spacing w:after="160" w:line="240" w:lineRule="exact"/>
      <w:jc w:val="right"/>
    </w:pPr>
    <w:rPr>
      <w:kern w:val="0"/>
      <w:lang w:val="en-GB" w:eastAsia="en-US"/>
    </w:rPr>
  </w:style>
  <w:style w:type="paragraph" w:styleId="af0">
    <w:name w:val="header"/>
    <w:basedOn w:val="a"/>
    <w:link w:val="af1"/>
    <w:rsid w:val="0083405D"/>
    <w:pPr>
      <w:tabs>
        <w:tab w:val="center" w:pos="4677"/>
        <w:tab w:val="right" w:pos="9355"/>
      </w:tabs>
    </w:pPr>
  </w:style>
  <w:style w:type="character" w:customStyle="1" w:styleId="af1">
    <w:name w:val="Верхний колонтитул Знак"/>
    <w:basedOn w:val="a1"/>
    <w:link w:val="af0"/>
    <w:rsid w:val="0083405D"/>
    <w:rPr>
      <w:rFonts w:ascii="Times New Roman" w:eastAsia="Times New Roman" w:hAnsi="Times New Roman" w:cs="Times New Roman"/>
      <w:kern w:val="2"/>
      <w:sz w:val="20"/>
      <w:szCs w:val="20"/>
      <w:lang w:eastAsia="ar-SA"/>
    </w:rPr>
  </w:style>
  <w:style w:type="paragraph" w:styleId="af2">
    <w:name w:val="footer"/>
    <w:basedOn w:val="a"/>
    <w:link w:val="af3"/>
    <w:rsid w:val="0083405D"/>
    <w:pPr>
      <w:tabs>
        <w:tab w:val="center" w:pos="4677"/>
        <w:tab w:val="right" w:pos="9355"/>
      </w:tabs>
    </w:pPr>
  </w:style>
  <w:style w:type="character" w:customStyle="1" w:styleId="af3">
    <w:name w:val="Нижний колонтитул Знак"/>
    <w:basedOn w:val="a1"/>
    <w:link w:val="af2"/>
    <w:rsid w:val="0083405D"/>
    <w:rPr>
      <w:rFonts w:ascii="Times New Roman" w:eastAsia="Times New Roman" w:hAnsi="Times New Roman" w:cs="Times New Roman"/>
      <w:kern w:val="2"/>
      <w:sz w:val="20"/>
      <w:szCs w:val="20"/>
      <w:lang w:eastAsia="ar-SA"/>
    </w:rPr>
  </w:style>
  <w:style w:type="paragraph" w:styleId="af4">
    <w:name w:val="caption"/>
    <w:basedOn w:val="a"/>
    <w:next w:val="a"/>
    <w:uiPriority w:val="99"/>
    <w:qFormat/>
    <w:rsid w:val="0083405D"/>
    <w:pPr>
      <w:suppressAutoHyphens w:val="0"/>
      <w:jc w:val="center"/>
    </w:pPr>
    <w:rPr>
      <w:b/>
      <w:kern w:val="0"/>
      <w:sz w:val="32"/>
      <w:lang w:eastAsia="ru-RU"/>
    </w:rPr>
  </w:style>
  <w:style w:type="paragraph" w:customStyle="1" w:styleId="af5">
    <w:name w:val="Знак"/>
    <w:basedOn w:val="a"/>
    <w:rsid w:val="0083405D"/>
    <w:pPr>
      <w:widowControl w:val="0"/>
      <w:tabs>
        <w:tab w:val="num" w:pos="1315"/>
      </w:tabs>
      <w:suppressAutoHyphens w:val="0"/>
      <w:adjustRightInd w:val="0"/>
      <w:spacing w:after="160" w:line="240" w:lineRule="exact"/>
      <w:ind w:left="1315" w:hanging="180"/>
      <w:jc w:val="center"/>
    </w:pPr>
    <w:rPr>
      <w:b/>
      <w:bCs/>
      <w:i/>
      <w:iCs/>
      <w:kern w:val="0"/>
      <w:sz w:val="28"/>
      <w:szCs w:val="28"/>
      <w:lang w:val="en-GB" w:eastAsia="en-US"/>
    </w:rPr>
  </w:style>
  <w:style w:type="character" w:customStyle="1" w:styleId="blk">
    <w:name w:val="blk"/>
    <w:basedOn w:val="a1"/>
    <w:rsid w:val="0083405D"/>
  </w:style>
  <w:style w:type="paragraph" w:styleId="af6">
    <w:name w:val="No Spacing"/>
    <w:link w:val="af7"/>
    <w:uiPriority w:val="1"/>
    <w:qFormat/>
    <w:rsid w:val="0083405D"/>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link w:val="ConsPlusTitle1"/>
    <w:rsid w:val="0083405D"/>
    <w:pPr>
      <w:widowControl w:val="0"/>
      <w:autoSpaceDE w:val="0"/>
      <w:autoSpaceDN w:val="0"/>
      <w:adjustRightInd w:val="0"/>
      <w:spacing w:after="0" w:line="240" w:lineRule="auto"/>
    </w:pPr>
    <w:rPr>
      <w:rFonts w:ascii="Calibri" w:eastAsia="Times New Roman" w:hAnsi="Calibri" w:cs="Calibri"/>
      <w:b/>
      <w:bCs/>
      <w:lang w:eastAsia="ru-RU"/>
    </w:rPr>
  </w:style>
  <w:style w:type="paragraph" w:styleId="af8">
    <w:name w:val="Balloon Text"/>
    <w:basedOn w:val="a"/>
    <w:link w:val="af9"/>
    <w:unhideWhenUsed/>
    <w:rsid w:val="0083405D"/>
    <w:pPr>
      <w:suppressAutoHyphens w:val="0"/>
    </w:pPr>
    <w:rPr>
      <w:rFonts w:ascii="Tahoma" w:hAnsi="Tahoma"/>
      <w:kern w:val="0"/>
      <w:sz w:val="16"/>
      <w:szCs w:val="16"/>
    </w:rPr>
  </w:style>
  <w:style w:type="character" w:customStyle="1" w:styleId="af9">
    <w:name w:val="Текст выноски Знак"/>
    <w:basedOn w:val="a1"/>
    <w:link w:val="af8"/>
    <w:rsid w:val="0083405D"/>
    <w:rPr>
      <w:rFonts w:ascii="Tahoma" w:eastAsia="Times New Roman" w:hAnsi="Tahoma" w:cs="Times New Roman"/>
      <w:sz w:val="16"/>
      <w:szCs w:val="16"/>
      <w:lang w:eastAsia="ar-SA"/>
    </w:rPr>
  </w:style>
  <w:style w:type="character" w:styleId="afa">
    <w:name w:val="Intense Emphasis"/>
    <w:basedOn w:val="a1"/>
    <w:uiPriority w:val="21"/>
    <w:qFormat/>
    <w:rsid w:val="0083405D"/>
    <w:rPr>
      <w:b/>
      <w:bCs/>
      <w:i/>
      <w:iCs/>
      <w:color w:val="4F81BD"/>
    </w:rPr>
  </w:style>
  <w:style w:type="character" w:styleId="afb">
    <w:name w:val="Emphasis"/>
    <w:basedOn w:val="a1"/>
    <w:qFormat/>
    <w:rsid w:val="0083405D"/>
    <w:rPr>
      <w:i/>
      <w:iCs/>
    </w:rPr>
  </w:style>
  <w:style w:type="paragraph" w:styleId="afc">
    <w:name w:val="Title"/>
    <w:aliases w:val="Таблица № Знак,Таблица №"/>
    <w:basedOn w:val="a"/>
    <w:next w:val="a"/>
    <w:link w:val="afd"/>
    <w:qFormat/>
    <w:rsid w:val="0083405D"/>
    <w:pPr>
      <w:spacing w:before="240" w:after="60"/>
      <w:jc w:val="center"/>
      <w:outlineLvl w:val="0"/>
    </w:pPr>
    <w:rPr>
      <w:rFonts w:ascii="Cambria" w:hAnsi="Cambria"/>
      <w:b/>
      <w:bCs/>
      <w:kern w:val="28"/>
      <w:sz w:val="32"/>
      <w:szCs w:val="32"/>
    </w:rPr>
  </w:style>
  <w:style w:type="character" w:customStyle="1" w:styleId="afd">
    <w:name w:val="Название Знак"/>
    <w:aliases w:val="Таблица № Знак Знак,Таблица № Знак1"/>
    <w:basedOn w:val="a1"/>
    <w:link w:val="afc"/>
    <w:rsid w:val="0083405D"/>
    <w:rPr>
      <w:rFonts w:ascii="Cambria" w:eastAsia="Times New Roman" w:hAnsi="Cambria" w:cs="Times New Roman"/>
      <w:b/>
      <w:bCs/>
      <w:kern w:val="28"/>
      <w:sz w:val="32"/>
      <w:szCs w:val="32"/>
      <w:lang w:eastAsia="ar-SA"/>
    </w:rPr>
  </w:style>
  <w:style w:type="paragraph" w:styleId="afe">
    <w:name w:val="List Paragraph"/>
    <w:basedOn w:val="a"/>
    <w:link w:val="aff"/>
    <w:uiPriority w:val="34"/>
    <w:qFormat/>
    <w:rsid w:val="0083405D"/>
    <w:pPr>
      <w:ind w:left="720"/>
      <w:contextualSpacing/>
    </w:pPr>
  </w:style>
  <w:style w:type="paragraph" w:customStyle="1" w:styleId="consplusnonformat1">
    <w:name w:val="consplusnonformat"/>
    <w:basedOn w:val="a"/>
    <w:rsid w:val="0083405D"/>
    <w:pPr>
      <w:suppressAutoHyphens w:val="0"/>
      <w:spacing w:before="100" w:beforeAutospacing="1" w:after="100" w:afterAutospacing="1"/>
    </w:pPr>
    <w:rPr>
      <w:kern w:val="0"/>
      <w:sz w:val="24"/>
      <w:szCs w:val="24"/>
      <w:lang w:eastAsia="ru-RU"/>
    </w:rPr>
  </w:style>
  <w:style w:type="paragraph" w:styleId="aff0">
    <w:name w:val="Normal (Web)"/>
    <w:basedOn w:val="a"/>
    <w:unhideWhenUsed/>
    <w:rsid w:val="0083405D"/>
    <w:pPr>
      <w:suppressAutoHyphens w:val="0"/>
      <w:spacing w:before="100" w:beforeAutospacing="1" w:after="100" w:afterAutospacing="1"/>
    </w:pPr>
    <w:rPr>
      <w:kern w:val="0"/>
      <w:sz w:val="24"/>
      <w:szCs w:val="24"/>
      <w:lang w:eastAsia="ru-RU"/>
    </w:rPr>
  </w:style>
  <w:style w:type="paragraph" w:customStyle="1" w:styleId="ConsNormal">
    <w:name w:val="ConsNormal"/>
    <w:rsid w:val="0083405D"/>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aff1">
    <w:name w:val="Plain Text"/>
    <w:basedOn w:val="a"/>
    <w:link w:val="aff2"/>
    <w:rsid w:val="0083405D"/>
    <w:pPr>
      <w:suppressAutoHyphens w:val="0"/>
    </w:pPr>
    <w:rPr>
      <w:rFonts w:ascii="Courier New" w:hAnsi="Courier New"/>
      <w:kern w:val="0"/>
    </w:rPr>
  </w:style>
  <w:style w:type="character" w:customStyle="1" w:styleId="aff2">
    <w:name w:val="Текст Знак"/>
    <w:basedOn w:val="a1"/>
    <w:link w:val="aff1"/>
    <w:rsid w:val="0083405D"/>
    <w:rPr>
      <w:rFonts w:ascii="Courier New" w:eastAsia="Times New Roman" w:hAnsi="Courier New" w:cs="Times New Roman"/>
      <w:sz w:val="20"/>
      <w:szCs w:val="20"/>
      <w:lang w:eastAsia="ar-SA"/>
    </w:rPr>
  </w:style>
  <w:style w:type="character" w:customStyle="1" w:styleId="19">
    <w:name w:val="Заголовок №1_"/>
    <w:basedOn w:val="a1"/>
    <w:link w:val="1a"/>
    <w:uiPriority w:val="99"/>
    <w:locked/>
    <w:rsid w:val="0083405D"/>
    <w:rPr>
      <w:b/>
      <w:bCs/>
      <w:sz w:val="28"/>
      <w:szCs w:val="28"/>
      <w:shd w:val="clear" w:color="auto" w:fill="FFFFFF"/>
    </w:rPr>
  </w:style>
  <w:style w:type="paragraph" w:customStyle="1" w:styleId="1a">
    <w:name w:val="Заголовок №1"/>
    <w:basedOn w:val="a"/>
    <w:link w:val="19"/>
    <w:uiPriority w:val="99"/>
    <w:rsid w:val="0083405D"/>
    <w:pPr>
      <w:widowControl w:val="0"/>
      <w:shd w:val="clear" w:color="auto" w:fill="FFFFFF"/>
      <w:suppressAutoHyphens w:val="0"/>
      <w:spacing w:before="780" w:line="274" w:lineRule="exact"/>
      <w:jc w:val="center"/>
      <w:outlineLvl w:val="0"/>
    </w:pPr>
    <w:rPr>
      <w:rFonts w:asciiTheme="minorHAnsi" w:eastAsiaTheme="minorHAnsi" w:hAnsiTheme="minorHAnsi" w:cstheme="minorBidi"/>
      <w:b/>
      <w:bCs/>
      <w:kern w:val="0"/>
      <w:sz w:val="28"/>
      <w:szCs w:val="28"/>
      <w:lang w:eastAsia="en-US"/>
    </w:rPr>
  </w:style>
  <w:style w:type="character" w:customStyle="1" w:styleId="2FranklinGothicBook">
    <w:name w:val="Основной текст (2) + Franklin Gothic Book"/>
    <w:basedOn w:val="a1"/>
    <w:uiPriority w:val="99"/>
    <w:rsid w:val="0083405D"/>
    <w:rPr>
      <w:rFonts w:ascii="Franklin Gothic Book" w:hAnsi="Franklin Gothic Book" w:cs="Franklin Gothic Book"/>
      <w:b/>
      <w:bCs/>
      <w:color w:val="000000"/>
      <w:spacing w:val="0"/>
      <w:w w:val="100"/>
      <w:position w:val="0"/>
      <w:sz w:val="22"/>
      <w:szCs w:val="22"/>
      <w:u w:val="none"/>
      <w:lang w:val="ru-RU" w:eastAsia="ru-RU"/>
    </w:rPr>
  </w:style>
  <w:style w:type="character" w:customStyle="1" w:styleId="212pt">
    <w:name w:val="Основной текст (2) + 12 pt"/>
    <w:aliases w:val="Полужирный1"/>
    <w:basedOn w:val="a1"/>
    <w:rsid w:val="0083405D"/>
    <w:rPr>
      <w:rFonts w:ascii="Times New Roman" w:hAnsi="Times New Roman" w:cs="Times New Roman"/>
      <w:b/>
      <w:bCs/>
      <w:color w:val="000000"/>
      <w:spacing w:val="0"/>
      <w:w w:val="100"/>
      <w:position w:val="0"/>
      <w:sz w:val="24"/>
      <w:szCs w:val="24"/>
      <w:u w:val="none"/>
      <w:lang w:val="ru-RU" w:eastAsia="ru-RU"/>
    </w:rPr>
  </w:style>
  <w:style w:type="character" w:customStyle="1" w:styleId="2LucidaSansUnicode">
    <w:name w:val="Основной текст (2) + Lucida Sans Unicode"/>
    <w:aliases w:val="101,5 pt1"/>
    <w:basedOn w:val="a1"/>
    <w:uiPriority w:val="99"/>
    <w:rsid w:val="0083405D"/>
    <w:rPr>
      <w:rFonts w:ascii="Lucida Sans Unicode" w:hAnsi="Lucida Sans Unicode" w:cs="Lucida Sans Unicode"/>
      <w:color w:val="000000"/>
      <w:spacing w:val="0"/>
      <w:w w:val="100"/>
      <w:position w:val="0"/>
      <w:sz w:val="21"/>
      <w:szCs w:val="21"/>
      <w:u w:val="none"/>
      <w:lang w:val="ru-RU" w:eastAsia="ru-RU"/>
    </w:rPr>
  </w:style>
  <w:style w:type="paragraph" w:customStyle="1" w:styleId="ConsPlusTitlePage">
    <w:name w:val="ConsPlusTitlePage"/>
    <w:rsid w:val="0083405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b">
    <w:name w:val="Без интервала1"/>
    <w:rsid w:val="0083405D"/>
    <w:pPr>
      <w:spacing w:after="0" w:line="240" w:lineRule="auto"/>
    </w:pPr>
    <w:rPr>
      <w:rFonts w:ascii="Calibri" w:eastAsia="Times New Roman" w:hAnsi="Calibri" w:cs="Times New Roman"/>
    </w:rPr>
  </w:style>
  <w:style w:type="paragraph" w:styleId="aff3">
    <w:name w:val="endnote text"/>
    <w:basedOn w:val="a"/>
    <w:link w:val="aff4"/>
    <w:rsid w:val="0083405D"/>
  </w:style>
  <w:style w:type="character" w:customStyle="1" w:styleId="aff4">
    <w:name w:val="Текст концевой сноски Знак"/>
    <w:basedOn w:val="a1"/>
    <w:link w:val="aff3"/>
    <w:rsid w:val="0083405D"/>
    <w:rPr>
      <w:rFonts w:ascii="Times New Roman" w:eastAsia="Times New Roman" w:hAnsi="Times New Roman" w:cs="Times New Roman"/>
      <w:kern w:val="2"/>
      <w:sz w:val="20"/>
      <w:szCs w:val="20"/>
      <w:lang w:eastAsia="ar-SA"/>
    </w:rPr>
  </w:style>
  <w:style w:type="character" w:styleId="aff5">
    <w:name w:val="endnote reference"/>
    <w:basedOn w:val="a1"/>
    <w:rsid w:val="0083405D"/>
    <w:rPr>
      <w:vertAlign w:val="superscript"/>
    </w:rPr>
  </w:style>
  <w:style w:type="character" w:styleId="aff6">
    <w:name w:val="Strong"/>
    <w:basedOn w:val="a1"/>
    <w:qFormat/>
    <w:rsid w:val="0083405D"/>
    <w:rPr>
      <w:b/>
      <w:bCs/>
    </w:rPr>
  </w:style>
  <w:style w:type="character" w:customStyle="1" w:styleId="16">
    <w:name w:val="Стиль1 Знак"/>
    <w:link w:val="15"/>
    <w:rsid w:val="0083405D"/>
    <w:rPr>
      <w:rFonts w:ascii="Times New Roman" w:eastAsia="Times New Roman" w:hAnsi="Times New Roman" w:cs="Arial"/>
      <w:kern w:val="2"/>
      <w:sz w:val="24"/>
      <w:szCs w:val="18"/>
      <w:lang w:eastAsia="ar-SA"/>
    </w:rPr>
  </w:style>
  <w:style w:type="character" w:customStyle="1" w:styleId="chapter">
    <w:name w:val="chapter"/>
    <w:rsid w:val="0083405D"/>
  </w:style>
  <w:style w:type="character" w:customStyle="1" w:styleId="section">
    <w:name w:val="section"/>
    <w:rsid w:val="0083405D"/>
  </w:style>
  <w:style w:type="character" w:customStyle="1" w:styleId="objectiveitem">
    <w:name w:val="objectiveitem"/>
    <w:rsid w:val="0083405D"/>
  </w:style>
  <w:style w:type="character" w:customStyle="1" w:styleId="kbktypeexpens">
    <w:name w:val="kbktypeexpens"/>
    <w:rsid w:val="0083405D"/>
  </w:style>
  <w:style w:type="character" w:styleId="aff7">
    <w:name w:val="Hyperlink"/>
    <w:basedOn w:val="a1"/>
    <w:unhideWhenUsed/>
    <w:rsid w:val="0083405D"/>
    <w:rPr>
      <w:color w:val="0000FF"/>
      <w:u w:val="single"/>
    </w:rPr>
  </w:style>
  <w:style w:type="paragraph" w:styleId="aff8">
    <w:name w:val="footnote text"/>
    <w:basedOn w:val="a"/>
    <w:link w:val="aff9"/>
    <w:uiPriority w:val="99"/>
    <w:unhideWhenUsed/>
    <w:rsid w:val="0083405D"/>
    <w:pPr>
      <w:suppressAutoHyphens w:val="0"/>
    </w:pPr>
    <w:rPr>
      <w:rFonts w:ascii="Calibri" w:eastAsia="Calibri" w:hAnsi="Calibri"/>
      <w:kern w:val="0"/>
      <w:lang w:eastAsia="en-US"/>
    </w:rPr>
  </w:style>
  <w:style w:type="character" w:customStyle="1" w:styleId="aff9">
    <w:name w:val="Текст сноски Знак"/>
    <w:basedOn w:val="a1"/>
    <w:link w:val="aff8"/>
    <w:uiPriority w:val="99"/>
    <w:rsid w:val="0083405D"/>
    <w:rPr>
      <w:rFonts w:ascii="Calibri" w:eastAsia="Calibri" w:hAnsi="Calibri" w:cs="Times New Roman"/>
      <w:sz w:val="20"/>
      <w:szCs w:val="20"/>
    </w:rPr>
  </w:style>
  <w:style w:type="character" w:styleId="affa">
    <w:name w:val="footnote reference"/>
    <w:basedOn w:val="a1"/>
    <w:uiPriority w:val="99"/>
    <w:unhideWhenUsed/>
    <w:rsid w:val="0083405D"/>
    <w:rPr>
      <w:vertAlign w:val="superscript"/>
    </w:rPr>
  </w:style>
  <w:style w:type="paragraph" w:customStyle="1" w:styleId="1c">
    <w:name w:val="Обычный1"/>
    <w:rsid w:val="0083405D"/>
    <w:pPr>
      <w:spacing w:after="0" w:line="240" w:lineRule="auto"/>
    </w:pPr>
    <w:rPr>
      <w:rFonts w:ascii="Arial" w:eastAsia="Times New Roman" w:hAnsi="Arial" w:cs="Times New Roman"/>
      <w:snapToGrid w:val="0"/>
      <w:sz w:val="18"/>
      <w:szCs w:val="20"/>
      <w:lang w:eastAsia="ru-RU"/>
    </w:rPr>
  </w:style>
  <w:style w:type="character" w:customStyle="1" w:styleId="ConsPlusNonformat0">
    <w:name w:val="ConsPlusNonformat Знак"/>
    <w:basedOn w:val="a1"/>
    <w:link w:val="ConsPlusNonformat"/>
    <w:rsid w:val="0083405D"/>
    <w:rPr>
      <w:rFonts w:ascii="Courier New" w:eastAsia="Arial" w:hAnsi="Courier New" w:cs="Times New Roman"/>
      <w:kern w:val="2"/>
      <w:sz w:val="20"/>
      <w:szCs w:val="20"/>
      <w:lang w:eastAsia="ar-SA"/>
    </w:rPr>
  </w:style>
  <w:style w:type="character" w:styleId="affb">
    <w:name w:val="page number"/>
    <w:basedOn w:val="a1"/>
    <w:rsid w:val="0083405D"/>
  </w:style>
  <w:style w:type="paragraph" w:customStyle="1" w:styleId="ConsNonformat">
    <w:name w:val="ConsNonformat"/>
    <w:rsid w:val="0083405D"/>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1">
    <w:name w:val="Знак Знак Знак1 Знак Знак Знак Знак Знак Знак"/>
    <w:basedOn w:val="a"/>
    <w:rsid w:val="0083405D"/>
    <w:pPr>
      <w:widowControl w:val="0"/>
      <w:numPr>
        <w:numId w:val="1"/>
      </w:numPr>
      <w:suppressAutoHyphens w:val="0"/>
      <w:adjustRightInd w:val="0"/>
      <w:spacing w:after="160" w:line="240" w:lineRule="exact"/>
      <w:jc w:val="center"/>
    </w:pPr>
    <w:rPr>
      <w:b/>
      <w:i/>
      <w:kern w:val="0"/>
      <w:sz w:val="28"/>
      <w:lang w:val="en-GB" w:eastAsia="en-US"/>
    </w:rPr>
  </w:style>
  <w:style w:type="character" w:styleId="affc">
    <w:name w:val="FollowedHyperlink"/>
    <w:basedOn w:val="a1"/>
    <w:uiPriority w:val="99"/>
    <w:rsid w:val="0083405D"/>
    <w:rPr>
      <w:color w:val="800080"/>
      <w:u w:val="single"/>
    </w:rPr>
  </w:style>
  <w:style w:type="paragraph" w:customStyle="1" w:styleId="font5">
    <w:name w:val="font5"/>
    <w:basedOn w:val="a"/>
    <w:rsid w:val="0083405D"/>
    <w:pPr>
      <w:suppressAutoHyphens w:val="0"/>
      <w:spacing w:before="100" w:beforeAutospacing="1" w:after="100" w:afterAutospacing="1"/>
    </w:pPr>
    <w:rPr>
      <w:color w:val="000000"/>
      <w:kern w:val="0"/>
      <w:sz w:val="28"/>
      <w:szCs w:val="28"/>
      <w:lang w:eastAsia="ru-RU"/>
    </w:rPr>
  </w:style>
  <w:style w:type="paragraph" w:customStyle="1" w:styleId="xl63">
    <w:name w:val="xl63"/>
    <w:basedOn w:val="a"/>
    <w:rsid w:val="0083405D"/>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4">
    <w:name w:val="xl64"/>
    <w:basedOn w:val="a"/>
    <w:rsid w:val="0083405D"/>
    <w:pPr>
      <w:pBdr>
        <w:top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5">
    <w:name w:val="xl65"/>
    <w:basedOn w:val="a"/>
    <w:rsid w:val="0083405D"/>
    <w:pPr>
      <w:pBdr>
        <w:top w:val="single" w:sz="4" w:space="0" w:color="auto"/>
        <w:lef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6">
    <w:name w:val="xl66"/>
    <w:basedOn w:val="a"/>
    <w:rsid w:val="0083405D"/>
    <w:pPr>
      <w:pBdr>
        <w:left w:val="single" w:sz="4" w:space="0" w:color="auto"/>
        <w:bottom w:val="single" w:sz="4" w:space="0" w:color="auto"/>
        <w:right w:val="single" w:sz="4" w:space="0" w:color="auto"/>
      </w:pBdr>
      <w:suppressAutoHyphens w:val="0"/>
      <w:spacing w:before="100" w:beforeAutospacing="1" w:after="100" w:afterAutospacing="1"/>
      <w:jc w:val="both"/>
      <w:textAlignment w:val="top"/>
    </w:pPr>
    <w:rPr>
      <w:kern w:val="0"/>
      <w:sz w:val="24"/>
      <w:szCs w:val="24"/>
      <w:lang w:eastAsia="ru-RU"/>
    </w:rPr>
  </w:style>
  <w:style w:type="paragraph" w:customStyle="1" w:styleId="xl67">
    <w:name w:val="xl67"/>
    <w:basedOn w:val="a"/>
    <w:rsid w:val="0083405D"/>
    <w:pPr>
      <w:pBdr>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8">
    <w:name w:val="xl68"/>
    <w:basedOn w:val="a"/>
    <w:rsid w:val="0083405D"/>
    <w:pPr>
      <w:pBdr>
        <w:left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9">
    <w:name w:val="xl69"/>
    <w:basedOn w:val="a"/>
    <w:rsid w:val="0083405D"/>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70">
    <w:name w:val="xl70"/>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71">
    <w:name w:val="xl71"/>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4"/>
      <w:szCs w:val="24"/>
      <w:lang w:eastAsia="ru-RU"/>
    </w:rPr>
  </w:style>
  <w:style w:type="paragraph" w:customStyle="1" w:styleId="xl72">
    <w:name w:val="xl72"/>
    <w:basedOn w:val="a"/>
    <w:rsid w:val="0083405D"/>
    <w:pPr>
      <w:pBdr>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4"/>
      <w:szCs w:val="24"/>
      <w:lang w:eastAsia="ru-RU"/>
    </w:rPr>
  </w:style>
  <w:style w:type="paragraph" w:customStyle="1" w:styleId="xl73">
    <w:name w:val="xl73"/>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74">
    <w:name w:val="xl74"/>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kern w:val="0"/>
      <w:sz w:val="24"/>
      <w:szCs w:val="24"/>
      <w:lang w:eastAsia="ru-RU"/>
    </w:rPr>
  </w:style>
  <w:style w:type="paragraph" w:customStyle="1" w:styleId="xl75">
    <w:name w:val="xl75"/>
    <w:basedOn w:val="a"/>
    <w:rsid w:val="0083405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76">
    <w:name w:val="xl76"/>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kern w:val="0"/>
      <w:sz w:val="24"/>
      <w:szCs w:val="24"/>
      <w:lang w:eastAsia="ru-RU"/>
    </w:rPr>
  </w:style>
  <w:style w:type="paragraph" w:customStyle="1" w:styleId="xl77">
    <w:name w:val="xl77"/>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78">
    <w:name w:val="xl78"/>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kern w:val="0"/>
      <w:sz w:val="24"/>
      <w:szCs w:val="24"/>
      <w:lang w:eastAsia="ru-RU"/>
    </w:rPr>
  </w:style>
  <w:style w:type="paragraph" w:customStyle="1" w:styleId="xl79">
    <w:name w:val="xl79"/>
    <w:basedOn w:val="a"/>
    <w:rsid w:val="0083405D"/>
    <w:pPr>
      <w:pBdr>
        <w:top w:val="single" w:sz="4" w:space="0" w:color="auto"/>
        <w:left w:val="single" w:sz="8"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kern w:val="0"/>
      <w:sz w:val="24"/>
      <w:szCs w:val="24"/>
      <w:lang w:eastAsia="ru-RU"/>
    </w:rPr>
  </w:style>
  <w:style w:type="paragraph" w:customStyle="1" w:styleId="xl80">
    <w:name w:val="xl80"/>
    <w:basedOn w:val="a"/>
    <w:rsid w:val="0083405D"/>
    <w:pPr>
      <w:suppressAutoHyphens w:val="0"/>
      <w:spacing w:before="100" w:beforeAutospacing="1" w:after="100" w:afterAutospacing="1"/>
    </w:pPr>
    <w:rPr>
      <w:b/>
      <w:bCs/>
      <w:kern w:val="0"/>
      <w:sz w:val="24"/>
      <w:szCs w:val="24"/>
      <w:lang w:eastAsia="ru-RU"/>
    </w:rPr>
  </w:style>
  <w:style w:type="paragraph" w:customStyle="1" w:styleId="xl81">
    <w:name w:val="xl81"/>
    <w:basedOn w:val="a"/>
    <w:rsid w:val="0083405D"/>
    <w:pPr>
      <w:suppressAutoHyphens w:val="0"/>
      <w:spacing w:before="100" w:beforeAutospacing="1" w:after="100" w:afterAutospacing="1"/>
    </w:pPr>
    <w:rPr>
      <w:kern w:val="0"/>
      <w:sz w:val="24"/>
      <w:szCs w:val="24"/>
      <w:lang w:eastAsia="ru-RU"/>
    </w:rPr>
  </w:style>
  <w:style w:type="paragraph" w:customStyle="1" w:styleId="xl82">
    <w:name w:val="xl82"/>
    <w:basedOn w:val="a"/>
    <w:rsid w:val="0083405D"/>
    <w:pPr>
      <w:pBdr>
        <w:top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83">
    <w:name w:val="xl83"/>
    <w:basedOn w:val="a"/>
    <w:rsid w:val="0083405D"/>
    <w:pPr>
      <w:pBdr>
        <w:bottom w:val="single" w:sz="4" w:space="0" w:color="auto"/>
      </w:pBdr>
      <w:suppressAutoHyphens w:val="0"/>
      <w:spacing w:before="100" w:beforeAutospacing="1" w:after="100" w:afterAutospacing="1"/>
      <w:jc w:val="both"/>
      <w:textAlignment w:val="top"/>
    </w:pPr>
    <w:rPr>
      <w:kern w:val="0"/>
      <w:sz w:val="24"/>
      <w:szCs w:val="24"/>
      <w:lang w:eastAsia="ru-RU"/>
    </w:rPr>
  </w:style>
  <w:style w:type="paragraph" w:customStyle="1" w:styleId="xl84">
    <w:name w:val="xl84"/>
    <w:basedOn w:val="a"/>
    <w:rsid w:val="0083405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85">
    <w:name w:val="xl85"/>
    <w:basedOn w:val="a"/>
    <w:rsid w:val="0083405D"/>
    <w:pPr>
      <w:pBdr>
        <w:top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kern w:val="0"/>
      <w:sz w:val="24"/>
      <w:szCs w:val="24"/>
      <w:lang w:eastAsia="ru-RU"/>
    </w:rPr>
  </w:style>
  <w:style w:type="paragraph" w:customStyle="1" w:styleId="xl86">
    <w:name w:val="xl86"/>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87">
    <w:name w:val="xl87"/>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4"/>
      <w:szCs w:val="24"/>
      <w:lang w:eastAsia="ru-RU"/>
    </w:rPr>
  </w:style>
  <w:style w:type="paragraph" w:customStyle="1" w:styleId="xl88">
    <w:name w:val="xl88"/>
    <w:basedOn w:val="a"/>
    <w:rsid w:val="0083405D"/>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center"/>
    </w:pPr>
    <w:rPr>
      <w:kern w:val="0"/>
      <w:sz w:val="24"/>
      <w:szCs w:val="24"/>
      <w:lang w:eastAsia="ru-RU"/>
    </w:rPr>
  </w:style>
  <w:style w:type="paragraph" w:customStyle="1" w:styleId="xl89">
    <w:name w:val="xl89"/>
    <w:basedOn w:val="a"/>
    <w:rsid w:val="0083405D"/>
    <w:pPr>
      <w:pBdr>
        <w:left w:val="single" w:sz="4" w:space="0" w:color="auto"/>
        <w:bottom w:val="single" w:sz="4" w:space="0" w:color="auto"/>
        <w:right w:val="single" w:sz="4" w:space="0" w:color="auto"/>
      </w:pBdr>
      <w:suppressAutoHyphens w:val="0"/>
      <w:spacing w:before="100" w:beforeAutospacing="1" w:after="100" w:afterAutospacing="1"/>
      <w:textAlignment w:val="top"/>
    </w:pPr>
    <w:rPr>
      <w:b/>
      <w:bCs/>
      <w:kern w:val="0"/>
      <w:sz w:val="24"/>
      <w:szCs w:val="24"/>
      <w:lang w:eastAsia="ru-RU"/>
    </w:rPr>
  </w:style>
  <w:style w:type="paragraph" w:customStyle="1" w:styleId="xl90">
    <w:name w:val="xl90"/>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91">
    <w:name w:val="xl91"/>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6"/>
      <w:szCs w:val="26"/>
      <w:lang w:eastAsia="ru-RU"/>
    </w:rPr>
  </w:style>
  <w:style w:type="paragraph" w:customStyle="1" w:styleId="xl92">
    <w:name w:val="xl92"/>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kern w:val="0"/>
      <w:sz w:val="24"/>
      <w:szCs w:val="24"/>
      <w:lang w:eastAsia="ru-RU"/>
    </w:rPr>
  </w:style>
  <w:style w:type="paragraph" w:customStyle="1" w:styleId="xl93">
    <w:name w:val="xl93"/>
    <w:basedOn w:val="a"/>
    <w:rsid w:val="0083405D"/>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94">
    <w:name w:val="xl94"/>
    <w:basedOn w:val="a"/>
    <w:rsid w:val="0083405D"/>
    <w:pPr>
      <w:suppressAutoHyphens w:val="0"/>
      <w:spacing w:before="100" w:beforeAutospacing="1" w:after="100" w:afterAutospacing="1"/>
      <w:jc w:val="right"/>
    </w:pPr>
    <w:rPr>
      <w:kern w:val="0"/>
      <w:sz w:val="24"/>
      <w:szCs w:val="24"/>
      <w:lang w:eastAsia="ru-RU"/>
    </w:rPr>
  </w:style>
  <w:style w:type="paragraph" w:customStyle="1" w:styleId="xl95">
    <w:name w:val="xl95"/>
    <w:basedOn w:val="a"/>
    <w:rsid w:val="0083405D"/>
    <w:pPr>
      <w:pBdr>
        <w:bottom w:val="single" w:sz="8" w:space="0" w:color="auto"/>
        <w:right w:val="single" w:sz="8" w:space="0" w:color="auto"/>
      </w:pBdr>
      <w:suppressAutoHyphens w:val="0"/>
      <w:spacing w:before="100" w:beforeAutospacing="1" w:after="100" w:afterAutospacing="1"/>
      <w:jc w:val="right"/>
      <w:textAlignment w:val="top"/>
    </w:pPr>
    <w:rPr>
      <w:kern w:val="0"/>
      <w:sz w:val="24"/>
      <w:szCs w:val="24"/>
      <w:lang w:eastAsia="ru-RU"/>
    </w:rPr>
  </w:style>
  <w:style w:type="paragraph" w:customStyle="1" w:styleId="xl96">
    <w:name w:val="xl96"/>
    <w:basedOn w:val="a"/>
    <w:rsid w:val="0083405D"/>
    <w:pPr>
      <w:pBdr>
        <w:bottom w:val="single" w:sz="8" w:space="0" w:color="auto"/>
        <w:right w:val="single" w:sz="8"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97">
    <w:name w:val="xl97"/>
    <w:basedOn w:val="a"/>
    <w:rsid w:val="0083405D"/>
    <w:pPr>
      <w:pBdr>
        <w:bottom w:val="single" w:sz="8" w:space="0" w:color="auto"/>
        <w:right w:val="single" w:sz="8" w:space="0" w:color="auto"/>
      </w:pBdr>
      <w:suppressAutoHyphens w:val="0"/>
      <w:spacing w:before="100" w:beforeAutospacing="1" w:after="100" w:afterAutospacing="1"/>
      <w:jc w:val="center"/>
    </w:pPr>
    <w:rPr>
      <w:kern w:val="0"/>
      <w:sz w:val="24"/>
      <w:szCs w:val="24"/>
      <w:lang w:eastAsia="ru-RU"/>
    </w:rPr>
  </w:style>
  <w:style w:type="paragraph" w:customStyle="1" w:styleId="xl98">
    <w:name w:val="xl98"/>
    <w:basedOn w:val="a"/>
    <w:rsid w:val="0083405D"/>
    <w:pPr>
      <w:pBdr>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99">
    <w:name w:val="xl99"/>
    <w:basedOn w:val="a"/>
    <w:rsid w:val="0083405D"/>
    <w:pPr>
      <w:pBdr>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0">
    <w:name w:val="xl100"/>
    <w:basedOn w:val="a"/>
    <w:rsid w:val="0083405D"/>
    <w:pPr>
      <w:pBdr>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1">
    <w:name w:val="xl101"/>
    <w:basedOn w:val="a"/>
    <w:rsid w:val="0083405D"/>
    <w:pPr>
      <w:pBdr>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102">
    <w:name w:val="xl102"/>
    <w:basedOn w:val="a"/>
    <w:rsid w:val="0083405D"/>
    <w:pPr>
      <w:pBdr>
        <w:bottom w:val="single" w:sz="8" w:space="0" w:color="auto"/>
        <w:right w:val="single" w:sz="8" w:space="0" w:color="auto"/>
      </w:pBdr>
      <w:shd w:val="clear" w:color="auto" w:fill="FFFFFF"/>
      <w:suppressAutoHyphens w:val="0"/>
      <w:spacing w:before="100" w:beforeAutospacing="1" w:after="100" w:afterAutospacing="1"/>
      <w:jc w:val="right"/>
      <w:textAlignment w:val="top"/>
    </w:pPr>
    <w:rPr>
      <w:kern w:val="0"/>
      <w:sz w:val="24"/>
      <w:szCs w:val="24"/>
      <w:lang w:eastAsia="ru-RU"/>
    </w:rPr>
  </w:style>
  <w:style w:type="paragraph" w:customStyle="1" w:styleId="xl103">
    <w:name w:val="xl103"/>
    <w:basedOn w:val="a"/>
    <w:rsid w:val="0083405D"/>
    <w:pPr>
      <w:pBdr>
        <w:left w:val="single" w:sz="8" w:space="0" w:color="auto"/>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4">
    <w:name w:val="xl104"/>
    <w:basedOn w:val="a"/>
    <w:rsid w:val="0083405D"/>
    <w:pPr>
      <w:pBdr>
        <w:top w:val="single" w:sz="8" w:space="0" w:color="auto"/>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105">
    <w:name w:val="xl105"/>
    <w:basedOn w:val="a"/>
    <w:rsid w:val="0083405D"/>
    <w:pPr>
      <w:pBdr>
        <w:bottom w:val="single" w:sz="8" w:space="0" w:color="auto"/>
        <w:right w:val="single" w:sz="8" w:space="0" w:color="auto"/>
      </w:pBdr>
      <w:shd w:val="clear" w:color="auto" w:fill="FFFFFF"/>
      <w:suppressAutoHyphens w:val="0"/>
      <w:spacing w:before="100" w:beforeAutospacing="1" w:after="100" w:afterAutospacing="1"/>
      <w:jc w:val="right"/>
    </w:pPr>
    <w:rPr>
      <w:kern w:val="0"/>
      <w:sz w:val="24"/>
      <w:szCs w:val="24"/>
      <w:lang w:eastAsia="ru-RU"/>
    </w:rPr>
  </w:style>
  <w:style w:type="paragraph" w:customStyle="1" w:styleId="xl106">
    <w:name w:val="xl106"/>
    <w:basedOn w:val="a"/>
    <w:rsid w:val="0083405D"/>
    <w:pPr>
      <w:pBdr>
        <w:bottom w:val="single" w:sz="8" w:space="0" w:color="auto"/>
        <w:right w:val="single" w:sz="8" w:space="0" w:color="auto"/>
      </w:pBdr>
      <w:suppressAutoHyphens w:val="0"/>
      <w:spacing w:before="100" w:beforeAutospacing="1" w:after="100" w:afterAutospacing="1"/>
      <w:jc w:val="center"/>
    </w:pPr>
    <w:rPr>
      <w:kern w:val="0"/>
      <w:sz w:val="24"/>
      <w:szCs w:val="24"/>
      <w:lang w:eastAsia="ru-RU"/>
    </w:rPr>
  </w:style>
  <w:style w:type="paragraph" w:customStyle="1" w:styleId="xl107">
    <w:name w:val="xl107"/>
    <w:basedOn w:val="a"/>
    <w:rsid w:val="0083405D"/>
    <w:pPr>
      <w:suppressAutoHyphens w:val="0"/>
      <w:spacing w:before="100" w:beforeAutospacing="1" w:after="100" w:afterAutospacing="1"/>
      <w:jc w:val="right"/>
    </w:pPr>
    <w:rPr>
      <w:kern w:val="0"/>
      <w:sz w:val="24"/>
      <w:szCs w:val="24"/>
      <w:lang w:eastAsia="ru-RU"/>
    </w:rPr>
  </w:style>
  <w:style w:type="paragraph" w:customStyle="1" w:styleId="xl108">
    <w:name w:val="xl108"/>
    <w:basedOn w:val="a"/>
    <w:rsid w:val="0083405D"/>
    <w:pPr>
      <w:suppressAutoHyphens w:val="0"/>
      <w:spacing w:before="100" w:beforeAutospacing="1" w:after="100" w:afterAutospacing="1"/>
      <w:jc w:val="center"/>
    </w:pPr>
    <w:rPr>
      <w:b/>
      <w:bCs/>
      <w:kern w:val="0"/>
      <w:sz w:val="24"/>
      <w:szCs w:val="24"/>
      <w:lang w:eastAsia="ru-RU"/>
    </w:rPr>
  </w:style>
  <w:style w:type="paragraph" w:customStyle="1" w:styleId="xl109">
    <w:name w:val="xl109"/>
    <w:basedOn w:val="a"/>
    <w:rsid w:val="0083405D"/>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110">
    <w:name w:val="xl110"/>
    <w:basedOn w:val="a"/>
    <w:rsid w:val="0083405D"/>
    <w:pPr>
      <w:pBdr>
        <w:top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111">
    <w:name w:val="xl111"/>
    <w:basedOn w:val="a"/>
    <w:rsid w:val="0083405D"/>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font6">
    <w:name w:val="font6"/>
    <w:basedOn w:val="a"/>
    <w:rsid w:val="0083405D"/>
    <w:pPr>
      <w:suppressAutoHyphens w:val="0"/>
      <w:spacing w:before="100" w:beforeAutospacing="1" w:after="100" w:afterAutospacing="1"/>
    </w:pPr>
    <w:rPr>
      <w:b/>
      <w:bCs/>
      <w:kern w:val="0"/>
      <w:u w:val="single"/>
      <w:lang w:eastAsia="ru-RU"/>
    </w:rPr>
  </w:style>
  <w:style w:type="character" w:customStyle="1" w:styleId="apple-converted-space">
    <w:name w:val="apple-converted-space"/>
    <w:basedOn w:val="a1"/>
    <w:rsid w:val="0083405D"/>
  </w:style>
  <w:style w:type="paragraph" w:customStyle="1" w:styleId="s1">
    <w:name w:val="s_1"/>
    <w:basedOn w:val="a"/>
    <w:rsid w:val="0083405D"/>
    <w:pPr>
      <w:suppressAutoHyphens w:val="0"/>
      <w:spacing w:before="100" w:beforeAutospacing="1" w:after="100" w:afterAutospacing="1"/>
    </w:pPr>
    <w:rPr>
      <w:kern w:val="0"/>
      <w:sz w:val="24"/>
      <w:szCs w:val="24"/>
      <w:lang w:eastAsia="ru-RU"/>
    </w:rPr>
  </w:style>
  <w:style w:type="character" w:customStyle="1" w:styleId="-">
    <w:name w:val="Интернет-ссылка"/>
    <w:uiPriority w:val="99"/>
    <w:semiHidden/>
    <w:rsid w:val="0083405D"/>
    <w:rPr>
      <w:color w:val="0000FF"/>
      <w:u w:val="single"/>
    </w:rPr>
  </w:style>
  <w:style w:type="character" w:customStyle="1" w:styleId="100">
    <w:name w:val="Основной текст (10) + Не курсив"/>
    <w:rsid w:val="0083405D"/>
    <w:rPr>
      <w:i/>
      <w:iCs/>
      <w:sz w:val="26"/>
      <w:szCs w:val="26"/>
      <w:lang w:bidi="ar-SA"/>
    </w:rPr>
  </w:style>
  <w:style w:type="character" w:customStyle="1" w:styleId="61">
    <w:name w:val="Основной текст (6)"/>
    <w:rsid w:val="0083405D"/>
  </w:style>
  <w:style w:type="character" w:customStyle="1" w:styleId="613pt">
    <w:name w:val="Основной текст (6) + 13 pt"/>
    <w:aliases w:val="Не полужирный1"/>
    <w:rsid w:val="0083405D"/>
    <w:rPr>
      <w:rFonts w:ascii="Times New Roman" w:hAnsi="Times New Roman" w:cs="Times New Roman" w:hint="default"/>
      <w:b/>
      <w:bCs/>
      <w:strike w:val="0"/>
      <w:dstrike w:val="0"/>
      <w:sz w:val="26"/>
      <w:szCs w:val="26"/>
      <w:u w:val="none"/>
      <w:effect w:val="none"/>
      <w:lang w:bidi="ar-SA"/>
    </w:rPr>
  </w:style>
  <w:style w:type="paragraph" w:customStyle="1" w:styleId="formattext">
    <w:name w:val="formattext"/>
    <w:basedOn w:val="a"/>
    <w:rsid w:val="0083405D"/>
    <w:pPr>
      <w:suppressAutoHyphens w:val="0"/>
      <w:spacing w:before="100" w:beforeAutospacing="1" w:after="100" w:afterAutospacing="1"/>
    </w:pPr>
    <w:rPr>
      <w:kern w:val="0"/>
      <w:sz w:val="24"/>
      <w:szCs w:val="24"/>
      <w:lang w:eastAsia="ru-RU"/>
    </w:rPr>
  </w:style>
  <w:style w:type="paragraph" w:customStyle="1" w:styleId="1d">
    <w:name w:val="нум список 1"/>
    <w:uiPriority w:val="99"/>
    <w:rsid w:val="0083405D"/>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character" w:customStyle="1" w:styleId="42">
    <w:name w:val="Основной текст (4)_"/>
    <w:link w:val="410"/>
    <w:rsid w:val="0083405D"/>
    <w:rPr>
      <w:b/>
      <w:bCs/>
      <w:sz w:val="26"/>
      <w:szCs w:val="26"/>
      <w:shd w:val="clear" w:color="auto" w:fill="FFFFFF"/>
    </w:rPr>
  </w:style>
  <w:style w:type="character" w:customStyle="1" w:styleId="43">
    <w:name w:val="Основной текст (4)"/>
    <w:rsid w:val="0083405D"/>
  </w:style>
  <w:style w:type="paragraph" w:customStyle="1" w:styleId="410">
    <w:name w:val="Основной текст (4)1"/>
    <w:basedOn w:val="a"/>
    <w:link w:val="42"/>
    <w:rsid w:val="0083405D"/>
    <w:pPr>
      <w:widowControl w:val="0"/>
      <w:shd w:val="clear" w:color="auto" w:fill="FFFFFF"/>
      <w:suppressAutoHyphens w:val="0"/>
      <w:spacing w:after="60" w:line="240" w:lineRule="atLeast"/>
      <w:ind w:hanging="1960"/>
      <w:jc w:val="center"/>
    </w:pPr>
    <w:rPr>
      <w:rFonts w:asciiTheme="minorHAnsi" w:eastAsiaTheme="minorHAnsi" w:hAnsiTheme="minorHAnsi" w:cstheme="minorBidi"/>
      <w:b/>
      <w:bCs/>
      <w:kern w:val="0"/>
      <w:sz w:val="26"/>
      <w:szCs w:val="26"/>
      <w:lang w:eastAsia="en-US"/>
    </w:rPr>
  </w:style>
  <w:style w:type="character" w:customStyle="1" w:styleId="1e">
    <w:name w:val="Основной текст + Курсив1"/>
    <w:rsid w:val="0083405D"/>
    <w:rPr>
      <w:rFonts w:ascii="Times New Roman" w:hAnsi="Times New Roman" w:cs="Times New Roman"/>
      <w:i/>
      <w:iCs/>
      <w:sz w:val="26"/>
      <w:szCs w:val="26"/>
      <w:u w:val="none"/>
      <w:lang w:bidi="ar-SA"/>
    </w:rPr>
  </w:style>
  <w:style w:type="character" w:customStyle="1" w:styleId="62">
    <w:name w:val="Основной текст (6)_"/>
    <w:link w:val="610"/>
    <w:rsid w:val="0083405D"/>
    <w:rPr>
      <w:b/>
      <w:bCs/>
      <w:shd w:val="clear" w:color="auto" w:fill="FFFFFF"/>
    </w:rPr>
  </w:style>
  <w:style w:type="paragraph" w:customStyle="1" w:styleId="610">
    <w:name w:val="Основной текст (6)1"/>
    <w:basedOn w:val="a"/>
    <w:link w:val="62"/>
    <w:rsid w:val="0083405D"/>
    <w:pPr>
      <w:widowControl w:val="0"/>
      <w:shd w:val="clear" w:color="auto" w:fill="FFFFFF"/>
      <w:suppressAutoHyphens w:val="0"/>
      <w:spacing w:before="300" w:line="317" w:lineRule="exact"/>
      <w:jc w:val="both"/>
    </w:pPr>
    <w:rPr>
      <w:rFonts w:asciiTheme="minorHAnsi" w:eastAsiaTheme="minorHAnsi" w:hAnsiTheme="minorHAnsi" w:cstheme="minorBidi"/>
      <w:b/>
      <w:bCs/>
      <w:kern w:val="0"/>
      <w:sz w:val="22"/>
      <w:szCs w:val="22"/>
      <w:lang w:eastAsia="en-US"/>
    </w:rPr>
  </w:style>
  <w:style w:type="character" w:customStyle="1" w:styleId="27">
    <w:name w:val="Заголовок №2_"/>
    <w:link w:val="211"/>
    <w:rsid w:val="0083405D"/>
    <w:rPr>
      <w:b/>
      <w:bCs/>
      <w:sz w:val="26"/>
      <w:szCs w:val="26"/>
      <w:shd w:val="clear" w:color="auto" w:fill="FFFFFF"/>
    </w:rPr>
  </w:style>
  <w:style w:type="character" w:customStyle="1" w:styleId="28">
    <w:name w:val="Заголовок №2"/>
    <w:basedOn w:val="27"/>
    <w:rsid w:val="0083405D"/>
  </w:style>
  <w:style w:type="paragraph" w:customStyle="1" w:styleId="211">
    <w:name w:val="Заголовок №21"/>
    <w:basedOn w:val="a"/>
    <w:link w:val="27"/>
    <w:rsid w:val="0083405D"/>
    <w:pPr>
      <w:widowControl w:val="0"/>
      <w:shd w:val="clear" w:color="auto" w:fill="FFFFFF"/>
      <w:suppressAutoHyphens w:val="0"/>
      <w:spacing w:before="240" w:after="360" w:line="240" w:lineRule="atLeast"/>
      <w:ind w:hanging="3340"/>
      <w:jc w:val="both"/>
      <w:outlineLvl w:val="1"/>
    </w:pPr>
    <w:rPr>
      <w:rFonts w:asciiTheme="minorHAnsi" w:eastAsiaTheme="minorHAnsi" w:hAnsiTheme="minorHAnsi" w:cstheme="minorBidi"/>
      <w:b/>
      <w:bCs/>
      <w:kern w:val="0"/>
      <w:sz w:val="26"/>
      <w:szCs w:val="26"/>
      <w:lang w:eastAsia="en-US"/>
    </w:rPr>
  </w:style>
  <w:style w:type="character" w:customStyle="1" w:styleId="31">
    <w:name w:val="Основной текст (3)_"/>
    <w:link w:val="310"/>
    <w:rsid w:val="0083405D"/>
    <w:rPr>
      <w:b/>
      <w:bCs/>
      <w:i/>
      <w:iCs/>
      <w:sz w:val="18"/>
      <w:szCs w:val="18"/>
      <w:shd w:val="clear" w:color="auto" w:fill="FFFFFF"/>
    </w:rPr>
  </w:style>
  <w:style w:type="character" w:customStyle="1" w:styleId="32">
    <w:name w:val="Основной текст (3)"/>
    <w:basedOn w:val="31"/>
    <w:rsid w:val="0083405D"/>
  </w:style>
  <w:style w:type="character" w:customStyle="1" w:styleId="312pt">
    <w:name w:val="Основной текст (3) + 12 pt"/>
    <w:aliases w:val="Не курсив4"/>
    <w:rsid w:val="0083405D"/>
    <w:rPr>
      <w:b/>
      <w:bCs/>
      <w:i/>
      <w:iCs/>
      <w:sz w:val="24"/>
      <w:szCs w:val="24"/>
      <w:lang w:bidi="ar-SA"/>
    </w:rPr>
  </w:style>
  <w:style w:type="paragraph" w:customStyle="1" w:styleId="310">
    <w:name w:val="Основной текст (3)1"/>
    <w:basedOn w:val="a"/>
    <w:link w:val="31"/>
    <w:rsid w:val="0083405D"/>
    <w:pPr>
      <w:widowControl w:val="0"/>
      <w:shd w:val="clear" w:color="auto" w:fill="FFFFFF"/>
      <w:suppressAutoHyphens w:val="0"/>
      <w:spacing w:before="60" w:line="240" w:lineRule="atLeast"/>
      <w:jc w:val="right"/>
    </w:pPr>
    <w:rPr>
      <w:rFonts w:asciiTheme="minorHAnsi" w:eastAsiaTheme="minorHAnsi" w:hAnsiTheme="minorHAnsi" w:cstheme="minorBidi"/>
      <w:b/>
      <w:bCs/>
      <w:i/>
      <w:iCs/>
      <w:kern w:val="0"/>
      <w:sz w:val="18"/>
      <w:szCs w:val="18"/>
      <w:lang w:eastAsia="en-US"/>
    </w:rPr>
  </w:style>
  <w:style w:type="character" w:customStyle="1" w:styleId="313pt">
    <w:name w:val="Основной текст (3) + 13 pt"/>
    <w:aliases w:val="Не полужирный,Не курсив2,Основной текст (2) + 10,5 pt"/>
    <w:rsid w:val="0083405D"/>
    <w:rPr>
      <w:rFonts w:ascii="Times New Roman" w:hAnsi="Times New Roman" w:cs="Times New Roman"/>
      <w:b/>
      <w:bCs/>
      <w:i/>
      <w:iCs/>
      <w:sz w:val="26"/>
      <w:szCs w:val="26"/>
      <w:u w:val="none"/>
      <w:lang w:bidi="ar-SA"/>
    </w:rPr>
  </w:style>
  <w:style w:type="character" w:customStyle="1" w:styleId="11pt">
    <w:name w:val="Основной текст + 11 pt"/>
    <w:aliases w:val="Полужирный3,Курсив3"/>
    <w:rsid w:val="0083405D"/>
    <w:rPr>
      <w:rFonts w:ascii="Times New Roman" w:hAnsi="Times New Roman" w:cs="Times New Roman"/>
      <w:b/>
      <w:bCs/>
      <w:i/>
      <w:iCs/>
      <w:sz w:val="22"/>
      <w:szCs w:val="22"/>
      <w:u w:val="none"/>
      <w:lang w:bidi="ar-SA"/>
    </w:rPr>
  </w:style>
  <w:style w:type="character" w:customStyle="1" w:styleId="11pt1">
    <w:name w:val="Основной текст + 11 pt1"/>
    <w:rsid w:val="0083405D"/>
    <w:rPr>
      <w:rFonts w:ascii="Times New Roman" w:hAnsi="Times New Roman" w:cs="Times New Roman"/>
      <w:sz w:val="22"/>
      <w:szCs w:val="22"/>
      <w:u w:val="none"/>
      <w:lang w:bidi="ar-SA"/>
    </w:rPr>
  </w:style>
  <w:style w:type="character" w:customStyle="1" w:styleId="381">
    <w:name w:val="Основной текст (3) + 81"/>
    <w:aliases w:val="5 pt3,Не курсив1"/>
    <w:rsid w:val="0083405D"/>
    <w:rPr>
      <w:rFonts w:ascii="Times New Roman" w:hAnsi="Times New Roman" w:cs="Times New Roman"/>
      <w:b w:val="0"/>
      <w:bCs w:val="0"/>
      <w:i/>
      <w:iCs/>
      <w:sz w:val="17"/>
      <w:szCs w:val="17"/>
      <w:u w:val="none"/>
      <w:lang w:bidi="ar-SA"/>
    </w:rPr>
  </w:style>
  <w:style w:type="character" w:customStyle="1" w:styleId="34">
    <w:name w:val="Основной текст (3)4"/>
    <w:rsid w:val="0083405D"/>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83405D"/>
    <w:rPr>
      <w:rFonts w:ascii="Times New Roman" w:hAnsi="Times New Roman" w:cs="Times New Roman"/>
      <w:b/>
      <w:bCs/>
      <w:i/>
      <w:iCs/>
      <w:sz w:val="18"/>
      <w:szCs w:val="18"/>
      <w:u w:val="none"/>
      <w:lang w:bidi="ar-SA"/>
    </w:rPr>
  </w:style>
  <w:style w:type="character" w:customStyle="1" w:styleId="29">
    <w:name w:val="Основной текст (2)_"/>
    <w:basedOn w:val="a1"/>
    <w:link w:val="2a"/>
    <w:rsid w:val="0083405D"/>
    <w:rPr>
      <w:rFonts w:ascii="Arial" w:hAnsi="Arial"/>
      <w:b/>
      <w:bCs/>
      <w:spacing w:val="4"/>
      <w:sz w:val="21"/>
      <w:szCs w:val="21"/>
      <w:shd w:val="clear" w:color="auto" w:fill="FFFFFF"/>
    </w:rPr>
  </w:style>
  <w:style w:type="character" w:customStyle="1" w:styleId="20pt">
    <w:name w:val="Основной текст (2) + Интервал 0 pt"/>
    <w:basedOn w:val="29"/>
    <w:rsid w:val="0083405D"/>
    <w:rPr>
      <w:spacing w:val="5"/>
    </w:rPr>
  </w:style>
  <w:style w:type="paragraph" w:customStyle="1" w:styleId="2a">
    <w:name w:val="Основной текст (2)"/>
    <w:basedOn w:val="a"/>
    <w:link w:val="29"/>
    <w:rsid w:val="0083405D"/>
    <w:pPr>
      <w:widowControl w:val="0"/>
      <w:shd w:val="clear" w:color="auto" w:fill="FFFFFF"/>
      <w:suppressAutoHyphens w:val="0"/>
      <w:spacing w:after="240" w:line="312" w:lineRule="exact"/>
    </w:pPr>
    <w:rPr>
      <w:rFonts w:ascii="Arial" w:eastAsiaTheme="minorHAnsi" w:hAnsi="Arial" w:cstheme="minorBidi"/>
      <w:b/>
      <w:bCs/>
      <w:spacing w:val="4"/>
      <w:kern w:val="0"/>
      <w:sz w:val="21"/>
      <w:szCs w:val="21"/>
      <w:lang w:eastAsia="en-US"/>
    </w:rPr>
  </w:style>
  <w:style w:type="paragraph" w:styleId="2b">
    <w:name w:val="Body Text Indent 2"/>
    <w:basedOn w:val="a"/>
    <w:link w:val="2c"/>
    <w:unhideWhenUsed/>
    <w:rsid w:val="0083405D"/>
    <w:pPr>
      <w:spacing w:after="120" w:line="480" w:lineRule="auto"/>
      <w:ind w:left="283"/>
    </w:pPr>
  </w:style>
  <w:style w:type="character" w:customStyle="1" w:styleId="2c">
    <w:name w:val="Основной текст с отступом 2 Знак"/>
    <w:basedOn w:val="a1"/>
    <w:link w:val="2b"/>
    <w:rsid w:val="0083405D"/>
    <w:rPr>
      <w:rFonts w:ascii="Times New Roman" w:eastAsia="Times New Roman" w:hAnsi="Times New Roman" w:cs="Times New Roman"/>
      <w:kern w:val="2"/>
      <w:sz w:val="20"/>
      <w:szCs w:val="20"/>
      <w:lang w:eastAsia="ar-SA"/>
    </w:rPr>
  </w:style>
  <w:style w:type="paragraph" w:customStyle="1" w:styleId="ConsTitle">
    <w:name w:val="ConsTitle"/>
    <w:rsid w:val="008340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Style5">
    <w:name w:val="Style5"/>
    <w:basedOn w:val="a"/>
    <w:rsid w:val="0083405D"/>
    <w:pPr>
      <w:suppressAutoHyphens w:val="0"/>
      <w:spacing w:line="295" w:lineRule="exact"/>
      <w:ind w:hanging="346"/>
    </w:pPr>
    <w:rPr>
      <w:kern w:val="0"/>
      <w:lang w:eastAsia="ru-RU"/>
    </w:rPr>
  </w:style>
  <w:style w:type="paragraph" w:customStyle="1" w:styleId="Style2">
    <w:name w:val="Style2"/>
    <w:basedOn w:val="a"/>
    <w:rsid w:val="0083405D"/>
    <w:pPr>
      <w:widowControl w:val="0"/>
      <w:suppressAutoHyphens w:val="0"/>
      <w:autoSpaceDE w:val="0"/>
      <w:autoSpaceDN w:val="0"/>
      <w:adjustRightInd w:val="0"/>
    </w:pPr>
    <w:rPr>
      <w:kern w:val="0"/>
      <w:sz w:val="24"/>
      <w:szCs w:val="24"/>
      <w:lang w:eastAsia="ru-RU"/>
    </w:rPr>
  </w:style>
  <w:style w:type="paragraph" w:customStyle="1" w:styleId="Style3">
    <w:name w:val="Style3"/>
    <w:basedOn w:val="a"/>
    <w:rsid w:val="0083405D"/>
    <w:pPr>
      <w:widowControl w:val="0"/>
      <w:suppressAutoHyphens w:val="0"/>
      <w:autoSpaceDE w:val="0"/>
      <w:autoSpaceDN w:val="0"/>
      <w:adjustRightInd w:val="0"/>
    </w:pPr>
    <w:rPr>
      <w:kern w:val="0"/>
      <w:sz w:val="24"/>
      <w:szCs w:val="24"/>
      <w:lang w:eastAsia="ru-RU"/>
    </w:rPr>
  </w:style>
  <w:style w:type="character" w:customStyle="1" w:styleId="FontStyle11">
    <w:name w:val="Font Style11"/>
    <w:basedOn w:val="a1"/>
    <w:rsid w:val="0083405D"/>
    <w:rPr>
      <w:rFonts w:ascii="Times New Roman" w:hAnsi="Times New Roman" w:cs="Times New Roman"/>
      <w:b/>
      <w:bCs/>
      <w:sz w:val="22"/>
      <w:szCs w:val="22"/>
    </w:rPr>
  </w:style>
  <w:style w:type="paragraph" w:customStyle="1" w:styleId="Style6">
    <w:name w:val="Style6"/>
    <w:basedOn w:val="a"/>
    <w:uiPriority w:val="99"/>
    <w:rsid w:val="0083405D"/>
    <w:pPr>
      <w:widowControl w:val="0"/>
      <w:suppressAutoHyphens w:val="0"/>
      <w:autoSpaceDE w:val="0"/>
      <w:autoSpaceDN w:val="0"/>
      <w:adjustRightInd w:val="0"/>
      <w:spacing w:line="277" w:lineRule="exact"/>
      <w:ind w:firstLine="238"/>
      <w:jc w:val="both"/>
    </w:pPr>
    <w:rPr>
      <w:kern w:val="0"/>
      <w:sz w:val="24"/>
      <w:szCs w:val="24"/>
      <w:lang w:eastAsia="ru-RU"/>
    </w:rPr>
  </w:style>
  <w:style w:type="character" w:customStyle="1" w:styleId="FontStyle12">
    <w:name w:val="Font Style12"/>
    <w:basedOn w:val="a1"/>
    <w:rsid w:val="0083405D"/>
    <w:rPr>
      <w:rFonts w:ascii="Times New Roman" w:hAnsi="Times New Roman" w:cs="Times New Roman"/>
      <w:sz w:val="22"/>
      <w:szCs w:val="22"/>
    </w:rPr>
  </w:style>
  <w:style w:type="paragraph" w:customStyle="1" w:styleId="1f">
    <w:name w:val="Абзац списка1"/>
    <w:basedOn w:val="a"/>
    <w:uiPriority w:val="34"/>
    <w:qFormat/>
    <w:rsid w:val="0083405D"/>
    <w:pPr>
      <w:suppressAutoHyphens w:val="0"/>
      <w:spacing w:after="200" w:line="276" w:lineRule="auto"/>
      <w:ind w:left="720"/>
    </w:pPr>
    <w:rPr>
      <w:rFonts w:ascii="Calibri" w:hAnsi="Calibri"/>
      <w:kern w:val="0"/>
      <w:sz w:val="22"/>
      <w:szCs w:val="22"/>
      <w:lang w:eastAsia="ru-RU"/>
    </w:rPr>
  </w:style>
  <w:style w:type="paragraph" w:styleId="33">
    <w:name w:val="Body Text 3"/>
    <w:aliases w:val="Знак5"/>
    <w:basedOn w:val="a"/>
    <w:link w:val="35"/>
    <w:rsid w:val="0083405D"/>
    <w:pPr>
      <w:suppressAutoHyphens w:val="0"/>
      <w:spacing w:after="120"/>
    </w:pPr>
    <w:rPr>
      <w:kern w:val="0"/>
      <w:sz w:val="16"/>
      <w:szCs w:val="16"/>
      <w:lang w:eastAsia="ru-RU"/>
    </w:rPr>
  </w:style>
  <w:style w:type="character" w:customStyle="1" w:styleId="35">
    <w:name w:val="Основной текст 3 Знак"/>
    <w:aliases w:val="Знак5 Знак"/>
    <w:basedOn w:val="a1"/>
    <w:link w:val="33"/>
    <w:rsid w:val="0083405D"/>
    <w:rPr>
      <w:rFonts w:ascii="Times New Roman" w:eastAsia="Times New Roman" w:hAnsi="Times New Roman" w:cs="Times New Roman"/>
      <w:sz w:val="16"/>
      <w:szCs w:val="16"/>
      <w:lang w:eastAsia="ru-RU"/>
    </w:rPr>
  </w:style>
  <w:style w:type="paragraph" w:customStyle="1" w:styleId="S">
    <w:name w:val="S_Обычный"/>
    <w:basedOn w:val="a"/>
    <w:rsid w:val="0083405D"/>
    <w:pPr>
      <w:suppressAutoHyphens w:val="0"/>
      <w:spacing w:line="360" w:lineRule="auto"/>
      <w:ind w:firstLine="709"/>
      <w:jc w:val="both"/>
    </w:pPr>
    <w:rPr>
      <w:kern w:val="0"/>
      <w:sz w:val="24"/>
      <w:szCs w:val="24"/>
      <w:lang w:eastAsia="ru-RU"/>
    </w:rPr>
  </w:style>
  <w:style w:type="paragraph" w:customStyle="1" w:styleId="2d">
    <w:name w:val="Îñíîâíîé òåêñò 2"/>
    <w:basedOn w:val="a"/>
    <w:rsid w:val="0083405D"/>
    <w:pPr>
      <w:widowControl w:val="0"/>
      <w:suppressAutoHyphens w:val="0"/>
      <w:ind w:firstLine="720"/>
      <w:jc w:val="both"/>
    </w:pPr>
    <w:rPr>
      <w:b/>
      <w:color w:val="000000"/>
      <w:kern w:val="0"/>
      <w:sz w:val="24"/>
      <w:lang w:val="en-US" w:eastAsia="ru-RU"/>
    </w:rPr>
  </w:style>
  <w:style w:type="paragraph" w:customStyle="1" w:styleId="ListParagraph">
    <w:name w:val="List Paragraph*"/>
    <w:basedOn w:val="a"/>
    <w:rsid w:val="0083405D"/>
    <w:pPr>
      <w:suppressAutoHyphens w:val="0"/>
      <w:spacing w:after="200" w:line="276" w:lineRule="auto"/>
      <w:ind w:left="720"/>
    </w:pPr>
    <w:rPr>
      <w:rFonts w:ascii="Calibri" w:hAnsi="Calibri" w:cs="Calibri"/>
      <w:color w:val="000000"/>
      <w:kern w:val="0"/>
      <w:sz w:val="22"/>
      <w:szCs w:val="22"/>
      <w:lang w:eastAsia="ru-RU"/>
    </w:rPr>
  </w:style>
  <w:style w:type="paragraph" w:customStyle="1" w:styleId="1f0">
    <w:name w:val="1"/>
    <w:basedOn w:val="a"/>
    <w:rsid w:val="0083405D"/>
    <w:pPr>
      <w:suppressAutoHyphens w:val="0"/>
      <w:spacing w:after="160" w:line="240" w:lineRule="exact"/>
      <w:jc w:val="both"/>
    </w:pPr>
    <w:rPr>
      <w:kern w:val="0"/>
      <w:sz w:val="24"/>
      <w:lang w:val="en-US" w:eastAsia="en-US"/>
    </w:rPr>
  </w:style>
  <w:style w:type="paragraph" w:customStyle="1" w:styleId="affd">
    <w:name w:val="Таблица"/>
    <w:basedOn w:val="a"/>
    <w:next w:val="a"/>
    <w:qFormat/>
    <w:rsid w:val="0083405D"/>
    <w:pPr>
      <w:widowControl w:val="0"/>
      <w:suppressAutoHyphens w:val="0"/>
    </w:pPr>
    <w:rPr>
      <w:rFonts w:eastAsia="Calibri"/>
      <w:kern w:val="0"/>
      <w:sz w:val="24"/>
      <w:szCs w:val="22"/>
      <w:lang w:eastAsia="en-US"/>
    </w:rPr>
  </w:style>
  <w:style w:type="paragraph" w:styleId="affe">
    <w:name w:val="TOC Heading"/>
    <w:basedOn w:val="10"/>
    <w:next w:val="a"/>
    <w:uiPriority w:val="39"/>
    <w:qFormat/>
    <w:rsid w:val="0083405D"/>
    <w:pPr>
      <w:keepLines/>
      <w:tabs>
        <w:tab w:val="clear" w:pos="0"/>
      </w:tabs>
      <w:suppressAutoHyphens w:val="0"/>
      <w:spacing w:before="480" w:line="276" w:lineRule="auto"/>
      <w:ind w:left="0" w:firstLine="0"/>
      <w:jc w:val="left"/>
      <w:outlineLvl w:val="9"/>
    </w:pPr>
    <w:rPr>
      <w:rFonts w:ascii="Cambria" w:hAnsi="Cambria"/>
      <w:bCs/>
      <w:color w:val="365F91"/>
      <w:kern w:val="0"/>
      <w:sz w:val="28"/>
      <w:szCs w:val="28"/>
      <w:lang w:eastAsia="ru-RU"/>
    </w:rPr>
  </w:style>
  <w:style w:type="paragraph" w:styleId="1f1">
    <w:name w:val="toc 1"/>
    <w:basedOn w:val="a"/>
    <w:next w:val="a"/>
    <w:autoRedefine/>
    <w:uiPriority w:val="39"/>
    <w:unhideWhenUsed/>
    <w:rsid w:val="0083405D"/>
    <w:pPr>
      <w:suppressAutoHyphens w:val="0"/>
    </w:pPr>
    <w:rPr>
      <w:color w:val="000000"/>
      <w:kern w:val="0"/>
      <w:sz w:val="24"/>
      <w:szCs w:val="24"/>
      <w:lang w:eastAsia="ru-RU"/>
    </w:rPr>
  </w:style>
  <w:style w:type="paragraph" w:styleId="36">
    <w:name w:val="toc 3"/>
    <w:basedOn w:val="a"/>
    <w:next w:val="a"/>
    <w:autoRedefine/>
    <w:uiPriority w:val="39"/>
    <w:unhideWhenUsed/>
    <w:rsid w:val="0083405D"/>
    <w:pPr>
      <w:suppressAutoHyphens w:val="0"/>
      <w:spacing w:after="100"/>
      <w:ind w:left="480"/>
    </w:pPr>
    <w:rPr>
      <w:kern w:val="0"/>
      <w:sz w:val="24"/>
      <w:szCs w:val="24"/>
      <w:lang w:eastAsia="ru-RU"/>
    </w:rPr>
  </w:style>
  <w:style w:type="paragraph" w:styleId="2e">
    <w:name w:val="toc 2"/>
    <w:basedOn w:val="a"/>
    <w:next w:val="a"/>
    <w:autoRedefine/>
    <w:uiPriority w:val="39"/>
    <w:unhideWhenUsed/>
    <w:rsid w:val="0083405D"/>
    <w:pPr>
      <w:suppressAutoHyphens w:val="0"/>
      <w:spacing w:after="100"/>
      <w:ind w:left="240"/>
    </w:pPr>
    <w:rPr>
      <w:kern w:val="0"/>
      <w:sz w:val="24"/>
      <w:szCs w:val="24"/>
      <w:lang w:eastAsia="ru-RU"/>
    </w:rPr>
  </w:style>
  <w:style w:type="paragraph" w:customStyle="1" w:styleId="TableParagraph">
    <w:name w:val="Table Paragraph"/>
    <w:basedOn w:val="a"/>
    <w:uiPriority w:val="1"/>
    <w:qFormat/>
    <w:rsid w:val="0083405D"/>
    <w:pPr>
      <w:widowControl w:val="0"/>
      <w:suppressAutoHyphens w:val="0"/>
      <w:autoSpaceDE w:val="0"/>
      <w:autoSpaceDN w:val="0"/>
    </w:pPr>
    <w:rPr>
      <w:rFonts w:asciiTheme="minorHAnsi" w:eastAsiaTheme="minorHAnsi" w:hAnsiTheme="minorHAnsi" w:cstheme="minorBidi"/>
      <w:kern w:val="0"/>
      <w:sz w:val="22"/>
      <w:szCs w:val="22"/>
      <w:lang w:eastAsia="en-US"/>
    </w:rPr>
  </w:style>
  <w:style w:type="character" w:customStyle="1" w:styleId="af7">
    <w:name w:val="Без интервала Знак"/>
    <w:link w:val="af6"/>
    <w:uiPriority w:val="1"/>
    <w:locked/>
    <w:rsid w:val="0083405D"/>
    <w:rPr>
      <w:rFonts w:ascii="Times New Roman" w:eastAsia="Times New Roman" w:hAnsi="Times New Roman" w:cs="Times New Roman"/>
      <w:sz w:val="20"/>
      <w:szCs w:val="20"/>
      <w:lang w:eastAsia="ru-RU"/>
    </w:rPr>
  </w:style>
  <w:style w:type="character" w:customStyle="1" w:styleId="72">
    <w:name w:val="Основной текст (7)_"/>
    <w:basedOn w:val="a1"/>
    <w:link w:val="73"/>
    <w:locked/>
    <w:rsid w:val="0083405D"/>
    <w:rPr>
      <w:rFonts w:ascii="Times New Roman" w:eastAsia="Times New Roman" w:hAnsi="Times New Roman" w:cs="Times New Roman"/>
      <w:b/>
      <w:bCs/>
      <w:shd w:val="clear" w:color="auto" w:fill="FFFFFF"/>
    </w:rPr>
  </w:style>
  <w:style w:type="paragraph" w:customStyle="1" w:styleId="73">
    <w:name w:val="Основной текст (7)"/>
    <w:basedOn w:val="a"/>
    <w:link w:val="72"/>
    <w:rsid w:val="0083405D"/>
    <w:pPr>
      <w:widowControl w:val="0"/>
      <w:shd w:val="clear" w:color="auto" w:fill="FFFFFF"/>
      <w:suppressAutoHyphens w:val="0"/>
      <w:spacing w:before="540" w:line="270" w:lineRule="exact"/>
      <w:jc w:val="center"/>
    </w:pPr>
    <w:rPr>
      <w:b/>
      <w:bCs/>
      <w:kern w:val="0"/>
      <w:sz w:val="22"/>
      <w:szCs w:val="22"/>
      <w:lang w:eastAsia="en-US"/>
    </w:rPr>
  </w:style>
  <w:style w:type="character" w:customStyle="1" w:styleId="dt-m">
    <w:name w:val="dt-m"/>
    <w:rsid w:val="0083405D"/>
  </w:style>
  <w:style w:type="character" w:customStyle="1" w:styleId="ng-scope">
    <w:name w:val="ng-scope"/>
    <w:rsid w:val="0083405D"/>
  </w:style>
  <w:style w:type="paragraph" w:customStyle="1" w:styleId="Style4">
    <w:name w:val="Style4"/>
    <w:basedOn w:val="a"/>
    <w:rsid w:val="0083405D"/>
    <w:pPr>
      <w:widowControl w:val="0"/>
      <w:suppressAutoHyphens w:val="0"/>
      <w:autoSpaceDE w:val="0"/>
      <w:autoSpaceDN w:val="0"/>
      <w:adjustRightInd w:val="0"/>
      <w:spacing w:line="317" w:lineRule="exact"/>
    </w:pPr>
    <w:rPr>
      <w:kern w:val="0"/>
      <w:sz w:val="24"/>
      <w:szCs w:val="24"/>
      <w:lang w:eastAsia="ru-RU"/>
    </w:rPr>
  </w:style>
  <w:style w:type="paragraph" w:customStyle="1" w:styleId="text">
    <w:name w:val="text"/>
    <w:basedOn w:val="a"/>
    <w:rsid w:val="0083405D"/>
    <w:pPr>
      <w:suppressAutoHyphens w:val="0"/>
      <w:ind w:firstLine="567"/>
      <w:jc w:val="both"/>
    </w:pPr>
    <w:rPr>
      <w:rFonts w:ascii="Arial" w:hAnsi="Arial" w:cs="Arial"/>
      <w:kern w:val="0"/>
      <w:sz w:val="24"/>
      <w:szCs w:val="24"/>
      <w:lang w:eastAsia="ru-RU"/>
    </w:rPr>
  </w:style>
  <w:style w:type="character" w:customStyle="1" w:styleId="FontStyle14">
    <w:name w:val="Font Style14"/>
    <w:basedOn w:val="a1"/>
    <w:rsid w:val="0083405D"/>
    <w:rPr>
      <w:rFonts w:ascii="Times New Roman" w:hAnsi="Times New Roman" w:cs="Times New Roman" w:hint="default"/>
      <w:sz w:val="22"/>
      <w:szCs w:val="22"/>
    </w:rPr>
  </w:style>
  <w:style w:type="character" w:customStyle="1" w:styleId="FontStyle15">
    <w:name w:val="Font Style15"/>
    <w:basedOn w:val="a1"/>
    <w:rsid w:val="0083405D"/>
    <w:rPr>
      <w:rFonts w:ascii="Times New Roman" w:hAnsi="Times New Roman" w:cs="Times New Roman" w:hint="default"/>
      <w:b/>
      <w:bCs/>
      <w:sz w:val="36"/>
      <w:szCs w:val="36"/>
    </w:rPr>
  </w:style>
  <w:style w:type="paragraph" w:customStyle="1" w:styleId="afff">
    <w:name w:val="Прижатый влево"/>
    <w:basedOn w:val="a"/>
    <w:next w:val="a"/>
    <w:uiPriority w:val="99"/>
    <w:rsid w:val="0083405D"/>
    <w:pPr>
      <w:suppressAutoHyphens w:val="0"/>
      <w:autoSpaceDE w:val="0"/>
      <w:autoSpaceDN w:val="0"/>
      <w:adjustRightInd w:val="0"/>
    </w:pPr>
    <w:rPr>
      <w:rFonts w:ascii="Arial" w:eastAsia="Calibri" w:hAnsi="Arial" w:cs="Arial"/>
      <w:kern w:val="0"/>
      <w:sz w:val="24"/>
      <w:szCs w:val="24"/>
      <w:lang w:eastAsia="ru-RU"/>
    </w:rPr>
  </w:style>
  <w:style w:type="character" w:customStyle="1" w:styleId="afff0">
    <w:name w:val="Гипертекстовая ссылка"/>
    <w:basedOn w:val="a1"/>
    <w:uiPriority w:val="99"/>
    <w:rsid w:val="0083405D"/>
    <w:rPr>
      <w:color w:val="106BBE"/>
    </w:rPr>
  </w:style>
  <w:style w:type="paragraph" w:customStyle="1" w:styleId="afff1">
    <w:name w:val="Комментарий"/>
    <w:basedOn w:val="a"/>
    <w:next w:val="a"/>
    <w:uiPriority w:val="99"/>
    <w:rsid w:val="0083405D"/>
    <w:pPr>
      <w:suppressAutoHyphens w:val="0"/>
      <w:autoSpaceDE w:val="0"/>
      <w:autoSpaceDN w:val="0"/>
      <w:adjustRightInd w:val="0"/>
      <w:spacing w:before="75"/>
      <w:ind w:left="170"/>
      <w:jc w:val="both"/>
    </w:pPr>
    <w:rPr>
      <w:rFonts w:ascii="Arial" w:eastAsia="Calibri" w:hAnsi="Arial" w:cs="Arial"/>
      <w:color w:val="353842"/>
      <w:kern w:val="0"/>
      <w:sz w:val="24"/>
      <w:szCs w:val="24"/>
      <w:shd w:val="clear" w:color="auto" w:fill="F0F0F0"/>
      <w:lang w:eastAsia="ru-RU"/>
    </w:rPr>
  </w:style>
  <w:style w:type="paragraph" w:customStyle="1" w:styleId="afff2">
    <w:name w:val="Информация об изменениях документа"/>
    <w:basedOn w:val="afff1"/>
    <w:next w:val="a"/>
    <w:uiPriority w:val="99"/>
    <w:rsid w:val="0083405D"/>
    <w:rPr>
      <w:i/>
      <w:iCs/>
    </w:rPr>
  </w:style>
  <w:style w:type="character" w:customStyle="1" w:styleId="ConsPlusNormal2">
    <w:name w:val="ConsPlusNormal Знак Знак"/>
    <w:uiPriority w:val="99"/>
    <w:locked/>
    <w:rsid w:val="0083405D"/>
    <w:rPr>
      <w:rFonts w:ascii="Arial" w:eastAsia="Times New Roman" w:hAnsi="Arial"/>
      <w:sz w:val="22"/>
      <w:szCs w:val="22"/>
      <w:lang w:bidi="ar-SA"/>
    </w:rPr>
  </w:style>
  <w:style w:type="character" w:customStyle="1" w:styleId="37">
    <w:name w:val="Основной шрифт абзаца3"/>
    <w:rsid w:val="0083405D"/>
  </w:style>
  <w:style w:type="character" w:customStyle="1" w:styleId="Heading3Char">
    <w:name w:val="Heading 3 Char"/>
    <w:rsid w:val="0083405D"/>
    <w:rPr>
      <w:rFonts w:ascii="Cambria" w:hAnsi="Cambria"/>
      <w:b/>
      <w:color w:val="00000A"/>
      <w:sz w:val="26"/>
    </w:rPr>
  </w:style>
  <w:style w:type="character" w:customStyle="1" w:styleId="Heading4Char">
    <w:name w:val="Heading 4 Char"/>
    <w:rsid w:val="0083405D"/>
    <w:rPr>
      <w:rFonts w:ascii="Times New Roman" w:hAnsi="Times New Roman"/>
      <w:b/>
      <w:sz w:val="24"/>
    </w:rPr>
  </w:style>
  <w:style w:type="character" w:customStyle="1" w:styleId="ListLabel1">
    <w:name w:val="ListLabel 1"/>
    <w:rsid w:val="0083405D"/>
  </w:style>
  <w:style w:type="character" w:customStyle="1" w:styleId="BodyTextChar">
    <w:name w:val="Body Text Char"/>
    <w:rsid w:val="0083405D"/>
    <w:rPr>
      <w:color w:val="00000A"/>
    </w:rPr>
  </w:style>
  <w:style w:type="character" w:customStyle="1" w:styleId="TitleChar">
    <w:name w:val="Title Char"/>
    <w:rsid w:val="0083405D"/>
    <w:rPr>
      <w:rFonts w:ascii="Cambria" w:hAnsi="Cambria"/>
      <w:b/>
      <w:color w:val="00000A"/>
      <w:kern w:val="1"/>
      <w:sz w:val="32"/>
    </w:rPr>
  </w:style>
  <w:style w:type="character" w:customStyle="1" w:styleId="BalloonTextChar">
    <w:name w:val="Balloon Text Char"/>
    <w:rsid w:val="0083405D"/>
    <w:rPr>
      <w:rFonts w:ascii="Times New Roman" w:hAnsi="Times New Roman"/>
      <w:color w:val="00000A"/>
      <w:sz w:val="2"/>
    </w:rPr>
  </w:style>
  <w:style w:type="character" w:customStyle="1" w:styleId="ListLabel2">
    <w:name w:val="ListLabel 2"/>
    <w:rsid w:val="0083405D"/>
    <w:rPr>
      <w:rFonts w:cs="Times New Roman"/>
    </w:rPr>
  </w:style>
  <w:style w:type="paragraph" w:customStyle="1" w:styleId="110">
    <w:name w:val="Указатель 11"/>
    <w:basedOn w:val="a"/>
    <w:rsid w:val="0083405D"/>
    <w:pPr>
      <w:spacing w:after="200" w:line="276" w:lineRule="auto"/>
      <w:ind w:left="220" w:hanging="220"/>
    </w:pPr>
    <w:rPr>
      <w:rFonts w:ascii="Calibri" w:eastAsia="Calibri" w:hAnsi="Calibri" w:cs="Calibri"/>
      <w:color w:val="00000A"/>
      <w:kern w:val="0"/>
      <w:sz w:val="22"/>
      <w:szCs w:val="22"/>
    </w:rPr>
  </w:style>
  <w:style w:type="paragraph" w:customStyle="1" w:styleId="38">
    <w:name w:val="Указатель3"/>
    <w:basedOn w:val="a"/>
    <w:rsid w:val="0083405D"/>
    <w:pPr>
      <w:suppressLineNumbers/>
      <w:spacing w:after="200" w:line="276" w:lineRule="auto"/>
    </w:pPr>
    <w:rPr>
      <w:rFonts w:ascii="Calibri" w:eastAsia="Calibri" w:hAnsi="Calibri" w:cs="Mangal"/>
      <w:color w:val="00000A"/>
      <w:kern w:val="0"/>
      <w:sz w:val="22"/>
      <w:szCs w:val="22"/>
    </w:rPr>
  </w:style>
  <w:style w:type="paragraph" w:customStyle="1" w:styleId="ConsPlusDocList">
    <w:name w:val="ConsPlusDocList"/>
    <w:rsid w:val="0083405D"/>
    <w:pPr>
      <w:widowControl w:val="0"/>
      <w:suppressAutoHyphens/>
      <w:spacing w:after="0" w:line="240" w:lineRule="auto"/>
    </w:pPr>
    <w:rPr>
      <w:rFonts w:ascii="Courier New" w:eastAsia="Times New Roman" w:hAnsi="Courier New" w:cs="Courier New"/>
      <w:color w:val="00000A"/>
      <w:szCs w:val="20"/>
      <w:lang w:eastAsia="ar-SA"/>
    </w:rPr>
  </w:style>
  <w:style w:type="paragraph" w:customStyle="1" w:styleId="ConsPlusJurTerm">
    <w:name w:val="ConsPlusJurTerm"/>
    <w:rsid w:val="0083405D"/>
    <w:pPr>
      <w:widowControl w:val="0"/>
      <w:suppressAutoHyphens/>
      <w:spacing w:after="0" w:line="240" w:lineRule="auto"/>
    </w:pPr>
    <w:rPr>
      <w:rFonts w:ascii="Tahoma" w:eastAsia="Times New Roman" w:hAnsi="Tahoma" w:cs="Tahoma"/>
      <w:color w:val="00000A"/>
      <w:sz w:val="26"/>
      <w:szCs w:val="20"/>
      <w:lang w:eastAsia="ar-SA"/>
    </w:rPr>
  </w:style>
  <w:style w:type="paragraph" w:customStyle="1" w:styleId="ConsPlusTextList">
    <w:name w:val="ConsPlusTextList"/>
    <w:rsid w:val="0083405D"/>
    <w:pPr>
      <w:widowControl w:val="0"/>
      <w:suppressAutoHyphens/>
      <w:spacing w:after="0" w:line="240" w:lineRule="auto"/>
    </w:pPr>
    <w:rPr>
      <w:rFonts w:ascii="Arial" w:eastAsia="Times New Roman" w:hAnsi="Arial" w:cs="Arial"/>
      <w:color w:val="00000A"/>
      <w:szCs w:val="20"/>
      <w:lang w:eastAsia="ar-SA"/>
    </w:rPr>
  </w:style>
  <w:style w:type="paragraph" w:customStyle="1" w:styleId="1f2">
    <w:name w:val="Текст выноски1"/>
    <w:basedOn w:val="a"/>
    <w:rsid w:val="0083405D"/>
    <w:pPr>
      <w:spacing w:line="100" w:lineRule="atLeast"/>
    </w:pPr>
    <w:rPr>
      <w:rFonts w:eastAsia="Calibri"/>
      <w:color w:val="00000A"/>
      <w:kern w:val="0"/>
      <w:sz w:val="2"/>
    </w:rPr>
  </w:style>
  <w:style w:type="character" w:customStyle="1" w:styleId="1f3">
    <w:name w:val="Нижний колонтитул Знак1"/>
    <w:uiPriority w:val="99"/>
    <w:locked/>
    <w:rsid w:val="0083405D"/>
    <w:rPr>
      <w:rFonts w:ascii="Calibri" w:eastAsia="Calibri" w:hAnsi="Calibri"/>
      <w:color w:val="00000A"/>
      <w:lang w:eastAsia="en-US"/>
    </w:rPr>
  </w:style>
  <w:style w:type="character" w:customStyle="1" w:styleId="1f4">
    <w:name w:val="Текст выноски Знак1"/>
    <w:uiPriority w:val="99"/>
    <w:semiHidden/>
    <w:rsid w:val="0083405D"/>
    <w:rPr>
      <w:rFonts w:ascii="Tahoma" w:eastAsia="Calibri" w:hAnsi="Tahoma" w:cs="Tahoma"/>
      <w:color w:val="00000A"/>
      <w:sz w:val="16"/>
      <w:szCs w:val="16"/>
      <w:lang w:eastAsia="ar-SA"/>
    </w:rPr>
  </w:style>
  <w:style w:type="character" w:customStyle="1" w:styleId="afff3">
    <w:name w:val="Основной текст_"/>
    <w:basedOn w:val="a1"/>
    <w:link w:val="2f"/>
    <w:rsid w:val="0083405D"/>
    <w:rPr>
      <w:spacing w:val="7"/>
      <w:shd w:val="clear" w:color="auto" w:fill="FFFFFF"/>
    </w:rPr>
  </w:style>
  <w:style w:type="paragraph" w:customStyle="1" w:styleId="2f">
    <w:name w:val="Основной текст2"/>
    <w:basedOn w:val="a"/>
    <w:link w:val="afff3"/>
    <w:rsid w:val="0083405D"/>
    <w:pPr>
      <w:widowControl w:val="0"/>
      <w:shd w:val="clear" w:color="auto" w:fill="FFFFFF"/>
      <w:suppressAutoHyphens w:val="0"/>
      <w:spacing w:before="120" w:after="240" w:line="269" w:lineRule="exact"/>
      <w:jc w:val="center"/>
    </w:pPr>
    <w:rPr>
      <w:rFonts w:asciiTheme="minorHAnsi" w:eastAsiaTheme="minorHAnsi" w:hAnsiTheme="minorHAnsi" w:cstheme="minorBidi"/>
      <w:spacing w:val="7"/>
      <w:kern w:val="0"/>
      <w:sz w:val="22"/>
      <w:szCs w:val="22"/>
      <w:lang w:eastAsia="en-US"/>
    </w:rPr>
  </w:style>
  <w:style w:type="paragraph" w:customStyle="1" w:styleId="Heading">
    <w:name w:val="Heading"/>
    <w:rsid w:val="0083405D"/>
    <w:pPr>
      <w:widowControl w:val="0"/>
      <w:suppressAutoHyphens/>
      <w:autoSpaceDE w:val="0"/>
      <w:spacing w:after="0" w:line="240" w:lineRule="auto"/>
    </w:pPr>
    <w:rPr>
      <w:rFonts w:ascii="Arial" w:eastAsia="Arial" w:hAnsi="Arial" w:cs="Arial"/>
      <w:b/>
      <w:bCs/>
      <w:lang w:eastAsia="ar-SA"/>
    </w:rPr>
  </w:style>
  <w:style w:type="character" w:customStyle="1" w:styleId="FontStyle48">
    <w:name w:val="Font Style48"/>
    <w:uiPriority w:val="99"/>
    <w:rsid w:val="0083405D"/>
    <w:rPr>
      <w:rFonts w:ascii="Times New Roman" w:hAnsi="Times New Roman" w:cs="Times New Roman"/>
      <w:sz w:val="22"/>
      <w:szCs w:val="22"/>
    </w:rPr>
  </w:style>
  <w:style w:type="character" w:customStyle="1" w:styleId="2105pt">
    <w:name w:val="Основной текст (2) + 10;5 pt;Не полужирный"/>
    <w:rsid w:val="0083405D"/>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
    <w:name w:val="Основной текст (2) + 10 pt;Не полужирный"/>
    <w:rsid w:val="0083405D"/>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paragraph" w:styleId="afff4">
    <w:name w:val="Body Text First Indent"/>
    <w:basedOn w:val="a"/>
    <w:link w:val="afff5"/>
    <w:rsid w:val="0083405D"/>
    <w:pPr>
      <w:ind w:firstLine="709"/>
      <w:jc w:val="both"/>
    </w:pPr>
    <w:rPr>
      <w:kern w:val="0"/>
      <w:sz w:val="26"/>
      <w:szCs w:val="26"/>
      <w:lang w:eastAsia="zh-CN"/>
    </w:rPr>
  </w:style>
  <w:style w:type="character" w:customStyle="1" w:styleId="afff5">
    <w:name w:val="Красная строка Знак"/>
    <w:basedOn w:val="a4"/>
    <w:link w:val="afff4"/>
    <w:rsid w:val="0083405D"/>
    <w:rPr>
      <w:sz w:val="26"/>
      <w:szCs w:val="26"/>
      <w:lang w:eastAsia="zh-CN"/>
    </w:rPr>
  </w:style>
  <w:style w:type="paragraph" w:customStyle="1" w:styleId="xl195">
    <w:name w:val="xl195"/>
    <w:basedOn w:val="a"/>
    <w:rsid w:val="0083405D"/>
    <w:pPr>
      <w:pBdr>
        <w:bottom w:val="single" w:sz="4" w:space="0" w:color="000000"/>
      </w:pBdr>
      <w:suppressAutoHyphens w:val="0"/>
      <w:spacing w:before="100" w:beforeAutospacing="1" w:after="100" w:afterAutospacing="1"/>
      <w:jc w:val="center"/>
    </w:pPr>
    <w:rPr>
      <w:rFonts w:ascii="Arial CYR" w:hAnsi="Arial CYR" w:cs="Arial CYR"/>
      <w:b/>
      <w:bCs/>
      <w:color w:val="000000"/>
      <w:kern w:val="0"/>
      <w:sz w:val="24"/>
      <w:szCs w:val="24"/>
      <w:lang w:eastAsia="ru-RU"/>
    </w:rPr>
  </w:style>
  <w:style w:type="paragraph" w:customStyle="1" w:styleId="xl196">
    <w:name w:val="xl196"/>
    <w:basedOn w:val="a"/>
    <w:rsid w:val="0083405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CYR" w:hAnsi="Arial CYR" w:cs="Arial CYR"/>
      <w:color w:val="000000"/>
      <w:kern w:val="0"/>
      <w:sz w:val="16"/>
      <w:szCs w:val="16"/>
      <w:lang w:eastAsia="ru-RU"/>
    </w:rPr>
  </w:style>
  <w:style w:type="paragraph" w:customStyle="1" w:styleId="xl197">
    <w:name w:val="xl197"/>
    <w:basedOn w:val="a"/>
    <w:rsid w:val="0083405D"/>
    <w:pPr>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jc w:val="center"/>
      <w:textAlignment w:val="center"/>
    </w:pPr>
    <w:rPr>
      <w:rFonts w:ascii="Arial CYR" w:hAnsi="Arial CYR" w:cs="Arial CYR"/>
      <w:color w:val="000000"/>
      <w:kern w:val="0"/>
      <w:sz w:val="16"/>
      <w:szCs w:val="16"/>
      <w:lang w:eastAsia="ru-RU"/>
    </w:rPr>
  </w:style>
  <w:style w:type="paragraph" w:customStyle="1" w:styleId="xl198">
    <w:name w:val="xl198"/>
    <w:basedOn w:val="a"/>
    <w:rsid w:val="0083405D"/>
    <w:pPr>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pPr>
    <w:rPr>
      <w:rFonts w:ascii="Arial CYR" w:hAnsi="Arial CYR" w:cs="Arial CYR"/>
      <w:color w:val="000000"/>
      <w:kern w:val="0"/>
      <w:sz w:val="16"/>
      <w:szCs w:val="16"/>
      <w:lang w:eastAsia="ru-RU"/>
    </w:rPr>
  </w:style>
  <w:style w:type="paragraph" w:customStyle="1" w:styleId="xl199">
    <w:name w:val="xl199"/>
    <w:basedOn w:val="a"/>
    <w:rsid w:val="0083405D"/>
    <w:pPr>
      <w:pBdr>
        <w:top w:val="single" w:sz="8"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00">
    <w:name w:val="xl200"/>
    <w:basedOn w:val="a"/>
    <w:rsid w:val="0083405D"/>
    <w:pPr>
      <w:pBdr>
        <w:top w:val="single" w:sz="8" w:space="0" w:color="000000"/>
        <w:left w:val="single" w:sz="4" w:space="0" w:color="000000"/>
        <w:bottom w:val="single" w:sz="4" w:space="0" w:color="000000"/>
        <w:right w:val="single" w:sz="4" w:space="0" w:color="000000"/>
      </w:pBdr>
      <w:suppressAutoHyphens w:val="0"/>
      <w:spacing w:before="100" w:beforeAutospacing="1" w:after="100" w:afterAutospacing="1"/>
      <w:jc w:val="right"/>
    </w:pPr>
    <w:rPr>
      <w:rFonts w:ascii="Arial CYR" w:hAnsi="Arial CYR" w:cs="Arial CYR"/>
      <w:color w:val="000000"/>
      <w:kern w:val="0"/>
      <w:sz w:val="16"/>
      <w:szCs w:val="16"/>
      <w:lang w:eastAsia="ru-RU"/>
    </w:rPr>
  </w:style>
  <w:style w:type="paragraph" w:customStyle="1" w:styleId="xl201">
    <w:name w:val="xl201"/>
    <w:basedOn w:val="a"/>
    <w:rsid w:val="0083405D"/>
    <w:pPr>
      <w:pBdr>
        <w:top w:val="single" w:sz="4" w:space="0" w:color="000000"/>
        <w:left w:val="single" w:sz="4" w:space="0" w:color="000000"/>
        <w:right w:val="single" w:sz="8" w:space="0" w:color="000000"/>
      </w:pBdr>
      <w:suppressAutoHyphens w:val="0"/>
      <w:spacing w:before="100" w:beforeAutospacing="1" w:after="100" w:afterAutospacing="1"/>
    </w:pPr>
    <w:rPr>
      <w:rFonts w:ascii="Arial CYR" w:hAnsi="Arial CYR" w:cs="Arial CYR"/>
      <w:color w:val="000000"/>
      <w:kern w:val="0"/>
      <w:sz w:val="16"/>
      <w:szCs w:val="16"/>
      <w:lang w:eastAsia="ru-RU"/>
    </w:rPr>
  </w:style>
  <w:style w:type="paragraph" w:customStyle="1" w:styleId="xl202">
    <w:name w:val="xl202"/>
    <w:basedOn w:val="a"/>
    <w:rsid w:val="0083405D"/>
    <w:pPr>
      <w:pBdr>
        <w:top w:val="single" w:sz="4" w:space="0" w:color="000000"/>
        <w:left w:val="single" w:sz="4" w:space="0" w:color="000000"/>
        <w:right w:val="single" w:sz="4"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03">
    <w:name w:val="xl203"/>
    <w:basedOn w:val="a"/>
    <w:rsid w:val="0083405D"/>
    <w:pPr>
      <w:suppressAutoHyphens w:val="0"/>
      <w:spacing w:before="100" w:beforeAutospacing="1" w:after="100" w:afterAutospacing="1"/>
      <w:jc w:val="right"/>
    </w:pPr>
    <w:rPr>
      <w:rFonts w:ascii="Arial CYR" w:hAnsi="Arial CYR" w:cs="Arial CYR"/>
      <w:color w:val="000000"/>
      <w:kern w:val="0"/>
      <w:sz w:val="16"/>
      <w:szCs w:val="16"/>
      <w:lang w:eastAsia="ru-RU"/>
    </w:rPr>
  </w:style>
  <w:style w:type="paragraph" w:customStyle="1" w:styleId="xl204">
    <w:name w:val="xl204"/>
    <w:basedOn w:val="a"/>
    <w:rsid w:val="0083405D"/>
    <w:pPr>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jc w:val="center"/>
      <w:textAlignment w:val="center"/>
    </w:pPr>
    <w:rPr>
      <w:rFonts w:ascii="Arial CYR" w:hAnsi="Arial CYR" w:cs="Arial CYR"/>
      <w:color w:val="000000"/>
      <w:kern w:val="0"/>
      <w:sz w:val="16"/>
      <w:szCs w:val="16"/>
      <w:lang w:eastAsia="ru-RU"/>
    </w:rPr>
  </w:style>
  <w:style w:type="paragraph" w:customStyle="1" w:styleId="xl205">
    <w:name w:val="xl205"/>
    <w:basedOn w:val="a"/>
    <w:rsid w:val="0083405D"/>
    <w:pPr>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jc w:val="center"/>
      <w:textAlignment w:val="center"/>
    </w:pPr>
    <w:rPr>
      <w:rFonts w:ascii="Arial CYR" w:hAnsi="Arial CYR" w:cs="Arial CYR"/>
      <w:color w:val="000000"/>
      <w:kern w:val="0"/>
      <w:sz w:val="16"/>
      <w:szCs w:val="16"/>
      <w:lang w:eastAsia="ru-RU"/>
    </w:rPr>
  </w:style>
  <w:style w:type="paragraph" w:customStyle="1" w:styleId="xl206">
    <w:name w:val="xl206"/>
    <w:basedOn w:val="a"/>
    <w:rsid w:val="0083405D"/>
    <w:pPr>
      <w:pBdr>
        <w:top w:val="single" w:sz="8" w:space="0" w:color="000000"/>
        <w:left w:val="single" w:sz="8" w:space="0" w:color="000000"/>
        <w:bottom w:val="single" w:sz="4" w:space="0" w:color="000000"/>
        <w:right w:val="single" w:sz="4"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07">
    <w:name w:val="xl207"/>
    <w:basedOn w:val="a"/>
    <w:rsid w:val="0083405D"/>
    <w:pPr>
      <w:pBdr>
        <w:top w:val="single" w:sz="8" w:space="0" w:color="000000"/>
        <w:left w:val="single" w:sz="4" w:space="0" w:color="000000"/>
        <w:bottom w:val="single" w:sz="4" w:space="0" w:color="000000"/>
        <w:right w:val="single" w:sz="8" w:space="0" w:color="000000"/>
      </w:pBdr>
      <w:suppressAutoHyphens w:val="0"/>
      <w:spacing w:before="100" w:beforeAutospacing="1" w:after="100" w:afterAutospacing="1"/>
      <w:jc w:val="right"/>
    </w:pPr>
    <w:rPr>
      <w:rFonts w:ascii="Arial CYR" w:hAnsi="Arial CYR" w:cs="Arial CYR"/>
      <w:color w:val="000000"/>
      <w:kern w:val="0"/>
      <w:sz w:val="16"/>
      <w:szCs w:val="16"/>
      <w:lang w:eastAsia="ru-RU"/>
    </w:rPr>
  </w:style>
  <w:style w:type="paragraph" w:customStyle="1" w:styleId="xl208">
    <w:name w:val="xl208"/>
    <w:basedOn w:val="a"/>
    <w:rsid w:val="0083405D"/>
    <w:pPr>
      <w:pBdr>
        <w:top w:val="single" w:sz="4" w:space="0" w:color="000000"/>
        <w:left w:val="single" w:sz="8" w:space="0" w:color="000000"/>
        <w:right w:val="single" w:sz="4"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09">
    <w:name w:val="xl209"/>
    <w:basedOn w:val="a"/>
    <w:rsid w:val="0083405D"/>
    <w:pPr>
      <w:pBdr>
        <w:top w:val="single" w:sz="4" w:space="0" w:color="000000"/>
        <w:left w:val="single" w:sz="4" w:space="0" w:color="000000"/>
        <w:right w:val="single" w:sz="4" w:space="0" w:color="000000"/>
      </w:pBdr>
      <w:suppressAutoHyphens w:val="0"/>
      <w:spacing w:before="100" w:beforeAutospacing="1" w:after="100" w:afterAutospacing="1"/>
      <w:jc w:val="right"/>
    </w:pPr>
    <w:rPr>
      <w:rFonts w:ascii="Arial CYR" w:hAnsi="Arial CYR" w:cs="Arial CYR"/>
      <w:color w:val="000000"/>
      <w:kern w:val="0"/>
      <w:sz w:val="16"/>
      <w:szCs w:val="16"/>
      <w:lang w:eastAsia="ru-RU"/>
    </w:rPr>
  </w:style>
  <w:style w:type="paragraph" w:customStyle="1" w:styleId="xl210">
    <w:name w:val="xl210"/>
    <w:basedOn w:val="a"/>
    <w:rsid w:val="0083405D"/>
    <w:pPr>
      <w:pBdr>
        <w:top w:val="single" w:sz="4" w:space="0" w:color="000000"/>
        <w:left w:val="single" w:sz="4" w:space="0" w:color="000000"/>
        <w:right w:val="single" w:sz="8" w:space="0" w:color="000000"/>
      </w:pBdr>
      <w:suppressAutoHyphens w:val="0"/>
      <w:spacing w:before="100" w:beforeAutospacing="1" w:after="100" w:afterAutospacing="1"/>
      <w:jc w:val="right"/>
    </w:pPr>
    <w:rPr>
      <w:rFonts w:ascii="Arial CYR" w:hAnsi="Arial CYR" w:cs="Arial CYR"/>
      <w:color w:val="000000"/>
      <w:kern w:val="0"/>
      <w:sz w:val="16"/>
      <w:szCs w:val="16"/>
      <w:lang w:eastAsia="ru-RU"/>
    </w:rPr>
  </w:style>
  <w:style w:type="paragraph" w:customStyle="1" w:styleId="xl211">
    <w:name w:val="xl211"/>
    <w:basedOn w:val="a"/>
    <w:rsid w:val="0083405D"/>
    <w:pPr>
      <w:pBdr>
        <w:left w:val="single" w:sz="4" w:space="0" w:color="000000"/>
        <w:bottom w:val="single" w:sz="4" w:space="0" w:color="000000"/>
        <w:right w:val="single" w:sz="8" w:space="0" w:color="000000"/>
      </w:pBdr>
      <w:suppressAutoHyphens w:val="0"/>
      <w:spacing w:before="100" w:beforeAutospacing="1" w:after="100" w:afterAutospacing="1"/>
    </w:pPr>
    <w:rPr>
      <w:rFonts w:ascii="Arial CYR" w:hAnsi="Arial CYR" w:cs="Arial CYR"/>
      <w:color w:val="000000"/>
      <w:kern w:val="0"/>
      <w:sz w:val="16"/>
      <w:szCs w:val="16"/>
      <w:lang w:eastAsia="ru-RU"/>
    </w:rPr>
  </w:style>
  <w:style w:type="paragraph" w:customStyle="1" w:styleId="xl212">
    <w:name w:val="xl212"/>
    <w:basedOn w:val="a"/>
    <w:rsid w:val="0083405D"/>
    <w:pPr>
      <w:pBdr>
        <w:left w:val="single" w:sz="8" w:space="0" w:color="000000"/>
        <w:bottom w:val="single" w:sz="4" w:space="0" w:color="000000"/>
        <w:right w:val="single" w:sz="4"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13">
    <w:name w:val="xl213"/>
    <w:basedOn w:val="a"/>
    <w:rsid w:val="0083405D"/>
    <w:pPr>
      <w:pBdr>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14">
    <w:name w:val="xl214"/>
    <w:basedOn w:val="a"/>
    <w:rsid w:val="0083405D"/>
    <w:pPr>
      <w:pBdr>
        <w:left w:val="single" w:sz="4" w:space="0" w:color="000000"/>
        <w:bottom w:val="single" w:sz="4" w:space="0" w:color="000000"/>
        <w:right w:val="single" w:sz="4" w:space="0" w:color="000000"/>
      </w:pBdr>
      <w:suppressAutoHyphens w:val="0"/>
      <w:spacing w:before="100" w:beforeAutospacing="1" w:after="100" w:afterAutospacing="1"/>
      <w:jc w:val="right"/>
    </w:pPr>
    <w:rPr>
      <w:rFonts w:ascii="Arial CYR" w:hAnsi="Arial CYR" w:cs="Arial CYR"/>
      <w:color w:val="000000"/>
      <w:kern w:val="0"/>
      <w:sz w:val="16"/>
      <w:szCs w:val="16"/>
      <w:lang w:eastAsia="ru-RU"/>
    </w:rPr>
  </w:style>
  <w:style w:type="paragraph" w:customStyle="1" w:styleId="xl215">
    <w:name w:val="xl215"/>
    <w:basedOn w:val="a"/>
    <w:rsid w:val="0083405D"/>
    <w:pPr>
      <w:pBdr>
        <w:left w:val="single" w:sz="4" w:space="0" w:color="000000"/>
        <w:bottom w:val="single" w:sz="4" w:space="0" w:color="000000"/>
        <w:right w:val="single" w:sz="8" w:space="0" w:color="000000"/>
      </w:pBdr>
      <w:suppressAutoHyphens w:val="0"/>
      <w:spacing w:before="100" w:beforeAutospacing="1" w:after="100" w:afterAutospacing="1"/>
      <w:jc w:val="right"/>
    </w:pPr>
    <w:rPr>
      <w:rFonts w:ascii="Arial CYR" w:hAnsi="Arial CYR" w:cs="Arial CYR"/>
      <w:color w:val="000000"/>
      <w:kern w:val="0"/>
      <w:sz w:val="16"/>
      <w:szCs w:val="16"/>
      <w:lang w:eastAsia="ru-RU"/>
    </w:rPr>
  </w:style>
  <w:style w:type="paragraph" w:customStyle="1" w:styleId="xl216">
    <w:name w:val="xl216"/>
    <w:basedOn w:val="a"/>
    <w:rsid w:val="0083405D"/>
    <w:pPr>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pPr>
    <w:rPr>
      <w:rFonts w:ascii="Arial CYR" w:hAnsi="Arial CYR" w:cs="Arial CYR"/>
      <w:color w:val="000000"/>
      <w:kern w:val="0"/>
      <w:sz w:val="16"/>
      <w:szCs w:val="16"/>
      <w:lang w:eastAsia="ru-RU"/>
    </w:rPr>
  </w:style>
  <w:style w:type="paragraph" w:customStyle="1" w:styleId="xl217">
    <w:name w:val="xl217"/>
    <w:basedOn w:val="a"/>
    <w:rsid w:val="0083405D"/>
    <w:pPr>
      <w:pBdr>
        <w:top w:val="single" w:sz="8" w:space="0" w:color="000000"/>
        <w:left w:val="single" w:sz="8" w:space="0" w:color="000000"/>
        <w:bottom w:val="single" w:sz="8" w:space="0" w:color="000000"/>
        <w:right w:val="single" w:sz="4"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18">
    <w:name w:val="xl218"/>
    <w:basedOn w:val="a"/>
    <w:rsid w:val="0083405D"/>
    <w:pPr>
      <w:pBdr>
        <w:top w:val="single" w:sz="8" w:space="0" w:color="000000"/>
        <w:left w:val="single" w:sz="4" w:space="0" w:color="000000"/>
        <w:bottom w:val="single" w:sz="8" w:space="0" w:color="000000"/>
        <w:right w:val="single" w:sz="4"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19">
    <w:name w:val="xl219"/>
    <w:basedOn w:val="a"/>
    <w:rsid w:val="0083405D"/>
    <w:pPr>
      <w:pBdr>
        <w:top w:val="single" w:sz="8" w:space="0" w:color="000000"/>
        <w:left w:val="single" w:sz="4" w:space="0" w:color="000000"/>
        <w:bottom w:val="single" w:sz="8" w:space="0" w:color="000000"/>
        <w:right w:val="single" w:sz="4" w:space="0" w:color="000000"/>
      </w:pBdr>
      <w:suppressAutoHyphens w:val="0"/>
      <w:spacing w:before="100" w:beforeAutospacing="1" w:after="100" w:afterAutospacing="1"/>
      <w:jc w:val="right"/>
    </w:pPr>
    <w:rPr>
      <w:rFonts w:ascii="Arial CYR" w:hAnsi="Arial CYR" w:cs="Arial CYR"/>
      <w:color w:val="000000"/>
      <w:kern w:val="0"/>
      <w:sz w:val="16"/>
      <w:szCs w:val="16"/>
      <w:lang w:eastAsia="ru-RU"/>
    </w:rPr>
  </w:style>
  <w:style w:type="paragraph" w:customStyle="1" w:styleId="xl220">
    <w:name w:val="xl220"/>
    <w:basedOn w:val="a"/>
    <w:rsid w:val="0083405D"/>
    <w:pPr>
      <w:pBdr>
        <w:top w:val="single" w:sz="8" w:space="0" w:color="000000"/>
        <w:left w:val="single" w:sz="4" w:space="0" w:color="000000"/>
        <w:bottom w:val="single" w:sz="8" w:space="0" w:color="000000"/>
        <w:right w:val="single" w:sz="8"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21">
    <w:name w:val="xl221"/>
    <w:basedOn w:val="a"/>
    <w:rsid w:val="0083405D"/>
    <w:pPr>
      <w:suppressAutoHyphens w:val="0"/>
      <w:spacing w:before="100" w:beforeAutospacing="1" w:after="100" w:afterAutospacing="1"/>
      <w:jc w:val="center"/>
    </w:pPr>
    <w:rPr>
      <w:rFonts w:ascii="Arial CYR" w:hAnsi="Arial CYR" w:cs="Arial CYR"/>
      <w:b/>
      <w:bCs/>
      <w:color w:val="000000"/>
      <w:kern w:val="0"/>
      <w:sz w:val="24"/>
      <w:szCs w:val="24"/>
      <w:lang w:eastAsia="ru-RU"/>
    </w:rPr>
  </w:style>
  <w:style w:type="paragraph" w:customStyle="1" w:styleId="xl222">
    <w:name w:val="xl222"/>
    <w:basedOn w:val="a"/>
    <w:rsid w:val="0083405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top"/>
    </w:pPr>
    <w:rPr>
      <w:rFonts w:ascii="Arial CYR" w:hAnsi="Arial CYR" w:cs="Arial CYR"/>
      <w:color w:val="000000"/>
      <w:kern w:val="0"/>
      <w:sz w:val="16"/>
      <w:szCs w:val="16"/>
      <w:lang w:eastAsia="ru-RU"/>
    </w:rPr>
  </w:style>
  <w:style w:type="paragraph" w:customStyle="1" w:styleId="xl223">
    <w:name w:val="xl223"/>
    <w:basedOn w:val="a"/>
    <w:rsid w:val="0083405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top"/>
    </w:pPr>
    <w:rPr>
      <w:rFonts w:ascii="Arial CYR" w:hAnsi="Arial CYR" w:cs="Arial CYR"/>
      <w:color w:val="000000"/>
      <w:kern w:val="0"/>
      <w:sz w:val="16"/>
      <w:szCs w:val="16"/>
      <w:lang w:eastAsia="ru-RU"/>
    </w:rPr>
  </w:style>
  <w:style w:type="character" w:customStyle="1" w:styleId="hyperlink">
    <w:name w:val="hyperlink"/>
    <w:basedOn w:val="a1"/>
    <w:rsid w:val="0083405D"/>
  </w:style>
  <w:style w:type="paragraph" w:customStyle="1" w:styleId="afff6">
    <w:name w:val="Таблицы (моноширинный)"/>
    <w:basedOn w:val="a"/>
    <w:next w:val="a"/>
    <w:rsid w:val="0083405D"/>
    <w:pPr>
      <w:suppressAutoHyphens w:val="0"/>
      <w:autoSpaceDE w:val="0"/>
      <w:autoSpaceDN w:val="0"/>
      <w:adjustRightInd w:val="0"/>
      <w:jc w:val="both"/>
    </w:pPr>
    <w:rPr>
      <w:rFonts w:ascii="Courier New" w:hAnsi="Courier New" w:cs="Courier New"/>
      <w:kern w:val="0"/>
      <w:sz w:val="22"/>
      <w:szCs w:val="22"/>
      <w:lang w:eastAsia="ru-RU"/>
    </w:rPr>
  </w:style>
  <w:style w:type="character" w:customStyle="1" w:styleId="ConsPlusNormal1">
    <w:name w:val="ConsPlusNormal1"/>
    <w:link w:val="ConsPlusNormal"/>
    <w:locked/>
    <w:rsid w:val="0083405D"/>
    <w:rPr>
      <w:rFonts w:ascii="Arial" w:eastAsia="Arial" w:hAnsi="Arial" w:cs="Arial"/>
      <w:kern w:val="2"/>
      <w:sz w:val="20"/>
      <w:szCs w:val="20"/>
      <w:lang w:eastAsia="ar-SA"/>
    </w:rPr>
  </w:style>
  <w:style w:type="character" w:customStyle="1" w:styleId="aff">
    <w:name w:val="Абзац списка Знак"/>
    <w:link w:val="afe"/>
    <w:uiPriority w:val="34"/>
    <w:locked/>
    <w:rsid w:val="0083405D"/>
    <w:rPr>
      <w:rFonts w:ascii="Times New Roman" w:eastAsia="Times New Roman" w:hAnsi="Times New Roman" w:cs="Times New Roman"/>
      <w:kern w:val="2"/>
      <w:sz w:val="20"/>
      <w:szCs w:val="20"/>
      <w:lang w:eastAsia="ar-SA"/>
    </w:rPr>
  </w:style>
  <w:style w:type="character" w:customStyle="1" w:styleId="ConsPlusTitle1">
    <w:name w:val="ConsPlusTitle1"/>
    <w:link w:val="ConsPlusTitle"/>
    <w:locked/>
    <w:rsid w:val="0083405D"/>
    <w:rPr>
      <w:rFonts w:ascii="Calibri" w:eastAsia="Times New Roman" w:hAnsi="Calibri" w:cs="Calibri"/>
      <w:b/>
      <w:bCs/>
      <w:lang w:eastAsia="ru-RU"/>
    </w:rPr>
  </w:style>
  <w:style w:type="paragraph" w:styleId="HTML">
    <w:name w:val="HTML Preformatted"/>
    <w:basedOn w:val="a"/>
    <w:link w:val="HTML0"/>
    <w:uiPriority w:val="99"/>
    <w:rsid w:val="00834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kern w:val="0"/>
      <w:lang w:eastAsia="ru-RU"/>
    </w:rPr>
  </w:style>
  <w:style w:type="character" w:customStyle="1" w:styleId="HTML0">
    <w:name w:val="Стандартный HTML Знак"/>
    <w:basedOn w:val="a1"/>
    <w:link w:val="HTML"/>
    <w:uiPriority w:val="99"/>
    <w:rsid w:val="0083405D"/>
    <w:rPr>
      <w:rFonts w:ascii="Courier New" w:eastAsia="Calibri" w:hAnsi="Courier New" w:cs="Times New Roman"/>
      <w:sz w:val="20"/>
      <w:szCs w:val="20"/>
      <w:lang w:eastAsia="ru-RU"/>
    </w:rPr>
  </w:style>
  <w:style w:type="paragraph" w:customStyle="1" w:styleId="1f5">
    <w:name w:val="Заголовок1"/>
    <w:basedOn w:val="a"/>
    <w:next w:val="a0"/>
    <w:rsid w:val="0083405D"/>
    <w:pPr>
      <w:keepNext/>
      <w:spacing w:before="240" w:after="120"/>
    </w:pPr>
    <w:rPr>
      <w:rFonts w:ascii="Arial" w:eastAsia="MS Mincho" w:hAnsi="Arial" w:cs="Tahoma"/>
      <w:sz w:val="28"/>
      <w:szCs w:val="28"/>
    </w:rPr>
  </w:style>
  <w:style w:type="paragraph" w:customStyle="1" w:styleId="2f0">
    <w:name w:val="Обычный2"/>
    <w:rsid w:val="0083405D"/>
    <w:pPr>
      <w:spacing w:after="0" w:line="240" w:lineRule="auto"/>
    </w:pPr>
    <w:rPr>
      <w:rFonts w:ascii="Arial" w:eastAsia="Times New Roman" w:hAnsi="Arial" w:cs="Times New Roman"/>
      <w:snapToGrid w:val="0"/>
      <w:sz w:val="18"/>
      <w:szCs w:val="20"/>
      <w:lang w:eastAsia="ru-RU"/>
    </w:rPr>
  </w:style>
  <w:style w:type="character" w:customStyle="1" w:styleId="1f6">
    <w:name w:val="Основной текст Знак1"/>
    <w:rsid w:val="00634FD1"/>
    <w:rPr>
      <w:rFonts w:ascii="Arial Unicode MS" w:eastAsia="Arial Unicode MS"/>
      <w:sz w:val="24"/>
      <w:szCs w:val="24"/>
    </w:rPr>
  </w:style>
  <w:style w:type="paragraph" w:customStyle="1" w:styleId="212">
    <w:name w:val="Заголовок 21"/>
    <w:basedOn w:val="a"/>
    <w:next w:val="a"/>
    <w:rsid w:val="00634FD1"/>
    <w:pPr>
      <w:keepNext/>
    </w:pPr>
    <w:rPr>
      <w:rFonts w:ascii="Arial" w:hAnsi="Arial" w:cs="Arial"/>
      <w:kern w:val="0"/>
      <w:sz w:val="28"/>
    </w:rPr>
  </w:style>
  <w:style w:type="paragraph" w:customStyle="1" w:styleId="formattexttopleveltext">
    <w:name w:val="formattext topleveltext"/>
    <w:basedOn w:val="a"/>
    <w:rsid w:val="00AB05D4"/>
    <w:pPr>
      <w:suppressAutoHyphens w:val="0"/>
      <w:spacing w:before="100" w:beforeAutospacing="1" w:after="100" w:afterAutospacing="1"/>
    </w:pPr>
    <w:rPr>
      <w:kern w:val="0"/>
      <w:sz w:val="24"/>
      <w:szCs w:val="24"/>
      <w:lang w:eastAsia="ru-RU"/>
    </w:rPr>
  </w:style>
  <w:style w:type="paragraph" w:styleId="39">
    <w:name w:val="Body Text Indent 3"/>
    <w:basedOn w:val="a"/>
    <w:link w:val="3a"/>
    <w:rsid w:val="00AB05D4"/>
    <w:pPr>
      <w:widowControl w:val="0"/>
      <w:suppressAutoHyphens w:val="0"/>
      <w:spacing w:after="120"/>
      <w:ind w:left="283"/>
    </w:pPr>
    <w:rPr>
      <w:b/>
      <w:bCs/>
      <w:i/>
      <w:iCs/>
      <w:kern w:val="0"/>
      <w:sz w:val="16"/>
      <w:szCs w:val="16"/>
      <w:lang w:val="en-GB" w:eastAsia="en-US"/>
    </w:rPr>
  </w:style>
  <w:style w:type="character" w:customStyle="1" w:styleId="3a">
    <w:name w:val="Основной текст с отступом 3 Знак"/>
    <w:basedOn w:val="a1"/>
    <w:link w:val="39"/>
    <w:rsid w:val="00AB05D4"/>
    <w:rPr>
      <w:rFonts w:ascii="Times New Roman" w:eastAsia="Times New Roman" w:hAnsi="Times New Roman" w:cs="Times New Roman"/>
      <w:b/>
      <w:bCs/>
      <w:i/>
      <w:iCs/>
      <w:sz w:val="16"/>
      <w:szCs w:val="16"/>
      <w:lang w:val="en-GB"/>
    </w:rPr>
  </w:style>
  <w:style w:type="character" w:customStyle="1" w:styleId="1f7">
    <w:name w:val="Основной текст1"/>
    <w:rsid w:val="00AB05D4"/>
    <w:rPr>
      <w:rFonts w:ascii="Times New Roman" w:hAnsi="Times New Roman"/>
      <w:color w:val="000000"/>
      <w:spacing w:val="10"/>
      <w:w w:val="100"/>
      <w:position w:val="0"/>
      <w:sz w:val="24"/>
      <w:u w:val="none"/>
      <w:lang w:val="ru-RU" w:eastAsia="en-US"/>
    </w:rPr>
  </w:style>
  <w:style w:type="paragraph" w:customStyle="1" w:styleId="aj">
    <w:name w:val="_aj"/>
    <w:basedOn w:val="a"/>
    <w:rsid w:val="00AB05D4"/>
    <w:pPr>
      <w:suppressAutoHyphens w:val="0"/>
      <w:spacing w:before="100" w:beforeAutospacing="1" w:after="100" w:afterAutospacing="1"/>
    </w:pPr>
    <w:rPr>
      <w:kern w:val="0"/>
      <w:sz w:val="24"/>
      <w:szCs w:val="24"/>
      <w:lang w:eastAsia="ru-RU"/>
    </w:rPr>
  </w:style>
  <w:style w:type="paragraph" w:customStyle="1" w:styleId="111">
    <w:name w:val="Знак Знак Знак1 Знак Знак Знак Знак1"/>
    <w:basedOn w:val="a"/>
    <w:rsid w:val="00AB05D4"/>
    <w:pPr>
      <w:widowControl w:val="0"/>
      <w:tabs>
        <w:tab w:val="num" w:pos="1315"/>
      </w:tabs>
      <w:suppressAutoHyphens w:val="0"/>
      <w:adjustRightInd w:val="0"/>
      <w:spacing w:after="160" w:line="240" w:lineRule="exact"/>
      <w:ind w:left="1315" w:hanging="180"/>
      <w:jc w:val="center"/>
    </w:pPr>
    <w:rPr>
      <w:b/>
      <w:bCs/>
      <w:i/>
      <w:iCs/>
      <w:kern w:val="0"/>
      <w:sz w:val="28"/>
      <w:szCs w:val="28"/>
      <w:lang w:val="en-GB" w:eastAsia="en-US"/>
    </w:rPr>
  </w:style>
  <w:style w:type="paragraph" w:customStyle="1" w:styleId="NoSpacing">
    <w:name w:val="No Spacing"/>
    <w:rsid w:val="00AB05D4"/>
    <w:pPr>
      <w:spacing w:after="0" w:line="240" w:lineRule="auto"/>
    </w:pPr>
    <w:rPr>
      <w:rFonts w:ascii="Calibri" w:eastAsia="Times New Roman" w:hAnsi="Calibri" w:cs="Times New Roman"/>
    </w:rPr>
  </w:style>
  <w:style w:type="character" w:customStyle="1" w:styleId="1f8">
    <w:name w:val="Основной текст Знак Знак Знак1"/>
    <w:aliases w:val="bt Знак Знак1"/>
    <w:rsid w:val="00AB05D4"/>
    <w:rPr>
      <w:rFonts w:ascii="Times New Roman" w:eastAsia="Times New Roman" w:hAnsi="Times New Roman"/>
      <w:b/>
      <w:sz w:val="28"/>
    </w:rPr>
  </w:style>
  <w:style w:type="paragraph" w:customStyle="1" w:styleId="listparagraph0">
    <w:name w:val="listparagraph"/>
    <w:basedOn w:val="a"/>
    <w:rsid w:val="00AB05D4"/>
    <w:pPr>
      <w:suppressAutoHyphens w:val="0"/>
      <w:spacing w:before="100" w:beforeAutospacing="1" w:after="100" w:afterAutospacing="1"/>
    </w:pPr>
    <w:rPr>
      <w:kern w:val="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BB480DB3B860BA5850B87B79F42FBD4CE3B67290EE6C789C15EBBE64C15887DFD1CAFC7008B9616C11231C57C974B89A74E00538925FC855A22C32DLF31G" TargetMode="External"/><Relationship Id="rId18" Type="http://schemas.openxmlformats.org/officeDocument/2006/relationships/hyperlink" Target="file:///C:\Documents%20and%20Settings\1\&#1052;&#1086;&#1080;%20&#1076;&#1086;&#1082;&#1091;&#1084;&#1077;&#1085;&#1090;&#1099;\&#1047;&#1072;&#1088;&#1077;&#1095;-&#1048;&#1089;&#1089;&#1072;.doc" TargetMode="External"/><Relationship Id="rId26" Type="http://schemas.openxmlformats.org/officeDocument/2006/relationships/hyperlink" Target="consultantplus://offline/main?base=LAW;n=113446;fld=134;dst=100006" TargetMode="External"/><Relationship Id="rId39" Type="http://schemas.openxmlformats.org/officeDocument/2006/relationships/hyperlink" Target="consultantplus://offline/ref=1692A099D5FBA4E39A9B38CE42E3444419F530AD7F8441BDF2D31E90119374D0F55AA39EBBCD9B34V5UAN" TargetMode="External"/><Relationship Id="rId21" Type="http://schemas.openxmlformats.org/officeDocument/2006/relationships/hyperlink" Target="file:///C:\Documents%20and%20Settings\1\&#1052;&#1086;&#1080;%20&#1076;&#1086;&#1082;&#1091;&#1084;&#1077;&#1085;&#1090;&#1099;\&#1047;&#1072;&#1088;&#1077;&#1095;-&#1048;&#1089;&#1089;&#1072;.doc" TargetMode="External"/><Relationship Id="rId34" Type="http://schemas.openxmlformats.org/officeDocument/2006/relationships/hyperlink" Target="consultantplus://offline/ref=1692A099D5FBA4E39A9B38CE42E344441AF530AC718A41BDF2D31E9011V9U3N" TargetMode="External"/><Relationship Id="rId42" Type="http://schemas.openxmlformats.org/officeDocument/2006/relationships/hyperlink" Target="http://solovcovo.rissa.pnzreg.ru" TargetMode="External"/><Relationship Id="rId47" Type="http://schemas.openxmlformats.org/officeDocument/2006/relationships/hyperlink" Target="consultantplus://offline/ref=9E4785393C62C2E9E1B1831203AC0F17B04F08E2C64F79899C21DB3FEF96EB456A9D67E2B23C0C66wCl1G" TargetMode="External"/><Relationship Id="rId50" Type="http://schemas.openxmlformats.org/officeDocument/2006/relationships/hyperlink" Target="consultantplus://offline/ref=F8066097D2AAF0941D60D942CCA2B8A1B238B306667DF54EE9F35A74EF4C1AD1FA830C0523470963eBDCH" TargetMode="External"/><Relationship Id="rId55" Type="http://schemas.openxmlformats.org/officeDocument/2006/relationships/hyperlink" Target="consultantplus://offline/ref=E0B32F453603A3D768A594028B9DD28F33E1278FE0E224CEC413ACD6962391C0C701EB3CC4F02DBCB8O9H" TargetMode="External"/><Relationship Id="rId63" Type="http://schemas.openxmlformats.org/officeDocument/2006/relationships/hyperlink" Target="file:///T:\&#1041;&#1077;&#1088;&#1077;&#1089;&#1085;&#1077;&#1074;&#1072;%20&#1054;.&#1053;\&#1088;&#1077;&#1077;&#1089;&#1090;&#1088;&#1099;%20&#1089;&#1077;&#1083;&#1100;&#1089;&#1086;&#1074;&#1077;&#1090;&#1086;&#1074;\&#1072;&#1085;&#1085;&#1077;&#1085;&#1082;&#1086;&#1074;&#1086;%20&#1085;&#1086;&#1074;&#1099;&#1081;\&#1055;&#1086;&#1089;&#1090;&#1072;&#1085;&#1086;&#1074;&#1083;&#1077;&#1085;&#1080;&#1103;\&#1055;&#1086;&#1089;&#1090;&#1072;&#1085;&#1086;&#1074;&#1083;&#1077;&#1085;&#1080;&#1103;%202015\93%20&#1087;&#1086;&#1089;&#1090;&#1072;&#1085;&#1086;&#1074;&#1082;&#1072;%20&#1085;&#1072;%20&#1091;&#1095;&#1077;&#1090;.doc"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Documents%20and%20Settings\1\&#1052;&#1086;&#1080;%20&#1076;&#1086;&#1082;&#1091;&#1084;&#1077;&#1085;&#1090;&#1099;\&#1047;&#1072;&#1088;&#1077;&#1095;-&#1048;&#1089;&#1089;&#1072;.doc" TargetMode="External"/><Relationship Id="rId20" Type="http://schemas.openxmlformats.org/officeDocument/2006/relationships/hyperlink" Target="file:///C:\Documents%20and%20Settings\1\&#1052;&#1086;&#1080;%20&#1076;&#1086;&#1082;&#1091;&#1084;&#1077;&#1085;&#1090;&#1099;\&#1047;&#1072;&#1088;&#1077;&#1095;-&#1048;&#1089;&#1089;&#1072;.doc" TargetMode="External"/><Relationship Id="rId29" Type="http://schemas.openxmlformats.org/officeDocument/2006/relationships/hyperlink" Target="http://solovcovo.rissa.pnzreg.ru" TargetMode="External"/><Relationship Id="rId41" Type="http://schemas.openxmlformats.org/officeDocument/2006/relationships/hyperlink" Target="http://kamenbrod.issa.pnzreg.ru/" TargetMode="External"/><Relationship Id="rId54" Type="http://schemas.openxmlformats.org/officeDocument/2006/relationships/hyperlink" Target="consultantplus://offline/ref=D3F7D91CD81949DB3E8E8F2BAB2C01C61F483A90B6097206932B4CE6A817160CD226DB1B57A6C89DGC2EG" TargetMode="External"/><Relationship Id="rId62" Type="http://schemas.openxmlformats.org/officeDocument/2006/relationships/hyperlink" Target="file:///T:\&#1041;&#1077;&#1088;&#1077;&#1089;&#1085;&#1077;&#1074;&#1072;%20&#1054;.&#1053;\&#1088;&#1077;&#1077;&#1089;&#1090;&#1088;&#1099;%20&#1089;&#1077;&#1083;&#1100;&#1089;&#1086;&#1074;&#1077;&#1090;&#1086;&#1074;\&#1072;&#1085;&#1085;&#1077;&#1085;&#1082;&#1086;&#1074;&#1086;%20&#1085;&#1086;&#1074;&#1099;&#1081;\&#1055;&#1086;&#1089;&#1090;&#1072;&#1085;&#1086;&#1074;&#1083;&#1077;&#1085;&#1080;&#1103;\&#1055;&#1086;&#1089;&#1090;&#1072;&#1085;&#1086;&#1074;&#1083;&#1077;&#1085;&#1080;&#1103;%202015\93%20&#1087;&#1086;&#1089;&#1090;&#1072;&#1085;&#1086;&#1074;&#1082;&#1072;%20&#1085;&#1072;%20&#1091;&#1095;&#1077;&#1090;.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1\&#1052;&#1086;&#1080;%20&#1076;&#1086;&#1082;&#1091;&#1084;&#1077;&#1085;&#1090;&#1099;\&#1047;&#1072;&#1088;&#1077;&#1095;-&#1048;&#1089;&#1089;&#1072;.doc" TargetMode="External"/><Relationship Id="rId24" Type="http://schemas.openxmlformats.org/officeDocument/2006/relationships/hyperlink" Target="file:///C:\Documents%20and%20Settings\1\&#1052;&#1086;&#1080;%20&#1076;&#1086;&#1082;&#1091;&#1084;&#1077;&#1085;&#1090;&#1099;\&#1047;&#1072;&#1088;&#1077;&#1095;-&#1048;&#1089;&#1089;&#1072;.doc" TargetMode="External"/><Relationship Id="rId32" Type="http://schemas.openxmlformats.org/officeDocument/2006/relationships/hyperlink" Target="consultantplus://offline/ref=1692A099D5FBA4E39A9B38CE42E344441AF534A8778341BDF2D31E9011V9U3N" TargetMode="External"/><Relationship Id="rId37" Type="http://schemas.openxmlformats.org/officeDocument/2006/relationships/hyperlink" Target="consultantplus://offline/ref=1692A099D5FBA4E39A9B26C3548F1A4B19F66DA477804BECA88718C74EC37285B5V1UAN" TargetMode="External"/><Relationship Id="rId40" Type="http://schemas.openxmlformats.org/officeDocument/2006/relationships/hyperlink" Target="consultantplus://offline/ref=1692A099D5FBA4E39A9B38CE42E3444419F530AD7F8441BDF2D31E90119374D0F55AA39EBBCD9B36V5U0N" TargetMode="External"/><Relationship Id="rId45" Type="http://schemas.openxmlformats.org/officeDocument/2006/relationships/hyperlink" Target="consultantplus://offline/ref=9E4785393C62C2E9E1B1831203AC0F17B04F08E2C64F79899C21DB3FEF96EB456A9D67E2B23C0C66wCl1G" TargetMode="External"/><Relationship Id="rId53" Type="http://schemas.openxmlformats.org/officeDocument/2006/relationships/hyperlink" Target="consultantplus://offline/ref=D3F7D91CD81949DB3E8E8F2BAB2C01C61F483A90B6097206932B4CE6A817160CD226DB1B57A6C89DGC2EG" TargetMode="External"/><Relationship Id="rId58" Type="http://schemas.openxmlformats.org/officeDocument/2006/relationships/hyperlink" Target="consultantplus://offline/ref=725968C12B115986CFE81590F9BFD5380197C0286DAF4CBDA275929B88F6107EA2F0BA9F9D549828c4k3E"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Documents%20and%20Settings\1\&#1052;&#1086;&#1080;%20&#1076;&#1086;&#1082;&#1091;&#1084;&#1077;&#1085;&#1090;&#1099;\&#1047;&#1072;&#1088;&#1077;&#1095;-&#1048;&#1089;&#1089;&#1072;.doc" TargetMode="External"/><Relationship Id="rId23" Type="http://schemas.openxmlformats.org/officeDocument/2006/relationships/hyperlink" Target="file:///C:\Documents%20and%20Settings\1\&#1052;&#1086;&#1080;%20&#1076;&#1086;&#1082;&#1091;&#1084;&#1077;&#1085;&#1090;&#1099;\&#1047;&#1072;&#1088;&#1077;&#1095;-&#1048;&#1089;&#1089;&#1072;.doc" TargetMode="External"/><Relationship Id="rId28" Type="http://schemas.openxmlformats.org/officeDocument/2006/relationships/hyperlink" Target="http://kamenbrod.issa.pnzreg.ru/" TargetMode="External"/><Relationship Id="rId36" Type="http://schemas.openxmlformats.org/officeDocument/2006/relationships/hyperlink" Target="consultantplus://offline/ref=1692A099D5FBA4E39A9B38CE42E344441AF435AF7E8A41BDF2D31E90119374D0F55AA39EBBCD9A30V5UFN" TargetMode="External"/><Relationship Id="rId49" Type="http://schemas.openxmlformats.org/officeDocument/2006/relationships/hyperlink" Target="consultantplus://offline/ref=F8066097D2AAF0941D60D942CCA2B8A1B238B306667DF54EE9F35A74EF4C1AD1FA830C0523470963eBDCH" TargetMode="External"/><Relationship Id="rId57" Type="http://schemas.openxmlformats.org/officeDocument/2006/relationships/hyperlink" Target="consultantplus://offline/ref=9B107CF81CF4E8452B4C3D52B6A26384C3B1521C99E7267C5511ACF3F7ECF7DE4C986ABBF6r8R2H" TargetMode="External"/><Relationship Id="rId61" Type="http://schemas.openxmlformats.org/officeDocument/2006/relationships/hyperlink" Target="consultantplus://offline/ref=725968C12B115986CFE81590F9BFD5380196C52968AC4CBDA275929B88F6107EA2F0BA9F9D55982Ac4k7E" TargetMode="External"/><Relationship Id="rId10" Type="http://schemas.openxmlformats.org/officeDocument/2006/relationships/hyperlink" Target="consultantplus://offline/ref=1692A099D5FBA4E39A9B38CE42E344441AF534A8778341BDF2D31E9011V9U3N" TargetMode="External"/><Relationship Id="rId19" Type="http://schemas.openxmlformats.org/officeDocument/2006/relationships/hyperlink" Target="file:///C:\Documents%20and%20Settings\1\&#1052;&#1086;&#1080;%20&#1076;&#1086;&#1082;&#1091;&#1084;&#1077;&#1085;&#1090;&#1099;\&#1047;&#1072;&#1088;&#1077;&#1095;-&#1048;&#1089;&#1089;&#1072;.doc" TargetMode="External"/><Relationship Id="rId31" Type="http://schemas.openxmlformats.org/officeDocument/2006/relationships/hyperlink" Target="http://www.gosuslugi.ru." TargetMode="External"/><Relationship Id="rId44" Type="http://schemas.openxmlformats.org/officeDocument/2006/relationships/hyperlink" Target="consultantplus://offline/ref=9E4785393C62C2E9E1B1831203AC0F17B04F08E2C64F79899C21DB3FEF96EB456A9D67E2B23C0C66wCl1G" TargetMode="External"/><Relationship Id="rId52" Type="http://schemas.openxmlformats.org/officeDocument/2006/relationships/hyperlink" Target="consultantplus://offline/ref=D3F7D91CD81949DB3E8E8F2BAB2C01C61F483A90B6097206932B4CE6A817160CD226DB1B57A6C89DGC2EG" TargetMode="External"/><Relationship Id="rId60" Type="http://schemas.openxmlformats.org/officeDocument/2006/relationships/hyperlink" Target="file:///T:\&#1041;&#1077;&#1088;&#1077;&#1089;&#1085;&#1077;&#1074;&#1072;%20&#1054;.&#1053;\&#1088;&#1077;&#1077;&#1089;&#1090;&#1088;&#1099;%20&#1089;&#1077;&#1083;&#1100;&#1089;&#1086;&#1074;&#1077;&#1090;&#1086;&#1074;\&#1072;&#1085;&#1085;&#1077;&#1085;&#1082;&#1086;&#1074;&#1086;%20&#1085;&#1086;&#1074;&#1099;&#1081;\&#1055;&#1086;&#1089;&#1090;&#1072;&#1085;&#1086;&#1074;&#1083;&#1077;&#1085;&#1080;&#1103;\&#1055;&#1086;&#1089;&#1090;&#1072;&#1085;&#1086;&#1074;&#1083;&#1077;&#1085;&#1080;&#1103;%202015\93%20&#1087;&#1086;&#1089;&#1090;&#1072;&#1085;&#1086;&#1074;&#1082;&#1072;%20&#1085;&#1072;%20&#1091;&#1095;&#1077;&#1090;.doc"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5BB480DB3B860BA5850B86AF8C2EA5DBCD323E2507EF99D49C53B1B3144AD12DBA4DA99043D19A17DF1031C5L734G" TargetMode="External"/><Relationship Id="rId22" Type="http://schemas.openxmlformats.org/officeDocument/2006/relationships/hyperlink" Target="file:///C:\Documents%20and%20Settings\1\&#1052;&#1086;&#1080;%20&#1076;&#1086;&#1082;&#1091;&#1084;&#1077;&#1085;&#1090;&#1099;\&#1047;&#1072;&#1088;&#1077;&#1095;-&#1048;&#1089;&#1089;&#1072;.doc" TargetMode="External"/><Relationship Id="rId27" Type="http://schemas.openxmlformats.org/officeDocument/2006/relationships/hyperlink" Target="garantF1://17256752.0" TargetMode="External"/><Relationship Id="rId30" Type="http://schemas.openxmlformats.org/officeDocument/2006/relationships/hyperlink" Target="http://www.mfcinfo.ru" TargetMode="External"/><Relationship Id="rId35" Type="http://schemas.openxmlformats.org/officeDocument/2006/relationships/hyperlink" Target="consultantplus://offline/ref=1692A099D5FBA4E39A9B38CE42E344441AF43AAC728341BDF2D31E90119374D0F55AA39EBBCD9B3CV5UCN" TargetMode="External"/><Relationship Id="rId43" Type="http://schemas.openxmlformats.org/officeDocument/2006/relationships/hyperlink" Target="consultantplus://offline/ref=9E4785393C62C2E9E1B1831203AC0F17B04F08E2C64F79899C21DB3FEF96EB456A9D67E1B6w3l8G" TargetMode="External"/><Relationship Id="rId48" Type="http://schemas.openxmlformats.org/officeDocument/2006/relationships/hyperlink" Target="consultantplus://offline/ref=9E4785393C62C2E9E1B1831203AC0F17B04F08E2C64F79899C21DB3FEF96EB456A9D67E2B23C0C66wCl1G" TargetMode="External"/><Relationship Id="rId56" Type="http://schemas.openxmlformats.org/officeDocument/2006/relationships/hyperlink" Target="consultantplus://offline/ref=E0B32F453603A3D768A594028B9DD28F33E1278FE0E224CEC413ACD6962391C0C701EB3CC4F02DBCB8O9H" TargetMode="External"/><Relationship Id="rId64" Type="http://schemas.openxmlformats.org/officeDocument/2006/relationships/hyperlink" Target="consultantplus://offline/ref=9B7626683B0518976B7F4E10368663AC42D40660661D07C0BDC391D18A12ACFC1246B8B613z2o2L" TargetMode="External"/><Relationship Id="rId8" Type="http://schemas.openxmlformats.org/officeDocument/2006/relationships/header" Target="header1.xml"/><Relationship Id="rId51" Type="http://schemas.openxmlformats.org/officeDocument/2006/relationships/hyperlink" Target="consultantplus://offline/ref=703E76A356FF4F785A048E85A621670AC282CFB85851C4BAD106B316B1A9533D499EED6B85AF8A4FOAK0H" TargetMode="External"/><Relationship Id="rId3" Type="http://schemas.openxmlformats.org/officeDocument/2006/relationships/styles" Target="styles.xml"/><Relationship Id="rId12" Type="http://schemas.openxmlformats.org/officeDocument/2006/relationships/hyperlink" Target="file:///C:\Documents%20and%20Settings\1\&#1052;&#1086;&#1080;%20&#1076;&#1086;&#1082;&#1091;&#1084;&#1077;&#1085;&#1090;&#1099;\&#1047;&#1072;&#1088;&#1077;&#1095;-&#1048;&#1089;&#1089;&#1072;.doc" TargetMode="External"/><Relationship Id="rId17" Type="http://schemas.openxmlformats.org/officeDocument/2006/relationships/hyperlink" Target="file:///C:\Documents%20and%20Settings\1\&#1052;&#1086;&#1080;%20&#1076;&#1086;&#1082;&#1091;&#1084;&#1077;&#1085;&#1090;&#1099;\&#1047;&#1072;&#1088;&#1077;&#1095;-&#1048;&#1089;&#1089;&#1072;.doc" TargetMode="External"/><Relationship Id="rId25" Type="http://schemas.openxmlformats.org/officeDocument/2006/relationships/header" Target="header2.xml"/><Relationship Id="rId33" Type="http://schemas.openxmlformats.org/officeDocument/2006/relationships/hyperlink" Target="consultantplus://offline/ref=1692A099D5FBA4E39A9B38CE42E344441BFD32AE768141BDF2D31E9011V9U3N" TargetMode="External"/><Relationship Id="rId38" Type="http://schemas.openxmlformats.org/officeDocument/2006/relationships/hyperlink" Target="consultantplus://offline/ref=1692A099D5FBA4E39A9B26C3548F1A4B19F66DA477804BECA88718C74EC37285B5V1UAN" TargetMode="External"/><Relationship Id="rId46" Type="http://schemas.openxmlformats.org/officeDocument/2006/relationships/hyperlink" Target="consultantplus://offline/ref=9E4785393C62C2E9E1B1831203AC0F17B04F08E2C64F79899C21DB3FEF96EB456A9D67E2B23C0C66wCl7G" TargetMode="External"/><Relationship Id="rId59" Type="http://schemas.openxmlformats.org/officeDocument/2006/relationships/hyperlink" Target="consultantplus://offline/ref=725968C12B115986CFE81590F9BFD5380194C92B6DA94CBDA275929B88cFk6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450D73-8340-4FB1-B5D5-7D00B37A3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125</Pages>
  <Words>38108</Words>
  <Characters>217222</Characters>
  <Application>Microsoft Office Word</Application>
  <DocSecurity>0</DocSecurity>
  <Lines>1810</Lines>
  <Paragraphs>509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254821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BEST</cp:lastModifiedBy>
  <cp:revision>16</cp:revision>
  <dcterms:created xsi:type="dcterms:W3CDTF">2021-11-29T09:24:00Z</dcterms:created>
  <dcterms:modified xsi:type="dcterms:W3CDTF">2022-02-05T14:30:00Z</dcterms:modified>
</cp:coreProperties>
</file>