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715FB3">
        <w:rPr>
          <w:sz w:val="36"/>
          <w:szCs w:val="36"/>
        </w:rPr>
        <w:t>7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715FB3">
        <w:rPr>
          <w:sz w:val="28"/>
          <w:szCs w:val="28"/>
        </w:rPr>
        <w:t>09 февраля</w:t>
      </w:r>
      <w:r w:rsidR="00634FD1">
        <w:rPr>
          <w:sz w:val="28"/>
          <w:szCs w:val="28"/>
        </w:rPr>
        <w:t xml:space="preserve">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715FB3" w:rsidRPr="001A6500" w:rsidRDefault="00715FB3" w:rsidP="00715FB3">
      <w:pPr>
        <w:jc w:val="center"/>
        <w:rPr>
          <w:b/>
          <w:sz w:val="32"/>
          <w:szCs w:val="32"/>
        </w:rPr>
      </w:pPr>
      <w:r w:rsidRPr="001A6500">
        <w:rPr>
          <w:b/>
          <w:sz w:val="32"/>
          <w:szCs w:val="32"/>
        </w:rPr>
        <w:t xml:space="preserve">АДМИНИСТРАЦИЯ </w:t>
      </w:r>
      <w:r>
        <w:rPr>
          <w:b/>
          <w:sz w:val="32"/>
          <w:szCs w:val="32"/>
        </w:rPr>
        <w:t>СОЛОВЦОВСКОГО</w:t>
      </w:r>
      <w:r w:rsidRPr="001A6500">
        <w:rPr>
          <w:b/>
          <w:sz w:val="32"/>
          <w:szCs w:val="32"/>
        </w:rPr>
        <w:t xml:space="preserve"> СЕЛЬСОВЕТА</w:t>
      </w:r>
      <w:r w:rsidRPr="001A6500">
        <w:rPr>
          <w:b/>
          <w:sz w:val="32"/>
          <w:szCs w:val="32"/>
        </w:rPr>
        <w:br/>
        <w:t xml:space="preserve">  </w:t>
      </w:r>
      <w:r>
        <w:rPr>
          <w:b/>
          <w:sz w:val="32"/>
          <w:szCs w:val="32"/>
        </w:rPr>
        <w:t xml:space="preserve">    </w:t>
      </w:r>
      <w:r w:rsidRPr="001A6500">
        <w:rPr>
          <w:b/>
          <w:sz w:val="32"/>
          <w:szCs w:val="32"/>
        </w:rPr>
        <w:t xml:space="preserve"> ИССИНСКОГО РАЙОНА ПЕНЗЕНСКОЙ ОБЛАСТИ</w:t>
      </w:r>
    </w:p>
    <w:p w:rsidR="00715FB3" w:rsidRPr="000266D4" w:rsidRDefault="00715FB3" w:rsidP="00715FB3">
      <w:pPr>
        <w:jc w:val="center"/>
        <w:rPr>
          <w:sz w:val="28"/>
          <w:szCs w:val="28"/>
        </w:rPr>
      </w:pPr>
    </w:p>
    <w:p w:rsidR="00715FB3" w:rsidRPr="001A6500" w:rsidRDefault="00715FB3" w:rsidP="00715FB3">
      <w:pPr>
        <w:jc w:val="center"/>
        <w:rPr>
          <w:b/>
          <w:sz w:val="28"/>
          <w:szCs w:val="28"/>
        </w:rPr>
      </w:pPr>
      <w:r w:rsidRPr="001A6500">
        <w:rPr>
          <w:b/>
          <w:sz w:val="28"/>
          <w:szCs w:val="28"/>
        </w:rPr>
        <w:t>ПОСТАНОВЛЕНИЕ</w:t>
      </w:r>
    </w:p>
    <w:p w:rsidR="00715FB3" w:rsidRDefault="00715FB3" w:rsidP="00715FB3"/>
    <w:p w:rsidR="00715FB3" w:rsidRDefault="00715FB3" w:rsidP="00715FB3"/>
    <w:p w:rsidR="00715FB3" w:rsidRDefault="00715FB3" w:rsidP="00715FB3"/>
    <w:tbl>
      <w:tblPr>
        <w:tblpPr w:leftFromText="180" w:rightFromText="180" w:vertAnchor="page" w:horzAnchor="page" w:tblpX="3541" w:tblpY="72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835"/>
        <w:gridCol w:w="283"/>
        <w:gridCol w:w="1843"/>
      </w:tblGrid>
      <w:tr w:rsidR="00715FB3" w:rsidRPr="001A6500" w:rsidTr="00715FB3">
        <w:tc>
          <w:tcPr>
            <w:tcW w:w="851" w:type="dxa"/>
            <w:vAlign w:val="bottom"/>
          </w:tcPr>
          <w:p w:rsidR="00715FB3" w:rsidRPr="001A6500" w:rsidRDefault="00715FB3" w:rsidP="00715FB3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1A6500">
              <w:rPr>
                <w:b/>
              </w:rPr>
              <w:t>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5FB3" w:rsidRPr="006F0421" w:rsidRDefault="00715FB3" w:rsidP="00715FB3">
            <w:pPr>
              <w:ind w:left="142" w:firstLine="425"/>
              <w:jc w:val="center"/>
              <w:rPr>
                <w:b/>
              </w:rPr>
            </w:pPr>
            <w:r>
              <w:rPr>
                <w:b/>
              </w:rPr>
              <w:t>09.02.2022</w:t>
            </w:r>
          </w:p>
        </w:tc>
        <w:tc>
          <w:tcPr>
            <w:tcW w:w="283" w:type="dxa"/>
          </w:tcPr>
          <w:p w:rsidR="00715FB3" w:rsidRPr="001A6500" w:rsidRDefault="00715FB3" w:rsidP="00715FB3">
            <w:pPr>
              <w:ind w:right="-113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5FB3" w:rsidRPr="001A6500" w:rsidRDefault="00715FB3" w:rsidP="00715FB3">
            <w:pPr>
              <w:jc w:val="center"/>
              <w:rPr>
                <w:b/>
              </w:rPr>
            </w:pPr>
            <w:r>
              <w:rPr>
                <w:b/>
              </w:rPr>
              <w:t>27-п</w:t>
            </w:r>
          </w:p>
        </w:tc>
      </w:tr>
      <w:tr w:rsidR="00715FB3" w:rsidRPr="001A6500" w:rsidTr="00715FB3">
        <w:tc>
          <w:tcPr>
            <w:tcW w:w="5812" w:type="dxa"/>
            <w:gridSpan w:val="4"/>
          </w:tcPr>
          <w:p w:rsidR="00715FB3" w:rsidRPr="008D53B6" w:rsidRDefault="00715FB3" w:rsidP="00715FB3">
            <w:pPr>
              <w:ind w:right="2119"/>
              <w:rPr>
                <w:b/>
              </w:rPr>
            </w:pPr>
            <w:r>
              <w:t xml:space="preserve">                </w:t>
            </w:r>
            <w:r>
              <w:t xml:space="preserve">                           </w:t>
            </w:r>
            <w:r>
              <w:t xml:space="preserve"> </w:t>
            </w:r>
            <w:proofErr w:type="spellStart"/>
            <w:r w:rsidRPr="008D53B6">
              <w:rPr>
                <w:b/>
              </w:rPr>
              <w:t>с</w:t>
            </w:r>
            <w:proofErr w:type="gramStart"/>
            <w:r w:rsidRPr="008D53B6">
              <w:rPr>
                <w:b/>
              </w:rPr>
              <w:t>.С</w:t>
            </w:r>
            <w:proofErr w:type="gramEnd"/>
            <w:r w:rsidRPr="008D53B6">
              <w:rPr>
                <w:b/>
              </w:rPr>
              <w:t>оловцово</w:t>
            </w:r>
            <w:proofErr w:type="spellEnd"/>
          </w:p>
        </w:tc>
      </w:tr>
    </w:tbl>
    <w:p w:rsidR="00715FB3" w:rsidRDefault="00715FB3" w:rsidP="00715FB3"/>
    <w:p w:rsidR="00715FB3" w:rsidRDefault="00715FB3" w:rsidP="00715FB3"/>
    <w:p w:rsidR="00715FB3" w:rsidRPr="00D1472A" w:rsidRDefault="00715FB3" w:rsidP="00715FB3"/>
    <w:p w:rsidR="00715FB3" w:rsidRDefault="00715FB3" w:rsidP="00715FB3">
      <w:pPr>
        <w:pStyle w:val="10"/>
        <w:rPr>
          <w:rStyle w:val="afff0"/>
          <w:rFonts w:cs="Times New Roman CYR"/>
        </w:rPr>
      </w:pPr>
    </w:p>
    <w:p w:rsidR="00715FB3" w:rsidRPr="00715FB3" w:rsidRDefault="00715FB3" w:rsidP="00715FB3">
      <w:pPr>
        <w:pStyle w:val="10"/>
        <w:rPr>
          <w:rStyle w:val="afff0"/>
          <w:color w:val="auto"/>
          <w:sz w:val="26"/>
          <w:szCs w:val="26"/>
        </w:rPr>
      </w:pPr>
      <w:r w:rsidRPr="00715FB3">
        <w:rPr>
          <w:rStyle w:val="afff0"/>
          <w:color w:val="auto"/>
          <w:sz w:val="26"/>
          <w:szCs w:val="26"/>
        </w:rPr>
        <w:t xml:space="preserve">Об утверждении формы проверочного листа (списка контрольных вопросов), применяемого при осуществлении муниципального жилищного контроля </w:t>
      </w:r>
    </w:p>
    <w:p w:rsidR="00715FB3" w:rsidRPr="00715FB3" w:rsidRDefault="00715FB3" w:rsidP="00715FB3">
      <w:pPr>
        <w:pStyle w:val="10"/>
        <w:rPr>
          <w:rStyle w:val="afff0"/>
          <w:color w:val="auto"/>
          <w:sz w:val="26"/>
          <w:szCs w:val="26"/>
        </w:rPr>
      </w:pPr>
      <w:r w:rsidRPr="00715FB3">
        <w:rPr>
          <w:rStyle w:val="afff0"/>
          <w:color w:val="auto"/>
          <w:sz w:val="26"/>
          <w:szCs w:val="26"/>
        </w:rPr>
        <w:t xml:space="preserve"> на территории  </w:t>
      </w:r>
      <w:proofErr w:type="spellStart"/>
      <w:r w:rsidRPr="00715FB3">
        <w:rPr>
          <w:rStyle w:val="afff0"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color w:val="auto"/>
          <w:sz w:val="26"/>
          <w:szCs w:val="26"/>
        </w:rPr>
        <w:t xml:space="preserve"> района Пензенской области</w:t>
      </w:r>
    </w:p>
    <w:p w:rsidR="00715FB3" w:rsidRPr="00715FB3" w:rsidRDefault="00715FB3" w:rsidP="00715FB3">
      <w:pPr>
        <w:rPr>
          <w:sz w:val="26"/>
          <w:szCs w:val="26"/>
        </w:rPr>
      </w:pPr>
    </w:p>
    <w:p w:rsidR="00715FB3" w:rsidRPr="00715FB3" w:rsidRDefault="00715FB3" w:rsidP="00715FB3">
      <w:pPr>
        <w:ind w:left="-426"/>
        <w:jc w:val="both"/>
        <w:rPr>
          <w:sz w:val="26"/>
          <w:szCs w:val="26"/>
        </w:rPr>
      </w:pPr>
      <w:proofErr w:type="gramStart"/>
      <w:r w:rsidRPr="00715FB3">
        <w:rPr>
          <w:sz w:val="26"/>
          <w:szCs w:val="26"/>
        </w:rPr>
        <w:t xml:space="preserve">В соответствии с </w:t>
      </w:r>
      <w:hyperlink r:id="rId8" w:history="1">
        <w:r w:rsidRPr="00715FB3">
          <w:rPr>
            <w:rStyle w:val="afff0"/>
            <w:color w:val="auto"/>
            <w:sz w:val="26"/>
            <w:szCs w:val="26"/>
          </w:rPr>
          <w:t>Федеральным законом</w:t>
        </w:r>
      </w:hyperlink>
      <w:r w:rsidRPr="00715FB3">
        <w:rPr>
          <w:sz w:val="26"/>
          <w:szCs w:val="26"/>
        </w:rPr>
        <w:t xml:space="preserve"> от 31.07.2020 N 248-ФЗ "О государственном контроле (надзоре) и муниципальном контроле в Российской Федерации", </w:t>
      </w:r>
      <w:hyperlink r:id="rId9" w:history="1">
        <w:r w:rsidRPr="00715FB3">
          <w:rPr>
            <w:rStyle w:val="afff0"/>
            <w:color w:val="auto"/>
            <w:sz w:val="26"/>
            <w:szCs w:val="26"/>
          </w:rPr>
          <w:t>Постановлением</w:t>
        </w:r>
      </w:hyperlink>
      <w:r w:rsidRPr="00715FB3">
        <w:rPr>
          <w:sz w:val="26"/>
          <w:szCs w:val="26"/>
        </w:rPr>
        <w:t xml:space="preserve"> Правительства Российской Федерации от 27.10.2021 N 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руководствуясь </w:t>
      </w:r>
      <w:hyperlink r:id="rId10" w:history="1">
        <w:r w:rsidRPr="00715FB3">
          <w:rPr>
            <w:rStyle w:val="afff0"/>
            <w:color w:val="auto"/>
            <w:sz w:val="26"/>
            <w:szCs w:val="26"/>
          </w:rPr>
          <w:t>Уставом</w:t>
        </w:r>
      </w:hyperlink>
      <w:r w:rsidRPr="00715FB3">
        <w:rPr>
          <w:sz w:val="26"/>
          <w:szCs w:val="26"/>
        </w:rPr>
        <w:t xml:space="preserve"> </w:t>
      </w:r>
      <w:proofErr w:type="spellStart"/>
      <w:r w:rsidRPr="00715FB3">
        <w:rPr>
          <w:rStyle w:val="afff0"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color w:val="auto"/>
          <w:sz w:val="26"/>
          <w:szCs w:val="26"/>
        </w:rPr>
        <w:t xml:space="preserve"> района Пензенской области</w:t>
      </w:r>
      <w:r w:rsidRPr="00715FB3">
        <w:rPr>
          <w:sz w:val="26"/>
          <w:szCs w:val="26"/>
        </w:rPr>
        <w:t xml:space="preserve">, </w:t>
      </w:r>
      <w:proofErr w:type="gramEnd"/>
    </w:p>
    <w:p w:rsidR="00715FB3" w:rsidRPr="00715FB3" w:rsidRDefault="00715FB3" w:rsidP="00715FB3">
      <w:pPr>
        <w:ind w:left="-426"/>
        <w:rPr>
          <w:sz w:val="26"/>
          <w:szCs w:val="26"/>
        </w:rPr>
      </w:pPr>
    </w:p>
    <w:p w:rsidR="00715FB3" w:rsidRPr="00715FB3" w:rsidRDefault="00715FB3" w:rsidP="00715FB3">
      <w:pPr>
        <w:jc w:val="center"/>
        <w:rPr>
          <w:b/>
          <w:sz w:val="26"/>
          <w:szCs w:val="26"/>
        </w:rPr>
      </w:pPr>
      <w:r w:rsidRPr="00715FB3">
        <w:rPr>
          <w:b/>
          <w:sz w:val="26"/>
          <w:szCs w:val="26"/>
        </w:rPr>
        <w:t xml:space="preserve">администрация </w:t>
      </w:r>
      <w:proofErr w:type="spellStart"/>
      <w:r w:rsidRPr="00715FB3">
        <w:rPr>
          <w:rStyle w:val="afff0"/>
          <w:b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b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b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b/>
          <w:color w:val="auto"/>
          <w:sz w:val="26"/>
          <w:szCs w:val="26"/>
        </w:rPr>
        <w:t xml:space="preserve"> района Пензенской области </w:t>
      </w:r>
      <w:r w:rsidRPr="00715FB3">
        <w:rPr>
          <w:b/>
          <w:sz w:val="26"/>
          <w:szCs w:val="26"/>
        </w:rPr>
        <w:t>постановляет:</w:t>
      </w:r>
    </w:p>
    <w:p w:rsidR="00715FB3" w:rsidRPr="00715FB3" w:rsidRDefault="00715FB3" w:rsidP="00715FB3">
      <w:pPr>
        <w:jc w:val="center"/>
        <w:rPr>
          <w:b/>
          <w:sz w:val="26"/>
          <w:szCs w:val="26"/>
        </w:rPr>
      </w:pPr>
    </w:p>
    <w:p w:rsidR="00715FB3" w:rsidRPr="00715FB3" w:rsidRDefault="00715FB3" w:rsidP="00715FB3">
      <w:pPr>
        <w:jc w:val="center"/>
        <w:rPr>
          <w:sz w:val="26"/>
          <w:szCs w:val="26"/>
        </w:rPr>
      </w:pPr>
    </w:p>
    <w:p w:rsidR="00715FB3" w:rsidRPr="00715FB3" w:rsidRDefault="00715FB3" w:rsidP="00715FB3">
      <w:pPr>
        <w:jc w:val="both"/>
        <w:rPr>
          <w:sz w:val="26"/>
          <w:szCs w:val="26"/>
        </w:rPr>
      </w:pPr>
      <w:bookmarkStart w:id="0" w:name="sub_8"/>
      <w:r w:rsidRPr="00715FB3">
        <w:rPr>
          <w:sz w:val="26"/>
          <w:szCs w:val="26"/>
        </w:rPr>
        <w:t xml:space="preserve">1. Утвердить форму проверочного листа (списка контрольных вопросов) применяемого при осуществлении муниципального жилищного контроля на территории  </w:t>
      </w:r>
      <w:proofErr w:type="spellStart"/>
      <w:r w:rsidRPr="00715FB3">
        <w:rPr>
          <w:rStyle w:val="afff0"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color w:val="auto"/>
          <w:sz w:val="26"/>
          <w:szCs w:val="26"/>
        </w:rPr>
        <w:t xml:space="preserve"> района Пензенской области</w:t>
      </w:r>
      <w:r w:rsidRPr="00715FB3">
        <w:rPr>
          <w:sz w:val="26"/>
          <w:szCs w:val="26"/>
        </w:rPr>
        <w:t>.</w:t>
      </w:r>
    </w:p>
    <w:p w:rsidR="00715FB3" w:rsidRPr="00715FB3" w:rsidRDefault="00715FB3" w:rsidP="00715FB3">
      <w:pPr>
        <w:jc w:val="both"/>
        <w:rPr>
          <w:sz w:val="26"/>
          <w:szCs w:val="26"/>
        </w:rPr>
      </w:pPr>
      <w:bookmarkStart w:id="1" w:name="sub_2"/>
      <w:bookmarkStart w:id="2" w:name="sub_9"/>
      <w:bookmarkEnd w:id="0"/>
      <w:r w:rsidRPr="00715FB3">
        <w:rPr>
          <w:sz w:val="26"/>
          <w:szCs w:val="26"/>
        </w:rPr>
        <w:t xml:space="preserve">2. </w:t>
      </w:r>
      <w:hyperlink r:id="rId11" w:history="1">
        <w:r w:rsidRPr="00715FB3">
          <w:rPr>
            <w:rStyle w:val="afff0"/>
            <w:color w:val="auto"/>
            <w:sz w:val="26"/>
            <w:szCs w:val="26"/>
          </w:rPr>
          <w:t>Опубликовать</w:t>
        </w:r>
      </w:hyperlink>
      <w:r w:rsidRPr="00715FB3">
        <w:rPr>
          <w:sz w:val="26"/>
          <w:szCs w:val="26"/>
        </w:rPr>
        <w:t xml:space="preserve"> настоящее постановление в информационном бюллетене «Сельский вестник».</w:t>
      </w:r>
    </w:p>
    <w:p w:rsidR="00715FB3" w:rsidRPr="00715FB3" w:rsidRDefault="00715FB3" w:rsidP="00715FB3">
      <w:pPr>
        <w:jc w:val="both"/>
        <w:rPr>
          <w:sz w:val="26"/>
          <w:szCs w:val="26"/>
        </w:rPr>
      </w:pPr>
      <w:bookmarkStart w:id="3" w:name="sub_3"/>
      <w:bookmarkEnd w:id="1"/>
      <w:r w:rsidRPr="00715FB3">
        <w:rPr>
          <w:sz w:val="26"/>
          <w:szCs w:val="26"/>
        </w:rPr>
        <w:t>3. Настоящее постановление вступает в силу с 01.03.2022 г.</w:t>
      </w:r>
    </w:p>
    <w:bookmarkEnd w:id="3"/>
    <w:p w:rsidR="00715FB3" w:rsidRPr="00715FB3" w:rsidRDefault="00715FB3" w:rsidP="00715F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15FB3">
        <w:rPr>
          <w:rFonts w:ascii="Times New Roman" w:hAnsi="Times New Roman" w:cs="Times New Roman"/>
          <w:b w:val="0"/>
          <w:sz w:val="26"/>
          <w:szCs w:val="26"/>
        </w:rPr>
        <w:lastRenderedPageBreak/>
        <w:t>4.</w:t>
      </w:r>
      <w:r w:rsidRPr="00715FB3">
        <w:rPr>
          <w:rFonts w:ascii="Times New Roman" w:hAnsi="Times New Roman" w:cs="Times New Roman"/>
          <w:b w:val="0"/>
          <w:snapToGrid w:val="0"/>
          <w:sz w:val="26"/>
          <w:szCs w:val="26"/>
        </w:rPr>
        <w:t xml:space="preserve"> </w:t>
      </w:r>
      <w:proofErr w:type="gramStart"/>
      <w:r w:rsidRPr="00715FB3">
        <w:rPr>
          <w:rFonts w:ascii="Times New Roman" w:hAnsi="Times New Roman" w:cs="Times New Roman"/>
          <w:b w:val="0"/>
          <w:snapToGrid w:val="0"/>
          <w:sz w:val="26"/>
          <w:szCs w:val="26"/>
        </w:rPr>
        <w:t>Контроль за</w:t>
      </w:r>
      <w:proofErr w:type="gramEnd"/>
      <w:r w:rsidRPr="00715FB3">
        <w:rPr>
          <w:rFonts w:ascii="Times New Roman" w:hAnsi="Times New Roman" w:cs="Times New Roman"/>
          <w:b w:val="0"/>
          <w:snapToGrid w:val="0"/>
          <w:sz w:val="26"/>
          <w:szCs w:val="26"/>
        </w:rPr>
        <w:t xml:space="preserve"> исполнением настоящего постановления возложить на</w:t>
      </w:r>
      <w:r w:rsidRPr="00715FB3">
        <w:rPr>
          <w:rFonts w:ascii="Times New Roman" w:hAnsi="Times New Roman" w:cs="Times New Roman"/>
          <w:b w:val="0"/>
          <w:kern w:val="2"/>
          <w:sz w:val="26"/>
          <w:szCs w:val="26"/>
          <w:lang w:eastAsia="ar-SA"/>
        </w:rPr>
        <w:t xml:space="preserve"> главу администрации  </w:t>
      </w:r>
      <w:proofErr w:type="spellStart"/>
      <w:r w:rsidRPr="00715FB3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715FB3">
        <w:rPr>
          <w:rFonts w:ascii="Times New Roman" w:hAnsi="Times New Roman" w:cs="Times New Roman"/>
          <w:b w:val="0"/>
          <w:kern w:val="2"/>
          <w:sz w:val="26"/>
          <w:szCs w:val="26"/>
          <w:lang w:eastAsia="ar-SA"/>
        </w:rPr>
        <w:t xml:space="preserve"> района Пензенской области. </w:t>
      </w:r>
    </w:p>
    <w:p w:rsidR="00715FB3" w:rsidRPr="00715FB3" w:rsidRDefault="00715FB3" w:rsidP="00715FB3">
      <w:pPr>
        <w:tabs>
          <w:tab w:val="left" w:pos="4350"/>
        </w:tabs>
        <w:spacing w:line="220" w:lineRule="auto"/>
        <w:ind w:right="-284"/>
        <w:rPr>
          <w:sz w:val="26"/>
          <w:szCs w:val="26"/>
        </w:rPr>
      </w:pPr>
    </w:p>
    <w:p w:rsidR="00715FB3" w:rsidRPr="00715FB3" w:rsidRDefault="00715FB3" w:rsidP="00715FB3">
      <w:pPr>
        <w:rPr>
          <w:sz w:val="26"/>
          <w:szCs w:val="26"/>
        </w:rPr>
      </w:pPr>
    </w:p>
    <w:p w:rsidR="00715FB3" w:rsidRPr="00715FB3" w:rsidRDefault="00715FB3" w:rsidP="00715FB3">
      <w:pPr>
        <w:rPr>
          <w:sz w:val="26"/>
          <w:szCs w:val="26"/>
        </w:rPr>
      </w:pPr>
    </w:p>
    <w:p w:rsidR="00715FB3" w:rsidRPr="00715FB3" w:rsidRDefault="00715FB3" w:rsidP="00715FB3">
      <w:pPr>
        <w:rPr>
          <w:sz w:val="26"/>
          <w:szCs w:val="26"/>
        </w:rPr>
      </w:pPr>
      <w:r w:rsidRPr="00715FB3">
        <w:rPr>
          <w:sz w:val="26"/>
          <w:szCs w:val="26"/>
        </w:rPr>
        <w:t>Глава администрации</w:t>
      </w:r>
    </w:p>
    <w:p w:rsidR="00715FB3" w:rsidRPr="00715FB3" w:rsidRDefault="00715FB3" w:rsidP="00715FB3">
      <w:pPr>
        <w:rPr>
          <w:sz w:val="26"/>
          <w:szCs w:val="26"/>
        </w:rPr>
      </w:pPr>
      <w:proofErr w:type="spellStart"/>
      <w:r w:rsidRPr="00715FB3">
        <w:rPr>
          <w:sz w:val="26"/>
          <w:szCs w:val="26"/>
        </w:rPr>
        <w:t>Соловцовского</w:t>
      </w:r>
      <w:proofErr w:type="spellEnd"/>
      <w:r w:rsidRPr="00715FB3">
        <w:rPr>
          <w:sz w:val="26"/>
          <w:szCs w:val="26"/>
        </w:rPr>
        <w:t xml:space="preserve"> сельсовета                                   Ю.С. Юхно</w:t>
      </w:r>
    </w:p>
    <w:p w:rsidR="00715FB3" w:rsidRPr="00715FB3" w:rsidRDefault="00715FB3" w:rsidP="00715FB3">
      <w:pPr>
        <w:rPr>
          <w:sz w:val="26"/>
          <w:szCs w:val="26"/>
        </w:rPr>
      </w:pPr>
    </w:p>
    <w:p w:rsidR="00715FB3" w:rsidRPr="00715FB3" w:rsidRDefault="00715FB3" w:rsidP="00715FB3">
      <w:pPr>
        <w:jc w:val="right"/>
        <w:rPr>
          <w:rStyle w:val="afff0"/>
          <w:color w:val="auto"/>
        </w:rPr>
      </w:pPr>
      <w:proofErr w:type="gramStart"/>
      <w:r w:rsidRPr="00715FB3">
        <w:rPr>
          <w:rStyle w:val="afff7"/>
          <w:b w:val="0"/>
          <w:color w:val="auto"/>
        </w:rPr>
        <w:t>Утверждена</w:t>
      </w:r>
      <w:proofErr w:type="gramEnd"/>
      <w:r w:rsidRPr="00715FB3">
        <w:rPr>
          <w:rStyle w:val="afff7"/>
          <w:b w:val="0"/>
          <w:color w:val="auto"/>
        </w:rPr>
        <w:br/>
      </w:r>
      <w:r w:rsidRPr="00715FB3">
        <w:rPr>
          <w:rStyle w:val="afff0"/>
          <w:color w:val="auto"/>
        </w:rPr>
        <w:t>постановлением</w:t>
      </w:r>
      <w:r w:rsidRPr="00715FB3">
        <w:rPr>
          <w:rStyle w:val="afff7"/>
          <w:b w:val="0"/>
          <w:color w:val="auto"/>
        </w:rPr>
        <w:t xml:space="preserve"> администрации</w:t>
      </w:r>
      <w:r w:rsidRPr="00715FB3">
        <w:rPr>
          <w:rStyle w:val="afff7"/>
          <w:b w:val="0"/>
          <w:color w:val="auto"/>
        </w:rPr>
        <w:br/>
      </w:r>
      <w:proofErr w:type="spellStart"/>
      <w:r w:rsidRPr="00715FB3">
        <w:rPr>
          <w:rStyle w:val="afff7"/>
          <w:b w:val="0"/>
          <w:color w:val="auto"/>
        </w:rPr>
        <w:t>Соловцовского</w:t>
      </w:r>
      <w:proofErr w:type="spellEnd"/>
      <w:r w:rsidRPr="00715FB3">
        <w:rPr>
          <w:rStyle w:val="afff7"/>
          <w:b w:val="0"/>
          <w:color w:val="auto"/>
        </w:rPr>
        <w:t xml:space="preserve"> </w:t>
      </w:r>
      <w:r w:rsidRPr="00715FB3">
        <w:rPr>
          <w:rStyle w:val="afff0"/>
          <w:color w:val="auto"/>
        </w:rPr>
        <w:t>сельсовета</w:t>
      </w:r>
    </w:p>
    <w:p w:rsidR="00715FB3" w:rsidRPr="00715FB3" w:rsidRDefault="00715FB3" w:rsidP="00715FB3">
      <w:pPr>
        <w:jc w:val="right"/>
      </w:pPr>
      <w:r w:rsidRPr="00715FB3">
        <w:rPr>
          <w:rStyle w:val="afff0"/>
          <w:color w:val="auto"/>
        </w:rPr>
        <w:t xml:space="preserve"> </w:t>
      </w:r>
      <w:proofErr w:type="spellStart"/>
      <w:r w:rsidRPr="00715FB3">
        <w:rPr>
          <w:rStyle w:val="afff0"/>
          <w:color w:val="auto"/>
        </w:rPr>
        <w:t>Иссинского</w:t>
      </w:r>
      <w:proofErr w:type="spellEnd"/>
      <w:r w:rsidRPr="00715FB3">
        <w:rPr>
          <w:rStyle w:val="afff0"/>
          <w:color w:val="auto"/>
        </w:rPr>
        <w:t xml:space="preserve"> района Пензенской области</w:t>
      </w:r>
      <w:r w:rsidRPr="00715FB3">
        <w:rPr>
          <w:rStyle w:val="afff7"/>
          <w:b w:val="0"/>
          <w:color w:val="auto"/>
        </w:rPr>
        <w:br/>
        <w:t>от 09.02.2022 №</w:t>
      </w:r>
      <w:bookmarkEnd w:id="2"/>
      <w:r w:rsidRPr="00715FB3">
        <w:rPr>
          <w:rStyle w:val="afff7"/>
          <w:b w:val="0"/>
          <w:color w:val="auto"/>
        </w:rPr>
        <w:t>27-п</w:t>
      </w:r>
    </w:p>
    <w:p w:rsidR="00715FB3" w:rsidRPr="00715FB3" w:rsidRDefault="00715FB3" w:rsidP="00715FB3">
      <w:pPr>
        <w:pStyle w:val="10"/>
        <w:rPr>
          <w:sz w:val="24"/>
          <w:szCs w:val="24"/>
        </w:rPr>
      </w:pPr>
      <w:bookmarkStart w:id="4" w:name="sub_13"/>
      <w:r w:rsidRPr="00715FB3">
        <w:rPr>
          <w:sz w:val="24"/>
          <w:szCs w:val="24"/>
        </w:rPr>
        <w:t>Форма</w:t>
      </w:r>
      <w:r w:rsidRPr="00715FB3">
        <w:rPr>
          <w:sz w:val="24"/>
          <w:szCs w:val="24"/>
        </w:rPr>
        <w:br/>
        <w:t xml:space="preserve">проверочного листа (списка контрольных вопросов), применяемого при осуществлении муниципального жилищного контроля </w:t>
      </w:r>
      <w:bookmarkEnd w:id="4"/>
      <w:r w:rsidRPr="00715FB3">
        <w:rPr>
          <w:sz w:val="24"/>
          <w:szCs w:val="24"/>
        </w:rPr>
        <w:t xml:space="preserve"> на территории  </w:t>
      </w:r>
      <w:proofErr w:type="spellStart"/>
      <w:r w:rsidRPr="00715FB3">
        <w:rPr>
          <w:sz w:val="24"/>
          <w:szCs w:val="24"/>
        </w:rPr>
        <w:t>Соловцовского</w:t>
      </w:r>
      <w:proofErr w:type="spellEnd"/>
      <w:r w:rsidRPr="00715FB3">
        <w:rPr>
          <w:sz w:val="24"/>
          <w:szCs w:val="24"/>
        </w:rPr>
        <w:t xml:space="preserve"> </w:t>
      </w:r>
      <w:r w:rsidRPr="00715FB3">
        <w:rPr>
          <w:rStyle w:val="afff0"/>
          <w:color w:val="auto"/>
          <w:sz w:val="24"/>
          <w:szCs w:val="24"/>
        </w:rPr>
        <w:t xml:space="preserve">сельсовета </w:t>
      </w:r>
      <w:proofErr w:type="spellStart"/>
      <w:r w:rsidRPr="00715FB3">
        <w:rPr>
          <w:rStyle w:val="afff0"/>
          <w:color w:val="auto"/>
          <w:sz w:val="24"/>
          <w:szCs w:val="24"/>
        </w:rPr>
        <w:t>Иссинского</w:t>
      </w:r>
      <w:proofErr w:type="spellEnd"/>
      <w:r w:rsidRPr="00715FB3">
        <w:rPr>
          <w:rStyle w:val="afff0"/>
          <w:color w:val="auto"/>
          <w:sz w:val="24"/>
          <w:szCs w:val="24"/>
        </w:rPr>
        <w:t xml:space="preserve"> района Пензенской области</w:t>
      </w:r>
    </w:p>
    <w:tbl>
      <w:tblPr>
        <w:tblW w:w="97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7"/>
        <w:gridCol w:w="4318"/>
      </w:tblGrid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10"/>
              <w:jc w:val="both"/>
              <w:rPr>
                <w:b w:val="0"/>
                <w:bCs/>
                <w:sz w:val="24"/>
                <w:szCs w:val="24"/>
              </w:rPr>
            </w:pPr>
            <w:r w:rsidRPr="00715FB3">
              <w:rPr>
                <w:b w:val="0"/>
                <w:bCs/>
                <w:sz w:val="24"/>
                <w:szCs w:val="24"/>
              </w:rPr>
              <w:t xml:space="preserve">Муниципальный жилищный контроль на территории </w:t>
            </w:r>
            <w:proofErr w:type="spellStart"/>
            <w:r w:rsidRPr="00715FB3">
              <w:rPr>
                <w:b w:val="0"/>
                <w:bCs/>
                <w:sz w:val="24"/>
                <w:szCs w:val="24"/>
              </w:rPr>
              <w:t>Соловцовского</w:t>
            </w:r>
            <w:proofErr w:type="spellEnd"/>
            <w:r w:rsidRPr="00715FB3">
              <w:rPr>
                <w:b w:val="0"/>
                <w:bCs/>
                <w:sz w:val="24"/>
                <w:szCs w:val="24"/>
              </w:rPr>
              <w:t xml:space="preserve"> </w:t>
            </w:r>
            <w:r w:rsidRPr="00715FB3">
              <w:rPr>
                <w:rStyle w:val="afff0"/>
                <w:b w:val="0"/>
                <w:bCs/>
                <w:color w:val="auto"/>
                <w:sz w:val="24"/>
                <w:szCs w:val="24"/>
              </w:rPr>
              <w:t xml:space="preserve">сельсовета </w:t>
            </w:r>
            <w:proofErr w:type="spellStart"/>
            <w:r w:rsidRPr="00715FB3">
              <w:rPr>
                <w:rStyle w:val="afff0"/>
                <w:b w:val="0"/>
                <w:bCs/>
                <w:color w:val="auto"/>
                <w:sz w:val="24"/>
                <w:szCs w:val="24"/>
              </w:rPr>
              <w:t>Иссинского</w:t>
            </w:r>
            <w:proofErr w:type="spellEnd"/>
            <w:r w:rsidRPr="00715FB3">
              <w:rPr>
                <w:rStyle w:val="afff0"/>
                <w:b w:val="0"/>
                <w:bCs/>
                <w:color w:val="auto"/>
                <w:sz w:val="24"/>
                <w:szCs w:val="24"/>
              </w:rPr>
              <w:t xml:space="preserve"> района Пензенской области</w:t>
            </w:r>
          </w:p>
          <w:p w:rsidR="00715FB3" w:rsidRPr="00715FB3" w:rsidRDefault="00715FB3" w:rsidP="00313453">
            <w:pPr>
              <w:pStyle w:val="afff"/>
              <w:ind w:right="-107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proofErr w:type="gramStart"/>
            <w:r w:rsidRPr="00715FB3">
              <w:rPr>
                <w:rFonts w:ascii="Times New Roman" w:hAnsi="Times New Roman" w:cs="Times New Roman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  <w:proofErr w:type="gramEnd"/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Категория риска объекта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N_____ от_______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715FB3">
              <w:rPr>
                <w:rFonts w:ascii="Times New Roman" w:hAnsi="Times New Roman" w:cs="Times New Roman"/>
                <w:sz w:val="22"/>
                <w:szCs w:val="22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Учетный номер контрольного мероприятия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N _________ от___________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 xml:space="preserve">Должность, фамилия и инициалы должностного лица контрольного органа, в должностные </w:t>
            </w:r>
            <w:r w:rsidRPr="00715FB3">
              <w:rPr>
                <w:rFonts w:ascii="Times New Roman" w:hAnsi="Times New Roman" w:cs="Times New Roman"/>
              </w:rPr>
              <w:lastRenderedPageBreak/>
              <w:t>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</w:tbl>
    <w:p w:rsidR="00715FB3" w:rsidRPr="00715FB3" w:rsidRDefault="00715FB3" w:rsidP="00715FB3"/>
    <w:p w:rsidR="00715FB3" w:rsidRPr="00715FB3" w:rsidRDefault="00715FB3" w:rsidP="00715FB3">
      <w:pPr>
        <w:pStyle w:val="10"/>
        <w:rPr>
          <w:sz w:val="24"/>
          <w:szCs w:val="24"/>
        </w:rPr>
      </w:pPr>
      <w:bookmarkStart w:id="5" w:name="sub_14"/>
      <w:r w:rsidRPr="00715FB3">
        <w:rPr>
          <w:sz w:val="24"/>
          <w:szCs w:val="24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bookmarkEnd w:id="5"/>
    <w:p w:rsidR="00715FB3" w:rsidRPr="00715FB3" w:rsidRDefault="00715FB3" w:rsidP="00715FB3"/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380"/>
        <w:gridCol w:w="3780"/>
        <w:gridCol w:w="840"/>
        <w:gridCol w:w="840"/>
        <w:gridCol w:w="840"/>
        <w:gridCol w:w="840"/>
      </w:tblGrid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715FB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15FB3">
              <w:rPr>
                <w:rFonts w:ascii="Times New Roman" w:hAnsi="Times New Roman" w:cs="Times New Roman"/>
              </w:rPr>
              <w:t>/</w:t>
            </w:r>
            <w:proofErr w:type="spellStart"/>
            <w:r w:rsidRPr="00715FB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Вопрос, отражающий содержание обязательных требований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Ответы на вопросы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требования по содержанию фундамента подвалов?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 xml:space="preserve">- </w:t>
            </w:r>
            <w:hyperlink r:id="rId12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4.1.3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Постановления Госстроя РФ от 27.09.2003 N 170 "Об утверждении Правил и норм технической эксплуатации жилищного фонда" (далее - Правила N 170)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требования по содержанию подвальных помещений?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13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3.4.1-3.4.4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; </w:t>
            </w:r>
            <w:hyperlink r:id="rId14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4.1.15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требования по содержанию стен многоквартирных домов?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15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4.2.1.1-4.2.2.4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требования по содержанию фасадов многоквартирных домов?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16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4.2.3-4.2.3.17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обязательные требования по содержанию перекрытий многоквартирных домов?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17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4.3.1-4.3.7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 xml:space="preserve">Соблюдаются ли обязательные требования по техническому обслуживанию крыш и </w:t>
            </w:r>
            <w:r w:rsidRPr="00715FB3">
              <w:rPr>
                <w:rFonts w:ascii="Times New Roman" w:hAnsi="Times New Roman" w:cs="Times New Roman"/>
              </w:rPr>
              <w:lastRenderedPageBreak/>
              <w:t>водоотводящих устройств?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18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4.6.1.1-4.6.4.10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19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4.8.1-4.8.13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обязательные требования по содержанию лестничных клеток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20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3.2.2-3.2.18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21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5.1.1-5.1.3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обязательные требования по содержанию систем водоснабжения и канализации многоквартирного дома?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22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5.8.1-5.8.4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; </w:t>
            </w:r>
            <w:hyperlink r:id="rId23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5.8.6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24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2.6.2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правила уборки придомовой территории?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25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3.6.1-3.6.9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правила уборки придомовой территории в летний период?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26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3.6.10-3.6.13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правила уборки придомовой территории в зимний период?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rPr>
                <w:rFonts w:ascii="Times New Roman" w:hAnsi="Times New Roman" w:cs="Times New Roman"/>
              </w:rPr>
            </w:pPr>
            <w:hyperlink r:id="rId27" w:history="1">
              <w:r w:rsidRPr="00715FB3">
                <w:rPr>
                  <w:rStyle w:val="afff0"/>
                  <w:rFonts w:ascii="Times New Roman" w:hAnsi="Times New Roman" w:cs="Times New Roman"/>
                  <w:color w:val="auto"/>
                </w:rPr>
                <w:t>пункт 3.6.14-3.6.27</w:t>
              </w:r>
            </w:hyperlink>
            <w:r w:rsidRPr="00715FB3">
              <w:rPr>
                <w:rFonts w:ascii="Times New Roman" w:hAnsi="Times New Roman" w:cs="Times New Roman"/>
              </w:rPr>
              <w:t xml:space="preserve"> Правил N 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</w:tbl>
    <w:p w:rsidR="00715FB3" w:rsidRDefault="00715FB3" w:rsidP="00715FB3">
      <w:pPr>
        <w:pStyle w:val="afff6"/>
      </w:pPr>
      <w:r>
        <w:t>"__" ______________ 20__ г.</w:t>
      </w:r>
    </w:p>
    <w:p w:rsidR="00715FB3" w:rsidRPr="008D53B6" w:rsidRDefault="00715FB3" w:rsidP="00715FB3">
      <w:pPr>
        <w:pStyle w:val="afff6"/>
        <w:rPr>
          <w:rFonts w:ascii="Times New Roman" w:hAnsi="Times New Roman" w:cs="Times New Roman"/>
        </w:rPr>
      </w:pPr>
      <w:r>
        <w:lastRenderedPageBreak/>
        <w:t xml:space="preserve">    </w:t>
      </w:r>
      <w:proofErr w:type="gramStart"/>
      <w:r w:rsidRPr="008D53B6">
        <w:rPr>
          <w:rFonts w:ascii="Times New Roman" w:hAnsi="Times New Roman" w:cs="Times New Roman"/>
        </w:rPr>
        <w:t>(дата заполнения</w:t>
      </w:r>
      <w:proofErr w:type="gramEnd"/>
    </w:p>
    <w:p w:rsidR="00715FB3" w:rsidRPr="008D53B6" w:rsidRDefault="00715FB3" w:rsidP="00715FB3">
      <w:pPr>
        <w:pStyle w:val="afff6"/>
        <w:rPr>
          <w:rFonts w:ascii="Times New Roman" w:hAnsi="Times New Roman" w:cs="Times New Roman"/>
        </w:rPr>
      </w:pPr>
      <w:r w:rsidRPr="008D53B6">
        <w:rPr>
          <w:rFonts w:ascii="Times New Roman" w:hAnsi="Times New Roman" w:cs="Times New Roman"/>
        </w:rPr>
        <w:t xml:space="preserve">    проверочного листа)</w:t>
      </w:r>
    </w:p>
    <w:p w:rsidR="00715FB3" w:rsidRPr="008D53B6" w:rsidRDefault="00715FB3" w:rsidP="00715FB3">
      <w:pPr>
        <w:pStyle w:val="afff6"/>
        <w:rPr>
          <w:rFonts w:ascii="Times New Roman" w:hAnsi="Times New Roman" w:cs="Times New Roman"/>
        </w:rPr>
      </w:pPr>
      <w:r w:rsidRPr="008D53B6">
        <w:rPr>
          <w:rFonts w:ascii="Times New Roman" w:hAnsi="Times New Roman" w:cs="Times New Roman"/>
        </w:rPr>
        <w:t xml:space="preserve">_____________________________   _________ </w:t>
      </w:r>
      <w:r>
        <w:rPr>
          <w:rFonts w:ascii="Times New Roman" w:hAnsi="Times New Roman" w:cs="Times New Roman"/>
        </w:rPr>
        <w:t xml:space="preserve">    </w:t>
      </w:r>
      <w:r w:rsidRPr="008D53B6">
        <w:rPr>
          <w:rFonts w:ascii="Times New Roman" w:hAnsi="Times New Roman" w:cs="Times New Roman"/>
        </w:rPr>
        <w:t>__________________________</w:t>
      </w:r>
    </w:p>
    <w:p w:rsidR="00715FB3" w:rsidRPr="008D53B6" w:rsidRDefault="00715FB3" w:rsidP="00715FB3">
      <w:pPr>
        <w:pStyle w:val="afff6"/>
        <w:rPr>
          <w:rFonts w:ascii="Times New Roman" w:hAnsi="Times New Roman" w:cs="Times New Roman"/>
        </w:rPr>
      </w:pPr>
      <w:proofErr w:type="gramStart"/>
      <w:r w:rsidRPr="008D53B6">
        <w:rPr>
          <w:rFonts w:ascii="Times New Roman" w:hAnsi="Times New Roman" w:cs="Times New Roman"/>
        </w:rPr>
        <w:t xml:space="preserve">(должность лица, заполнившего   </w:t>
      </w:r>
      <w:r>
        <w:rPr>
          <w:rFonts w:ascii="Times New Roman" w:hAnsi="Times New Roman" w:cs="Times New Roman"/>
        </w:rPr>
        <w:t xml:space="preserve">    </w:t>
      </w:r>
      <w:r w:rsidRPr="008D53B6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</w:t>
      </w:r>
      <w:r w:rsidRPr="008D53B6">
        <w:rPr>
          <w:rFonts w:ascii="Times New Roman" w:hAnsi="Times New Roman" w:cs="Times New Roman"/>
        </w:rPr>
        <w:t xml:space="preserve"> (фамилия, имя, отчество</w:t>
      </w:r>
      <w:proofErr w:type="gramEnd"/>
    </w:p>
    <w:p w:rsidR="00715FB3" w:rsidRPr="008D53B6" w:rsidRDefault="00715FB3" w:rsidP="00715FB3">
      <w:pPr>
        <w:pStyle w:val="afff6"/>
        <w:rPr>
          <w:rFonts w:ascii="Times New Roman" w:hAnsi="Times New Roman" w:cs="Times New Roman"/>
        </w:rPr>
      </w:pPr>
      <w:r w:rsidRPr="008D53B6">
        <w:rPr>
          <w:rFonts w:ascii="Times New Roman" w:hAnsi="Times New Roman" w:cs="Times New Roman"/>
        </w:rPr>
        <w:t xml:space="preserve">     проверочный лист)   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8D53B6">
        <w:rPr>
          <w:rFonts w:ascii="Times New Roman" w:hAnsi="Times New Roman" w:cs="Times New Roman"/>
        </w:rPr>
        <w:t>(при наличии)   лица, заполнившего</w:t>
      </w:r>
    </w:p>
    <w:p w:rsidR="00715FB3" w:rsidRPr="008D53B6" w:rsidRDefault="00715FB3" w:rsidP="00715FB3">
      <w:pPr>
        <w:pStyle w:val="afff6"/>
        <w:rPr>
          <w:rFonts w:ascii="Times New Roman" w:hAnsi="Times New Roman" w:cs="Times New Roman"/>
        </w:rPr>
      </w:pPr>
      <w:r w:rsidRPr="008D53B6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8D53B6">
        <w:rPr>
          <w:rFonts w:ascii="Times New Roman" w:hAnsi="Times New Roman" w:cs="Times New Roman"/>
        </w:rPr>
        <w:t xml:space="preserve"> проверочный лист)</w:t>
      </w:r>
    </w:p>
    <w:p w:rsidR="0054022F" w:rsidRDefault="0054022F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p w:rsidR="00715FB3" w:rsidRPr="001A6500" w:rsidRDefault="00715FB3" w:rsidP="00715FB3">
      <w:pPr>
        <w:jc w:val="center"/>
        <w:rPr>
          <w:b/>
          <w:sz w:val="32"/>
          <w:szCs w:val="32"/>
        </w:rPr>
      </w:pPr>
      <w:r w:rsidRPr="001A6500">
        <w:rPr>
          <w:b/>
          <w:sz w:val="32"/>
          <w:szCs w:val="32"/>
        </w:rPr>
        <w:t xml:space="preserve">АДМИНИСТРАЦИЯ </w:t>
      </w:r>
      <w:r>
        <w:rPr>
          <w:b/>
          <w:sz w:val="32"/>
          <w:szCs w:val="32"/>
        </w:rPr>
        <w:t>СОЛОВЦОВСКОГО</w:t>
      </w:r>
      <w:r w:rsidRPr="001A6500">
        <w:rPr>
          <w:b/>
          <w:sz w:val="32"/>
          <w:szCs w:val="32"/>
        </w:rPr>
        <w:t xml:space="preserve"> СЕЛЬСОВЕТА</w:t>
      </w:r>
      <w:r w:rsidRPr="001A6500">
        <w:rPr>
          <w:b/>
          <w:sz w:val="32"/>
          <w:szCs w:val="32"/>
        </w:rPr>
        <w:br/>
        <w:t xml:space="preserve">  </w:t>
      </w:r>
      <w:r>
        <w:rPr>
          <w:b/>
          <w:sz w:val="32"/>
          <w:szCs w:val="32"/>
        </w:rPr>
        <w:t xml:space="preserve">    </w:t>
      </w:r>
      <w:r w:rsidRPr="001A6500">
        <w:rPr>
          <w:b/>
          <w:sz w:val="32"/>
          <w:szCs w:val="32"/>
        </w:rPr>
        <w:t xml:space="preserve"> ИССИНСКОГО РАЙОНА ПЕНЗЕНСКОЙ ОБЛАСТИ</w:t>
      </w:r>
    </w:p>
    <w:p w:rsidR="00715FB3" w:rsidRPr="000266D4" w:rsidRDefault="00715FB3" w:rsidP="00715FB3">
      <w:pPr>
        <w:jc w:val="center"/>
        <w:rPr>
          <w:sz w:val="28"/>
          <w:szCs w:val="28"/>
        </w:rPr>
      </w:pPr>
    </w:p>
    <w:p w:rsidR="00715FB3" w:rsidRPr="001A6500" w:rsidRDefault="00715FB3" w:rsidP="00715FB3">
      <w:pPr>
        <w:jc w:val="center"/>
        <w:rPr>
          <w:b/>
          <w:sz w:val="28"/>
          <w:szCs w:val="28"/>
        </w:rPr>
      </w:pPr>
      <w:r w:rsidRPr="001A6500">
        <w:rPr>
          <w:b/>
          <w:sz w:val="28"/>
          <w:szCs w:val="28"/>
        </w:rPr>
        <w:t>ПОСТАНОВЛЕНИЕ</w:t>
      </w:r>
    </w:p>
    <w:p w:rsidR="00715FB3" w:rsidRDefault="00715FB3" w:rsidP="00715FB3"/>
    <w:p w:rsidR="00715FB3" w:rsidRDefault="00715FB3" w:rsidP="00715FB3"/>
    <w:p w:rsidR="00715FB3" w:rsidRDefault="00715FB3" w:rsidP="00715FB3"/>
    <w:tbl>
      <w:tblPr>
        <w:tblpPr w:leftFromText="180" w:rightFromText="180" w:vertAnchor="page" w:horzAnchor="page" w:tblpX="3481" w:tblpY="55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835"/>
        <w:gridCol w:w="283"/>
        <w:gridCol w:w="1843"/>
      </w:tblGrid>
      <w:tr w:rsidR="00715FB3" w:rsidRPr="001A6500" w:rsidTr="00715FB3">
        <w:tc>
          <w:tcPr>
            <w:tcW w:w="851" w:type="dxa"/>
            <w:vAlign w:val="bottom"/>
          </w:tcPr>
          <w:p w:rsidR="00715FB3" w:rsidRPr="001A6500" w:rsidRDefault="00715FB3" w:rsidP="00715FB3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1A6500">
              <w:rPr>
                <w:b/>
              </w:rPr>
              <w:t>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5FB3" w:rsidRPr="006F0421" w:rsidRDefault="00715FB3" w:rsidP="00715FB3">
            <w:pPr>
              <w:ind w:left="142" w:firstLine="425"/>
              <w:jc w:val="center"/>
              <w:rPr>
                <w:b/>
              </w:rPr>
            </w:pPr>
            <w:r>
              <w:rPr>
                <w:b/>
              </w:rPr>
              <w:t>09.02.2022</w:t>
            </w:r>
          </w:p>
        </w:tc>
        <w:tc>
          <w:tcPr>
            <w:tcW w:w="283" w:type="dxa"/>
          </w:tcPr>
          <w:p w:rsidR="00715FB3" w:rsidRPr="001A6500" w:rsidRDefault="00715FB3" w:rsidP="00715FB3">
            <w:pPr>
              <w:ind w:right="-113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5FB3" w:rsidRPr="001A6500" w:rsidRDefault="00715FB3" w:rsidP="00715FB3">
            <w:pPr>
              <w:jc w:val="center"/>
              <w:rPr>
                <w:b/>
              </w:rPr>
            </w:pPr>
            <w:r>
              <w:rPr>
                <w:b/>
              </w:rPr>
              <w:t>28-п</w:t>
            </w:r>
          </w:p>
        </w:tc>
      </w:tr>
      <w:tr w:rsidR="00715FB3" w:rsidRPr="001A6500" w:rsidTr="00715FB3">
        <w:tc>
          <w:tcPr>
            <w:tcW w:w="5812" w:type="dxa"/>
            <w:gridSpan w:val="4"/>
          </w:tcPr>
          <w:p w:rsidR="00715FB3" w:rsidRPr="00A575BE" w:rsidRDefault="00715FB3" w:rsidP="00715FB3">
            <w:pPr>
              <w:ind w:right="2119"/>
              <w:rPr>
                <w:b/>
              </w:rPr>
            </w:pPr>
            <w:r w:rsidRPr="00A575BE">
              <w:rPr>
                <w:b/>
              </w:rPr>
              <w:t xml:space="preserve">                 </w:t>
            </w:r>
            <w:r>
              <w:rPr>
                <w:b/>
              </w:rPr>
              <w:t xml:space="preserve">                             </w:t>
            </w:r>
            <w:proofErr w:type="spellStart"/>
            <w:r w:rsidRPr="00A575BE">
              <w:rPr>
                <w:b/>
              </w:rPr>
              <w:t>с</w:t>
            </w:r>
            <w:proofErr w:type="gramStart"/>
            <w:r w:rsidRPr="00A575BE">
              <w:rPr>
                <w:b/>
              </w:rPr>
              <w:t>.С</w:t>
            </w:r>
            <w:proofErr w:type="gramEnd"/>
            <w:r w:rsidRPr="00A575BE">
              <w:rPr>
                <w:b/>
              </w:rPr>
              <w:t>оловцово</w:t>
            </w:r>
            <w:proofErr w:type="spellEnd"/>
          </w:p>
        </w:tc>
      </w:tr>
    </w:tbl>
    <w:p w:rsidR="00715FB3" w:rsidRDefault="00715FB3" w:rsidP="00715FB3"/>
    <w:p w:rsidR="00715FB3" w:rsidRDefault="00715FB3" w:rsidP="00715FB3"/>
    <w:p w:rsidR="00715FB3" w:rsidRDefault="00715FB3" w:rsidP="00715FB3">
      <w:pPr>
        <w:pStyle w:val="10"/>
        <w:rPr>
          <w:rStyle w:val="afff0"/>
          <w:rFonts w:cs="Times New Roman CYR"/>
          <w:color w:val="auto"/>
          <w:sz w:val="26"/>
          <w:szCs w:val="26"/>
        </w:rPr>
      </w:pPr>
    </w:p>
    <w:p w:rsidR="00715FB3" w:rsidRDefault="00715FB3" w:rsidP="00715FB3">
      <w:pPr>
        <w:pStyle w:val="10"/>
        <w:rPr>
          <w:rStyle w:val="afff0"/>
          <w:rFonts w:cs="Times New Roman CYR"/>
          <w:color w:val="auto"/>
          <w:sz w:val="26"/>
          <w:szCs w:val="26"/>
        </w:rPr>
      </w:pPr>
    </w:p>
    <w:p w:rsidR="00715FB3" w:rsidRPr="00715FB3" w:rsidRDefault="00715FB3" w:rsidP="00715FB3">
      <w:pPr>
        <w:pStyle w:val="10"/>
        <w:rPr>
          <w:rStyle w:val="afff0"/>
          <w:rFonts w:cs="Times New Roman CYR"/>
          <w:color w:val="auto"/>
          <w:sz w:val="26"/>
          <w:szCs w:val="26"/>
        </w:rPr>
      </w:pPr>
      <w:r w:rsidRPr="00715FB3">
        <w:rPr>
          <w:rStyle w:val="afff0"/>
          <w:rFonts w:cs="Times New Roman CYR"/>
          <w:color w:val="auto"/>
          <w:sz w:val="26"/>
          <w:szCs w:val="26"/>
        </w:rPr>
        <w:t xml:space="preserve">Об утверждении формы проверочного листа, применяемого при осуществлении муниципального контроля </w:t>
      </w:r>
      <w:bookmarkStart w:id="6" w:name="_Hlk77686366"/>
      <w:r w:rsidRPr="00715FB3">
        <w:rPr>
          <w:bCs/>
          <w:sz w:val="26"/>
          <w:szCs w:val="26"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bookmarkEnd w:id="6"/>
      <w:r w:rsidRPr="00715FB3">
        <w:rPr>
          <w:bCs/>
          <w:sz w:val="26"/>
          <w:szCs w:val="26"/>
        </w:rPr>
        <w:t xml:space="preserve"> </w:t>
      </w:r>
      <w:proofErr w:type="spellStart"/>
      <w:r w:rsidRPr="00715FB3">
        <w:rPr>
          <w:rStyle w:val="afff0"/>
          <w:rFonts w:cs="Times New Roman CYR"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rFonts w:cs="Times New Roman CYR"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rFonts w:cs="Times New Roman CYR"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rFonts w:cs="Times New Roman CYR"/>
          <w:color w:val="auto"/>
          <w:sz w:val="26"/>
          <w:szCs w:val="26"/>
        </w:rPr>
        <w:t xml:space="preserve"> района Пензенской области</w:t>
      </w:r>
    </w:p>
    <w:p w:rsidR="00715FB3" w:rsidRPr="0097313B" w:rsidRDefault="00715FB3" w:rsidP="00715FB3"/>
    <w:p w:rsidR="00715FB3" w:rsidRPr="0097313B" w:rsidRDefault="00715FB3" w:rsidP="00715FB3">
      <w:pPr>
        <w:pStyle w:val="10"/>
        <w:rPr>
          <w:rStyle w:val="afff0"/>
          <w:rFonts w:cs="Times New Roman CYR"/>
          <w:sz w:val="8"/>
          <w:szCs w:val="8"/>
        </w:rPr>
      </w:pPr>
      <w:r w:rsidRPr="00D25794">
        <w:rPr>
          <w:rStyle w:val="afff0"/>
          <w:rFonts w:cs="Times New Roman CYR"/>
          <w:sz w:val="26"/>
          <w:szCs w:val="26"/>
        </w:rPr>
        <w:t xml:space="preserve"> </w:t>
      </w:r>
    </w:p>
    <w:p w:rsidR="00715FB3" w:rsidRPr="00715FB3" w:rsidRDefault="00715FB3" w:rsidP="00715FB3">
      <w:pPr>
        <w:jc w:val="both"/>
        <w:rPr>
          <w:sz w:val="24"/>
          <w:szCs w:val="24"/>
        </w:rPr>
      </w:pPr>
      <w:proofErr w:type="gramStart"/>
      <w:r w:rsidRPr="00715FB3">
        <w:rPr>
          <w:sz w:val="24"/>
          <w:szCs w:val="24"/>
        </w:rPr>
        <w:t xml:space="preserve">Руководствуясь Федеральными законами </w:t>
      </w:r>
      <w:hyperlink r:id="rId28" w:history="1">
        <w:r w:rsidRPr="00715FB3">
          <w:rPr>
            <w:rStyle w:val="afff0"/>
            <w:rFonts w:cs="Times New Roman CYR"/>
            <w:color w:val="auto"/>
            <w:sz w:val="24"/>
            <w:szCs w:val="24"/>
          </w:rPr>
          <w:t>от 06.10.2003 N 131-ФЗ</w:t>
        </w:r>
      </w:hyperlink>
      <w:r w:rsidRPr="00715FB3">
        <w:rPr>
          <w:sz w:val="24"/>
          <w:szCs w:val="24"/>
        </w:rPr>
        <w:t xml:space="preserve"> "Об общих принципах организации местного самоуправления в Российской Федерации", </w:t>
      </w:r>
      <w:hyperlink r:id="rId29" w:history="1">
        <w:r w:rsidRPr="00715FB3">
          <w:rPr>
            <w:rStyle w:val="afff0"/>
            <w:rFonts w:cs="Times New Roman CYR"/>
            <w:color w:val="auto"/>
            <w:sz w:val="24"/>
            <w:szCs w:val="24"/>
          </w:rPr>
          <w:t>от 08.11.2007 N 257-ФЗ</w:t>
        </w:r>
      </w:hyperlink>
      <w:r w:rsidRPr="00715FB3">
        <w:rPr>
          <w:sz w:val="24"/>
          <w:szCs w:val="24"/>
        </w:rP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30" w:history="1">
        <w:r w:rsidRPr="00715FB3">
          <w:rPr>
            <w:rStyle w:val="afff0"/>
            <w:rFonts w:cs="Times New Roman CYR"/>
            <w:color w:val="auto"/>
            <w:sz w:val="24"/>
            <w:szCs w:val="24"/>
          </w:rPr>
          <w:t>от 08.11.2007 N 259-ФЗ</w:t>
        </w:r>
      </w:hyperlink>
      <w:r w:rsidRPr="00715FB3">
        <w:rPr>
          <w:sz w:val="24"/>
          <w:szCs w:val="24"/>
        </w:rPr>
        <w:t xml:space="preserve"> "Устав автомобильного транспорта и городского наземного электрического транспорта", от 31.07.2020 N 248-ФЗ "О государственном контроле (надзоре</w:t>
      </w:r>
      <w:proofErr w:type="gramEnd"/>
      <w:r w:rsidRPr="00715FB3">
        <w:rPr>
          <w:sz w:val="24"/>
          <w:szCs w:val="24"/>
        </w:rPr>
        <w:t xml:space="preserve">) </w:t>
      </w:r>
      <w:proofErr w:type="gramStart"/>
      <w:r w:rsidRPr="00715FB3">
        <w:rPr>
          <w:sz w:val="24"/>
          <w:szCs w:val="24"/>
        </w:rPr>
        <w:t xml:space="preserve">и муниципальном контроле в Российской Федерации", </w:t>
      </w:r>
      <w:hyperlink r:id="rId31" w:history="1">
        <w:r w:rsidRPr="00715FB3">
          <w:rPr>
            <w:rStyle w:val="afff0"/>
            <w:rFonts w:cs="Times New Roman CYR"/>
            <w:color w:val="auto"/>
            <w:sz w:val="24"/>
            <w:szCs w:val="24"/>
          </w:rPr>
          <w:t>Постановлением</w:t>
        </w:r>
      </w:hyperlink>
      <w:r w:rsidRPr="00715FB3">
        <w:rPr>
          <w:sz w:val="24"/>
          <w:szCs w:val="24"/>
        </w:rPr>
        <w:t xml:space="preserve"> Правительства РФ от 27.10.2021 N 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</w:t>
      </w:r>
      <w:proofErr w:type="gramEnd"/>
    </w:p>
    <w:p w:rsidR="00715FB3" w:rsidRPr="00715FB3" w:rsidRDefault="00715FB3" w:rsidP="00715FB3">
      <w:pPr>
        <w:jc w:val="both"/>
        <w:rPr>
          <w:sz w:val="24"/>
          <w:szCs w:val="24"/>
        </w:rPr>
      </w:pPr>
    </w:p>
    <w:p w:rsidR="00715FB3" w:rsidRPr="00715FB3" w:rsidRDefault="00715FB3" w:rsidP="00715FB3">
      <w:pPr>
        <w:pStyle w:val="10"/>
        <w:rPr>
          <w:sz w:val="24"/>
          <w:szCs w:val="24"/>
        </w:rPr>
      </w:pPr>
      <w:r w:rsidRPr="00715FB3">
        <w:rPr>
          <w:sz w:val="24"/>
          <w:szCs w:val="24"/>
        </w:rPr>
        <w:t xml:space="preserve">Администрация </w:t>
      </w:r>
      <w:proofErr w:type="spellStart"/>
      <w:r w:rsidRPr="00715FB3">
        <w:rPr>
          <w:rStyle w:val="afff0"/>
          <w:rFonts w:cs="Times New Roman CYR"/>
          <w:color w:val="auto"/>
          <w:sz w:val="24"/>
          <w:szCs w:val="24"/>
        </w:rPr>
        <w:t>Соловцовского</w:t>
      </w:r>
      <w:proofErr w:type="spellEnd"/>
      <w:r w:rsidRPr="00715FB3">
        <w:rPr>
          <w:rStyle w:val="afff0"/>
          <w:rFonts w:cs="Times New Roman CYR"/>
          <w:color w:val="auto"/>
          <w:sz w:val="24"/>
          <w:szCs w:val="24"/>
        </w:rPr>
        <w:t xml:space="preserve"> сельсовета </w:t>
      </w:r>
      <w:proofErr w:type="spellStart"/>
      <w:r w:rsidRPr="00715FB3">
        <w:rPr>
          <w:rStyle w:val="afff0"/>
          <w:rFonts w:cs="Times New Roman CYR"/>
          <w:color w:val="auto"/>
          <w:sz w:val="24"/>
          <w:szCs w:val="24"/>
        </w:rPr>
        <w:t>Иссинского</w:t>
      </w:r>
      <w:proofErr w:type="spellEnd"/>
      <w:r w:rsidRPr="00715FB3">
        <w:rPr>
          <w:rStyle w:val="afff0"/>
          <w:rFonts w:cs="Times New Roman CYR"/>
          <w:color w:val="auto"/>
          <w:sz w:val="24"/>
          <w:szCs w:val="24"/>
        </w:rPr>
        <w:t xml:space="preserve"> района Пензенской области </w:t>
      </w:r>
      <w:r w:rsidRPr="00715FB3">
        <w:rPr>
          <w:sz w:val="24"/>
          <w:szCs w:val="24"/>
        </w:rPr>
        <w:t>постановляет:</w:t>
      </w:r>
    </w:p>
    <w:p w:rsidR="00715FB3" w:rsidRPr="00715FB3" w:rsidRDefault="00715FB3" w:rsidP="00715FB3">
      <w:pPr>
        <w:pStyle w:val="10"/>
        <w:jc w:val="both"/>
        <w:rPr>
          <w:rStyle w:val="afff0"/>
          <w:rFonts w:cs="Times New Roman CYR"/>
          <w:b w:val="0"/>
          <w:bCs/>
          <w:color w:val="auto"/>
          <w:sz w:val="24"/>
          <w:szCs w:val="24"/>
        </w:rPr>
      </w:pPr>
      <w:bookmarkStart w:id="7" w:name="sub_1"/>
      <w:r w:rsidRPr="00715FB3">
        <w:rPr>
          <w:b w:val="0"/>
          <w:bCs/>
          <w:sz w:val="24"/>
          <w:szCs w:val="24"/>
        </w:rPr>
        <w:t xml:space="preserve">            1. Утвердить прилагаемую </w:t>
      </w:r>
      <w:r w:rsidRPr="00715FB3">
        <w:rPr>
          <w:rStyle w:val="afff0"/>
          <w:rFonts w:cs="Times New Roman CYR"/>
          <w:b w:val="0"/>
          <w:bCs/>
          <w:color w:val="auto"/>
          <w:sz w:val="24"/>
          <w:szCs w:val="24"/>
        </w:rPr>
        <w:t>форму</w:t>
      </w:r>
      <w:r w:rsidRPr="00715FB3">
        <w:rPr>
          <w:b w:val="0"/>
          <w:bCs/>
          <w:sz w:val="24"/>
          <w:szCs w:val="24"/>
        </w:rPr>
        <w:t xml:space="preserve"> проверочного листа,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715FB3">
        <w:rPr>
          <w:rStyle w:val="afff0"/>
          <w:rFonts w:cs="Times New Roman CYR"/>
          <w:b w:val="0"/>
          <w:bCs/>
          <w:color w:val="auto"/>
          <w:sz w:val="24"/>
          <w:szCs w:val="24"/>
        </w:rPr>
        <w:t>Соловцовского</w:t>
      </w:r>
      <w:proofErr w:type="spellEnd"/>
      <w:r w:rsidRPr="00715FB3">
        <w:rPr>
          <w:rStyle w:val="afff0"/>
          <w:rFonts w:cs="Times New Roman CYR"/>
          <w:b w:val="0"/>
          <w:bCs/>
          <w:color w:val="auto"/>
          <w:sz w:val="24"/>
          <w:szCs w:val="24"/>
        </w:rPr>
        <w:t xml:space="preserve"> сельсовета </w:t>
      </w:r>
      <w:proofErr w:type="spellStart"/>
      <w:r w:rsidRPr="00715FB3">
        <w:rPr>
          <w:rStyle w:val="afff0"/>
          <w:rFonts w:cs="Times New Roman CYR"/>
          <w:b w:val="0"/>
          <w:bCs/>
          <w:color w:val="auto"/>
          <w:sz w:val="24"/>
          <w:szCs w:val="24"/>
        </w:rPr>
        <w:t>Иссинского</w:t>
      </w:r>
      <w:proofErr w:type="spellEnd"/>
      <w:r w:rsidRPr="00715FB3">
        <w:rPr>
          <w:rStyle w:val="afff0"/>
          <w:rFonts w:cs="Times New Roman CYR"/>
          <w:b w:val="0"/>
          <w:bCs/>
          <w:color w:val="auto"/>
          <w:sz w:val="24"/>
          <w:szCs w:val="24"/>
        </w:rPr>
        <w:t xml:space="preserve"> района Пензенской области.</w:t>
      </w:r>
    </w:p>
    <w:bookmarkEnd w:id="7"/>
    <w:p w:rsidR="00715FB3" w:rsidRPr="00715FB3" w:rsidRDefault="00715FB3" w:rsidP="00715FB3">
      <w:pPr>
        <w:jc w:val="both"/>
        <w:rPr>
          <w:sz w:val="24"/>
          <w:szCs w:val="24"/>
        </w:rPr>
      </w:pPr>
      <w:r w:rsidRPr="00715FB3">
        <w:rPr>
          <w:sz w:val="24"/>
          <w:szCs w:val="24"/>
        </w:rPr>
        <w:t xml:space="preserve">2. Настоящее постановление </w:t>
      </w:r>
      <w:hyperlink r:id="rId32" w:history="1">
        <w:r w:rsidRPr="00715FB3">
          <w:rPr>
            <w:rStyle w:val="afff0"/>
            <w:rFonts w:cs="Times New Roman CYR"/>
            <w:color w:val="auto"/>
            <w:sz w:val="24"/>
            <w:szCs w:val="24"/>
          </w:rPr>
          <w:t>опубликовать</w:t>
        </w:r>
      </w:hyperlink>
      <w:r w:rsidRPr="00715FB3">
        <w:rPr>
          <w:sz w:val="24"/>
          <w:szCs w:val="24"/>
        </w:rPr>
        <w:t xml:space="preserve">  в информационном бюллетене «Сельский вестник».</w:t>
      </w:r>
    </w:p>
    <w:p w:rsidR="00715FB3" w:rsidRPr="00715FB3" w:rsidRDefault="00715FB3" w:rsidP="00715FB3">
      <w:pPr>
        <w:rPr>
          <w:sz w:val="24"/>
          <w:szCs w:val="24"/>
        </w:rPr>
      </w:pPr>
      <w:r w:rsidRPr="00715FB3">
        <w:rPr>
          <w:sz w:val="24"/>
          <w:szCs w:val="24"/>
        </w:rPr>
        <w:t>3. Настоящее постановление вступает в силу с 01.03.2022 г.</w:t>
      </w:r>
    </w:p>
    <w:p w:rsidR="00715FB3" w:rsidRPr="00715FB3" w:rsidRDefault="00715FB3" w:rsidP="00715F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5FB3">
        <w:rPr>
          <w:rFonts w:ascii="Times New Roman" w:hAnsi="Times New Roman" w:cs="Times New Roman"/>
          <w:b w:val="0"/>
          <w:sz w:val="24"/>
          <w:szCs w:val="24"/>
        </w:rPr>
        <w:t>4.</w:t>
      </w:r>
      <w:r w:rsidRPr="00715FB3">
        <w:rPr>
          <w:rFonts w:ascii="Times New Roman" w:hAnsi="Times New Roman" w:cs="Times New Roman"/>
          <w:b w:val="0"/>
          <w:snapToGrid w:val="0"/>
          <w:sz w:val="24"/>
          <w:szCs w:val="24"/>
        </w:rPr>
        <w:t xml:space="preserve"> </w:t>
      </w:r>
      <w:proofErr w:type="gramStart"/>
      <w:r w:rsidRPr="00715FB3">
        <w:rPr>
          <w:rFonts w:ascii="Times New Roman" w:hAnsi="Times New Roman" w:cs="Times New Roman"/>
          <w:b w:val="0"/>
          <w:snapToGrid w:val="0"/>
          <w:sz w:val="24"/>
          <w:szCs w:val="24"/>
        </w:rPr>
        <w:t>Контроль за</w:t>
      </w:r>
      <w:proofErr w:type="gramEnd"/>
      <w:r w:rsidRPr="00715FB3">
        <w:rPr>
          <w:rFonts w:ascii="Times New Roman" w:hAnsi="Times New Roman" w:cs="Times New Roman"/>
          <w:b w:val="0"/>
          <w:snapToGrid w:val="0"/>
          <w:sz w:val="24"/>
          <w:szCs w:val="24"/>
        </w:rPr>
        <w:t xml:space="preserve"> исполнением настоящего постановления возложить на</w:t>
      </w:r>
      <w:r w:rsidRPr="00715FB3">
        <w:rPr>
          <w:rFonts w:ascii="Times New Roman" w:hAnsi="Times New Roman" w:cs="Times New Roman"/>
          <w:b w:val="0"/>
          <w:kern w:val="2"/>
          <w:sz w:val="24"/>
          <w:szCs w:val="24"/>
          <w:lang w:eastAsia="ar-SA"/>
        </w:rPr>
        <w:t xml:space="preserve"> главу администрации  </w:t>
      </w:r>
      <w:proofErr w:type="spellStart"/>
      <w:r w:rsidRPr="00715FB3">
        <w:rPr>
          <w:rFonts w:ascii="Times New Roman" w:hAnsi="Times New Roman" w:cs="Times New Roman"/>
          <w:b w:val="0"/>
          <w:sz w:val="24"/>
          <w:szCs w:val="24"/>
        </w:rPr>
        <w:t>Иссинского</w:t>
      </w:r>
      <w:proofErr w:type="spellEnd"/>
      <w:r w:rsidRPr="00715FB3">
        <w:rPr>
          <w:rFonts w:ascii="Times New Roman" w:hAnsi="Times New Roman" w:cs="Times New Roman"/>
          <w:b w:val="0"/>
          <w:kern w:val="2"/>
          <w:sz w:val="24"/>
          <w:szCs w:val="24"/>
          <w:lang w:eastAsia="ar-SA"/>
        </w:rPr>
        <w:t xml:space="preserve"> района Пензенской области. </w:t>
      </w:r>
    </w:p>
    <w:p w:rsidR="00715FB3" w:rsidRPr="00715FB3" w:rsidRDefault="00715FB3" w:rsidP="00715FB3">
      <w:pPr>
        <w:tabs>
          <w:tab w:val="left" w:pos="4350"/>
        </w:tabs>
        <w:spacing w:line="220" w:lineRule="auto"/>
        <w:ind w:right="-284"/>
        <w:rPr>
          <w:sz w:val="24"/>
          <w:szCs w:val="24"/>
        </w:rPr>
      </w:pPr>
    </w:p>
    <w:p w:rsidR="00715FB3" w:rsidRPr="00D25794" w:rsidRDefault="00715FB3" w:rsidP="00715FB3">
      <w:pPr>
        <w:rPr>
          <w:sz w:val="26"/>
          <w:szCs w:val="26"/>
        </w:rPr>
      </w:pPr>
      <w:r w:rsidRPr="00D25794">
        <w:rPr>
          <w:sz w:val="26"/>
          <w:szCs w:val="26"/>
        </w:rPr>
        <w:t>Глава администрации</w:t>
      </w:r>
    </w:p>
    <w:p w:rsidR="00715FB3" w:rsidRPr="00D25794" w:rsidRDefault="00715FB3" w:rsidP="00715FB3">
      <w:pPr>
        <w:rPr>
          <w:sz w:val="26"/>
          <w:szCs w:val="26"/>
        </w:rPr>
      </w:pPr>
      <w:proofErr w:type="spellStart"/>
      <w:r w:rsidRPr="00D25794">
        <w:rPr>
          <w:sz w:val="26"/>
          <w:szCs w:val="26"/>
        </w:rPr>
        <w:t>Соловцовского</w:t>
      </w:r>
      <w:proofErr w:type="spellEnd"/>
      <w:r w:rsidRPr="00D25794">
        <w:rPr>
          <w:sz w:val="26"/>
          <w:szCs w:val="26"/>
        </w:rPr>
        <w:t xml:space="preserve"> сельсовета                                         Ю.С. Юхно</w:t>
      </w:r>
    </w:p>
    <w:p w:rsidR="00715FB3" w:rsidRPr="00715FB3" w:rsidRDefault="00715FB3" w:rsidP="00715FB3">
      <w:pPr>
        <w:jc w:val="right"/>
        <w:rPr>
          <w:rStyle w:val="afff7"/>
          <w:b w:val="0"/>
          <w:color w:val="auto"/>
        </w:rPr>
      </w:pPr>
      <w:bookmarkStart w:id="8" w:name="sub_1000"/>
      <w:proofErr w:type="gramStart"/>
      <w:r w:rsidRPr="00715FB3">
        <w:rPr>
          <w:rStyle w:val="afff7"/>
          <w:b w:val="0"/>
          <w:color w:val="auto"/>
        </w:rPr>
        <w:lastRenderedPageBreak/>
        <w:t>Утверждена</w:t>
      </w:r>
      <w:proofErr w:type="gramEnd"/>
      <w:r w:rsidRPr="00715FB3">
        <w:rPr>
          <w:rStyle w:val="afff7"/>
          <w:b w:val="0"/>
          <w:color w:val="auto"/>
        </w:rPr>
        <w:br/>
      </w:r>
      <w:r w:rsidRPr="00715FB3">
        <w:rPr>
          <w:rStyle w:val="afff0"/>
          <w:color w:val="auto"/>
        </w:rPr>
        <w:t>постановлением</w:t>
      </w:r>
      <w:r w:rsidRPr="00715FB3">
        <w:rPr>
          <w:rStyle w:val="afff7"/>
          <w:b w:val="0"/>
          <w:color w:val="auto"/>
        </w:rPr>
        <w:t xml:space="preserve"> администрации</w:t>
      </w:r>
    </w:p>
    <w:p w:rsidR="00715FB3" w:rsidRPr="00715FB3" w:rsidRDefault="00715FB3" w:rsidP="00715FB3">
      <w:pPr>
        <w:jc w:val="right"/>
        <w:rPr>
          <w:rStyle w:val="afff0"/>
          <w:rFonts w:cs="Times New Roman CYR"/>
          <w:bCs/>
          <w:color w:val="auto"/>
        </w:rPr>
      </w:pPr>
      <w:proofErr w:type="spellStart"/>
      <w:r w:rsidRPr="00715FB3">
        <w:rPr>
          <w:rStyle w:val="afff0"/>
          <w:rFonts w:cs="Times New Roman CYR"/>
          <w:bCs/>
          <w:color w:val="auto"/>
        </w:rPr>
        <w:t>Соловцовского</w:t>
      </w:r>
      <w:proofErr w:type="spellEnd"/>
      <w:r w:rsidRPr="00715FB3">
        <w:rPr>
          <w:rStyle w:val="afff0"/>
          <w:rFonts w:cs="Times New Roman CYR"/>
          <w:bCs/>
          <w:color w:val="auto"/>
        </w:rPr>
        <w:t xml:space="preserve"> сельсовета</w:t>
      </w:r>
    </w:p>
    <w:p w:rsidR="00715FB3" w:rsidRPr="00715FB3" w:rsidRDefault="00715FB3" w:rsidP="00715FB3">
      <w:pPr>
        <w:jc w:val="right"/>
        <w:rPr>
          <w:rStyle w:val="afff7"/>
          <w:b w:val="0"/>
          <w:color w:val="auto"/>
        </w:rPr>
      </w:pPr>
      <w:r w:rsidRPr="00715FB3">
        <w:rPr>
          <w:rStyle w:val="afff0"/>
          <w:rFonts w:cs="Times New Roman CYR"/>
          <w:bCs/>
          <w:color w:val="auto"/>
        </w:rPr>
        <w:t xml:space="preserve"> </w:t>
      </w:r>
      <w:proofErr w:type="spellStart"/>
      <w:r w:rsidRPr="00715FB3">
        <w:rPr>
          <w:rStyle w:val="afff0"/>
          <w:rFonts w:cs="Times New Roman CYR"/>
          <w:bCs/>
          <w:color w:val="auto"/>
        </w:rPr>
        <w:t>Иссинского</w:t>
      </w:r>
      <w:proofErr w:type="spellEnd"/>
      <w:r w:rsidRPr="00715FB3">
        <w:rPr>
          <w:rStyle w:val="afff0"/>
          <w:rFonts w:cs="Times New Roman CYR"/>
          <w:bCs/>
          <w:color w:val="auto"/>
        </w:rPr>
        <w:t xml:space="preserve"> района Пензенской области</w:t>
      </w:r>
      <w:r w:rsidRPr="00715FB3">
        <w:rPr>
          <w:rStyle w:val="afff7"/>
          <w:b w:val="0"/>
          <w:color w:val="auto"/>
        </w:rPr>
        <w:br/>
        <w:t>от 09.02.2022 № 28-п</w:t>
      </w:r>
    </w:p>
    <w:bookmarkEnd w:id="8"/>
    <w:p w:rsidR="00715FB3" w:rsidRPr="00715FB3" w:rsidRDefault="00715FB3" w:rsidP="00715FB3"/>
    <w:p w:rsidR="00715FB3" w:rsidRPr="00715FB3" w:rsidRDefault="00715FB3" w:rsidP="00715FB3">
      <w:pPr>
        <w:pStyle w:val="afff6"/>
        <w:rPr>
          <w:rFonts w:ascii="Times New Roman" w:hAnsi="Times New Roman" w:cs="Times New Roman"/>
        </w:rPr>
      </w:pPr>
      <w:r w:rsidRPr="00715FB3">
        <w:rPr>
          <w:rFonts w:ascii="Times New Roman" w:hAnsi="Times New Roman" w:cs="Times New Roman"/>
        </w:rPr>
        <w:t>Форма</w:t>
      </w:r>
    </w:p>
    <w:p w:rsidR="00715FB3" w:rsidRPr="00715FB3" w:rsidRDefault="00715FB3" w:rsidP="00715FB3"/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9"/>
        <w:gridCol w:w="3027"/>
        <w:gridCol w:w="544"/>
        <w:gridCol w:w="567"/>
        <w:gridCol w:w="666"/>
        <w:gridCol w:w="350"/>
        <w:gridCol w:w="1866"/>
        <w:gridCol w:w="2953"/>
      </w:tblGrid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</w:pPr>
            <w:r w:rsidRPr="00715FB3">
              <w:t xml:space="preserve">Администрация </w:t>
            </w:r>
            <w:proofErr w:type="spellStart"/>
            <w:r w:rsidRPr="00715FB3">
              <w:rPr>
                <w:rStyle w:val="afff0"/>
                <w:bCs/>
                <w:color w:val="auto"/>
              </w:rPr>
              <w:t>Соловцовского</w:t>
            </w:r>
            <w:proofErr w:type="spellEnd"/>
            <w:r w:rsidRPr="00715FB3">
              <w:rPr>
                <w:rStyle w:val="afff0"/>
                <w:bCs/>
                <w:color w:val="auto"/>
              </w:rPr>
              <w:t xml:space="preserve"> </w:t>
            </w:r>
            <w:proofErr w:type="spellStart"/>
            <w:r w:rsidRPr="00715FB3">
              <w:rPr>
                <w:rStyle w:val="afff0"/>
                <w:bCs/>
                <w:color w:val="auto"/>
              </w:rPr>
              <w:t>Иссинского</w:t>
            </w:r>
            <w:proofErr w:type="spellEnd"/>
            <w:r w:rsidRPr="00715FB3">
              <w:rPr>
                <w:rStyle w:val="afff0"/>
                <w:bCs/>
                <w:color w:val="auto"/>
              </w:rPr>
              <w:t xml:space="preserve"> района Пензенской области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 xml:space="preserve">(наименование органа муниципального контроля </w:t>
            </w:r>
            <w:r w:rsidRPr="00715FB3">
              <w:rPr>
                <w:bCs/>
                <w:sz w:val="22"/>
                <w:szCs w:val="22"/>
              </w:rPr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proofErr w:type="spellStart"/>
            <w:r w:rsidRPr="00715FB3">
              <w:rPr>
                <w:rStyle w:val="afff0"/>
                <w:bCs/>
                <w:color w:val="auto"/>
              </w:rPr>
              <w:t>Соловцовского</w:t>
            </w:r>
            <w:proofErr w:type="spellEnd"/>
            <w:r w:rsidRPr="00715FB3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715FB3">
              <w:rPr>
                <w:bCs/>
                <w:sz w:val="22"/>
                <w:szCs w:val="22"/>
              </w:rPr>
              <w:t>Иссинского</w:t>
            </w:r>
            <w:proofErr w:type="spellEnd"/>
            <w:r w:rsidRPr="00715FB3">
              <w:rPr>
                <w:bCs/>
                <w:sz w:val="22"/>
                <w:szCs w:val="22"/>
              </w:rPr>
              <w:t xml:space="preserve"> района Пензенской области</w:t>
            </w:r>
            <w:r w:rsidRPr="00715FB3">
              <w:rPr>
                <w:sz w:val="22"/>
                <w:szCs w:val="22"/>
              </w:rPr>
              <w:t>)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</w:pPr>
            <w:r w:rsidRPr="00715FB3">
              <w:t>Проверочный лист,</w:t>
            </w:r>
          </w:p>
          <w:p w:rsidR="00715FB3" w:rsidRPr="00715FB3" w:rsidRDefault="00715FB3" w:rsidP="00313453">
            <w:pPr>
              <w:pStyle w:val="afff8"/>
              <w:jc w:val="center"/>
            </w:pPr>
            <w:proofErr w:type="gramStart"/>
            <w:r w:rsidRPr="00715FB3">
              <w:t>применяемый</w:t>
            </w:r>
            <w:proofErr w:type="gramEnd"/>
            <w:r w:rsidRPr="00715FB3">
              <w:t xml:space="preserve"> при осуществлении муниципального контроля</w:t>
            </w:r>
          </w:p>
          <w:p w:rsidR="00715FB3" w:rsidRPr="00715FB3" w:rsidRDefault="00715FB3" w:rsidP="00313453">
            <w:pPr>
              <w:pStyle w:val="afff8"/>
              <w:jc w:val="center"/>
            </w:pPr>
            <w:r w:rsidRPr="00715FB3">
              <w:rPr>
                <w:bCs/>
              </w:rPr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proofErr w:type="spellStart"/>
            <w:r w:rsidRPr="00715FB3">
              <w:rPr>
                <w:rStyle w:val="afff0"/>
                <w:bCs/>
                <w:color w:val="auto"/>
              </w:rPr>
              <w:t>Соловцовского</w:t>
            </w:r>
            <w:proofErr w:type="spellEnd"/>
            <w:r w:rsidRPr="00715FB3">
              <w:rPr>
                <w:rStyle w:val="afff0"/>
                <w:bCs/>
                <w:color w:val="auto"/>
              </w:rPr>
              <w:t xml:space="preserve"> </w:t>
            </w:r>
            <w:r w:rsidRPr="00715FB3">
              <w:rPr>
                <w:bCs/>
              </w:rPr>
              <w:t xml:space="preserve">сельсовета </w:t>
            </w:r>
            <w:proofErr w:type="spellStart"/>
            <w:r w:rsidRPr="00715FB3">
              <w:rPr>
                <w:bCs/>
              </w:rPr>
              <w:t>Иссинского</w:t>
            </w:r>
            <w:proofErr w:type="spellEnd"/>
            <w:r w:rsidRPr="00715FB3">
              <w:rPr>
                <w:bCs/>
              </w:rPr>
              <w:t xml:space="preserve"> района Пензенской области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 xml:space="preserve">(форма проверочного листа, применяемого при осуществлении муниципального контроля </w:t>
            </w:r>
            <w:r w:rsidRPr="00715FB3">
              <w:rPr>
                <w:bCs/>
                <w:sz w:val="22"/>
                <w:szCs w:val="22"/>
              </w:rPr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proofErr w:type="spellStart"/>
            <w:r w:rsidRPr="00715FB3">
              <w:rPr>
                <w:rStyle w:val="afff0"/>
                <w:bCs/>
                <w:color w:val="auto"/>
              </w:rPr>
              <w:t>Соловцовского</w:t>
            </w:r>
            <w:proofErr w:type="spellEnd"/>
            <w:r w:rsidRPr="00715FB3">
              <w:rPr>
                <w:rStyle w:val="afff0"/>
                <w:bCs/>
                <w:color w:val="auto"/>
              </w:rPr>
              <w:t xml:space="preserve"> </w:t>
            </w:r>
            <w:r w:rsidRPr="00715FB3">
              <w:rPr>
                <w:bCs/>
                <w:sz w:val="22"/>
                <w:szCs w:val="22"/>
              </w:rPr>
              <w:t xml:space="preserve">сельсовета </w:t>
            </w:r>
            <w:proofErr w:type="spellStart"/>
            <w:r w:rsidRPr="00715FB3">
              <w:rPr>
                <w:bCs/>
                <w:sz w:val="22"/>
                <w:szCs w:val="22"/>
              </w:rPr>
              <w:t>Иссинского</w:t>
            </w:r>
            <w:proofErr w:type="spellEnd"/>
            <w:r w:rsidRPr="00715FB3">
              <w:rPr>
                <w:bCs/>
                <w:sz w:val="22"/>
                <w:szCs w:val="22"/>
              </w:rPr>
              <w:t xml:space="preserve"> района Пензенской области</w:t>
            </w:r>
            <w:r w:rsidRPr="00715FB3">
              <w:rPr>
                <w:sz w:val="22"/>
                <w:szCs w:val="22"/>
              </w:rPr>
              <w:t xml:space="preserve"> утверждена постановлением администрации </w:t>
            </w:r>
            <w:proofErr w:type="spellStart"/>
            <w:r w:rsidRPr="00715FB3">
              <w:rPr>
                <w:rStyle w:val="afff0"/>
                <w:bCs/>
                <w:color w:val="auto"/>
              </w:rPr>
              <w:t>Соловцовского</w:t>
            </w:r>
            <w:proofErr w:type="spellEnd"/>
            <w:r w:rsidRPr="00715FB3">
              <w:rPr>
                <w:rStyle w:val="afff0"/>
                <w:bCs/>
                <w:color w:val="auto"/>
              </w:rPr>
              <w:t xml:space="preserve"> </w:t>
            </w:r>
            <w:r w:rsidRPr="00715FB3">
              <w:rPr>
                <w:rStyle w:val="afff0"/>
                <w:bCs/>
                <w:color w:val="auto"/>
                <w:sz w:val="22"/>
                <w:szCs w:val="22"/>
              </w:rPr>
              <w:t xml:space="preserve">сельсовета </w:t>
            </w:r>
            <w:proofErr w:type="spellStart"/>
            <w:r w:rsidRPr="00715FB3">
              <w:rPr>
                <w:rStyle w:val="afff0"/>
                <w:bCs/>
                <w:color w:val="auto"/>
                <w:sz w:val="22"/>
                <w:szCs w:val="22"/>
              </w:rPr>
              <w:t>Иссинского</w:t>
            </w:r>
            <w:proofErr w:type="spellEnd"/>
            <w:r w:rsidRPr="00715FB3">
              <w:rPr>
                <w:rStyle w:val="afff0"/>
                <w:bCs/>
                <w:color w:val="auto"/>
                <w:sz w:val="22"/>
                <w:szCs w:val="22"/>
              </w:rPr>
              <w:t xml:space="preserve"> района Пензенской области</w:t>
            </w:r>
            <w:r w:rsidRPr="00715FB3">
              <w:rPr>
                <w:sz w:val="22"/>
                <w:szCs w:val="22"/>
              </w:rPr>
              <w:t xml:space="preserve"> от ___________N_______)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  <w:r w:rsidRPr="00715FB3">
              <w:t>1. Вид контрольного мероприятия:</w:t>
            </w: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proofErr w:type="gramStart"/>
            <w:r w:rsidRPr="00715FB3">
              <w:rPr>
                <w:sz w:val="22"/>
                <w:szCs w:val="22"/>
              </w:rPr>
              <w:t>(инспекционный визит/рейдовый осмотр/</w:t>
            </w:r>
            <w:proofErr w:type="gramEnd"/>
          </w:p>
          <w:p w:rsidR="00715FB3" w:rsidRPr="00715FB3" w:rsidRDefault="00715FB3" w:rsidP="00313453">
            <w:pPr>
              <w:pStyle w:val="afff8"/>
              <w:jc w:val="center"/>
            </w:pPr>
            <w:r w:rsidRPr="00715FB3">
              <w:rPr>
                <w:sz w:val="22"/>
                <w:szCs w:val="22"/>
              </w:rPr>
              <w:t>выездная проверка/ наблюдение за соблюдением обязательных требований/ выездное обследование)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  <w:r w:rsidRPr="00715FB3">
              <w:t>2. Реквизиты решения контрольного органа о проведении контрольного мероприятия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(номер, дата решения о проведении контрольного мероприятия)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  <w:r w:rsidRPr="00715FB3">
              <w:t>3. Учётный номер контрольного мероприятия: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(учётный номер контрольного мероприятия и дата его присвоения в едином реестре контрольных мероприятий)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  <w:r w:rsidRPr="00715FB3">
              <w:t>4. Объект муниципального контроля, в отношении которого проводится контрольное мероприятие:</w:t>
            </w: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  <w:r w:rsidRPr="00715FB3">
              <w:t xml:space="preserve">5. Фамилия, имя и отчество (при наличии) гражданина или индивидуального предпринимателя, наименование юридического лица, </w:t>
            </w:r>
            <w:proofErr w:type="gramStart"/>
            <w:r w:rsidRPr="00715FB3">
              <w:t>являющихся</w:t>
            </w:r>
            <w:proofErr w:type="gramEnd"/>
            <w:r w:rsidRPr="00715FB3">
              <w:t xml:space="preserve"> контролируемыми лицами: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proofErr w:type="gramStart"/>
            <w:r w:rsidRPr="00715FB3">
              <w:rPr>
                <w:sz w:val="22"/>
                <w:szCs w:val="22"/>
              </w:rPr>
              <w:t>(для граждан и индивидуальных предпринимателей -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</w:t>
            </w:r>
            <w:proofErr w:type="gramEnd"/>
          </w:p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</w:p>
          <w:p w:rsidR="00715FB3" w:rsidRPr="00715FB3" w:rsidRDefault="00715FB3" w:rsidP="00313453">
            <w:pPr>
              <w:pStyle w:val="afff8"/>
              <w:jc w:val="center"/>
            </w:pPr>
            <w:r w:rsidRPr="00715FB3">
              <w:rPr>
                <w:sz w:val="22"/>
                <w:szCs w:val="22"/>
              </w:rPr>
              <w:t>для юридических лиц -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  <w:r w:rsidRPr="00715FB3">
              <w:t>6. Место проведения контрольного мероприятия с заполнением проверочного листа и (или) используемые юридическим лицом, индивидуальным предпринимателем, гражданином производственные объекты: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  <w:r w:rsidRPr="00715FB3">
              <w:t>7. Должность, фамилия и инициалы должностного лица, проводящего контрольное мероприятие и заполняющего проверочный лист:</w:t>
            </w: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15FB3" w:rsidRPr="00715FB3" w:rsidRDefault="00715FB3" w:rsidP="00313453">
            <w:pPr>
              <w:pStyle w:val="afff8"/>
            </w:pPr>
            <w:r w:rsidRPr="00715FB3">
      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предпринимателем, гражданином обязательных требований, составляющих предмет контрольного мероприятия:</w:t>
            </w:r>
          </w:p>
          <w:p w:rsidR="00715FB3" w:rsidRPr="00715FB3" w:rsidRDefault="00715FB3" w:rsidP="00313453"/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N</w:t>
            </w:r>
          </w:p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15FB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15FB3">
              <w:rPr>
                <w:sz w:val="22"/>
                <w:szCs w:val="22"/>
              </w:rPr>
              <w:t>/</w:t>
            </w:r>
            <w:proofErr w:type="spellStart"/>
            <w:r w:rsidRPr="00715FB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Вопрос, отражающий содержание обязательных требований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Вывод о выполнении установленных требований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3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нет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неприменимо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Примечание</w:t>
            </w:r>
          </w:p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(заполняется в случае заполнения графы "Неприменимо")</w:t>
            </w: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proofErr w:type="gramStart"/>
            <w:r w:rsidRPr="00715FB3">
              <w:rPr>
                <w:sz w:val="22"/>
                <w:szCs w:val="22"/>
              </w:rPr>
              <w:t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</w:t>
            </w:r>
            <w:proofErr w:type="gramEnd"/>
            <w:r w:rsidRPr="00715FB3">
              <w:rPr>
                <w:sz w:val="22"/>
                <w:szCs w:val="22"/>
              </w:rPr>
              <w:t xml:space="preserve"> надзора?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33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2 статьи 16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34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3 статьи 16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 xml:space="preserve">Соблюдается ли состав работ по ремонту автомобильных </w:t>
            </w:r>
            <w:r w:rsidRPr="00715FB3">
              <w:rPr>
                <w:sz w:val="22"/>
                <w:szCs w:val="22"/>
              </w:rPr>
              <w:lastRenderedPageBreak/>
              <w:t>дорог?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35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4 статьи 16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</w:t>
            </w:r>
            <w:r w:rsidRPr="00715FB3">
              <w:rPr>
                <w:sz w:val="22"/>
                <w:szCs w:val="22"/>
              </w:rPr>
              <w:lastRenderedPageBreak/>
              <w:t>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36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приказ</w:t>
              </w:r>
            </w:hyperlink>
            <w:r w:rsidRPr="00715FB3">
              <w:rPr>
                <w:sz w:val="22"/>
                <w:szCs w:val="22"/>
              </w:rPr>
              <w:t xml:space="preserve"> Минтранса России от 06.11.2012 N 402 "Об утверждении Классификации работ по капитальному ремонту, ремонту и содержанию автомобильных дорог"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37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пункты 1</w:t>
              </w:r>
            </w:hyperlink>
            <w:r w:rsidRPr="00715FB3">
              <w:rPr>
                <w:sz w:val="22"/>
                <w:szCs w:val="22"/>
              </w:rPr>
              <w:t xml:space="preserve"> , </w:t>
            </w:r>
            <w:hyperlink r:id="rId38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2 статьи 17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Соблюдается ли состав работ по содержанию автомобильных дорог?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39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3 статьи 17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0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приказ</w:t>
              </w:r>
            </w:hyperlink>
            <w:r w:rsidRPr="00715FB3">
              <w:rPr>
                <w:sz w:val="22"/>
                <w:szCs w:val="22"/>
              </w:rPr>
              <w:t xml:space="preserve"> Минтранса России от 16.11.2012 N 402 "Об утверждении Классификации работ по капитальному ремонту, ремонту и содержанию автомобильных дорог"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 xml:space="preserve"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</w:t>
            </w:r>
            <w:r w:rsidRPr="00715FB3">
              <w:rPr>
                <w:sz w:val="22"/>
                <w:szCs w:val="22"/>
              </w:rPr>
              <w:lastRenderedPageBreak/>
              <w:t>обеспечения сохранности автомобильных дорог?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1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1 статьи 18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2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2 статьи 19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 xml:space="preserve">Осуществляется ли прокладка, перенос, переустройство, эксплуатация инженерных коммуникаций в границах полос отвода и придорожных </w:t>
            </w:r>
            <w:proofErr w:type="gramStart"/>
            <w:r w:rsidRPr="00715FB3">
              <w:rPr>
                <w:sz w:val="22"/>
                <w:szCs w:val="22"/>
              </w:rPr>
              <w:t>полос</w:t>
            </w:r>
            <w:proofErr w:type="gramEnd"/>
            <w:r w:rsidRPr="00715FB3">
              <w:rPr>
                <w:sz w:val="22"/>
                <w:szCs w:val="22"/>
              </w:rPr>
              <w:t xml:space="preserve"> автомобильных дорог в 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3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2 статьи 19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4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5 статьи 19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10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5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1 статьи 22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11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 xml:space="preserve"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</w:t>
            </w:r>
            <w:r w:rsidRPr="00715FB3">
              <w:rPr>
                <w:sz w:val="22"/>
                <w:szCs w:val="22"/>
              </w:rPr>
              <w:lastRenderedPageBreak/>
              <w:t>сооружений и иных объектов?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6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3 статьи 22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</w:t>
            </w:r>
            <w:r w:rsidRPr="00715FB3">
              <w:rPr>
                <w:sz w:val="22"/>
                <w:szCs w:val="22"/>
              </w:rPr>
              <w:lastRenderedPageBreak/>
              <w:t>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местного значения, разрешение на строительство?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7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4 статьи 22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13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8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6 статьи 22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14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49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3 статьи 25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15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proofErr w:type="gramStart"/>
            <w:r w:rsidRPr="00715FB3">
              <w:rPr>
                <w:sz w:val="22"/>
                <w:szCs w:val="22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  <w:proofErr w:type="gram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50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3 статьи 25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16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 xml:space="preserve"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</w:t>
            </w:r>
            <w:r w:rsidRPr="00715FB3">
              <w:rPr>
                <w:sz w:val="22"/>
                <w:szCs w:val="22"/>
              </w:rPr>
              <w:lastRenderedPageBreak/>
              <w:t>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51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3 статьи 25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</w:t>
            </w:r>
            <w:r w:rsidRPr="00715FB3">
              <w:rPr>
                <w:sz w:val="22"/>
                <w:szCs w:val="22"/>
              </w:rPr>
              <w:lastRenderedPageBreak/>
              <w:t>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52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8 статьи 26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18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Содержит ли письменное согласие технические требования и условия, подлежащие 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53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пункт 8 статьи 26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19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Соблюдаются ли требования перевозки пассажиров и багажа?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54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ст. 19 -22</w:t>
              </w:r>
            </w:hyperlink>
            <w:r w:rsidRPr="00715FB3">
              <w:rPr>
                <w:sz w:val="22"/>
                <w:szCs w:val="22"/>
              </w:rPr>
              <w:t xml:space="preserve"> Федерального закона от 08.11.2007 N 259-ФЗ "</w:t>
            </w:r>
            <w:hyperlink r:id="rId55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Устав</w:t>
              </w:r>
            </w:hyperlink>
            <w:r w:rsidRPr="00715FB3">
              <w:rPr>
                <w:sz w:val="22"/>
                <w:szCs w:val="22"/>
              </w:rPr>
              <w:t xml:space="preserve"> автомобильного транспорта и городского наземного электрического транспорта"</w:t>
            </w:r>
          </w:p>
        </w:tc>
      </w:tr>
      <w:tr w:rsidR="00715FB3" w:rsidRPr="00715FB3" w:rsidTr="00313453">
        <w:tblPrEx>
          <w:tblCellMar>
            <w:top w:w="0" w:type="dxa"/>
            <w:bottom w:w="0" w:type="dxa"/>
          </w:tblCellMar>
        </w:tblPrEx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r w:rsidRPr="00715FB3">
              <w:rPr>
                <w:sz w:val="22"/>
                <w:szCs w:val="22"/>
              </w:rPr>
              <w:t>20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proofErr w:type="gramStart"/>
            <w:r w:rsidRPr="00715FB3">
              <w:rPr>
                <w:sz w:val="22"/>
                <w:szCs w:val="22"/>
              </w:rPr>
              <w:t xml:space="preserve">Соблюдаются ли требования к проектируемым, строящемся, реконструируемым, капитально ремонтируемым и эксплуатируемым объектам дорожного и придорожного сервиса, предназначенного </w:t>
            </w:r>
            <w:r w:rsidRPr="00715FB3">
              <w:rPr>
                <w:sz w:val="22"/>
                <w:szCs w:val="22"/>
              </w:rPr>
              <w:lastRenderedPageBreak/>
              <w:t>для размещения на автомобильных дорогах общего пользования с целью обслуживания участников дорожного движения по пути следования?</w:t>
            </w:r>
            <w:proofErr w:type="gram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rPr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jc w:val="center"/>
              <w:rPr>
                <w:sz w:val="22"/>
                <w:szCs w:val="22"/>
              </w:rPr>
            </w:pPr>
            <w:hyperlink r:id="rId56" w:history="1">
              <w:r w:rsidRPr="00715FB3">
                <w:rPr>
                  <w:rStyle w:val="afff0"/>
                  <w:color w:val="auto"/>
                  <w:sz w:val="22"/>
                  <w:szCs w:val="22"/>
                </w:rPr>
                <w:t>ГОСТ 33062-2014</w:t>
              </w:r>
            </w:hyperlink>
            <w:r w:rsidRPr="00715FB3">
              <w:rPr>
                <w:sz w:val="22"/>
                <w:szCs w:val="22"/>
              </w:rPr>
              <w:t xml:space="preserve"> "Дороги автомобильные общего пользования. Требования к размещению объектов дорожного и придорожного сервиса"</w:t>
            </w:r>
          </w:p>
        </w:tc>
      </w:tr>
    </w:tbl>
    <w:p w:rsidR="00715FB3" w:rsidRPr="00D060DA" w:rsidRDefault="00715FB3" w:rsidP="00715FB3">
      <w:pPr>
        <w:pStyle w:val="afff6"/>
      </w:pPr>
    </w:p>
    <w:p w:rsidR="00715FB3" w:rsidRPr="00A80C7E" w:rsidRDefault="00715FB3" w:rsidP="00715FB3">
      <w:pPr>
        <w:pStyle w:val="afff6"/>
        <w:rPr>
          <w:rFonts w:ascii="Times New Roman" w:hAnsi="Times New Roman" w:cs="Times New Roman"/>
        </w:rPr>
      </w:pPr>
      <w:r w:rsidRPr="00A80C7E">
        <w:rPr>
          <w:rFonts w:ascii="Times New Roman" w:hAnsi="Times New Roman" w:cs="Times New Roman"/>
        </w:rPr>
        <w:t>Пояснения и дополнения по вопросам, содержащимся в перечне:</w:t>
      </w:r>
    </w:p>
    <w:p w:rsidR="00715FB3" w:rsidRPr="00A82F2F" w:rsidRDefault="00715FB3" w:rsidP="00715FB3">
      <w:pPr>
        <w:pStyle w:val="afff6"/>
      </w:pPr>
      <w:r w:rsidRPr="00A82F2F">
        <w:t>______________________________________________________________________</w:t>
      </w:r>
    </w:p>
    <w:p w:rsidR="00715FB3" w:rsidRPr="00A82F2F" w:rsidRDefault="00715FB3" w:rsidP="00715FB3">
      <w:pPr>
        <w:pStyle w:val="afff6"/>
      </w:pPr>
      <w:r w:rsidRPr="00A82F2F">
        <w:t>______________________________________________________________________</w:t>
      </w:r>
    </w:p>
    <w:tbl>
      <w:tblPr>
        <w:tblW w:w="96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52"/>
        <w:gridCol w:w="4347"/>
      </w:tblGrid>
      <w:tr w:rsidR="00715FB3" w:rsidRPr="00A80C7E" w:rsidTr="00313453">
        <w:tblPrEx>
          <w:tblCellMar>
            <w:top w:w="0" w:type="dxa"/>
            <w:bottom w:w="0" w:type="dxa"/>
          </w:tblCellMar>
        </w:tblPrEx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715FB3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"___" _____________ 20__ г.</w:t>
            </w:r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80C7E">
              <w:rPr>
                <w:rFonts w:ascii="Times New Roman" w:hAnsi="Times New Roman" w:cs="Times New Roman"/>
                <w:sz w:val="22"/>
                <w:szCs w:val="22"/>
              </w:rPr>
              <w:t>(указывается дата заполнения</w:t>
            </w:r>
            <w:proofErr w:type="gramEnd"/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  <w:sz w:val="22"/>
                <w:szCs w:val="22"/>
              </w:rPr>
              <w:t>проверочного листа)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715FB3" w:rsidRPr="00A80C7E" w:rsidTr="00313453">
        <w:tblPrEx>
          <w:tblCellMar>
            <w:top w:w="0" w:type="dxa"/>
            <w:bottom w:w="0" w:type="dxa"/>
          </w:tblCellMar>
        </w:tblPrEx>
        <w:tc>
          <w:tcPr>
            <w:tcW w:w="9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  <w:proofErr w:type="gramStart"/>
            <w:r w:rsidRPr="00A80C7E">
              <w:rPr>
                <w:rFonts w:ascii="Times New Roman" w:hAnsi="Times New Roman" w:cs="Times New Roman"/>
              </w:rPr>
              <w:t>Подписи лица (лиц), проводящего (проводящих) проверку:</w:t>
            </w:r>
            <w:proofErr w:type="gramEnd"/>
          </w:p>
          <w:p w:rsidR="00715FB3" w:rsidRPr="00A80C7E" w:rsidRDefault="00715FB3" w:rsidP="00313453"/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Должность ____________________________________ /Ф.И.О.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Должность ____________________________________ /Ф.И.О.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С проверочным листом ознакомле</w:t>
            </w:r>
            <w:proofErr w:type="gramStart"/>
            <w:r w:rsidRPr="00A80C7E">
              <w:rPr>
                <w:rFonts w:ascii="Times New Roman" w:hAnsi="Times New Roman" w:cs="Times New Roman"/>
              </w:rPr>
              <w:t>н(</w:t>
            </w:r>
            <w:proofErr w:type="gramEnd"/>
            <w:r w:rsidRPr="00A80C7E">
              <w:rPr>
                <w:rFonts w:ascii="Times New Roman" w:hAnsi="Times New Roman" w:cs="Times New Roman"/>
              </w:rPr>
              <w:t>а):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(в случае, если имеется), должность руководителя,</w:t>
            </w:r>
            <w:proofErr w:type="gramEnd"/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иного должностного лица или уполномоченного представителя юридического</w:t>
            </w:r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лица, индивидуального предпринимателя, его уполномоченного представителя)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"__" ____________________ 20__ г. _____________________________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A80C7E">
              <w:rPr>
                <w:rFonts w:ascii="Times New Roman" w:hAnsi="Times New Roman" w:cs="Times New Roman"/>
              </w:rPr>
              <w:t xml:space="preserve"> (подпись)</w:t>
            </w:r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Отметка об отказе ознакомления с проверочным листом: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(в случае, если имеется), уполномоченного</w:t>
            </w:r>
            <w:proofErr w:type="gramEnd"/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должностного лица (лиц), проводящего проверку)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"__" ____________________ 20__ г. _____________________________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A80C7E">
              <w:rPr>
                <w:rFonts w:ascii="Times New Roman" w:hAnsi="Times New Roman" w:cs="Times New Roman"/>
              </w:rPr>
              <w:t xml:space="preserve"> (подпись)</w:t>
            </w:r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Копию проверочного листа получи</w:t>
            </w:r>
            <w:proofErr w:type="gramStart"/>
            <w:r w:rsidRPr="00A80C7E">
              <w:rPr>
                <w:rFonts w:ascii="Times New Roman" w:hAnsi="Times New Roman" w:cs="Times New Roman"/>
              </w:rPr>
              <w:t>л(</w:t>
            </w:r>
            <w:proofErr w:type="gramEnd"/>
            <w:r w:rsidRPr="00A80C7E">
              <w:rPr>
                <w:rFonts w:ascii="Times New Roman" w:hAnsi="Times New Roman" w:cs="Times New Roman"/>
              </w:rPr>
              <w:t>а):</w:t>
            </w:r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(в случае, если имеется), должность руководителя,</w:t>
            </w:r>
            <w:proofErr w:type="gramEnd"/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иного должностного лица или уполномоченного представителя юридического</w:t>
            </w:r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лица, индивидуального предпринимателя, его уполномоченного представителя)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"__" ____________________ 20__ г. _____________________________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A80C7E">
              <w:rPr>
                <w:rFonts w:ascii="Times New Roman" w:hAnsi="Times New Roman" w:cs="Times New Roman"/>
              </w:rPr>
              <w:t xml:space="preserve"> (подпись)</w:t>
            </w:r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Отметка об отказе получения проверочного листа: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(в случае, если имеется), уполномоченного</w:t>
            </w:r>
            <w:proofErr w:type="gramEnd"/>
          </w:p>
          <w:p w:rsidR="00715FB3" w:rsidRPr="003F277A" w:rsidRDefault="00715FB3" w:rsidP="00313453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277A">
              <w:rPr>
                <w:rFonts w:ascii="Times New Roman" w:hAnsi="Times New Roman" w:cs="Times New Roman"/>
                <w:sz w:val="22"/>
                <w:szCs w:val="22"/>
              </w:rPr>
              <w:t>должностного лица (лиц), проводящего проверку)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>"__" ____________________ 20__ г. _____________________________</w:t>
            </w:r>
          </w:p>
          <w:p w:rsidR="00715FB3" w:rsidRPr="00A80C7E" w:rsidRDefault="00715FB3" w:rsidP="00313453">
            <w:pPr>
              <w:pStyle w:val="afff6"/>
              <w:rPr>
                <w:rFonts w:ascii="Times New Roman" w:hAnsi="Times New Roman" w:cs="Times New Roman"/>
              </w:rPr>
            </w:pPr>
            <w:r w:rsidRPr="00A80C7E">
              <w:rPr>
                <w:rFonts w:ascii="Times New Roman" w:hAnsi="Times New Roman" w:cs="Times New Roman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A80C7E">
              <w:rPr>
                <w:rFonts w:ascii="Times New Roman" w:hAnsi="Times New Roman" w:cs="Times New Roman"/>
              </w:rPr>
              <w:t xml:space="preserve">  (подпись)</w:t>
            </w:r>
          </w:p>
          <w:p w:rsidR="00715FB3" w:rsidRPr="00A80C7E" w:rsidRDefault="00715FB3" w:rsidP="0031345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</w:tbl>
    <w:p w:rsidR="00715FB3" w:rsidRDefault="00715FB3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p w:rsidR="00715FB3" w:rsidRDefault="00715FB3" w:rsidP="0054022F">
      <w:pPr>
        <w:pStyle w:val="ConsPlusNormal"/>
        <w:ind w:firstLine="540"/>
        <w:jc w:val="both"/>
      </w:pPr>
    </w:p>
    <w:tbl>
      <w:tblPr>
        <w:tblpPr w:leftFromText="180" w:rightFromText="180" w:vertAnchor="text" w:horzAnchor="margin" w:tblpXSpec="center" w:tblpY="132"/>
        <w:tblW w:w="100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0"/>
      </w:tblGrid>
      <w:tr w:rsidR="00715FB3" w:rsidTr="00313453">
        <w:tc>
          <w:tcPr>
            <w:tcW w:w="10080" w:type="dxa"/>
            <w:hideMark/>
          </w:tcPr>
          <w:p w:rsidR="00715FB3" w:rsidRPr="00054C29" w:rsidRDefault="00715FB3" w:rsidP="00715FB3">
            <w:pPr>
              <w:pStyle w:val="3"/>
              <w:spacing w:before="0"/>
              <w:ind w:left="0" w:firstLine="0"/>
              <w:jc w:val="center"/>
              <w:rPr>
                <w:sz w:val="32"/>
                <w:szCs w:val="32"/>
              </w:rPr>
            </w:pPr>
            <w:r w:rsidRPr="00B806C1">
              <w:rPr>
                <w:sz w:val="32"/>
                <w:szCs w:val="32"/>
                <w:lang w:eastAsia="ru-RU"/>
              </w:rPr>
              <w:lastRenderedPageBreak/>
              <w:t>АДМИНИСТРАЦИЯ СОЛОВЦОВСКОГО СЕЛЬСОВЕТА                 ИССИНСКОГО РАЙОНА ПЕНЗЕНСКОЙ ОБЛАСТИ</w:t>
            </w:r>
          </w:p>
        </w:tc>
      </w:tr>
      <w:tr w:rsidR="00715FB3" w:rsidTr="00313453">
        <w:trPr>
          <w:trHeight w:val="397"/>
        </w:trPr>
        <w:tc>
          <w:tcPr>
            <w:tcW w:w="10080" w:type="dxa"/>
            <w:vAlign w:val="center"/>
          </w:tcPr>
          <w:p w:rsidR="00715FB3" w:rsidRPr="00054C29" w:rsidRDefault="00715FB3" w:rsidP="00313453">
            <w:pPr>
              <w:pStyle w:val="3"/>
              <w:spacing w:before="0"/>
              <w:jc w:val="center"/>
              <w:rPr>
                <w:sz w:val="32"/>
                <w:szCs w:val="32"/>
              </w:rPr>
            </w:pPr>
          </w:p>
        </w:tc>
      </w:tr>
      <w:tr w:rsidR="00715FB3" w:rsidTr="00313453">
        <w:trPr>
          <w:trHeight w:val="294"/>
        </w:trPr>
        <w:tc>
          <w:tcPr>
            <w:tcW w:w="10080" w:type="dxa"/>
          </w:tcPr>
          <w:p w:rsidR="00715FB3" w:rsidRPr="00054C29" w:rsidRDefault="00715FB3" w:rsidP="00313453">
            <w:pPr>
              <w:pStyle w:val="3"/>
              <w:spacing w:before="0"/>
              <w:ind w:firstLine="0"/>
              <w:rPr>
                <w:sz w:val="40"/>
                <w:szCs w:val="40"/>
              </w:rPr>
            </w:pPr>
          </w:p>
        </w:tc>
      </w:tr>
      <w:tr w:rsidR="00715FB3" w:rsidTr="00313453">
        <w:trPr>
          <w:trHeight w:val="614"/>
        </w:trPr>
        <w:tc>
          <w:tcPr>
            <w:tcW w:w="10080" w:type="dxa"/>
            <w:vAlign w:val="center"/>
            <w:hideMark/>
          </w:tcPr>
          <w:p w:rsidR="00715FB3" w:rsidRPr="00054C29" w:rsidRDefault="00715FB3" w:rsidP="00313453">
            <w:pPr>
              <w:pStyle w:val="3"/>
              <w:jc w:val="center"/>
              <w:rPr>
                <w:szCs w:val="28"/>
              </w:rPr>
            </w:pPr>
            <w:r w:rsidRPr="00B806C1">
              <w:rPr>
                <w:szCs w:val="28"/>
                <w:lang w:eastAsia="ru-RU"/>
              </w:rPr>
              <w:t>ПОСТАНОВЛЕНИЕ</w:t>
            </w:r>
          </w:p>
        </w:tc>
      </w:tr>
      <w:tr w:rsidR="00715FB3" w:rsidTr="00313453">
        <w:trPr>
          <w:trHeight w:val="212"/>
        </w:trPr>
        <w:tc>
          <w:tcPr>
            <w:tcW w:w="10080" w:type="dxa"/>
            <w:vAlign w:val="center"/>
          </w:tcPr>
          <w:tbl>
            <w:tblPr>
              <w:tblpPr w:leftFromText="180" w:rightFromText="180" w:vertAnchor="page" w:horzAnchor="margin" w:tblpXSpec="center" w:tblpY="4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851"/>
              <w:gridCol w:w="2835"/>
              <w:gridCol w:w="283"/>
              <w:gridCol w:w="1843"/>
            </w:tblGrid>
            <w:tr w:rsidR="00715FB3" w:rsidRPr="001A6500" w:rsidTr="00313453">
              <w:tc>
                <w:tcPr>
                  <w:tcW w:w="851" w:type="dxa"/>
                  <w:vAlign w:val="bottom"/>
                </w:tcPr>
                <w:p w:rsidR="00715FB3" w:rsidRPr="001A6500" w:rsidRDefault="00715FB3" w:rsidP="00313453">
                  <w:pPr>
                    <w:ind w:firstLine="567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1A6500">
                    <w:rPr>
                      <w:b/>
                    </w:rPr>
                    <w:t>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15FB3" w:rsidRPr="006F0421" w:rsidRDefault="00715FB3" w:rsidP="00313453">
                  <w:pPr>
                    <w:ind w:left="142" w:firstLine="42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09.02.2022</w:t>
                  </w:r>
                </w:p>
              </w:tc>
              <w:tc>
                <w:tcPr>
                  <w:tcW w:w="283" w:type="dxa"/>
                </w:tcPr>
                <w:p w:rsidR="00715FB3" w:rsidRPr="001A6500" w:rsidRDefault="00715FB3" w:rsidP="00313453">
                  <w:pPr>
                    <w:ind w:right="-1132"/>
                    <w:rPr>
                      <w:b/>
                    </w:rPr>
                  </w:pPr>
                  <w:r>
                    <w:rPr>
                      <w:b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15FB3" w:rsidRPr="001A6500" w:rsidRDefault="00715FB3" w:rsidP="00313453">
                  <w:pPr>
                    <w:ind w:right="27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29-п</w:t>
                  </w:r>
                </w:p>
              </w:tc>
            </w:tr>
            <w:tr w:rsidR="00715FB3" w:rsidRPr="001A6500" w:rsidTr="00313453">
              <w:tc>
                <w:tcPr>
                  <w:tcW w:w="5812" w:type="dxa"/>
                  <w:gridSpan w:val="4"/>
                </w:tcPr>
                <w:p w:rsidR="00715FB3" w:rsidRPr="003B764C" w:rsidRDefault="00715FB3" w:rsidP="00313453">
                  <w:pPr>
                    <w:ind w:right="2119"/>
                    <w:rPr>
                      <w:b/>
                    </w:rPr>
                  </w:pPr>
                  <w:r>
                    <w:t xml:space="preserve">                                                 </w:t>
                  </w:r>
                  <w:proofErr w:type="spellStart"/>
                  <w:r w:rsidRPr="003B764C">
                    <w:rPr>
                      <w:b/>
                    </w:rPr>
                    <w:t>с</w:t>
                  </w:r>
                  <w:proofErr w:type="gramStart"/>
                  <w:r w:rsidRPr="003B764C">
                    <w:rPr>
                      <w:b/>
                    </w:rPr>
                    <w:t>.С</w:t>
                  </w:r>
                  <w:proofErr w:type="gramEnd"/>
                  <w:r w:rsidRPr="003B764C">
                    <w:rPr>
                      <w:b/>
                    </w:rPr>
                    <w:t>оловцово</w:t>
                  </w:r>
                  <w:proofErr w:type="spellEnd"/>
                </w:p>
              </w:tc>
            </w:tr>
          </w:tbl>
          <w:p w:rsidR="00715FB3" w:rsidRPr="00054C29" w:rsidRDefault="00715FB3" w:rsidP="00313453">
            <w:pPr>
              <w:pStyle w:val="3"/>
              <w:rPr>
                <w:rFonts w:ascii="Arial" w:hAnsi="Arial" w:cs="Arial"/>
                <w:szCs w:val="28"/>
              </w:rPr>
            </w:pPr>
          </w:p>
        </w:tc>
      </w:tr>
    </w:tbl>
    <w:p w:rsidR="00715FB3" w:rsidRPr="00453BD5" w:rsidRDefault="00715FB3" w:rsidP="00715FB3"/>
    <w:p w:rsidR="00715FB3" w:rsidRPr="00A4664B" w:rsidRDefault="00715FB3" w:rsidP="00715FB3">
      <w:pPr>
        <w:pStyle w:val="10"/>
        <w:ind w:firstLine="567"/>
        <w:jc w:val="both"/>
        <w:rPr>
          <w:rStyle w:val="afff0"/>
        </w:rPr>
      </w:pPr>
    </w:p>
    <w:p w:rsidR="00715FB3" w:rsidRPr="00715FB3" w:rsidRDefault="00715FB3" w:rsidP="00715FB3">
      <w:pPr>
        <w:pStyle w:val="10"/>
        <w:ind w:firstLine="567"/>
        <w:rPr>
          <w:sz w:val="26"/>
          <w:szCs w:val="26"/>
        </w:rPr>
      </w:pPr>
      <w:r w:rsidRPr="00715FB3">
        <w:rPr>
          <w:rStyle w:val="afff0"/>
          <w:color w:val="auto"/>
          <w:sz w:val="26"/>
          <w:szCs w:val="26"/>
        </w:rPr>
        <w:t xml:space="preserve"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</w:t>
      </w:r>
      <w:proofErr w:type="spellStart"/>
      <w:r w:rsidRPr="00715FB3">
        <w:rPr>
          <w:rStyle w:val="afff0"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color w:val="auto"/>
          <w:sz w:val="26"/>
          <w:szCs w:val="26"/>
        </w:rPr>
        <w:t xml:space="preserve"> района Пензенской области</w:t>
      </w:r>
    </w:p>
    <w:p w:rsidR="00715FB3" w:rsidRPr="00715FB3" w:rsidRDefault="00715FB3" w:rsidP="00715FB3">
      <w:pPr>
        <w:ind w:firstLine="567"/>
        <w:rPr>
          <w:b/>
          <w:bCs/>
          <w:sz w:val="26"/>
          <w:szCs w:val="26"/>
        </w:rPr>
      </w:pPr>
    </w:p>
    <w:p w:rsidR="00715FB3" w:rsidRPr="00715FB3" w:rsidRDefault="00715FB3" w:rsidP="00715FB3">
      <w:pPr>
        <w:ind w:firstLine="567"/>
        <w:jc w:val="both"/>
        <w:rPr>
          <w:sz w:val="26"/>
          <w:szCs w:val="26"/>
        </w:rPr>
      </w:pPr>
      <w:proofErr w:type="gramStart"/>
      <w:r w:rsidRPr="00715FB3">
        <w:rPr>
          <w:sz w:val="26"/>
          <w:szCs w:val="26"/>
        </w:rPr>
        <w:t xml:space="preserve">В соответствии с </w:t>
      </w:r>
      <w:r w:rsidRPr="00715FB3">
        <w:rPr>
          <w:rStyle w:val="afff0"/>
          <w:bCs/>
          <w:color w:val="auto"/>
          <w:sz w:val="26"/>
          <w:szCs w:val="26"/>
        </w:rPr>
        <w:t>Федеральным законом</w:t>
      </w:r>
      <w:r w:rsidRPr="00715FB3">
        <w:rPr>
          <w:sz w:val="26"/>
          <w:szCs w:val="26"/>
        </w:rPr>
        <w:t xml:space="preserve"> от 31.07.2020 N 248-ФЗ "О государственном контроле (надзоре) и муниципальном контроле в Российской Федерации", </w:t>
      </w:r>
      <w:r w:rsidRPr="00715FB3">
        <w:rPr>
          <w:rStyle w:val="afff0"/>
          <w:bCs/>
          <w:color w:val="auto"/>
          <w:sz w:val="26"/>
          <w:szCs w:val="26"/>
        </w:rPr>
        <w:t>Постановлением</w:t>
      </w:r>
      <w:r w:rsidRPr="00715FB3">
        <w:rPr>
          <w:b/>
          <w:bCs/>
          <w:sz w:val="26"/>
          <w:szCs w:val="26"/>
        </w:rPr>
        <w:t xml:space="preserve"> </w:t>
      </w:r>
      <w:r w:rsidRPr="00715FB3">
        <w:rPr>
          <w:sz w:val="26"/>
          <w:szCs w:val="26"/>
        </w:rPr>
        <w:t xml:space="preserve">Правительства Российской Федерации от 27.10.2021 N 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руководствуясь </w:t>
      </w:r>
      <w:r w:rsidRPr="00715FB3">
        <w:rPr>
          <w:rStyle w:val="afff0"/>
          <w:bCs/>
          <w:color w:val="auto"/>
          <w:sz w:val="26"/>
          <w:szCs w:val="26"/>
        </w:rPr>
        <w:t>Уставом</w:t>
      </w:r>
      <w:r w:rsidRPr="00715FB3">
        <w:rPr>
          <w:bCs/>
          <w:sz w:val="26"/>
          <w:szCs w:val="26"/>
        </w:rPr>
        <w:t xml:space="preserve"> </w:t>
      </w:r>
      <w:proofErr w:type="spellStart"/>
      <w:r w:rsidRPr="00715FB3">
        <w:rPr>
          <w:rStyle w:val="afff0"/>
          <w:bCs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bCs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bCs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bCs/>
          <w:color w:val="auto"/>
          <w:sz w:val="26"/>
          <w:szCs w:val="26"/>
        </w:rPr>
        <w:t xml:space="preserve"> района Пензенской области</w:t>
      </w:r>
      <w:r w:rsidRPr="00715FB3">
        <w:rPr>
          <w:sz w:val="26"/>
          <w:szCs w:val="26"/>
        </w:rPr>
        <w:t xml:space="preserve">, </w:t>
      </w:r>
      <w:proofErr w:type="gramEnd"/>
    </w:p>
    <w:p w:rsidR="00715FB3" w:rsidRPr="00715FB3" w:rsidRDefault="00715FB3" w:rsidP="00715FB3">
      <w:pPr>
        <w:ind w:firstLine="567"/>
        <w:rPr>
          <w:sz w:val="26"/>
          <w:szCs w:val="26"/>
        </w:rPr>
      </w:pPr>
    </w:p>
    <w:p w:rsidR="00715FB3" w:rsidRPr="00715FB3" w:rsidRDefault="00715FB3" w:rsidP="00715FB3">
      <w:pPr>
        <w:ind w:firstLine="567"/>
        <w:jc w:val="center"/>
        <w:rPr>
          <w:sz w:val="26"/>
          <w:szCs w:val="26"/>
        </w:rPr>
      </w:pPr>
      <w:r w:rsidRPr="00715FB3">
        <w:rPr>
          <w:sz w:val="26"/>
          <w:szCs w:val="26"/>
        </w:rPr>
        <w:t>администрация</w:t>
      </w:r>
      <w:r w:rsidRPr="00715FB3">
        <w:rPr>
          <w:rStyle w:val="afff0"/>
          <w:bCs/>
          <w:color w:val="auto"/>
          <w:sz w:val="26"/>
          <w:szCs w:val="26"/>
        </w:rPr>
        <w:t xml:space="preserve"> </w:t>
      </w:r>
      <w:proofErr w:type="spellStart"/>
      <w:r w:rsidRPr="00715FB3">
        <w:rPr>
          <w:rStyle w:val="afff0"/>
          <w:bCs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bCs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bCs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bCs/>
          <w:color w:val="auto"/>
          <w:sz w:val="26"/>
          <w:szCs w:val="26"/>
        </w:rPr>
        <w:t xml:space="preserve"> района Пензенской области </w:t>
      </w:r>
      <w:r w:rsidRPr="00715FB3">
        <w:rPr>
          <w:sz w:val="26"/>
          <w:szCs w:val="26"/>
        </w:rPr>
        <w:t>постановляет:</w:t>
      </w:r>
    </w:p>
    <w:p w:rsidR="00715FB3" w:rsidRPr="00715FB3" w:rsidRDefault="00715FB3" w:rsidP="00715FB3">
      <w:pPr>
        <w:ind w:firstLine="567"/>
        <w:rPr>
          <w:sz w:val="26"/>
          <w:szCs w:val="26"/>
        </w:rPr>
      </w:pPr>
    </w:p>
    <w:p w:rsidR="00715FB3" w:rsidRPr="00715FB3" w:rsidRDefault="00715FB3" w:rsidP="00715FB3">
      <w:pPr>
        <w:ind w:firstLine="567"/>
        <w:rPr>
          <w:sz w:val="26"/>
          <w:szCs w:val="26"/>
        </w:rPr>
      </w:pPr>
      <w:r w:rsidRPr="00715FB3">
        <w:rPr>
          <w:sz w:val="26"/>
          <w:szCs w:val="26"/>
        </w:rPr>
        <w:t xml:space="preserve">1. Утвердить форму проверочного листа, используемого при осуществлении муниципального контроля в сфере благоустройства на территории </w:t>
      </w:r>
      <w:proofErr w:type="spellStart"/>
      <w:r w:rsidRPr="00715FB3">
        <w:rPr>
          <w:rStyle w:val="afff0"/>
          <w:b/>
          <w:bCs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b/>
          <w:bCs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b/>
          <w:bCs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b/>
          <w:bCs/>
          <w:color w:val="auto"/>
          <w:sz w:val="26"/>
          <w:szCs w:val="26"/>
        </w:rPr>
        <w:t xml:space="preserve"> района Пензенской области (прилагается)</w:t>
      </w:r>
      <w:r w:rsidRPr="00715FB3">
        <w:rPr>
          <w:sz w:val="26"/>
          <w:szCs w:val="26"/>
        </w:rPr>
        <w:t>.</w:t>
      </w:r>
    </w:p>
    <w:p w:rsidR="00715FB3" w:rsidRPr="00715FB3" w:rsidRDefault="00715FB3" w:rsidP="00715FB3">
      <w:pPr>
        <w:ind w:firstLine="567"/>
        <w:rPr>
          <w:sz w:val="26"/>
          <w:szCs w:val="26"/>
        </w:rPr>
      </w:pPr>
      <w:r w:rsidRPr="00715FB3">
        <w:rPr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715FB3" w:rsidRPr="00715FB3" w:rsidRDefault="00715FB3" w:rsidP="00715FB3">
      <w:pPr>
        <w:ind w:firstLine="567"/>
        <w:rPr>
          <w:sz w:val="26"/>
          <w:szCs w:val="26"/>
        </w:rPr>
      </w:pPr>
      <w:r w:rsidRPr="00715FB3">
        <w:rPr>
          <w:sz w:val="26"/>
          <w:szCs w:val="26"/>
        </w:rPr>
        <w:t>3. Настоящее постановление вступает в силу с 01.03.2022 г.</w:t>
      </w:r>
    </w:p>
    <w:p w:rsidR="00715FB3" w:rsidRPr="00715FB3" w:rsidRDefault="00715FB3" w:rsidP="00715F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15FB3">
        <w:rPr>
          <w:rFonts w:ascii="Times New Roman" w:hAnsi="Times New Roman" w:cs="Times New Roman"/>
          <w:b w:val="0"/>
          <w:sz w:val="26"/>
          <w:szCs w:val="26"/>
        </w:rPr>
        <w:t>4.</w:t>
      </w:r>
      <w:r w:rsidRPr="00715FB3">
        <w:rPr>
          <w:rFonts w:ascii="Times New Roman" w:hAnsi="Times New Roman" w:cs="Times New Roman"/>
          <w:b w:val="0"/>
          <w:snapToGrid w:val="0"/>
          <w:sz w:val="26"/>
          <w:szCs w:val="26"/>
        </w:rPr>
        <w:t xml:space="preserve"> </w:t>
      </w:r>
      <w:proofErr w:type="gramStart"/>
      <w:r w:rsidRPr="00715FB3">
        <w:rPr>
          <w:rFonts w:ascii="Times New Roman" w:hAnsi="Times New Roman" w:cs="Times New Roman"/>
          <w:b w:val="0"/>
          <w:snapToGrid w:val="0"/>
          <w:sz w:val="26"/>
          <w:szCs w:val="26"/>
        </w:rPr>
        <w:t>Контроль за</w:t>
      </w:r>
      <w:proofErr w:type="gramEnd"/>
      <w:r w:rsidRPr="00715FB3">
        <w:rPr>
          <w:rFonts w:ascii="Times New Roman" w:hAnsi="Times New Roman" w:cs="Times New Roman"/>
          <w:b w:val="0"/>
          <w:snapToGrid w:val="0"/>
          <w:sz w:val="26"/>
          <w:szCs w:val="26"/>
        </w:rPr>
        <w:t xml:space="preserve"> исполнением настоящего постановления возложить на</w:t>
      </w:r>
      <w:r w:rsidRPr="00715FB3">
        <w:rPr>
          <w:rFonts w:ascii="Times New Roman" w:hAnsi="Times New Roman" w:cs="Times New Roman"/>
          <w:b w:val="0"/>
          <w:kern w:val="1"/>
          <w:sz w:val="26"/>
          <w:szCs w:val="26"/>
          <w:lang w:eastAsia="ar-SA"/>
        </w:rPr>
        <w:t xml:space="preserve"> главу администрации  </w:t>
      </w:r>
      <w:proofErr w:type="spellStart"/>
      <w:r w:rsidRPr="00715FB3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715FB3">
        <w:rPr>
          <w:rFonts w:ascii="Times New Roman" w:hAnsi="Times New Roman" w:cs="Times New Roman"/>
          <w:b w:val="0"/>
          <w:kern w:val="1"/>
          <w:sz w:val="26"/>
          <w:szCs w:val="26"/>
          <w:lang w:eastAsia="ar-SA"/>
        </w:rPr>
        <w:t xml:space="preserve"> района Пензенской области. </w:t>
      </w:r>
    </w:p>
    <w:p w:rsidR="00715FB3" w:rsidRPr="00715FB3" w:rsidRDefault="00715FB3" w:rsidP="00715FB3">
      <w:pPr>
        <w:tabs>
          <w:tab w:val="left" w:pos="4350"/>
        </w:tabs>
        <w:spacing w:line="221" w:lineRule="auto"/>
        <w:ind w:right="-284"/>
        <w:rPr>
          <w:sz w:val="26"/>
          <w:szCs w:val="26"/>
        </w:rPr>
      </w:pPr>
    </w:p>
    <w:p w:rsidR="00715FB3" w:rsidRPr="00715FB3" w:rsidRDefault="00715FB3" w:rsidP="00715FB3">
      <w:pPr>
        <w:ind w:firstLine="567"/>
        <w:rPr>
          <w:sz w:val="26"/>
          <w:szCs w:val="26"/>
        </w:rPr>
      </w:pPr>
    </w:p>
    <w:p w:rsidR="00715FB3" w:rsidRPr="00715FB3" w:rsidRDefault="00715FB3" w:rsidP="00715FB3">
      <w:pPr>
        <w:ind w:firstLine="567"/>
        <w:rPr>
          <w:sz w:val="26"/>
          <w:szCs w:val="26"/>
        </w:rPr>
      </w:pPr>
    </w:p>
    <w:p w:rsidR="00715FB3" w:rsidRPr="00715FB3" w:rsidRDefault="00715FB3" w:rsidP="00715FB3">
      <w:pPr>
        <w:ind w:firstLine="567"/>
        <w:rPr>
          <w:sz w:val="26"/>
          <w:szCs w:val="26"/>
        </w:rPr>
      </w:pPr>
      <w:r w:rsidRPr="00715FB3">
        <w:rPr>
          <w:sz w:val="26"/>
          <w:szCs w:val="26"/>
        </w:rPr>
        <w:t>Глава администрации</w:t>
      </w:r>
    </w:p>
    <w:p w:rsidR="00715FB3" w:rsidRPr="00715FB3" w:rsidRDefault="00715FB3" w:rsidP="00715FB3">
      <w:pPr>
        <w:ind w:firstLine="567"/>
        <w:rPr>
          <w:sz w:val="26"/>
          <w:szCs w:val="26"/>
        </w:rPr>
      </w:pPr>
      <w:proofErr w:type="spellStart"/>
      <w:r w:rsidRPr="00715FB3">
        <w:rPr>
          <w:sz w:val="26"/>
          <w:szCs w:val="26"/>
        </w:rPr>
        <w:t>Соловцовского</w:t>
      </w:r>
      <w:proofErr w:type="spellEnd"/>
      <w:r w:rsidRPr="00715FB3">
        <w:rPr>
          <w:sz w:val="26"/>
          <w:szCs w:val="26"/>
        </w:rPr>
        <w:t xml:space="preserve"> сельсовета                                  Ю.С. Юхно</w:t>
      </w:r>
    </w:p>
    <w:p w:rsidR="00715FB3" w:rsidRPr="00715FB3" w:rsidRDefault="00715FB3" w:rsidP="00715FB3">
      <w:pPr>
        <w:ind w:firstLine="567"/>
        <w:jc w:val="right"/>
        <w:rPr>
          <w:rStyle w:val="afff0"/>
          <w:b/>
          <w:bCs/>
          <w:color w:val="auto"/>
        </w:rPr>
      </w:pPr>
      <w:proofErr w:type="gramStart"/>
      <w:r w:rsidRPr="00715FB3">
        <w:t>Утверждена</w:t>
      </w:r>
      <w:proofErr w:type="gramEnd"/>
      <w:r w:rsidRPr="00715FB3">
        <w:br/>
        <w:t>постановлением администрации</w:t>
      </w:r>
      <w:r w:rsidRPr="00715FB3">
        <w:br/>
      </w:r>
      <w:proofErr w:type="spellStart"/>
      <w:r w:rsidRPr="00715FB3">
        <w:rPr>
          <w:rStyle w:val="afff0"/>
          <w:b/>
          <w:bCs/>
          <w:color w:val="auto"/>
        </w:rPr>
        <w:t>Соловцовского</w:t>
      </w:r>
      <w:proofErr w:type="spellEnd"/>
      <w:r w:rsidRPr="00715FB3">
        <w:rPr>
          <w:rStyle w:val="afff0"/>
          <w:b/>
          <w:bCs/>
          <w:color w:val="auto"/>
        </w:rPr>
        <w:t xml:space="preserve"> сельсовета</w:t>
      </w:r>
    </w:p>
    <w:p w:rsidR="00715FB3" w:rsidRPr="00715FB3" w:rsidRDefault="00715FB3" w:rsidP="00715FB3">
      <w:pPr>
        <w:ind w:firstLine="567"/>
        <w:jc w:val="right"/>
      </w:pPr>
      <w:r w:rsidRPr="00715FB3">
        <w:rPr>
          <w:rStyle w:val="afff0"/>
          <w:b/>
          <w:bCs/>
          <w:color w:val="auto"/>
        </w:rPr>
        <w:t xml:space="preserve"> </w:t>
      </w:r>
      <w:proofErr w:type="spellStart"/>
      <w:r w:rsidRPr="00715FB3">
        <w:rPr>
          <w:rStyle w:val="afff0"/>
          <w:b/>
          <w:bCs/>
          <w:color w:val="auto"/>
        </w:rPr>
        <w:t>Иссинского</w:t>
      </w:r>
      <w:proofErr w:type="spellEnd"/>
      <w:r w:rsidRPr="00715FB3">
        <w:rPr>
          <w:rStyle w:val="afff0"/>
          <w:b/>
          <w:bCs/>
          <w:color w:val="auto"/>
        </w:rPr>
        <w:t xml:space="preserve"> района Пензенской области</w:t>
      </w:r>
      <w:r w:rsidRPr="00715FB3">
        <w:t xml:space="preserve"> </w:t>
      </w:r>
    </w:p>
    <w:p w:rsidR="00715FB3" w:rsidRPr="00715FB3" w:rsidRDefault="00715FB3" w:rsidP="00715FB3">
      <w:pPr>
        <w:ind w:firstLine="567"/>
        <w:jc w:val="right"/>
      </w:pPr>
      <w:r w:rsidRPr="00715FB3">
        <w:t>от 09.02.2022 №29-п</w:t>
      </w:r>
    </w:p>
    <w:p w:rsidR="00715FB3" w:rsidRPr="00715FB3" w:rsidRDefault="00715FB3" w:rsidP="00715FB3">
      <w:pPr>
        <w:ind w:firstLine="567"/>
        <w:jc w:val="right"/>
        <w:rPr>
          <w:sz w:val="28"/>
          <w:szCs w:val="28"/>
        </w:rPr>
      </w:pPr>
    </w:p>
    <w:p w:rsidR="00715FB3" w:rsidRPr="00715FB3" w:rsidRDefault="00715FB3" w:rsidP="00715FB3">
      <w:pPr>
        <w:ind w:firstLine="567"/>
        <w:rPr>
          <w:sz w:val="28"/>
          <w:szCs w:val="28"/>
        </w:rPr>
      </w:pPr>
    </w:p>
    <w:p w:rsidR="00715FB3" w:rsidRPr="00715FB3" w:rsidRDefault="00715FB3" w:rsidP="00715FB3">
      <w:pPr>
        <w:pStyle w:val="10"/>
        <w:ind w:firstLine="567"/>
        <w:rPr>
          <w:bCs/>
          <w:sz w:val="26"/>
          <w:szCs w:val="26"/>
        </w:rPr>
      </w:pPr>
      <w:r w:rsidRPr="00715FB3">
        <w:rPr>
          <w:sz w:val="26"/>
          <w:szCs w:val="26"/>
        </w:rPr>
        <w:t>Форма</w:t>
      </w:r>
      <w:r w:rsidRPr="00715FB3">
        <w:rPr>
          <w:sz w:val="26"/>
          <w:szCs w:val="26"/>
        </w:rPr>
        <w:br/>
        <w:t xml:space="preserve">проверочного листа (списка контрольных вопросов), применяемого при осуществлении муниципального контроля в сфере благоустройства на территории </w:t>
      </w:r>
      <w:proofErr w:type="spellStart"/>
      <w:r w:rsidRPr="00715FB3">
        <w:rPr>
          <w:rStyle w:val="afff0"/>
          <w:b w:val="0"/>
          <w:color w:val="auto"/>
          <w:sz w:val="26"/>
          <w:szCs w:val="26"/>
        </w:rPr>
        <w:t>Соловцовского</w:t>
      </w:r>
      <w:proofErr w:type="spellEnd"/>
      <w:r w:rsidRPr="00715FB3">
        <w:rPr>
          <w:rStyle w:val="afff0"/>
          <w:b w:val="0"/>
          <w:color w:val="auto"/>
          <w:sz w:val="26"/>
          <w:szCs w:val="26"/>
        </w:rPr>
        <w:t xml:space="preserve"> сельсовета </w:t>
      </w:r>
      <w:proofErr w:type="spellStart"/>
      <w:r w:rsidRPr="00715FB3">
        <w:rPr>
          <w:rStyle w:val="afff0"/>
          <w:b w:val="0"/>
          <w:color w:val="auto"/>
          <w:sz w:val="26"/>
          <w:szCs w:val="26"/>
        </w:rPr>
        <w:t>Иссинского</w:t>
      </w:r>
      <w:proofErr w:type="spellEnd"/>
      <w:r w:rsidRPr="00715FB3">
        <w:rPr>
          <w:rStyle w:val="afff0"/>
          <w:b w:val="0"/>
          <w:color w:val="auto"/>
          <w:sz w:val="26"/>
          <w:szCs w:val="26"/>
        </w:rPr>
        <w:t xml:space="preserve"> района Пензенской области</w:t>
      </w:r>
    </w:p>
    <w:p w:rsidR="00715FB3" w:rsidRPr="00715FB3" w:rsidRDefault="00715FB3" w:rsidP="00715FB3">
      <w:pPr>
        <w:ind w:firstLine="567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090"/>
        <w:gridCol w:w="3480"/>
      </w:tblGrid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 xml:space="preserve">Муниципальный контроль в сфере благоустройства на территории </w:t>
            </w:r>
            <w:proofErr w:type="spellStart"/>
            <w:r w:rsidRPr="00715FB3">
              <w:rPr>
                <w:rStyle w:val="afff0"/>
                <w:rFonts w:ascii="Times New Roman" w:hAnsi="Times New Roman" w:cs="Times New Roman"/>
                <w:bCs/>
                <w:color w:val="auto"/>
              </w:rPr>
              <w:t>Соловцовского</w:t>
            </w:r>
            <w:proofErr w:type="spellEnd"/>
            <w:r w:rsidRPr="00715FB3">
              <w:rPr>
                <w:rStyle w:val="afff0"/>
                <w:rFonts w:ascii="Times New Roman" w:hAnsi="Times New Roman" w:cs="Times New Roman"/>
                <w:bCs/>
                <w:color w:val="auto"/>
              </w:rPr>
              <w:t xml:space="preserve"> сельсовета </w:t>
            </w:r>
            <w:proofErr w:type="spellStart"/>
            <w:r w:rsidRPr="00715FB3">
              <w:rPr>
                <w:rStyle w:val="afff0"/>
                <w:rFonts w:ascii="Times New Roman" w:hAnsi="Times New Roman" w:cs="Times New Roman"/>
                <w:bCs/>
                <w:color w:val="auto"/>
              </w:rPr>
              <w:t>Иссинского</w:t>
            </w:r>
            <w:proofErr w:type="spellEnd"/>
            <w:r w:rsidRPr="00715FB3">
              <w:rPr>
                <w:rStyle w:val="afff0"/>
                <w:rFonts w:ascii="Times New Roman" w:hAnsi="Times New Roman" w:cs="Times New Roman"/>
                <w:bCs/>
                <w:color w:val="auto"/>
              </w:rPr>
              <w:t xml:space="preserve"> района Пензенской области</w:t>
            </w: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5FB3">
              <w:rPr>
                <w:rFonts w:ascii="Times New Roman" w:hAnsi="Times New Roman" w:cs="Times New Roman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Категория риска объекта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N_____ от_______</w:t>
            </w: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Учетный номер контрольного 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N _________ от___________</w:t>
            </w: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715FB3" w:rsidRPr="00715FB3" w:rsidRDefault="00715FB3" w:rsidP="00715FB3">
      <w:pPr>
        <w:pStyle w:val="10"/>
        <w:ind w:firstLine="567"/>
        <w:rPr>
          <w:sz w:val="24"/>
          <w:szCs w:val="24"/>
        </w:rPr>
      </w:pPr>
      <w:bookmarkStart w:id="9" w:name="sub_1001"/>
      <w:r w:rsidRPr="00715FB3">
        <w:rPr>
          <w:sz w:val="24"/>
          <w:szCs w:val="24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bookmarkEnd w:id="9"/>
    <w:p w:rsidR="00715FB3" w:rsidRPr="00715FB3" w:rsidRDefault="00715FB3" w:rsidP="00715FB3">
      <w:pPr>
        <w:ind w:firstLine="567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45"/>
        <w:gridCol w:w="2431"/>
        <w:gridCol w:w="2536"/>
        <w:gridCol w:w="445"/>
        <w:gridCol w:w="556"/>
        <w:gridCol w:w="1615"/>
        <w:gridCol w:w="1442"/>
      </w:tblGrid>
      <w:tr w:rsidR="00715FB3" w:rsidRPr="00715FB3" w:rsidTr="00313453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715FB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15FB3">
              <w:rPr>
                <w:rFonts w:ascii="Times New Roman" w:hAnsi="Times New Roman" w:cs="Times New Roman"/>
              </w:rPr>
              <w:t>/</w:t>
            </w:r>
            <w:proofErr w:type="spellStart"/>
            <w:r w:rsidRPr="00715FB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 xml:space="preserve">Вопрос, отражающий содержание обязательных </w:t>
            </w:r>
            <w:r w:rsidRPr="00715FB3">
              <w:rPr>
                <w:rFonts w:ascii="Times New Roman" w:hAnsi="Times New Roman" w:cs="Times New Roman"/>
              </w:rPr>
              <w:lastRenderedPageBreak/>
              <w:t>требований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lastRenderedPageBreak/>
              <w:t xml:space="preserve">Соотнесенные со списком контрольных вопросов реквизиты нормативных </w:t>
            </w:r>
            <w:r w:rsidRPr="00715FB3">
              <w:rPr>
                <w:rFonts w:ascii="Times New Roman" w:hAnsi="Times New Roman" w:cs="Times New Roman"/>
              </w:rPr>
              <w:lastRenderedPageBreak/>
              <w:t>правовых актов с указанием структурных единиц этих актов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lastRenderedPageBreak/>
              <w:t>Ответы на вопросы</w:t>
            </w: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Соответствует ли размещение домовых знаков на зданиях и сооружениях?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15FB3">
              <w:rPr>
                <w:rFonts w:ascii="Times New Roman" w:hAnsi="Times New Roman" w:cs="Times New Roman"/>
              </w:rPr>
              <w:t>Раздел</w:t>
            </w:r>
            <w:r w:rsidRPr="00715FB3">
              <w:rPr>
                <w:rFonts w:ascii="Times New Roman" w:hAnsi="Times New Roman" w:cs="Times New Roman"/>
                <w:sz w:val="22"/>
                <w:szCs w:val="22"/>
              </w:rPr>
              <w:t xml:space="preserve"> 2 Правил благоустройства территории </w:t>
            </w:r>
            <w:proofErr w:type="spellStart"/>
            <w:r w:rsidRPr="00715FB3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715FB3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715FB3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715FB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утвержденных решением Комитета местного самоуправления </w:t>
            </w:r>
            <w:proofErr w:type="spellStart"/>
            <w:r w:rsidRPr="00715FB3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715FB3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715FB3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715FB3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 от 08.10.2019 №15-2/3 (далее - Правила благоустройства)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bookmarkStart w:id="10" w:name="_GoBack"/>
            <w:bookmarkEnd w:id="1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общие требования к содержанию и уборке территорий поселения в зимний, летний период?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Раздел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Осуществляется ли сбор отходов и содержание контейнерных площадок?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715FB3">
              <w:rPr>
                <w:rFonts w:ascii="Times New Roman" w:hAnsi="Times New Roman" w:cs="Times New Roman"/>
              </w:rPr>
              <w:t>Раздел 3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требования к внешнему виду и размещению инженерного и технического оборудования фасадов зданий,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715FB3">
              <w:rPr>
                <w:rFonts w:ascii="Times New Roman" w:hAnsi="Times New Roman" w:cs="Times New Roman"/>
              </w:rPr>
              <w:t>Раздел 2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Соблюдаются ли требования к обустройству и оформлению строительных объектов и площадок?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715FB3">
              <w:rPr>
                <w:rFonts w:ascii="Times New Roman" w:hAnsi="Times New Roman" w:cs="Times New Roman"/>
              </w:rPr>
              <w:t>Раздел 2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 xml:space="preserve">Соблюдается ли порядок оформления разрешительной документации и порядок </w:t>
            </w:r>
            <w:r w:rsidRPr="00715FB3">
              <w:rPr>
                <w:rFonts w:ascii="Times New Roman" w:hAnsi="Times New Roman" w:cs="Times New Roman"/>
              </w:rPr>
              <w:lastRenderedPageBreak/>
              <w:t>осуществления земляных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715FB3">
              <w:rPr>
                <w:rFonts w:ascii="Times New Roman" w:hAnsi="Times New Roman" w:cs="Times New Roman"/>
              </w:rPr>
              <w:lastRenderedPageBreak/>
              <w:t>Раздел 3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Соответствуют ли требования обустройства и содержания гаражей, открытых стоянок для постоянного и временного хранения транспортных сре</w:t>
            </w:r>
            <w:proofErr w:type="gramStart"/>
            <w:r w:rsidRPr="00715FB3">
              <w:rPr>
                <w:rFonts w:ascii="Times New Roman" w:hAnsi="Times New Roman" w:cs="Times New Roman"/>
              </w:rPr>
              <w:t>дств тр</w:t>
            </w:r>
            <w:proofErr w:type="gramEnd"/>
            <w:r w:rsidRPr="00715FB3">
              <w:rPr>
                <w:rFonts w:ascii="Times New Roman" w:hAnsi="Times New Roman" w:cs="Times New Roman"/>
              </w:rPr>
              <w:t>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715FB3">
              <w:rPr>
                <w:rFonts w:ascii="Times New Roman" w:hAnsi="Times New Roman" w:cs="Times New Roman"/>
              </w:rPr>
              <w:t>Раздел 3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Соответствует ли порядок содержания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Раздел 3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Соответствует ли порядок производства проектных и строительных работ в зоне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715FB3">
              <w:rPr>
                <w:rFonts w:ascii="Times New Roman" w:hAnsi="Times New Roman" w:cs="Times New Roman"/>
              </w:rPr>
              <w:t>Раздел 3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  <w:tr w:rsidR="00715FB3" w:rsidRPr="00715FB3" w:rsidTr="0031345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715FB3">
              <w:rPr>
                <w:rFonts w:ascii="Times New Roman" w:hAnsi="Times New Roman" w:cs="Times New Roman"/>
              </w:rPr>
              <w:t>Соответствует ли порядок сноса (удаления) и (или) пересадки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"/>
              <w:jc w:val="both"/>
              <w:rPr>
                <w:rFonts w:ascii="Times New Roman" w:hAnsi="Times New Roman" w:cs="Times New Roman"/>
                <w:highlight w:val="red"/>
              </w:rPr>
            </w:pPr>
            <w:r w:rsidRPr="00715FB3">
              <w:rPr>
                <w:rFonts w:ascii="Times New Roman" w:hAnsi="Times New Roman" w:cs="Times New Roman"/>
              </w:rPr>
              <w:t>Раздел 3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FB3" w:rsidRPr="00715FB3" w:rsidRDefault="00715FB3" w:rsidP="00313453">
            <w:pPr>
              <w:pStyle w:val="afff8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715FB3" w:rsidRPr="00715FB3" w:rsidRDefault="00715FB3" w:rsidP="00715FB3">
      <w:pPr>
        <w:ind w:firstLine="567"/>
      </w:pPr>
    </w:p>
    <w:p w:rsidR="00715FB3" w:rsidRPr="00715FB3" w:rsidRDefault="00715FB3" w:rsidP="00715FB3">
      <w:pPr>
        <w:pStyle w:val="afff6"/>
        <w:ind w:firstLine="567"/>
        <w:rPr>
          <w:rFonts w:ascii="Times New Roman" w:hAnsi="Times New Roman" w:cs="Times New Roman"/>
        </w:rPr>
      </w:pPr>
      <w:r w:rsidRPr="00715FB3">
        <w:rPr>
          <w:rFonts w:ascii="Times New Roman" w:hAnsi="Times New Roman" w:cs="Times New Roman"/>
        </w:rPr>
        <w:t>"_____" ______________ 20__ г.</w:t>
      </w:r>
    </w:p>
    <w:p w:rsidR="00715FB3" w:rsidRPr="00715FB3" w:rsidRDefault="00715FB3" w:rsidP="00715FB3">
      <w:pPr>
        <w:pStyle w:val="afff6"/>
        <w:ind w:firstLine="567"/>
        <w:rPr>
          <w:rFonts w:ascii="Times New Roman" w:hAnsi="Times New Roman" w:cs="Times New Roman"/>
        </w:rPr>
      </w:pPr>
      <w:r w:rsidRPr="00715FB3">
        <w:rPr>
          <w:rFonts w:ascii="Times New Roman" w:hAnsi="Times New Roman" w:cs="Times New Roman"/>
        </w:rPr>
        <w:t xml:space="preserve"> </w:t>
      </w:r>
      <w:proofErr w:type="gramStart"/>
      <w:r w:rsidRPr="00715FB3">
        <w:rPr>
          <w:rFonts w:ascii="Times New Roman" w:hAnsi="Times New Roman" w:cs="Times New Roman"/>
        </w:rPr>
        <w:t>(дата заполнения</w:t>
      </w:r>
      <w:proofErr w:type="gramEnd"/>
    </w:p>
    <w:p w:rsidR="00715FB3" w:rsidRPr="00715FB3" w:rsidRDefault="00715FB3" w:rsidP="00715FB3">
      <w:pPr>
        <w:pStyle w:val="afff6"/>
        <w:ind w:firstLine="567"/>
        <w:rPr>
          <w:rFonts w:ascii="Times New Roman" w:hAnsi="Times New Roman" w:cs="Times New Roman"/>
        </w:rPr>
      </w:pPr>
      <w:r w:rsidRPr="00715FB3">
        <w:rPr>
          <w:rFonts w:ascii="Times New Roman" w:hAnsi="Times New Roman" w:cs="Times New Roman"/>
        </w:rPr>
        <w:t xml:space="preserve"> проверочного листа)</w:t>
      </w:r>
    </w:p>
    <w:p w:rsidR="00715FB3" w:rsidRPr="00715FB3" w:rsidRDefault="00715FB3" w:rsidP="00715FB3">
      <w:pPr>
        <w:pStyle w:val="afff6"/>
        <w:ind w:firstLine="567"/>
        <w:rPr>
          <w:rFonts w:ascii="Times New Roman" w:hAnsi="Times New Roman" w:cs="Times New Roman"/>
        </w:rPr>
      </w:pPr>
      <w:r w:rsidRPr="00715FB3">
        <w:rPr>
          <w:rFonts w:ascii="Times New Roman" w:hAnsi="Times New Roman" w:cs="Times New Roman"/>
        </w:rPr>
        <w:t>_____________________________  _________   ____________________________</w:t>
      </w:r>
    </w:p>
    <w:p w:rsidR="00715FB3" w:rsidRPr="00715FB3" w:rsidRDefault="00715FB3" w:rsidP="00715FB3">
      <w:pPr>
        <w:pStyle w:val="afff6"/>
        <w:ind w:firstLine="567"/>
        <w:rPr>
          <w:rFonts w:ascii="Times New Roman" w:hAnsi="Times New Roman" w:cs="Times New Roman"/>
        </w:rPr>
      </w:pPr>
      <w:proofErr w:type="gramStart"/>
      <w:r w:rsidRPr="00715FB3">
        <w:rPr>
          <w:rFonts w:ascii="Times New Roman" w:hAnsi="Times New Roman" w:cs="Times New Roman"/>
        </w:rPr>
        <w:t>(должность лица, заполнившего       (подпись)         (фамилия, имя, отчество</w:t>
      </w:r>
      <w:proofErr w:type="gramEnd"/>
    </w:p>
    <w:p w:rsidR="00715FB3" w:rsidRPr="00715FB3" w:rsidRDefault="00715FB3" w:rsidP="00715FB3">
      <w:pPr>
        <w:pStyle w:val="afff6"/>
        <w:ind w:firstLine="567"/>
        <w:rPr>
          <w:rFonts w:ascii="Times New Roman" w:hAnsi="Times New Roman" w:cs="Times New Roman"/>
        </w:rPr>
      </w:pPr>
      <w:r w:rsidRPr="00715FB3">
        <w:rPr>
          <w:rFonts w:ascii="Times New Roman" w:hAnsi="Times New Roman" w:cs="Times New Roman"/>
        </w:rPr>
        <w:t xml:space="preserve"> проверочный лист)                                             (при наличии) лица, заполнившего</w:t>
      </w:r>
    </w:p>
    <w:p w:rsidR="00715FB3" w:rsidRPr="00715FB3" w:rsidRDefault="00715FB3" w:rsidP="00715FB3">
      <w:pPr>
        <w:pStyle w:val="afff6"/>
        <w:ind w:firstLine="567"/>
        <w:rPr>
          <w:rFonts w:ascii="Times New Roman" w:hAnsi="Times New Roman" w:cs="Times New Roman"/>
        </w:rPr>
      </w:pPr>
      <w:r w:rsidRPr="00715FB3">
        <w:rPr>
          <w:rFonts w:ascii="Times New Roman" w:hAnsi="Times New Roman" w:cs="Times New Roman"/>
        </w:rPr>
        <w:t xml:space="preserve">                                                                                    проверочный лист)</w:t>
      </w:r>
    </w:p>
    <w:p w:rsidR="00715FB3" w:rsidRDefault="00715FB3" w:rsidP="0054022F">
      <w:pPr>
        <w:pStyle w:val="ConsPlusNormal"/>
        <w:ind w:firstLine="540"/>
        <w:jc w:val="both"/>
      </w:pPr>
    </w:p>
    <w:tbl>
      <w:tblPr>
        <w:tblpPr w:leftFromText="180" w:rightFromText="180" w:vertAnchor="text" w:horzAnchor="page" w:tblpX="1168" w:tblpY="109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715FB3" w:rsidRPr="00B84D76" w:rsidTr="00715FB3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715FB3" w:rsidRPr="00B84D76" w:rsidRDefault="00715FB3" w:rsidP="00715FB3">
            <w:pPr>
              <w:jc w:val="both"/>
            </w:pPr>
          </w:p>
          <w:p w:rsidR="00715FB3" w:rsidRPr="00B84D76" w:rsidRDefault="00715FB3" w:rsidP="00715FB3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715FB3" w:rsidRPr="00B84D76" w:rsidRDefault="00715FB3" w:rsidP="00715FB3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715FB3" w:rsidRPr="00B84D76" w:rsidRDefault="00715FB3" w:rsidP="00715FB3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715FB3" w:rsidRPr="00B84D76" w:rsidRDefault="00715FB3" w:rsidP="00715FB3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715FB3" w:rsidRPr="00B84D76" w:rsidRDefault="00715FB3" w:rsidP="00715FB3">
            <w:pPr>
              <w:jc w:val="both"/>
            </w:pPr>
          </w:p>
        </w:tc>
      </w:tr>
    </w:tbl>
    <w:p w:rsidR="0054022F" w:rsidRPr="00C342DB" w:rsidRDefault="0054022F" w:rsidP="00715FB3">
      <w:pPr>
        <w:ind w:left="-284"/>
        <w:rPr>
          <w:sz w:val="24"/>
          <w:szCs w:val="24"/>
        </w:rPr>
      </w:pPr>
    </w:p>
    <w:sectPr w:rsidR="0054022F" w:rsidRPr="00C342DB" w:rsidSect="00715FB3">
      <w:headerReference w:type="default" r:id="rId5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99D" w:rsidRDefault="0004199D" w:rsidP="00D31F7E">
      <w:r>
        <w:separator/>
      </w:r>
    </w:p>
  </w:endnote>
  <w:endnote w:type="continuationSeparator" w:id="0">
    <w:p w:rsidR="0004199D" w:rsidRDefault="0004199D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99D" w:rsidRDefault="0004199D" w:rsidP="00D31F7E">
      <w:r>
        <w:separator/>
      </w:r>
    </w:p>
  </w:footnote>
  <w:footnote w:type="continuationSeparator" w:id="0">
    <w:p w:rsidR="0004199D" w:rsidRDefault="0004199D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D4" w:rsidRDefault="00AB05D4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199D"/>
    <w:rsid w:val="0004513F"/>
    <w:rsid w:val="00140BA7"/>
    <w:rsid w:val="00191553"/>
    <w:rsid w:val="001E77F7"/>
    <w:rsid w:val="002C7625"/>
    <w:rsid w:val="002F48EF"/>
    <w:rsid w:val="0031760C"/>
    <w:rsid w:val="00356637"/>
    <w:rsid w:val="0054022F"/>
    <w:rsid w:val="005467AD"/>
    <w:rsid w:val="00546D44"/>
    <w:rsid w:val="00595DD4"/>
    <w:rsid w:val="005F1671"/>
    <w:rsid w:val="00607FAC"/>
    <w:rsid w:val="00634FD1"/>
    <w:rsid w:val="0067373B"/>
    <w:rsid w:val="006C573B"/>
    <w:rsid w:val="00715FB3"/>
    <w:rsid w:val="00740928"/>
    <w:rsid w:val="00787CCE"/>
    <w:rsid w:val="007D5103"/>
    <w:rsid w:val="008043AE"/>
    <w:rsid w:val="0083405D"/>
    <w:rsid w:val="00894B70"/>
    <w:rsid w:val="0089595E"/>
    <w:rsid w:val="008D333D"/>
    <w:rsid w:val="008F7799"/>
    <w:rsid w:val="009A798C"/>
    <w:rsid w:val="009C4C29"/>
    <w:rsid w:val="009F60F0"/>
    <w:rsid w:val="00A712E5"/>
    <w:rsid w:val="00A9111C"/>
    <w:rsid w:val="00AB05D4"/>
    <w:rsid w:val="00B10D3C"/>
    <w:rsid w:val="00C44FB1"/>
    <w:rsid w:val="00C479C4"/>
    <w:rsid w:val="00D31F7E"/>
    <w:rsid w:val="00D34F0C"/>
    <w:rsid w:val="00D7670A"/>
    <w:rsid w:val="00DB0F3E"/>
    <w:rsid w:val="00DE4546"/>
    <w:rsid w:val="00DF0A60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uiPriority w:val="99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aliases w:val="Знак5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aliases w:val="Знак5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formattexttopleveltext">
    <w:name w:val="formattext topleveltext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39">
    <w:name w:val="Body Text Indent 3"/>
    <w:basedOn w:val="a"/>
    <w:link w:val="3a"/>
    <w:rsid w:val="00AB05D4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a">
    <w:name w:val="Основной текст с отступом 3 Знак"/>
    <w:basedOn w:val="a1"/>
    <w:link w:val="39"/>
    <w:rsid w:val="00AB05D4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1f7">
    <w:name w:val="Основной текст1"/>
    <w:rsid w:val="00AB05D4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customStyle="1" w:styleId="aj">
    <w:name w:val="_aj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1">
    <w:name w:val="Знак Знак Знак1 Знак Знак Знак Знак1"/>
    <w:basedOn w:val="a"/>
    <w:rsid w:val="00AB05D4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2f1">
    <w:name w:val="Без интервала2"/>
    <w:rsid w:val="00AB05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8">
    <w:name w:val="Основной текст Знак Знак Знак1"/>
    <w:aliases w:val="bt Знак Знак1"/>
    <w:rsid w:val="00AB05D4"/>
    <w:rPr>
      <w:rFonts w:ascii="Times New Roman" w:eastAsia="Times New Roman" w:hAnsi="Times New Roman"/>
      <w:b/>
      <w:sz w:val="28"/>
    </w:rPr>
  </w:style>
  <w:style w:type="paragraph" w:customStyle="1" w:styleId="listparagraph0">
    <w:name w:val="listparagraph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f7">
    <w:name w:val="Цветовое выделение"/>
    <w:uiPriority w:val="99"/>
    <w:rsid w:val="00715FB3"/>
    <w:rPr>
      <w:b/>
      <w:color w:val="26282F"/>
    </w:rPr>
  </w:style>
  <w:style w:type="paragraph" w:customStyle="1" w:styleId="afff8">
    <w:name w:val="Нормальный (таблица)"/>
    <w:basedOn w:val="a"/>
    <w:next w:val="a"/>
    <w:uiPriority w:val="99"/>
    <w:rsid w:val="00715FB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2132859/10341" TargetMode="External"/><Relationship Id="rId18" Type="http://schemas.openxmlformats.org/officeDocument/2006/relationships/hyperlink" Target="http://internet.garant.ru/document/redirect/12132859/461" TargetMode="External"/><Relationship Id="rId26" Type="http://schemas.openxmlformats.org/officeDocument/2006/relationships/hyperlink" Target="http://internet.garant.ru/document/redirect/12132859/103610" TargetMode="External"/><Relationship Id="rId39" Type="http://schemas.openxmlformats.org/officeDocument/2006/relationships/hyperlink" Target="http://internet.garant.ru/document/redirect/12157004/1703" TargetMode="External"/><Relationship Id="rId21" Type="http://schemas.openxmlformats.org/officeDocument/2006/relationships/hyperlink" Target="http://internet.garant.ru/document/redirect/12132859/10511" TargetMode="External"/><Relationship Id="rId34" Type="http://schemas.openxmlformats.org/officeDocument/2006/relationships/hyperlink" Target="http://internet.garant.ru/document/redirect/12157004/1603" TargetMode="External"/><Relationship Id="rId42" Type="http://schemas.openxmlformats.org/officeDocument/2006/relationships/hyperlink" Target="http://internet.garant.ru/document/redirect/12157004/1902" TargetMode="External"/><Relationship Id="rId47" Type="http://schemas.openxmlformats.org/officeDocument/2006/relationships/hyperlink" Target="http://internet.garant.ru/document/redirect/12157004/2204" TargetMode="External"/><Relationship Id="rId50" Type="http://schemas.openxmlformats.org/officeDocument/2006/relationships/hyperlink" Target="http://internet.garant.ru/document/redirect/12157004/2503" TargetMode="External"/><Relationship Id="rId55" Type="http://schemas.openxmlformats.org/officeDocument/2006/relationships/hyperlink" Target="http://internet.garant.ru/document/redirect/12157005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2132859/10413" TargetMode="External"/><Relationship Id="rId17" Type="http://schemas.openxmlformats.org/officeDocument/2006/relationships/hyperlink" Target="http://internet.garant.ru/document/redirect/12132859/10431" TargetMode="External"/><Relationship Id="rId25" Type="http://schemas.openxmlformats.org/officeDocument/2006/relationships/hyperlink" Target="http://internet.garant.ru/document/redirect/12132859/10361" TargetMode="External"/><Relationship Id="rId33" Type="http://schemas.openxmlformats.org/officeDocument/2006/relationships/hyperlink" Target="http://internet.garant.ru/document/redirect/12157004/1602" TargetMode="External"/><Relationship Id="rId38" Type="http://schemas.openxmlformats.org/officeDocument/2006/relationships/hyperlink" Target="http://internet.garant.ru/document/redirect/12157004/1702" TargetMode="External"/><Relationship Id="rId46" Type="http://schemas.openxmlformats.org/officeDocument/2006/relationships/hyperlink" Target="http://internet.garant.ru/document/redirect/12157004/2203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12132859/423" TargetMode="External"/><Relationship Id="rId20" Type="http://schemas.openxmlformats.org/officeDocument/2006/relationships/hyperlink" Target="http://internet.garant.ru/document/redirect/12132859/10322" TargetMode="External"/><Relationship Id="rId29" Type="http://schemas.openxmlformats.org/officeDocument/2006/relationships/hyperlink" Target="http://internet.garant.ru/document/redirect/12157004/0" TargetMode="External"/><Relationship Id="rId41" Type="http://schemas.openxmlformats.org/officeDocument/2006/relationships/hyperlink" Target="http://internet.garant.ru/document/redirect/12157004/1801" TargetMode="External"/><Relationship Id="rId54" Type="http://schemas.openxmlformats.org/officeDocument/2006/relationships/hyperlink" Target="http://internet.garant.ru/document/redirect/12157005/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403314367/0" TargetMode="External"/><Relationship Id="rId24" Type="http://schemas.openxmlformats.org/officeDocument/2006/relationships/hyperlink" Target="http://internet.garant.ru/document/redirect/12132859/10262" TargetMode="External"/><Relationship Id="rId32" Type="http://schemas.openxmlformats.org/officeDocument/2006/relationships/hyperlink" Target="http://internet.garant.ru/document/redirect/403314367/0" TargetMode="External"/><Relationship Id="rId37" Type="http://schemas.openxmlformats.org/officeDocument/2006/relationships/hyperlink" Target="http://internet.garant.ru/document/redirect/12157004/1701" TargetMode="External"/><Relationship Id="rId40" Type="http://schemas.openxmlformats.org/officeDocument/2006/relationships/hyperlink" Target="http://internet.garant.ru/document/redirect/70318144/0" TargetMode="External"/><Relationship Id="rId45" Type="http://schemas.openxmlformats.org/officeDocument/2006/relationships/hyperlink" Target="http://internet.garant.ru/document/redirect/12157004/2201" TargetMode="External"/><Relationship Id="rId53" Type="http://schemas.openxmlformats.org/officeDocument/2006/relationships/hyperlink" Target="http://internet.garant.ru/document/redirect/12157004/2608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32859/104" TargetMode="External"/><Relationship Id="rId23" Type="http://schemas.openxmlformats.org/officeDocument/2006/relationships/hyperlink" Target="http://internet.garant.ru/document/redirect/12132859/10586" TargetMode="External"/><Relationship Id="rId28" Type="http://schemas.openxmlformats.org/officeDocument/2006/relationships/hyperlink" Target="http://internet.garant.ru/document/redirect/186367/0" TargetMode="External"/><Relationship Id="rId36" Type="http://schemas.openxmlformats.org/officeDocument/2006/relationships/hyperlink" Target="http://internet.garant.ru/document/redirect/70318144/0" TargetMode="External"/><Relationship Id="rId49" Type="http://schemas.openxmlformats.org/officeDocument/2006/relationships/hyperlink" Target="http://internet.garant.ru/document/redirect/12157004/2503" TargetMode="External"/><Relationship Id="rId57" Type="http://schemas.openxmlformats.org/officeDocument/2006/relationships/header" Target="header1.xml"/><Relationship Id="rId10" Type="http://schemas.openxmlformats.org/officeDocument/2006/relationships/hyperlink" Target="http://internet.garant.ru/document/redirect/8324420/1000" TargetMode="External"/><Relationship Id="rId19" Type="http://schemas.openxmlformats.org/officeDocument/2006/relationships/hyperlink" Target="http://internet.garant.ru/document/redirect/12132859/10481" TargetMode="External"/><Relationship Id="rId31" Type="http://schemas.openxmlformats.org/officeDocument/2006/relationships/hyperlink" Target="http://internet.garant.ru/document/redirect/402987948/0" TargetMode="External"/><Relationship Id="rId44" Type="http://schemas.openxmlformats.org/officeDocument/2006/relationships/hyperlink" Target="http://internet.garant.ru/document/redirect/12157004/1905" TargetMode="External"/><Relationship Id="rId52" Type="http://schemas.openxmlformats.org/officeDocument/2006/relationships/hyperlink" Target="http://internet.garant.ru/document/redirect/12157004/26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402987948/0" TargetMode="External"/><Relationship Id="rId14" Type="http://schemas.openxmlformats.org/officeDocument/2006/relationships/hyperlink" Target="http://internet.garant.ru/document/redirect/12132859/104115" TargetMode="External"/><Relationship Id="rId22" Type="http://schemas.openxmlformats.org/officeDocument/2006/relationships/hyperlink" Target="http://internet.garant.ru/document/redirect/12132859/10581" TargetMode="External"/><Relationship Id="rId27" Type="http://schemas.openxmlformats.org/officeDocument/2006/relationships/hyperlink" Target="http://internet.garant.ru/document/redirect/12132859/103614" TargetMode="External"/><Relationship Id="rId30" Type="http://schemas.openxmlformats.org/officeDocument/2006/relationships/hyperlink" Target="http://internet.garant.ru/document/redirect/12157005/0" TargetMode="External"/><Relationship Id="rId35" Type="http://schemas.openxmlformats.org/officeDocument/2006/relationships/hyperlink" Target="http://internet.garant.ru/document/redirect/12157004/1604" TargetMode="External"/><Relationship Id="rId43" Type="http://schemas.openxmlformats.org/officeDocument/2006/relationships/hyperlink" Target="http://internet.garant.ru/document/redirect/12157004/1902" TargetMode="External"/><Relationship Id="rId48" Type="http://schemas.openxmlformats.org/officeDocument/2006/relationships/hyperlink" Target="http://internet.garant.ru/document/redirect/12157004/2206" TargetMode="External"/><Relationship Id="rId56" Type="http://schemas.openxmlformats.org/officeDocument/2006/relationships/hyperlink" Target="http://internet.garant.ru/document/redirect/71449246/0" TargetMode="External"/><Relationship Id="rId8" Type="http://schemas.openxmlformats.org/officeDocument/2006/relationships/hyperlink" Target="http://internet.garant.ru/document/redirect/74449814/0" TargetMode="External"/><Relationship Id="rId51" Type="http://schemas.openxmlformats.org/officeDocument/2006/relationships/hyperlink" Target="http://internet.garant.ru/document/redirect/12157004/250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AC1AD-5120-4FA1-95D2-52EF3CA4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16</Pages>
  <Words>5135</Words>
  <Characters>29271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17</cp:revision>
  <dcterms:created xsi:type="dcterms:W3CDTF">2021-11-29T09:24:00Z</dcterms:created>
  <dcterms:modified xsi:type="dcterms:W3CDTF">2022-03-09T13:31:00Z</dcterms:modified>
</cp:coreProperties>
</file>