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F44901">
        <w:rPr>
          <w:sz w:val="36"/>
          <w:szCs w:val="36"/>
        </w:rPr>
        <w:t>8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F44901">
        <w:rPr>
          <w:sz w:val="28"/>
          <w:szCs w:val="28"/>
        </w:rPr>
        <w:t>15</w:t>
      </w:r>
      <w:r w:rsidR="00715FB3">
        <w:rPr>
          <w:sz w:val="28"/>
          <w:szCs w:val="28"/>
        </w:rPr>
        <w:t xml:space="preserve"> февраля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F44901" w:rsidTr="00CF6C8E">
        <w:tc>
          <w:tcPr>
            <w:tcW w:w="9720" w:type="dxa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 w:val="32"/>
                <w:szCs w:val="32"/>
                <w:lang w:val="en-US"/>
              </w:rPr>
            </w:pPr>
            <w:r w:rsidRPr="005314C6">
              <w:rPr>
                <w:iCs/>
                <w:sz w:val="32"/>
                <w:szCs w:val="32"/>
              </w:rPr>
              <w:t>АДМИНИСТРАЦИЯ СОЛОВЦОВСКОГО</w:t>
            </w:r>
            <w:r w:rsidRPr="005314C6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5314C6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F44901" w:rsidTr="00CF6C8E">
        <w:trPr>
          <w:trHeight w:val="397"/>
        </w:trPr>
        <w:tc>
          <w:tcPr>
            <w:tcW w:w="9720" w:type="dxa"/>
            <w:vAlign w:val="center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 w:val="32"/>
                <w:szCs w:val="32"/>
              </w:rPr>
            </w:pPr>
            <w:r w:rsidRPr="005314C6">
              <w:rPr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F44901" w:rsidTr="00CF6C8E">
        <w:trPr>
          <w:trHeight w:val="542"/>
        </w:trPr>
        <w:tc>
          <w:tcPr>
            <w:tcW w:w="9720" w:type="dxa"/>
            <w:vAlign w:val="center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Cs w:val="28"/>
              </w:rPr>
            </w:pPr>
            <w:r w:rsidRPr="005314C6">
              <w:rPr>
                <w:iCs/>
                <w:szCs w:val="28"/>
              </w:rPr>
              <w:t>ПОСТАНОВЛЕНИЕ</w:t>
            </w:r>
          </w:p>
        </w:tc>
      </w:tr>
    </w:tbl>
    <w:p w:rsidR="00F44901" w:rsidRDefault="00F44901" w:rsidP="00F44901">
      <w:pPr>
        <w:spacing w:line="192" w:lineRule="auto"/>
        <w:jc w:val="center"/>
        <w:rPr>
          <w:sz w:val="30"/>
          <w:szCs w:val="30"/>
        </w:rPr>
      </w:pPr>
    </w:p>
    <w:p w:rsidR="00F44901" w:rsidRDefault="00F44901" w:rsidP="00F44901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F44901" w:rsidTr="00CF6C8E">
        <w:tc>
          <w:tcPr>
            <w:tcW w:w="284" w:type="dxa"/>
            <w:vAlign w:val="bottom"/>
          </w:tcPr>
          <w:p w:rsidR="00F44901" w:rsidRDefault="00F44901" w:rsidP="00CF6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901" w:rsidRPr="00F957F3" w:rsidRDefault="00F44901" w:rsidP="00CF6C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F957F3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2</w:t>
            </w:r>
            <w:r w:rsidRPr="00F957F3">
              <w:rPr>
                <w:b/>
                <w:sz w:val="24"/>
                <w:szCs w:val="24"/>
              </w:rPr>
              <w:t>.20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" w:type="dxa"/>
            <w:vAlign w:val="bottom"/>
          </w:tcPr>
          <w:p w:rsidR="00F44901" w:rsidRDefault="00F44901" w:rsidP="00CF6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901" w:rsidRPr="00F957F3" w:rsidRDefault="00F44901" w:rsidP="00CF6C8E">
            <w:pPr>
              <w:rPr>
                <w:b/>
                <w:sz w:val="24"/>
                <w:szCs w:val="24"/>
              </w:rPr>
            </w:pPr>
            <w:r w:rsidRPr="00F957F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  <w:r w:rsidRPr="00F957F3">
              <w:rPr>
                <w:b/>
                <w:sz w:val="24"/>
                <w:szCs w:val="24"/>
              </w:rPr>
              <w:t xml:space="preserve"> -</w:t>
            </w:r>
            <w:proofErr w:type="spellStart"/>
            <w:proofErr w:type="gramStart"/>
            <w:r w:rsidRPr="00F957F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44901" w:rsidTr="00CF6C8E">
        <w:tc>
          <w:tcPr>
            <w:tcW w:w="4650" w:type="dxa"/>
            <w:gridSpan w:val="4"/>
          </w:tcPr>
          <w:p w:rsidR="00F44901" w:rsidRPr="005314C6" w:rsidRDefault="00F44901" w:rsidP="00CF6C8E">
            <w:pPr>
              <w:rPr>
                <w:b/>
                <w:sz w:val="24"/>
                <w:szCs w:val="24"/>
              </w:rPr>
            </w:pPr>
            <w:r>
              <w:t xml:space="preserve">                                  </w:t>
            </w:r>
            <w:r w:rsidRPr="005314C6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5314C6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44901" w:rsidRDefault="00F44901" w:rsidP="00F44901">
      <w:pPr>
        <w:spacing w:before="120"/>
        <w:ind w:firstLine="561"/>
        <w:jc w:val="center"/>
        <w:rPr>
          <w:sz w:val="28"/>
          <w:szCs w:val="28"/>
        </w:rPr>
      </w:pPr>
    </w:p>
    <w:p w:rsidR="00F44901" w:rsidRDefault="00F44901" w:rsidP="00F44901">
      <w:pPr>
        <w:rPr>
          <w:b/>
          <w:bCs/>
          <w:sz w:val="28"/>
          <w:szCs w:val="28"/>
        </w:rPr>
      </w:pPr>
    </w:p>
    <w:p w:rsidR="00F44901" w:rsidRPr="00735338" w:rsidRDefault="00F44901" w:rsidP="00F44901">
      <w:pPr>
        <w:ind w:firstLine="900"/>
        <w:jc w:val="center"/>
        <w:rPr>
          <w:b/>
          <w:sz w:val="24"/>
          <w:szCs w:val="24"/>
        </w:rPr>
      </w:pPr>
      <w:proofErr w:type="gramStart"/>
      <w:r w:rsidRPr="00735338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35338">
        <w:rPr>
          <w:b/>
          <w:sz w:val="24"/>
          <w:szCs w:val="24"/>
        </w:rPr>
        <w:t>Соловцовского</w:t>
      </w:r>
      <w:proofErr w:type="spellEnd"/>
      <w:r w:rsidRPr="00735338">
        <w:rPr>
          <w:b/>
          <w:sz w:val="24"/>
          <w:szCs w:val="24"/>
        </w:rPr>
        <w:t xml:space="preserve"> сельсовета </w:t>
      </w:r>
      <w:proofErr w:type="spellStart"/>
      <w:r w:rsidRPr="00735338">
        <w:rPr>
          <w:b/>
          <w:sz w:val="24"/>
          <w:szCs w:val="24"/>
        </w:rPr>
        <w:t>Иссинского</w:t>
      </w:r>
      <w:proofErr w:type="spellEnd"/>
      <w:r w:rsidRPr="00735338">
        <w:rPr>
          <w:b/>
          <w:sz w:val="24"/>
          <w:szCs w:val="24"/>
        </w:rPr>
        <w:t xml:space="preserve"> района Пензенской области от 02.09.2016 № 37-п «Об утверждении положения о межведомственной комиссии по признанию жилых домов (жилых помещений) муниципального жилищного фонда и  частного жилого сектора  </w:t>
      </w:r>
      <w:proofErr w:type="spellStart"/>
      <w:r w:rsidRPr="00735338">
        <w:rPr>
          <w:b/>
          <w:sz w:val="24"/>
          <w:szCs w:val="24"/>
        </w:rPr>
        <w:t>Соловцовского</w:t>
      </w:r>
      <w:proofErr w:type="spellEnd"/>
      <w:r w:rsidRPr="00735338">
        <w:rPr>
          <w:b/>
          <w:sz w:val="24"/>
          <w:szCs w:val="24"/>
        </w:rPr>
        <w:t xml:space="preserve"> сельсовета </w:t>
      </w:r>
      <w:proofErr w:type="spellStart"/>
      <w:r w:rsidRPr="00735338">
        <w:rPr>
          <w:b/>
          <w:sz w:val="24"/>
          <w:szCs w:val="24"/>
        </w:rPr>
        <w:t>Иссинского</w:t>
      </w:r>
      <w:proofErr w:type="spellEnd"/>
      <w:r w:rsidRPr="00735338">
        <w:rPr>
          <w:b/>
          <w:sz w:val="24"/>
          <w:szCs w:val="24"/>
        </w:rPr>
        <w:t xml:space="preserve"> района Пензенской области пригодными (непригодными) для проживания и многоквартирного дома аварийным и подлежащим сносу или реконструкции»</w:t>
      </w:r>
      <w:r w:rsidRPr="00735338">
        <w:rPr>
          <w:b/>
          <w:sz w:val="24"/>
          <w:szCs w:val="24"/>
        </w:rPr>
        <w:br/>
      </w:r>
      <w:proofErr w:type="gramEnd"/>
    </w:p>
    <w:p w:rsidR="00F44901" w:rsidRPr="00735338" w:rsidRDefault="00F44901" w:rsidP="00F44901">
      <w:pPr>
        <w:jc w:val="both"/>
        <w:rPr>
          <w:sz w:val="24"/>
          <w:szCs w:val="24"/>
        </w:rPr>
      </w:pPr>
      <w:r w:rsidRPr="00735338">
        <w:rPr>
          <w:sz w:val="24"/>
          <w:szCs w:val="24"/>
        </w:rPr>
        <w:t xml:space="preserve">    </w:t>
      </w:r>
      <w:proofErr w:type="gramStart"/>
      <w:r w:rsidRPr="00735338">
        <w:rPr>
          <w:sz w:val="24"/>
          <w:szCs w:val="24"/>
        </w:rPr>
        <w:t xml:space="preserve">В соответствии со статьями 14, 15 Жилищного кодекса РФ, постановлением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с целью упорядочения на территории </w:t>
      </w:r>
      <w:proofErr w:type="spellStart"/>
      <w:r w:rsidRPr="00735338">
        <w:rPr>
          <w:sz w:val="24"/>
          <w:szCs w:val="24"/>
        </w:rPr>
        <w:t>Соловцовского</w:t>
      </w:r>
      <w:proofErr w:type="spellEnd"/>
      <w:r w:rsidRPr="00735338">
        <w:rPr>
          <w:sz w:val="24"/>
          <w:szCs w:val="24"/>
        </w:rPr>
        <w:t xml:space="preserve"> сельсовета </w:t>
      </w:r>
      <w:proofErr w:type="spellStart"/>
      <w:r w:rsidRPr="00735338">
        <w:rPr>
          <w:sz w:val="24"/>
          <w:szCs w:val="24"/>
        </w:rPr>
        <w:t>Иссинского</w:t>
      </w:r>
      <w:proofErr w:type="spellEnd"/>
      <w:r w:rsidRPr="00735338">
        <w:rPr>
          <w:sz w:val="24"/>
          <w:szCs w:val="24"/>
        </w:rPr>
        <w:t xml:space="preserve"> района Пензенской области рассмотрения вопросов признания жилых домов (жилых помещений) муниципального жилищного фонда и</w:t>
      </w:r>
      <w:proofErr w:type="gramEnd"/>
      <w:r w:rsidRPr="00735338">
        <w:rPr>
          <w:sz w:val="24"/>
          <w:szCs w:val="24"/>
        </w:rPr>
        <w:t xml:space="preserve">  частного жилого сектора непригодными для проживания, руководствуясь Уставом </w:t>
      </w:r>
      <w:proofErr w:type="spellStart"/>
      <w:r w:rsidRPr="00735338">
        <w:rPr>
          <w:sz w:val="24"/>
          <w:szCs w:val="24"/>
        </w:rPr>
        <w:t>Соловцовского</w:t>
      </w:r>
      <w:proofErr w:type="spellEnd"/>
      <w:r w:rsidRPr="00735338">
        <w:rPr>
          <w:sz w:val="24"/>
          <w:szCs w:val="24"/>
        </w:rPr>
        <w:t xml:space="preserve"> сельсовета  </w:t>
      </w:r>
      <w:proofErr w:type="spellStart"/>
      <w:r w:rsidRPr="00735338">
        <w:rPr>
          <w:sz w:val="24"/>
          <w:szCs w:val="24"/>
        </w:rPr>
        <w:t>Иссинского</w:t>
      </w:r>
      <w:proofErr w:type="spellEnd"/>
      <w:r w:rsidRPr="00735338">
        <w:rPr>
          <w:sz w:val="24"/>
          <w:szCs w:val="24"/>
        </w:rPr>
        <w:t xml:space="preserve"> района Пензенской области (с изменениями и дополнениями),</w:t>
      </w:r>
    </w:p>
    <w:p w:rsidR="00F44901" w:rsidRPr="00735338" w:rsidRDefault="00F44901" w:rsidP="00F44901">
      <w:pPr>
        <w:shd w:val="clear" w:color="auto" w:fill="FFFFFF"/>
        <w:spacing w:line="302" w:lineRule="exact"/>
        <w:ind w:firstLine="505"/>
        <w:jc w:val="center"/>
        <w:rPr>
          <w:b/>
          <w:sz w:val="24"/>
          <w:szCs w:val="24"/>
        </w:rPr>
      </w:pPr>
      <w:r w:rsidRPr="00735338">
        <w:rPr>
          <w:b/>
          <w:color w:val="000000"/>
          <w:sz w:val="24"/>
          <w:szCs w:val="24"/>
        </w:rPr>
        <w:t xml:space="preserve">Администрация </w:t>
      </w:r>
      <w:proofErr w:type="spellStart"/>
      <w:r w:rsidRPr="00735338">
        <w:rPr>
          <w:b/>
          <w:color w:val="000000"/>
          <w:sz w:val="24"/>
          <w:szCs w:val="24"/>
        </w:rPr>
        <w:t>Соловцовского</w:t>
      </w:r>
      <w:proofErr w:type="spellEnd"/>
      <w:r w:rsidRPr="00735338">
        <w:rPr>
          <w:b/>
          <w:color w:val="000000"/>
          <w:sz w:val="24"/>
          <w:szCs w:val="24"/>
        </w:rPr>
        <w:t xml:space="preserve"> сельсовета</w:t>
      </w:r>
      <w:r w:rsidRPr="00735338">
        <w:rPr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735338">
        <w:rPr>
          <w:b/>
          <w:bCs/>
          <w:color w:val="000000"/>
          <w:spacing w:val="-3"/>
          <w:sz w:val="24"/>
          <w:szCs w:val="24"/>
        </w:rPr>
        <w:t>Иссинского</w:t>
      </w:r>
      <w:proofErr w:type="spellEnd"/>
      <w:r w:rsidRPr="00735338">
        <w:rPr>
          <w:b/>
          <w:bCs/>
          <w:color w:val="000000"/>
          <w:spacing w:val="-3"/>
          <w:sz w:val="24"/>
          <w:szCs w:val="24"/>
        </w:rPr>
        <w:t xml:space="preserve"> района Пензенской области постановляет:</w:t>
      </w:r>
    </w:p>
    <w:p w:rsidR="00F44901" w:rsidRDefault="00F44901" w:rsidP="00F44901">
      <w:pPr>
        <w:jc w:val="both"/>
        <w:rPr>
          <w:sz w:val="24"/>
          <w:szCs w:val="24"/>
        </w:rPr>
      </w:pPr>
      <w:r w:rsidRPr="00735338">
        <w:rPr>
          <w:sz w:val="24"/>
          <w:szCs w:val="24"/>
        </w:rPr>
        <w:t xml:space="preserve">1. </w:t>
      </w:r>
      <w:proofErr w:type="gramStart"/>
      <w:r w:rsidRPr="00735338">
        <w:rPr>
          <w:sz w:val="24"/>
          <w:szCs w:val="24"/>
        </w:rPr>
        <w:t xml:space="preserve">Внести изменение в постановление администрации </w:t>
      </w:r>
      <w:proofErr w:type="spellStart"/>
      <w:r w:rsidRPr="00735338">
        <w:rPr>
          <w:sz w:val="24"/>
          <w:szCs w:val="24"/>
        </w:rPr>
        <w:t>Соловцовского</w:t>
      </w:r>
      <w:proofErr w:type="spellEnd"/>
      <w:r w:rsidRPr="00735338">
        <w:rPr>
          <w:sz w:val="24"/>
          <w:szCs w:val="24"/>
        </w:rPr>
        <w:t xml:space="preserve"> сельсовета </w:t>
      </w:r>
      <w:proofErr w:type="spellStart"/>
      <w:r w:rsidRPr="00735338">
        <w:rPr>
          <w:sz w:val="24"/>
          <w:szCs w:val="24"/>
        </w:rPr>
        <w:t>Иссинского</w:t>
      </w:r>
      <w:proofErr w:type="spellEnd"/>
      <w:r w:rsidRPr="00735338">
        <w:rPr>
          <w:sz w:val="24"/>
          <w:szCs w:val="24"/>
        </w:rPr>
        <w:t xml:space="preserve"> района Пензенской области от 02.09.2016 № 37-п «Об утверждении положения о межведомственной комиссии по признанию жилых домов (жилых помещений) муниципального жилищного фонда и  частного жилого сектора  </w:t>
      </w:r>
      <w:proofErr w:type="spellStart"/>
      <w:r w:rsidRPr="00735338">
        <w:rPr>
          <w:sz w:val="24"/>
          <w:szCs w:val="24"/>
        </w:rPr>
        <w:t>Соловцовского</w:t>
      </w:r>
      <w:proofErr w:type="spellEnd"/>
      <w:r w:rsidRPr="00735338">
        <w:rPr>
          <w:sz w:val="24"/>
          <w:szCs w:val="24"/>
        </w:rPr>
        <w:t xml:space="preserve"> сельсовета </w:t>
      </w:r>
      <w:proofErr w:type="spellStart"/>
      <w:r w:rsidRPr="00735338">
        <w:rPr>
          <w:sz w:val="24"/>
          <w:szCs w:val="24"/>
        </w:rPr>
        <w:t>Иссинского</w:t>
      </w:r>
      <w:proofErr w:type="spellEnd"/>
      <w:r w:rsidRPr="00735338">
        <w:rPr>
          <w:sz w:val="24"/>
          <w:szCs w:val="24"/>
        </w:rPr>
        <w:t xml:space="preserve"> района Пензенской области пригодными (непригодными) для проживания и </w:t>
      </w:r>
      <w:r w:rsidRPr="00735338">
        <w:rPr>
          <w:sz w:val="24"/>
          <w:szCs w:val="24"/>
        </w:rPr>
        <w:lastRenderedPageBreak/>
        <w:t>многоквартирного дома аварийным и подлежащим сносу или реконструкции», изложив приложение № 2 в новой редакции (приложение прилагается</w:t>
      </w:r>
      <w:proofErr w:type="gramEnd"/>
      <w:r w:rsidRPr="00735338">
        <w:rPr>
          <w:sz w:val="24"/>
          <w:szCs w:val="24"/>
        </w:rPr>
        <w:t xml:space="preserve">). </w:t>
      </w:r>
    </w:p>
    <w:p w:rsidR="00F44901" w:rsidRPr="00735338" w:rsidRDefault="00F44901" w:rsidP="00F44901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35338">
        <w:rPr>
          <w:sz w:val="24"/>
          <w:szCs w:val="24"/>
        </w:rPr>
        <w:t>. Настоящее постановление опубликовать в информационном бюллетене «Сельский вестник».</w:t>
      </w:r>
    </w:p>
    <w:p w:rsidR="00F44901" w:rsidRPr="00735338" w:rsidRDefault="00F44901" w:rsidP="00F44901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35338">
        <w:rPr>
          <w:sz w:val="24"/>
          <w:szCs w:val="24"/>
        </w:rPr>
        <w:t>. Настоящее постановление вступает в силу на следующий день  после дня его официального опубликования.</w:t>
      </w:r>
    </w:p>
    <w:p w:rsidR="00F44901" w:rsidRPr="00735338" w:rsidRDefault="00F44901" w:rsidP="00F44901">
      <w:pPr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4</w:t>
      </w:r>
      <w:r w:rsidRPr="00735338">
        <w:rPr>
          <w:color w:val="000000"/>
          <w:spacing w:val="3"/>
          <w:sz w:val="24"/>
          <w:szCs w:val="24"/>
        </w:rPr>
        <w:t xml:space="preserve">. </w:t>
      </w:r>
      <w:proofErr w:type="gramStart"/>
      <w:r w:rsidRPr="00735338">
        <w:rPr>
          <w:color w:val="000000"/>
          <w:spacing w:val="3"/>
          <w:sz w:val="24"/>
          <w:szCs w:val="24"/>
        </w:rPr>
        <w:t>Контроль за</w:t>
      </w:r>
      <w:proofErr w:type="gramEnd"/>
      <w:r w:rsidRPr="00735338">
        <w:rPr>
          <w:color w:val="000000"/>
          <w:spacing w:val="3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735338">
        <w:rPr>
          <w:color w:val="000000"/>
          <w:spacing w:val="3"/>
          <w:sz w:val="24"/>
          <w:szCs w:val="24"/>
        </w:rPr>
        <w:t>Соловцовского</w:t>
      </w:r>
      <w:proofErr w:type="spellEnd"/>
      <w:r w:rsidRPr="00735338">
        <w:rPr>
          <w:color w:val="000000"/>
          <w:spacing w:val="3"/>
          <w:sz w:val="24"/>
          <w:szCs w:val="24"/>
        </w:rPr>
        <w:t xml:space="preserve"> сельсовета.</w:t>
      </w:r>
    </w:p>
    <w:p w:rsidR="00F44901" w:rsidRPr="00735338" w:rsidRDefault="00F44901" w:rsidP="00F44901">
      <w:pPr>
        <w:ind w:firstLine="900"/>
        <w:jc w:val="both"/>
        <w:rPr>
          <w:sz w:val="24"/>
          <w:szCs w:val="24"/>
        </w:rPr>
      </w:pPr>
    </w:p>
    <w:p w:rsidR="00F44901" w:rsidRDefault="00F44901" w:rsidP="00F44901">
      <w:pPr>
        <w:rPr>
          <w:sz w:val="24"/>
          <w:szCs w:val="24"/>
        </w:rPr>
      </w:pPr>
      <w:r w:rsidRPr="00735338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proofErr w:type="spellStart"/>
      <w:r w:rsidRPr="00735338">
        <w:rPr>
          <w:sz w:val="24"/>
          <w:szCs w:val="24"/>
        </w:rPr>
        <w:t>Соловцовского</w:t>
      </w:r>
      <w:proofErr w:type="spellEnd"/>
      <w:r w:rsidRPr="00735338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                                                                        </w:t>
      </w:r>
      <w:proofErr w:type="spellStart"/>
      <w:r w:rsidRPr="00735338">
        <w:rPr>
          <w:sz w:val="24"/>
          <w:szCs w:val="24"/>
        </w:rPr>
        <w:t>Иссинского</w:t>
      </w:r>
      <w:proofErr w:type="spellEnd"/>
      <w:r w:rsidRPr="00735338">
        <w:rPr>
          <w:sz w:val="24"/>
          <w:szCs w:val="24"/>
        </w:rPr>
        <w:t xml:space="preserve"> района Пензенской области                   </w:t>
      </w:r>
      <w:r>
        <w:rPr>
          <w:sz w:val="24"/>
          <w:szCs w:val="24"/>
        </w:rPr>
        <w:t xml:space="preserve">                                   </w:t>
      </w:r>
      <w:r w:rsidRPr="00735338">
        <w:rPr>
          <w:sz w:val="24"/>
          <w:szCs w:val="24"/>
        </w:rPr>
        <w:t xml:space="preserve">         Ю.С. Юхно</w:t>
      </w:r>
    </w:p>
    <w:p w:rsidR="00213F25" w:rsidRDefault="00213F25" w:rsidP="00F44901">
      <w:pPr>
        <w:rPr>
          <w:sz w:val="24"/>
          <w:szCs w:val="24"/>
        </w:rPr>
      </w:pPr>
    </w:p>
    <w:p w:rsidR="00213F25" w:rsidRDefault="00213F25" w:rsidP="00213F25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F44901" w:rsidRPr="00213F25">
        <w:t xml:space="preserve">Приложение к </w:t>
      </w:r>
      <w:r w:rsidRPr="00213F25">
        <w:t xml:space="preserve"> </w:t>
      </w:r>
      <w:r w:rsidR="00F44901" w:rsidRPr="00213F25">
        <w:t>постановлению администрации</w:t>
      </w:r>
      <w:r w:rsidRPr="00213F25">
        <w:t xml:space="preserve">                                                                                                </w:t>
      </w:r>
      <w:r>
        <w:t xml:space="preserve">                                                         </w:t>
      </w:r>
      <w:r w:rsidR="00F44901" w:rsidRPr="00213F25">
        <w:t xml:space="preserve"> </w:t>
      </w:r>
      <w:proofErr w:type="spellStart"/>
      <w:r w:rsidR="00F44901" w:rsidRPr="00213F25">
        <w:t>Соловцовского</w:t>
      </w:r>
      <w:proofErr w:type="spellEnd"/>
      <w:r w:rsidR="00F44901" w:rsidRPr="00213F25">
        <w:t xml:space="preserve"> сельсовета </w:t>
      </w:r>
      <w:r w:rsidRPr="00213F25">
        <w:t xml:space="preserve">                                                                                                       </w:t>
      </w:r>
      <w:r>
        <w:t xml:space="preserve">                                    </w:t>
      </w:r>
    </w:p>
    <w:p w:rsidR="00F44901" w:rsidRPr="00213F25" w:rsidRDefault="00213F25" w:rsidP="00213F25">
      <w:pPr>
        <w:jc w:val="right"/>
      </w:pPr>
      <w:r>
        <w:t xml:space="preserve">                      </w:t>
      </w:r>
      <w:proofErr w:type="spellStart"/>
      <w:r w:rsidR="00F44901" w:rsidRPr="00213F25">
        <w:t>Иссинского</w:t>
      </w:r>
      <w:proofErr w:type="spellEnd"/>
      <w:r w:rsidR="00F44901" w:rsidRPr="00213F25">
        <w:t xml:space="preserve"> района Пензенской области</w:t>
      </w:r>
      <w:r w:rsidRPr="00213F25">
        <w:t xml:space="preserve">                                                                                                  </w:t>
      </w:r>
      <w:r w:rsidR="00F44901" w:rsidRPr="00213F25">
        <w:t xml:space="preserve"> от 15.02.2022 № 30-п                                                                                                                                                                                        </w:t>
      </w:r>
    </w:p>
    <w:p w:rsidR="00F44901" w:rsidRPr="00213F25" w:rsidRDefault="00F44901" w:rsidP="00F44901">
      <w:pPr>
        <w:pStyle w:val="10"/>
        <w:jc w:val="right"/>
        <w:rPr>
          <w:b w:val="0"/>
          <w:sz w:val="20"/>
        </w:rPr>
      </w:pPr>
      <w:r w:rsidRPr="00213F25">
        <w:rPr>
          <w:sz w:val="20"/>
        </w:rPr>
        <w:t xml:space="preserve">                                           </w:t>
      </w:r>
      <w:r w:rsidRPr="00213F25">
        <w:rPr>
          <w:b w:val="0"/>
          <w:sz w:val="20"/>
        </w:rPr>
        <w:t xml:space="preserve">«Приложение № 2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</w:t>
      </w:r>
      <w:proofErr w:type="spellStart"/>
      <w:r w:rsidRPr="00213F25">
        <w:rPr>
          <w:b w:val="0"/>
          <w:sz w:val="20"/>
        </w:rPr>
        <w:t>Соловцовского</w:t>
      </w:r>
      <w:proofErr w:type="spellEnd"/>
      <w:r w:rsidRPr="00213F25">
        <w:rPr>
          <w:b w:val="0"/>
          <w:sz w:val="20"/>
        </w:rPr>
        <w:t xml:space="preserve"> сельсовета                                                                                                                     </w:t>
      </w:r>
      <w:proofErr w:type="spellStart"/>
      <w:r w:rsidRPr="00213F25">
        <w:rPr>
          <w:b w:val="0"/>
          <w:sz w:val="20"/>
        </w:rPr>
        <w:t>Иссинского</w:t>
      </w:r>
      <w:proofErr w:type="spellEnd"/>
      <w:r w:rsidRPr="00213F25">
        <w:rPr>
          <w:b w:val="0"/>
          <w:sz w:val="20"/>
        </w:rPr>
        <w:t xml:space="preserve"> района Пензенской области                                                                                                       </w:t>
      </w:r>
      <w:r w:rsidR="007F65C2">
        <w:rPr>
          <w:b w:val="0"/>
          <w:sz w:val="20"/>
        </w:rPr>
        <w:t xml:space="preserve"> </w:t>
      </w:r>
      <w:r w:rsidRPr="00213F25">
        <w:rPr>
          <w:b w:val="0"/>
          <w:sz w:val="20"/>
        </w:rPr>
        <w:t xml:space="preserve">   от 02.09.2016 № 37-п</w:t>
      </w:r>
    </w:p>
    <w:p w:rsidR="007F65C2" w:rsidRDefault="00F44901" w:rsidP="00213F25">
      <w:pPr>
        <w:pStyle w:val="10"/>
        <w:rPr>
          <w:bCs/>
          <w:sz w:val="26"/>
          <w:szCs w:val="26"/>
        </w:rPr>
      </w:pPr>
      <w:r w:rsidRPr="00A4137F">
        <w:rPr>
          <w:sz w:val="28"/>
          <w:szCs w:val="28"/>
        </w:rPr>
        <w:br/>
      </w:r>
      <w:r w:rsidRPr="007F65C2">
        <w:rPr>
          <w:sz w:val="24"/>
          <w:szCs w:val="24"/>
        </w:rPr>
        <w:t xml:space="preserve">Состав межведомственной комиссии                                                                                    по признанию жилых домов (жилых помещений) муниципального жилищного фонда и  частного жилого сектора </w:t>
      </w:r>
      <w:proofErr w:type="spellStart"/>
      <w:r w:rsidRPr="007F65C2">
        <w:rPr>
          <w:sz w:val="24"/>
          <w:szCs w:val="24"/>
        </w:rPr>
        <w:t>Соловцовского</w:t>
      </w:r>
      <w:proofErr w:type="spellEnd"/>
      <w:r w:rsidRPr="007F65C2">
        <w:rPr>
          <w:sz w:val="24"/>
          <w:szCs w:val="24"/>
        </w:rPr>
        <w:t xml:space="preserve"> сельсовета </w:t>
      </w:r>
      <w:proofErr w:type="spellStart"/>
      <w:r w:rsidRPr="007F65C2">
        <w:rPr>
          <w:sz w:val="24"/>
          <w:szCs w:val="24"/>
        </w:rPr>
        <w:t>Иссинского</w:t>
      </w:r>
      <w:proofErr w:type="spellEnd"/>
      <w:r w:rsidRPr="007F65C2">
        <w:rPr>
          <w:sz w:val="24"/>
          <w:szCs w:val="24"/>
        </w:rPr>
        <w:t xml:space="preserve"> района Пензенской области </w:t>
      </w:r>
      <w:proofErr w:type="gramStart"/>
      <w:r w:rsidRPr="007F65C2">
        <w:rPr>
          <w:sz w:val="24"/>
          <w:szCs w:val="24"/>
        </w:rPr>
        <w:t>пригодными</w:t>
      </w:r>
      <w:proofErr w:type="gramEnd"/>
      <w:r w:rsidRPr="007F65C2">
        <w:rPr>
          <w:sz w:val="24"/>
          <w:szCs w:val="24"/>
        </w:rPr>
        <w:t xml:space="preserve"> (непригодными) для проживания и многоквартирного дома аварийным и подлежащим сносу или реконструкции</w:t>
      </w:r>
      <w:r w:rsidRPr="007F65C2">
        <w:rPr>
          <w:sz w:val="24"/>
          <w:szCs w:val="24"/>
        </w:rPr>
        <w:br/>
      </w:r>
    </w:p>
    <w:p w:rsidR="00F44901" w:rsidRPr="007F65C2" w:rsidRDefault="00F44901" w:rsidP="007F65C2">
      <w:pPr>
        <w:pStyle w:val="10"/>
        <w:jc w:val="left"/>
        <w:rPr>
          <w:b w:val="0"/>
          <w:bCs/>
          <w:sz w:val="24"/>
          <w:szCs w:val="24"/>
        </w:rPr>
      </w:pPr>
      <w:r w:rsidRPr="007F65C2">
        <w:rPr>
          <w:b w:val="0"/>
          <w:bCs/>
          <w:sz w:val="24"/>
          <w:szCs w:val="24"/>
        </w:rPr>
        <w:t xml:space="preserve">Юхно Ю.С. – глава администрации </w:t>
      </w:r>
      <w:proofErr w:type="spellStart"/>
      <w:r w:rsidRPr="007F65C2">
        <w:rPr>
          <w:b w:val="0"/>
          <w:bCs/>
          <w:sz w:val="24"/>
          <w:szCs w:val="24"/>
        </w:rPr>
        <w:t>Соловцовского</w:t>
      </w:r>
      <w:proofErr w:type="spellEnd"/>
      <w:r w:rsidRPr="007F65C2">
        <w:rPr>
          <w:b w:val="0"/>
          <w:bCs/>
          <w:sz w:val="24"/>
          <w:szCs w:val="24"/>
        </w:rPr>
        <w:t xml:space="preserve"> сельсовета - председатель комиссии;</w:t>
      </w:r>
    </w:p>
    <w:p w:rsidR="00F44901" w:rsidRPr="007F65C2" w:rsidRDefault="00F44901" w:rsidP="007F65C2">
      <w:pPr>
        <w:pStyle w:val="7"/>
        <w:rPr>
          <w:rFonts w:ascii="Times New Roman" w:hAnsi="Times New Roman" w:cs="Times New Roman"/>
          <w:i w:val="0"/>
          <w:sz w:val="24"/>
          <w:szCs w:val="24"/>
        </w:rPr>
      </w:pPr>
      <w:r w:rsidRPr="007F65C2">
        <w:rPr>
          <w:rFonts w:ascii="Times New Roman" w:hAnsi="Times New Roman" w:cs="Times New Roman"/>
          <w:i w:val="0"/>
          <w:sz w:val="24"/>
          <w:szCs w:val="24"/>
        </w:rPr>
        <w:t>Члены комиссии:</w:t>
      </w:r>
    </w:p>
    <w:p w:rsidR="00F44901" w:rsidRPr="00F44901" w:rsidRDefault="00F44901" w:rsidP="00F44901">
      <w:pPr>
        <w:jc w:val="both"/>
        <w:rPr>
          <w:sz w:val="26"/>
          <w:szCs w:val="26"/>
        </w:rPr>
      </w:pPr>
    </w:p>
    <w:p w:rsidR="00F44901" w:rsidRPr="007F65C2" w:rsidRDefault="00F44901" w:rsidP="00F44901">
      <w:pPr>
        <w:rPr>
          <w:sz w:val="24"/>
          <w:szCs w:val="24"/>
        </w:rPr>
      </w:pPr>
      <w:r w:rsidRPr="007F65C2">
        <w:rPr>
          <w:sz w:val="24"/>
          <w:szCs w:val="24"/>
        </w:rPr>
        <w:t xml:space="preserve">Прохоров А.И. – заместитель главы администрации </w:t>
      </w:r>
      <w:proofErr w:type="spellStart"/>
      <w:r w:rsidRPr="007F65C2">
        <w:rPr>
          <w:sz w:val="24"/>
          <w:szCs w:val="24"/>
        </w:rPr>
        <w:t>Иссинского</w:t>
      </w:r>
      <w:proofErr w:type="spellEnd"/>
      <w:r w:rsidRPr="007F65C2">
        <w:rPr>
          <w:sz w:val="24"/>
          <w:szCs w:val="24"/>
        </w:rPr>
        <w:t xml:space="preserve"> района (по согласованию);</w:t>
      </w:r>
    </w:p>
    <w:p w:rsidR="00F44901" w:rsidRPr="007F65C2" w:rsidRDefault="00F44901" w:rsidP="00F44901">
      <w:pPr>
        <w:rPr>
          <w:sz w:val="24"/>
          <w:szCs w:val="24"/>
        </w:rPr>
      </w:pPr>
      <w:r w:rsidRPr="007F65C2">
        <w:rPr>
          <w:sz w:val="24"/>
          <w:szCs w:val="24"/>
        </w:rPr>
        <w:t xml:space="preserve">Замятин М.Ю. – начальник отдела по делам строительства и архитектуры администрации </w:t>
      </w:r>
      <w:proofErr w:type="spellStart"/>
      <w:r w:rsidRPr="007F65C2">
        <w:rPr>
          <w:sz w:val="24"/>
          <w:szCs w:val="24"/>
        </w:rPr>
        <w:t>Иссинского</w:t>
      </w:r>
      <w:proofErr w:type="spellEnd"/>
      <w:r w:rsidRPr="007F65C2">
        <w:rPr>
          <w:sz w:val="24"/>
          <w:szCs w:val="24"/>
        </w:rPr>
        <w:t xml:space="preserve"> района (по согласованию);</w:t>
      </w:r>
    </w:p>
    <w:p w:rsidR="00F44901" w:rsidRPr="007F65C2" w:rsidRDefault="00F44901" w:rsidP="00F44901">
      <w:pPr>
        <w:tabs>
          <w:tab w:val="left" w:pos="540"/>
          <w:tab w:val="left" w:pos="1455"/>
        </w:tabs>
        <w:rPr>
          <w:sz w:val="24"/>
          <w:szCs w:val="24"/>
        </w:rPr>
      </w:pPr>
      <w:proofErr w:type="spellStart"/>
      <w:r w:rsidRPr="007F65C2">
        <w:rPr>
          <w:sz w:val="24"/>
          <w:szCs w:val="24"/>
        </w:rPr>
        <w:t>Панькина</w:t>
      </w:r>
      <w:proofErr w:type="spellEnd"/>
      <w:r w:rsidRPr="007F65C2">
        <w:rPr>
          <w:sz w:val="24"/>
          <w:szCs w:val="24"/>
        </w:rPr>
        <w:t xml:space="preserve"> О.В. – ведущий эксперт администрации </w:t>
      </w:r>
      <w:proofErr w:type="spellStart"/>
      <w:r w:rsidRPr="007F65C2">
        <w:rPr>
          <w:sz w:val="24"/>
          <w:szCs w:val="24"/>
        </w:rPr>
        <w:t>Соловцовского</w:t>
      </w:r>
      <w:proofErr w:type="spellEnd"/>
      <w:r w:rsidRPr="007F65C2">
        <w:rPr>
          <w:sz w:val="24"/>
          <w:szCs w:val="24"/>
        </w:rPr>
        <w:t xml:space="preserve">                            сельсовета;</w:t>
      </w:r>
    </w:p>
    <w:p w:rsidR="00F44901" w:rsidRPr="007F65C2" w:rsidRDefault="00F44901" w:rsidP="00F44901">
      <w:pPr>
        <w:tabs>
          <w:tab w:val="left" w:pos="540"/>
          <w:tab w:val="left" w:pos="1455"/>
        </w:tabs>
        <w:rPr>
          <w:sz w:val="24"/>
          <w:szCs w:val="24"/>
        </w:rPr>
      </w:pPr>
      <w:r w:rsidRPr="007F65C2">
        <w:rPr>
          <w:sz w:val="24"/>
          <w:szCs w:val="24"/>
        </w:rPr>
        <w:t xml:space="preserve">Косыгина С.А. –  ведущий  специалист администрации </w:t>
      </w:r>
      <w:proofErr w:type="spellStart"/>
      <w:r w:rsidRPr="007F65C2">
        <w:rPr>
          <w:sz w:val="24"/>
          <w:szCs w:val="24"/>
        </w:rPr>
        <w:t>Соловцовского</w:t>
      </w:r>
      <w:proofErr w:type="spellEnd"/>
      <w:r w:rsidRPr="007F65C2">
        <w:rPr>
          <w:sz w:val="24"/>
          <w:szCs w:val="24"/>
        </w:rPr>
        <w:t xml:space="preserve">  сельсовета</w:t>
      </w:r>
      <w:proofErr w:type="gramStart"/>
      <w:r w:rsidRPr="007F65C2">
        <w:rPr>
          <w:sz w:val="24"/>
          <w:szCs w:val="24"/>
        </w:rPr>
        <w:t>.</w:t>
      </w:r>
      <w:r w:rsidR="00213F25" w:rsidRPr="007F65C2">
        <w:rPr>
          <w:sz w:val="24"/>
          <w:szCs w:val="24"/>
        </w:rPr>
        <w:t>»</w:t>
      </w:r>
      <w:proofErr w:type="gramEnd"/>
    </w:p>
    <w:p w:rsidR="00F44901" w:rsidRPr="00735338" w:rsidRDefault="00F44901" w:rsidP="00F44901">
      <w:pPr>
        <w:tabs>
          <w:tab w:val="left" w:pos="540"/>
          <w:tab w:val="left" w:pos="14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213F25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B2F" w:rsidRDefault="000C0B2F" w:rsidP="00D31F7E">
      <w:r>
        <w:separator/>
      </w:r>
    </w:p>
  </w:endnote>
  <w:endnote w:type="continuationSeparator" w:id="0">
    <w:p w:rsidR="000C0B2F" w:rsidRDefault="000C0B2F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B2F" w:rsidRDefault="000C0B2F" w:rsidP="00D31F7E">
      <w:r>
        <w:separator/>
      </w:r>
    </w:p>
  </w:footnote>
  <w:footnote w:type="continuationSeparator" w:id="0">
    <w:p w:rsidR="000C0B2F" w:rsidRDefault="000C0B2F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199D"/>
    <w:rsid w:val="0004513F"/>
    <w:rsid w:val="000C0B2F"/>
    <w:rsid w:val="00140BA7"/>
    <w:rsid w:val="00174C5A"/>
    <w:rsid w:val="00191553"/>
    <w:rsid w:val="001E77F7"/>
    <w:rsid w:val="00213F25"/>
    <w:rsid w:val="002C7625"/>
    <w:rsid w:val="002F48EF"/>
    <w:rsid w:val="0031760C"/>
    <w:rsid w:val="00356637"/>
    <w:rsid w:val="0054022F"/>
    <w:rsid w:val="005467AD"/>
    <w:rsid w:val="00546D44"/>
    <w:rsid w:val="00595DD4"/>
    <w:rsid w:val="005F1671"/>
    <w:rsid w:val="00607FAC"/>
    <w:rsid w:val="00634FD1"/>
    <w:rsid w:val="0067373B"/>
    <w:rsid w:val="006C573B"/>
    <w:rsid w:val="00715FB3"/>
    <w:rsid w:val="00740928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A798C"/>
    <w:rsid w:val="009C4C29"/>
    <w:rsid w:val="009F60F0"/>
    <w:rsid w:val="00A712E5"/>
    <w:rsid w:val="00A9111C"/>
    <w:rsid w:val="00AB05D4"/>
    <w:rsid w:val="00B10D3C"/>
    <w:rsid w:val="00C44FB1"/>
    <w:rsid w:val="00C479C4"/>
    <w:rsid w:val="00D31F7E"/>
    <w:rsid w:val="00D34F0C"/>
    <w:rsid w:val="00D7670A"/>
    <w:rsid w:val="00DB0F3E"/>
    <w:rsid w:val="00DE4546"/>
    <w:rsid w:val="00DF0A60"/>
    <w:rsid w:val="00F44901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8EC67-A2DB-4361-A894-C38D9FEB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21</cp:revision>
  <dcterms:created xsi:type="dcterms:W3CDTF">2021-11-29T09:24:00Z</dcterms:created>
  <dcterms:modified xsi:type="dcterms:W3CDTF">2022-03-09T13:44:00Z</dcterms:modified>
</cp:coreProperties>
</file>