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195F64">
        <w:rPr>
          <w:sz w:val="36"/>
          <w:szCs w:val="36"/>
        </w:rPr>
        <w:t>9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195F64">
        <w:rPr>
          <w:sz w:val="28"/>
          <w:szCs w:val="28"/>
        </w:rPr>
        <w:t>21</w:t>
      </w:r>
      <w:r w:rsidR="00715FB3">
        <w:rPr>
          <w:sz w:val="28"/>
          <w:szCs w:val="28"/>
        </w:rPr>
        <w:t xml:space="preserve"> февраля</w:t>
      </w:r>
      <w:r w:rsidR="00634FD1">
        <w:rPr>
          <w:sz w:val="28"/>
          <w:szCs w:val="28"/>
        </w:rPr>
        <w:t xml:space="preserve"> 2022г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F44901" w:rsidTr="00CF6C8E">
        <w:tc>
          <w:tcPr>
            <w:tcW w:w="9720" w:type="dxa"/>
          </w:tcPr>
          <w:p w:rsidR="00F44901" w:rsidRPr="005314C6" w:rsidRDefault="00F44901" w:rsidP="00CF6C8E">
            <w:pPr>
              <w:pStyle w:val="3"/>
              <w:jc w:val="center"/>
              <w:rPr>
                <w:iCs/>
                <w:sz w:val="32"/>
                <w:szCs w:val="32"/>
                <w:lang w:val="en-US"/>
              </w:rPr>
            </w:pPr>
            <w:r w:rsidRPr="005314C6">
              <w:rPr>
                <w:iCs/>
                <w:sz w:val="32"/>
                <w:szCs w:val="32"/>
              </w:rPr>
              <w:t>АДМИНИСТРАЦИЯ СОЛОВЦОВСКОГО</w:t>
            </w:r>
            <w:r w:rsidRPr="005314C6">
              <w:rPr>
                <w:iCs/>
                <w:sz w:val="32"/>
                <w:szCs w:val="32"/>
                <w:lang w:val="en-US"/>
              </w:rPr>
              <w:t xml:space="preserve"> </w:t>
            </w:r>
            <w:r w:rsidRPr="005314C6">
              <w:rPr>
                <w:iCs/>
                <w:sz w:val="32"/>
                <w:szCs w:val="32"/>
              </w:rPr>
              <w:t>СЕЛЬСОВЕТА</w:t>
            </w:r>
          </w:p>
        </w:tc>
      </w:tr>
      <w:tr w:rsidR="00F44901" w:rsidTr="00CF6C8E">
        <w:trPr>
          <w:trHeight w:val="397"/>
        </w:trPr>
        <w:tc>
          <w:tcPr>
            <w:tcW w:w="9720" w:type="dxa"/>
            <w:vAlign w:val="center"/>
          </w:tcPr>
          <w:p w:rsidR="00F44901" w:rsidRPr="005314C6" w:rsidRDefault="00F44901" w:rsidP="00CF6C8E">
            <w:pPr>
              <w:pStyle w:val="3"/>
              <w:jc w:val="center"/>
              <w:rPr>
                <w:iCs/>
                <w:sz w:val="32"/>
                <w:szCs w:val="32"/>
              </w:rPr>
            </w:pPr>
            <w:r w:rsidRPr="005314C6">
              <w:rPr>
                <w:iCs/>
                <w:sz w:val="32"/>
                <w:szCs w:val="32"/>
              </w:rPr>
              <w:t>ИССИНСКОГО РАЙОНА ПЕНЗЕНСКОЙ  ОБЛАСТИ</w:t>
            </w:r>
          </w:p>
        </w:tc>
      </w:tr>
      <w:tr w:rsidR="00F44901" w:rsidTr="00CF6C8E">
        <w:trPr>
          <w:trHeight w:val="542"/>
        </w:trPr>
        <w:tc>
          <w:tcPr>
            <w:tcW w:w="9720" w:type="dxa"/>
            <w:vAlign w:val="center"/>
          </w:tcPr>
          <w:p w:rsidR="00F44901" w:rsidRPr="005314C6" w:rsidRDefault="00F44901" w:rsidP="00CF6C8E">
            <w:pPr>
              <w:pStyle w:val="3"/>
              <w:jc w:val="center"/>
              <w:rPr>
                <w:iCs/>
                <w:szCs w:val="28"/>
              </w:rPr>
            </w:pPr>
            <w:r w:rsidRPr="005314C6">
              <w:rPr>
                <w:iCs/>
                <w:szCs w:val="28"/>
              </w:rPr>
              <w:t>ПОСТАНОВЛЕНИЕ</w:t>
            </w:r>
          </w:p>
        </w:tc>
      </w:tr>
    </w:tbl>
    <w:p w:rsidR="00F44901" w:rsidRDefault="00F44901" w:rsidP="00F44901">
      <w:pPr>
        <w:spacing w:line="192" w:lineRule="auto"/>
        <w:jc w:val="center"/>
        <w:rPr>
          <w:sz w:val="30"/>
          <w:szCs w:val="30"/>
        </w:rPr>
      </w:pPr>
    </w:p>
    <w:p w:rsidR="00F44901" w:rsidRDefault="00F44901" w:rsidP="00F44901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F44901" w:rsidTr="00CF6C8E">
        <w:tc>
          <w:tcPr>
            <w:tcW w:w="284" w:type="dxa"/>
            <w:vAlign w:val="bottom"/>
          </w:tcPr>
          <w:p w:rsidR="00F44901" w:rsidRDefault="00F44901" w:rsidP="00CF6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4901" w:rsidRPr="00F957F3" w:rsidRDefault="00195F64" w:rsidP="00CF6C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F44901" w:rsidRPr="00F957F3">
              <w:rPr>
                <w:b/>
                <w:sz w:val="24"/>
                <w:szCs w:val="24"/>
              </w:rPr>
              <w:t>.0</w:t>
            </w:r>
            <w:r w:rsidR="00F44901">
              <w:rPr>
                <w:b/>
                <w:sz w:val="24"/>
                <w:szCs w:val="24"/>
              </w:rPr>
              <w:t>2</w:t>
            </w:r>
            <w:r w:rsidR="00F44901" w:rsidRPr="00F957F3">
              <w:rPr>
                <w:b/>
                <w:sz w:val="24"/>
                <w:szCs w:val="24"/>
              </w:rPr>
              <w:t>.20</w:t>
            </w:r>
            <w:r w:rsidR="00F449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97" w:type="dxa"/>
            <w:vAlign w:val="bottom"/>
          </w:tcPr>
          <w:p w:rsidR="00F44901" w:rsidRDefault="00F44901" w:rsidP="00CF6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4901" w:rsidRPr="00F957F3" w:rsidRDefault="00F44901" w:rsidP="00195F64">
            <w:pPr>
              <w:rPr>
                <w:b/>
                <w:sz w:val="24"/>
                <w:szCs w:val="24"/>
              </w:rPr>
            </w:pPr>
            <w:r w:rsidRPr="00F957F3">
              <w:rPr>
                <w:b/>
                <w:sz w:val="24"/>
                <w:szCs w:val="24"/>
              </w:rPr>
              <w:t>3</w:t>
            </w:r>
            <w:r w:rsidR="00195F64">
              <w:rPr>
                <w:b/>
                <w:sz w:val="24"/>
                <w:szCs w:val="24"/>
              </w:rPr>
              <w:t>1</w:t>
            </w:r>
            <w:r w:rsidRPr="00F957F3">
              <w:rPr>
                <w:b/>
                <w:sz w:val="24"/>
                <w:szCs w:val="24"/>
              </w:rPr>
              <w:t xml:space="preserve"> -</w:t>
            </w:r>
            <w:proofErr w:type="spellStart"/>
            <w:proofErr w:type="gramStart"/>
            <w:r w:rsidRPr="00F957F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F44901" w:rsidTr="00CF6C8E">
        <w:tc>
          <w:tcPr>
            <w:tcW w:w="4650" w:type="dxa"/>
            <w:gridSpan w:val="4"/>
          </w:tcPr>
          <w:p w:rsidR="00F44901" w:rsidRPr="005314C6" w:rsidRDefault="00F44901" w:rsidP="00CF6C8E">
            <w:pPr>
              <w:rPr>
                <w:b/>
                <w:sz w:val="24"/>
                <w:szCs w:val="24"/>
              </w:rPr>
            </w:pPr>
            <w:r>
              <w:t xml:space="preserve">                                  </w:t>
            </w:r>
            <w:r w:rsidRPr="005314C6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5314C6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F44901" w:rsidRDefault="00F44901" w:rsidP="00F44901">
      <w:pPr>
        <w:spacing w:before="120"/>
        <w:ind w:firstLine="561"/>
        <w:jc w:val="center"/>
        <w:rPr>
          <w:sz w:val="28"/>
          <w:szCs w:val="28"/>
        </w:rPr>
      </w:pPr>
    </w:p>
    <w:p w:rsidR="00F44901" w:rsidRDefault="00F44901" w:rsidP="00F44901">
      <w:pPr>
        <w:rPr>
          <w:b/>
          <w:bCs/>
          <w:sz w:val="28"/>
          <w:szCs w:val="28"/>
        </w:rPr>
      </w:pPr>
    </w:p>
    <w:p w:rsidR="00195F64" w:rsidRPr="00E47846" w:rsidRDefault="00195F64" w:rsidP="00195F64">
      <w:pPr>
        <w:jc w:val="center"/>
        <w:rPr>
          <w:b/>
          <w:sz w:val="26"/>
          <w:szCs w:val="26"/>
        </w:rPr>
      </w:pPr>
      <w:r w:rsidRPr="00E47846">
        <w:rPr>
          <w:b/>
          <w:sz w:val="26"/>
          <w:szCs w:val="26"/>
        </w:rPr>
        <w:t xml:space="preserve">О подготовке к пропуску весеннего половодья и </w:t>
      </w:r>
    </w:p>
    <w:p w:rsidR="00195F64" w:rsidRPr="00E47846" w:rsidRDefault="00195F64" w:rsidP="00195F6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летне-осенних паводков 2022</w:t>
      </w:r>
      <w:r w:rsidRPr="00E47846">
        <w:rPr>
          <w:b/>
          <w:sz w:val="26"/>
          <w:szCs w:val="26"/>
        </w:rPr>
        <w:t xml:space="preserve"> года</w:t>
      </w:r>
    </w:p>
    <w:p w:rsidR="00195F64" w:rsidRPr="00E47846" w:rsidRDefault="00195F64" w:rsidP="00195F64">
      <w:pPr>
        <w:jc w:val="both"/>
        <w:rPr>
          <w:b/>
          <w:sz w:val="26"/>
          <w:szCs w:val="26"/>
        </w:rPr>
      </w:pPr>
    </w:p>
    <w:p w:rsidR="00195F64" w:rsidRPr="002908BB" w:rsidRDefault="00195F64" w:rsidP="00195F64">
      <w:pPr>
        <w:ind w:right="-852"/>
        <w:jc w:val="both"/>
        <w:rPr>
          <w:b/>
          <w:sz w:val="26"/>
          <w:szCs w:val="26"/>
        </w:rPr>
      </w:pPr>
      <w:r w:rsidRPr="002908BB">
        <w:rPr>
          <w:sz w:val="26"/>
          <w:szCs w:val="26"/>
        </w:rPr>
        <w:t xml:space="preserve">            </w:t>
      </w:r>
      <w:proofErr w:type="gramStart"/>
      <w:r w:rsidRPr="002908BB">
        <w:rPr>
          <w:sz w:val="26"/>
          <w:szCs w:val="26"/>
        </w:rPr>
        <w:t>В целях своевременного проведения подготовительных мероприятий к пропуску весеннего половодья 2022 года, предотвращения случаев возникновения чрезвычайных ситуаций, снижения уровня материального ущерба объектам промышленности, жилого фонда, инженерных сооружений, коммуникаций и сельского хозяйства, а также координации действий всех служб и подразделений федерального и регионального подчинения в период пропуска весеннего половодья 2022 года, в соответствии с федеральными законами от 21.12.1994 № 68-ФЗ «О защите</w:t>
      </w:r>
      <w:proofErr w:type="gramEnd"/>
      <w:r w:rsidRPr="002908BB">
        <w:rPr>
          <w:sz w:val="26"/>
          <w:szCs w:val="26"/>
        </w:rPr>
        <w:t xml:space="preserve"> населения и территорий </w:t>
      </w:r>
      <w:r w:rsidRPr="002908BB">
        <w:rPr>
          <w:spacing w:val="-8"/>
          <w:sz w:val="26"/>
          <w:szCs w:val="26"/>
        </w:rPr>
        <w:t>от чрезвычайных ситуаций природного и техногенного характера» (с последующими</w:t>
      </w:r>
      <w:r w:rsidRPr="002908BB">
        <w:rPr>
          <w:sz w:val="26"/>
          <w:szCs w:val="26"/>
        </w:rPr>
        <w:t xml:space="preserve"> изменениями), от 21.07.1997 № 117-ФЗ «О безопасности гидротехнических сооружений» (с последующими изменениями), от 19.07.1998 № 113-ФЗ </w:t>
      </w:r>
      <w:r w:rsidRPr="002908BB">
        <w:rPr>
          <w:spacing w:val="-12"/>
          <w:sz w:val="26"/>
          <w:szCs w:val="26"/>
        </w:rPr>
        <w:t>«О гидрометеорологической службе» (с последующими изменениями)</w:t>
      </w:r>
      <w:r w:rsidRPr="002908BB">
        <w:rPr>
          <w:sz w:val="26"/>
          <w:szCs w:val="26"/>
        </w:rPr>
        <w:t xml:space="preserve">, руководствуясь статьей 21 Устава </w:t>
      </w:r>
      <w:proofErr w:type="spellStart"/>
      <w:r w:rsidRPr="002908BB">
        <w:rPr>
          <w:sz w:val="26"/>
          <w:szCs w:val="26"/>
        </w:rPr>
        <w:t>Соловцовского</w:t>
      </w:r>
      <w:proofErr w:type="spellEnd"/>
      <w:r w:rsidRPr="002908BB">
        <w:rPr>
          <w:sz w:val="26"/>
          <w:szCs w:val="26"/>
        </w:rPr>
        <w:t xml:space="preserve"> сельсовета  </w:t>
      </w:r>
      <w:proofErr w:type="spellStart"/>
      <w:r w:rsidRPr="002908BB">
        <w:rPr>
          <w:sz w:val="26"/>
          <w:szCs w:val="26"/>
        </w:rPr>
        <w:t>Иссинского</w:t>
      </w:r>
      <w:proofErr w:type="spellEnd"/>
      <w:r w:rsidRPr="002908BB">
        <w:rPr>
          <w:sz w:val="26"/>
          <w:szCs w:val="26"/>
        </w:rPr>
        <w:t xml:space="preserve"> района Пензенской области,</w:t>
      </w:r>
    </w:p>
    <w:p w:rsidR="00195F64" w:rsidRDefault="00195F64" w:rsidP="00195F64">
      <w:pPr>
        <w:ind w:right="-852"/>
        <w:jc w:val="center"/>
        <w:rPr>
          <w:b/>
          <w:sz w:val="26"/>
          <w:szCs w:val="26"/>
        </w:rPr>
      </w:pPr>
    </w:p>
    <w:p w:rsidR="00195F64" w:rsidRPr="00E47846" w:rsidRDefault="00195F64" w:rsidP="00195F64">
      <w:pPr>
        <w:ind w:right="-852"/>
        <w:jc w:val="center"/>
        <w:rPr>
          <w:b/>
          <w:sz w:val="26"/>
          <w:szCs w:val="26"/>
        </w:rPr>
      </w:pPr>
      <w:r w:rsidRPr="00E47846"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 w:rsidRPr="00E47846">
        <w:rPr>
          <w:b/>
          <w:sz w:val="26"/>
          <w:szCs w:val="26"/>
        </w:rPr>
        <w:t xml:space="preserve"> сельсовета </w:t>
      </w:r>
      <w:proofErr w:type="spellStart"/>
      <w:r w:rsidRPr="00E47846">
        <w:rPr>
          <w:b/>
          <w:sz w:val="26"/>
          <w:szCs w:val="26"/>
        </w:rPr>
        <w:t>Иссинского</w:t>
      </w:r>
      <w:proofErr w:type="spellEnd"/>
      <w:r w:rsidRPr="00E47846">
        <w:rPr>
          <w:b/>
          <w:sz w:val="26"/>
          <w:szCs w:val="26"/>
        </w:rPr>
        <w:t xml:space="preserve"> района Пензенской области постановляет: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E47846">
        <w:rPr>
          <w:sz w:val="26"/>
          <w:szCs w:val="26"/>
        </w:rPr>
        <w:t xml:space="preserve">  1. Создать и утвердить </w:t>
      </w:r>
      <w:proofErr w:type="spellStart"/>
      <w:r w:rsidRPr="00E47846">
        <w:rPr>
          <w:sz w:val="26"/>
          <w:szCs w:val="26"/>
        </w:rPr>
        <w:t>противопаводковую</w:t>
      </w:r>
      <w:proofErr w:type="spellEnd"/>
      <w:r w:rsidRPr="00E47846">
        <w:rPr>
          <w:sz w:val="26"/>
          <w:szCs w:val="26"/>
        </w:rPr>
        <w:t xml:space="preserve"> </w:t>
      </w:r>
      <w:r>
        <w:rPr>
          <w:sz w:val="26"/>
          <w:szCs w:val="26"/>
        </w:rPr>
        <w:t>рабочую группу</w:t>
      </w:r>
      <w:r w:rsidRPr="00E47846">
        <w:rPr>
          <w:sz w:val="26"/>
          <w:szCs w:val="26"/>
        </w:rPr>
        <w:t xml:space="preserve">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E47846">
        <w:rPr>
          <w:sz w:val="26"/>
          <w:szCs w:val="26"/>
        </w:rPr>
        <w:t xml:space="preserve"> сельсовета </w:t>
      </w:r>
      <w:proofErr w:type="spellStart"/>
      <w:r w:rsidRPr="00E47846">
        <w:rPr>
          <w:sz w:val="26"/>
          <w:szCs w:val="26"/>
        </w:rPr>
        <w:t>Иссинского</w:t>
      </w:r>
      <w:proofErr w:type="spellEnd"/>
      <w:r w:rsidRPr="00E47846">
        <w:rPr>
          <w:sz w:val="26"/>
          <w:szCs w:val="26"/>
        </w:rPr>
        <w:t xml:space="preserve"> района Пензенской области согласно Приложению №1</w:t>
      </w:r>
      <w:r>
        <w:rPr>
          <w:sz w:val="26"/>
          <w:szCs w:val="26"/>
        </w:rPr>
        <w:t>.</w:t>
      </w:r>
      <w:r w:rsidRPr="00E47846">
        <w:rPr>
          <w:sz w:val="26"/>
          <w:szCs w:val="26"/>
        </w:rPr>
        <w:t xml:space="preserve">         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Pr="00E47846">
        <w:rPr>
          <w:sz w:val="26"/>
          <w:szCs w:val="26"/>
        </w:rPr>
        <w:t xml:space="preserve">  2. Утвердить </w:t>
      </w:r>
      <w:r w:rsidRPr="00E47846">
        <w:rPr>
          <w:bCs/>
          <w:sz w:val="26"/>
          <w:szCs w:val="26"/>
        </w:rPr>
        <w:t xml:space="preserve">план </w:t>
      </w:r>
      <w:proofErr w:type="spellStart"/>
      <w:r w:rsidRPr="00E47846">
        <w:rPr>
          <w:bCs/>
          <w:sz w:val="26"/>
          <w:szCs w:val="26"/>
        </w:rPr>
        <w:t>противопаводковых</w:t>
      </w:r>
      <w:proofErr w:type="spellEnd"/>
      <w:r w:rsidRPr="00E47846">
        <w:rPr>
          <w:bCs/>
          <w:sz w:val="26"/>
          <w:szCs w:val="26"/>
        </w:rPr>
        <w:t xml:space="preserve"> мероприятий на территории </w:t>
      </w:r>
      <w:proofErr w:type="spellStart"/>
      <w:r>
        <w:rPr>
          <w:bCs/>
          <w:sz w:val="26"/>
          <w:szCs w:val="26"/>
        </w:rPr>
        <w:t>Соловцовского</w:t>
      </w:r>
      <w:proofErr w:type="spellEnd"/>
      <w:r w:rsidRPr="00E47846">
        <w:rPr>
          <w:bCs/>
          <w:sz w:val="26"/>
          <w:szCs w:val="26"/>
        </w:rPr>
        <w:t xml:space="preserve"> сельсовета </w:t>
      </w:r>
      <w:proofErr w:type="spellStart"/>
      <w:r w:rsidRPr="00E47846">
        <w:rPr>
          <w:bCs/>
          <w:sz w:val="26"/>
          <w:szCs w:val="26"/>
        </w:rPr>
        <w:t>Иссинского</w:t>
      </w:r>
      <w:proofErr w:type="spellEnd"/>
      <w:r w:rsidRPr="00E47846">
        <w:rPr>
          <w:bCs/>
          <w:sz w:val="26"/>
          <w:szCs w:val="26"/>
        </w:rPr>
        <w:t xml:space="preserve"> района Пензенской области</w:t>
      </w:r>
      <w:r w:rsidRPr="00E47846">
        <w:rPr>
          <w:sz w:val="26"/>
          <w:szCs w:val="26"/>
        </w:rPr>
        <w:t xml:space="preserve"> и смету расходов по подготовке и проведению паводка (Приложение № 4).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 w:rsidRPr="00E47846">
        <w:rPr>
          <w:sz w:val="26"/>
          <w:szCs w:val="26"/>
        </w:rPr>
        <w:t xml:space="preserve"> </w:t>
      </w:r>
      <w:r w:rsidRPr="00E47846">
        <w:rPr>
          <w:sz w:val="26"/>
          <w:szCs w:val="26"/>
        </w:rPr>
        <w:tab/>
        <w:t xml:space="preserve">Рекомендовать руководителям всех форм собственности (по   согласованию) создать рабочие группы, разработать и утвердить   мероприятия  по пропуску весеннего паводка. </w:t>
      </w:r>
    </w:p>
    <w:p w:rsidR="00195F64" w:rsidRPr="00E47846" w:rsidRDefault="00195F64" w:rsidP="00195F64">
      <w:pPr>
        <w:ind w:right="-852" w:firstLine="708"/>
        <w:jc w:val="both"/>
        <w:rPr>
          <w:sz w:val="26"/>
          <w:szCs w:val="26"/>
        </w:rPr>
      </w:pPr>
      <w:r w:rsidRPr="00E47846">
        <w:rPr>
          <w:sz w:val="26"/>
          <w:szCs w:val="26"/>
        </w:rPr>
        <w:t>Обеспечить своевременную подготовку к пропуску паводковых вод с плотин, находящихся на балансе юридических и физических лиц.</w:t>
      </w:r>
    </w:p>
    <w:p w:rsidR="00195F64" w:rsidRPr="00E47846" w:rsidRDefault="00195F64" w:rsidP="00195F64">
      <w:pPr>
        <w:ind w:right="-852" w:firstLine="708"/>
        <w:jc w:val="both"/>
        <w:rPr>
          <w:sz w:val="26"/>
          <w:szCs w:val="26"/>
        </w:rPr>
      </w:pPr>
      <w:r w:rsidRPr="00E47846">
        <w:rPr>
          <w:sz w:val="26"/>
          <w:szCs w:val="26"/>
        </w:rPr>
        <w:t xml:space="preserve">При чрезвычайной ситуации подготовить для направления в распоряжение </w:t>
      </w:r>
      <w:proofErr w:type="spellStart"/>
      <w:r w:rsidRPr="00E47846">
        <w:rPr>
          <w:sz w:val="26"/>
          <w:szCs w:val="26"/>
        </w:rPr>
        <w:t>противопаводковой</w:t>
      </w:r>
      <w:proofErr w:type="spellEnd"/>
      <w:r w:rsidRPr="00E47846">
        <w:rPr>
          <w:sz w:val="26"/>
          <w:szCs w:val="26"/>
        </w:rPr>
        <w:t xml:space="preserve"> комиссии технику.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 w:rsidRPr="00E47846">
        <w:rPr>
          <w:sz w:val="26"/>
          <w:szCs w:val="26"/>
        </w:rPr>
        <w:t xml:space="preserve">     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 w:rsidRPr="00E4784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Pr="00E47846">
        <w:rPr>
          <w:sz w:val="26"/>
          <w:szCs w:val="26"/>
        </w:rPr>
        <w:t xml:space="preserve">3. Рекомендовать собственникам ГТС (по согласованию), находящихся на территории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E47846">
        <w:rPr>
          <w:sz w:val="26"/>
          <w:szCs w:val="26"/>
        </w:rPr>
        <w:t xml:space="preserve"> сельсовета  </w:t>
      </w:r>
      <w:proofErr w:type="spellStart"/>
      <w:r w:rsidRPr="00E47846">
        <w:rPr>
          <w:sz w:val="26"/>
          <w:szCs w:val="26"/>
        </w:rPr>
        <w:t>Иссинского</w:t>
      </w:r>
      <w:proofErr w:type="spellEnd"/>
      <w:r w:rsidRPr="00E47846">
        <w:rPr>
          <w:sz w:val="26"/>
          <w:szCs w:val="26"/>
        </w:rPr>
        <w:t xml:space="preserve"> района Пензенской области в срок до </w:t>
      </w:r>
      <w:r>
        <w:rPr>
          <w:sz w:val="26"/>
          <w:szCs w:val="26"/>
        </w:rPr>
        <w:t>12</w:t>
      </w:r>
      <w:r w:rsidRPr="00E47846">
        <w:rPr>
          <w:sz w:val="26"/>
          <w:szCs w:val="26"/>
        </w:rPr>
        <w:t>.03.20</w:t>
      </w:r>
      <w:r>
        <w:rPr>
          <w:sz w:val="26"/>
          <w:szCs w:val="26"/>
        </w:rPr>
        <w:t>22</w:t>
      </w:r>
      <w:r w:rsidRPr="00E47846">
        <w:rPr>
          <w:sz w:val="26"/>
          <w:szCs w:val="26"/>
        </w:rPr>
        <w:t xml:space="preserve"> года провести инвентаризацию имеющихся гидротехнических сооружений, принять меры по снижению уровня воды до минимальной критической отметки в водоемах, очистки от снега водопропускных потоков, провести необходимые мероприятия от размыва сооружений, плотин. </w:t>
      </w:r>
    </w:p>
    <w:p w:rsidR="00195F64" w:rsidRPr="00E47846" w:rsidRDefault="00195F64" w:rsidP="00195F64">
      <w:pPr>
        <w:ind w:right="-852" w:firstLine="708"/>
        <w:jc w:val="both"/>
        <w:rPr>
          <w:sz w:val="26"/>
          <w:szCs w:val="26"/>
        </w:rPr>
      </w:pPr>
      <w:r w:rsidRPr="00E47846">
        <w:rPr>
          <w:sz w:val="26"/>
          <w:szCs w:val="26"/>
        </w:rPr>
        <w:t>Выявить объекты, которые могут быть затоплены или подвержены  разрушению весенними водами и льдинами, особое внимание обратить на затопление частного сектора.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E47846">
        <w:rPr>
          <w:sz w:val="26"/>
          <w:szCs w:val="26"/>
        </w:rPr>
        <w:t xml:space="preserve">4. Установить на время разлива весенних вод круглосуточное дежурство членов </w:t>
      </w:r>
      <w:proofErr w:type="spellStart"/>
      <w:r w:rsidRPr="00E47846">
        <w:rPr>
          <w:sz w:val="26"/>
          <w:szCs w:val="26"/>
        </w:rPr>
        <w:t>противопаводковой</w:t>
      </w:r>
      <w:proofErr w:type="spellEnd"/>
      <w:r w:rsidRPr="00E47846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рабочей группы</w:t>
      </w:r>
      <w:r w:rsidRPr="00E47846">
        <w:rPr>
          <w:sz w:val="26"/>
          <w:szCs w:val="26"/>
        </w:rPr>
        <w:t xml:space="preserve"> и ответственных лиц по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E47846">
        <w:rPr>
          <w:sz w:val="26"/>
          <w:szCs w:val="26"/>
        </w:rPr>
        <w:t xml:space="preserve">  сельсовета </w:t>
      </w:r>
      <w:proofErr w:type="spellStart"/>
      <w:r w:rsidRPr="00E47846">
        <w:rPr>
          <w:sz w:val="26"/>
          <w:szCs w:val="26"/>
        </w:rPr>
        <w:t>Иссинского</w:t>
      </w:r>
      <w:proofErr w:type="spellEnd"/>
      <w:r w:rsidRPr="00E47846">
        <w:rPr>
          <w:sz w:val="26"/>
          <w:szCs w:val="26"/>
        </w:rPr>
        <w:t xml:space="preserve"> района Пензенской области, утвердить график дежурства </w:t>
      </w:r>
      <w:proofErr w:type="spellStart"/>
      <w:r w:rsidRPr="00E47846">
        <w:rPr>
          <w:sz w:val="26"/>
          <w:szCs w:val="26"/>
        </w:rPr>
        <w:t>противопаводковой</w:t>
      </w:r>
      <w:proofErr w:type="spellEnd"/>
      <w:r w:rsidRPr="00E4784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рабочей группы </w:t>
      </w:r>
      <w:r w:rsidRPr="00E47846"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E47846">
        <w:rPr>
          <w:sz w:val="26"/>
          <w:szCs w:val="26"/>
        </w:rPr>
        <w:t xml:space="preserve"> сельсовета </w:t>
      </w:r>
      <w:proofErr w:type="spellStart"/>
      <w:r w:rsidRPr="00E47846">
        <w:rPr>
          <w:sz w:val="26"/>
          <w:szCs w:val="26"/>
        </w:rPr>
        <w:t>Иссинского</w:t>
      </w:r>
      <w:proofErr w:type="spellEnd"/>
      <w:r w:rsidRPr="00E47846">
        <w:rPr>
          <w:sz w:val="26"/>
          <w:szCs w:val="26"/>
        </w:rPr>
        <w:t xml:space="preserve"> района Пензенской области (приложение № 2).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E47846">
        <w:rPr>
          <w:sz w:val="26"/>
          <w:szCs w:val="26"/>
        </w:rPr>
        <w:t xml:space="preserve">5.ООО </w:t>
      </w:r>
      <w:r>
        <w:rPr>
          <w:sz w:val="26"/>
          <w:szCs w:val="26"/>
        </w:rPr>
        <w:t>«Русь»</w:t>
      </w:r>
      <w:r w:rsidRPr="00E47846">
        <w:rPr>
          <w:sz w:val="26"/>
          <w:szCs w:val="26"/>
        </w:rPr>
        <w:t xml:space="preserve"> (по согласованию), </w:t>
      </w:r>
      <w:r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r w:rsidRPr="00E47846">
        <w:rPr>
          <w:sz w:val="26"/>
          <w:szCs w:val="26"/>
        </w:rPr>
        <w:t>подготовить для направления в распоряжение паводковой комиссии технику, согласно приложению № 3.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E47846">
        <w:rPr>
          <w:sz w:val="26"/>
          <w:szCs w:val="26"/>
        </w:rPr>
        <w:t xml:space="preserve">6. Рекомендовать заведующим фельдшерско-акушерскими пунктами: </w:t>
      </w:r>
      <w:proofErr w:type="spellStart"/>
      <w:r>
        <w:rPr>
          <w:sz w:val="26"/>
          <w:szCs w:val="26"/>
        </w:rPr>
        <w:t>Соловцовским</w:t>
      </w:r>
      <w:proofErr w:type="spellEnd"/>
      <w:r w:rsidRPr="00E47846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E47846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Марфутовой</w:t>
      </w:r>
      <w:proofErr w:type="spellEnd"/>
      <w:r>
        <w:rPr>
          <w:sz w:val="26"/>
          <w:szCs w:val="26"/>
        </w:rPr>
        <w:t xml:space="preserve"> Е.С.</w:t>
      </w:r>
      <w:r w:rsidRPr="00E47846">
        <w:rPr>
          <w:sz w:val="26"/>
          <w:szCs w:val="26"/>
        </w:rPr>
        <w:t xml:space="preserve"> (по согласованию),  на период паводковых вод  иметь необходимый запас медикаментов, организовать четкую работу по санитарно-эпидемиологическому надзору во избежание возникновения инфекционных заболеваний.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E47846">
        <w:rPr>
          <w:sz w:val="26"/>
          <w:szCs w:val="26"/>
        </w:rPr>
        <w:t>7. Рекомендовать заведующим магазинами всех форм собственности (по согласованию)</w:t>
      </w:r>
      <w:r>
        <w:rPr>
          <w:sz w:val="26"/>
          <w:szCs w:val="26"/>
        </w:rPr>
        <w:t xml:space="preserve"> </w:t>
      </w:r>
      <w:r w:rsidRPr="00E47846">
        <w:rPr>
          <w:sz w:val="26"/>
          <w:szCs w:val="26"/>
        </w:rPr>
        <w:t>обеспечить  завоз товаров первой необходимости в населенные пункты на период паводка.</w:t>
      </w:r>
    </w:p>
    <w:p w:rsidR="00195F64" w:rsidRDefault="00195F64" w:rsidP="00195F64">
      <w:pPr>
        <w:ind w:right="-85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8.</w:t>
      </w:r>
      <w:r w:rsidRPr="00E47846">
        <w:rPr>
          <w:sz w:val="26"/>
          <w:szCs w:val="26"/>
        </w:rPr>
        <w:t xml:space="preserve"> </w:t>
      </w:r>
      <w:r>
        <w:rPr>
          <w:sz w:val="26"/>
          <w:szCs w:val="26"/>
        </w:rPr>
        <w:t>Ведущему</w:t>
      </w:r>
      <w:r w:rsidRPr="001B315E">
        <w:rPr>
          <w:sz w:val="26"/>
          <w:szCs w:val="26"/>
        </w:rPr>
        <w:t xml:space="preserve"> бухгалтер</w:t>
      </w:r>
      <w:r>
        <w:rPr>
          <w:sz w:val="26"/>
          <w:szCs w:val="26"/>
        </w:rPr>
        <w:t>у</w:t>
      </w:r>
      <w:r w:rsidRPr="001B315E">
        <w:rPr>
          <w:sz w:val="26"/>
          <w:szCs w:val="26"/>
        </w:rPr>
        <w:t xml:space="preserve"> МКУ ЦОУ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</w:t>
      </w:r>
      <w:proofErr w:type="spellStart"/>
      <w:r w:rsidRPr="00E47846">
        <w:rPr>
          <w:sz w:val="26"/>
          <w:szCs w:val="26"/>
        </w:rPr>
        <w:t>Иссинского</w:t>
      </w:r>
      <w:proofErr w:type="spellEnd"/>
      <w:r w:rsidRPr="00E47846">
        <w:rPr>
          <w:sz w:val="26"/>
          <w:szCs w:val="26"/>
        </w:rPr>
        <w:t xml:space="preserve"> района Пензенской области при необходимости выделить </w:t>
      </w:r>
      <w:proofErr w:type="spellStart"/>
      <w:r w:rsidRPr="00E47846">
        <w:rPr>
          <w:sz w:val="26"/>
          <w:szCs w:val="26"/>
        </w:rPr>
        <w:t>противопаводковой</w:t>
      </w:r>
      <w:proofErr w:type="spellEnd"/>
      <w:r w:rsidRPr="00E47846">
        <w:rPr>
          <w:sz w:val="26"/>
          <w:szCs w:val="26"/>
        </w:rPr>
        <w:t xml:space="preserve"> комиссии денежные средства согласно утвержденной смете. </w:t>
      </w:r>
    </w:p>
    <w:p w:rsidR="00195F64" w:rsidRDefault="00195F64" w:rsidP="00195F64">
      <w:pPr>
        <w:ind w:right="-852"/>
        <w:rPr>
          <w:sz w:val="26"/>
          <w:szCs w:val="26"/>
        </w:rPr>
      </w:pPr>
      <w:r>
        <w:rPr>
          <w:sz w:val="26"/>
          <w:szCs w:val="26"/>
        </w:rPr>
        <w:t xml:space="preserve">     9</w:t>
      </w:r>
      <w:r w:rsidRPr="00E47846">
        <w:rPr>
          <w:sz w:val="26"/>
          <w:szCs w:val="26"/>
        </w:rPr>
        <w:t xml:space="preserve">.  Признать утратившим силу постановление  администрации 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 </w:t>
      </w:r>
      <w:r w:rsidRPr="00E47846">
        <w:rPr>
          <w:sz w:val="26"/>
          <w:szCs w:val="26"/>
        </w:rPr>
        <w:t xml:space="preserve"> </w:t>
      </w:r>
      <w:r w:rsidRPr="00D84A05">
        <w:rPr>
          <w:sz w:val="26"/>
          <w:szCs w:val="26"/>
        </w:rPr>
        <w:t xml:space="preserve">от </w:t>
      </w:r>
      <w:r>
        <w:t>26.02.2021 № 13-п</w:t>
      </w:r>
      <w:r w:rsidRPr="00D84A05">
        <w:rPr>
          <w:sz w:val="26"/>
          <w:szCs w:val="26"/>
        </w:rPr>
        <w:t xml:space="preserve"> «</w:t>
      </w:r>
      <w:r w:rsidRPr="009052E4">
        <w:rPr>
          <w:sz w:val="26"/>
          <w:szCs w:val="26"/>
        </w:rPr>
        <w:t>О подготовке к пропуску весеннего полово</w:t>
      </w:r>
      <w:r>
        <w:rPr>
          <w:sz w:val="26"/>
          <w:szCs w:val="26"/>
        </w:rPr>
        <w:t>дья и летне-осенних паводков 2021</w:t>
      </w:r>
      <w:r w:rsidRPr="009052E4">
        <w:rPr>
          <w:sz w:val="26"/>
          <w:szCs w:val="26"/>
        </w:rPr>
        <w:t xml:space="preserve"> года</w:t>
      </w:r>
      <w:r w:rsidRPr="00D84A05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E47846">
        <w:rPr>
          <w:sz w:val="26"/>
          <w:szCs w:val="26"/>
        </w:rPr>
        <w:t xml:space="preserve">. Опубликовать  настоящее постановление в информационном бюллетене </w:t>
      </w:r>
      <w:r>
        <w:rPr>
          <w:sz w:val="26"/>
          <w:szCs w:val="26"/>
        </w:rPr>
        <w:t>«Сельский</w:t>
      </w:r>
      <w:r w:rsidRPr="00E47846">
        <w:rPr>
          <w:sz w:val="26"/>
          <w:szCs w:val="26"/>
        </w:rPr>
        <w:t xml:space="preserve"> вест</w:t>
      </w:r>
      <w:r>
        <w:rPr>
          <w:sz w:val="26"/>
          <w:szCs w:val="26"/>
        </w:rPr>
        <w:t>н</w:t>
      </w:r>
      <w:r w:rsidRPr="00E47846">
        <w:rPr>
          <w:sz w:val="26"/>
          <w:szCs w:val="26"/>
        </w:rPr>
        <w:t>и</w:t>
      </w:r>
      <w:r>
        <w:rPr>
          <w:sz w:val="26"/>
          <w:szCs w:val="26"/>
        </w:rPr>
        <w:t>к</w:t>
      </w:r>
      <w:r w:rsidRPr="00E47846">
        <w:rPr>
          <w:sz w:val="26"/>
          <w:szCs w:val="26"/>
        </w:rPr>
        <w:t>»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 w:rsidRPr="00E47846">
        <w:rPr>
          <w:sz w:val="26"/>
          <w:szCs w:val="26"/>
        </w:rPr>
        <w:t xml:space="preserve">  1</w:t>
      </w:r>
      <w:r>
        <w:rPr>
          <w:sz w:val="26"/>
          <w:szCs w:val="26"/>
        </w:rPr>
        <w:t>1</w:t>
      </w:r>
      <w:r w:rsidRPr="00E47846">
        <w:rPr>
          <w:sz w:val="26"/>
          <w:szCs w:val="26"/>
        </w:rPr>
        <w:t xml:space="preserve">.  </w:t>
      </w:r>
      <w:r w:rsidRPr="00E47846">
        <w:rPr>
          <w:color w:val="000000"/>
          <w:sz w:val="26"/>
          <w:szCs w:val="26"/>
        </w:rPr>
        <w:t>Настоящее постановление вступает в силу  после  его официального опубликования.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 w:rsidRPr="00E47846">
        <w:rPr>
          <w:sz w:val="26"/>
          <w:szCs w:val="26"/>
        </w:rPr>
        <w:t xml:space="preserve">     1</w:t>
      </w:r>
      <w:r>
        <w:rPr>
          <w:sz w:val="26"/>
          <w:szCs w:val="26"/>
        </w:rPr>
        <w:t>2</w:t>
      </w:r>
      <w:r w:rsidRPr="00E47846">
        <w:rPr>
          <w:sz w:val="26"/>
          <w:szCs w:val="26"/>
        </w:rPr>
        <w:t xml:space="preserve">. </w:t>
      </w:r>
      <w:proofErr w:type="gramStart"/>
      <w:r w:rsidRPr="00E47846">
        <w:rPr>
          <w:sz w:val="26"/>
          <w:szCs w:val="26"/>
        </w:rPr>
        <w:t>Контроль за</w:t>
      </w:r>
      <w:proofErr w:type="gramEnd"/>
      <w:r w:rsidRPr="00E47846">
        <w:rPr>
          <w:sz w:val="26"/>
          <w:szCs w:val="26"/>
        </w:rPr>
        <w:t xml:space="preserve"> выполнением настоящего постановления  возложить на главу     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E47846">
        <w:rPr>
          <w:sz w:val="26"/>
          <w:szCs w:val="26"/>
        </w:rPr>
        <w:t xml:space="preserve"> сельсовета </w:t>
      </w:r>
      <w:proofErr w:type="spellStart"/>
      <w:r w:rsidRPr="00E47846">
        <w:rPr>
          <w:sz w:val="26"/>
          <w:szCs w:val="26"/>
        </w:rPr>
        <w:t>Иссинского</w:t>
      </w:r>
      <w:proofErr w:type="spellEnd"/>
      <w:r w:rsidRPr="00E47846">
        <w:rPr>
          <w:sz w:val="26"/>
          <w:szCs w:val="26"/>
        </w:rPr>
        <w:t xml:space="preserve"> района Пензенской области.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 w:rsidRPr="00E47846">
        <w:rPr>
          <w:sz w:val="26"/>
          <w:szCs w:val="26"/>
        </w:rPr>
        <w:t xml:space="preserve"> Глава администрации </w:t>
      </w:r>
    </w:p>
    <w:p w:rsidR="00195F64" w:rsidRPr="00E47846" w:rsidRDefault="00195F64" w:rsidP="00195F64">
      <w:pPr>
        <w:ind w:right="-852"/>
        <w:jc w:val="both"/>
        <w:rPr>
          <w:sz w:val="26"/>
          <w:szCs w:val="26"/>
        </w:rPr>
      </w:pPr>
      <w:r w:rsidRPr="00E47846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E47846">
        <w:rPr>
          <w:sz w:val="26"/>
          <w:szCs w:val="26"/>
        </w:rPr>
        <w:t xml:space="preserve"> сельсовета</w:t>
      </w:r>
    </w:p>
    <w:p w:rsidR="00195F64" w:rsidRDefault="00195F64" w:rsidP="00195F64">
      <w:pPr>
        <w:ind w:right="-852"/>
        <w:jc w:val="both"/>
        <w:rPr>
          <w:sz w:val="26"/>
          <w:szCs w:val="26"/>
        </w:rPr>
      </w:pPr>
      <w:r w:rsidRPr="00E47846">
        <w:rPr>
          <w:sz w:val="26"/>
          <w:szCs w:val="26"/>
        </w:rPr>
        <w:t xml:space="preserve"> </w:t>
      </w:r>
      <w:proofErr w:type="spellStart"/>
      <w:r w:rsidRPr="00E47846">
        <w:rPr>
          <w:sz w:val="26"/>
          <w:szCs w:val="26"/>
        </w:rPr>
        <w:t>Иссинского</w:t>
      </w:r>
      <w:proofErr w:type="spellEnd"/>
      <w:r w:rsidRPr="00E47846">
        <w:rPr>
          <w:sz w:val="26"/>
          <w:szCs w:val="26"/>
        </w:rPr>
        <w:t xml:space="preserve"> района Пензенской области                                             </w:t>
      </w:r>
      <w:r>
        <w:rPr>
          <w:sz w:val="26"/>
          <w:szCs w:val="26"/>
        </w:rPr>
        <w:t>Ю.С.Юхно</w:t>
      </w:r>
    </w:p>
    <w:p w:rsidR="00195F64" w:rsidRDefault="00195F64" w:rsidP="00195F64">
      <w:pPr>
        <w:ind w:right="-852"/>
        <w:jc w:val="both"/>
        <w:rPr>
          <w:sz w:val="26"/>
          <w:szCs w:val="26"/>
        </w:rPr>
      </w:pPr>
    </w:p>
    <w:p w:rsidR="00195F64" w:rsidRDefault="00195F64" w:rsidP="00195F64">
      <w:pPr>
        <w:ind w:left="720"/>
        <w:jc w:val="right"/>
      </w:pPr>
      <w:r>
        <w:lastRenderedPageBreak/>
        <w:t xml:space="preserve">                                                                                         </w:t>
      </w:r>
    </w:p>
    <w:p w:rsidR="00195F64" w:rsidRDefault="00195F64" w:rsidP="00195F64">
      <w:pPr>
        <w:ind w:left="720"/>
        <w:jc w:val="right"/>
      </w:pPr>
      <w:r>
        <w:t xml:space="preserve"> Приложение №1</w:t>
      </w:r>
    </w:p>
    <w:p w:rsidR="00195F64" w:rsidRDefault="00195F64" w:rsidP="00195F64">
      <w:pPr>
        <w:ind w:left="720"/>
        <w:jc w:val="right"/>
      </w:pPr>
      <w:r>
        <w:t xml:space="preserve">                                                                                   к  постановлению  администрации</w:t>
      </w:r>
    </w:p>
    <w:p w:rsidR="00195F64" w:rsidRDefault="00195F64" w:rsidP="00195F64">
      <w:pPr>
        <w:ind w:left="720"/>
        <w:jc w:val="right"/>
      </w:pPr>
      <w:r>
        <w:t xml:space="preserve">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</w:t>
      </w:r>
      <w:r w:rsidRPr="004A1368"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195F64" w:rsidRDefault="00195F64" w:rsidP="00195F64">
      <w:pPr>
        <w:ind w:left="720"/>
        <w:jc w:val="right"/>
      </w:pPr>
      <w:r>
        <w:t xml:space="preserve">                                                                                   от  21.02.2022 № 31-п</w:t>
      </w:r>
    </w:p>
    <w:p w:rsidR="00195F64" w:rsidRPr="00195F64" w:rsidRDefault="00195F64" w:rsidP="00195F64">
      <w:pPr>
        <w:jc w:val="center"/>
        <w:rPr>
          <w:b/>
          <w:sz w:val="24"/>
          <w:szCs w:val="24"/>
        </w:rPr>
      </w:pPr>
      <w:r w:rsidRPr="00195F64">
        <w:rPr>
          <w:b/>
          <w:sz w:val="24"/>
          <w:szCs w:val="24"/>
        </w:rPr>
        <w:t>С О С Т А В</w:t>
      </w:r>
    </w:p>
    <w:p w:rsidR="00195F64" w:rsidRPr="00195F64" w:rsidRDefault="00195F64" w:rsidP="00195F64">
      <w:pPr>
        <w:jc w:val="center"/>
        <w:rPr>
          <w:b/>
          <w:sz w:val="24"/>
          <w:szCs w:val="24"/>
        </w:rPr>
      </w:pPr>
      <w:r w:rsidRPr="00195F64">
        <w:rPr>
          <w:b/>
          <w:sz w:val="24"/>
          <w:szCs w:val="24"/>
        </w:rPr>
        <w:t xml:space="preserve">паводковой рабочей группы на территории </w:t>
      </w:r>
      <w:proofErr w:type="spellStart"/>
      <w:r w:rsidRPr="00195F64">
        <w:rPr>
          <w:b/>
          <w:sz w:val="24"/>
          <w:szCs w:val="24"/>
        </w:rPr>
        <w:t>Соловцовского</w:t>
      </w:r>
      <w:proofErr w:type="spellEnd"/>
      <w:r w:rsidRPr="00195F64">
        <w:rPr>
          <w:b/>
          <w:sz w:val="24"/>
          <w:szCs w:val="24"/>
        </w:rPr>
        <w:t xml:space="preserve"> сельсовета</w:t>
      </w:r>
    </w:p>
    <w:p w:rsidR="00195F64" w:rsidRPr="00195F64" w:rsidRDefault="00195F64" w:rsidP="00195F64">
      <w:pPr>
        <w:jc w:val="center"/>
        <w:rPr>
          <w:sz w:val="24"/>
          <w:szCs w:val="24"/>
        </w:rPr>
      </w:pPr>
      <w:proofErr w:type="spellStart"/>
      <w:r w:rsidRPr="00195F64">
        <w:rPr>
          <w:b/>
          <w:sz w:val="24"/>
          <w:szCs w:val="24"/>
        </w:rPr>
        <w:t>Иссинского</w:t>
      </w:r>
      <w:proofErr w:type="spellEnd"/>
      <w:r w:rsidRPr="00195F64">
        <w:rPr>
          <w:b/>
          <w:sz w:val="24"/>
          <w:szCs w:val="24"/>
        </w:rPr>
        <w:t xml:space="preserve"> района Пензенской области</w:t>
      </w:r>
    </w:p>
    <w:p w:rsidR="00195F64" w:rsidRPr="00195F64" w:rsidRDefault="00195F64" w:rsidP="00195F64">
      <w:pPr>
        <w:rPr>
          <w:sz w:val="24"/>
          <w:szCs w:val="24"/>
        </w:rPr>
      </w:pP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 Юхно Ю.С. –  глава администрации </w:t>
      </w:r>
      <w:proofErr w:type="spellStart"/>
      <w:r w:rsidRPr="00195F64">
        <w:rPr>
          <w:sz w:val="24"/>
          <w:szCs w:val="24"/>
        </w:rPr>
        <w:t>Соловцовского</w:t>
      </w:r>
      <w:proofErr w:type="spellEnd"/>
      <w:r w:rsidRPr="00195F64">
        <w:rPr>
          <w:sz w:val="24"/>
          <w:szCs w:val="24"/>
        </w:rPr>
        <w:t xml:space="preserve"> сельсовета  </w:t>
      </w:r>
    </w:p>
    <w:p w:rsidR="00195F64" w:rsidRPr="00195F64" w:rsidRDefault="00195F64" w:rsidP="00195F64">
      <w:pPr>
        <w:jc w:val="center"/>
        <w:rPr>
          <w:sz w:val="24"/>
          <w:szCs w:val="24"/>
        </w:rPr>
      </w:pPr>
      <w:r w:rsidRPr="00195F64">
        <w:rPr>
          <w:sz w:val="24"/>
          <w:szCs w:val="24"/>
        </w:rPr>
        <w:t xml:space="preserve">                     </w:t>
      </w:r>
      <w:proofErr w:type="spellStart"/>
      <w:r w:rsidRPr="00195F64">
        <w:rPr>
          <w:sz w:val="24"/>
          <w:szCs w:val="24"/>
        </w:rPr>
        <w:t>Иссинского</w:t>
      </w:r>
      <w:proofErr w:type="spellEnd"/>
      <w:r w:rsidRPr="00195F64">
        <w:rPr>
          <w:sz w:val="24"/>
          <w:szCs w:val="24"/>
        </w:rPr>
        <w:t xml:space="preserve"> района Пензенской области,     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                                                   председатель рабочей группы;</w:t>
      </w:r>
    </w:p>
    <w:p w:rsidR="00195F64" w:rsidRPr="00195F64" w:rsidRDefault="00195F64" w:rsidP="00195F64">
      <w:pPr>
        <w:rPr>
          <w:sz w:val="24"/>
          <w:szCs w:val="24"/>
        </w:rPr>
      </w:pP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  Артемьев А.Н.  – агроном ООО «Черкизово – Растениеводство» ОП «</w:t>
      </w:r>
      <w:proofErr w:type="spellStart"/>
      <w:r w:rsidRPr="00195F64">
        <w:rPr>
          <w:sz w:val="24"/>
          <w:szCs w:val="24"/>
        </w:rPr>
        <w:t>Лунинское</w:t>
      </w:r>
      <w:proofErr w:type="spellEnd"/>
      <w:r w:rsidRPr="00195F64">
        <w:rPr>
          <w:sz w:val="24"/>
          <w:szCs w:val="24"/>
        </w:rPr>
        <w:t xml:space="preserve">»  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                                (по согласованию)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                                заместитель председателя рабочей группы;</w:t>
      </w:r>
    </w:p>
    <w:p w:rsidR="00195F64" w:rsidRPr="00195F64" w:rsidRDefault="00195F64" w:rsidP="00195F64">
      <w:pPr>
        <w:rPr>
          <w:sz w:val="24"/>
          <w:szCs w:val="24"/>
        </w:rPr>
      </w:pP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                     Члены рабочей группы: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</w:t>
      </w:r>
      <w:proofErr w:type="spellStart"/>
      <w:r w:rsidRPr="00195F64">
        <w:rPr>
          <w:sz w:val="24"/>
          <w:szCs w:val="24"/>
        </w:rPr>
        <w:t>Панькина</w:t>
      </w:r>
      <w:proofErr w:type="spellEnd"/>
      <w:r w:rsidRPr="00195F64">
        <w:rPr>
          <w:sz w:val="24"/>
          <w:szCs w:val="24"/>
        </w:rPr>
        <w:t xml:space="preserve"> О.В. – ведущий эксперт администрации </w:t>
      </w:r>
      <w:proofErr w:type="spellStart"/>
      <w:r w:rsidRPr="00195F64">
        <w:rPr>
          <w:sz w:val="24"/>
          <w:szCs w:val="24"/>
        </w:rPr>
        <w:t>Соловцовского</w:t>
      </w:r>
      <w:proofErr w:type="spellEnd"/>
      <w:r w:rsidRPr="00195F64">
        <w:rPr>
          <w:sz w:val="24"/>
          <w:szCs w:val="24"/>
        </w:rPr>
        <w:t xml:space="preserve">  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                           сельсовета </w:t>
      </w:r>
      <w:proofErr w:type="spellStart"/>
      <w:r w:rsidRPr="00195F64">
        <w:rPr>
          <w:sz w:val="24"/>
          <w:szCs w:val="24"/>
        </w:rPr>
        <w:t>Иссинского</w:t>
      </w:r>
      <w:proofErr w:type="spellEnd"/>
      <w:r w:rsidRPr="00195F64">
        <w:rPr>
          <w:sz w:val="24"/>
          <w:szCs w:val="24"/>
        </w:rPr>
        <w:t xml:space="preserve"> района Пензенской области,     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</w:t>
      </w:r>
      <w:proofErr w:type="spellStart"/>
      <w:r w:rsidRPr="00195F64">
        <w:rPr>
          <w:sz w:val="24"/>
          <w:szCs w:val="24"/>
        </w:rPr>
        <w:t>Ермошкин</w:t>
      </w:r>
      <w:proofErr w:type="spellEnd"/>
      <w:r w:rsidRPr="00195F64">
        <w:rPr>
          <w:sz w:val="24"/>
          <w:szCs w:val="24"/>
        </w:rPr>
        <w:t xml:space="preserve"> А.А.  – Управляющий отделением ООО «Черкизово – Растениеводство»                         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                               ОП «</w:t>
      </w:r>
      <w:proofErr w:type="spellStart"/>
      <w:r w:rsidRPr="00195F64">
        <w:rPr>
          <w:sz w:val="24"/>
          <w:szCs w:val="24"/>
        </w:rPr>
        <w:t>Иссинское</w:t>
      </w:r>
      <w:proofErr w:type="spellEnd"/>
      <w:r w:rsidRPr="00195F64">
        <w:rPr>
          <w:sz w:val="24"/>
          <w:szCs w:val="24"/>
        </w:rPr>
        <w:t>»   (по согласованию);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</w:t>
      </w:r>
    </w:p>
    <w:p w:rsidR="00195F64" w:rsidRPr="00195F64" w:rsidRDefault="00195F64" w:rsidP="00195F64">
      <w:pPr>
        <w:rPr>
          <w:sz w:val="24"/>
          <w:szCs w:val="24"/>
        </w:rPr>
      </w:pPr>
      <w:proofErr w:type="spellStart"/>
      <w:r w:rsidRPr="00195F64">
        <w:rPr>
          <w:sz w:val="24"/>
          <w:szCs w:val="24"/>
        </w:rPr>
        <w:t>Петрухин</w:t>
      </w:r>
      <w:proofErr w:type="spellEnd"/>
      <w:r w:rsidRPr="00195F64">
        <w:rPr>
          <w:sz w:val="24"/>
          <w:szCs w:val="24"/>
        </w:rPr>
        <w:t xml:space="preserve"> В.Н.  – пенсионер (по согласованию);</w:t>
      </w:r>
    </w:p>
    <w:p w:rsidR="00195F64" w:rsidRPr="00195F64" w:rsidRDefault="00195F64" w:rsidP="00195F64">
      <w:pPr>
        <w:rPr>
          <w:sz w:val="24"/>
          <w:szCs w:val="24"/>
        </w:rPr>
      </w:pP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Гуськов В.Н.  –  пенсионер (по согласованию);</w:t>
      </w:r>
    </w:p>
    <w:p w:rsidR="00195F64" w:rsidRPr="00195F64" w:rsidRDefault="00195F64" w:rsidP="00195F64">
      <w:pPr>
        <w:rPr>
          <w:sz w:val="24"/>
          <w:szCs w:val="24"/>
        </w:rPr>
      </w:pP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Буланов В.В. – пенсионер  (по согласованию);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 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</w:t>
      </w:r>
      <w:proofErr w:type="spellStart"/>
      <w:r w:rsidRPr="00195F64">
        <w:rPr>
          <w:sz w:val="24"/>
          <w:szCs w:val="24"/>
        </w:rPr>
        <w:t>Петрухин</w:t>
      </w:r>
      <w:proofErr w:type="spellEnd"/>
      <w:r w:rsidRPr="00195F64">
        <w:rPr>
          <w:sz w:val="24"/>
          <w:szCs w:val="24"/>
        </w:rPr>
        <w:t xml:space="preserve">  В.П. – временно не </w:t>
      </w:r>
      <w:proofErr w:type="gramStart"/>
      <w:r w:rsidRPr="00195F64">
        <w:rPr>
          <w:sz w:val="24"/>
          <w:szCs w:val="24"/>
        </w:rPr>
        <w:t>работающий</w:t>
      </w:r>
      <w:proofErr w:type="gramEnd"/>
      <w:r w:rsidRPr="00195F64">
        <w:rPr>
          <w:sz w:val="24"/>
          <w:szCs w:val="24"/>
        </w:rPr>
        <w:t xml:space="preserve"> (по согласованию);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Каширин С. А. – председатель крестьянского фермерского хозяйства  </w:t>
      </w:r>
    </w:p>
    <w:p w:rsidR="00195F64" w:rsidRPr="00195F64" w:rsidRDefault="00195F64" w:rsidP="00195F64">
      <w:pPr>
        <w:rPr>
          <w:sz w:val="24"/>
          <w:szCs w:val="24"/>
        </w:rPr>
      </w:pPr>
      <w:r w:rsidRPr="00195F64">
        <w:rPr>
          <w:sz w:val="24"/>
          <w:szCs w:val="24"/>
        </w:rPr>
        <w:t xml:space="preserve">                                (по согласованию).</w:t>
      </w:r>
    </w:p>
    <w:p w:rsidR="00195F64" w:rsidRDefault="00195F64" w:rsidP="00195F64">
      <w:pPr>
        <w:jc w:val="right"/>
        <w:sectPr w:rsidR="00195F64" w:rsidSect="00063E2B">
          <w:footerReference w:type="even" r:id="rId8"/>
          <w:footerReference w:type="default" r:id="rId9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195F64" w:rsidRDefault="00195F64" w:rsidP="00195F64">
      <w:r w:rsidRPr="00AC40B9">
        <w:lastRenderedPageBreak/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2</w:t>
      </w:r>
    </w:p>
    <w:p w:rsidR="00195F64" w:rsidRDefault="00195F64" w:rsidP="00195F64">
      <w:pPr>
        <w:jc w:val="right"/>
      </w:pPr>
      <w:r>
        <w:t xml:space="preserve">                                                                                                        Утверждено </w:t>
      </w:r>
    </w:p>
    <w:p w:rsidR="00195F64" w:rsidRDefault="00195F64" w:rsidP="00195F64">
      <w:pPr>
        <w:ind w:left="4680"/>
        <w:jc w:val="right"/>
      </w:pPr>
      <w:r>
        <w:t xml:space="preserve">                     </w:t>
      </w:r>
      <w:r w:rsidRPr="009F0A26">
        <w:t>постановлени</w:t>
      </w:r>
      <w:r>
        <w:t>ем</w:t>
      </w:r>
      <w:r w:rsidRPr="009F0A26">
        <w:t xml:space="preserve"> </w:t>
      </w:r>
      <w:r>
        <w:t xml:space="preserve">администрации </w:t>
      </w:r>
    </w:p>
    <w:p w:rsidR="00195F64" w:rsidRDefault="00195F64" w:rsidP="00195F64">
      <w:pPr>
        <w:ind w:left="4680"/>
        <w:jc w:val="right"/>
      </w:pPr>
      <w:r>
        <w:t xml:space="preserve">         </w:t>
      </w:r>
      <w:proofErr w:type="spellStart"/>
      <w:r>
        <w:t>Соловцовского</w:t>
      </w:r>
      <w:proofErr w:type="spellEnd"/>
      <w:r>
        <w:t xml:space="preserve"> сельсовета</w:t>
      </w:r>
    </w:p>
    <w:p w:rsidR="00195F64" w:rsidRDefault="00195F64" w:rsidP="00195F64">
      <w:pPr>
        <w:ind w:left="4680"/>
        <w:jc w:val="right"/>
        <w:rPr>
          <w:iCs/>
          <w:color w:val="007F00"/>
        </w:rPr>
      </w:pPr>
      <w:r>
        <w:t xml:space="preserve">                       от 21.02.2021  </w:t>
      </w:r>
      <w:r>
        <w:rPr>
          <w:iCs/>
          <w:color w:val="007F00"/>
        </w:rPr>
        <w:t>№31-п</w:t>
      </w:r>
    </w:p>
    <w:p w:rsidR="00195F64" w:rsidRPr="00E36256" w:rsidRDefault="00195F64" w:rsidP="00195F64">
      <w:pPr>
        <w:jc w:val="center"/>
        <w:outlineLvl w:val="0"/>
        <w:rPr>
          <w:b/>
        </w:rPr>
      </w:pPr>
      <w:r w:rsidRPr="00E36256">
        <w:rPr>
          <w:b/>
        </w:rPr>
        <w:t>ГРАФИК</w:t>
      </w:r>
    </w:p>
    <w:p w:rsidR="00195F64" w:rsidRPr="00E36256" w:rsidRDefault="00195F64" w:rsidP="00195F64">
      <w:pPr>
        <w:jc w:val="center"/>
        <w:rPr>
          <w:b/>
        </w:rPr>
      </w:pPr>
      <w:r>
        <w:rPr>
          <w:b/>
        </w:rPr>
        <w:t>д</w:t>
      </w:r>
      <w:r w:rsidRPr="00E36256">
        <w:rPr>
          <w:b/>
        </w:rPr>
        <w:t>ежурства  членов  паводковой   рабочей группы   и  работников</w:t>
      </w:r>
    </w:p>
    <w:p w:rsidR="00195F64" w:rsidRPr="00E36256" w:rsidRDefault="00195F64" w:rsidP="00195F64">
      <w:pPr>
        <w:jc w:val="center"/>
        <w:rPr>
          <w:b/>
        </w:rPr>
      </w:pPr>
      <w:r w:rsidRPr="00E36256">
        <w:rPr>
          <w:b/>
        </w:rPr>
        <w:t xml:space="preserve">администрации  </w:t>
      </w:r>
      <w:proofErr w:type="spellStart"/>
      <w:r w:rsidRPr="00E36256">
        <w:rPr>
          <w:b/>
        </w:rPr>
        <w:t>Соловцовского</w:t>
      </w:r>
      <w:proofErr w:type="spellEnd"/>
      <w:r w:rsidRPr="00E36256">
        <w:rPr>
          <w:b/>
        </w:rPr>
        <w:t xml:space="preserve"> сельсовета </w:t>
      </w:r>
      <w:proofErr w:type="spellStart"/>
      <w:r w:rsidRPr="00E36256">
        <w:rPr>
          <w:b/>
        </w:rPr>
        <w:t>Иссинского</w:t>
      </w:r>
      <w:proofErr w:type="spellEnd"/>
      <w:r w:rsidRPr="00E36256">
        <w:rPr>
          <w:b/>
        </w:rPr>
        <w:t xml:space="preserve"> района </w:t>
      </w:r>
      <w:r>
        <w:rPr>
          <w:b/>
        </w:rPr>
        <w:t xml:space="preserve"> </w:t>
      </w:r>
      <w:r w:rsidRPr="00E36256">
        <w:rPr>
          <w:b/>
        </w:rPr>
        <w:t>Пензенской области</w:t>
      </w:r>
    </w:p>
    <w:p w:rsidR="00195F64" w:rsidRDefault="00195F64" w:rsidP="00195F64">
      <w:pPr>
        <w:jc w:val="center"/>
        <w:outlineLvl w:val="0"/>
        <w:rPr>
          <w:b/>
        </w:rPr>
      </w:pPr>
      <w:r>
        <w:rPr>
          <w:b/>
        </w:rPr>
        <w:t>д</w:t>
      </w:r>
      <w:r w:rsidRPr="00E36256">
        <w:rPr>
          <w:b/>
        </w:rPr>
        <w:t>ежурство  с  18  до  6  часов  утра</w:t>
      </w:r>
    </w:p>
    <w:p w:rsidR="00195F64" w:rsidRPr="00E36256" w:rsidRDefault="00195F64" w:rsidP="00195F64">
      <w:pPr>
        <w:jc w:val="center"/>
        <w:outlineLvl w:val="0"/>
        <w:rPr>
          <w:b/>
        </w:rPr>
      </w:pPr>
    </w:p>
    <w:tbl>
      <w:tblPr>
        <w:tblW w:w="1475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4"/>
        <w:gridCol w:w="584"/>
        <w:gridCol w:w="585"/>
        <w:gridCol w:w="585"/>
        <w:gridCol w:w="585"/>
        <w:gridCol w:w="586"/>
        <w:gridCol w:w="586"/>
        <w:gridCol w:w="586"/>
        <w:gridCol w:w="16"/>
        <w:gridCol w:w="570"/>
        <w:gridCol w:w="586"/>
        <w:gridCol w:w="586"/>
        <w:gridCol w:w="590"/>
        <w:gridCol w:w="589"/>
        <w:gridCol w:w="590"/>
        <w:gridCol w:w="589"/>
        <w:gridCol w:w="589"/>
        <w:gridCol w:w="588"/>
        <w:gridCol w:w="587"/>
        <w:gridCol w:w="587"/>
        <w:gridCol w:w="586"/>
        <w:gridCol w:w="586"/>
        <w:gridCol w:w="586"/>
        <w:gridCol w:w="586"/>
        <w:gridCol w:w="11"/>
      </w:tblGrid>
      <w:tr w:rsidR="00195F64" w:rsidRPr="00EF5306" w:rsidTr="006247D6">
        <w:trPr>
          <w:gridAfter w:val="1"/>
          <w:wAfter w:w="11" w:type="dxa"/>
        </w:trPr>
        <w:tc>
          <w:tcPr>
            <w:tcW w:w="1834" w:type="dxa"/>
            <w:vMerge w:val="restart"/>
          </w:tcPr>
          <w:p w:rsidR="00195F64" w:rsidRPr="00EF5306" w:rsidRDefault="00195F64" w:rsidP="006247D6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EF5306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4113" w:type="dxa"/>
            <w:gridSpan w:val="8"/>
          </w:tcPr>
          <w:p w:rsidR="00195F64" w:rsidRPr="00EF5306" w:rsidRDefault="00195F64" w:rsidP="006247D6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EF5306">
              <w:rPr>
                <w:b/>
                <w:sz w:val="22"/>
                <w:szCs w:val="22"/>
              </w:rPr>
              <w:t>Март</w:t>
            </w:r>
          </w:p>
          <w:p w:rsidR="00195F64" w:rsidRPr="00EF5306" w:rsidRDefault="00195F64" w:rsidP="006247D6">
            <w:pPr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795" w:type="dxa"/>
            <w:gridSpan w:val="15"/>
          </w:tcPr>
          <w:p w:rsidR="00195F64" w:rsidRPr="00EF5306" w:rsidRDefault="00195F64" w:rsidP="006247D6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EF5306">
              <w:rPr>
                <w:b/>
                <w:sz w:val="22"/>
                <w:szCs w:val="22"/>
              </w:rPr>
              <w:t xml:space="preserve">Апрель </w:t>
            </w:r>
          </w:p>
        </w:tc>
      </w:tr>
      <w:tr w:rsidR="00195F64" w:rsidRPr="00EF5306" w:rsidTr="006247D6">
        <w:trPr>
          <w:trHeight w:val="310"/>
        </w:trPr>
        <w:tc>
          <w:tcPr>
            <w:tcW w:w="1834" w:type="dxa"/>
            <w:vMerge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195F64" w:rsidRPr="00EF5306" w:rsidRDefault="00195F64" w:rsidP="006247D6">
            <w:pPr>
              <w:jc w:val="center"/>
              <w:outlineLvl w:val="0"/>
            </w:pPr>
            <w:r>
              <w:t>25</w:t>
            </w: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</w:pPr>
            <w:r>
              <w:t>26</w:t>
            </w: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</w:pPr>
            <w:r w:rsidRPr="00EF5306">
              <w:t>27</w:t>
            </w: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</w:pPr>
            <w:r w:rsidRPr="00EF5306">
              <w:t>28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</w:pPr>
            <w:r w:rsidRPr="00EF5306">
              <w:t>29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</w:pPr>
            <w:r w:rsidRPr="00EF5306">
              <w:t>30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</w:pPr>
            <w:r w:rsidRPr="00EF5306">
              <w:t>31</w:t>
            </w:r>
          </w:p>
        </w:tc>
        <w:tc>
          <w:tcPr>
            <w:tcW w:w="586" w:type="dxa"/>
            <w:gridSpan w:val="2"/>
          </w:tcPr>
          <w:p w:rsidR="00195F64" w:rsidRPr="00EF5306" w:rsidRDefault="00195F64" w:rsidP="006247D6">
            <w:pPr>
              <w:jc w:val="center"/>
              <w:outlineLvl w:val="0"/>
            </w:pPr>
            <w:r w:rsidRPr="00EF5306">
              <w:t>1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</w:pPr>
            <w:r w:rsidRPr="00EF5306">
              <w:t>2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</w:pPr>
            <w:r w:rsidRPr="00EF5306">
              <w:t>3</w:t>
            </w: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</w:pPr>
            <w:r w:rsidRPr="00EF5306">
              <w:t>4</w:t>
            </w: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</w:pPr>
            <w:r w:rsidRPr="00EF5306">
              <w:t>5</w:t>
            </w: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</w:pPr>
            <w:r w:rsidRPr="00EF5306">
              <w:t>6</w:t>
            </w: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</w:pPr>
            <w:r w:rsidRPr="00EF5306">
              <w:t>7</w:t>
            </w:r>
          </w:p>
        </w:tc>
        <w:tc>
          <w:tcPr>
            <w:tcW w:w="589" w:type="dxa"/>
          </w:tcPr>
          <w:p w:rsidR="00195F64" w:rsidRPr="00EF5306" w:rsidRDefault="00195F64" w:rsidP="006247D6">
            <w:pPr>
              <w:ind w:left="-161" w:right="-124"/>
              <w:jc w:val="center"/>
              <w:outlineLvl w:val="0"/>
            </w:pPr>
            <w:r w:rsidRPr="00EF5306">
              <w:t>8</w:t>
            </w:r>
          </w:p>
        </w:tc>
        <w:tc>
          <w:tcPr>
            <w:tcW w:w="588" w:type="dxa"/>
          </w:tcPr>
          <w:p w:rsidR="00195F64" w:rsidRPr="00EF5306" w:rsidRDefault="00195F64" w:rsidP="006247D6">
            <w:pPr>
              <w:ind w:left="-161" w:right="-124"/>
              <w:jc w:val="center"/>
              <w:outlineLvl w:val="0"/>
            </w:pPr>
            <w:r>
              <w:t>9</w:t>
            </w:r>
          </w:p>
        </w:tc>
        <w:tc>
          <w:tcPr>
            <w:tcW w:w="587" w:type="dxa"/>
          </w:tcPr>
          <w:p w:rsidR="00195F64" w:rsidRPr="00EF5306" w:rsidRDefault="00195F64" w:rsidP="006247D6">
            <w:pPr>
              <w:ind w:right="-124"/>
              <w:jc w:val="center"/>
              <w:outlineLvl w:val="0"/>
            </w:pPr>
            <w:r>
              <w:t>10</w:t>
            </w:r>
          </w:p>
        </w:tc>
        <w:tc>
          <w:tcPr>
            <w:tcW w:w="587" w:type="dxa"/>
          </w:tcPr>
          <w:p w:rsidR="00195F64" w:rsidRPr="00EF5306" w:rsidRDefault="00195F64" w:rsidP="006247D6">
            <w:pPr>
              <w:ind w:right="-124"/>
              <w:jc w:val="center"/>
              <w:outlineLvl w:val="0"/>
            </w:pPr>
            <w:r>
              <w:t>11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ind w:left="-847" w:right="-766"/>
              <w:jc w:val="center"/>
              <w:outlineLvl w:val="0"/>
            </w:pPr>
            <w:r>
              <w:t>12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ind w:left="-847" w:right="-766"/>
              <w:jc w:val="center"/>
              <w:outlineLvl w:val="0"/>
            </w:pPr>
            <w:r>
              <w:t>13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ind w:left="-847" w:right="-766"/>
              <w:jc w:val="center"/>
              <w:outlineLvl w:val="0"/>
            </w:pPr>
            <w:r>
              <w:t>14</w:t>
            </w:r>
          </w:p>
        </w:tc>
        <w:tc>
          <w:tcPr>
            <w:tcW w:w="597" w:type="dxa"/>
            <w:gridSpan w:val="2"/>
          </w:tcPr>
          <w:p w:rsidR="00195F64" w:rsidRPr="00EF5306" w:rsidRDefault="00195F64" w:rsidP="006247D6">
            <w:pPr>
              <w:ind w:left="-847" w:right="-766"/>
              <w:jc w:val="center"/>
              <w:outlineLvl w:val="0"/>
            </w:pPr>
            <w:r>
              <w:t>15</w:t>
            </w:r>
          </w:p>
        </w:tc>
      </w:tr>
      <w:tr w:rsidR="00195F64" w:rsidRPr="00EF5306" w:rsidTr="006247D6">
        <w:trPr>
          <w:gridAfter w:val="1"/>
          <w:wAfter w:w="11" w:type="dxa"/>
        </w:trPr>
        <w:tc>
          <w:tcPr>
            <w:tcW w:w="183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Юхно Ю.С.</w:t>
            </w:r>
          </w:p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8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195F64" w:rsidRPr="00EF5306" w:rsidTr="006247D6">
        <w:trPr>
          <w:gridAfter w:val="1"/>
          <w:wAfter w:w="11" w:type="dxa"/>
        </w:trPr>
        <w:tc>
          <w:tcPr>
            <w:tcW w:w="183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Артемьев А.Н.</w:t>
            </w:r>
          </w:p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8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195F64" w:rsidRPr="00EF5306" w:rsidTr="006247D6">
        <w:trPr>
          <w:gridAfter w:val="1"/>
          <w:wAfter w:w="11" w:type="dxa"/>
        </w:trPr>
        <w:tc>
          <w:tcPr>
            <w:tcW w:w="183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EF5306">
              <w:rPr>
                <w:sz w:val="22"/>
                <w:szCs w:val="22"/>
              </w:rPr>
              <w:t>Панькина</w:t>
            </w:r>
            <w:proofErr w:type="spellEnd"/>
            <w:r w:rsidRPr="00EF5306">
              <w:rPr>
                <w:sz w:val="22"/>
                <w:szCs w:val="22"/>
              </w:rPr>
              <w:t xml:space="preserve"> О.В.</w:t>
            </w:r>
          </w:p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8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195F64" w:rsidRPr="00EF5306" w:rsidTr="006247D6">
        <w:trPr>
          <w:gridAfter w:val="1"/>
          <w:wAfter w:w="11" w:type="dxa"/>
        </w:trPr>
        <w:tc>
          <w:tcPr>
            <w:tcW w:w="183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Ермошкин</w:t>
            </w:r>
            <w:proofErr w:type="spellEnd"/>
            <w:r>
              <w:rPr>
                <w:sz w:val="22"/>
                <w:szCs w:val="22"/>
              </w:rPr>
              <w:t xml:space="preserve"> А.Ю.</w:t>
            </w:r>
          </w:p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8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</w:tr>
      <w:tr w:rsidR="00195F64" w:rsidRPr="00EF5306" w:rsidTr="006247D6">
        <w:trPr>
          <w:gridAfter w:val="1"/>
          <w:wAfter w:w="11" w:type="dxa"/>
        </w:trPr>
        <w:tc>
          <w:tcPr>
            <w:tcW w:w="183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Петрухин</w:t>
            </w:r>
            <w:proofErr w:type="spellEnd"/>
            <w:r>
              <w:rPr>
                <w:sz w:val="22"/>
                <w:szCs w:val="22"/>
              </w:rPr>
              <w:t xml:space="preserve"> В.Н.</w:t>
            </w:r>
          </w:p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8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195F64" w:rsidRPr="00EF5306" w:rsidTr="006247D6">
        <w:trPr>
          <w:gridAfter w:val="1"/>
          <w:wAfter w:w="11" w:type="dxa"/>
        </w:trPr>
        <w:tc>
          <w:tcPr>
            <w:tcW w:w="183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Буланов В.В.</w:t>
            </w:r>
          </w:p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8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195F64" w:rsidRPr="00EF5306" w:rsidTr="006247D6">
        <w:trPr>
          <w:gridAfter w:val="1"/>
          <w:wAfter w:w="11" w:type="dxa"/>
        </w:trPr>
        <w:tc>
          <w:tcPr>
            <w:tcW w:w="183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Гуськов В.Н.</w:t>
            </w:r>
          </w:p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6" w:type="dxa"/>
            <w:gridSpan w:val="2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8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195F64" w:rsidRPr="00EF5306" w:rsidTr="006247D6">
        <w:trPr>
          <w:gridAfter w:val="1"/>
          <w:wAfter w:w="11" w:type="dxa"/>
        </w:trPr>
        <w:tc>
          <w:tcPr>
            <w:tcW w:w="183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EF5306">
              <w:rPr>
                <w:sz w:val="22"/>
                <w:szCs w:val="22"/>
              </w:rPr>
              <w:t>Петрухин</w:t>
            </w:r>
            <w:proofErr w:type="spellEnd"/>
            <w:r w:rsidRPr="00EF5306">
              <w:rPr>
                <w:sz w:val="22"/>
                <w:szCs w:val="22"/>
              </w:rPr>
              <w:t xml:space="preserve"> В.П.</w:t>
            </w:r>
          </w:p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//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8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//</w:t>
            </w: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195F64" w:rsidRPr="00EF5306" w:rsidTr="006247D6">
        <w:trPr>
          <w:gridAfter w:val="1"/>
          <w:wAfter w:w="11" w:type="dxa"/>
          <w:trHeight w:val="483"/>
        </w:trPr>
        <w:tc>
          <w:tcPr>
            <w:tcW w:w="183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Каширин С.А.</w:t>
            </w:r>
          </w:p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584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//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9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8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//</w:t>
            </w: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86" w:type="dxa"/>
          </w:tcPr>
          <w:p w:rsidR="00195F64" w:rsidRPr="00EF5306" w:rsidRDefault="00195F64" w:rsidP="006247D6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195F64" w:rsidRPr="00CE7A04" w:rsidRDefault="00195F64" w:rsidP="00195F64">
      <w:pPr>
        <w:ind w:left="-284"/>
        <w:jc w:val="center"/>
      </w:pPr>
    </w:p>
    <w:p w:rsidR="00195F64" w:rsidRDefault="00195F64" w:rsidP="00195F64">
      <w:pPr>
        <w:sectPr w:rsidR="00195F64" w:rsidSect="004A0DB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95F64" w:rsidRDefault="00195F64" w:rsidP="00195F64">
      <w:pPr>
        <w:jc w:val="right"/>
      </w:pPr>
      <w:r>
        <w:lastRenderedPageBreak/>
        <w:t xml:space="preserve">                                                                                                                Приложение №3</w:t>
      </w:r>
    </w:p>
    <w:p w:rsidR="00195F64" w:rsidRDefault="00195F64" w:rsidP="00195F64">
      <w:pPr>
        <w:ind w:left="720"/>
        <w:jc w:val="right"/>
      </w:pPr>
      <w:r>
        <w:t xml:space="preserve">                                                                                   к  постановлению  администрации</w:t>
      </w:r>
    </w:p>
    <w:p w:rsidR="00195F64" w:rsidRDefault="00195F64" w:rsidP="00195F64">
      <w:pPr>
        <w:ind w:left="720"/>
        <w:jc w:val="right"/>
      </w:pPr>
      <w:r>
        <w:t xml:space="preserve">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</w:t>
      </w:r>
    </w:p>
    <w:p w:rsidR="00195F64" w:rsidRDefault="00195F64" w:rsidP="00195F64">
      <w:pPr>
        <w:ind w:left="720"/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195F64" w:rsidRDefault="00195F64" w:rsidP="00195F64">
      <w:pPr>
        <w:ind w:left="720"/>
        <w:jc w:val="right"/>
      </w:pPr>
      <w:r>
        <w:t xml:space="preserve">                                                                                   от  21.02.2021 № 31-п</w:t>
      </w:r>
    </w:p>
    <w:p w:rsidR="00195F64" w:rsidRDefault="00195F64" w:rsidP="00195F64">
      <w:pPr>
        <w:ind w:left="720"/>
      </w:pPr>
      <w:r>
        <w:t xml:space="preserve">                            </w:t>
      </w:r>
    </w:p>
    <w:p w:rsidR="00195F64" w:rsidRPr="00195F64" w:rsidRDefault="00195F64" w:rsidP="00195F64">
      <w:pPr>
        <w:ind w:left="720"/>
        <w:jc w:val="center"/>
        <w:rPr>
          <w:b/>
          <w:sz w:val="24"/>
          <w:szCs w:val="24"/>
        </w:rPr>
      </w:pPr>
      <w:r w:rsidRPr="00195F64">
        <w:rPr>
          <w:b/>
          <w:sz w:val="24"/>
          <w:szCs w:val="24"/>
        </w:rPr>
        <w:t>В Е Д О М О С Т Ь</w:t>
      </w:r>
    </w:p>
    <w:p w:rsidR="00195F64" w:rsidRPr="00195F64" w:rsidRDefault="00195F64" w:rsidP="00195F64">
      <w:pPr>
        <w:ind w:left="720"/>
        <w:jc w:val="center"/>
        <w:rPr>
          <w:b/>
          <w:sz w:val="24"/>
          <w:szCs w:val="24"/>
        </w:rPr>
      </w:pPr>
    </w:p>
    <w:p w:rsidR="00195F64" w:rsidRPr="00195F64" w:rsidRDefault="00195F64" w:rsidP="00195F64">
      <w:pPr>
        <w:jc w:val="center"/>
        <w:rPr>
          <w:b/>
          <w:sz w:val="24"/>
          <w:szCs w:val="24"/>
        </w:rPr>
      </w:pPr>
      <w:r w:rsidRPr="00195F64">
        <w:rPr>
          <w:b/>
          <w:sz w:val="24"/>
          <w:szCs w:val="24"/>
        </w:rPr>
        <w:t xml:space="preserve">выделения техники на период весеннего паводка в распоряжение </w:t>
      </w:r>
      <w:proofErr w:type="spellStart"/>
      <w:r w:rsidRPr="00195F64">
        <w:rPr>
          <w:b/>
          <w:sz w:val="24"/>
          <w:szCs w:val="24"/>
        </w:rPr>
        <w:t>противопаводковой</w:t>
      </w:r>
      <w:proofErr w:type="spellEnd"/>
      <w:r w:rsidRPr="00195F64">
        <w:rPr>
          <w:b/>
          <w:sz w:val="24"/>
          <w:szCs w:val="24"/>
        </w:rPr>
        <w:t xml:space="preserve">  комиссии администрации </w:t>
      </w:r>
      <w:proofErr w:type="spellStart"/>
      <w:r w:rsidRPr="00195F64">
        <w:rPr>
          <w:b/>
          <w:sz w:val="24"/>
          <w:szCs w:val="24"/>
        </w:rPr>
        <w:t>Соловцовского</w:t>
      </w:r>
      <w:proofErr w:type="spellEnd"/>
      <w:r w:rsidRPr="00195F64">
        <w:rPr>
          <w:b/>
          <w:sz w:val="24"/>
          <w:szCs w:val="24"/>
        </w:rPr>
        <w:t xml:space="preserve"> </w:t>
      </w:r>
      <w:proofErr w:type="spellStart"/>
      <w:r w:rsidRPr="00195F64">
        <w:rPr>
          <w:b/>
          <w:sz w:val="24"/>
          <w:szCs w:val="24"/>
        </w:rPr>
        <w:t>Иссинского</w:t>
      </w:r>
      <w:proofErr w:type="spellEnd"/>
      <w:r w:rsidRPr="00195F64">
        <w:rPr>
          <w:b/>
          <w:sz w:val="24"/>
          <w:szCs w:val="24"/>
        </w:rPr>
        <w:t xml:space="preserve"> района Пензенской области сельсовета  (по согласованию и по необходимости)</w:t>
      </w:r>
    </w:p>
    <w:p w:rsidR="00195F64" w:rsidRPr="00195F64" w:rsidRDefault="00195F64" w:rsidP="00195F64">
      <w:pPr>
        <w:ind w:left="72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2987"/>
        <w:gridCol w:w="1913"/>
        <w:gridCol w:w="1588"/>
        <w:gridCol w:w="2232"/>
      </w:tblGrid>
      <w:tr w:rsidR="00195F64" w:rsidRPr="00195F64" w:rsidTr="006247D6">
        <w:tc>
          <w:tcPr>
            <w:tcW w:w="850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,№/№</w:t>
            </w:r>
          </w:p>
          <w:p w:rsidR="00195F64" w:rsidRPr="00195F64" w:rsidRDefault="00195F64" w:rsidP="006247D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95F6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95F64">
              <w:rPr>
                <w:sz w:val="24"/>
                <w:szCs w:val="24"/>
              </w:rPr>
              <w:t>/</w:t>
            </w:r>
            <w:proofErr w:type="spellStart"/>
            <w:r w:rsidRPr="00195F6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7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913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Наименование</w:t>
            </w:r>
          </w:p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техники</w:t>
            </w:r>
          </w:p>
        </w:tc>
        <w:tc>
          <w:tcPr>
            <w:tcW w:w="1588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Количество</w:t>
            </w:r>
          </w:p>
        </w:tc>
        <w:tc>
          <w:tcPr>
            <w:tcW w:w="2232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Время работы</w:t>
            </w:r>
          </w:p>
        </w:tc>
      </w:tr>
      <w:tr w:rsidR="00195F64" w:rsidRPr="00195F64" w:rsidTr="006247D6">
        <w:tc>
          <w:tcPr>
            <w:tcW w:w="850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1.</w:t>
            </w:r>
          </w:p>
        </w:tc>
        <w:tc>
          <w:tcPr>
            <w:tcW w:w="2987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ООО «Русь»                              (по согласованию)</w:t>
            </w:r>
          </w:p>
        </w:tc>
        <w:tc>
          <w:tcPr>
            <w:tcW w:w="1913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Экскаватор</w:t>
            </w:r>
          </w:p>
        </w:tc>
        <w:tc>
          <w:tcPr>
            <w:tcW w:w="1588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1</w:t>
            </w:r>
          </w:p>
          <w:p w:rsidR="00195F64" w:rsidRPr="00195F64" w:rsidRDefault="00195F64" w:rsidP="006247D6">
            <w:pPr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по потребности</w:t>
            </w:r>
          </w:p>
          <w:p w:rsidR="00195F64" w:rsidRPr="00195F64" w:rsidRDefault="00195F64" w:rsidP="006247D6">
            <w:pPr>
              <w:rPr>
                <w:sz w:val="24"/>
                <w:szCs w:val="24"/>
              </w:rPr>
            </w:pPr>
          </w:p>
        </w:tc>
      </w:tr>
      <w:tr w:rsidR="00195F64" w:rsidRPr="00195F64" w:rsidTr="006247D6">
        <w:tc>
          <w:tcPr>
            <w:tcW w:w="850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2.</w:t>
            </w:r>
          </w:p>
        </w:tc>
        <w:tc>
          <w:tcPr>
            <w:tcW w:w="2987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195F64">
              <w:rPr>
                <w:sz w:val="24"/>
                <w:szCs w:val="24"/>
              </w:rPr>
              <w:t>Соловцовского</w:t>
            </w:r>
            <w:proofErr w:type="spellEnd"/>
            <w:r w:rsidRPr="00195F64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913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 xml:space="preserve">  МТЗ</w:t>
            </w:r>
          </w:p>
        </w:tc>
        <w:tc>
          <w:tcPr>
            <w:tcW w:w="1588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95F64" w:rsidRPr="00195F64" w:rsidRDefault="00195F64" w:rsidP="006247D6">
            <w:pPr>
              <w:rPr>
                <w:sz w:val="24"/>
                <w:szCs w:val="24"/>
              </w:rPr>
            </w:pPr>
            <w:r w:rsidRPr="00195F64">
              <w:rPr>
                <w:sz w:val="24"/>
                <w:szCs w:val="24"/>
              </w:rPr>
              <w:t>по потребности</w:t>
            </w:r>
          </w:p>
        </w:tc>
      </w:tr>
    </w:tbl>
    <w:p w:rsidR="00195F64" w:rsidRPr="00195F64" w:rsidRDefault="00195F64" w:rsidP="00195F64">
      <w:pPr>
        <w:ind w:left="720"/>
        <w:rPr>
          <w:sz w:val="24"/>
          <w:szCs w:val="24"/>
          <w:lang w:val="en-US"/>
        </w:rPr>
      </w:pPr>
    </w:p>
    <w:p w:rsidR="00195F64" w:rsidRDefault="00195F64" w:rsidP="00195F64">
      <w:pPr>
        <w:jc w:val="right"/>
      </w:pPr>
    </w:p>
    <w:p w:rsidR="00195F64" w:rsidRDefault="00195F64" w:rsidP="00195F64">
      <w:pPr>
        <w:jc w:val="right"/>
        <w:rPr>
          <w:lang w:val="en-US"/>
        </w:rPr>
      </w:pPr>
      <w:r>
        <w:t xml:space="preserve">                                                                                                     </w:t>
      </w:r>
    </w:p>
    <w:p w:rsidR="00195F64" w:rsidRDefault="00195F64" w:rsidP="00195F64">
      <w:pPr>
        <w:ind w:left="720"/>
        <w:jc w:val="right"/>
      </w:pPr>
      <w:r>
        <w:t>Приложение № 4</w:t>
      </w:r>
    </w:p>
    <w:p w:rsidR="00195F64" w:rsidRDefault="00195F64" w:rsidP="00195F64">
      <w:pPr>
        <w:ind w:left="720"/>
        <w:jc w:val="right"/>
      </w:pPr>
      <w:r>
        <w:t xml:space="preserve">                                                                                   к  постановлению  администрации</w:t>
      </w:r>
    </w:p>
    <w:p w:rsidR="00195F64" w:rsidRDefault="00195F64" w:rsidP="00195F64">
      <w:pPr>
        <w:ind w:left="720"/>
        <w:jc w:val="right"/>
      </w:pPr>
      <w:r>
        <w:t xml:space="preserve">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</w:t>
      </w:r>
    </w:p>
    <w:p w:rsidR="00195F64" w:rsidRDefault="00195F64" w:rsidP="00195F64">
      <w:pPr>
        <w:ind w:left="720"/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195F64" w:rsidRDefault="00195F64" w:rsidP="00195F64">
      <w:pPr>
        <w:ind w:left="720"/>
        <w:jc w:val="right"/>
      </w:pPr>
      <w:r>
        <w:t xml:space="preserve">                                                                                   от  21.02.2022 № 31-п</w:t>
      </w:r>
    </w:p>
    <w:p w:rsidR="00195F64" w:rsidRDefault="00195F64" w:rsidP="00195F64"/>
    <w:p w:rsidR="00195F64" w:rsidRPr="004A1368" w:rsidRDefault="00195F64" w:rsidP="00195F64"/>
    <w:p w:rsidR="00195F64" w:rsidRPr="0048348D" w:rsidRDefault="00195F64" w:rsidP="00195F64">
      <w:pPr>
        <w:jc w:val="center"/>
        <w:rPr>
          <w:b/>
          <w:bCs/>
          <w:sz w:val="26"/>
          <w:szCs w:val="26"/>
        </w:rPr>
      </w:pPr>
      <w:r w:rsidRPr="0048348D">
        <w:rPr>
          <w:b/>
          <w:bCs/>
          <w:sz w:val="26"/>
          <w:szCs w:val="26"/>
        </w:rPr>
        <w:t>План</w:t>
      </w:r>
    </w:p>
    <w:p w:rsidR="00195F64" w:rsidRPr="0048348D" w:rsidRDefault="00195F64" w:rsidP="00195F64">
      <w:pPr>
        <w:jc w:val="center"/>
        <w:rPr>
          <w:b/>
          <w:bCs/>
          <w:sz w:val="26"/>
          <w:szCs w:val="26"/>
        </w:rPr>
      </w:pPr>
      <w:proofErr w:type="spellStart"/>
      <w:r w:rsidRPr="0048348D">
        <w:rPr>
          <w:b/>
          <w:bCs/>
          <w:sz w:val="26"/>
          <w:szCs w:val="26"/>
        </w:rPr>
        <w:t>противопаводковых</w:t>
      </w:r>
      <w:proofErr w:type="spellEnd"/>
      <w:r w:rsidRPr="0048348D">
        <w:rPr>
          <w:b/>
          <w:bCs/>
          <w:sz w:val="26"/>
          <w:szCs w:val="26"/>
        </w:rPr>
        <w:t xml:space="preserve"> мероприятий на территории </w:t>
      </w:r>
      <w:proofErr w:type="spellStart"/>
      <w:r>
        <w:rPr>
          <w:b/>
          <w:bCs/>
          <w:sz w:val="26"/>
          <w:szCs w:val="26"/>
        </w:rPr>
        <w:t>Соловцовского</w:t>
      </w:r>
      <w:proofErr w:type="spellEnd"/>
      <w:r w:rsidRPr="0048348D">
        <w:rPr>
          <w:b/>
          <w:bCs/>
          <w:sz w:val="26"/>
          <w:szCs w:val="26"/>
        </w:rPr>
        <w:t xml:space="preserve"> сельсовета </w:t>
      </w:r>
      <w:proofErr w:type="spellStart"/>
      <w:r w:rsidRPr="0048348D">
        <w:rPr>
          <w:b/>
          <w:bCs/>
          <w:sz w:val="26"/>
          <w:szCs w:val="26"/>
        </w:rPr>
        <w:t>Иссинского</w:t>
      </w:r>
      <w:proofErr w:type="spellEnd"/>
      <w:r w:rsidRPr="0048348D">
        <w:rPr>
          <w:b/>
          <w:bCs/>
          <w:sz w:val="26"/>
          <w:szCs w:val="26"/>
        </w:rPr>
        <w:t xml:space="preserve"> района Пензенской области</w:t>
      </w:r>
    </w:p>
    <w:p w:rsidR="00195F64" w:rsidRPr="002F6E31" w:rsidRDefault="00195F64" w:rsidP="00195F64">
      <w:pPr>
        <w:rPr>
          <w:b/>
          <w:bCs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313"/>
        <w:gridCol w:w="1924"/>
        <w:gridCol w:w="3686"/>
      </w:tblGrid>
      <w:tr w:rsidR="00195F64" w:rsidRPr="002F6E31" w:rsidTr="006247D6">
        <w:tc>
          <w:tcPr>
            <w:tcW w:w="709" w:type="dxa"/>
          </w:tcPr>
          <w:p w:rsidR="00195F64" w:rsidRPr="002F6E31" w:rsidRDefault="00195F64" w:rsidP="006247D6">
            <w:r w:rsidRPr="002F6E31">
              <w:t xml:space="preserve">№ </w:t>
            </w:r>
            <w:proofErr w:type="spellStart"/>
            <w:proofErr w:type="gramStart"/>
            <w:r w:rsidRPr="002F6E31">
              <w:t>п</w:t>
            </w:r>
            <w:proofErr w:type="spellEnd"/>
            <w:proofErr w:type="gramEnd"/>
            <w:r w:rsidRPr="002F6E31">
              <w:t>/</w:t>
            </w:r>
            <w:proofErr w:type="spellStart"/>
            <w:r w:rsidRPr="002F6E31">
              <w:t>п</w:t>
            </w:r>
            <w:proofErr w:type="spellEnd"/>
          </w:p>
        </w:tc>
        <w:tc>
          <w:tcPr>
            <w:tcW w:w="4313" w:type="dxa"/>
          </w:tcPr>
          <w:p w:rsidR="00195F64" w:rsidRPr="002F6E31" w:rsidRDefault="00195F64" w:rsidP="006247D6">
            <w:r w:rsidRPr="002F6E31">
              <w:t>Мероприятие</w:t>
            </w:r>
          </w:p>
        </w:tc>
        <w:tc>
          <w:tcPr>
            <w:tcW w:w="1924" w:type="dxa"/>
          </w:tcPr>
          <w:p w:rsidR="00195F64" w:rsidRPr="002F6E31" w:rsidRDefault="00195F64" w:rsidP="006247D6">
            <w:r w:rsidRPr="002F6E31">
              <w:t>срок исполнения</w:t>
            </w:r>
          </w:p>
        </w:tc>
        <w:tc>
          <w:tcPr>
            <w:tcW w:w="3686" w:type="dxa"/>
          </w:tcPr>
          <w:p w:rsidR="00195F64" w:rsidRPr="002F6E31" w:rsidRDefault="00195F64" w:rsidP="006247D6">
            <w:r w:rsidRPr="002F6E31">
              <w:t>ответственный</w:t>
            </w:r>
          </w:p>
        </w:tc>
      </w:tr>
      <w:tr w:rsidR="00195F64" w:rsidRPr="002F6E31" w:rsidTr="006247D6">
        <w:tc>
          <w:tcPr>
            <w:tcW w:w="709" w:type="dxa"/>
          </w:tcPr>
          <w:p w:rsidR="00195F64" w:rsidRPr="00E801AD" w:rsidRDefault="00195F64" w:rsidP="006247D6">
            <w:r w:rsidRPr="00E801AD">
              <w:t>1</w:t>
            </w:r>
          </w:p>
        </w:tc>
        <w:tc>
          <w:tcPr>
            <w:tcW w:w="4313" w:type="dxa"/>
            <w:vAlign w:val="center"/>
          </w:tcPr>
          <w:p w:rsidR="00195F64" w:rsidRPr="00E801AD" w:rsidRDefault="00195F64" w:rsidP="006247D6">
            <w:pPr>
              <w:jc w:val="both"/>
            </w:pPr>
            <w:r w:rsidRPr="00E801AD">
              <w:t>Расчистка подъездных дорог, очистка от снега, льда вод</w:t>
            </w:r>
            <w:r>
              <w:t>о</w:t>
            </w:r>
            <w:r w:rsidRPr="00E801AD">
              <w:t xml:space="preserve">сбросных сооружений и </w:t>
            </w:r>
            <w:proofErr w:type="gramStart"/>
            <w:r w:rsidRPr="00E801AD">
              <w:t>колодцев</w:t>
            </w:r>
            <w:proofErr w:type="gramEnd"/>
            <w:r w:rsidRPr="00E801AD">
              <w:t xml:space="preserve"> донных </w:t>
            </w:r>
            <w:proofErr w:type="spellStart"/>
            <w:r w:rsidRPr="00E801AD">
              <w:t>водовыпусков</w:t>
            </w:r>
            <w:proofErr w:type="spellEnd"/>
            <w:r w:rsidRPr="00E801AD">
              <w:t xml:space="preserve"> ГТС и проверка их работоспособности.</w:t>
            </w:r>
          </w:p>
        </w:tc>
        <w:tc>
          <w:tcPr>
            <w:tcW w:w="1924" w:type="dxa"/>
            <w:vAlign w:val="center"/>
          </w:tcPr>
          <w:p w:rsidR="00195F64" w:rsidRPr="00E801AD" w:rsidRDefault="00195F64" w:rsidP="006247D6">
            <w:r w:rsidRPr="00E801AD">
              <w:t>до 2</w:t>
            </w:r>
            <w:r>
              <w:t>0</w:t>
            </w:r>
            <w:r w:rsidRPr="00E801AD">
              <w:t>.03.</w:t>
            </w:r>
            <w:r>
              <w:t>2022</w:t>
            </w:r>
          </w:p>
        </w:tc>
        <w:tc>
          <w:tcPr>
            <w:tcW w:w="3686" w:type="dxa"/>
          </w:tcPr>
          <w:p w:rsidR="00195F64" w:rsidRPr="00E801AD" w:rsidRDefault="00195F64" w:rsidP="006247D6">
            <w:r w:rsidRPr="00E801AD">
              <w:t xml:space="preserve">Глава администрации </w:t>
            </w:r>
            <w:proofErr w:type="spellStart"/>
            <w:r>
              <w:t>Соловцовского</w:t>
            </w:r>
            <w:proofErr w:type="spellEnd"/>
            <w:r w:rsidRPr="00E801AD">
              <w:t xml:space="preserve"> сельсовета </w:t>
            </w:r>
          </w:p>
        </w:tc>
      </w:tr>
      <w:tr w:rsidR="00195F64" w:rsidRPr="002F6E31" w:rsidTr="006247D6">
        <w:trPr>
          <w:trHeight w:val="585"/>
        </w:trPr>
        <w:tc>
          <w:tcPr>
            <w:tcW w:w="709" w:type="dxa"/>
            <w:vMerge w:val="restart"/>
          </w:tcPr>
          <w:p w:rsidR="00195F64" w:rsidRPr="00E801AD" w:rsidRDefault="00195F64" w:rsidP="006247D6">
            <w:r w:rsidRPr="00E801AD">
              <w:t>2</w:t>
            </w:r>
          </w:p>
        </w:tc>
        <w:tc>
          <w:tcPr>
            <w:tcW w:w="4313" w:type="dxa"/>
          </w:tcPr>
          <w:p w:rsidR="00195F64" w:rsidRDefault="00195F64" w:rsidP="006247D6">
            <w:r w:rsidRPr="00E801AD">
              <w:t>Открытие спускной донки ГТС</w:t>
            </w:r>
            <w:r>
              <w:t>:</w:t>
            </w:r>
            <w:r w:rsidRPr="00E801AD">
              <w:t xml:space="preserve"> </w:t>
            </w:r>
          </w:p>
          <w:p w:rsidR="00195F64" w:rsidRPr="00E801AD" w:rsidRDefault="00195F64" w:rsidP="006247D6">
            <w:r w:rsidRPr="00E801AD">
              <w:t xml:space="preserve">с. </w:t>
            </w:r>
            <w:proofErr w:type="spellStart"/>
            <w:r>
              <w:t>Соловцово</w:t>
            </w:r>
            <w:proofErr w:type="spellEnd"/>
          </w:p>
        </w:tc>
        <w:tc>
          <w:tcPr>
            <w:tcW w:w="1924" w:type="dxa"/>
            <w:vMerge w:val="restart"/>
          </w:tcPr>
          <w:p w:rsidR="00195F64" w:rsidRPr="00E801AD" w:rsidRDefault="00195F64" w:rsidP="006247D6">
            <w:r w:rsidRPr="00E801AD">
              <w:t xml:space="preserve">до </w:t>
            </w:r>
            <w:r>
              <w:t>12</w:t>
            </w:r>
            <w:r w:rsidRPr="00E801AD">
              <w:t>.03.20</w:t>
            </w:r>
            <w:r>
              <w:t>22</w:t>
            </w:r>
          </w:p>
        </w:tc>
        <w:tc>
          <w:tcPr>
            <w:tcW w:w="3686" w:type="dxa"/>
          </w:tcPr>
          <w:p w:rsidR="00195F64" w:rsidRDefault="00195F64" w:rsidP="006247D6"/>
          <w:p w:rsidR="00195F64" w:rsidRPr="00E801AD" w:rsidRDefault="00195F64" w:rsidP="006247D6">
            <w:r>
              <w:t xml:space="preserve">Артемьев А.Н.                                        </w:t>
            </w:r>
            <w:r w:rsidRPr="00E801AD">
              <w:t>(по согласованию)</w:t>
            </w:r>
          </w:p>
        </w:tc>
      </w:tr>
      <w:tr w:rsidR="00195F64" w:rsidRPr="002F6E31" w:rsidTr="006247D6">
        <w:trPr>
          <w:trHeight w:val="555"/>
        </w:trPr>
        <w:tc>
          <w:tcPr>
            <w:tcW w:w="709" w:type="dxa"/>
            <w:vMerge/>
          </w:tcPr>
          <w:p w:rsidR="00195F64" w:rsidRPr="00E801AD" w:rsidRDefault="00195F64" w:rsidP="006247D6"/>
        </w:tc>
        <w:tc>
          <w:tcPr>
            <w:tcW w:w="4313" w:type="dxa"/>
          </w:tcPr>
          <w:p w:rsidR="00195F64" w:rsidRDefault="00195F64" w:rsidP="006247D6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рхаровка</w:t>
            </w:r>
            <w:proofErr w:type="spellEnd"/>
          </w:p>
          <w:p w:rsidR="00195F64" w:rsidRPr="00E801AD" w:rsidRDefault="00195F64" w:rsidP="006247D6"/>
        </w:tc>
        <w:tc>
          <w:tcPr>
            <w:tcW w:w="1924" w:type="dxa"/>
            <w:vMerge/>
          </w:tcPr>
          <w:p w:rsidR="00195F64" w:rsidRPr="00E801AD" w:rsidRDefault="00195F64" w:rsidP="006247D6"/>
        </w:tc>
        <w:tc>
          <w:tcPr>
            <w:tcW w:w="3686" w:type="dxa"/>
          </w:tcPr>
          <w:p w:rsidR="00195F64" w:rsidRPr="00E801AD" w:rsidRDefault="00195F64" w:rsidP="006247D6">
            <w:r>
              <w:t xml:space="preserve"> </w:t>
            </w:r>
            <w:proofErr w:type="spellStart"/>
            <w:r>
              <w:t>Петрухин</w:t>
            </w:r>
            <w:proofErr w:type="spellEnd"/>
            <w:r>
              <w:t xml:space="preserve"> В.П.                                      </w:t>
            </w:r>
            <w:r w:rsidRPr="00E801AD">
              <w:t>(по согласованию)</w:t>
            </w:r>
          </w:p>
        </w:tc>
      </w:tr>
      <w:tr w:rsidR="00195F64" w:rsidRPr="002F6E31" w:rsidTr="006247D6">
        <w:tc>
          <w:tcPr>
            <w:tcW w:w="709" w:type="dxa"/>
          </w:tcPr>
          <w:p w:rsidR="00195F64" w:rsidRPr="00E801AD" w:rsidRDefault="00195F64" w:rsidP="006247D6">
            <w:r w:rsidRPr="00E801AD">
              <w:t>3</w:t>
            </w:r>
          </w:p>
        </w:tc>
        <w:tc>
          <w:tcPr>
            <w:tcW w:w="4313" w:type="dxa"/>
          </w:tcPr>
          <w:p w:rsidR="00195F64" w:rsidRPr="00E801AD" w:rsidRDefault="00195F64" w:rsidP="006247D6">
            <w:proofErr w:type="gramStart"/>
            <w:r w:rsidRPr="00E801AD">
              <w:t>Контроль за</w:t>
            </w:r>
            <w:proofErr w:type="gramEnd"/>
            <w:r w:rsidRPr="00E801AD">
              <w:t xml:space="preserve"> уровнем воды в водоемах</w:t>
            </w:r>
          </w:p>
        </w:tc>
        <w:tc>
          <w:tcPr>
            <w:tcW w:w="1924" w:type="dxa"/>
          </w:tcPr>
          <w:p w:rsidR="00195F64" w:rsidRPr="00E801AD" w:rsidRDefault="00195F64" w:rsidP="006247D6">
            <w:r w:rsidRPr="00E801AD">
              <w:t>Постоянно</w:t>
            </w:r>
          </w:p>
        </w:tc>
        <w:tc>
          <w:tcPr>
            <w:tcW w:w="3686" w:type="dxa"/>
          </w:tcPr>
          <w:p w:rsidR="00195F64" w:rsidRPr="00E801AD" w:rsidRDefault="00195F64" w:rsidP="006247D6">
            <w:r w:rsidRPr="00E801AD">
              <w:t xml:space="preserve">Глава администрации </w:t>
            </w:r>
            <w:proofErr w:type="spellStart"/>
            <w:r>
              <w:t>Соловцовского</w:t>
            </w:r>
            <w:proofErr w:type="spellEnd"/>
            <w:r w:rsidRPr="00E801AD">
              <w:t xml:space="preserve"> сельсовета </w:t>
            </w:r>
          </w:p>
        </w:tc>
      </w:tr>
      <w:tr w:rsidR="00195F64" w:rsidRPr="002F6E31" w:rsidTr="006247D6">
        <w:tc>
          <w:tcPr>
            <w:tcW w:w="709" w:type="dxa"/>
          </w:tcPr>
          <w:p w:rsidR="00195F64" w:rsidRPr="00E801AD" w:rsidRDefault="00195F64" w:rsidP="006247D6">
            <w:r w:rsidRPr="00E801AD">
              <w:t>4</w:t>
            </w:r>
          </w:p>
        </w:tc>
        <w:tc>
          <w:tcPr>
            <w:tcW w:w="4313" w:type="dxa"/>
          </w:tcPr>
          <w:p w:rsidR="00195F64" w:rsidRPr="00E801AD" w:rsidRDefault="00195F64" w:rsidP="006247D6">
            <w:pPr>
              <w:jc w:val="both"/>
              <w:rPr>
                <w:kern w:val="1"/>
              </w:rPr>
            </w:pPr>
            <w:r w:rsidRPr="00E801AD">
              <w:rPr>
                <w:kern w:val="1"/>
              </w:rPr>
              <w:t>Практическая тренировка по оповещению населения в случае угрозы и возникновении ЧС</w:t>
            </w:r>
          </w:p>
        </w:tc>
        <w:tc>
          <w:tcPr>
            <w:tcW w:w="1924" w:type="dxa"/>
          </w:tcPr>
          <w:p w:rsidR="00195F64" w:rsidRPr="00E801AD" w:rsidRDefault="00195F64" w:rsidP="006247D6">
            <w:pPr>
              <w:snapToGrid w:val="0"/>
              <w:rPr>
                <w:color w:val="000000"/>
              </w:rPr>
            </w:pPr>
            <w:r w:rsidRPr="00E801AD">
              <w:rPr>
                <w:color w:val="000000"/>
              </w:rPr>
              <w:t>до 24.03.</w:t>
            </w:r>
            <w:r>
              <w:rPr>
                <w:color w:val="000000"/>
              </w:rPr>
              <w:t>2022</w:t>
            </w:r>
          </w:p>
        </w:tc>
        <w:tc>
          <w:tcPr>
            <w:tcW w:w="3686" w:type="dxa"/>
          </w:tcPr>
          <w:p w:rsidR="00195F64" w:rsidRPr="00E801AD" w:rsidRDefault="00195F64" w:rsidP="006247D6">
            <w:r w:rsidRPr="00E801AD">
              <w:t xml:space="preserve">Глава администрации </w:t>
            </w:r>
            <w:proofErr w:type="spellStart"/>
            <w:r>
              <w:t>Соловцовского</w:t>
            </w:r>
            <w:proofErr w:type="spellEnd"/>
            <w:r w:rsidRPr="00E801AD">
              <w:t xml:space="preserve"> сельсовета</w:t>
            </w:r>
          </w:p>
        </w:tc>
      </w:tr>
      <w:tr w:rsidR="00195F64" w:rsidRPr="002F6E31" w:rsidTr="006247D6">
        <w:tc>
          <w:tcPr>
            <w:tcW w:w="709" w:type="dxa"/>
          </w:tcPr>
          <w:p w:rsidR="00195F64" w:rsidRPr="00E801AD" w:rsidRDefault="00195F64" w:rsidP="006247D6">
            <w:r w:rsidRPr="00E801AD">
              <w:t>5</w:t>
            </w:r>
          </w:p>
        </w:tc>
        <w:tc>
          <w:tcPr>
            <w:tcW w:w="4313" w:type="dxa"/>
          </w:tcPr>
          <w:p w:rsidR="00195F64" w:rsidRPr="00E801AD" w:rsidRDefault="00195F64" w:rsidP="006247D6">
            <w:r w:rsidRPr="00E801AD">
              <w:t>Установить в местах скопления людей плакаты по защите населения и территорий от чрезвычайных ситуаций природного характера</w:t>
            </w:r>
          </w:p>
        </w:tc>
        <w:tc>
          <w:tcPr>
            <w:tcW w:w="1924" w:type="dxa"/>
          </w:tcPr>
          <w:p w:rsidR="00195F64" w:rsidRPr="00E801AD" w:rsidRDefault="00195F64" w:rsidP="006247D6">
            <w:r>
              <w:t>в</w:t>
            </w:r>
            <w:r w:rsidRPr="00E801AD">
              <w:t>есь период</w:t>
            </w:r>
          </w:p>
        </w:tc>
        <w:tc>
          <w:tcPr>
            <w:tcW w:w="3686" w:type="dxa"/>
          </w:tcPr>
          <w:p w:rsidR="00195F64" w:rsidRPr="00E801AD" w:rsidRDefault="00195F64" w:rsidP="006247D6">
            <w:r w:rsidRPr="00E801AD">
              <w:t xml:space="preserve">Глава администрации </w:t>
            </w:r>
            <w:proofErr w:type="spellStart"/>
            <w:r>
              <w:t>Соловцовского</w:t>
            </w:r>
            <w:proofErr w:type="spellEnd"/>
            <w:r w:rsidRPr="00E801AD">
              <w:t xml:space="preserve"> сельсовета </w:t>
            </w:r>
          </w:p>
        </w:tc>
      </w:tr>
      <w:tr w:rsidR="00195F64" w:rsidRPr="002F6E31" w:rsidTr="006247D6">
        <w:tc>
          <w:tcPr>
            <w:tcW w:w="709" w:type="dxa"/>
          </w:tcPr>
          <w:p w:rsidR="00195F64" w:rsidRPr="002F6E31" w:rsidRDefault="00195F64" w:rsidP="006247D6">
            <w:r>
              <w:t>6</w:t>
            </w:r>
          </w:p>
        </w:tc>
        <w:tc>
          <w:tcPr>
            <w:tcW w:w="4313" w:type="dxa"/>
            <w:vAlign w:val="center"/>
          </w:tcPr>
          <w:p w:rsidR="00195F64" w:rsidRPr="00E801AD" w:rsidRDefault="00195F64" w:rsidP="006247D6">
            <w:pPr>
              <w:jc w:val="both"/>
            </w:pPr>
            <w:r w:rsidRPr="00E801AD">
              <w:t>Разработка планов эвакуации населения из подтопляемых районов, снабжение его продуктами питания, обеспечение медицинской помощью</w:t>
            </w:r>
          </w:p>
        </w:tc>
        <w:tc>
          <w:tcPr>
            <w:tcW w:w="1924" w:type="dxa"/>
            <w:vAlign w:val="center"/>
          </w:tcPr>
          <w:p w:rsidR="00195F64" w:rsidRPr="00E801AD" w:rsidRDefault="00195F64" w:rsidP="006247D6">
            <w:r w:rsidRPr="00E801AD">
              <w:t xml:space="preserve">до </w:t>
            </w:r>
            <w:r>
              <w:t>12</w:t>
            </w:r>
            <w:r w:rsidRPr="00E801AD">
              <w:t>.03.</w:t>
            </w:r>
            <w:r>
              <w:t>2022</w:t>
            </w:r>
          </w:p>
        </w:tc>
        <w:tc>
          <w:tcPr>
            <w:tcW w:w="3686" w:type="dxa"/>
          </w:tcPr>
          <w:p w:rsidR="00195F64" w:rsidRPr="002F6E31" w:rsidRDefault="00195F64" w:rsidP="006247D6">
            <w:r w:rsidRPr="00E801AD">
              <w:t xml:space="preserve">Глава администрации </w:t>
            </w:r>
            <w:proofErr w:type="spellStart"/>
            <w:r>
              <w:t>Соловцовского</w:t>
            </w:r>
            <w:proofErr w:type="spellEnd"/>
            <w:r w:rsidRPr="00E801AD">
              <w:t xml:space="preserve"> сельсовета</w:t>
            </w:r>
          </w:p>
        </w:tc>
      </w:tr>
      <w:tr w:rsidR="00195F64" w:rsidRPr="002F6E31" w:rsidTr="006247D6">
        <w:tc>
          <w:tcPr>
            <w:tcW w:w="709" w:type="dxa"/>
          </w:tcPr>
          <w:p w:rsidR="00195F64" w:rsidRPr="00E801AD" w:rsidRDefault="00195F64" w:rsidP="006247D6">
            <w:r w:rsidRPr="00E801AD">
              <w:t>7</w:t>
            </w:r>
          </w:p>
        </w:tc>
        <w:tc>
          <w:tcPr>
            <w:tcW w:w="4313" w:type="dxa"/>
            <w:vAlign w:val="center"/>
          </w:tcPr>
          <w:p w:rsidR="00195F64" w:rsidRPr="00E801AD" w:rsidRDefault="00195F64" w:rsidP="006247D6">
            <w:pPr>
              <w:jc w:val="both"/>
            </w:pPr>
            <w:r w:rsidRPr="00E801AD">
              <w:t>Организация санитарной очистки зон возможного затопления, ликвидация несанкционированных свалок</w:t>
            </w:r>
          </w:p>
        </w:tc>
        <w:tc>
          <w:tcPr>
            <w:tcW w:w="1924" w:type="dxa"/>
            <w:vAlign w:val="center"/>
          </w:tcPr>
          <w:p w:rsidR="00195F64" w:rsidRPr="00E801AD" w:rsidRDefault="00195F64" w:rsidP="006247D6">
            <w:r w:rsidRPr="00E801AD">
              <w:t xml:space="preserve">до </w:t>
            </w:r>
            <w:r>
              <w:t>12</w:t>
            </w:r>
            <w:r w:rsidRPr="00E801AD">
              <w:t>.03.</w:t>
            </w:r>
            <w:r>
              <w:t>2022</w:t>
            </w:r>
          </w:p>
        </w:tc>
        <w:tc>
          <w:tcPr>
            <w:tcW w:w="3686" w:type="dxa"/>
          </w:tcPr>
          <w:p w:rsidR="00195F64" w:rsidRPr="00E801AD" w:rsidRDefault="00195F64" w:rsidP="006247D6">
            <w:r w:rsidRPr="00E801AD">
              <w:t xml:space="preserve">Глава администрации </w:t>
            </w:r>
            <w:proofErr w:type="spellStart"/>
            <w:r>
              <w:t>Соловцовского</w:t>
            </w:r>
            <w:proofErr w:type="spellEnd"/>
            <w:r w:rsidRPr="00E801AD">
              <w:t xml:space="preserve"> сельсовета</w:t>
            </w:r>
          </w:p>
        </w:tc>
      </w:tr>
      <w:tr w:rsidR="00195F64" w:rsidRPr="002F6E31" w:rsidTr="006247D6">
        <w:tc>
          <w:tcPr>
            <w:tcW w:w="709" w:type="dxa"/>
          </w:tcPr>
          <w:p w:rsidR="00195F64" w:rsidRPr="00E801AD" w:rsidRDefault="00195F64" w:rsidP="006247D6">
            <w:r>
              <w:t>8</w:t>
            </w:r>
          </w:p>
        </w:tc>
        <w:tc>
          <w:tcPr>
            <w:tcW w:w="4313" w:type="dxa"/>
            <w:vAlign w:val="center"/>
          </w:tcPr>
          <w:p w:rsidR="00195F64" w:rsidRPr="00E801AD" w:rsidRDefault="00195F64" w:rsidP="006247D6">
            <w:pPr>
              <w:jc w:val="both"/>
            </w:pPr>
            <w:r w:rsidRPr="00E801AD">
              <w:t xml:space="preserve">Подготовка всех спасательных сил и средств, </w:t>
            </w:r>
            <w:r w:rsidRPr="00E801AD">
              <w:lastRenderedPageBreak/>
              <w:t>создание аварийных запасов местных строительных материалов</w:t>
            </w:r>
          </w:p>
          <w:p w:rsidR="00195F64" w:rsidRPr="00E801AD" w:rsidRDefault="00195F64" w:rsidP="006247D6">
            <w:pPr>
              <w:jc w:val="both"/>
            </w:pPr>
          </w:p>
        </w:tc>
        <w:tc>
          <w:tcPr>
            <w:tcW w:w="1924" w:type="dxa"/>
            <w:vAlign w:val="center"/>
          </w:tcPr>
          <w:p w:rsidR="00195F64" w:rsidRPr="00E801AD" w:rsidRDefault="00195F64" w:rsidP="006247D6">
            <w:r w:rsidRPr="00E801AD">
              <w:lastRenderedPageBreak/>
              <w:t>до 30.03.</w:t>
            </w:r>
            <w:r>
              <w:t>2022</w:t>
            </w:r>
          </w:p>
        </w:tc>
        <w:tc>
          <w:tcPr>
            <w:tcW w:w="3686" w:type="dxa"/>
          </w:tcPr>
          <w:p w:rsidR="00195F64" w:rsidRPr="00E801AD" w:rsidRDefault="00195F64" w:rsidP="006247D6">
            <w:r w:rsidRPr="00E801AD">
              <w:t xml:space="preserve">Глава администрации </w:t>
            </w:r>
            <w:proofErr w:type="spellStart"/>
            <w:r>
              <w:t>Соловцовского</w:t>
            </w:r>
            <w:proofErr w:type="spellEnd"/>
            <w:r w:rsidRPr="00E801AD">
              <w:t xml:space="preserve"> </w:t>
            </w:r>
            <w:r w:rsidRPr="00E801AD">
              <w:lastRenderedPageBreak/>
              <w:t>сельсовета</w:t>
            </w:r>
          </w:p>
        </w:tc>
      </w:tr>
      <w:tr w:rsidR="00195F64" w:rsidRPr="002F6E31" w:rsidTr="006247D6">
        <w:tc>
          <w:tcPr>
            <w:tcW w:w="709" w:type="dxa"/>
          </w:tcPr>
          <w:p w:rsidR="00195F64" w:rsidRDefault="00195F64" w:rsidP="006247D6">
            <w:r>
              <w:lastRenderedPageBreak/>
              <w:t>9</w:t>
            </w:r>
          </w:p>
        </w:tc>
        <w:tc>
          <w:tcPr>
            <w:tcW w:w="4313" w:type="dxa"/>
            <w:vAlign w:val="center"/>
          </w:tcPr>
          <w:p w:rsidR="00195F64" w:rsidRPr="00E801AD" w:rsidRDefault="00195F64" w:rsidP="006247D6">
            <w:r w:rsidRPr="00E801AD">
              <w:t xml:space="preserve">Организация работы временных водомерных постов. </w:t>
            </w:r>
          </w:p>
        </w:tc>
        <w:tc>
          <w:tcPr>
            <w:tcW w:w="1924" w:type="dxa"/>
            <w:vAlign w:val="center"/>
          </w:tcPr>
          <w:p w:rsidR="00195F64" w:rsidRPr="00E801AD" w:rsidRDefault="00195F64" w:rsidP="006247D6">
            <w:r>
              <w:t>в</w:t>
            </w:r>
            <w:r w:rsidRPr="00E801AD">
              <w:t xml:space="preserve"> период паводка</w:t>
            </w:r>
          </w:p>
        </w:tc>
        <w:tc>
          <w:tcPr>
            <w:tcW w:w="3686" w:type="dxa"/>
          </w:tcPr>
          <w:p w:rsidR="00195F64" w:rsidRPr="00E801AD" w:rsidRDefault="00195F64" w:rsidP="006247D6">
            <w:r w:rsidRPr="00E801AD">
              <w:t xml:space="preserve">Глава администрации </w:t>
            </w:r>
            <w:proofErr w:type="spellStart"/>
            <w:r>
              <w:t>Соловцовского</w:t>
            </w:r>
            <w:proofErr w:type="spellEnd"/>
            <w:r w:rsidRPr="00E801AD">
              <w:t xml:space="preserve"> сельсовета</w:t>
            </w:r>
          </w:p>
        </w:tc>
      </w:tr>
      <w:tr w:rsidR="00195F64" w:rsidRPr="002F6E31" w:rsidTr="006247D6">
        <w:tc>
          <w:tcPr>
            <w:tcW w:w="709" w:type="dxa"/>
          </w:tcPr>
          <w:p w:rsidR="00195F64" w:rsidRPr="00E801AD" w:rsidRDefault="00195F64" w:rsidP="006247D6">
            <w:r w:rsidRPr="00E801AD">
              <w:t>10</w:t>
            </w:r>
          </w:p>
        </w:tc>
        <w:tc>
          <w:tcPr>
            <w:tcW w:w="4313" w:type="dxa"/>
            <w:vAlign w:val="center"/>
          </w:tcPr>
          <w:p w:rsidR="00195F64" w:rsidRPr="00E801AD" w:rsidRDefault="00195F64" w:rsidP="006247D6">
            <w:r w:rsidRPr="00E801AD">
              <w:t>Обеспечение постоянного и своевременного информирования населения о складывающейся паводковой обстановке и правилах поведения</w:t>
            </w:r>
          </w:p>
        </w:tc>
        <w:tc>
          <w:tcPr>
            <w:tcW w:w="1924" w:type="dxa"/>
            <w:vAlign w:val="center"/>
          </w:tcPr>
          <w:p w:rsidR="00195F64" w:rsidRPr="00E801AD" w:rsidRDefault="00195F64" w:rsidP="006247D6">
            <w:r>
              <w:t>в</w:t>
            </w:r>
            <w:r w:rsidRPr="00E801AD">
              <w:t>есь</w:t>
            </w:r>
          </w:p>
          <w:p w:rsidR="00195F64" w:rsidRPr="00E801AD" w:rsidRDefault="00195F64" w:rsidP="006247D6">
            <w:r w:rsidRPr="00E801AD">
              <w:t>период</w:t>
            </w:r>
          </w:p>
        </w:tc>
        <w:tc>
          <w:tcPr>
            <w:tcW w:w="3686" w:type="dxa"/>
          </w:tcPr>
          <w:p w:rsidR="00195F64" w:rsidRDefault="00195F64" w:rsidP="006247D6">
            <w:r w:rsidRPr="00E801AD">
              <w:t xml:space="preserve">Глава администрации </w:t>
            </w:r>
            <w:proofErr w:type="spellStart"/>
            <w:r>
              <w:t>Соловцовского</w:t>
            </w:r>
            <w:proofErr w:type="spellEnd"/>
            <w:r w:rsidRPr="00E801AD">
              <w:t xml:space="preserve"> сельсовета</w:t>
            </w:r>
          </w:p>
          <w:p w:rsidR="00195F64" w:rsidRDefault="00195F64" w:rsidP="006247D6"/>
          <w:p w:rsidR="00195F64" w:rsidRPr="00E801AD" w:rsidRDefault="00195F64" w:rsidP="006247D6">
            <w:r w:rsidRPr="00E801AD">
              <w:t>старосты (по согласованию)</w:t>
            </w:r>
          </w:p>
        </w:tc>
      </w:tr>
    </w:tbl>
    <w:p w:rsidR="00195F64" w:rsidRDefault="00195F64" w:rsidP="00195F64">
      <w:pPr>
        <w:jc w:val="center"/>
        <w:rPr>
          <w:b/>
          <w:sz w:val="26"/>
          <w:szCs w:val="26"/>
        </w:rPr>
      </w:pPr>
    </w:p>
    <w:p w:rsidR="00195F64" w:rsidRDefault="00195F64" w:rsidP="00195F64">
      <w:pPr>
        <w:jc w:val="center"/>
        <w:rPr>
          <w:b/>
          <w:sz w:val="26"/>
          <w:szCs w:val="26"/>
        </w:rPr>
      </w:pPr>
    </w:p>
    <w:p w:rsidR="00195F64" w:rsidRPr="0089500E" w:rsidRDefault="00195F64" w:rsidP="00195F64">
      <w:pPr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>СМЕТА</w:t>
      </w:r>
    </w:p>
    <w:p w:rsidR="00195F64" w:rsidRPr="00195F64" w:rsidRDefault="00195F64" w:rsidP="00195F64">
      <w:pPr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>расходов на подготовку и проведение паводковых мероприятий</w:t>
      </w:r>
    </w:p>
    <w:p w:rsidR="00195F64" w:rsidRPr="00195F64" w:rsidRDefault="00195F64" w:rsidP="00195F64">
      <w:pPr>
        <w:jc w:val="center"/>
        <w:rPr>
          <w:b/>
          <w:sz w:val="26"/>
          <w:szCs w:val="2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4213"/>
        <w:gridCol w:w="1408"/>
        <w:gridCol w:w="7"/>
        <w:gridCol w:w="3354"/>
      </w:tblGrid>
      <w:tr w:rsidR="00195F64" w:rsidRPr="0089500E" w:rsidTr="006247D6">
        <w:tc>
          <w:tcPr>
            <w:tcW w:w="588" w:type="dxa"/>
          </w:tcPr>
          <w:p w:rsidR="00195F64" w:rsidRPr="0089500E" w:rsidRDefault="00195F64" w:rsidP="006247D6">
            <w:pPr>
              <w:jc w:val="center"/>
              <w:rPr>
                <w:b/>
                <w:sz w:val="26"/>
                <w:szCs w:val="26"/>
              </w:rPr>
            </w:pPr>
            <w:r w:rsidRPr="0089500E">
              <w:rPr>
                <w:b/>
                <w:sz w:val="26"/>
                <w:szCs w:val="26"/>
              </w:rPr>
              <w:t>№</w:t>
            </w:r>
          </w:p>
          <w:p w:rsidR="00195F64" w:rsidRPr="0089500E" w:rsidRDefault="00195F64" w:rsidP="006247D6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89500E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89500E">
              <w:rPr>
                <w:b/>
                <w:sz w:val="26"/>
                <w:szCs w:val="26"/>
              </w:rPr>
              <w:t>/</w:t>
            </w:r>
            <w:proofErr w:type="spellStart"/>
            <w:r w:rsidRPr="0089500E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213" w:type="dxa"/>
          </w:tcPr>
          <w:p w:rsidR="00195F64" w:rsidRPr="0089500E" w:rsidRDefault="00195F64" w:rsidP="006247D6">
            <w:pPr>
              <w:rPr>
                <w:b/>
                <w:sz w:val="26"/>
                <w:szCs w:val="26"/>
              </w:rPr>
            </w:pPr>
            <w:r w:rsidRPr="0089500E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415" w:type="dxa"/>
            <w:gridSpan w:val="2"/>
          </w:tcPr>
          <w:p w:rsidR="00195F64" w:rsidRPr="0089500E" w:rsidRDefault="00195F64" w:rsidP="006247D6">
            <w:pPr>
              <w:jc w:val="center"/>
              <w:rPr>
                <w:b/>
                <w:sz w:val="26"/>
                <w:szCs w:val="26"/>
              </w:rPr>
            </w:pPr>
            <w:r w:rsidRPr="0089500E">
              <w:rPr>
                <w:b/>
                <w:sz w:val="26"/>
                <w:szCs w:val="26"/>
              </w:rPr>
              <w:t>Затраты</w:t>
            </w:r>
          </w:p>
          <w:p w:rsidR="00195F64" w:rsidRPr="0089500E" w:rsidRDefault="00195F64" w:rsidP="006247D6">
            <w:pPr>
              <w:jc w:val="center"/>
              <w:rPr>
                <w:b/>
                <w:sz w:val="26"/>
                <w:szCs w:val="26"/>
              </w:rPr>
            </w:pPr>
            <w:r w:rsidRPr="0089500E">
              <w:rPr>
                <w:b/>
                <w:sz w:val="26"/>
                <w:szCs w:val="26"/>
              </w:rPr>
              <w:t>т/руб.</w:t>
            </w:r>
          </w:p>
        </w:tc>
        <w:tc>
          <w:tcPr>
            <w:tcW w:w="3354" w:type="dxa"/>
          </w:tcPr>
          <w:p w:rsidR="00195F64" w:rsidRPr="0089500E" w:rsidRDefault="00195F64" w:rsidP="006247D6">
            <w:pPr>
              <w:jc w:val="center"/>
              <w:rPr>
                <w:b/>
                <w:sz w:val="26"/>
                <w:szCs w:val="26"/>
              </w:rPr>
            </w:pPr>
            <w:r w:rsidRPr="0089500E">
              <w:rPr>
                <w:b/>
                <w:sz w:val="26"/>
                <w:szCs w:val="26"/>
              </w:rPr>
              <w:t>Исполнитель</w:t>
            </w:r>
          </w:p>
        </w:tc>
      </w:tr>
      <w:tr w:rsidR="00195F64" w:rsidRPr="0089500E" w:rsidTr="006247D6">
        <w:tc>
          <w:tcPr>
            <w:tcW w:w="588" w:type="dxa"/>
          </w:tcPr>
          <w:p w:rsidR="00195F64" w:rsidRPr="0089500E" w:rsidRDefault="00195F64" w:rsidP="006247D6">
            <w:pPr>
              <w:jc w:val="center"/>
              <w:rPr>
                <w:sz w:val="26"/>
                <w:szCs w:val="26"/>
              </w:rPr>
            </w:pPr>
            <w:r w:rsidRPr="0089500E">
              <w:rPr>
                <w:sz w:val="26"/>
                <w:szCs w:val="26"/>
              </w:rPr>
              <w:t>1.</w:t>
            </w:r>
          </w:p>
        </w:tc>
        <w:tc>
          <w:tcPr>
            <w:tcW w:w="4213" w:type="dxa"/>
          </w:tcPr>
          <w:p w:rsidR="00195F64" w:rsidRPr="0089500E" w:rsidRDefault="00195F64" w:rsidP="006247D6">
            <w:pPr>
              <w:rPr>
                <w:sz w:val="26"/>
                <w:szCs w:val="26"/>
              </w:rPr>
            </w:pPr>
            <w:r w:rsidRPr="0089500E">
              <w:rPr>
                <w:sz w:val="26"/>
                <w:szCs w:val="26"/>
              </w:rPr>
              <w:t>Обследование гидротехнических сооружений</w:t>
            </w:r>
          </w:p>
        </w:tc>
        <w:tc>
          <w:tcPr>
            <w:tcW w:w="1415" w:type="dxa"/>
            <w:gridSpan w:val="2"/>
          </w:tcPr>
          <w:p w:rsidR="00195F64" w:rsidRPr="0089500E" w:rsidRDefault="00195F64" w:rsidP="006247D6">
            <w:pPr>
              <w:jc w:val="center"/>
              <w:rPr>
                <w:sz w:val="26"/>
                <w:szCs w:val="26"/>
              </w:rPr>
            </w:pPr>
            <w:r w:rsidRPr="0089500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,5</w:t>
            </w:r>
          </w:p>
        </w:tc>
        <w:tc>
          <w:tcPr>
            <w:tcW w:w="3354" w:type="dxa"/>
          </w:tcPr>
          <w:p w:rsidR="00195F64" w:rsidRPr="0089500E" w:rsidRDefault="00195F64" w:rsidP="006247D6">
            <w:pPr>
              <w:jc w:val="center"/>
              <w:rPr>
                <w:sz w:val="26"/>
                <w:szCs w:val="26"/>
              </w:rPr>
            </w:pPr>
            <w:proofErr w:type="spellStart"/>
            <w:r w:rsidRPr="0089500E">
              <w:rPr>
                <w:sz w:val="26"/>
                <w:szCs w:val="26"/>
              </w:rPr>
              <w:t>Противопаводковая</w:t>
            </w:r>
            <w:proofErr w:type="spellEnd"/>
            <w:r w:rsidRPr="0089500E">
              <w:rPr>
                <w:sz w:val="26"/>
                <w:szCs w:val="26"/>
              </w:rPr>
              <w:t xml:space="preserve"> комиссия, собственники ГТС</w:t>
            </w:r>
          </w:p>
        </w:tc>
      </w:tr>
      <w:tr w:rsidR="00195F64" w:rsidRPr="0089500E" w:rsidTr="006247D6">
        <w:tc>
          <w:tcPr>
            <w:tcW w:w="588" w:type="dxa"/>
          </w:tcPr>
          <w:p w:rsidR="00195F64" w:rsidRPr="0089500E" w:rsidRDefault="00195F64" w:rsidP="006247D6">
            <w:pPr>
              <w:jc w:val="center"/>
              <w:rPr>
                <w:sz w:val="26"/>
                <w:szCs w:val="26"/>
              </w:rPr>
            </w:pPr>
            <w:r w:rsidRPr="0089500E">
              <w:rPr>
                <w:sz w:val="26"/>
                <w:szCs w:val="26"/>
              </w:rPr>
              <w:t>2.</w:t>
            </w:r>
          </w:p>
        </w:tc>
        <w:tc>
          <w:tcPr>
            <w:tcW w:w="4213" w:type="dxa"/>
          </w:tcPr>
          <w:p w:rsidR="00195F64" w:rsidRPr="0089500E" w:rsidRDefault="00195F64" w:rsidP="006247D6">
            <w:pPr>
              <w:rPr>
                <w:sz w:val="26"/>
                <w:szCs w:val="26"/>
              </w:rPr>
            </w:pPr>
            <w:r w:rsidRPr="0089500E">
              <w:rPr>
                <w:sz w:val="26"/>
                <w:szCs w:val="26"/>
              </w:rPr>
              <w:t>Приобретение стройматериалов</w:t>
            </w:r>
          </w:p>
        </w:tc>
        <w:tc>
          <w:tcPr>
            <w:tcW w:w="1415" w:type="dxa"/>
            <w:gridSpan w:val="2"/>
          </w:tcPr>
          <w:p w:rsidR="00195F64" w:rsidRPr="0089500E" w:rsidRDefault="00195F64" w:rsidP="006247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3354" w:type="dxa"/>
          </w:tcPr>
          <w:p w:rsidR="00195F64" w:rsidRPr="0089500E" w:rsidRDefault="00195F64" w:rsidP="006247D6">
            <w:pPr>
              <w:jc w:val="center"/>
              <w:rPr>
                <w:sz w:val="26"/>
                <w:szCs w:val="26"/>
              </w:rPr>
            </w:pPr>
            <w:proofErr w:type="spellStart"/>
            <w:r w:rsidRPr="0089500E">
              <w:rPr>
                <w:sz w:val="26"/>
                <w:szCs w:val="26"/>
              </w:rPr>
              <w:t>Противопаводковая</w:t>
            </w:r>
            <w:proofErr w:type="spellEnd"/>
            <w:r w:rsidRPr="0089500E">
              <w:rPr>
                <w:sz w:val="26"/>
                <w:szCs w:val="26"/>
              </w:rPr>
              <w:t xml:space="preserve"> комиссия</w:t>
            </w:r>
          </w:p>
        </w:tc>
      </w:tr>
      <w:tr w:rsidR="00195F64" w:rsidRPr="0089500E" w:rsidTr="006247D6">
        <w:tc>
          <w:tcPr>
            <w:tcW w:w="588" w:type="dxa"/>
          </w:tcPr>
          <w:p w:rsidR="00195F64" w:rsidRPr="0089500E" w:rsidRDefault="00195F64" w:rsidP="006247D6">
            <w:pPr>
              <w:jc w:val="center"/>
              <w:rPr>
                <w:sz w:val="26"/>
                <w:szCs w:val="26"/>
              </w:rPr>
            </w:pPr>
            <w:r w:rsidRPr="0089500E">
              <w:rPr>
                <w:sz w:val="26"/>
                <w:szCs w:val="26"/>
              </w:rPr>
              <w:t>3.</w:t>
            </w:r>
          </w:p>
        </w:tc>
        <w:tc>
          <w:tcPr>
            <w:tcW w:w="4213" w:type="dxa"/>
          </w:tcPr>
          <w:p w:rsidR="00195F64" w:rsidRPr="0089500E" w:rsidRDefault="00195F64" w:rsidP="006247D6">
            <w:pPr>
              <w:rPr>
                <w:sz w:val="26"/>
                <w:szCs w:val="26"/>
              </w:rPr>
            </w:pPr>
            <w:r w:rsidRPr="0089500E">
              <w:rPr>
                <w:sz w:val="26"/>
                <w:szCs w:val="26"/>
              </w:rPr>
              <w:t>Подвозка материала к местам подтопления</w:t>
            </w:r>
          </w:p>
        </w:tc>
        <w:tc>
          <w:tcPr>
            <w:tcW w:w="1415" w:type="dxa"/>
            <w:gridSpan w:val="2"/>
          </w:tcPr>
          <w:p w:rsidR="00195F64" w:rsidRPr="0089500E" w:rsidRDefault="00195F64" w:rsidP="006247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3354" w:type="dxa"/>
          </w:tcPr>
          <w:p w:rsidR="00195F64" w:rsidRPr="0089500E" w:rsidRDefault="00195F64" w:rsidP="006247D6">
            <w:pPr>
              <w:jc w:val="center"/>
              <w:rPr>
                <w:sz w:val="26"/>
                <w:szCs w:val="26"/>
              </w:rPr>
            </w:pPr>
            <w:proofErr w:type="spellStart"/>
            <w:r w:rsidRPr="0089500E">
              <w:rPr>
                <w:sz w:val="26"/>
                <w:szCs w:val="26"/>
              </w:rPr>
              <w:t>Противопаводковая</w:t>
            </w:r>
            <w:proofErr w:type="spellEnd"/>
            <w:r w:rsidRPr="0089500E">
              <w:rPr>
                <w:sz w:val="26"/>
                <w:szCs w:val="26"/>
              </w:rPr>
              <w:t xml:space="preserve"> комиссия</w:t>
            </w:r>
          </w:p>
        </w:tc>
      </w:tr>
      <w:tr w:rsidR="00195F64" w:rsidRPr="0089500E" w:rsidTr="006247D6">
        <w:tblPrEx>
          <w:tblLook w:val="0000"/>
        </w:tblPrEx>
        <w:trPr>
          <w:trHeight w:val="465"/>
        </w:trPr>
        <w:tc>
          <w:tcPr>
            <w:tcW w:w="588" w:type="dxa"/>
          </w:tcPr>
          <w:p w:rsidR="00195F64" w:rsidRPr="0089500E" w:rsidRDefault="00195F64" w:rsidP="006247D6">
            <w:pPr>
              <w:jc w:val="center"/>
              <w:rPr>
                <w:sz w:val="26"/>
                <w:szCs w:val="26"/>
              </w:rPr>
            </w:pPr>
            <w:r w:rsidRPr="0089500E">
              <w:rPr>
                <w:sz w:val="26"/>
                <w:szCs w:val="26"/>
              </w:rPr>
              <w:t>4.</w:t>
            </w:r>
          </w:p>
        </w:tc>
        <w:tc>
          <w:tcPr>
            <w:tcW w:w="4213" w:type="dxa"/>
          </w:tcPr>
          <w:p w:rsidR="00195F64" w:rsidRPr="0089500E" w:rsidRDefault="00195F64" w:rsidP="006247D6">
            <w:pPr>
              <w:rPr>
                <w:sz w:val="26"/>
                <w:szCs w:val="26"/>
              </w:rPr>
            </w:pPr>
            <w:r w:rsidRPr="0089500E">
              <w:rPr>
                <w:sz w:val="26"/>
                <w:szCs w:val="26"/>
              </w:rPr>
              <w:t>Очистка оголовков пропускных труб внутри поселенческих дорог</w:t>
            </w:r>
          </w:p>
        </w:tc>
        <w:tc>
          <w:tcPr>
            <w:tcW w:w="1408" w:type="dxa"/>
          </w:tcPr>
          <w:p w:rsidR="00195F64" w:rsidRPr="0089500E" w:rsidRDefault="00195F64" w:rsidP="006247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3361" w:type="dxa"/>
            <w:gridSpan w:val="2"/>
          </w:tcPr>
          <w:p w:rsidR="00195F64" w:rsidRPr="0089500E" w:rsidRDefault="00195F64" w:rsidP="006247D6">
            <w:pPr>
              <w:jc w:val="center"/>
              <w:rPr>
                <w:sz w:val="26"/>
                <w:szCs w:val="26"/>
              </w:rPr>
            </w:pPr>
            <w:proofErr w:type="spellStart"/>
            <w:r w:rsidRPr="0089500E">
              <w:rPr>
                <w:sz w:val="26"/>
                <w:szCs w:val="26"/>
              </w:rPr>
              <w:t>Противопаводковая</w:t>
            </w:r>
            <w:proofErr w:type="spellEnd"/>
            <w:r w:rsidRPr="0089500E">
              <w:rPr>
                <w:sz w:val="26"/>
                <w:szCs w:val="26"/>
              </w:rPr>
              <w:t xml:space="preserve"> комиссия</w:t>
            </w:r>
          </w:p>
        </w:tc>
      </w:tr>
    </w:tbl>
    <w:p w:rsidR="00F44901" w:rsidRPr="00735338" w:rsidRDefault="00F44901" w:rsidP="00F44901">
      <w:pPr>
        <w:tabs>
          <w:tab w:val="left" w:pos="540"/>
          <w:tab w:val="left" w:pos="1455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</w:t>
      </w:r>
    </w:p>
    <w:p w:rsidR="00715FB3" w:rsidRDefault="00715FB3" w:rsidP="0054022F">
      <w:pPr>
        <w:pStyle w:val="ConsPlusNormal"/>
        <w:ind w:firstLine="540"/>
        <w:jc w:val="both"/>
      </w:pPr>
    </w:p>
    <w:tbl>
      <w:tblPr>
        <w:tblpPr w:leftFromText="180" w:rightFromText="180" w:vertAnchor="text" w:horzAnchor="page" w:tblpX="1168" w:tblpY="109"/>
        <w:tblW w:w="10251" w:type="dxa"/>
        <w:tblLook w:val="01E0"/>
      </w:tblPr>
      <w:tblGrid>
        <w:gridCol w:w="1435"/>
        <w:gridCol w:w="1910"/>
        <w:gridCol w:w="1910"/>
        <w:gridCol w:w="1910"/>
        <w:gridCol w:w="1910"/>
        <w:gridCol w:w="1176"/>
      </w:tblGrid>
      <w:tr w:rsidR="00715FB3" w:rsidRPr="00B84D76" w:rsidTr="00213F25">
        <w:trPr>
          <w:trHeight w:val="27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715FB3" w:rsidRPr="00B84D76" w:rsidRDefault="00715FB3" w:rsidP="00715FB3">
            <w:pPr>
              <w:jc w:val="both"/>
            </w:pPr>
          </w:p>
          <w:p w:rsidR="00715FB3" w:rsidRPr="00B84D76" w:rsidRDefault="00715FB3" w:rsidP="00715FB3">
            <w:pPr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715FB3" w:rsidRPr="00B84D76" w:rsidRDefault="00715FB3" w:rsidP="00715FB3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715FB3" w:rsidRPr="00B84D76" w:rsidRDefault="00715FB3" w:rsidP="00715FB3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715FB3" w:rsidRPr="00B84D76" w:rsidRDefault="00715FB3" w:rsidP="00715FB3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715FB3" w:rsidRPr="00B84D76" w:rsidRDefault="00715FB3" w:rsidP="00715FB3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715FB3" w:rsidRPr="00B84D76" w:rsidRDefault="00715FB3" w:rsidP="00715FB3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715FB3" w:rsidRPr="00B84D76" w:rsidRDefault="00715FB3" w:rsidP="00715FB3">
            <w:pPr>
              <w:jc w:val="both"/>
            </w:pPr>
          </w:p>
        </w:tc>
      </w:tr>
    </w:tbl>
    <w:p w:rsidR="0054022F" w:rsidRPr="00C342DB" w:rsidRDefault="0054022F" w:rsidP="00715FB3">
      <w:pPr>
        <w:ind w:left="-284"/>
        <w:rPr>
          <w:sz w:val="24"/>
          <w:szCs w:val="24"/>
        </w:rPr>
      </w:pPr>
    </w:p>
    <w:sectPr w:rsidR="0054022F" w:rsidRPr="00C342DB" w:rsidSect="00715FB3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E38" w:rsidRDefault="00DF6E38" w:rsidP="00D31F7E">
      <w:r>
        <w:separator/>
      </w:r>
    </w:p>
  </w:endnote>
  <w:endnote w:type="continuationSeparator" w:id="0">
    <w:p w:rsidR="00DF6E38" w:rsidRDefault="00DF6E38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F64" w:rsidRDefault="00195F64" w:rsidP="00833B3E">
    <w:pPr>
      <w:pStyle w:val="af2"/>
      <w:framePr w:wrap="around" w:vAnchor="text" w:hAnchor="margin" w:xAlign="right" w:y="1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195F64" w:rsidRDefault="00195F64" w:rsidP="00883F56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F64" w:rsidRDefault="00195F64" w:rsidP="00833B3E">
    <w:pPr>
      <w:pStyle w:val="af2"/>
      <w:framePr w:wrap="around" w:vAnchor="text" w:hAnchor="margin" w:xAlign="right" w:y="1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separate"/>
    </w:r>
    <w:r>
      <w:rPr>
        <w:rStyle w:val="affb"/>
        <w:noProof/>
      </w:rPr>
      <w:t>6</w:t>
    </w:r>
    <w:r>
      <w:rPr>
        <w:rStyle w:val="affb"/>
      </w:rPr>
      <w:fldChar w:fldCharType="end"/>
    </w:r>
  </w:p>
  <w:p w:rsidR="00195F64" w:rsidRDefault="00195F64" w:rsidP="00883F56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E38" w:rsidRDefault="00DF6E38" w:rsidP="00D31F7E">
      <w:r>
        <w:separator/>
      </w:r>
    </w:p>
  </w:footnote>
  <w:footnote w:type="continuationSeparator" w:id="0">
    <w:p w:rsidR="00DF6E38" w:rsidRDefault="00DF6E38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D4" w:rsidRDefault="00AB05D4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16CAF"/>
    <w:rsid w:val="0004199D"/>
    <w:rsid w:val="0004513F"/>
    <w:rsid w:val="000C0B2F"/>
    <w:rsid w:val="00140BA7"/>
    <w:rsid w:val="00174C5A"/>
    <w:rsid w:val="00191553"/>
    <w:rsid w:val="00195F64"/>
    <w:rsid w:val="001E77F7"/>
    <w:rsid w:val="00213F25"/>
    <w:rsid w:val="002C7625"/>
    <w:rsid w:val="002F48EF"/>
    <w:rsid w:val="0031760C"/>
    <w:rsid w:val="00356637"/>
    <w:rsid w:val="0054022F"/>
    <w:rsid w:val="005467AD"/>
    <w:rsid w:val="00546D44"/>
    <w:rsid w:val="00595DD4"/>
    <w:rsid w:val="005F1671"/>
    <w:rsid w:val="00607FAC"/>
    <w:rsid w:val="00634FD1"/>
    <w:rsid w:val="0067373B"/>
    <w:rsid w:val="006C573B"/>
    <w:rsid w:val="00715FB3"/>
    <w:rsid w:val="00740928"/>
    <w:rsid w:val="00787CCE"/>
    <w:rsid w:val="007D5103"/>
    <w:rsid w:val="007F65C2"/>
    <w:rsid w:val="008043AE"/>
    <w:rsid w:val="0083405D"/>
    <w:rsid w:val="00894B70"/>
    <w:rsid w:val="0089595E"/>
    <w:rsid w:val="008D333D"/>
    <w:rsid w:val="008F7799"/>
    <w:rsid w:val="009A798C"/>
    <w:rsid w:val="009C4C29"/>
    <w:rsid w:val="009F60F0"/>
    <w:rsid w:val="00A712E5"/>
    <w:rsid w:val="00A9111C"/>
    <w:rsid w:val="00AB05D4"/>
    <w:rsid w:val="00B10D3C"/>
    <w:rsid w:val="00C44FB1"/>
    <w:rsid w:val="00C479C4"/>
    <w:rsid w:val="00D31F7E"/>
    <w:rsid w:val="00D34F0C"/>
    <w:rsid w:val="00D7670A"/>
    <w:rsid w:val="00DB0F3E"/>
    <w:rsid w:val="00DE4546"/>
    <w:rsid w:val="00DF0A60"/>
    <w:rsid w:val="00DF6E38"/>
    <w:rsid w:val="00F44901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uiPriority w:val="99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aliases w:val="Знак5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aliases w:val="Знак5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formattexttopleveltext">
    <w:name w:val="formattext topleveltext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39">
    <w:name w:val="Body Text Indent 3"/>
    <w:basedOn w:val="a"/>
    <w:link w:val="3a"/>
    <w:rsid w:val="00AB05D4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a">
    <w:name w:val="Основной текст с отступом 3 Знак"/>
    <w:basedOn w:val="a1"/>
    <w:link w:val="39"/>
    <w:rsid w:val="00AB05D4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1f7">
    <w:name w:val="Основной текст1"/>
    <w:rsid w:val="00AB05D4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customStyle="1" w:styleId="aj">
    <w:name w:val="_aj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1">
    <w:name w:val="Знак Знак Знак1 Знак Знак Знак Знак1"/>
    <w:basedOn w:val="a"/>
    <w:rsid w:val="00AB05D4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2f1">
    <w:name w:val="Без интервала2"/>
    <w:rsid w:val="00AB05D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f8">
    <w:name w:val="Основной текст Знак Знак Знак1"/>
    <w:aliases w:val="bt Знак Знак1"/>
    <w:rsid w:val="00AB05D4"/>
    <w:rPr>
      <w:rFonts w:ascii="Times New Roman" w:eastAsia="Times New Roman" w:hAnsi="Times New Roman"/>
      <w:b/>
      <w:sz w:val="28"/>
    </w:rPr>
  </w:style>
  <w:style w:type="paragraph" w:customStyle="1" w:styleId="listparagraph0">
    <w:name w:val="listparagraph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fff7">
    <w:name w:val="Цветовое выделение"/>
    <w:uiPriority w:val="99"/>
    <w:rsid w:val="00715FB3"/>
    <w:rPr>
      <w:b/>
      <w:color w:val="26282F"/>
    </w:rPr>
  </w:style>
  <w:style w:type="paragraph" w:customStyle="1" w:styleId="afff8">
    <w:name w:val="Нормальный (таблица)"/>
    <w:basedOn w:val="a"/>
    <w:next w:val="a"/>
    <w:uiPriority w:val="99"/>
    <w:rsid w:val="00715FB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0CB8D-B2DD-49FB-8DEF-F1C2B53A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22</cp:revision>
  <dcterms:created xsi:type="dcterms:W3CDTF">2021-11-29T09:24:00Z</dcterms:created>
  <dcterms:modified xsi:type="dcterms:W3CDTF">2022-03-09T13:47:00Z</dcterms:modified>
</cp:coreProperties>
</file>