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AC261D" w:rsidRDefault="00AC261D"/>
    <w:p w:rsidR="00AC261D" w:rsidRDefault="00AC261D"/>
    <w:p w:rsidR="00AC261D" w:rsidRPr="00804694" w:rsidRDefault="00DA1F26" w:rsidP="00AC261D">
      <w:pPr>
        <w:jc w:val="center"/>
      </w:pPr>
      <w:r w:rsidRPr="00DA1F26">
        <w:rPr>
          <w:b/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61D" w:rsidRPr="00804694" w:rsidRDefault="00AC261D" w:rsidP="00AC261D">
      <w:pPr>
        <w:widowControl w:val="0"/>
      </w:pPr>
    </w:p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 </w:t>
      </w: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1E3CFC" w:rsidRPr="00A32C5F" w:rsidTr="000219CC">
        <w:tc>
          <w:tcPr>
            <w:tcW w:w="11588" w:type="dxa"/>
          </w:tcPr>
          <w:p w:rsidR="001E3CFC" w:rsidRPr="00A32C5F" w:rsidRDefault="001B315E" w:rsidP="001B315E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1E3CFC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E3CFC" w:rsidRPr="00A32C5F" w:rsidRDefault="001B315E" w:rsidP="001B315E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  <w:r w:rsidR="001E3CFC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1E3CFC" w:rsidRPr="00A32C5F" w:rsidRDefault="001B315E" w:rsidP="001B315E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="001E3CFC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E3CFC" w:rsidRPr="0003229F" w:rsidTr="000219CC">
        <w:trPr>
          <w:trHeight w:val="80"/>
        </w:trPr>
        <w:tc>
          <w:tcPr>
            <w:tcW w:w="11588" w:type="dxa"/>
          </w:tcPr>
          <w:p w:rsidR="001E3CFC" w:rsidRPr="0003229F" w:rsidRDefault="00801867" w:rsidP="008018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  <w:r w:rsidR="001E3CFC"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</w:tbl>
    <w:p w:rsidR="00AC261D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:rsidR="00AC261D" w:rsidRPr="00801867" w:rsidRDefault="00AC261D" w:rsidP="00AC261D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1867">
        <w:rPr>
          <w:b/>
          <w:sz w:val="28"/>
          <w:szCs w:val="28"/>
        </w:rPr>
        <w:t>РЕШЕНИЕ</w:t>
      </w:r>
    </w:p>
    <w:p w:rsidR="00AC261D" w:rsidRDefault="00AC261D" w:rsidP="00AC261D">
      <w:pPr>
        <w:widowControl w:val="0"/>
        <w:tabs>
          <w:tab w:val="left" w:pos="154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C261D" w:rsidRPr="00801867" w:rsidTr="00AC261D">
        <w:tc>
          <w:tcPr>
            <w:tcW w:w="284" w:type="dxa"/>
            <w:vAlign w:val="bottom"/>
          </w:tcPr>
          <w:p w:rsidR="00AC261D" w:rsidRPr="00801867" w:rsidRDefault="00AC261D" w:rsidP="00AC261D">
            <w:pPr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C261D" w:rsidRPr="00801867" w:rsidRDefault="00C41D44" w:rsidP="00C41D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801867" w:rsidRPr="00801867">
              <w:rPr>
                <w:b/>
                <w:sz w:val="24"/>
                <w:szCs w:val="24"/>
              </w:rPr>
              <w:t>.11.202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AC261D" w:rsidRPr="00801867" w:rsidRDefault="00AC261D" w:rsidP="00AC261D">
            <w:pPr>
              <w:jc w:val="center"/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C261D" w:rsidRPr="00801867" w:rsidRDefault="00AD701D" w:rsidP="00AC26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208-55/3</w:t>
            </w:r>
          </w:p>
        </w:tc>
      </w:tr>
      <w:tr w:rsidR="00AC261D" w:rsidRPr="00801867" w:rsidTr="00AC261D">
        <w:tc>
          <w:tcPr>
            <w:tcW w:w="4650" w:type="dxa"/>
            <w:gridSpan w:val="4"/>
          </w:tcPr>
          <w:p w:rsidR="00AC261D" w:rsidRPr="00801867" w:rsidRDefault="00801867" w:rsidP="00AC26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01867">
              <w:rPr>
                <w:b/>
                <w:sz w:val="24"/>
                <w:szCs w:val="24"/>
              </w:rPr>
              <w:t>с</w:t>
            </w:r>
            <w:proofErr w:type="gramStart"/>
            <w:r w:rsidRPr="00801867">
              <w:rPr>
                <w:b/>
                <w:sz w:val="24"/>
                <w:szCs w:val="24"/>
              </w:rPr>
              <w:t>.С</w:t>
            </w:r>
            <w:proofErr w:type="gramEnd"/>
            <w:r w:rsidRPr="00801867">
              <w:rPr>
                <w:b/>
                <w:sz w:val="24"/>
                <w:szCs w:val="24"/>
              </w:rPr>
              <w:t>оловцово</w:t>
            </w:r>
            <w:proofErr w:type="spellEnd"/>
            <w:r w:rsidR="00AC261D" w:rsidRPr="0080186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AC261D" w:rsidRPr="00801867" w:rsidRDefault="00AC261D" w:rsidP="00AC261D">
      <w:pPr>
        <w:widowControl w:val="0"/>
        <w:rPr>
          <w:b/>
          <w:sz w:val="24"/>
          <w:szCs w:val="24"/>
        </w:rPr>
      </w:pPr>
    </w:p>
    <w:p w:rsidR="00AC261D" w:rsidRPr="00801867" w:rsidRDefault="00AC261D" w:rsidP="00AC261D">
      <w:pPr>
        <w:widowControl w:val="0"/>
        <w:jc w:val="center"/>
        <w:rPr>
          <w:b/>
          <w:sz w:val="24"/>
          <w:szCs w:val="24"/>
        </w:rPr>
      </w:pPr>
    </w:p>
    <w:p w:rsidR="00AC261D" w:rsidRPr="00801867" w:rsidRDefault="00AC261D" w:rsidP="00AC261D">
      <w:pPr>
        <w:widowControl w:val="0"/>
        <w:jc w:val="center"/>
        <w:rPr>
          <w:b/>
          <w:sz w:val="24"/>
          <w:szCs w:val="24"/>
        </w:rPr>
      </w:pPr>
    </w:p>
    <w:p w:rsidR="00AC261D" w:rsidRPr="001B315E" w:rsidRDefault="00AC261D" w:rsidP="00AC261D">
      <w:pPr>
        <w:widowControl w:val="0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О проекте решения Комитета местного самоуправления </w:t>
      </w:r>
      <w:proofErr w:type="spellStart"/>
      <w:r w:rsidR="00C311A0" w:rsidRPr="001B315E">
        <w:rPr>
          <w:b/>
          <w:sz w:val="26"/>
          <w:szCs w:val="26"/>
        </w:rPr>
        <w:t>С</w:t>
      </w:r>
      <w:bookmarkStart w:id="0" w:name="_GoBack"/>
      <w:bookmarkEnd w:id="0"/>
      <w:r w:rsidR="00D10AB3" w:rsidRPr="001B315E">
        <w:rPr>
          <w:b/>
          <w:sz w:val="26"/>
          <w:szCs w:val="26"/>
        </w:rPr>
        <w:t>оловцовского</w:t>
      </w:r>
      <w:proofErr w:type="spellEnd"/>
      <w:r w:rsidR="00D10AB3" w:rsidRPr="001B315E">
        <w:rPr>
          <w:b/>
          <w:sz w:val="26"/>
          <w:szCs w:val="26"/>
        </w:rPr>
        <w:t xml:space="preserve"> сельсовета</w:t>
      </w:r>
      <w:r w:rsidRPr="001B315E">
        <w:rPr>
          <w:b/>
          <w:sz w:val="26"/>
          <w:szCs w:val="26"/>
        </w:rPr>
        <w:t xml:space="preserve">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Пензенской области «О бюджете </w:t>
      </w:r>
      <w:proofErr w:type="spellStart"/>
      <w:r w:rsidR="00D10AB3" w:rsidRPr="001B315E">
        <w:rPr>
          <w:b/>
          <w:sz w:val="26"/>
          <w:szCs w:val="26"/>
        </w:rPr>
        <w:t>Соловцовского</w:t>
      </w:r>
      <w:proofErr w:type="spellEnd"/>
      <w:r w:rsidR="00D10AB3" w:rsidRPr="001B315E">
        <w:rPr>
          <w:b/>
          <w:sz w:val="26"/>
          <w:szCs w:val="26"/>
        </w:rPr>
        <w:t xml:space="preserve"> сельсовета</w:t>
      </w:r>
      <w:r w:rsidRPr="001B315E">
        <w:rPr>
          <w:b/>
          <w:sz w:val="26"/>
          <w:szCs w:val="26"/>
        </w:rPr>
        <w:t xml:space="preserve">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Пензенской области на 202</w:t>
      </w:r>
      <w:r w:rsidR="00C41D44">
        <w:rPr>
          <w:b/>
          <w:sz w:val="26"/>
          <w:szCs w:val="26"/>
        </w:rPr>
        <w:t>3</w:t>
      </w:r>
      <w:r w:rsidRPr="001B315E">
        <w:rPr>
          <w:b/>
          <w:sz w:val="26"/>
          <w:szCs w:val="26"/>
        </w:rPr>
        <w:t xml:space="preserve"> год и на плановый период 202</w:t>
      </w:r>
      <w:r w:rsidR="00C41D44">
        <w:rPr>
          <w:b/>
          <w:sz w:val="26"/>
          <w:szCs w:val="26"/>
        </w:rPr>
        <w:t>4 и 2025</w:t>
      </w:r>
      <w:r w:rsidRPr="001B315E">
        <w:rPr>
          <w:b/>
          <w:sz w:val="26"/>
          <w:szCs w:val="26"/>
        </w:rPr>
        <w:t xml:space="preserve"> годов»</w:t>
      </w:r>
    </w:p>
    <w:p w:rsidR="00B04804" w:rsidRDefault="00B04804" w:rsidP="00B04804">
      <w:pPr>
        <w:ind w:left="284" w:hanging="284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       </w:t>
      </w:r>
    </w:p>
    <w:p w:rsidR="00B04804" w:rsidRPr="001B315E" w:rsidRDefault="00B04804" w:rsidP="008F0B10">
      <w:pPr>
        <w:ind w:left="-567" w:firstLine="567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</w:t>
      </w:r>
      <w:proofErr w:type="gramStart"/>
      <w:r w:rsidRPr="001B315E">
        <w:rPr>
          <w:sz w:val="26"/>
          <w:szCs w:val="26"/>
        </w:rPr>
        <w:t xml:space="preserve">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</w:t>
      </w:r>
      <w:proofErr w:type="spellStart"/>
      <w:r w:rsidRPr="001B315E">
        <w:rPr>
          <w:sz w:val="26"/>
          <w:szCs w:val="26"/>
        </w:rPr>
        <w:t>Соловцовском</w:t>
      </w:r>
      <w:proofErr w:type="spellEnd"/>
      <w:r w:rsidRPr="001B315E">
        <w:rPr>
          <w:sz w:val="26"/>
          <w:szCs w:val="26"/>
        </w:rPr>
        <w:t xml:space="preserve"> сельсовете, утвержденным решением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 района Пензенской области  от 24.11.2017</w:t>
      </w:r>
      <w:proofErr w:type="gramEnd"/>
      <w:r w:rsidRPr="001B315E">
        <w:rPr>
          <w:sz w:val="26"/>
          <w:szCs w:val="26"/>
        </w:rPr>
        <w:t xml:space="preserve"> № 263-55/2 (с последующими изменениями), руководствуясь Уставом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(с последующими изменениями), </w:t>
      </w:r>
    </w:p>
    <w:p w:rsidR="00B04804" w:rsidRPr="001B315E" w:rsidRDefault="00B04804" w:rsidP="00B04804">
      <w:pPr>
        <w:spacing w:before="120"/>
        <w:ind w:left="284" w:hanging="284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Pr="001B315E">
        <w:rPr>
          <w:b/>
          <w:sz w:val="26"/>
          <w:szCs w:val="26"/>
        </w:rPr>
        <w:t xml:space="preserve"> сельсовета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                  Пензенской области решил:</w:t>
      </w:r>
    </w:p>
    <w:p w:rsidR="00B04804" w:rsidRPr="001B315E" w:rsidRDefault="00B04804" w:rsidP="008F0B10">
      <w:pPr>
        <w:pStyle w:val="1"/>
        <w:ind w:left="-426" w:firstLine="426"/>
        <w:jc w:val="both"/>
        <w:rPr>
          <w:b w:val="0"/>
          <w:sz w:val="26"/>
          <w:szCs w:val="26"/>
        </w:rPr>
      </w:pPr>
      <w:r w:rsidRPr="001B315E">
        <w:rPr>
          <w:b w:val="0"/>
          <w:sz w:val="26"/>
          <w:szCs w:val="26"/>
        </w:rPr>
        <w:t xml:space="preserve">       1.Одобрить проект решения Комитета местного самоуправления </w:t>
      </w:r>
      <w:proofErr w:type="spellStart"/>
      <w:r w:rsidRPr="001B315E">
        <w:rPr>
          <w:b w:val="0"/>
          <w:sz w:val="26"/>
          <w:szCs w:val="26"/>
        </w:rPr>
        <w:t>Соловцовского</w:t>
      </w:r>
      <w:proofErr w:type="spellEnd"/>
      <w:r w:rsidRPr="001B315E">
        <w:rPr>
          <w:b w:val="0"/>
          <w:sz w:val="26"/>
          <w:szCs w:val="26"/>
        </w:rPr>
        <w:t xml:space="preserve"> сельсовета </w:t>
      </w:r>
      <w:proofErr w:type="spellStart"/>
      <w:r w:rsidRPr="001B315E">
        <w:rPr>
          <w:b w:val="0"/>
          <w:sz w:val="26"/>
          <w:szCs w:val="26"/>
        </w:rPr>
        <w:t>Иссинского</w:t>
      </w:r>
      <w:proofErr w:type="spellEnd"/>
      <w:r w:rsidRPr="001B315E">
        <w:rPr>
          <w:b w:val="0"/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b w:val="0"/>
          <w:sz w:val="26"/>
          <w:szCs w:val="26"/>
        </w:rPr>
        <w:t>Соловцовского</w:t>
      </w:r>
      <w:proofErr w:type="spellEnd"/>
      <w:r w:rsidRPr="001B315E">
        <w:rPr>
          <w:b w:val="0"/>
          <w:sz w:val="26"/>
          <w:szCs w:val="26"/>
        </w:rPr>
        <w:t xml:space="preserve"> сельсовета </w:t>
      </w:r>
      <w:proofErr w:type="spellStart"/>
      <w:r w:rsidRPr="001B315E">
        <w:rPr>
          <w:b w:val="0"/>
          <w:sz w:val="26"/>
          <w:szCs w:val="26"/>
        </w:rPr>
        <w:t>Иссинского</w:t>
      </w:r>
      <w:proofErr w:type="spellEnd"/>
      <w:r w:rsidRPr="001B315E">
        <w:rPr>
          <w:b w:val="0"/>
          <w:sz w:val="26"/>
          <w:szCs w:val="26"/>
        </w:rPr>
        <w:t xml:space="preserve"> района Пензенской области на 202</w:t>
      </w:r>
      <w:r w:rsidR="00C41D44">
        <w:rPr>
          <w:b w:val="0"/>
          <w:sz w:val="26"/>
          <w:szCs w:val="26"/>
        </w:rPr>
        <w:t>3</w:t>
      </w:r>
      <w:r w:rsidRPr="001B315E">
        <w:rPr>
          <w:b w:val="0"/>
          <w:sz w:val="26"/>
          <w:szCs w:val="26"/>
        </w:rPr>
        <w:t xml:space="preserve"> год  и на плановый период 202</w:t>
      </w:r>
      <w:r w:rsidR="00C41D44">
        <w:rPr>
          <w:b w:val="0"/>
          <w:sz w:val="26"/>
          <w:szCs w:val="26"/>
        </w:rPr>
        <w:t>4 и 2025</w:t>
      </w:r>
      <w:r w:rsidRPr="001B315E">
        <w:rPr>
          <w:b w:val="0"/>
          <w:sz w:val="26"/>
          <w:szCs w:val="26"/>
        </w:rPr>
        <w:t xml:space="preserve"> годов» согласно приложению.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 2. Назначить публичные слушания по проекту решения Комитета местного самоуправления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C41D44">
        <w:rPr>
          <w:sz w:val="26"/>
          <w:szCs w:val="26"/>
        </w:rPr>
        <w:t>3</w:t>
      </w:r>
      <w:r w:rsidRPr="001B315E">
        <w:rPr>
          <w:sz w:val="26"/>
          <w:szCs w:val="26"/>
        </w:rPr>
        <w:t xml:space="preserve"> год  и на плановый период 202</w:t>
      </w:r>
      <w:r w:rsidR="00C41D44">
        <w:rPr>
          <w:sz w:val="26"/>
          <w:szCs w:val="26"/>
        </w:rPr>
        <w:t>4 и 2025 годов» на «28» ноября 2022</w:t>
      </w:r>
      <w:r w:rsidRPr="001B315E">
        <w:rPr>
          <w:sz w:val="26"/>
          <w:szCs w:val="26"/>
        </w:rPr>
        <w:t xml:space="preserve">года. Место проведения публичных слушаний – здание администрации, кабинет главы находящегося по адресу: Пензенская область, </w:t>
      </w:r>
      <w:proofErr w:type="spellStart"/>
      <w:r w:rsidRPr="001B315E">
        <w:rPr>
          <w:sz w:val="26"/>
          <w:szCs w:val="26"/>
        </w:rPr>
        <w:t>Иссинский</w:t>
      </w:r>
      <w:proofErr w:type="spellEnd"/>
      <w:r w:rsidRPr="001B315E">
        <w:rPr>
          <w:sz w:val="26"/>
          <w:szCs w:val="26"/>
        </w:rPr>
        <w:t xml:space="preserve"> район, </w:t>
      </w:r>
      <w:proofErr w:type="spellStart"/>
      <w:r w:rsidRPr="001B315E">
        <w:rPr>
          <w:sz w:val="26"/>
          <w:szCs w:val="26"/>
        </w:rPr>
        <w:t>с</w:t>
      </w:r>
      <w:proofErr w:type="gramStart"/>
      <w:r w:rsidRPr="001B315E">
        <w:rPr>
          <w:sz w:val="26"/>
          <w:szCs w:val="26"/>
        </w:rPr>
        <w:t>.С</w:t>
      </w:r>
      <w:proofErr w:type="gramEnd"/>
      <w:r w:rsidRPr="001B315E">
        <w:rPr>
          <w:sz w:val="26"/>
          <w:szCs w:val="26"/>
        </w:rPr>
        <w:t>оловцово</w:t>
      </w:r>
      <w:proofErr w:type="spellEnd"/>
      <w:r w:rsidRPr="001B315E">
        <w:rPr>
          <w:sz w:val="26"/>
          <w:szCs w:val="26"/>
        </w:rPr>
        <w:t>, ул.Центральная, д.38, в 10.00 часов.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3. </w:t>
      </w:r>
      <w:proofErr w:type="gramStart"/>
      <w:r w:rsidRPr="001B315E">
        <w:rPr>
          <w:sz w:val="26"/>
          <w:szCs w:val="26"/>
        </w:rPr>
        <w:t xml:space="preserve">Проект решения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C41D44">
        <w:rPr>
          <w:sz w:val="26"/>
          <w:szCs w:val="26"/>
        </w:rPr>
        <w:t>3</w:t>
      </w:r>
      <w:r w:rsidRPr="001B315E">
        <w:rPr>
          <w:sz w:val="26"/>
          <w:szCs w:val="26"/>
        </w:rPr>
        <w:t xml:space="preserve"> год  и на плановый период 202</w:t>
      </w:r>
      <w:r w:rsidR="00C41D44">
        <w:rPr>
          <w:sz w:val="26"/>
          <w:szCs w:val="26"/>
        </w:rPr>
        <w:t>4</w:t>
      </w:r>
      <w:r w:rsidRPr="001B315E">
        <w:rPr>
          <w:sz w:val="26"/>
          <w:szCs w:val="26"/>
        </w:rPr>
        <w:t xml:space="preserve"> и 202</w:t>
      </w:r>
      <w:r w:rsidR="00C41D44"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годов», а также информацию о дате, времени и месте проведения публичных слушаний по проекту решения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lastRenderedPageBreak/>
        <w:t xml:space="preserve">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</w:t>
      </w:r>
      <w:proofErr w:type="gramEnd"/>
      <w:r w:rsidRPr="001B315E">
        <w:rPr>
          <w:sz w:val="26"/>
          <w:szCs w:val="26"/>
        </w:rPr>
        <w:t xml:space="preserve"> на 202</w:t>
      </w:r>
      <w:r w:rsidR="00C41D44">
        <w:rPr>
          <w:sz w:val="26"/>
          <w:szCs w:val="26"/>
        </w:rPr>
        <w:t>3</w:t>
      </w:r>
      <w:r w:rsidRPr="001B315E">
        <w:rPr>
          <w:sz w:val="26"/>
          <w:szCs w:val="26"/>
        </w:rPr>
        <w:t xml:space="preserve"> год  и на плановый период 202</w:t>
      </w:r>
      <w:r w:rsidR="00C41D44">
        <w:rPr>
          <w:sz w:val="26"/>
          <w:szCs w:val="26"/>
        </w:rPr>
        <w:t>4</w:t>
      </w:r>
      <w:r w:rsidRPr="001B315E">
        <w:rPr>
          <w:sz w:val="26"/>
          <w:szCs w:val="26"/>
        </w:rPr>
        <w:t xml:space="preserve"> и 202</w:t>
      </w:r>
      <w:r w:rsidR="00C41D44"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годов»  разместить на официальном сайте администрации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не </w:t>
      </w:r>
      <w:proofErr w:type="gramStart"/>
      <w:r w:rsidRPr="001B315E">
        <w:rPr>
          <w:sz w:val="26"/>
          <w:szCs w:val="26"/>
        </w:rPr>
        <w:t>позднее</w:t>
      </w:r>
      <w:proofErr w:type="gramEnd"/>
      <w:r w:rsidRPr="001B315E">
        <w:rPr>
          <w:sz w:val="26"/>
          <w:szCs w:val="26"/>
        </w:rPr>
        <w:t xml:space="preserve"> чем за 5 дней до проведения публичных слушаний.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4.Утвердить организационный комитет по проведению публичных слушаний: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- Каширина Е.В. - глава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</w:t>
      </w:r>
      <w:r w:rsidR="00DD6B3B" w:rsidRPr="001B315E">
        <w:rPr>
          <w:sz w:val="26"/>
          <w:szCs w:val="26"/>
        </w:rPr>
        <w:t xml:space="preserve"> </w:t>
      </w:r>
      <w:proofErr w:type="spellStart"/>
      <w:r w:rsidR="00DD6B3B" w:rsidRPr="001B315E">
        <w:rPr>
          <w:sz w:val="26"/>
          <w:szCs w:val="26"/>
        </w:rPr>
        <w:t>Иссинского</w:t>
      </w:r>
      <w:proofErr w:type="spellEnd"/>
      <w:r w:rsidR="00DD6B3B" w:rsidRPr="001B315E">
        <w:rPr>
          <w:sz w:val="26"/>
          <w:szCs w:val="26"/>
        </w:rPr>
        <w:t xml:space="preserve"> района Пензенской области</w:t>
      </w:r>
      <w:r w:rsidR="00DD6B3B" w:rsidRPr="001B315E">
        <w:rPr>
          <w:color w:val="FF0000"/>
          <w:sz w:val="26"/>
          <w:szCs w:val="26"/>
        </w:rPr>
        <w:t xml:space="preserve"> </w:t>
      </w:r>
      <w:r w:rsidR="00DD6B3B" w:rsidRPr="001B315E">
        <w:rPr>
          <w:sz w:val="26"/>
          <w:szCs w:val="26"/>
        </w:rPr>
        <w:t>председатель организационного комитета</w:t>
      </w:r>
      <w:r w:rsidRPr="001B315E">
        <w:rPr>
          <w:sz w:val="26"/>
          <w:szCs w:val="26"/>
        </w:rPr>
        <w:t>;</w:t>
      </w:r>
    </w:p>
    <w:p w:rsidR="00DD6B3B" w:rsidRPr="001B315E" w:rsidRDefault="00DD6B3B" w:rsidP="00DD6B3B">
      <w:pPr>
        <w:widowControl w:val="0"/>
        <w:suppressAutoHyphens w:val="0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- </w:t>
      </w:r>
      <w:proofErr w:type="spellStart"/>
      <w:r w:rsidRPr="001B315E">
        <w:rPr>
          <w:sz w:val="26"/>
          <w:szCs w:val="26"/>
        </w:rPr>
        <w:t>Ащина</w:t>
      </w:r>
      <w:proofErr w:type="spellEnd"/>
      <w:r w:rsidRPr="001B315E">
        <w:rPr>
          <w:sz w:val="26"/>
          <w:szCs w:val="26"/>
        </w:rPr>
        <w:t xml:space="preserve"> О.Н – ведущий бухгалтер МКУ ЦОУ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секретарь организационного комитета (по согласованию);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 w:rsidR="00A90E85" w:rsidRPr="001B315E">
        <w:rPr>
          <w:sz w:val="26"/>
          <w:szCs w:val="26"/>
        </w:rPr>
        <w:t>Косыгина С.А.-</w:t>
      </w:r>
      <w:r w:rsidR="00845BB2" w:rsidRPr="001B315E">
        <w:rPr>
          <w:sz w:val="26"/>
          <w:szCs w:val="26"/>
        </w:rPr>
        <w:t xml:space="preserve"> ведущий специалист</w:t>
      </w:r>
      <w:r w:rsidRPr="001B315E">
        <w:rPr>
          <w:sz w:val="26"/>
          <w:szCs w:val="26"/>
        </w:rPr>
        <w:t xml:space="preserve"> администрации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</w:t>
      </w:r>
      <w:r w:rsidR="00845BB2" w:rsidRPr="001B315E">
        <w:rPr>
          <w:sz w:val="26"/>
          <w:szCs w:val="26"/>
        </w:rPr>
        <w:t xml:space="preserve"> </w:t>
      </w:r>
      <w:r w:rsidR="00DD6B3B" w:rsidRPr="001B315E">
        <w:rPr>
          <w:sz w:val="26"/>
          <w:szCs w:val="26"/>
        </w:rPr>
        <w:t xml:space="preserve">член организационного комитета </w:t>
      </w:r>
      <w:r w:rsidR="00A90E85" w:rsidRPr="001B315E">
        <w:rPr>
          <w:sz w:val="26"/>
          <w:szCs w:val="26"/>
        </w:rPr>
        <w:t>(по согласованию)</w:t>
      </w:r>
      <w:r w:rsidRPr="001B315E">
        <w:rPr>
          <w:sz w:val="26"/>
          <w:szCs w:val="26"/>
        </w:rPr>
        <w:t>;</w:t>
      </w:r>
    </w:p>
    <w:p w:rsidR="00DD6B3B" w:rsidRPr="001B315E" w:rsidRDefault="00B04804" w:rsidP="00DD6B3B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 w:rsidR="00845BB2" w:rsidRPr="001B315E">
        <w:rPr>
          <w:sz w:val="26"/>
          <w:szCs w:val="26"/>
        </w:rPr>
        <w:t xml:space="preserve"> </w:t>
      </w:r>
      <w:proofErr w:type="spellStart"/>
      <w:r w:rsidRPr="001B315E">
        <w:rPr>
          <w:sz w:val="26"/>
          <w:szCs w:val="26"/>
        </w:rPr>
        <w:t>Панькина</w:t>
      </w:r>
      <w:proofErr w:type="spellEnd"/>
      <w:r w:rsidRPr="001B315E">
        <w:rPr>
          <w:sz w:val="26"/>
          <w:szCs w:val="26"/>
        </w:rPr>
        <w:t xml:space="preserve"> О.В. ведущий эксперт администрации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</w:t>
      </w:r>
      <w:r w:rsidR="00A90E85" w:rsidRPr="001B315E">
        <w:rPr>
          <w:sz w:val="26"/>
          <w:szCs w:val="26"/>
        </w:rPr>
        <w:t xml:space="preserve"> </w:t>
      </w:r>
      <w:r w:rsidR="00DD6B3B" w:rsidRPr="001B315E">
        <w:rPr>
          <w:sz w:val="26"/>
          <w:szCs w:val="26"/>
        </w:rPr>
        <w:t>член организационного комитета (по согласованию);</w:t>
      </w:r>
    </w:p>
    <w:p w:rsidR="00DD6B3B" w:rsidRPr="001B315E" w:rsidRDefault="00B04804" w:rsidP="00DD6B3B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proofErr w:type="spellStart"/>
      <w:r w:rsidRPr="001B315E">
        <w:rPr>
          <w:sz w:val="26"/>
          <w:szCs w:val="26"/>
        </w:rPr>
        <w:t>Петрухина</w:t>
      </w:r>
      <w:proofErr w:type="spellEnd"/>
      <w:r w:rsidRPr="001B315E">
        <w:rPr>
          <w:sz w:val="26"/>
          <w:szCs w:val="26"/>
        </w:rPr>
        <w:t xml:space="preserve"> И. Ю. – </w:t>
      </w:r>
      <w:proofErr w:type="spellStart"/>
      <w:r w:rsidRPr="001B315E">
        <w:rPr>
          <w:sz w:val="26"/>
          <w:szCs w:val="26"/>
        </w:rPr>
        <w:t>культорганизатор</w:t>
      </w:r>
      <w:proofErr w:type="spellEnd"/>
      <w:r w:rsidRPr="001B315E">
        <w:rPr>
          <w:sz w:val="26"/>
          <w:szCs w:val="26"/>
        </w:rPr>
        <w:t xml:space="preserve"> МБУК  «РБКЦ»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</w:t>
      </w:r>
      <w:r w:rsidR="00DD6B3B" w:rsidRPr="001B315E">
        <w:rPr>
          <w:sz w:val="26"/>
          <w:szCs w:val="26"/>
        </w:rPr>
        <w:t>член организационного комитета (по согласованию).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5. Первое заседание организационного комитета провести </w:t>
      </w:r>
      <w:r w:rsidRPr="001B315E">
        <w:rPr>
          <w:spacing w:val="-20"/>
          <w:sz w:val="26"/>
          <w:szCs w:val="26"/>
        </w:rPr>
        <w:t>«1</w:t>
      </w:r>
      <w:r w:rsidR="00BD3D3D" w:rsidRPr="001B315E">
        <w:rPr>
          <w:spacing w:val="-20"/>
          <w:sz w:val="26"/>
          <w:szCs w:val="26"/>
        </w:rPr>
        <w:t>6</w:t>
      </w:r>
      <w:r w:rsidRPr="001B315E">
        <w:rPr>
          <w:spacing w:val="-20"/>
          <w:sz w:val="26"/>
          <w:szCs w:val="26"/>
        </w:rPr>
        <w:t>» ноября  202</w:t>
      </w:r>
      <w:r w:rsidR="00C41D44">
        <w:rPr>
          <w:spacing w:val="-20"/>
          <w:sz w:val="26"/>
          <w:szCs w:val="26"/>
        </w:rPr>
        <w:t>2</w:t>
      </w:r>
      <w:r w:rsidRPr="001B315E">
        <w:rPr>
          <w:spacing w:val="-20"/>
          <w:sz w:val="26"/>
          <w:szCs w:val="26"/>
        </w:rPr>
        <w:t>г.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6. </w:t>
      </w:r>
      <w:proofErr w:type="gramStart"/>
      <w:r w:rsidRPr="001B315E">
        <w:rPr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C41D44">
        <w:rPr>
          <w:sz w:val="26"/>
          <w:szCs w:val="26"/>
        </w:rPr>
        <w:t>3</w:t>
      </w:r>
      <w:r w:rsidRPr="001B315E">
        <w:rPr>
          <w:sz w:val="26"/>
          <w:szCs w:val="26"/>
        </w:rPr>
        <w:t xml:space="preserve"> год  и на плановый период 202</w:t>
      </w:r>
      <w:r w:rsidR="00C41D44">
        <w:rPr>
          <w:sz w:val="26"/>
          <w:szCs w:val="26"/>
        </w:rPr>
        <w:t>4</w:t>
      </w:r>
      <w:r w:rsidRPr="001B315E">
        <w:rPr>
          <w:sz w:val="26"/>
          <w:szCs w:val="26"/>
        </w:rPr>
        <w:t xml:space="preserve"> и 202</w:t>
      </w:r>
      <w:r w:rsidR="00C41D44">
        <w:rPr>
          <w:sz w:val="26"/>
          <w:szCs w:val="26"/>
        </w:rPr>
        <w:t>5</w:t>
      </w:r>
      <w:r w:rsidRPr="001B315E">
        <w:rPr>
          <w:sz w:val="26"/>
          <w:szCs w:val="26"/>
        </w:rPr>
        <w:t xml:space="preserve"> годов» принимаются в кабинете главы администрации по адресу: 442702, Пензенская область, </w:t>
      </w:r>
      <w:proofErr w:type="spellStart"/>
      <w:r w:rsidRPr="001B315E">
        <w:rPr>
          <w:sz w:val="26"/>
          <w:szCs w:val="26"/>
        </w:rPr>
        <w:t>Иссинский</w:t>
      </w:r>
      <w:proofErr w:type="spellEnd"/>
      <w:r w:rsidRPr="001B315E">
        <w:rPr>
          <w:sz w:val="26"/>
          <w:szCs w:val="26"/>
        </w:rPr>
        <w:t xml:space="preserve"> район, село </w:t>
      </w:r>
      <w:proofErr w:type="spellStart"/>
      <w:r w:rsidRPr="001B315E">
        <w:rPr>
          <w:sz w:val="26"/>
          <w:szCs w:val="26"/>
        </w:rPr>
        <w:t>Соловцово</w:t>
      </w:r>
      <w:proofErr w:type="spellEnd"/>
      <w:r w:rsidRPr="001B315E">
        <w:rPr>
          <w:sz w:val="26"/>
          <w:szCs w:val="26"/>
        </w:rPr>
        <w:t xml:space="preserve"> ул. Центральная, д.38, с «1</w:t>
      </w:r>
      <w:r w:rsidR="00C41D44">
        <w:rPr>
          <w:sz w:val="26"/>
          <w:szCs w:val="26"/>
        </w:rPr>
        <w:t>7</w:t>
      </w:r>
      <w:r w:rsidRPr="001B315E">
        <w:rPr>
          <w:sz w:val="26"/>
          <w:szCs w:val="26"/>
        </w:rPr>
        <w:t xml:space="preserve">» </w:t>
      </w:r>
      <w:r w:rsidR="008F0B10" w:rsidRPr="001B315E">
        <w:rPr>
          <w:sz w:val="26"/>
          <w:szCs w:val="26"/>
        </w:rPr>
        <w:t>ноября 202</w:t>
      </w:r>
      <w:r w:rsidR="00C41D44">
        <w:rPr>
          <w:sz w:val="26"/>
          <w:szCs w:val="26"/>
        </w:rPr>
        <w:t>2</w:t>
      </w:r>
      <w:r w:rsidRPr="001B315E">
        <w:rPr>
          <w:sz w:val="26"/>
          <w:szCs w:val="26"/>
        </w:rPr>
        <w:t>г.  по «2</w:t>
      </w:r>
      <w:r w:rsidR="00C41D44">
        <w:rPr>
          <w:sz w:val="26"/>
          <w:szCs w:val="26"/>
        </w:rPr>
        <w:t>7</w:t>
      </w:r>
      <w:r w:rsidR="008F0B10" w:rsidRPr="001B315E">
        <w:rPr>
          <w:sz w:val="26"/>
          <w:szCs w:val="26"/>
        </w:rPr>
        <w:t>» ноября  202</w:t>
      </w:r>
      <w:r w:rsidR="00C41D44">
        <w:rPr>
          <w:sz w:val="26"/>
          <w:szCs w:val="26"/>
        </w:rPr>
        <w:t>2</w:t>
      </w:r>
      <w:r w:rsidRPr="001B315E">
        <w:rPr>
          <w:sz w:val="26"/>
          <w:szCs w:val="26"/>
        </w:rPr>
        <w:t>г. с</w:t>
      </w:r>
      <w:proofErr w:type="gramEnd"/>
      <w:r w:rsidRPr="001B315E">
        <w:rPr>
          <w:sz w:val="26"/>
          <w:szCs w:val="26"/>
        </w:rPr>
        <w:t xml:space="preserve"> 8 до 17 часов (с 12 до 13 часов перерыв на обед).</w:t>
      </w:r>
    </w:p>
    <w:p w:rsidR="00B04804" w:rsidRPr="001B315E" w:rsidRDefault="00B04804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7. Настоящее решение опубликовать в информационном бюллетене «Сельский вестник».</w:t>
      </w:r>
    </w:p>
    <w:p w:rsidR="00B04804" w:rsidRPr="001B315E" w:rsidRDefault="00B04804" w:rsidP="008F0B10">
      <w:pPr>
        <w:ind w:left="-426" w:firstLine="426"/>
        <w:jc w:val="both"/>
        <w:rPr>
          <w:spacing w:val="-20"/>
          <w:sz w:val="26"/>
          <w:szCs w:val="26"/>
        </w:rPr>
      </w:pPr>
      <w:r w:rsidRPr="001B315E">
        <w:rPr>
          <w:sz w:val="26"/>
          <w:szCs w:val="26"/>
        </w:rPr>
        <w:t xml:space="preserve">8. </w:t>
      </w:r>
      <w:proofErr w:type="gramStart"/>
      <w:r w:rsidRPr="001B315E">
        <w:rPr>
          <w:sz w:val="26"/>
          <w:szCs w:val="26"/>
        </w:rPr>
        <w:t>Контроль за</w:t>
      </w:r>
      <w:proofErr w:type="gramEnd"/>
      <w:r w:rsidRPr="001B315E">
        <w:rPr>
          <w:sz w:val="26"/>
          <w:szCs w:val="26"/>
        </w:rPr>
        <w:t xml:space="preserve"> выполнением настоящего решения возложить на главу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области.</w:t>
      </w:r>
    </w:p>
    <w:p w:rsidR="00F921B5" w:rsidRPr="001B315E" w:rsidRDefault="00F921B5" w:rsidP="008F0B10">
      <w:pPr>
        <w:pStyle w:val="15"/>
        <w:tabs>
          <w:tab w:val="left" w:pos="708"/>
        </w:tabs>
        <w:ind w:left="-426" w:firstLine="426"/>
        <w:rPr>
          <w:sz w:val="26"/>
          <w:szCs w:val="26"/>
        </w:rPr>
      </w:pPr>
    </w:p>
    <w:p w:rsidR="00F921B5" w:rsidRPr="001B315E" w:rsidRDefault="00F921B5" w:rsidP="008F0B10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Глава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</w:t>
      </w:r>
    </w:p>
    <w:p w:rsidR="00F921B5" w:rsidRPr="001B315E" w:rsidRDefault="00F921B5" w:rsidP="008F0B10">
      <w:pPr>
        <w:ind w:left="-426" w:firstLine="426"/>
        <w:jc w:val="both"/>
        <w:rPr>
          <w:sz w:val="26"/>
          <w:szCs w:val="26"/>
        </w:rPr>
        <w:sectPr w:rsidR="00F921B5" w:rsidRPr="001B315E" w:rsidSect="00F25A8B">
          <w:pgSz w:w="11906" w:h="16838"/>
          <w:pgMar w:top="709" w:right="991" w:bottom="709" w:left="1418" w:header="720" w:footer="720" w:gutter="0"/>
          <w:cols w:space="720"/>
        </w:sectPr>
      </w:pP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                                    Е.В.Каширина</w:t>
      </w:r>
      <w:r w:rsidRPr="001B315E">
        <w:rPr>
          <w:snapToGrid w:val="0"/>
          <w:sz w:val="26"/>
          <w:szCs w:val="26"/>
        </w:rPr>
        <w:t xml:space="preserve">      </w:t>
      </w:r>
    </w:p>
    <w:p w:rsidR="008F0B10" w:rsidRPr="00BA1F78" w:rsidRDefault="008F0B10" w:rsidP="008F0B10">
      <w:pPr>
        <w:jc w:val="right"/>
        <w:rPr>
          <w:sz w:val="24"/>
          <w:szCs w:val="24"/>
        </w:rPr>
      </w:pPr>
      <w:r w:rsidRPr="00BA1F78">
        <w:rPr>
          <w:sz w:val="24"/>
          <w:szCs w:val="24"/>
        </w:rPr>
        <w:lastRenderedPageBreak/>
        <w:t xml:space="preserve">Приложение </w:t>
      </w:r>
    </w:p>
    <w:p w:rsidR="008F0B10" w:rsidRDefault="008F0B10" w:rsidP="008F0B10">
      <w:pPr>
        <w:jc w:val="right"/>
        <w:rPr>
          <w:sz w:val="24"/>
          <w:szCs w:val="24"/>
          <w:lang w:eastAsia="en-US"/>
        </w:rPr>
      </w:pPr>
      <w:r w:rsidRPr="00BA1F78">
        <w:rPr>
          <w:sz w:val="24"/>
          <w:szCs w:val="24"/>
        </w:rPr>
        <w:t xml:space="preserve">к решению </w:t>
      </w:r>
      <w:r w:rsidRPr="00BA1F78">
        <w:rPr>
          <w:sz w:val="24"/>
          <w:szCs w:val="24"/>
          <w:lang w:eastAsia="en-US"/>
        </w:rPr>
        <w:t>Комитета местного самоуправления</w:t>
      </w:r>
    </w:p>
    <w:p w:rsidR="008F0B10" w:rsidRDefault="008F0B10" w:rsidP="008F0B10">
      <w:pPr>
        <w:jc w:val="right"/>
        <w:rPr>
          <w:sz w:val="24"/>
          <w:szCs w:val="24"/>
        </w:rPr>
      </w:pPr>
      <w:proofErr w:type="spellStart"/>
      <w:r w:rsidRPr="00BA1F78">
        <w:rPr>
          <w:sz w:val="24"/>
          <w:szCs w:val="24"/>
        </w:rPr>
        <w:t>Соловцовского</w:t>
      </w:r>
      <w:proofErr w:type="spellEnd"/>
      <w:r w:rsidRPr="00BA1F78">
        <w:rPr>
          <w:sz w:val="24"/>
          <w:szCs w:val="24"/>
        </w:rPr>
        <w:t xml:space="preserve"> сельсовета </w:t>
      </w:r>
      <w:proofErr w:type="spellStart"/>
      <w:r w:rsidRPr="00BA1F78">
        <w:rPr>
          <w:sz w:val="24"/>
          <w:szCs w:val="24"/>
        </w:rPr>
        <w:t>Иссинского</w:t>
      </w:r>
      <w:proofErr w:type="spellEnd"/>
      <w:r w:rsidRPr="00BA1F78">
        <w:rPr>
          <w:sz w:val="24"/>
          <w:szCs w:val="24"/>
        </w:rPr>
        <w:t xml:space="preserve"> района </w:t>
      </w:r>
    </w:p>
    <w:p w:rsidR="008F0B10" w:rsidRDefault="008F0B10" w:rsidP="008F0B10">
      <w:pPr>
        <w:jc w:val="right"/>
        <w:rPr>
          <w:sz w:val="24"/>
          <w:szCs w:val="24"/>
        </w:rPr>
      </w:pPr>
      <w:r w:rsidRPr="00BA1F78">
        <w:rPr>
          <w:sz w:val="24"/>
          <w:szCs w:val="24"/>
        </w:rPr>
        <w:t xml:space="preserve">Пензенской области </w:t>
      </w:r>
    </w:p>
    <w:p w:rsidR="008F0B10" w:rsidRPr="00BA1F78" w:rsidRDefault="008F0B10" w:rsidP="008F0B10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от  1</w:t>
      </w:r>
      <w:r w:rsidR="00C41D44">
        <w:rPr>
          <w:sz w:val="24"/>
          <w:szCs w:val="24"/>
        </w:rPr>
        <w:t>6</w:t>
      </w:r>
      <w:r w:rsidRPr="00BA1F78">
        <w:rPr>
          <w:sz w:val="24"/>
          <w:szCs w:val="24"/>
        </w:rPr>
        <w:t>.</w:t>
      </w:r>
      <w:r>
        <w:rPr>
          <w:sz w:val="24"/>
          <w:szCs w:val="24"/>
        </w:rPr>
        <w:t>11.202</w:t>
      </w:r>
      <w:r w:rsidR="00C41D44">
        <w:rPr>
          <w:sz w:val="24"/>
          <w:szCs w:val="24"/>
        </w:rPr>
        <w:t>2</w:t>
      </w:r>
      <w:r w:rsidRPr="00BA1F78">
        <w:rPr>
          <w:sz w:val="24"/>
          <w:szCs w:val="24"/>
        </w:rPr>
        <w:t xml:space="preserve"> № </w:t>
      </w:r>
    </w:p>
    <w:p w:rsidR="00AC261D" w:rsidRPr="00804694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ПРОЕКТ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96484B" w:rsidP="00822B14">
            <w:pPr>
              <w:jc w:val="center"/>
              <w:rPr>
                <w:b/>
                <w:sz w:val="24"/>
                <w:szCs w:val="24"/>
              </w:rPr>
            </w:pPr>
            <w:r w:rsidRPr="0096484B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6C6677" w:rsidRDefault="006C6677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026489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96484B" w:rsidRPr="0096484B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6C6677" w:rsidRDefault="006C6677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3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C41D44">
        <w:rPr>
          <w:sz w:val="24"/>
          <w:szCs w:val="24"/>
        </w:rPr>
        <w:t>4196,5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C41D44">
        <w:rPr>
          <w:sz w:val="24"/>
          <w:szCs w:val="24"/>
        </w:rPr>
        <w:t>4477,4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C41D44">
        <w:rPr>
          <w:sz w:val="24"/>
          <w:szCs w:val="24"/>
        </w:rPr>
        <w:t>281,0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C41D44">
        <w:rPr>
          <w:sz w:val="24"/>
          <w:szCs w:val="24"/>
        </w:rPr>
        <w:t>4152,7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C41D44">
        <w:rPr>
          <w:sz w:val="24"/>
          <w:szCs w:val="24"/>
        </w:rPr>
        <w:t>4235,4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C41D44">
        <w:rPr>
          <w:sz w:val="24"/>
          <w:szCs w:val="24"/>
        </w:rPr>
        <w:t>4437,9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C41D44">
        <w:rPr>
          <w:sz w:val="24"/>
          <w:szCs w:val="24"/>
        </w:rPr>
        <w:t>108,0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C41D44">
        <w:rPr>
          <w:sz w:val="24"/>
          <w:szCs w:val="24"/>
        </w:rPr>
        <w:t>4362,8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C41D44">
        <w:rPr>
          <w:sz w:val="24"/>
          <w:szCs w:val="24"/>
        </w:rPr>
        <w:t>212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C41D44">
        <w:rPr>
          <w:sz w:val="24"/>
          <w:szCs w:val="24"/>
        </w:rPr>
        <w:t>285,2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C41D44">
        <w:rPr>
          <w:sz w:val="24"/>
          <w:szCs w:val="24"/>
        </w:rPr>
        <w:t>127,4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</w:t>
      </w:r>
      <w:proofErr w:type="spellStart"/>
      <w:r w:rsidR="00C41D44">
        <w:rPr>
          <w:b/>
          <w:sz w:val="24"/>
          <w:szCs w:val="24"/>
        </w:rPr>
        <w:t>Соловцовского</w:t>
      </w:r>
      <w:proofErr w:type="spellEnd"/>
      <w:r w:rsidR="00C41D44">
        <w:rPr>
          <w:b/>
          <w:sz w:val="24"/>
          <w:szCs w:val="24"/>
        </w:rPr>
        <w:t xml:space="preserve"> </w:t>
      </w:r>
      <w:r w:rsidRPr="00A878A5">
        <w:rPr>
          <w:b/>
          <w:sz w:val="24"/>
          <w:szCs w:val="24"/>
        </w:rPr>
        <w:t xml:space="preserve">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</w:t>
      </w:r>
      <w:r w:rsidR="00A6610A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3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</w:t>
      </w:r>
      <w:proofErr w:type="gramStart"/>
      <w:r w:rsidRPr="00400731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№ 2</w:t>
      </w:r>
      <w:r w:rsidR="00472438">
        <w:rPr>
          <w:sz w:val="24"/>
          <w:szCs w:val="24"/>
        </w:rPr>
        <w:t>63</w:t>
      </w:r>
      <w:r w:rsidRPr="00400731">
        <w:rPr>
          <w:sz w:val="24"/>
          <w:szCs w:val="24"/>
        </w:rPr>
        <w:t>-</w:t>
      </w:r>
      <w:r w:rsidR="00472438">
        <w:rPr>
          <w:sz w:val="24"/>
          <w:szCs w:val="24"/>
        </w:rPr>
        <w:t>55</w:t>
      </w:r>
      <w:r w:rsidRPr="00400731">
        <w:rPr>
          <w:sz w:val="24"/>
          <w:szCs w:val="24"/>
        </w:rPr>
        <w:t>/</w:t>
      </w:r>
      <w:r w:rsidR="00472438"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от </w:t>
      </w:r>
      <w:r w:rsidR="00472438">
        <w:rPr>
          <w:sz w:val="24"/>
          <w:szCs w:val="24"/>
        </w:rPr>
        <w:t>24</w:t>
      </w:r>
      <w:r w:rsidRPr="00400731">
        <w:rPr>
          <w:sz w:val="24"/>
          <w:szCs w:val="24"/>
        </w:rPr>
        <w:t>.</w:t>
      </w:r>
      <w:r w:rsidR="00472438">
        <w:rPr>
          <w:sz w:val="24"/>
          <w:szCs w:val="24"/>
        </w:rPr>
        <w:t>11</w:t>
      </w:r>
      <w:r w:rsidRPr="00400731">
        <w:rPr>
          <w:sz w:val="24"/>
          <w:szCs w:val="24"/>
        </w:rPr>
        <w:t>.201</w:t>
      </w:r>
      <w:r w:rsidR="00472438">
        <w:rPr>
          <w:sz w:val="24"/>
          <w:szCs w:val="24"/>
        </w:rPr>
        <w:t>7</w:t>
      </w:r>
      <w:r w:rsidRPr="00400731">
        <w:rPr>
          <w:sz w:val="24"/>
          <w:szCs w:val="24"/>
        </w:rPr>
        <w:t xml:space="preserve"> года «Об утверждении положения о бюджетном процессе 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 на 20</w:t>
      </w:r>
      <w:r w:rsidR="00A6610A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 w:rsidRPr="00400731">
        <w:rPr>
          <w:sz w:val="24"/>
          <w:szCs w:val="24"/>
        </w:rPr>
        <w:t>годов согласно</w:t>
      </w:r>
      <w:proofErr w:type="gramEnd"/>
      <w:r w:rsidRPr="00400731">
        <w:rPr>
          <w:sz w:val="24"/>
          <w:szCs w:val="24"/>
        </w:rPr>
        <w:t xml:space="preserve">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 xml:space="preserve">на территории </w:t>
      </w:r>
      <w:proofErr w:type="spellStart"/>
      <w:r w:rsidR="00A6610A">
        <w:rPr>
          <w:sz w:val="24"/>
          <w:szCs w:val="24"/>
        </w:rPr>
        <w:t>Соловцовского</w:t>
      </w:r>
      <w:proofErr w:type="spellEnd"/>
      <w:r w:rsidR="00A6610A">
        <w:rPr>
          <w:sz w:val="24"/>
          <w:szCs w:val="24"/>
        </w:rPr>
        <w:t xml:space="preserve"> сельсовета </w:t>
      </w:r>
      <w:proofErr w:type="spellStart"/>
      <w:r w:rsidR="00A6610A">
        <w:rPr>
          <w:sz w:val="24"/>
          <w:szCs w:val="24"/>
        </w:rPr>
        <w:t>Иссинского</w:t>
      </w:r>
      <w:proofErr w:type="spellEnd"/>
      <w:r w:rsidR="00A6610A">
        <w:rPr>
          <w:sz w:val="24"/>
          <w:szCs w:val="24"/>
        </w:rPr>
        <w:t xml:space="preserve">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</w:t>
      </w:r>
      <w:proofErr w:type="gramEnd"/>
      <w:r w:rsidR="002B5CFF" w:rsidRPr="002B5CFF">
        <w:rPr>
          <w:sz w:val="24"/>
          <w:szCs w:val="24"/>
        </w:rPr>
        <w:t xml:space="preserve"> </w:t>
      </w:r>
      <w:proofErr w:type="gramStart"/>
      <w:r w:rsidR="002B5CFF" w:rsidRPr="002B5CFF">
        <w:rPr>
          <w:sz w:val="24"/>
          <w:szCs w:val="24"/>
        </w:rPr>
        <w:t xml:space="preserve">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="002B5CFF" w:rsidRPr="002B5CFF">
        <w:rPr>
          <w:color w:val="000000"/>
          <w:sz w:val="24"/>
          <w:szCs w:val="24"/>
        </w:rPr>
        <w:t>Соловцовского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сельсовета</w:t>
      </w:r>
      <w:proofErr w:type="gramEnd"/>
      <w:r w:rsidR="002B5CFF" w:rsidRPr="002B5CFF">
        <w:rPr>
          <w:color w:val="000000"/>
          <w:sz w:val="24"/>
          <w:szCs w:val="24"/>
        </w:rPr>
        <w:t xml:space="preserve"> </w:t>
      </w:r>
      <w:proofErr w:type="spellStart"/>
      <w:r w:rsidR="002B5CFF" w:rsidRPr="002B5CFF">
        <w:rPr>
          <w:color w:val="000000"/>
          <w:sz w:val="24"/>
          <w:szCs w:val="24"/>
        </w:rPr>
        <w:t>Иссинского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 w:rsidR="00175B26">
        <w:rPr>
          <w:b/>
          <w:sz w:val="24"/>
          <w:szCs w:val="24"/>
        </w:rPr>
        <w:t>Соловцовского</w:t>
      </w:r>
      <w:proofErr w:type="spellEnd"/>
      <w:r w:rsidR="00175B26" w:rsidRPr="00175B26">
        <w:rPr>
          <w:b/>
          <w:sz w:val="24"/>
          <w:szCs w:val="24"/>
        </w:rPr>
        <w:t xml:space="preserve"> сельсовета </w:t>
      </w:r>
      <w:proofErr w:type="spellStart"/>
      <w:r w:rsidR="00175B26" w:rsidRPr="00175B26">
        <w:rPr>
          <w:b/>
          <w:sz w:val="24"/>
          <w:szCs w:val="24"/>
        </w:rPr>
        <w:t>Иссинского</w:t>
      </w:r>
      <w:proofErr w:type="spellEnd"/>
      <w:r w:rsidR="00175B26"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 w:rsidR="00C41D44">
        <w:rPr>
          <w:b/>
          <w:sz w:val="24"/>
          <w:szCs w:val="24"/>
        </w:rPr>
        <w:t>3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C41D44">
        <w:rPr>
          <w:b/>
          <w:sz w:val="24"/>
          <w:szCs w:val="24"/>
        </w:rPr>
        <w:t>4</w:t>
      </w:r>
      <w:r w:rsidR="00175B26" w:rsidRPr="00175B26">
        <w:rPr>
          <w:b/>
          <w:sz w:val="24"/>
          <w:szCs w:val="24"/>
        </w:rPr>
        <w:t xml:space="preserve"> и 202</w:t>
      </w:r>
      <w:r w:rsidR="00C41D44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175B2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 w:rsidR="00175B26">
        <w:rPr>
          <w:sz w:val="24"/>
          <w:szCs w:val="24"/>
        </w:rPr>
        <w:t>Соловцовского</w:t>
      </w:r>
      <w:proofErr w:type="spellEnd"/>
      <w:r w:rsidR="00175B26" w:rsidRPr="00175B26">
        <w:rPr>
          <w:sz w:val="24"/>
          <w:szCs w:val="24"/>
        </w:rPr>
        <w:t xml:space="preserve"> сельсовета </w:t>
      </w:r>
      <w:proofErr w:type="spellStart"/>
      <w:r w:rsidR="00175B26" w:rsidRPr="00175B26">
        <w:rPr>
          <w:sz w:val="24"/>
          <w:szCs w:val="24"/>
        </w:rPr>
        <w:t>Иссинского</w:t>
      </w:r>
      <w:proofErr w:type="spellEnd"/>
      <w:r w:rsidR="00175B26" w:rsidRPr="00175B26">
        <w:rPr>
          <w:sz w:val="24"/>
          <w:szCs w:val="24"/>
        </w:rPr>
        <w:t xml:space="preserve"> района Пензенской области по видам доходов на 202</w:t>
      </w:r>
      <w:r w:rsidR="00C41D44">
        <w:rPr>
          <w:sz w:val="24"/>
          <w:szCs w:val="24"/>
        </w:rPr>
        <w:t>3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C41D44">
        <w:rPr>
          <w:sz w:val="24"/>
          <w:szCs w:val="24"/>
        </w:rPr>
        <w:t>4</w:t>
      </w:r>
      <w:r w:rsidR="00175B26" w:rsidRPr="00175B26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682CD0"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2023</w:t>
      </w:r>
      <w:r>
        <w:rPr>
          <w:sz w:val="24"/>
          <w:szCs w:val="24"/>
        </w:rPr>
        <w:t xml:space="preserve"> году </w:t>
      </w:r>
      <w:r w:rsidR="00682CD0">
        <w:rPr>
          <w:sz w:val="24"/>
          <w:szCs w:val="24"/>
        </w:rPr>
        <w:t>113,6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23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120,2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  <w:proofErr w:type="gramEnd"/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682CD0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в сумме </w:t>
      </w:r>
      <w:r w:rsidR="00FE728E">
        <w:rPr>
          <w:sz w:val="24"/>
          <w:szCs w:val="24"/>
        </w:rPr>
        <w:t>141,7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в сумме </w:t>
      </w:r>
      <w:r w:rsidR="00FE728E">
        <w:rPr>
          <w:sz w:val="24"/>
          <w:szCs w:val="24"/>
        </w:rPr>
        <w:t>149,5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год в сумме </w:t>
      </w:r>
      <w:r w:rsidR="00FE728E">
        <w:rPr>
          <w:sz w:val="24"/>
          <w:szCs w:val="24"/>
        </w:rPr>
        <w:t>155,5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3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4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5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682CD0">
        <w:rPr>
          <w:b w:val="0"/>
          <w:sz w:val="24"/>
          <w:szCs w:val="24"/>
        </w:rPr>
        <w:t>35,7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lastRenderedPageBreak/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района Пензенской области,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682CD0">
        <w:rPr>
          <w:szCs w:val="24"/>
        </w:rPr>
        <w:t>5</w:t>
      </w:r>
      <w:r w:rsidR="00ED2EF9">
        <w:rPr>
          <w:szCs w:val="24"/>
        </w:rPr>
        <w:t xml:space="preserve"> 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t>Статья 8</w:t>
      </w:r>
      <w:r w:rsidR="00AE6F76" w:rsidRPr="00AE6F76">
        <w:rPr>
          <w:i w:val="0"/>
          <w:szCs w:val="24"/>
        </w:rPr>
        <w:t xml:space="preserve">. Бюджетные ассигнования дорожного фонда </w:t>
      </w:r>
      <w:proofErr w:type="spellStart"/>
      <w:r w:rsidR="00AE6F76" w:rsidRPr="00AE6F76">
        <w:rPr>
          <w:i w:val="0"/>
          <w:szCs w:val="24"/>
        </w:rPr>
        <w:t>Соловцовского</w:t>
      </w:r>
      <w:proofErr w:type="spellEnd"/>
      <w:r w:rsidR="00AE6F76" w:rsidRPr="00AE6F76">
        <w:rPr>
          <w:i w:val="0"/>
          <w:szCs w:val="24"/>
        </w:rPr>
        <w:t xml:space="preserve"> сельсовета </w:t>
      </w:r>
      <w:proofErr w:type="spellStart"/>
      <w:r w:rsidR="00AE6F76" w:rsidRPr="00AE6F76">
        <w:rPr>
          <w:i w:val="0"/>
          <w:szCs w:val="24"/>
        </w:rPr>
        <w:t>Иссинского</w:t>
      </w:r>
      <w:proofErr w:type="spellEnd"/>
      <w:r w:rsidR="00AE6F76" w:rsidRPr="00AE6F76">
        <w:rPr>
          <w:i w:val="0"/>
          <w:szCs w:val="24"/>
        </w:rPr>
        <w:t xml:space="preserve"> района Пензенской области на 20</w:t>
      </w:r>
      <w:r w:rsidR="002D12C7">
        <w:rPr>
          <w:i w:val="0"/>
          <w:szCs w:val="24"/>
        </w:rPr>
        <w:t>2</w:t>
      </w:r>
      <w:r w:rsidR="00682CD0">
        <w:rPr>
          <w:i w:val="0"/>
          <w:szCs w:val="24"/>
        </w:rPr>
        <w:t>3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682CD0">
        <w:rPr>
          <w:i w:val="0"/>
          <w:szCs w:val="24"/>
        </w:rPr>
        <w:t>4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682CD0">
        <w:rPr>
          <w:i w:val="0"/>
          <w:szCs w:val="24"/>
        </w:rPr>
        <w:t>5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>№ 263-55/2 от 24.11.2017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 xml:space="preserve">3 </w:t>
      </w:r>
      <w:r w:rsidRPr="00AE6F76">
        <w:rPr>
          <w:b w:val="0"/>
          <w:i w:val="0"/>
          <w:szCs w:val="24"/>
        </w:rPr>
        <w:t xml:space="preserve">год в сумме </w:t>
      </w:r>
      <w:r w:rsidR="00682CD0">
        <w:rPr>
          <w:b w:val="0"/>
          <w:i w:val="0"/>
          <w:szCs w:val="24"/>
        </w:rPr>
        <w:t>644,0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год в сумме </w:t>
      </w:r>
      <w:r w:rsidR="00682CD0">
        <w:rPr>
          <w:b w:val="0"/>
          <w:i w:val="0"/>
          <w:szCs w:val="24"/>
        </w:rPr>
        <w:t>665,5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5</w:t>
      </w:r>
      <w:r w:rsidRPr="00AE6F76">
        <w:rPr>
          <w:b w:val="0"/>
          <w:i w:val="0"/>
          <w:szCs w:val="24"/>
        </w:rPr>
        <w:t xml:space="preserve"> год в сумме </w:t>
      </w:r>
      <w:r w:rsidR="00682CD0">
        <w:rPr>
          <w:b w:val="0"/>
          <w:i w:val="0"/>
          <w:szCs w:val="24"/>
        </w:rPr>
        <w:t>692,0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proofErr w:type="spellStart"/>
      <w:r w:rsidR="00F25A8B" w:rsidRPr="00F17BEF">
        <w:rPr>
          <w:i w:val="0"/>
          <w:color w:val="000000"/>
        </w:rPr>
        <w:t>Соловцовского</w:t>
      </w:r>
      <w:proofErr w:type="spellEnd"/>
      <w:r w:rsidR="00E54ADC" w:rsidRPr="00F17BEF">
        <w:rPr>
          <w:i w:val="0"/>
          <w:color w:val="000000"/>
        </w:rPr>
        <w:t xml:space="preserve"> сельсовета </w:t>
      </w:r>
      <w:proofErr w:type="spellStart"/>
      <w:r w:rsidR="00E54ADC" w:rsidRPr="00F17BEF">
        <w:rPr>
          <w:i w:val="0"/>
          <w:color w:val="000000"/>
        </w:rPr>
        <w:t>Иссинского</w:t>
      </w:r>
      <w:proofErr w:type="spellEnd"/>
      <w:r w:rsidR="00E54ADC" w:rsidRPr="00F17BEF">
        <w:rPr>
          <w:i w:val="0"/>
          <w:color w:val="000000"/>
        </w:rPr>
        <w:t xml:space="preserve"> района Пензенской области в 20</w:t>
      </w:r>
      <w:r w:rsidR="008F103C" w:rsidRPr="00F17BEF">
        <w:rPr>
          <w:i w:val="0"/>
          <w:color w:val="000000"/>
        </w:rPr>
        <w:t>2</w:t>
      </w:r>
      <w:r w:rsidR="00BD0F0F">
        <w:rPr>
          <w:i w:val="0"/>
          <w:color w:val="000000"/>
        </w:rPr>
        <w:t>3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3. </w:t>
      </w:r>
      <w:proofErr w:type="gramStart"/>
      <w:r w:rsidRPr="00E54ADC">
        <w:rPr>
          <w:color w:val="000000"/>
        </w:rPr>
        <w:t>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14788E">
        <w:rPr>
          <w:color w:val="000000"/>
        </w:rPr>
        <w:t>2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на 20</w:t>
      </w:r>
      <w:r w:rsidR="008F103C">
        <w:rPr>
          <w:color w:val="000000"/>
        </w:rPr>
        <w:t>2</w:t>
      </w:r>
      <w:r w:rsidR="00BD0F0F">
        <w:rPr>
          <w:color w:val="000000"/>
        </w:rPr>
        <w:t>3</w:t>
      </w:r>
      <w:r w:rsidRPr="00E54ADC">
        <w:rPr>
          <w:color w:val="000000"/>
        </w:rPr>
        <w:t xml:space="preserve"> год, связанные с особенностями исполнения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области:</w:t>
      </w:r>
      <w:proofErr w:type="gramEnd"/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proofErr w:type="gramStart"/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="00F25A8B" w:rsidRPr="00F25A8B">
        <w:rPr>
          <w:color w:val="000000"/>
        </w:rPr>
        <w:t xml:space="preserve"> сельсовета </w:t>
      </w:r>
      <w:proofErr w:type="spellStart"/>
      <w:r w:rsidR="00F25A8B" w:rsidRPr="00F25A8B">
        <w:rPr>
          <w:color w:val="000000"/>
        </w:rPr>
        <w:t>Иссинского</w:t>
      </w:r>
      <w:proofErr w:type="spellEnd"/>
      <w:r w:rsidR="00F25A8B" w:rsidRPr="00F25A8B">
        <w:rPr>
          <w:color w:val="000000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="00F25A8B">
        <w:rPr>
          <w:color w:val="000000"/>
        </w:rPr>
        <w:t>Соловцовского</w:t>
      </w:r>
      <w:proofErr w:type="spellEnd"/>
      <w:r w:rsidR="00F25A8B" w:rsidRPr="00F25A8B">
        <w:rPr>
          <w:color w:val="000000"/>
        </w:rPr>
        <w:t xml:space="preserve"> сельсовета </w:t>
      </w:r>
      <w:proofErr w:type="spellStart"/>
      <w:r w:rsidR="00F25A8B" w:rsidRPr="00F25A8B">
        <w:rPr>
          <w:color w:val="000000"/>
        </w:rPr>
        <w:t>Иссинского</w:t>
      </w:r>
      <w:proofErr w:type="spellEnd"/>
      <w:r w:rsidR="00F25A8B" w:rsidRPr="00F25A8B">
        <w:rPr>
          <w:color w:val="000000"/>
        </w:rPr>
        <w:t xml:space="preserve"> района Пензенской </w:t>
      </w:r>
      <w:r w:rsidR="00F25A8B" w:rsidRPr="00F25A8B">
        <w:rPr>
          <w:color w:val="000000"/>
        </w:rPr>
        <w:lastRenderedPageBreak/>
        <w:t>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         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 w:rsidR="00BD0F0F"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 w:rsidR="00BD0F0F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 w:rsidR="00BD0F0F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 xml:space="preserve">2. Установить верхний предел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по муниципальным гарантиям на 1 января 2023года, на 1 января 2024 года и на 1 января 2025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 w:rsidR="00BD0F0F"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 w:rsidR="00BD0F0F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 w:rsidR="00BD0F0F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в валюте Российской Федерации на 202</w:t>
      </w:r>
      <w:r w:rsidR="00BD0F0F"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 w:rsidR="00BD0F0F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 w:rsidR="00BD0F0F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BD0F0F">
        <w:rPr>
          <w:szCs w:val="24"/>
        </w:rPr>
        <w:t>3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lastRenderedPageBreak/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3B30D5">
        <w:t>проекту решения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67589E" w:rsidRPr="002C36D5">
        <w:t xml:space="preserve">от </w:t>
      </w:r>
      <w:r w:rsidR="00C46BB0">
        <w:t xml:space="preserve"> </w:t>
      </w:r>
      <w:r w:rsidR="00BD0F0F">
        <w:t xml:space="preserve">16.11.2022 </w:t>
      </w:r>
      <w:r w:rsidR="0067589E" w:rsidRPr="002C36D5">
        <w:t xml:space="preserve"> №</w:t>
      </w:r>
      <w:r w:rsidR="008678BC">
        <w:t xml:space="preserve"> </w:t>
      </w:r>
      <w:r w:rsidR="00C46BB0">
        <w:t xml:space="preserve"> </w:t>
      </w:r>
      <w:r w:rsidR="00B91934">
        <w:t xml:space="preserve"> 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BD0F0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BD0F0F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BD0F0F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127,4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4196,5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4152,7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4235,4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4477,4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4437,9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4362,8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BD0F0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BD0F0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BD0F0F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127,4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043949">
        <w:t>к проекту  решения</w:t>
      </w:r>
      <w:r>
        <w:t xml:space="preserve">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от</w:t>
      </w:r>
      <w:r w:rsidR="00BB63C5">
        <w:rPr>
          <w:sz w:val="18"/>
          <w:szCs w:val="18"/>
        </w:rPr>
        <w:t xml:space="preserve"> </w:t>
      </w:r>
      <w:r w:rsidR="00BD0F0F">
        <w:rPr>
          <w:sz w:val="18"/>
          <w:szCs w:val="18"/>
        </w:rPr>
        <w:t>16.11.2022</w:t>
      </w:r>
      <w:r w:rsidR="000528BD">
        <w:rPr>
          <w:sz w:val="18"/>
          <w:szCs w:val="18"/>
        </w:rPr>
        <w:t xml:space="preserve"> </w:t>
      </w:r>
      <w:r w:rsidR="00B310D4">
        <w:t>№</w:t>
      </w:r>
      <w:r w:rsidR="008678BC">
        <w:t xml:space="preserve"> </w:t>
      </w:r>
      <w:r w:rsidR="00B91934">
        <w:t xml:space="preserve"> 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5659BD" w:rsidP="005659BD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8C3456">
        <w:rPr>
          <w:sz w:val="18"/>
          <w:szCs w:val="18"/>
        </w:rPr>
        <w:t>зенской области от  16.11.2022</w:t>
      </w:r>
      <w:r>
        <w:rPr>
          <w:sz w:val="18"/>
          <w:szCs w:val="18"/>
        </w:rPr>
        <w:t xml:space="preserve">№  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 w:rsidR="005659BD">
        <w:rPr>
          <w:b/>
          <w:sz w:val="24"/>
          <w:szCs w:val="24"/>
        </w:rPr>
        <w:t>Соловцовского</w:t>
      </w:r>
      <w:proofErr w:type="spellEnd"/>
      <w:r w:rsidR="005659BD"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8C3456">
        <w:rPr>
          <w:b/>
          <w:sz w:val="24"/>
          <w:szCs w:val="24"/>
        </w:rPr>
        <w:t>3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8C3456"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и 202</w:t>
      </w:r>
      <w:r w:rsidR="008C3456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3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2821,5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2857,3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2900,4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487,0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487,0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692,0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8C3456" w:rsidP="00BD0F0F">
            <w:pPr>
              <w:snapToGrid w:val="0"/>
              <w:jc w:val="center"/>
            </w:pPr>
            <w:r>
              <w:t>314,4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D24145" w:rsidP="00BD0F0F">
            <w:pPr>
              <w:snapToGrid w:val="0"/>
              <w:jc w:val="center"/>
            </w:pPr>
            <w:r>
              <w:t>315,9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D24145" w:rsidP="00BD0F0F">
            <w:pPr>
              <w:snapToGrid w:val="0"/>
              <w:jc w:val="center"/>
            </w:pPr>
            <w:r>
              <w:t>328,4</w:t>
            </w:r>
          </w:p>
        </w:tc>
      </w:tr>
      <w:tr w:rsidR="00175B26" w:rsidRPr="001C4ED2" w:rsidTr="00BD0F0F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</w:t>
            </w:r>
            <w:proofErr w:type="spellStart"/>
            <w:r w:rsidRPr="00216FEC">
              <w:t>инжекторных</w:t>
            </w:r>
            <w:proofErr w:type="spellEnd"/>
            <w:r w:rsidRPr="00216FE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1,5</w:t>
            </w:r>
            <w:r w:rsidR="008C345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1,68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5659BD" w:rsidP="00BD0F0F">
            <w:pPr>
              <w:snapToGrid w:val="0"/>
              <w:jc w:val="center"/>
            </w:pPr>
            <w:r>
              <w:t>1,8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8C3456" w:rsidP="00BD0F0F">
            <w:pPr>
              <w:snapToGrid w:val="0"/>
              <w:jc w:val="center"/>
            </w:pPr>
            <w:r>
              <w:t>368,0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394,14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5659BD" w:rsidP="00BD0F0F">
            <w:pPr>
              <w:snapToGrid w:val="0"/>
              <w:jc w:val="center"/>
            </w:pPr>
            <w:r>
              <w:t>409,9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-39,94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-46,27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175B26" w:rsidP="005659BD">
            <w:pPr>
              <w:snapToGrid w:val="0"/>
              <w:jc w:val="center"/>
            </w:pPr>
            <w:r w:rsidRPr="00385F34">
              <w:t>-</w:t>
            </w:r>
            <w:r w:rsidR="005659BD">
              <w:t>48,1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A75A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</w:t>
            </w:r>
            <w:r w:rsidR="00CB2C37">
              <w:rPr>
                <w:b/>
              </w:rPr>
              <w:t>4</w:t>
            </w:r>
            <w:r w:rsidR="00A75A4A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1558,0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257,0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</w:t>
            </w:r>
            <w:r w:rsidR="00CB2C37">
              <w:rPr>
                <w:b/>
              </w:rPr>
              <w:t>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</w:t>
            </w:r>
            <w:r w:rsidR="00CB2C3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CB2C37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129,8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58,0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71,8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</w:pPr>
            <w: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19,6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C647BB" w:rsidP="00C647BB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 w:rsidR="00043949"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CD485A">
        <w:rPr>
          <w:sz w:val="18"/>
          <w:szCs w:val="18"/>
        </w:rPr>
        <w:t xml:space="preserve"> </w:t>
      </w:r>
      <w:r w:rsidR="00CB2C37">
        <w:rPr>
          <w:sz w:val="18"/>
          <w:szCs w:val="18"/>
        </w:rPr>
        <w:t>16.11.2022</w:t>
      </w:r>
      <w:r>
        <w:rPr>
          <w:sz w:val="18"/>
          <w:szCs w:val="18"/>
        </w:rPr>
        <w:t xml:space="preserve"> №</w:t>
      </w:r>
      <w:r w:rsidR="00CD485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CB2C37">
        <w:rPr>
          <w:b/>
          <w:sz w:val="24"/>
          <w:szCs w:val="24"/>
        </w:rPr>
        <w:t>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CB2C37">
        <w:rPr>
          <w:b/>
          <w:snapToGrid w:val="0"/>
          <w:sz w:val="24"/>
          <w:szCs w:val="24"/>
        </w:rPr>
        <w:t>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CB2C37">
        <w:rPr>
          <w:b/>
          <w:snapToGrid w:val="0"/>
          <w:sz w:val="24"/>
          <w:szCs w:val="24"/>
        </w:rPr>
        <w:t>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913406" w:rsidP="002E175F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913406"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913406" w:rsidP="000528BD">
            <w:pPr>
              <w:jc w:val="both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1375,0</w:t>
            </w:r>
          </w:p>
        </w:tc>
        <w:tc>
          <w:tcPr>
            <w:tcW w:w="1066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1295,4</w:t>
            </w:r>
          </w:p>
        </w:tc>
        <w:tc>
          <w:tcPr>
            <w:tcW w:w="1134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1334,9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CB2C37" w:rsidP="00096E05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0528BD" w:rsidRPr="00A0258C" w:rsidRDefault="007617F0" w:rsidP="00096E05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0528BD" w:rsidRPr="00A0258C" w:rsidRDefault="007617F0" w:rsidP="00096E05">
            <w:pPr>
              <w:jc w:val="center"/>
            </w:pPr>
            <w:r>
              <w:t>1132,9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7617F0" w:rsidP="00B22C32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0528BD" w:rsidRDefault="007617F0" w:rsidP="002E175F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0528BD" w:rsidRDefault="007617F0" w:rsidP="002E175F">
            <w:pPr>
              <w:jc w:val="center"/>
            </w:pPr>
            <w:r>
              <w:t>123,1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528BD" w:rsidRPr="00A0258C" w:rsidRDefault="007617F0" w:rsidP="002E175F">
            <w:pPr>
              <w:jc w:val="right"/>
            </w:pPr>
            <w:r>
              <w:t>120,2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047E09" w:rsidP="00047E09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528BD" w:rsidRDefault="007617F0" w:rsidP="00047E09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0528BD" w:rsidRDefault="007617F0" w:rsidP="00047E09">
            <w:pPr>
              <w:jc w:val="center"/>
            </w:pPr>
            <w:r>
              <w:t>79,0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1375,0</w:t>
            </w:r>
          </w:p>
        </w:tc>
        <w:tc>
          <w:tcPr>
            <w:tcW w:w="1066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1295,4</w:t>
            </w:r>
          </w:p>
        </w:tc>
        <w:tc>
          <w:tcPr>
            <w:tcW w:w="1134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1334,9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>проекту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7617F0">
        <w:rPr>
          <w:snapToGrid w:val="0"/>
          <w:sz w:val="18"/>
          <w:szCs w:val="18"/>
        </w:rPr>
        <w:t xml:space="preserve"> 16.11.2022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 xml:space="preserve"> 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0542F3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4477,5</w:t>
            </w:r>
          </w:p>
        </w:tc>
        <w:tc>
          <w:tcPr>
            <w:tcW w:w="1469" w:type="dxa"/>
          </w:tcPr>
          <w:p w:rsidR="00E178F4" w:rsidRDefault="000542F3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229" w:type="dxa"/>
          </w:tcPr>
          <w:p w:rsidR="00E178F4" w:rsidRDefault="000542F3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0542F3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2629,2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29" w:type="dxa"/>
          </w:tcPr>
          <w:p w:rsidR="002E53AF" w:rsidRDefault="006C6677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2566,1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0542F3"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5D0C52" w:rsidRDefault="000542F3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6C6677">
            <w:r>
              <w:rPr>
                <w:b/>
                <w:bCs/>
              </w:rPr>
              <w:t>2550,1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6C6677"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6C6677">
            <w:r>
              <w:rPr>
                <w:b/>
                <w:bCs/>
              </w:rPr>
              <w:t>2550,1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6C6677"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6C6677">
            <w:r>
              <w:rPr>
                <w:b/>
                <w:bCs/>
              </w:rPr>
              <w:t>2550,1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6C6677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2E53AF" w:rsidRDefault="006C6677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2550,1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B834AF" w:rsidP="00F15270">
            <w:pPr>
              <w:rPr>
                <w:b/>
              </w:rPr>
            </w:pPr>
            <w:r>
              <w:rPr>
                <w:b/>
              </w:rPr>
              <w:t>911,8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B834AF" w:rsidP="00F15270">
            <w:r>
              <w:t>911,8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B834AF" w:rsidP="00F15270">
            <w:r>
              <w:t>911,8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B834AF" w:rsidP="00F15270">
            <w:pPr>
              <w:rPr>
                <w:b/>
              </w:rPr>
            </w:pPr>
            <w:r>
              <w:rPr>
                <w:b/>
              </w:rPr>
              <w:t>808,9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29" w:type="dxa"/>
          </w:tcPr>
          <w:p w:rsidR="002E53AF" w:rsidRDefault="006C6677" w:rsidP="005D0C52">
            <w:pPr>
              <w:rPr>
                <w:b/>
              </w:rPr>
            </w:pPr>
            <w:r>
              <w:rPr>
                <w:b/>
              </w:rPr>
              <w:t>576,2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B834AF" w:rsidP="00F15270">
            <w:pPr>
              <w:ind w:right="175"/>
            </w:pPr>
            <w:r>
              <w:t>808,9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</w:p>
        </w:tc>
        <w:tc>
          <w:tcPr>
            <w:tcW w:w="1229" w:type="dxa"/>
          </w:tcPr>
          <w:p w:rsidR="00381A61" w:rsidRDefault="006C6677" w:rsidP="00381A61">
            <w:pPr>
              <w:ind w:right="175"/>
            </w:pPr>
            <w:r>
              <w:t>576,2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B834AF" w:rsidP="00F15270">
            <w:r>
              <w:t>808,9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</w:p>
        </w:tc>
        <w:tc>
          <w:tcPr>
            <w:tcW w:w="1229" w:type="dxa"/>
          </w:tcPr>
          <w:p w:rsidR="00381A61" w:rsidRDefault="006C6677" w:rsidP="00381A61">
            <w:r>
              <w:t>576,2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B834AF" w:rsidP="00F15270">
            <w:pPr>
              <w:rPr>
                <w:b/>
              </w:rPr>
            </w:pPr>
            <w:r>
              <w:rPr>
                <w:b/>
              </w:rPr>
              <w:t>841,5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B834AF" w:rsidP="00F15270">
            <w:r>
              <w:t>841,5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B834AF" w:rsidP="00F15270">
            <w:r>
              <w:t>841,5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</w:t>
            </w:r>
            <w:r w:rsidRPr="00F65051">
              <w:rPr>
                <w:rStyle w:val="af9"/>
                <w:i w:val="0"/>
              </w:rPr>
              <w:lastRenderedPageBreak/>
              <w:t>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834AF" w:rsidP="00AF0694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</w:t>
            </w:r>
            <w:r w:rsidRPr="00780C2D">
              <w:rPr>
                <w:b/>
              </w:rPr>
              <w:lastRenderedPageBreak/>
              <w:t xml:space="preserve">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lastRenderedPageBreak/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CC2B2A">
            <w:r>
              <w:rPr>
                <w:b/>
                <w:bCs/>
              </w:rPr>
              <w:t>764,1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EE4535" w:rsidRPr="00626F73" w:rsidRDefault="00CC2B2A" w:rsidP="00EE4535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CC2B2A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CC2B2A" w:rsidP="00F15270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lastRenderedPageBreak/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lastRenderedPageBreak/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CC2B2A" w:rsidP="00F15270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CC2B2A" w:rsidP="00F15270">
            <w:r>
              <w:rPr>
                <w:b/>
                <w:bCs/>
              </w:rPr>
              <w:t>644,0</w:t>
            </w:r>
          </w:p>
        </w:tc>
        <w:tc>
          <w:tcPr>
            <w:tcW w:w="1469" w:type="dxa"/>
          </w:tcPr>
          <w:p w:rsidR="0051109C" w:rsidRDefault="00CC2B2A">
            <w:r>
              <w:rPr>
                <w:b/>
                <w:bCs/>
              </w:rPr>
              <w:t>665,5</w:t>
            </w:r>
          </w:p>
        </w:tc>
        <w:tc>
          <w:tcPr>
            <w:tcW w:w="1229" w:type="dxa"/>
          </w:tcPr>
          <w:p w:rsidR="0051109C" w:rsidRDefault="00CC2B2A">
            <w:r>
              <w:rPr>
                <w:b/>
                <w:bCs/>
              </w:rPr>
              <w:t>692,0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CC2B2A" w:rsidP="00F15270">
            <w:r>
              <w:t>644,0</w:t>
            </w:r>
          </w:p>
        </w:tc>
        <w:tc>
          <w:tcPr>
            <w:tcW w:w="1469" w:type="dxa"/>
          </w:tcPr>
          <w:p w:rsidR="0051109C" w:rsidRPr="0051109C" w:rsidRDefault="00CC2B2A">
            <w:r>
              <w:rPr>
                <w:bCs/>
              </w:rPr>
              <w:t>665,5</w:t>
            </w:r>
          </w:p>
        </w:tc>
        <w:tc>
          <w:tcPr>
            <w:tcW w:w="1229" w:type="dxa"/>
          </w:tcPr>
          <w:p w:rsidR="0051109C" w:rsidRPr="0051109C" w:rsidRDefault="00CC2B2A">
            <w:r>
              <w:rPr>
                <w:bCs/>
              </w:rPr>
              <w:t>692,0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>
            <w:r w:rsidRPr="001D5FDF">
              <w:t>200</w:t>
            </w:r>
          </w:p>
        </w:tc>
        <w:tc>
          <w:tcPr>
            <w:tcW w:w="1615" w:type="dxa"/>
          </w:tcPr>
          <w:p w:rsidR="0051109C" w:rsidRDefault="00CC2B2A">
            <w:r>
              <w:t>644,0</w:t>
            </w:r>
          </w:p>
        </w:tc>
        <w:tc>
          <w:tcPr>
            <w:tcW w:w="1469" w:type="dxa"/>
          </w:tcPr>
          <w:p w:rsidR="0051109C" w:rsidRPr="0051109C" w:rsidRDefault="00CC2B2A">
            <w:r>
              <w:rPr>
                <w:bCs/>
              </w:rPr>
              <w:t>665,5</w:t>
            </w:r>
          </w:p>
        </w:tc>
        <w:tc>
          <w:tcPr>
            <w:tcW w:w="1229" w:type="dxa"/>
          </w:tcPr>
          <w:p w:rsidR="0051109C" w:rsidRPr="0051109C" w:rsidRDefault="00CC2B2A">
            <w:r>
              <w:rPr>
                <w:bCs/>
              </w:rPr>
              <w:t>692,0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>
            <w:r w:rsidRPr="001D5FDF">
              <w:t>240</w:t>
            </w:r>
          </w:p>
        </w:tc>
        <w:tc>
          <w:tcPr>
            <w:tcW w:w="1615" w:type="dxa"/>
          </w:tcPr>
          <w:p w:rsidR="0051109C" w:rsidRDefault="00CC2B2A">
            <w:r>
              <w:t>644,0</w:t>
            </w:r>
          </w:p>
        </w:tc>
        <w:tc>
          <w:tcPr>
            <w:tcW w:w="1469" w:type="dxa"/>
          </w:tcPr>
          <w:p w:rsidR="0051109C" w:rsidRPr="0051109C" w:rsidRDefault="00CC2B2A">
            <w:r>
              <w:rPr>
                <w:bCs/>
              </w:rPr>
              <w:t>665,5</w:t>
            </w:r>
          </w:p>
        </w:tc>
        <w:tc>
          <w:tcPr>
            <w:tcW w:w="1229" w:type="dxa"/>
          </w:tcPr>
          <w:p w:rsidR="0051109C" w:rsidRPr="0051109C" w:rsidRDefault="00CC2B2A">
            <w:r>
              <w:rPr>
                <w:bCs/>
              </w:rPr>
              <w:t>692,0</w:t>
            </w: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F65051" w:rsidRDefault="00174219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CC2B2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CC2B2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Default="00CC2B2A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CC2B2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Default="00CC2B2A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Pr="00653D17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EE4535" w:rsidRPr="00951EE6" w:rsidRDefault="00CC2B2A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29" w:type="dxa"/>
          </w:tcPr>
          <w:p w:rsidR="00951EE6" w:rsidRPr="00951EE6" w:rsidRDefault="00CC2B2A">
            <w:r>
              <w:rPr>
                <w:rStyle w:val="af9"/>
                <w:i w:val="0"/>
              </w:rPr>
              <w:t>211,4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CC2B2A" w:rsidP="00392BC9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EE4535" w:rsidRPr="00653D17" w:rsidRDefault="00CC2B2A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EE4535" w:rsidRPr="00EE4535" w:rsidRDefault="00CC2B2A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CC2B2A" w:rsidP="00392BC9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CC2B2A"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lastRenderedPageBreak/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CC2B2A"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CC2B2A">
            <w:r>
              <w:rPr>
                <w:b/>
              </w:rPr>
              <w:t>549,6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CC2B2A">
            <w:r>
              <w:t>549,6</w:t>
            </w:r>
          </w:p>
        </w:tc>
        <w:tc>
          <w:tcPr>
            <w:tcW w:w="1469" w:type="dxa"/>
          </w:tcPr>
          <w:p w:rsidR="005D20C0" w:rsidRPr="005D20C0" w:rsidRDefault="00CC2B2A">
            <w:r>
              <w:t>354,9</w:t>
            </w:r>
          </w:p>
        </w:tc>
        <w:tc>
          <w:tcPr>
            <w:tcW w:w="1229" w:type="dxa"/>
          </w:tcPr>
          <w:p w:rsidR="005D20C0" w:rsidRPr="005D20C0" w:rsidRDefault="00CC2B2A">
            <w:r>
              <w:t>354,9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CC2B2A">
            <w:r>
              <w:t>549,6</w:t>
            </w:r>
          </w:p>
        </w:tc>
        <w:tc>
          <w:tcPr>
            <w:tcW w:w="1469" w:type="dxa"/>
          </w:tcPr>
          <w:p w:rsidR="005D20C0" w:rsidRPr="005D20C0" w:rsidRDefault="00CC2B2A">
            <w:r>
              <w:t>354,9</w:t>
            </w:r>
          </w:p>
        </w:tc>
        <w:tc>
          <w:tcPr>
            <w:tcW w:w="1229" w:type="dxa"/>
          </w:tcPr>
          <w:p w:rsidR="005D20C0" w:rsidRPr="005D20C0" w:rsidRDefault="00CC2B2A">
            <w:r>
              <w:t>354,9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CC2B2A">
            <w:r>
              <w:t>549,6</w:t>
            </w:r>
          </w:p>
        </w:tc>
        <w:tc>
          <w:tcPr>
            <w:tcW w:w="1469" w:type="dxa"/>
          </w:tcPr>
          <w:p w:rsidR="005D20C0" w:rsidRPr="005D20C0" w:rsidRDefault="00CC2B2A">
            <w:r>
              <w:t>354,9</w:t>
            </w:r>
          </w:p>
        </w:tc>
        <w:tc>
          <w:tcPr>
            <w:tcW w:w="1229" w:type="dxa"/>
          </w:tcPr>
          <w:p w:rsidR="005D20C0" w:rsidRPr="005D20C0" w:rsidRDefault="00CC2B2A">
            <w:r>
              <w:t>354,9</w:t>
            </w:r>
          </w:p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2D3FE8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5D20C0" w:rsidRDefault="002D3FE8">
            <w:r>
              <w:rPr>
                <w:b/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2D3FE8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5D20C0" w:rsidRDefault="002D3FE8">
            <w:r>
              <w:rPr>
                <w:b/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2D3FE8">
            <w:r>
              <w:rPr>
                <w:b/>
                <w:bCs/>
              </w:rPr>
              <w:t>149,5</w:t>
            </w:r>
          </w:p>
        </w:tc>
        <w:tc>
          <w:tcPr>
            <w:tcW w:w="1229" w:type="dxa"/>
          </w:tcPr>
          <w:p w:rsidR="005D20C0" w:rsidRDefault="002D3FE8">
            <w:r>
              <w:rPr>
                <w:b/>
                <w:bCs/>
              </w:rPr>
              <w:t>155,5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2D3FE8">
            <w:r>
              <w:rPr>
                <w:bCs/>
              </w:rPr>
              <w:t>149,5</w:t>
            </w:r>
          </w:p>
        </w:tc>
        <w:tc>
          <w:tcPr>
            <w:tcW w:w="1229" w:type="dxa"/>
          </w:tcPr>
          <w:p w:rsidR="005D20C0" w:rsidRPr="005D20C0" w:rsidRDefault="002D3FE8">
            <w:r>
              <w:rPr>
                <w:bCs/>
              </w:rPr>
              <w:t>155,5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2D3FE8">
            <w:r>
              <w:rPr>
                <w:bCs/>
              </w:rPr>
              <w:t>149,5</w:t>
            </w:r>
          </w:p>
        </w:tc>
        <w:tc>
          <w:tcPr>
            <w:tcW w:w="1229" w:type="dxa"/>
          </w:tcPr>
          <w:p w:rsidR="005D20C0" w:rsidRPr="005D20C0" w:rsidRDefault="002D3FE8">
            <w:r>
              <w:rPr>
                <w:bCs/>
              </w:rPr>
              <w:t>155,5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2D3FE8" w:rsidP="00392BC9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2122C3" w:rsidP="00392BC9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</w:tbl>
    <w:p w:rsidR="00E178F4" w:rsidRDefault="00E178F4" w:rsidP="00E178F4">
      <w:r w:rsidRPr="001C4ED2">
        <w:rPr>
          <w:snapToGrid w:val="0"/>
        </w:rPr>
        <w:lastRenderedPageBreak/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>проекту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E74E13">
        <w:rPr>
          <w:snapToGrid w:val="0"/>
          <w:sz w:val="18"/>
          <w:szCs w:val="18"/>
        </w:rPr>
        <w:t xml:space="preserve"> 16.11.2022</w:t>
      </w:r>
      <w:r w:rsidRPr="00866213">
        <w:rPr>
          <w:snapToGrid w:val="0"/>
          <w:sz w:val="18"/>
          <w:szCs w:val="18"/>
        </w:rPr>
        <w:t xml:space="preserve"> №</w:t>
      </w:r>
      <w:r w:rsidR="00E107E6">
        <w:rPr>
          <w:snapToGrid w:val="0"/>
          <w:sz w:val="18"/>
          <w:szCs w:val="18"/>
        </w:rPr>
        <w:t xml:space="preserve"> 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4477,4</w:t>
            </w:r>
          </w:p>
        </w:tc>
        <w:tc>
          <w:tcPr>
            <w:tcW w:w="1418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276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4477,4</w:t>
            </w:r>
          </w:p>
        </w:tc>
        <w:tc>
          <w:tcPr>
            <w:tcW w:w="1418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276" w:type="dxa"/>
          </w:tcPr>
          <w:p w:rsidR="0091722F" w:rsidRDefault="00E74E1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B02BF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2629,2</w:t>
            </w:r>
          </w:p>
        </w:tc>
        <w:tc>
          <w:tcPr>
            <w:tcW w:w="1418" w:type="dxa"/>
          </w:tcPr>
          <w:p w:rsidR="0091722F" w:rsidRDefault="00A360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76" w:type="dxa"/>
          </w:tcPr>
          <w:p w:rsidR="0091722F" w:rsidRDefault="00A360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2566,1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02BF6" w:rsidP="00F64BA6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91722F" w:rsidRDefault="00B50421" w:rsidP="00F64BA6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91722F" w:rsidRDefault="00A36055" w:rsidP="00F64BA6">
            <w:r>
              <w:rPr>
                <w:b/>
                <w:bCs/>
              </w:rPr>
              <w:t>2550,1</w:t>
            </w:r>
          </w:p>
        </w:tc>
      </w:tr>
      <w:tr w:rsidR="00B50421" w:rsidRPr="00206BA3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EC6440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EC6440" w:rsidRDefault="00B50421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50421" w:rsidRPr="00EC6440" w:rsidRDefault="00B50421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50421" w:rsidRPr="00206BA3" w:rsidRDefault="00B50421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50421" w:rsidRPr="00206BA3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50421" w:rsidRDefault="00B02BF6" w:rsidP="000219CC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B50421" w:rsidRDefault="00B50421" w:rsidP="000219CC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B50421" w:rsidRDefault="00A36055" w:rsidP="000219CC">
            <w:r>
              <w:rPr>
                <w:b/>
                <w:bCs/>
              </w:rPr>
              <w:t>2550,1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1C4ED2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50421" w:rsidRDefault="00B02BF6" w:rsidP="000219CC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B50421" w:rsidRDefault="00B50421" w:rsidP="000219CC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B50421" w:rsidRDefault="00A36055" w:rsidP="000219CC">
            <w:r>
              <w:rPr>
                <w:b/>
                <w:bCs/>
              </w:rPr>
              <w:t>2550,1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50421" w:rsidRPr="004962E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50421" w:rsidRDefault="00B02BF6" w:rsidP="000219CC">
            <w:r>
              <w:rPr>
                <w:b/>
                <w:bCs/>
              </w:rPr>
              <w:t>2612,2</w:t>
            </w:r>
          </w:p>
        </w:tc>
        <w:tc>
          <w:tcPr>
            <w:tcW w:w="1418" w:type="dxa"/>
          </w:tcPr>
          <w:p w:rsidR="00B50421" w:rsidRDefault="00B50421" w:rsidP="000219CC">
            <w:r>
              <w:rPr>
                <w:b/>
                <w:bCs/>
              </w:rPr>
              <w:t>2375,4</w:t>
            </w:r>
          </w:p>
        </w:tc>
        <w:tc>
          <w:tcPr>
            <w:tcW w:w="1276" w:type="dxa"/>
          </w:tcPr>
          <w:p w:rsidR="00B50421" w:rsidRDefault="00A36055" w:rsidP="000219CC">
            <w:r>
              <w:rPr>
                <w:b/>
                <w:bCs/>
              </w:rPr>
              <w:t>2550,1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911,8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B02BF6" w:rsidP="00F64BA6">
            <w:r>
              <w:t>911,8</w:t>
            </w:r>
          </w:p>
        </w:tc>
        <w:tc>
          <w:tcPr>
            <w:tcW w:w="1418" w:type="dxa"/>
          </w:tcPr>
          <w:p w:rsidR="0091722F" w:rsidRDefault="00B02BF6" w:rsidP="00F64BA6">
            <w:r>
              <w:t>958,9</w:t>
            </w:r>
          </w:p>
        </w:tc>
        <w:tc>
          <w:tcPr>
            <w:tcW w:w="1276" w:type="dxa"/>
          </w:tcPr>
          <w:p w:rsidR="0091722F" w:rsidRDefault="00B02BF6" w:rsidP="00F64BA6">
            <w:r>
              <w:t>992,8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B02BF6" w:rsidP="000219CC">
            <w:r>
              <w:t>911,8</w:t>
            </w:r>
          </w:p>
        </w:tc>
        <w:tc>
          <w:tcPr>
            <w:tcW w:w="1418" w:type="dxa"/>
          </w:tcPr>
          <w:p w:rsidR="00B50421" w:rsidRDefault="00B02BF6" w:rsidP="000219CC">
            <w:r>
              <w:t>958,9</w:t>
            </w:r>
          </w:p>
        </w:tc>
        <w:tc>
          <w:tcPr>
            <w:tcW w:w="1276" w:type="dxa"/>
          </w:tcPr>
          <w:p w:rsidR="00B50421" w:rsidRDefault="00B02BF6" w:rsidP="000219CC">
            <w:r>
              <w:t>992,8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B02BF6" w:rsidP="00F64BA6">
            <w:pPr>
              <w:rPr>
                <w:b/>
              </w:rPr>
            </w:pPr>
            <w:r>
              <w:rPr>
                <w:b/>
              </w:rPr>
              <w:t>808,9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76" w:type="dxa"/>
          </w:tcPr>
          <w:p w:rsidR="0091722F" w:rsidRDefault="00A36055" w:rsidP="00F64BA6">
            <w:pPr>
              <w:rPr>
                <w:b/>
              </w:rPr>
            </w:pPr>
            <w:r>
              <w:rPr>
                <w:b/>
              </w:rPr>
              <w:t>576,2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B02BF6" w:rsidP="00F64BA6">
            <w:pPr>
              <w:ind w:right="175"/>
            </w:pPr>
            <w:r>
              <w:t>808,9</w:t>
            </w:r>
          </w:p>
        </w:tc>
        <w:tc>
          <w:tcPr>
            <w:tcW w:w="1418" w:type="dxa"/>
          </w:tcPr>
          <w:p w:rsidR="00381A61" w:rsidRDefault="00B02BF6" w:rsidP="00F64BA6">
            <w:pPr>
              <w:ind w:right="175"/>
            </w:pPr>
            <w:r>
              <w:t>841,9</w:t>
            </w:r>
          </w:p>
        </w:tc>
        <w:tc>
          <w:tcPr>
            <w:tcW w:w="1276" w:type="dxa"/>
          </w:tcPr>
          <w:p w:rsidR="00381A61" w:rsidRDefault="00A36055" w:rsidP="00381A61">
            <w:pPr>
              <w:ind w:right="175"/>
            </w:pPr>
            <w:r>
              <w:t>576,2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240</w:t>
            </w:r>
          </w:p>
        </w:tc>
        <w:tc>
          <w:tcPr>
            <w:tcW w:w="1417" w:type="dxa"/>
          </w:tcPr>
          <w:p w:rsidR="00B50421" w:rsidRPr="000452AF" w:rsidRDefault="00B02BF6" w:rsidP="000219CC">
            <w:pPr>
              <w:ind w:right="175"/>
            </w:pPr>
            <w:r>
              <w:t>808,9</w:t>
            </w:r>
          </w:p>
        </w:tc>
        <w:tc>
          <w:tcPr>
            <w:tcW w:w="1418" w:type="dxa"/>
          </w:tcPr>
          <w:p w:rsidR="00B50421" w:rsidRDefault="00B02BF6" w:rsidP="000219CC">
            <w:pPr>
              <w:ind w:right="175"/>
            </w:pPr>
            <w:r>
              <w:t>841,9</w:t>
            </w:r>
          </w:p>
        </w:tc>
        <w:tc>
          <w:tcPr>
            <w:tcW w:w="1276" w:type="dxa"/>
          </w:tcPr>
          <w:p w:rsidR="00B50421" w:rsidRDefault="00A36055" w:rsidP="000219CC">
            <w:pPr>
              <w:ind w:right="175"/>
            </w:pPr>
            <w:r>
              <w:t>576,2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B02BF6" w:rsidP="00F64BA6">
            <w:pPr>
              <w:rPr>
                <w:b/>
              </w:rPr>
            </w:pPr>
            <w:r>
              <w:rPr>
                <w:b/>
              </w:rPr>
              <w:t>841,5</w:t>
            </w:r>
          </w:p>
        </w:tc>
        <w:tc>
          <w:tcPr>
            <w:tcW w:w="1418" w:type="dxa"/>
          </w:tcPr>
          <w:p w:rsidR="0091722F" w:rsidRPr="00CE651F" w:rsidRDefault="00B02BF6" w:rsidP="00F64BA6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76" w:type="dxa"/>
          </w:tcPr>
          <w:p w:rsidR="0091722F" w:rsidRPr="00CE651F" w:rsidRDefault="00B02BF6" w:rsidP="00F64BA6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B02BF6" w:rsidP="00F64BA6">
            <w:r>
              <w:t>841,5</w:t>
            </w:r>
          </w:p>
        </w:tc>
        <w:tc>
          <w:tcPr>
            <w:tcW w:w="1418" w:type="dxa"/>
          </w:tcPr>
          <w:p w:rsidR="0091722F" w:rsidRPr="002C2BA8" w:rsidRDefault="00B02BF6" w:rsidP="00F64BA6">
            <w:r>
              <w:t>895,2</w:t>
            </w:r>
          </w:p>
        </w:tc>
        <w:tc>
          <w:tcPr>
            <w:tcW w:w="1276" w:type="dxa"/>
          </w:tcPr>
          <w:p w:rsidR="0091722F" w:rsidRPr="002C2BA8" w:rsidRDefault="00B02BF6" w:rsidP="00F64BA6">
            <w:r>
              <w:t>931,1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B02BF6" w:rsidP="000219CC">
            <w:r>
              <w:t>841,5</w:t>
            </w:r>
          </w:p>
        </w:tc>
        <w:tc>
          <w:tcPr>
            <w:tcW w:w="1418" w:type="dxa"/>
          </w:tcPr>
          <w:p w:rsidR="00B50421" w:rsidRPr="002C2BA8" w:rsidRDefault="00B02BF6" w:rsidP="000219CC">
            <w:r>
              <w:t>895,2</w:t>
            </w:r>
          </w:p>
        </w:tc>
        <w:tc>
          <w:tcPr>
            <w:tcW w:w="1276" w:type="dxa"/>
          </w:tcPr>
          <w:p w:rsidR="00B50421" w:rsidRPr="002C2BA8" w:rsidRDefault="00B02BF6" w:rsidP="000219CC">
            <w:r>
              <w:t>931,1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02BF6" w:rsidP="00F64BA6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18" w:type="dxa"/>
          </w:tcPr>
          <w:p w:rsidR="0091722F" w:rsidRPr="00665020" w:rsidRDefault="00B02BF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</w:tcPr>
          <w:p w:rsidR="0091722F" w:rsidRPr="00665020" w:rsidRDefault="00B02BF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B5042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B02BF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02BF6" w:rsidP="00F64BA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02BF6" w:rsidP="00F64BA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02BF6" w:rsidP="00F64BA6">
            <w:r>
              <w:rPr>
                <w:b/>
                <w:bCs/>
              </w:rPr>
              <w:t>123,1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123,1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123,1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02BF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123,1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123,1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0219CC">
            <w:r>
              <w:rPr>
                <w:b/>
                <w:bCs/>
              </w:rPr>
              <w:t>123,1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119,4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119,4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137384" w:rsidP="00F64BA6">
            <w:r>
              <w:t>3,6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137384" w:rsidP="000219CC">
            <w:r>
              <w:t>3,6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137384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137384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137384">
            <w:r>
              <w:rPr>
                <w:b/>
              </w:rPr>
              <w:t>2,0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</w:p>
        </w:tc>
        <w:tc>
          <w:tcPr>
            <w:tcW w:w="1276" w:type="dxa"/>
          </w:tcPr>
          <w:p w:rsidR="00B50421" w:rsidRDefault="00137384" w:rsidP="000219CC">
            <w: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</w:p>
        </w:tc>
        <w:tc>
          <w:tcPr>
            <w:tcW w:w="1276" w:type="dxa"/>
          </w:tcPr>
          <w:p w:rsidR="00B50421" w:rsidRDefault="00137384" w:rsidP="000219CC">
            <w:r>
              <w:t>1,0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137384" w:rsidP="00F64BA6">
            <w:r>
              <w:rPr>
                <w:b/>
                <w:bCs/>
              </w:rPr>
              <w:t>764,1</w:t>
            </w:r>
          </w:p>
        </w:tc>
        <w:tc>
          <w:tcPr>
            <w:tcW w:w="1418" w:type="dxa"/>
          </w:tcPr>
          <w:p w:rsidR="0091722F" w:rsidRPr="00626F73" w:rsidRDefault="00137384" w:rsidP="00F64BA6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91722F" w:rsidRPr="00626F73" w:rsidRDefault="00137384" w:rsidP="00F64BA6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37384" w:rsidP="000219CC">
            <w:r>
              <w:rPr>
                <w:b/>
                <w:bCs/>
              </w:rPr>
              <w:t>644,0</w:t>
            </w:r>
          </w:p>
        </w:tc>
        <w:tc>
          <w:tcPr>
            <w:tcW w:w="1418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665,5</w:t>
            </w:r>
          </w:p>
        </w:tc>
        <w:tc>
          <w:tcPr>
            <w:tcW w:w="1276" w:type="dxa"/>
          </w:tcPr>
          <w:p w:rsidR="00B94CF8" w:rsidRPr="00626F73" w:rsidRDefault="00137384" w:rsidP="000219CC">
            <w:pPr>
              <w:rPr>
                <w:b/>
              </w:rPr>
            </w:pPr>
            <w:r>
              <w:rPr>
                <w:b/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137384" w:rsidP="000219CC">
            <w:r>
              <w:rPr>
                <w:bCs/>
              </w:rPr>
              <w:t>644,0</w:t>
            </w:r>
          </w:p>
        </w:tc>
        <w:tc>
          <w:tcPr>
            <w:tcW w:w="1418" w:type="dxa"/>
          </w:tcPr>
          <w:p w:rsidR="00B94CF8" w:rsidRPr="00B94CF8" w:rsidRDefault="00137384" w:rsidP="000219CC">
            <w:r>
              <w:rPr>
                <w:bCs/>
              </w:rPr>
              <w:t>665,5</w:t>
            </w:r>
          </w:p>
        </w:tc>
        <w:tc>
          <w:tcPr>
            <w:tcW w:w="1276" w:type="dxa"/>
          </w:tcPr>
          <w:p w:rsidR="00B94CF8" w:rsidRPr="00B94CF8" w:rsidRDefault="00137384" w:rsidP="000219CC">
            <w:r>
              <w:rPr>
                <w:bCs/>
              </w:rPr>
              <w:t>692,0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>
            <w:r w:rsidRPr="001D5FDF">
              <w:t>200</w:t>
            </w:r>
          </w:p>
        </w:tc>
        <w:tc>
          <w:tcPr>
            <w:tcW w:w="1417" w:type="dxa"/>
          </w:tcPr>
          <w:p w:rsidR="00B94CF8" w:rsidRPr="00B94CF8" w:rsidRDefault="00137384" w:rsidP="000219CC">
            <w:r>
              <w:rPr>
                <w:bCs/>
              </w:rPr>
              <w:t>644,0</w:t>
            </w:r>
          </w:p>
        </w:tc>
        <w:tc>
          <w:tcPr>
            <w:tcW w:w="1418" w:type="dxa"/>
          </w:tcPr>
          <w:p w:rsidR="00B94CF8" w:rsidRPr="00B94CF8" w:rsidRDefault="00137384" w:rsidP="000219CC">
            <w:r>
              <w:rPr>
                <w:bCs/>
              </w:rPr>
              <w:t>665,5</w:t>
            </w:r>
          </w:p>
        </w:tc>
        <w:tc>
          <w:tcPr>
            <w:tcW w:w="1276" w:type="dxa"/>
          </w:tcPr>
          <w:p w:rsidR="00B94CF8" w:rsidRPr="00B94CF8" w:rsidRDefault="00137384" w:rsidP="000219CC">
            <w:r>
              <w:rPr>
                <w:bCs/>
              </w:rPr>
              <w:t>692,0</w:t>
            </w:r>
          </w:p>
        </w:tc>
      </w:tr>
      <w:tr w:rsidR="00B94CF8" w:rsidRPr="00B2383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4962ED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>
            <w:r w:rsidRPr="001D5FDF">
              <w:t>240</w:t>
            </w:r>
          </w:p>
        </w:tc>
        <w:tc>
          <w:tcPr>
            <w:tcW w:w="1417" w:type="dxa"/>
          </w:tcPr>
          <w:p w:rsidR="00B94CF8" w:rsidRPr="00B94CF8" w:rsidRDefault="00137384" w:rsidP="000219CC">
            <w:r>
              <w:rPr>
                <w:bCs/>
              </w:rPr>
              <w:t>644,0</w:t>
            </w:r>
          </w:p>
        </w:tc>
        <w:tc>
          <w:tcPr>
            <w:tcW w:w="1418" w:type="dxa"/>
          </w:tcPr>
          <w:p w:rsidR="00B94CF8" w:rsidRPr="00B94CF8" w:rsidRDefault="00137384" w:rsidP="000219CC">
            <w:r>
              <w:rPr>
                <w:bCs/>
              </w:rPr>
              <w:t>665,5</w:t>
            </w:r>
          </w:p>
        </w:tc>
        <w:tc>
          <w:tcPr>
            <w:tcW w:w="1276" w:type="dxa"/>
          </w:tcPr>
          <w:p w:rsidR="00B94CF8" w:rsidRPr="00B94CF8" w:rsidRDefault="00137384" w:rsidP="000219CC">
            <w:r>
              <w:rPr>
                <w:bCs/>
              </w:rPr>
              <w:t>692,0</w:t>
            </w: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536A0A" w:rsidP="009D3076"/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536A0A" w:rsidP="009D3076"/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AB4477" w:rsidP="009D3076">
            <w:r>
              <w:t>200</w:t>
            </w:r>
          </w:p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536A0A" w:rsidRPr="00B23830" w:rsidTr="00D519B7">
        <w:trPr>
          <w:trHeight w:val="148"/>
        </w:trPr>
        <w:tc>
          <w:tcPr>
            <w:tcW w:w="7229" w:type="dxa"/>
          </w:tcPr>
          <w:p w:rsidR="00536A0A" w:rsidRPr="00F65051" w:rsidRDefault="00536A0A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36A0A" w:rsidRDefault="00536A0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536A0A" w:rsidRDefault="00536A0A" w:rsidP="009D3076">
            <w:r>
              <w:t>04</w:t>
            </w:r>
          </w:p>
        </w:tc>
        <w:tc>
          <w:tcPr>
            <w:tcW w:w="709" w:type="dxa"/>
          </w:tcPr>
          <w:p w:rsidR="00536A0A" w:rsidRDefault="00536A0A" w:rsidP="009D3076">
            <w:r>
              <w:t>12</w:t>
            </w:r>
          </w:p>
        </w:tc>
        <w:tc>
          <w:tcPr>
            <w:tcW w:w="1559" w:type="dxa"/>
          </w:tcPr>
          <w:p w:rsidR="00536A0A" w:rsidRPr="001D5FDF" w:rsidRDefault="00AB4477" w:rsidP="009D3076">
            <w:r>
              <w:t>76 0 00 86120</w:t>
            </w:r>
          </w:p>
        </w:tc>
        <w:tc>
          <w:tcPr>
            <w:tcW w:w="709" w:type="dxa"/>
          </w:tcPr>
          <w:p w:rsidR="00536A0A" w:rsidRPr="001D5FDF" w:rsidRDefault="00AB4477" w:rsidP="009D3076">
            <w:r>
              <w:t>240</w:t>
            </w:r>
          </w:p>
        </w:tc>
        <w:tc>
          <w:tcPr>
            <w:tcW w:w="1417" w:type="dxa"/>
          </w:tcPr>
          <w:p w:rsidR="00536A0A" w:rsidRDefault="00AB4477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536A0A" w:rsidRDefault="00536A0A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536A0A" w:rsidRDefault="00536A0A" w:rsidP="000219C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AB4477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418" w:type="dxa"/>
          </w:tcPr>
          <w:p w:rsidR="0091722F" w:rsidRPr="00626F73" w:rsidRDefault="00AB4477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</w:p>
        </w:tc>
        <w:tc>
          <w:tcPr>
            <w:tcW w:w="1276" w:type="dxa"/>
          </w:tcPr>
          <w:p w:rsidR="0091722F" w:rsidRPr="00626F73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AB4477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Pr="00B94CF8" w:rsidRDefault="00AB4477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AB4477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B94CF8" w:rsidRPr="00B94CF8" w:rsidRDefault="00AB4477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AB4477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91722F" w:rsidRPr="00626F73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AB4477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Default="00AB4477" w:rsidP="000219CC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626F73" w:rsidRDefault="00AB4477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</w:t>
            </w:r>
            <w:r w:rsidRPr="00F65051">
              <w:rPr>
                <w:rStyle w:val="af9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AB4477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B94CF8" w:rsidRPr="00B94CF8" w:rsidRDefault="00AB4477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AB4477" w:rsidP="00F64BA6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91722F" w:rsidRPr="00653D17" w:rsidRDefault="00AB4477" w:rsidP="00F64BA6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91722F" w:rsidRPr="00EE4535" w:rsidRDefault="00AB4477" w:rsidP="00F64BA6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7720CC" w:rsidRPr="00001006" w:rsidRDefault="007720C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720CC" w:rsidRPr="00FE6F2A" w:rsidRDefault="007720C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7720CC" w:rsidRPr="00FE6F2A" w:rsidRDefault="007720C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7720CC" w:rsidRPr="001C4ED2" w:rsidRDefault="007720CC" w:rsidP="009D3076"/>
        </w:tc>
        <w:tc>
          <w:tcPr>
            <w:tcW w:w="709" w:type="dxa"/>
          </w:tcPr>
          <w:p w:rsidR="007720CC" w:rsidRPr="001C4ED2" w:rsidRDefault="007720CC" w:rsidP="009D3076"/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7720CC" w:rsidRPr="00F65051" w:rsidRDefault="007720C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 w:rsidR="00E261D5"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7720CC" w:rsidRPr="004962ED" w:rsidRDefault="007720C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20CC" w:rsidRPr="0094379F" w:rsidRDefault="007720C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7720CC" w:rsidRPr="0094379F" w:rsidRDefault="007720C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7720CC" w:rsidRPr="00C86657" w:rsidRDefault="007720C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720CC" w:rsidRPr="0094379F" w:rsidRDefault="007720CC" w:rsidP="009D3076"/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720CC" w:rsidRPr="004962ED" w:rsidRDefault="007720C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7720CC" w:rsidRPr="001C6CA8" w:rsidRDefault="007720C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7720CC" w:rsidRPr="001C4ED2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7720CC" w:rsidRPr="00092C69" w:rsidRDefault="007720C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720CC" w:rsidRPr="00777C94" w:rsidRDefault="00AB4477" w:rsidP="000219CC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418" w:type="dxa"/>
          </w:tcPr>
          <w:p w:rsidR="007720CC" w:rsidRPr="00653D17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276" w:type="dxa"/>
          </w:tcPr>
          <w:p w:rsidR="007720CC" w:rsidRPr="00EE4535" w:rsidRDefault="00AB4477" w:rsidP="000219CC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AB4477" w:rsidP="000219CC">
            <w:r>
              <w:t>549,6</w:t>
            </w:r>
          </w:p>
        </w:tc>
        <w:tc>
          <w:tcPr>
            <w:tcW w:w="1418" w:type="dxa"/>
          </w:tcPr>
          <w:p w:rsidR="007720CC" w:rsidRPr="007720CC" w:rsidRDefault="00AB4477" w:rsidP="000219CC">
            <w:r>
              <w:t>354,9</w:t>
            </w:r>
          </w:p>
        </w:tc>
        <w:tc>
          <w:tcPr>
            <w:tcW w:w="1276" w:type="dxa"/>
          </w:tcPr>
          <w:p w:rsidR="007720CC" w:rsidRPr="007720CC" w:rsidRDefault="00AB4477" w:rsidP="000219CC">
            <w:r>
              <w:t>354,9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20CC" w:rsidRPr="00001006" w:rsidRDefault="007720CC" w:rsidP="00E178F4">
            <w:r w:rsidRPr="00001006"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7720CC" w:rsidRPr="001C6CA8" w:rsidRDefault="007720CC" w:rsidP="009D3076">
            <w:r>
              <w:t>200</w:t>
            </w:r>
          </w:p>
        </w:tc>
        <w:tc>
          <w:tcPr>
            <w:tcW w:w="1417" w:type="dxa"/>
          </w:tcPr>
          <w:p w:rsidR="007720CC" w:rsidRPr="007720CC" w:rsidRDefault="00AB4477" w:rsidP="000219CC">
            <w:r>
              <w:t>549,6</w:t>
            </w:r>
          </w:p>
        </w:tc>
        <w:tc>
          <w:tcPr>
            <w:tcW w:w="1418" w:type="dxa"/>
          </w:tcPr>
          <w:p w:rsidR="007720CC" w:rsidRPr="007720CC" w:rsidRDefault="00AB4477" w:rsidP="000219CC">
            <w:r>
              <w:t>354,9</w:t>
            </w:r>
          </w:p>
        </w:tc>
        <w:tc>
          <w:tcPr>
            <w:tcW w:w="1276" w:type="dxa"/>
          </w:tcPr>
          <w:p w:rsidR="007720CC" w:rsidRPr="007720CC" w:rsidRDefault="00AB4477" w:rsidP="000219CC">
            <w:r>
              <w:t>354,9</w:t>
            </w:r>
          </w:p>
        </w:tc>
      </w:tr>
      <w:tr w:rsidR="007720CC" w:rsidRPr="00206BA3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720CC" w:rsidRPr="00001006" w:rsidRDefault="007720CC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>
            <w:r>
              <w:t>240</w:t>
            </w:r>
          </w:p>
        </w:tc>
        <w:tc>
          <w:tcPr>
            <w:tcW w:w="1417" w:type="dxa"/>
          </w:tcPr>
          <w:p w:rsidR="007720CC" w:rsidRPr="007720CC" w:rsidRDefault="00AB4477" w:rsidP="000219CC">
            <w:r>
              <w:t>549,6</w:t>
            </w:r>
          </w:p>
        </w:tc>
        <w:tc>
          <w:tcPr>
            <w:tcW w:w="1418" w:type="dxa"/>
          </w:tcPr>
          <w:p w:rsidR="007720CC" w:rsidRPr="007720CC" w:rsidRDefault="00AB4477" w:rsidP="000219CC">
            <w:r>
              <w:t>354,9</w:t>
            </w:r>
          </w:p>
        </w:tc>
        <w:tc>
          <w:tcPr>
            <w:tcW w:w="1276" w:type="dxa"/>
          </w:tcPr>
          <w:p w:rsidR="007720CC" w:rsidRPr="007720CC" w:rsidRDefault="00AB4477" w:rsidP="000219CC">
            <w:r>
              <w:t>354,9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b/>
                <w:bCs/>
              </w:rPr>
              <w:t>155,5</w:t>
            </w:r>
          </w:p>
        </w:tc>
      </w:tr>
      <w:tr w:rsidR="00AB4477" w:rsidRPr="00206BA3" w:rsidTr="00D519B7">
        <w:trPr>
          <w:trHeight w:val="148"/>
        </w:trPr>
        <w:tc>
          <w:tcPr>
            <w:tcW w:w="7229" w:type="dxa"/>
          </w:tcPr>
          <w:p w:rsidR="00AB4477" w:rsidRPr="00F65051" w:rsidRDefault="00AB447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AB4477" w:rsidRPr="00001006" w:rsidRDefault="00AB447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B4477" w:rsidRDefault="00AB4477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AB4477" w:rsidRDefault="00AB4477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AB4477" w:rsidRDefault="00AB4477">
            <w:r w:rsidRPr="00FC4A2F">
              <w:rPr>
                <w:b/>
                <w:bCs/>
              </w:rPr>
              <w:t>155,5</w:t>
            </w:r>
          </w:p>
        </w:tc>
      </w:tr>
      <w:tr w:rsidR="00AB4477" w:rsidRPr="00206BA3" w:rsidTr="00D519B7">
        <w:trPr>
          <w:trHeight w:val="148"/>
        </w:trPr>
        <w:tc>
          <w:tcPr>
            <w:tcW w:w="7229" w:type="dxa"/>
          </w:tcPr>
          <w:p w:rsidR="00AB4477" w:rsidRPr="00F65051" w:rsidRDefault="00AB447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AB4477" w:rsidRPr="00001006" w:rsidRDefault="00AB447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B4477" w:rsidRDefault="00AB4477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AB4477" w:rsidRDefault="00AB4477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AB4477" w:rsidRDefault="00AB4477">
            <w:r w:rsidRPr="00FC4A2F">
              <w:rPr>
                <w:b/>
                <w:bCs/>
              </w:rPr>
              <w:t>155,5</w:t>
            </w:r>
          </w:p>
        </w:tc>
      </w:tr>
      <w:tr w:rsidR="00AB4477" w:rsidRPr="00206BA3" w:rsidTr="00D519B7">
        <w:trPr>
          <w:trHeight w:val="148"/>
        </w:trPr>
        <w:tc>
          <w:tcPr>
            <w:tcW w:w="7229" w:type="dxa"/>
          </w:tcPr>
          <w:p w:rsidR="00AB4477" w:rsidRPr="00F65051" w:rsidRDefault="00AB447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AB4477" w:rsidRPr="00001006" w:rsidRDefault="00AB447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AB4477" w:rsidRPr="001C4ED2" w:rsidRDefault="00AB4477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B4477" w:rsidRDefault="00AB4477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AB4477" w:rsidRDefault="00AB4477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AB4477" w:rsidRDefault="00AB4477">
            <w:r w:rsidRPr="00FC4A2F">
              <w:rPr>
                <w:b/>
                <w:bCs/>
              </w:rPr>
              <w:t>155,5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AB4477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C23C95" w:rsidRPr="00C23C95" w:rsidRDefault="00AB4477" w:rsidP="000219CC">
            <w:r>
              <w:rPr>
                <w:bCs/>
              </w:rPr>
              <w:t>155,5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AB4477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C23C95" w:rsidRPr="00C23C95" w:rsidRDefault="00AB4477" w:rsidP="000219CC">
            <w:r>
              <w:rPr>
                <w:bCs/>
              </w:rPr>
              <w:t>155,5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Default="00AB4477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33B00" w:rsidRPr="00433B00" w:rsidRDefault="00AB4477">
            <w:r>
              <w:rPr>
                <w:rStyle w:val="af9"/>
                <w:i w:val="0"/>
              </w:rPr>
              <w:t>35,7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</w:t>
            </w:r>
            <w:r w:rsidRPr="00F65051">
              <w:rPr>
                <w:rStyle w:val="af9"/>
                <w:b/>
                <w:i w:val="0"/>
              </w:rPr>
              <w:lastRenderedPageBreak/>
              <w:t>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91722F" w:rsidRPr="00F65051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91722F" w:rsidRPr="00F65051" w:rsidRDefault="00AB4477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91722F" w:rsidRDefault="00AB4477" w:rsidP="00F64BA6">
            <w:r>
              <w:rPr>
                <w:rStyle w:val="af9"/>
                <w:i w:val="0"/>
              </w:rPr>
              <w:t>0,6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E045D1" w:rsidP="00F64BA6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18" w:type="dxa"/>
          </w:tcPr>
          <w:p w:rsidR="00433B00" w:rsidRDefault="00E045D1">
            <w:r>
              <w:t>18,8</w:t>
            </w:r>
          </w:p>
        </w:tc>
        <w:tc>
          <w:tcPr>
            <w:tcW w:w="1276" w:type="dxa"/>
          </w:tcPr>
          <w:p w:rsidR="00433B00" w:rsidRDefault="00E045D1">
            <w:r>
              <w:t>18,8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E045D1">
            <w:r>
              <w:t>18,8</w:t>
            </w:r>
          </w:p>
        </w:tc>
        <w:tc>
          <w:tcPr>
            <w:tcW w:w="1418" w:type="dxa"/>
          </w:tcPr>
          <w:p w:rsidR="00433B00" w:rsidRDefault="00E045D1">
            <w:r>
              <w:t>18,8</w:t>
            </w:r>
          </w:p>
        </w:tc>
        <w:tc>
          <w:tcPr>
            <w:tcW w:w="1276" w:type="dxa"/>
          </w:tcPr>
          <w:p w:rsidR="00433B00" w:rsidRDefault="00E045D1">
            <w:r>
              <w:t>18,8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18" w:type="dxa"/>
          </w:tcPr>
          <w:p w:rsidR="0091722F" w:rsidRPr="00392BC9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76" w:type="dxa"/>
          </w:tcPr>
          <w:p w:rsidR="0091722F" w:rsidRPr="00392BC9" w:rsidRDefault="00E045D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91722F" w:rsidRPr="00F65051" w:rsidRDefault="00E045D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 w:rsidP="00EC44A3">
            <w:r>
              <w:rPr>
                <w:rStyle w:val="af9"/>
                <w:i w:val="0"/>
              </w:rPr>
              <w:t>0,5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1,5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33B00" w:rsidRPr="00433B00" w:rsidRDefault="00EC44A3">
            <w:r>
              <w:rPr>
                <w:rStyle w:val="af9"/>
                <w:i w:val="0"/>
              </w:rPr>
              <w:t>1,0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91722F" w:rsidRPr="006712AB" w:rsidRDefault="00EC44A3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</w:tr>
      <w:tr w:rsidR="00433B00" w:rsidRPr="00092C69" w:rsidTr="00A7572A">
        <w:trPr>
          <w:trHeight w:val="11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EC44A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33B00" w:rsidRDefault="00EC44A3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33B00" w:rsidRDefault="00EC44A3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  <w:p w:rsidR="00EC44A3" w:rsidRDefault="00EC44A3"/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проекту  решения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A7572A">
        <w:rPr>
          <w:snapToGrid w:val="0"/>
          <w:sz w:val="18"/>
          <w:szCs w:val="18"/>
        </w:rPr>
        <w:t xml:space="preserve">16.11.2022 </w:t>
      </w:r>
      <w:r w:rsidRPr="00866213">
        <w:rPr>
          <w:snapToGrid w:val="0"/>
          <w:sz w:val="18"/>
          <w:szCs w:val="18"/>
        </w:rPr>
        <w:t>№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A7572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7572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7572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4362,8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A7572A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FE452E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116965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4205,3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A7572A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A36055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2550,1</w:t>
            </w:r>
          </w:p>
        </w:tc>
      </w:tr>
      <w:tr w:rsidR="000219CC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Pr="00390C26" w:rsidRDefault="00A7572A" w:rsidP="000219CC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FE452E" w:rsidP="000219CC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A36055" w:rsidP="000219CC">
            <w:pPr>
              <w:rPr>
                <w:b/>
                <w:bCs/>
              </w:rPr>
            </w:pPr>
            <w:r>
              <w:rPr>
                <w:b/>
                <w:bCs/>
              </w:rPr>
              <w:t>2550,1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A7572A" w:rsidP="00F64BA6">
            <w:pPr>
              <w:rPr>
                <w:b/>
              </w:rPr>
            </w:pPr>
            <w:r>
              <w:rPr>
                <w:b/>
              </w:rP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7572A" w:rsidP="00F64BA6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E452E" w:rsidP="00F64BA6">
            <w: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16965" w:rsidP="00F64BA6">
            <w:r>
              <w:t>992,8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 w:rsidP="000219CC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116965" w:rsidP="000219CC">
            <w:r>
              <w:t>992,8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 w:rsidP="000219CC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116965" w:rsidP="000219CC">
            <w:r>
              <w:t>992,8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 w:rsidP="000219CC">
            <w:r>
              <w:t>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116965" w:rsidP="000219CC">
            <w:r>
              <w:t>992,8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7572A" w:rsidP="00381A61">
            <w:r>
              <w:t>808,9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36055" w:rsidP="00381A61">
            <w:r>
              <w:t>576,2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A7572A" w:rsidP="00F64BA6">
            <w:r>
              <w:t>808,9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FE452E" w:rsidP="00F64BA6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A36055" w:rsidP="00381A61">
            <w:r>
              <w:t>576,2</w:t>
            </w:r>
          </w:p>
        </w:tc>
      </w:tr>
      <w:tr w:rsidR="00AA30D0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B04804">
            <w:r>
              <w:t>808,9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 w:rsidP="00B04804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36055" w:rsidP="00B04804">
            <w:r>
              <w:t>576,2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824B3" w:rsidP="00381A61">
            <w:r>
              <w:t>858,9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A36055" w:rsidP="00381A61">
            <w:r>
              <w:t>626,2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C66ADF" w:rsidRDefault="00F824B3" w:rsidP="00B04804">
            <w:r>
              <w:t>858,9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C66ADF" w:rsidRDefault="00FE452E" w:rsidP="00B04804">
            <w:r>
              <w:t>891,9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C66ADF" w:rsidRDefault="00A36055" w:rsidP="00B04804">
            <w:r>
              <w:t>626,2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824B3" w:rsidP="00F64BA6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824B3" w:rsidP="00B04804">
            <w:r>
              <w:t>841,5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FE452E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16965" w:rsidP="00B04804">
            <w:r>
              <w:t>931,1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 xml:space="preserve">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3A304A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FE452E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3A304A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FE452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3A304A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3A304A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11466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337FED">
              <w:rPr>
                <w:bCs/>
              </w:rPr>
              <w:t>211,3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11466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337FED">
              <w:rPr>
                <w:bCs/>
              </w:rPr>
              <w:t>211,3</w:t>
            </w:r>
          </w:p>
        </w:tc>
      </w:tr>
      <w:tr w:rsidR="00FE452E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11466">
              <w:rPr>
                <w:bCs/>
              </w:rPr>
              <w:t>211,3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337FED">
              <w:rPr>
                <w:bCs/>
              </w:rPr>
              <w:t>211,3</w:t>
            </w: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3A304A" w:rsidP="00D3649D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FE452E" w:rsidP="00381A61">
            <w:r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FE452E" w:rsidP="00381A61">
            <w:r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FE452E" w:rsidP="00B04804">
            <w:r>
              <w:rPr>
                <w:bCs/>
              </w:rPr>
              <w:t>644,0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AF6658">
              <w:rPr>
                <w:bCs/>
              </w:rPr>
              <w:t>665,5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5E697C">
              <w:rPr>
                <w:bCs/>
              </w:rPr>
              <w:t>692,0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C14F40" w:rsidP="00ED0B4F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C14F40" w:rsidP="00B04804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C14F40" w:rsidP="00B04804">
            <w: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C14F40" w:rsidP="00B04804">
            <w: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C14F40" w:rsidP="00B04804">
            <w: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116965" w:rsidRDefault="00116965" w:rsidP="00B04804"/>
          <w:p w:rsidR="0073126B" w:rsidRPr="0073126B" w:rsidRDefault="00116965" w:rsidP="00B04804">
            <w: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116965" w:rsidP="00B04804">
            <w:r>
              <w:t>354,9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C14F40" w:rsidP="00B04804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C14F40" w:rsidP="00B04804">
            <w:pPr>
              <w:rPr>
                <w:b/>
              </w:rPr>
            </w:pPr>
            <w:r>
              <w:rPr>
                <w:b/>
              </w:rPr>
              <w:t>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116965" w:rsidRDefault="00116965" w:rsidP="00B04804">
            <w:pPr>
              <w:rPr>
                <w:b/>
              </w:rPr>
            </w:pPr>
          </w:p>
          <w:p w:rsidR="0073126B" w:rsidRPr="00763D21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116965" w:rsidP="00B04804">
            <w:pPr>
              <w:rPr>
                <w:b/>
              </w:rPr>
            </w:pPr>
            <w:r>
              <w:rPr>
                <w:b/>
              </w:rPr>
              <w:t>354,9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 w:rsidP="00B04804">
            <w:r>
              <w:rPr>
                <w:bCs/>
              </w:rPr>
              <w:t>155,5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lastRenderedPageBreak/>
        <w:t>Приложение № 8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724035">
        <w:rPr>
          <w:sz w:val="18"/>
          <w:szCs w:val="18"/>
        </w:rPr>
        <w:t>проекту решения</w:t>
      </w:r>
      <w:r>
        <w:rPr>
          <w:sz w:val="18"/>
          <w:szCs w:val="18"/>
        </w:rPr>
        <w:t xml:space="preserve">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</w:t>
      </w:r>
      <w:r w:rsidR="00D928D7">
        <w:rPr>
          <w:sz w:val="18"/>
          <w:szCs w:val="18"/>
        </w:rPr>
        <w:t xml:space="preserve">  </w:t>
      </w:r>
      <w:r w:rsidR="00D475D9">
        <w:rPr>
          <w:sz w:val="18"/>
          <w:szCs w:val="18"/>
        </w:rPr>
        <w:t>16.11.2022</w:t>
      </w:r>
      <w:r w:rsidR="00D928D7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№</w:t>
      </w:r>
      <w:r w:rsidR="0045182A">
        <w:rPr>
          <w:sz w:val="18"/>
          <w:szCs w:val="18"/>
        </w:rPr>
        <w:t xml:space="preserve"> </w:t>
      </w:r>
      <w:r w:rsidR="00E107E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D475D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D475D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и 202</w:t>
      </w:r>
      <w:r w:rsidR="00D475D9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D475D9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936E71">
              <w:rPr>
                <w:b/>
                <w:i/>
                <w:sz w:val="24"/>
                <w:szCs w:val="24"/>
              </w:rPr>
              <w:t>2</w:t>
            </w:r>
            <w:r w:rsidR="00D475D9">
              <w:rPr>
                <w:b/>
                <w:i/>
                <w:sz w:val="24"/>
                <w:szCs w:val="24"/>
              </w:rPr>
              <w:t>3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04394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D475D9">
              <w:rPr>
                <w:b/>
                <w:i/>
                <w:sz w:val="24"/>
                <w:szCs w:val="24"/>
              </w:rPr>
              <w:t xml:space="preserve">4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D475D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D475D9">
              <w:rPr>
                <w:b/>
                <w:i/>
                <w:sz w:val="24"/>
                <w:szCs w:val="24"/>
              </w:rPr>
              <w:t xml:space="preserve">5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 w:rsidR="00D475D9">
              <w:t>(86010)</w:t>
            </w:r>
          </w:p>
        </w:tc>
        <w:tc>
          <w:tcPr>
            <w:tcW w:w="1276" w:type="dxa"/>
          </w:tcPr>
          <w:p w:rsidR="003259DF" w:rsidRPr="007244DB" w:rsidRDefault="00D475D9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D475D9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75D9" w:rsidRDefault="00D475D9" w:rsidP="00D47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к  проекту решения 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B740AA" w:rsidRDefault="00B740AA" w:rsidP="00B740AA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5C2C8A">
        <w:rPr>
          <w:sz w:val="18"/>
          <w:szCs w:val="18"/>
        </w:rPr>
        <w:t xml:space="preserve">               от  16.11.2022</w:t>
      </w:r>
      <w:r>
        <w:rPr>
          <w:sz w:val="18"/>
          <w:szCs w:val="18"/>
        </w:rPr>
        <w:t xml:space="preserve"> №         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</w:t>
      </w:r>
      <w:proofErr w:type="spellStart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B740AA">
        <w:rPr>
          <w:sz w:val="24"/>
          <w:szCs w:val="24"/>
        </w:rPr>
        <w:t>Соловцовского</w:t>
      </w:r>
      <w:proofErr w:type="spellEnd"/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5C2C8A">
        <w:rPr>
          <w:sz w:val="24"/>
          <w:szCs w:val="24"/>
        </w:rPr>
        <w:t>3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B4B">
              <w:rPr>
                <w:bCs/>
                <w:sz w:val="24"/>
                <w:szCs w:val="24"/>
              </w:rPr>
              <w:t>/</w:t>
            </w:r>
            <w:proofErr w:type="spell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r w:rsidRPr="00E24B4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4F277F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>сельсовета</w:t>
            </w:r>
            <w:proofErr w:type="spellEnd"/>
            <w:r w:rsidRPr="00E24B4B">
              <w:rPr>
                <w:sz w:val="24"/>
                <w:szCs w:val="24"/>
              </w:rPr>
              <w:t xml:space="preserve">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4F277F">
        <w:rPr>
          <w:sz w:val="24"/>
          <w:szCs w:val="24"/>
        </w:rPr>
        <w:t>Соловцовского</w:t>
      </w:r>
      <w:proofErr w:type="spellEnd"/>
      <w:r w:rsidR="004F277F">
        <w:rPr>
          <w:sz w:val="24"/>
          <w:szCs w:val="24"/>
        </w:rPr>
        <w:t xml:space="preserve"> сельсовета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5C2C8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C2C8A">
        <w:rPr>
          <w:sz w:val="24"/>
          <w:szCs w:val="24"/>
        </w:rPr>
        <w:t>5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B4B">
              <w:rPr>
                <w:bCs/>
                <w:sz w:val="24"/>
                <w:szCs w:val="24"/>
              </w:rPr>
              <w:t>/</w:t>
            </w:r>
            <w:proofErr w:type="spell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5C2C8A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5C2C8A">
              <w:rPr>
                <w:bCs/>
                <w:sz w:val="24"/>
                <w:szCs w:val="24"/>
              </w:rPr>
              <w:t>4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="00A46CCB">
              <w:rPr>
                <w:bCs/>
                <w:sz w:val="24"/>
                <w:szCs w:val="24"/>
              </w:rPr>
              <w:t xml:space="preserve"> </w:t>
            </w:r>
            <w:r w:rsidRPr="00E24B4B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5C2C8A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5C2C8A">
              <w:rPr>
                <w:bCs/>
                <w:sz w:val="24"/>
                <w:szCs w:val="24"/>
              </w:rPr>
              <w:t>5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10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к  проекту решения 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F00218">
        <w:rPr>
          <w:sz w:val="18"/>
          <w:szCs w:val="18"/>
        </w:rPr>
        <w:t xml:space="preserve">                от  16.11.2022</w:t>
      </w:r>
      <w:r>
        <w:rPr>
          <w:sz w:val="18"/>
          <w:szCs w:val="18"/>
        </w:rPr>
        <w:t xml:space="preserve"> №          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</w:t>
      </w:r>
      <w:proofErr w:type="spellStart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в 202</w:t>
      </w:r>
      <w:r w:rsidR="00F00218"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00218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F00218">
              <w:t>3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 xml:space="preserve">ципальных гарантий 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возможным гарантийным случаям, в 202</w:t>
      </w:r>
      <w:r w:rsidR="00F00218"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proofErr w:type="spellStart"/>
            <w:r w:rsidR="00A46CCB">
              <w:t>Соловцовского</w:t>
            </w:r>
            <w:proofErr w:type="spellEnd"/>
            <w:r w:rsidRPr="00CA65B4">
              <w:t xml:space="preserve"> сельсовета </w:t>
            </w:r>
            <w:proofErr w:type="spellStart"/>
            <w:r w:rsidRPr="00CA65B4">
              <w:t>Иссинского</w:t>
            </w:r>
            <w:proofErr w:type="spellEnd"/>
            <w:r w:rsidRPr="00CA65B4">
              <w:t xml:space="preserve">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="00A46CCB">
        <w:rPr>
          <w:rFonts w:ascii="Times New Roman" w:hAnsi="Times New Roman"/>
          <w:i w:val="0"/>
          <w:color w:val="auto"/>
        </w:rPr>
        <w:t xml:space="preserve"> </w:t>
      </w:r>
      <w:r w:rsidRPr="00A46CCB">
        <w:rPr>
          <w:rFonts w:ascii="Times New Roman" w:hAnsi="Times New Roman"/>
          <w:i w:val="0"/>
          <w:color w:val="auto"/>
        </w:rPr>
        <w:t xml:space="preserve">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FF0C33">
            <w:pPr>
              <w:spacing w:line="240" w:lineRule="exact"/>
              <w:jc w:val="center"/>
              <w:rPr>
                <w:sz w:val="24"/>
              </w:rPr>
            </w:pPr>
            <w:r>
              <w:t>2024-2025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proofErr w:type="spellStart"/>
      <w:r w:rsidR="005348D6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264"/>
        <w:gridCol w:w="1462"/>
        <w:gridCol w:w="1614"/>
        <w:gridCol w:w="785"/>
        <w:gridCol w:w="783"/>
        <w:gridCol w:w="783"/>
        <w:gridCol w:w="781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Наличие права регрессного </w:t>
            </w:r>
            <w:r>
              <w:lastRenderedPageBreak/>
              <w:t>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 w:rsidR="005348D6">
              <w:rPr>
                <w:szCs w:val="24"/>
              </w:rPr>
              <w:t>Соловцовского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2024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2025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2024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2025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427" w:rsidRDefault="00514427" w:rsidP="005B64DC">
      <w:r>
        <w:separator/>
      </w:r>
    </w:p>
  </w:endnote>
  <w:endnote w:type="continuationSeparator" w:id="0">
    <w:p w:rsidR="00514427" w:rsidRDefault="00514427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427" w:rsidRDefault="00514427" w:rsidP="005B64DC">
      <w:r>
        <w:separator/>
      </w:r>
    </w:p>
  </w:footnote>
  <w:footnote w:type="continuationSeparator" w:id="0">
    <w:p w:rsidR="00514427" w:rsidRDefault="00514427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79AF"/>
    <w:rsid w:val="00121E1B"/>
    <w:rsid w:val="00123D12"/>
    <w:rsid w:val="00124C35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E175F"/>
    <w:rsid w:val="002E3133"/>
    <w:rsid w:val="002E53AF"/>
    <w:rsid w:val="002F1432"/>
    <w:rsid w:val="002F76D8"/>
    <w:rsid w:val="0032139C"/>
    <w:rsid w:val="003259DF"/>
    <w:rsid w:val="00334D0A"/>
    <w:rsid w:val="003358E6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5E58"/>
    <w:rsid w:val="003F6090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95E26"/>
    <w:rsid w:val="004A395B"/>
    <w:rsid w:val="004A41AE"/>
    <w:rsid w:val="004A4B40"/>
    <w:rsid w:val="004C673C"/>
    <w:rsid w:val="004D3C28"/>
    <w:rsid w:val="004E3797"/>
    <w:rsid w:val="004F0B38"/>
    <w:rsid w:val="004F101E"/>
    <w:rsid w:val="004F277F"/>
    <w:rsid w:val="005071E8"/>
    <w:rsid w:val="00507D22"/>
    <w:rsid w:val="0051109C"/>
    <w:rsid w:val="00514199"/>
    <w:rsid w:val="00514427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F0161"/>
    <w:rsid w:val="005F375F"/>
    <w:rsid w:val="00602481"/>
    <w:rsid w:val="006069FC"/>
    <w:rsid w:val="00612DB8"/>
    <w:rsid w:val="006139D8"/>
    <w:rsid w:val="00620C8F"/>
    <w:rsid w:val="0062131E"/>
    <w:rsid w:val="00626F73"/>
    <w:rsid w:val="00627009"/>
    <w:rsid w:val="006274DA"/>
    <w:rsid w:val="0063253B"/>
    <w:rsid w:val="00640AD7"/>
    <w:rsid w:val="00640FFE"/>
    <w:rsid w:val="00646CEB"/>
    <w:rsid w:val="006537DF"/>
    <w:rsid w:val="00653D17"/>
    <w:rsid w:val="00655A7B"/>
    <w:rsid w:val="00656FA4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B20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2786"/>
    <w:rsid w:val="007D7E9E"/>
    <w:rsid w:val="007E0DFB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6484B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C1803"/>
    <w:rsid w:val="00AC261D"/>
    <w:rsid w:val="00AD0B80"/>
    <w:rsid w:val="00AD1398"/>
    <w:rsid w:val="00AD51AA"/>
    <w:rsid w:val="00AD701D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CF7"/>
    <w:rsid w:val="00C049EE"/>
    <w:rsid w:val="00C04EFB"/>
    <w:rsid w:val="00C14F40"/>
    <w:rsid w:val="00C17C73"/>
    <w:rsid w:val="00C21B19"/>
    <w:rsid w:val="00C2354C"/>
    <w:rsid w:val="00C23C95"/>
    <w:rsid w:val="00C311A0"/>
    <w:rsid w:val="00C31F1C"/>
    <w:rsid w:val="00C36E2E"/>
    <w:rsid w:val="00C3736C"/>
    <w:rsid w:val="00C41D44"/>
    <w:rsid w:val="00C43A53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C11A3"/>
    <w:rsid w:val="00CC2B26"/>
    <w:rsid w:val="00CC2B2A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F0356"/>
    <w:rsid w:val="00CF7528"/>
    <w:rsid w:val="00D019BC"/>
    <w:rsid w:val="00D10AB3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9788-D6FE-4EA8-A6A9-008462AF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3617</TotalTime>
  <Pages>39</Pages>
  <Words>14754</Words>
  <Characters>84103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134</cp:revision>
  <cp:lastPrinted>2022-11-15T13:30:00Z</cp:lastPrinted>
  <dcterms:created xsi:type="dcterms:W3CDTF">2018-01-03T09:23:00Z</dcterms:created>
  <dcterms:modified xsi:type="dcterms:W3CDTF">2022-11-15T13:30:00Z</dcterms:modified>
</cp:coreProperties>
</file>