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tbl>
      <w:tblPr>
        <w:tblpPr w:leftFromText="180" w:rightFromText="180" w:vertAnchor="text" w:horzAnchor="margin" w:tblpXSpec="center" w:tblpY="338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901955" w:rsidTr="00901955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901955" w:rsidRDefault="00901955" w:rsidP="00901955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</w:t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2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955" w:rsidRDefault="00901955" w:rsidP="0090195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01955" w:rsidTr="00901955">
        <w:trPr>
          <w:trHeight w:val="191"/>
        </w:trPr>
        <w:tc>
          <w:tcPr>
            <w:tcW w:w="11588" w:type="dxa"/>
            <w:gridSpan w:val="2"/>
          </w:tcPr>
          <w:p w:rsidR="00901955" w:rsidRDefault="00451D8F" w:rsidP="00901955">
            <w:pPr>
              <w:jc w:val="center"/>
              <w:rPr>
                <w:b/>
                <w:sz w:val="24"/>
                <w:szCs w:val="24"/>
              </w:rPr>
            </w:pPr>
            <w:r w:rsidRPr="00451D8F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367.65pt;margin-top:-25.65pt;width:105.45pt;height:31.35pt;z-index:251660288;mso-position-horizontal-relative:text;mso-position-vertical-relative:text" stroked="f">
                  <v:textbox style="mso-next-textbox:#_x0000_s1029">
                    <w:txbxContent>
                      <w:p w:rsidR="00901955" w:rsidRDefault="00901955" w:rsidP="00901955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01955" w:rsidTr="00901955">
        <w:tc>
          <w:tcPr>
            <w:tcW w:w="11588" w:type="dxa"/>
            <w:gridSpan w:val="2"/>
          </w:tcPr>
          <w:p w:rsidR="00901955" w:rsidRPr="00A32C5F" w:rsidRDefault="00901955" w:rsidP="00901955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901955" w:rsidRPr="00A32C5F" w:rsidRDefault="00901955" w:rsidP="00901955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901955" w:rsidRPr="00A32C5F" w:rsidRDefault="00901955" w:rsidP="00901955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901955" w:rsidTr="00901955">
        <w:trPr>
          <w:trHeight w:val="80"/>
        </w:trPr>
        <w:tc>
          <w:tcPr>
            <w:tcW w:w="11588" w:type="dxa"/>
            <w:gridSpan w:val="2"/>
          </w:tcPr>
          <w:p w:rsidR="00901955" w:rsidRPr="0003229F" w:rsidRDefault="00901955" w:rsidP="009019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Pr="0003229F">
              <w:rPr>
                <w:b/>
                <w:sz w:val="28"/>
                <w:szCs w:val="28"/>
              </w:rPr>
              <w:t xml:space="preserve">ТРЕТЬЕГО СОЗЫВА                                                                                                                  </w:t>
            </w:r>
          </w:p>
        </w:tc>
      </w:tr>
      <w:tr w:rsidR="00901955" w:rsidTr="00901955">
        <w:trPr>
          <w:trHeight w:val="493"/>
        </w:trPr>
        <w:tc>
          <w:tcPr>
            <w:tcW w:w="11588" w:type="dxa"/>
            <w:gridSpan w:val="2"/>
          </w:tcPr>
          <w:p w:rsidR="00901955" w:rsidRDefault="00901955" w:rsidP="0090195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1D0E6C">
              <w:rPr>
                <w:sz w:val="24"/>
                <w:szCs w:val="24"/>
              </w:rPr>
              <w:t>Р</w:t>
            </w:r>
            <w:proofErr w:type="gramEnd"/>
            <w:r w:rsidRPr="001D0E6C">
              <w:rPr>
                <w:sz w:val="24"/>
                <w:szCs w:val="24"/>
              </w:rPr>
              <w:t xml:space="preserve"> Е Ш Е Н И Е</w:t>
            </w:r>
            <w:r>
              <w:rPr>
                <w:sz w:val="24"/>
                <w:szCs w:val="24"/>
              </w:rPr>
              <w:t xml:space="preserve">                            </w:t>
            </w:r>
          </w:p>
          <w:p w:rsidR="00901955" w:rsidRPr="001D0E6C" w:rsidRDefault="00901955" w:rsidP="0090195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901955" w:rsidTr="00901955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2386" w:tblpY="-26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901955" w:rsidTr="00901955">
              <w:tc>
                <w:tcPr>
                  <w:tcW w:w="993" w:type="dxa"/>
                  <w:vAlign w:val="bottom"/>
                </w:tcPr>
                <w:p w:rsidR="00901955" w:rsidRDefault="00901955" w:rsidP="0090195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01955" w:rsidRPr="0045182A" w:rsidRDefault="00AD675C" w:rsidP="00901955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901955" w:rsidRDefault="00901955" w:rsidP="0090195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01955" w:rsidRDefault="00901955" w:rsidP="0090195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901955" w:rsidTr="00901955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901955" w:rsidRPr="006D60BD" w:rsidRDefault="00901955" w:rsidP="0090195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901955" w:rsidRPr="001D0E6C" w:rsidRDefault="00901955" w:rsidP="00901955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8F0B10" w:rsidRDefault="008F0B10" w:rsidP="008F0B10">
      <w:pPr>
        <w:pStyle w:val="3"/>
        <w:tabs>
          <w:tab w:val="clear" w:pos="0"/>
          <w:tab w:val="left" w:pos="3420"/>
          <w:tab w:val="center" w:pos="5794"/>
          <w:tab w:val="left" w:pos="8393"/>
          <w:tab w:val="left" w:pos="8640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</w:p>
    <w:p w:rsidR="00602481" w:rsidRPr="00900439" w:rsidRDefault="00A251BB" w:rsidP="00BD3D3D">
      <w:pPr>
        <w:pStyle w:val="1"/>
        <w:ind w:left="0" w:firstLine="0"/>
        <w:rPr>
          <w:sz w:val="24"/>
          <w:szCs w:val="24"/>
        </w:rPr>
      </w:pPr>
      <w:r w:rsidRPr="00900439">
        <w:rPr>
          <w:sz w:val="24"/>
          <w:szCs w:val="24"/>
        </w:rPr>
        <w:t xml:space="preserve">О </w:t>
      </w:r>
      <w:r w:rsidR="00EC4192"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 w:rsidR="00EC4192">
        <w:rPr>
          <w:sz w:val="24"/>
          <w:szCs w:val="24"/>
        </w:rPr>
        <w:t>Соловцовского</w:t>
      </w:r>
      <w:proofErr w:type="spellEnd"/>
      <w:r w:rsidR="00EC4192">
        <w:rPr>
          <w:sz w:val="24"/>
          <w:szCs w:val="24"/>
        </w:rPr>
        <w:t xml:space="preserve"> сельсовета </w:t>
      </w:r>
      <w:proofErr w:type="spellStart"/>
      <w:r w:rsidR="00EC4192">
        <w:rPr>
          <w:sz w:val="24"/>
          <w:szCs w:val="24"/>
        </w:rPr>
        <w:t>Иссинского</w:t>
      </w:r>
      <w:proofErr w:type="spellEnd"/>
      <w:r w:rsidR="00EC4192">
        <w:rPr>
          <w:sz w:val="24"/>
          <w:szCs w:val="24"/>
        </w:rPr>
        <w:t xml:space="preserve"> района Пензенской области от 30.12.2021г №158-43/3 «О </w:t>
      </w:r>
      <w:r w:rsidRPr="00900439">
        <w:rPr>
          <w:sz w:val="24"/>
          <w:szCs w:val="24"/>
        </w:rPr>
        <w:t xml:space="preserve">бюджете </w:t>
      </w:r>
      <w:proofErr w:type="spellStart"/>
      <w:r w:rsidRPr="00900439">
        <w:rPr>
          <w:sz w:val="24"/>
          <w:szCs w:val="24"/>
        </w:rPr>
        <w:t>Соловцовского</w:t>
      </w:r>
      <w:proofErr w:type="spellEnd"/>
      <w:r w:rsidRPr="00900439">
        <w:rPr>
          <w:sz w:val="24"/>
          <w:szCs w:val="24"/>
        </w:rPr>
        <w:t xml:space="preserve"> сельсовета </w:t>
      </w:r>
      <w:proofErr w:type="spellStart"/>
      <w:r w:rsidRPr="00900439">
        <w:rPr>
          <w:sz w:val="24"/>
          <w:szCs w:val="24"/>
        </w:rPr>
        <w:t>Иссинского</w:t>
      </w:r>
      <w:proofErr w:type="spellEnd"/>
      <w:r w:rsidRPr="00900439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годов</w:t>
      </w:r>
      <w:r w:rsidR="00EC4192">
        <w:rPr>
          <w:sz w:val="24"/>
          <w:szCs w:val="24"/>
        </w:rPr>
        <w:t>»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 w:rsidR="00EC4192"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 w:rsidR="00EC4192">
        <w:rPr>
          <w:sz w:val="24"/>
          <w:szCs w:val="24"/>
        </w:rPr>
        <w:t>Соловцовского</w:t>
      </w:r>
      <w:proofErr w:type="spellEnd"/>
      <w:r w:rsidR="00EC4192">
        <w:rPr>
          <w:sz w:val="24"/>
          <w:szCs w:val="24"/>
        </w:rPr>
        <w:t xml:space="preserve"> сельсовета </w:t>
      </w:r>
      <w:proofErr w:type="spellStart"/>
      <w:r w:rsidR="00EC4192">
        <w:rPr>
          <w:sz w:val="24"/>
          <w:szCs w:val="24"/>
        </w:rPr>
        <w:t>Иссинского</w:t>
      </w:r>
      <w:proofErr w:type="spellEnd"/>
      <w:r w:rsidR="00EC4192">
        <w:rPr>
          <w:sz w:val="24"/>
          <w:szCs w:val="24"/>
        </w:rPr>
        <w:t xml:space="preserve"> района Пензенской области от 30.12.2021 №158-43/3 «О</w:t>
      </w:r>
      <w:r w:rsidRPr="00A251BB">
        <w:rPr>
          <w:sz w:val="24"/>
          <w:szCs w:val="24"/>
        </w:rPr>
        <w:t xml:space="preserve"> бюджет</w:t>
      </w:r>
      <w:r w:rsidR="00EC4192"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A251BB">
        <w:rPr>
          <w:sz w:val="24"/>
          <w:szCs w:val="24"/>
        </w:rPr>
        <w:t xml:space="preserve"> годов</w:t>
      </w:r>
      <w:r w:rsidR="00EC4192"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EC4192" w:rsidRDefault="00EC4192" w:rsidP="00A32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="00A251BB"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A251BB" w:rsidRPr="00A251BB" w:rsidRDefault="00EC4192" w:rsidP="00A32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="00A251BB" w:rsidRPr="00A251BB">
        <w:rPr>
          <w:b/>
          <w:sz w:val="24"/>
          <w:szCs w:val="24"/>
        </w:rPr>
        <w:t xml:space="preserve">Основные характеристики бюджета  </w:t>
      </w:r>
      <w:proofErr w:type="spellStart"/>
      <w:r w:rsidR="00A251BB" w:rsidRPr="00A251BB">
        <w:rPr>
          <w:b/>
          <w:sz w:val="24"/>
          <w:szCs w:val="24"/>
        </w:rPr>
        <w:t>Соловцовского</w:t>
      </w:r>
      <w:proofErr w:type="spellEnd"/>
      <w:r w:rsidR="00A251BB" w:rsidRPr="00A251BB">
        <w:rPr>
          <w:b/>
          <w:sz w:val="24"/>
          <w:szCs w:val="24"/>
        </w:rPr>
        <w:t xml:space="preserve">  сельсовета </w:t>
      </w:r>
      <w:proofErr w:type="spellStart"/>
      <w:r w:rsidR="00A251BB" w:rsidRPr="00A251BB">
        <w:rPr>
          <w:b/>
          <w:sz w:val="24"/>
          <w:szCs w:val="24"/>
        </w:rPr>
        <w:t>Иссинского</w:t>
      </w:r>
      <w:proofErr w:type="spellEnd"/>
      <w:r w:rsidR="00A251BB" w:rsidRPr="00A251BB">
        <w:rPr>
          <w:b/>
          <w:sz w:val="24"/>
          <w:szCs w:val="24"/>
        </w:rPr>
        <w:t xml:space="preserve"> района Пензенской области на 20</w:t>
      </w:r>
      <w:r w:rsidR="002C364C">
        <w:rPr>
          <w:b/>
          <w:sz w:val="24"/>
          <w:szCs w:val="24"/>
        </w:rPr>
        <w:t>22</w:t>
      </w:r>
      <w:r w:rsidR="00A251BB" w:rsidRPr="00A251BB">
        <w:rPr>
          <w:b/>
          <w:sz w:val="24"/>
          <w:szCs w:val="24"/>
        </w:rPr>
        <w:t xml:space="preserve"> год</w:t>
      </w:r>
      <w:proofErr w:type="gramStart"/>
      <w:r w:rsidR="00A251BB" w:rsidRPr="00A251BB"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>»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A9644E">
        <w:rPr>
          <w:sz w:val="24"/>
          <w:szCs w:val="24"/>
        </w:rPr>
        <w:t>4782,7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A9644E">
        <w:rPr>
          <w:sz w:val="24"/>
          <w:szCs w:val="24"/>
        </w:rPr>
        <w:t>5075,4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</w:t>
      </w:r>
      <w:r w:rsidR="00A9644E">
        <w:rPr>
          <w:sz w:val="24"/>
          <w:szCs w:val="24"/>
        </w:rPr>
        <w:t xml:space="preserve">она Пензенской области в сумме </w:t>
      </w:r>
      <w:r w:rsidRPr="00A251BB">
        <w:rPr>
          <w:sz w:val="24"/>
          <w:szCs w:val="24"/>
        </w:rPr>
        <w:t>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BD4674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02481" w:rsidRPr="00A251BB">
        <w:rPr>
          <w:sz w:val="24"/>
          <w:szCs w:val="24"/>
        </w:rPr>
        <w:t xml:space="preserve"> </w:t>
      </w:r>
      <w:r w:rsidR="007C7EC7" w:rsidRPr="00A251BB">
        <w:rPr>
          <w:sz w:val="24"/>
          <w:szCs w:val="24"/>
        </w:rPr>
        <w:t xml:space="preserve">4)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</w:t>
      </w:r>
      <w:proofErr w:type="spellStart"/>
      <w:r w:rsidR="007C7EC7" w:rsidRPr="00A251BB">
        <w:rPr>
          <w:sz w:val="24"/>
          <w:szCs w:val="24"/>
        </w:rPr>
        <w:t>Соловцовского</w:t>
      </w:r>
      <w:proofErr w:type="spellEnd"/>
      <w:r w:rsidR="007C7EC7" w:rsidRPr="00A251BB">
        <w:rPr>
          <w:sz w:val="24"/>
          <w:szCs w:val="24"/>
        </w:rPr>
        <w:t xml:space="preserve"> сельсовета </w:t>
      </w:r>
      <w:proofErr w:type="spellStart"/>
      <w:r w:rsidR="007C7EC7" w:rsidRPr="00A251BB">
        <w:rPr>
          <w:sz w:val="24"/>
          <w:szCs w:val="24"/>
        </w:rPr>
        <w:t>Иссинского</w:t>
      </w:r>
      <w:proofErr w:type="spellEnd"/>
      <w:r w:rsidR="007C7EC7" w:rsidRPr="00A251BB">
        <w:rPr>
          <w:sz w:val="24"/>
          <w:szCs w:val="24"/>
        </w:rPr>
        <w:t xml:space="preserve">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="007C7EC7"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5027F1">
        <w:rPr>
          <w:sz w:val="24"/>
          <w:szCs w:val="24"/>
        </w:rPr>
        <w:t>292,7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6803C3">
        <w:rPr>
          <w:sz w:val="24"/>
          <w:szCs w:val="24"/>
        </w:rPr>
        <w:t>3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3988,4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 сумме  </w:t>
      </w:r>
      <w:r w:rsidR="006803C3">
        <w:rPr>
          <w:sz w:val="24"/>
          <w:szCs w:val="24"/>
        </w:rPr>
        <w:t>4044,4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4232,6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6803C3">
        <w:rPr>
          <w:sz w:val="24"/>
          <w:szCs w:val="24"/>
        </w:rPr>
        <w:t>103,4</w:t>
      </w:r>
      <w:r w:rsidR="00F5569D">
        <w:rPr>
          <w:sz w:val="24"/>
          <w:szCs w:val="24"/>
        </w:rPr>
        <w:t xml:space="preserve"> тыс</w:t>
      </w:r>
      <w:proofErr w:type="gramStart"/>
      <w:r w:rsidR="00F5569D">
        <w:rPr>
          <w:sz w:val="24"/>
          <w:szCs w:val="24"/>
        </w:rPr>
        <w:t>.р</w:t>
      </w:r>
      <w:proofErr w:type="gramEnd"/>
      <w:r w:rsidR="00F5569D">
        <w:rPr>
          <w:sz w:val="24"/>
          <w:szCs w:val="24"/>
        </w:rPr>
        <w:t>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</w:t>
      </w:r>
      <w:r w:rsidR="006803C3">
        <w:rPr>
          <w:sz w:val="24"/>
          <w:szCs w:val="24"/>
        </w:rPr>
        <w:t>4291,5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B44796">
        <w:rPr>
          <w:sz w:val="24"/>
          <w:szCs w:val="24"/>
        </w:rPr>
        <w:t>210,0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</w:t>
      </w:r>
      <w:r w:rsidR="00F6765E">
        <w:rPr>
          <w:sz w:val="24"/>
          <w:szCs w:val="24"/>
        </w:rPr>
        <w:t>2</w:t>
      </w:r>
      <w:r w:rsidR="00413485">
        <w:rPr>
          <w:sz w:val="24"/>
          <w:szCs w:val="24"/>
        </w:rPr>
        <w:t>3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413485">
        <w:rPr>
          <w:sz w:val="24"/>
          <w:szCs w:val="24"/>
        </w:rPr>
        <w:t>4</w:t>
      </w:r>
      <w:r>
        <w:rPr>
          <w:sz w:val="24"/>
          <w:szCs w:val="24"/>
        </w:rPr>
        <w:t xml:space="preserve"> 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244,2</w:t>
      </w:r>
      <w:r>
        <w:rPr>
          <w:sz w:val="24"/>
          <w:szCs w:val="24"/>
        </w:rPr>
        <w:t xml:space="preserve">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247,1</w:t>
      </w:r>
      <w:r>
        <w:rPr>
          <w:sz w:val="24"/>
          <w:szCs w:val="24"/>
        </w:rPr>
        <w:t xml:space="preserve"> тыс.рублей.</w:t>
      </w:r>
    </w:p>
    <w:p w:rsidR="005027F1" w:rsidRDefault="005027F1" w:rsidP="005027F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="005027F1">
        <w:rPr>
          <w:sz w:val="24"/>
          <w:szCs w:val="24"/>
        </w:rPr>
        <w:t>«</w:t>
      </w:r>
      <w:r w:rsidR="005027F1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  <w:r w:rsidR="005027F1">
        <w:rPr>
          <w:b/>
          <w:sz w:val="24"/>
          <w:szCs w:val="24"/>
        </w:rPr>
        <w:t>»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и 202</w:t>
      </w:r>
      <w:r w:rsidR="002C364C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9638E8" w:rsidRPr="00A251BB" w:rsidRDefault="009638E8" w:rsidP="009638E8">
      <w:pPr>
        <w:ind w:left="-567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1.3 абзац 3 Статьи 5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9638E8" w:rsidRPr="00175B26" w:rsidRDefault="009638E8" w:rsidP="009638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A251BB">
        <w:rPr>
          <w:b/>
          <w:sz w:val="24"/>
          <w:szCs w:val="24"/>
        </w:rPr>
        <w:t xml:space="preserve">Статья 5. </w:t>
      </w:r>
      <w:r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75B26">
        <w:rPr>
          <w:b/>
          <w:sz w:val="24"/>
          <w:szCs w:val="24"/>
        </w:rPr>
        <w:t xml:space="preserve"> сельсовета </w:t>
      </w:r>
      <w:proofErr w:type="spellStart"/>
      <w:r w:rsidRPr="00175B26">
        <w:rPr>
          <w:b/>
          <w:sz w:val="24"/>
          <w:szCs w:val="24"/>
        </w:rPr>
        <w:t>Иссинского</w:t>
      </w:r>
      <w:proofErr w:type="spellEnd"/>
      <w:r w:rsidRPr="00175B26">
        <w:rPr>
          <w:b/>
          <w:sz w:val="24"/>
          <w:szCs w:val="24"/>
        </w:rPr>
        <w:t xml:space="preserve"> района Пензенской области по видам доходов на 2022 год и на плановый период 2023 и 2024 годов</w:t>
      </w:r>
      <w:r>
        <w:rPr>
          <w:b/>
          <w:sz w:val="24"/>
          <w:szCs w:val="24"/>
        </w:rPr>
        <w:t>»</w:t>
      </w:r>
    </w:p>
    <w:p w:rsidR="009638E8" w:rsidRDefault="009638E8" w:rsidP="009638E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«</w:t>
      </w: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237,2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236,0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768,5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24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2022 году </w:t>
      </w:r>
      <w:r w:rsidR="00232152">
        <w:rPr>
          <w:sz w:val="24"/>
          <w:szCs w:val="24"/>
        </w:rPr>
        <w:t>99,5</w:t>
      </w:r>
      <w:r>
        <w:rPr>
          <w:sz w:val="24"/>
          <w:szCs w:val="24"/>
        </w:rPr>
        <w:t xml:space="preserve">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97,1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100,4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22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</w:t>
      </w:r>
      <w:r w:rsidR="003E0B24">
        <w:rPr>
          <w:sz w:val="24"/>
          <w:szCs w:val="24"/>
        </w:rPr>
        <w:t>472,5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.». </w:t>
      </w:r>
    </w:p>
    <w:p w:rsidR="009638E8" w:rsidRDefault="009638E8" w:rsidP="00A32C5F">
      <w:pPr>
        <w:ind w:left="-142" w:firstLine="284"/>
        <w:jc w:val="both"/>
        <w:rPr>
          <w:sz w:val="24"/>
          <w:szCs w:val="24"/>
        </w:rPr>
      </w:pPr>
    </w:p>
    <w:p w:rsidR="00175B26" w:rsidRPr="00FB4496" w:rsidRDefault="009638E8" w:rsidP="00175B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1.4</w:t>
      </w:r>
      <w:r w:rsidR="007D5ABB">
        <w:rPr>
          <w:b/>
          <w:sz w:val="24"/>
          <w:szCs w:val="24"/>
        </w:rPr>
        <w:t xml:space="preserve"> пункт 2 Статью 6</w:t>
      </w:r>
      <w:r w:rsidR="007D5ABB" w:rsidRPr="00A251BB">
        <w:rPr>
          <w:b/>
          <w:sz w:val="24"/>
          <w:szCs w:val="24"/>
        </w:rPr>
        <w:t xml:space="preserve">. </w:t>
      </w:r>
      <w:r w:rsidR="007D5ABB">
        <w:rPr>
          <w:b/>
          <w:sz w:val="24"/>
          <w:szCs w:val="24"/>
        </w:rPr>
        <w:t>Изложить в следующей редакции:</w:t>
      </w:r>
    </w:p>
    <w:p w:rsidR="006D60BD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7D5ABB">
        <w:rPr>
          <w:b/>
          <w:sz w:val="24"/>
          <w:szCs w:val="24"/>
        </w:rPr>
        <w:t>«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</w:t>
      </w:r>
      <w:proofErr w:type="spellStart"/>
      <w:r w:rsidR="008333F0" w:rsidRPr="008333F0">
        <w:rPr>
          <w:b/>
          <w:sz w:val="24"/>
          <w:szCs w:val="24"/>
        </w:rPr>
        <w:t>Соловцовского</w:t>
      </w:r>
      <w:proofErr w:type="spellEnd"/>
      <w:r w:rsidR="008333F0" w:rsidRPr="008333F0">
        <w:rPr>
          <w:b/>
          <w:sz w:val="24"/>
          <w:szCs w:val="24"/>
        </w:rPr>
        <w:t xml:space="preserve"> сельсовета </w:t>
      </w:r>
      <w:proofErr w:type="spellStart"/>
      <w:r w:rsidR="008333F0" w:rsidRPr="008333F0">
        <w:rPr>
          <w:b/>
          <w:sz w:val="24"/>
          <w:szCs w:val="24"/>
        </w:rPr>
        <w:t>Иссинского</w:t>
      </w:r>
      <w:proofErr w:type="spellEnd"/>
      <w:r w:rsidR="008333F0" w:rsidRPr="008333F0">
        <w:rPr>
          <w:b/>
          <w:sz w:val="24"/>
          <w:szCs w:val="24"/>
        </w:rPr>
        <w:t xml:space="preserve">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2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3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годов</w:t>
      </w:r>
      <w:proofErr w:type="gramStart"/>
      <w:r w:rsidRPr="008333F0">
        <w:rPr>
          <w:b/>
          <w:sz w:val="24"/>
          <w:szCs w:val="24"/>
        </w:rPr>
        <w:t>.</w:t>
      </w:r>
      <w:r w:rsidR="007D5ABB">
        <w:rPr>
          <w:b/>
          <w:sz w:val="24"/>
          <w:szCs w:val="24"/>
        </w:rPr>
        <w:t>»</w:t>
      </w:r>
      <w:proofErr w:type="gramEnd"/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</w:t>
      </w:r>
      <w:r w:rsidR="007D5ABB">
        <w:rPr>
          <w:szCs w:val="24"/>
        </w:rPr>
        <w:t>«</w:t>
      </w:r>
      <w:r w:rsidRPr="00A251BB">
        <w:rPr>
          <w:szCs w:val="24"/>
        </w:rPr>
        <w:t xml:space="preserve">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 w:rsidR="005468FA">
        <w:rPr>
          <w:szCs w:val="24"/>
        </w:rPr>
        <w:t xml:space="preserve"> и 202</w:t>
      </w:r>
      <w:r w:rsidR="002C364C">
        <w:rPr>
          <w:szCs w:val="24"/>
        </w:rPr>
        <w:t>4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</w:t>
      </w:r>
      <w:proofErr w:type="gramStart"/>
      <w:r w:rsidR="00A251BB" w:rsidRPr="00A251BB">
        <w:rPr>
          <w:szCs w:val="24"/>
        </w:rPr>
        <w:t>.</w:t>
      </w:r>
      <w:proofErr w:type="gramEnd"/>
      <w:r w:rsidR="00A251BB" w:rsidRPr="00A251BB">
        <w:rPr>
          <w:szCs w:val="24"/>
        </w:rPr>
        <w:t xml:space="preserve"> </w:t>
      </w:r>
      <w:proofErr w:type="gramStart"/>
      <w:r w:rsidR="00A251BB" w:rsidRPr="00A251BB">
        <w:rPr>
          <w:szCs w:val="24"/>
        </w:rPr>
        <w:t>в</w:t>
      </w:r>
      <w:proofErr w:type="gramEnd"/>
      <w:r w:rsidR="00A251BB" w:rsidRPr="00A251BB">
        <w:rPr>
          <w:szCs w:val="24"/>
        </w:rPr>
        <w:t xml:space="preserve">едомственную структуру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lastRenderedPageBreak/>
        <w:t>3</w:t>
      </w:r>
      <w:r w:rsidR="00A251BB"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proofErr w:type="gramStart"/>
      <w:r w:rsidR="00712B5D">
        <w:rPr>
          <w:szCs w:val="24"/>
        </w:rPr>
        <w:t>.</w:t>
      </w:r>
      <w:r w:rsidR="007D5ABB">
        <w:rPr>
          <w:szCs w:val="24"/>
        </w:rPr>
        <w:t>».</w:t>
      </w:r>
      <w:proofErr w:type="gramEnd"/>
    </w:p>
    <w:p w:rsidR="001179AF" w:rsidRDefault="001179AF" w:rsidP="001179AF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A251BB" w:rsidRPr="00A251BB" w:rsidRDefault="003B30D5" w:rsidP="007D5ABB">
      <w:pPr>
        <w:jc w:val="both"/>
        <w:rPr>
          <w:szCs w:val="24"/>
        </w:rPr>
      </w:pPr>
      <w:r>
        <w:rPr>
          <w:b/>
          <w:szCs w:val="24"/>
        </w:rPr>
        <w:t xml:space="preserve">   </w:t>
      </w:r>
      <w:r w:rsidR="006D60BD">
        <w:rPr>
          <w:szCs w:val="24"/>
        </w:rPr>
        <w:t xml:space="preserve">   </w:t>
      </w:r>
      <w:r w:rsidR="007D5ABB" w:rsidRPr="007D5ABB">
        <w:rPr>
          <w:sz w:val="24"/>
          <w:szCs w:val="24"/>
        </w:rPr>
        <w:t>2</w:t>
      </w:r>
      <w:r w:rsidR="00A251BB" w:rsidRPr="00A251BB">
        <w:rPr>
          <w:szCs w:val="24"/>
        </w:rPr>
        <w:t>.Наст</w:t>
      </w:r>
      <w:r w:rsidR="007D5ABB">
        <w:rPr>
          <w:szCs w:val="24"/>
        </w:rPr>
        <w:t>оящее решение вступает в силу после его официального опубликования.</w:t>
      </w:r>
    </w:p>
    <w:p w:rsidR="006D60BD" w:rsidRDefault="007D5ABB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3</w:t>
      </w:r>
      <w:r w:rsidR="00A251BB" w:rsidRPr="00A251BB">
        <w:rPr>
          <w:szCs w:val="24"/>
        </w:rPr>
        <w:t>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="00A251BB"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7D5ABB">
        <w:rPr>
          <w:szCs w:val="24"/>
        </w:rPr>
        <w:t>4</w:t>
      </w:r>
      <w:r w:rsidR="00A251BB" w:rsidRPr="00A251BB">
        <w:rPr>
          <w:szCs w:val="24"/>
        </w:rPr>
        <w:t>.</w:t>
      </w:r>
      <w:proofErr w:type="gramStart"/>
      <w:r w:rsidR="00A251BB" w:rsidRPr="00A251BB">
        <w:rPr>
          <w:szCs w:val="24"/>
        </w:rPr>
        <w:t>Контроль за</w:t>
      </w:r>
      <w:proofErr w:type="gramEnd"/>
      <w:r w:rsidR="00A251BB"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6803C3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110093" w:rsidRPr="002C36D5">
        <w:t xml:space="preserve"> </w:t>
      </w:r>
      <w:proofErr w:type="gramStart"/>
      <w:r w:rsidR="00AD675C">
        <w:t>от</w:t>
      </w:r>
      <w:proofErr w:type="gramEnd"/>
      <w:r w:rsidR="00AD675C">
        <w:t xml:space="preserve">  </w:t>
      </w:r>
      <w:r w:rsidR="00137E86">
        <w:rPr>
          <w:snapToGrid w:val="0"/>
          <w:sz w:val="18"/>
          <w:szCs w:val="18"/>
        </w:rPr>
        <w:t>№</w:t>
      </w:r>
      <w:r w:rsidR="007533B8">
        <w:rPr>
          <w:snapToGrid w:val="0"/>
          <w:sz w:val="18"/>
          <w:szCs w:val="18"/>
        </w:rPr>
        <w:t xml:space="preserve">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2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C46BB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309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992"/>
      </w:tblGrid>
      <w:tr w:rsidR="00C46BB0" w:rsidTr="006D60BD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6D60BD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5ABB">
              <w:rPr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631D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631DF">
              <w:rPr>
                <w:sz w:val="24"/>
                <w:szCs w:val="24"/>
              </w:rPr>
              <w:t>4782,7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3988,4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4044,4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631D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C631DF">
              <w:rPr>
                <w:sz w:val="24"/>
                <w:szCs w:val="24"/>
              </w:rPr>
              <w:t>5075,4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4232,6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6803C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4291,5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5ABB">
              <w:rPr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Pr="00E66302" w:rsidRDefault="00A8201C" w:rsidP="00A8201C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>Приложение № 3</w:t>
      </w:r>
    </w:p>
    <w:p w:rsidR="00AD675C" w:rsidRDefault="00AD675C" w:rsidP="00AD675C">
      <w:pPr>
        <w:jc w:val="right"/>
      </w:pPr>
      <w:r>
        <w:t xml:space="preserve">                                                                                                                                                                к  решению Комитета местного самоуправления </w:t>
      </w:r>
    </w:p>
    <w:p w:rsidR="00AD675C" w:rsidRDefault="00AD675C" w:rsidP="00AD675C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AD675C" w:rsidRPr="002C36D5" w:rsidRDefault="00AD675C" w:rsidP="00AD675C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proofErr w:type="gramStart"/>
      <w:r>
        <w:t>от</w:t>
      </w:r>
      <w:proofErr w:type="gramEnd"/>
      <w:r>
        <w:t xml:space="preserve">  </w:t>
      </w:r>
      <w:r>
        <w:rPr>
          <w:snapToGrid w:val="0"/>
          <w:sz w:val="18"/>
          <w:szCs w:val="18"/>
        </w:rPr>
        <w:t xml:space="preserve">№ </w:t>
      </w:r>
    </w:p>
    <w:p w:rsidR="00A8201C" w:rsidRDefault="00A8201C" w:rsidP="00A8201C">
      <w:pPr>
        <w:outlineLvl w:val="0"/>
        <w:rPr>
          <w:snapToGrid w:val="0"/>
          <w:sz w:val="24"/>
          <w:szCs w:val="24"/>
        </w:rPr>
      </w:pPr>
    </w:p>
    <w:p w:rsidR="00A8201C" w:rsidRDefault="00A8201C" w:rsidP="00A8201C">
      <w:pPr>
        <w:outlineLvl w:val="0"/>
        <w:rPr>
          <w:snapToGrid w:val="0"/>
          <w:sz w:val="24"/>
          <w:szCs w:val="24"/>
        </w:rPr>
      </w:pPr>
    </w:p>
    <w:p w:rsidR="00A8201C" w:rsidRPr="00E66302" w:rsidRDefault="00A8201C" w:rsidP="00A8201C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A8201C" w:rsidRPr="00E66302" w:rsidRDefault="00A8201C" w:rsidP="00A8201C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</w:t>
      </w:r>
      <w:r w:rsidRPr="00E66302">
        <w:rPr>
          <w:b/>
          <w:sz w:val="24"/>
          <w:szCs w:val="24"/>
        </w:rPr>
        <w:t xml:space="preserve">сельсовета </w:t>
      </w:r>
      <w:proofErr w:type="spellStart"/>
      <w:r w:rsidRPr="00E66302">
        <w:rPr>
          <w:b/>
          <w:sz w:val="24"/>
          <w:szCs w:val="24"/>
        </w:rPr>
        <w:t>Иссинского</w:t>
      </w:r>
      <w:proofErr w:type="spellEnd"/>
      <w:r w:rsidRPr="00E66302">
        <w:rPr>
          <w:b/>
          <w:sz w:val="24"/>
          <w:szCs w:val="24"/>
        </w:rPr>
        <w:t xml:space="preserve"> района Пензенской области</w:t>
      </w:r>
    </w:p>
    <w:p w:rsidR="00A8201C" w:rsidRPr="00E66302" w:rsidRDefault="00A8201C" w:rsidP="00A8201C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2022 год и на плановый период 2023 и 2024 годов</w:t>
      </w:r>
    </w:p>
    <w:p w:rsidR="00A8201C" w:rsidRPr="008F5800" w:rsidRDefault="00A8201C" w:rsidP="00A8201C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</w:t>
      </w:r>
      <w:proofErr w:type="gramStart"/>
      <w:r w:rsidRPr="00E91563">
        <w:rPr>
          <w:sz w:val="22"/>
        </w:rPr>
        <w:t>.р</w:t>
      </w:r>
      <w:proofErr w:type="gramEnd"/>
      <w:r w:rsidRPr="00E91563">
        <w:rPr>
          <w:sz w:val="22"/>
        </w:rPr>
        <w:t>уб</w:t>
      </w:r>
      <w:r w:rsidRPr="008F5800">
        <w:rPr>
          <w:b/>
          <w:sz w:val="22"/>
        </w:rPr>
        <w:t>.</w:t>
      </w:r>
    </w:p>
    <w:tbl>
      <w:tblPr>
        <w:tblW w:w="14459" w:type="dxa"/>
        <w:tblInd w:w="817" w:type="dxa"/>
        <w:tblLayout w:type="fixed"/>
        <w:tblLook w:val="0000"/>
      </w:tblPr>
      <w:tblGrid>
        <w:gridCol w:w="2808"/>
        <w:gridCol w:w="8249"/>
        <w:gridCol w:w="1134"/>
        <w:gridCol w:w="1134"/>
        <w:gridCol w:w="1134"/>
      </w:tblGrid>
      <w:tr w:rsidR="00A8201C" w:rsidRPr="001C4ED2" w:rsidTr="00901955">
        <w:trPr>
          <w:trHeight w:val="590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A8201C" w:rsidRPr="00741E18" w:rsidRDefault="00A8201C" w:rsidP="00A03623">
            <w:pPr>
              <w:jc w:val="center"/>
              <w:rPr>
                <w:b/>
              </w:rPr>
            </w:pP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2024 года</w:t>
            </w:r>
          </w:p>
        </w:tc>
      </w:tr>
      <w:tr w:rsidR="00A8201C" w:rsidRPr="00D8183F" w:rsidTr="00901955">
        <w:trPr>
          <w:trHeight w:val="215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8201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 xml:space="preserve">   0</w:t>
            </w:r>
            <w:r w:rsidRPr="00D8183F">
              <w:rPr>
                <w:b/>
              </w:rPr>
              <w:t xml:space="preserve">00 </w:t>
            </w:r>
            <w:r>
              <w:rPr>
                <w:b/>
              </w:rPr>
              <w:t xml:space="preserve"> </w:t>
            </w:r>
            <w:r w:rsidRPr="00D8183F">
              <w:rPr>
                <w:b/>
              </w:rPr>
              <w:t>1 00 00000 00 0000 000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03623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A8201C" w:rsidRPr="00D8183F" w:rsidRDefault="00A8201C" w:rsidP="00A03623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2821,3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2442,16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2471,08</w:t>
            </w:r>
          </w:p>
        </w:tc>
      </w:tr>
      <w:tr w:rsidR="00A8201C" w:rsidRPr="00D8183F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8201C">
            <w:pPr>
              <w:snapToGrid w:val="0"/>
              <w:jc w:val="right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03623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E54614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071126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98,0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8201C">
            <w:pPr>
              <w:snapToGrid w:val="0"/>
              <w:jc w:val="right"/>
            </w:pPr>
            <w:r w:rsidRPr="001C4ED2">
              <w:t>000 1 01 02010 01 0000 110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03623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</w:pPr>
            <w:r>
              <w:t>96,7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98,0</w:t>
            </w:r>
          </w:p>
        </w:tc>
      </w:tr>
      <w:tr w:rsidR="00A8201C" w:rsidRPr="00916A9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916A92" w:rsidRDefault="00A8201C" w:rsidP="00A8201C">
            <w:pPr>
              <w:snapToGrid w:val="0"/>
              <w:jc w:val="right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916A92" w:rsidRDefault="00A8201C" w:rsidP="00A03623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612,73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643,96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665,48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8201C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 xml:space="preserve">  </w:t>
            </w:r>
            <w:r w:rsidRPr="008A4C32">
              <w:t>000 1 03 0223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03623">
            <w:pPr>
              <w:tabs>
                <w:tab w:val="left" w:pos="2835"/>
              </w:tabs>
              <w:snapToGrid w:val="0"/>
              <w:ind w:firstLine="34"/>
            </w:pPr>
            <w:r w:rsidRPr="00741E1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277,04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288,11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385F34" w:rsidRDefault="00A8201C" w:rsidP="00A03623">
            <w:pPr>
              <w:snapToGrid w:val="0"/>
              <w:jc w:val="center"/>
            </w:pPr>
            <w:r>
              <w:t>293,00</w:t>
            </w:r>
          </w:p>
        </w:tc>
      </w:tr>
      <w:tr w:rsidR="00A8201C" w:rsidRPr="001C4ED2" w:rsidTr="00901955">
        <w:trPr>
          <w:trHeight w:val="1619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8201C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 xml:space="preserve">  </w:t>
            </w:r>
            <w:r w:rsidRPr="008A4C32">
              <w:t>000 1 03 0224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03623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моторные масла для дизельных и (или) карбюраторных (</w:t>
            </w:r>
            <w:proofErr w:type="spellStart"/>
            <w:r w:rsidRPr="00216FEC">
              <w:t>инжекторных</w:t>
            </w:r>
            <w:proofErr w:type="spellEnd"/>
            <w:r w:rsidRPr="00216FEC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1,53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1,61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385F34" w:rsidRDefault="00A8201C" w:rsidP="00A03623">
            <w:pPr>
              <w:snapToGrid w:val="0"/>
              <w:jc w:val="center"/>
            </w:pPr>
            <w:r>
              <w:t>1,69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8201C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 xml:space="preserve">  </w:t>
            </w:r>
            <w:r w:rsidRPr="008A4C32">
              <w:t>000 1 03 0225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03623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368,90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389,94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385F34" w:rsidRDefault="00A8201C" w:rsidP="00A03623">
            <w:pPr>
              <w:snapToGrid w:val="0"/>
              <w:jc w:val="center"/>
            </w:pPr>
            <w:r>
              <w:t>408,39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8201C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 xml:space="preserve">  </w:t>
            </w:r>
            <w:r w:rsidRPr="008A4C32">
              <w:t>000 1 03 0226</w:t>
            </w:r>
            <w:r>
              <w:t>1</w:t>
            </w:r>
            <w:r w:rsidRPr="008A4C32">
              <w:t xml:space="preserve">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03623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-34,74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-35,70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385F34" w:rsidRDefault="00A8201C" w:rsidP="00A03623">
            <w:pPr>
              <w:snapToGrid w:val="0"/>
              <w:jc w:val="center"/>
            </w:pPr>
            <w:r w:rsidRPr="00385F34">
              <w:t>-</w:t>
            </w:r>
            <w:r>
              <w:t>37,60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Default="00A8201C" w:rsidP="00A8201C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lastRenderedPageBreak/>
              <w:t>000 1 05 00000 01 0000 110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6C88" w:rsidRDefault="00A8201C" w:rsidP="00A03623">
            <w:pPr>
              <w:tabs>
                <w:tab w:val="left" w:pos="2835"/>
              </w:tabs>
              <w:snapToGrid w:val="0"/>
              <w:ind w:firstLine="34"/>
              <w:rPr>
                <w:b/>
              </w:rPr>
            </w:pPr>
            <w:r w:rsidRPr="008A6C88">
              <w:rPr>
                <w:b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8A6C88" w:rsidRDefault="00C64F72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13,47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E15E53" w:rsidRDefault="00A8201C" w:rsidP="00A03623">
            <w:pPr>
              <w:snapToGrid w:val="0"/>
              <w:jc w:val="center"/>
              <w:rPr>
                <w:b/>
              </w:rPr>
            </w:pPr>
            <w:r w:rsidRPr="00E15E53">
              <w:rPr>
                <w:b/>
              </w:rPr>
              <w:t>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E15E53" w:rsidRDefault="00A8201C" w:rsidP="00A03623">
            <w:pPr>
              <w:snapToGrid w:val="0"/>
              <w:jc w:val="center"/>
              <w:rPr>
                <w:b/>
              </w:rPr>
            </w:pPr>
            <w:r w:rsidRPr="00E15E53">
              <w:rPr>
                <w:b/>
              </w:rPr>
              <w:t>10,3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Default="00A8201C" w:rsidP="00A8201C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>000 1 05 03010 01 0000 110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216FEC" w:rsidRDefault="00A8201C" w:rsidP="00A03623">
            <w:pPr>
              <w:tabs>
                <w:tab w:val="left" w:pos="2835"/>
              </w:tabs>
              <w:snapToGrid w:val="0"/>
              <w:ind w:firstLine="34"/>
            </w:pPr>
            <w: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Default="00C64F72" w:rsidP="00A03623">
            <w:pPr>
              <w:snapToGrid w:val="0"/>
              <w:jc w:val="center"/>
            </w:pPr>
            <w:r>
              <w:t>13,47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Default="00A8201C" w:rsidP="00A03623">
            <w:pPr>
              <w:snapToGrid w:val="0"/>
              <w:jc w:val="center"/>
            </w:pPr>
            <w:r>
              <w:t>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385F34" w:rsidRDefault="00A8201C" w:rsidP="00A03623">
            <w:pPr>
              <w:snapToGrid w:val="0"/>
              <w:jc w:val="center"/>
            </w:pPr>
            <w:r>
              <w:t>10,3</w:t>
            </w:r>
          </w:p>
        </w:tc>
      </w:tr>
      <w:tr w:rsidR="00A8201C" w:rsidRPr="00D8183F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8201C">
            <w:pPr>
              <w:snapToGrid w:val="0"/>
              <w:jc w:val="right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03623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1556,0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8201C">
            <w:pPr>
              <w:snapToGrid w:val="0"/>
              <w:jc w:val="right"/>
            </w:pPr>
            <w:r w:rsidRPr="001C4ED2">
              <w:t>000 1 06 01030 10 0000 110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03623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</w:pPr>
            <w:r>
              <w:t>229,2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253,0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255,0</w:t>
            </w:r>
          </w:p>
        </w:tc>
      </w:tr>
      <w:tr w:rsidR="00A8201C" w:rsidRPr="00D51BD0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51BD0" w:rsidRDefault="00A8201C" w:rsidP="00A8201C">
            <w:pPr>
              <w:snapToGrid w:val="0"/>
              <w:jc w:val="right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51BD0" w:rsidRDefault="00A8201C" w:rsidP="00A03623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1744,7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1301,1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8201C">
            <w:pPr>
              <w:snapToGrid w:val="0"/>
              <w:jc w:val="right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03623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</w:pPr>
            <w:r>
              <w:t>1322,6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956,0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8201C">
            <w:pPr>
              <w:snapToGrid w:val="0"/>
              <w:jc w:val="right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03623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</w:pPr>
            <w:r>
              <w:t>422,1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345,0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054524" w:rsidRDefault="00A8201C" w:rsidP="00A8201C">
            <w:pPr>
              <w:pStyle w:val="af5"/>
              <w:jc w:val="right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054524" w:rsidRDefault="00A8201C" w:rsidP="00A03623">
            <w:pPr>
              <w:pStyle w:val="af5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0602A6" w:rsidRDefault="00C64F72" w:rsidP="00A03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0602A6" w:rsidRDefault="00A8201C" w:rsidP="00A03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0602A6" w:rsidRDefault="00A8201C" w:rsidP="00A03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123,6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3020CD" w:rsidRDefault="00A8201C" w:rsidP="00A8201C">
            <w:pPr>
              <w:pStyle w:val="af5"/>
              <w:jc w:val="right"/>
            </w:pPr>
            <w:r w:rsidRPr="003020CD">
              <w:t>0001 11 05025 10 0000 120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3020CD" w:rsidRDefault="00A8201C" w:rsidP="00A03623">
            <w:pPr>
              <w:pStyle w:val="af5"/>
              <w:rPr>
                <w:b/>
              </w:rPr>
            </w:pPr>
            <w:proofErr w:type="gramStart"/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5B4E0B" w:rsidRDefault="00C64F72" w:rsidP="00A03623">
            <w:pPr>
              <w:jc w:val="center"/>
              <w:rPr>
                <w:bCs/>
              </w:rPr>
            </w:pPr>
            <w:r>
              <w:rPr>
                <w:bCs/>
              </w:rPr>
              <w:t>51,8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5B4E0B" w:rsidRDefault="00A8201C" w:rsidP="00A03623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5B4E0B" w:rsidRDefault="00A8201C" w:rsidP="00A03623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054524" w:rsidRDefault="00A8201C" w:rsidP="00A8201C">
            <w:pPr>
              <w:pStyle w:val="af5"/>
              <w:jc w:val="right"/>
            </w:pPr>
            <w:r w:rsidRPr="00054524">
              <w:t>000 1 11 05035 10 0000 120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054524" w:rsidRDefault="00A8201C" w:rsidP="00A03623">
            <w:pPr>
              <w:pStyle w:val="af5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Default="00C64F72" w:rsidP="00A03623">
            <w:pPr>
              <w:jc w:val="center"/>
            </w:pPr>
            <w:r>
              <w:t>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Default="00A8201C" w:rsidP="00A03623">
            <w:pPr>
              <w:jc w:val="center"/>
            </w:pPr>
            <w:r>
              <w:t>65,2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Default="00A8201C" w:rsidP="00A03623">
            <w:pPr>
              <w:jc w:val="center"/>
            </w:pPr>
            <w:r>
              <w:t>67,8</w:t>
            </w:r>
          </w:p>
        </w:tc>
      </w:tr>
      <w:tr w:rsidR="00A8201C" w:rsidRPr="00D8183F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741E18" w:rsidRDefault="00A8201C" w:rsidP="00A8201C">
            <w:pPr>
              <w:snapToGrid w:val="0"/>
              <w:jc w:val="right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741E18" w:rsidRDefault="00A8201C" w:rsidP="00A03623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E54614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17,7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8201C">
            <w:pPr>
              <w:jc w:val="right"/>
            </w:pPr>
            <w:r w:rsidRPr="00D8183F">
              <w:t>000 1 13 02065 10 0000 130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03623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</w:pPr>
            <w:r>
              <w:t>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17,7</w:t>
            </w:r>
          </w:p>
        </w:tc>
      </w:tr>
    </w:tbl>
    <w:p w:rsidR="00A8201C" w:rsidRDefault="00A8201C" w:rsidP="00A8201C">
      <w:pPr>
        <w:tabs>
          <w:tab w:val="left" w:pos="13599"/>
          <w:tab w:val="right" w:pos="16481"/>
        </w:tabs>
        <w:ind w:right="-2"/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9638E8" w:rsidRDefault="00C46BB0" w:rsidP="009638E8">
      <w:pPr>
        <w:jc w:val="right"/>
        <w:outlineLvl w:val="0"/>
      </w:pPr>
      <w:r>
        <w:lastRenderedPageBreak/>
        <w:t xml:space="preserve">                                                                                                                                                                              </w:t>
      </w:r>
    </w:p>
    <w:p w:rsidR="009638E8" w:rsidRPr="00037E9C" w:rsidRDefault="009638E8" w:rsidP="009638E8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AD675C" w:rsidRDefault="009638E8" w:rsidP="00AD675C">
      <w:pPr>
        <w:jc w:val="right"/>
      </w:pPr>
      <w:r>
        <w:rPr>
          <w:sz w:val="18"/>
          <w:szCs w:val="18"/>
        </w:rPr>
        <w:t xml:space="preserve">  </w:t>
      </w:r>
      <w:r w:rsidR="00AD675C">
        <w:t xml:space="preserve">                                                                                                                                                                </w:t>
      </w:r>
      <w:proofErr w:type="spellStart"/>
      <w:r w:rsidR="00AD675C">
        <w:t>к</w:t>
      </w:r>
      <w:proofErr w:type="spellEnd"/>
      <w:r w:rsidR="00AD675C">
        <w:t xml:space="preserve">  решению Комитета местного самоуправления </w:t>
      </w:r>
    </w:p>
    <w:p w:rsidR="00AD675C" w:rsidRDefault="00AD675C" w:rsidP="00AD675C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AD675C" w:rsidRPr="002C36D5" w:rsidRDefault="00AD675C" w:rsidP="00AD675C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proofErr w:type="gramStart"/>
      <w:r>
        <w:t>от</w:t>
      </w:r>
      <w:proofErr w:type="gramEnd"/>
      <w:r>
        <w:t xml:space="preserve">  </w:t>
      </w:r>
      <w:r>
        <w:rPr>
          <w:snapToGrid w:val="0"/>
          <w:sz w:val="18"/>
          <w:szCs w:val="18"/>
        </w:rPr>
        <w:t xml:space="preserve">№ </w:t>
      </w:r>
    </w:p>
    <w:p w:rsidR="009638E8" w:rsidRPr="00E056F1" w:rsidRDefault="009638E8" w:rsidP="00AD675C">
      <w:pPr>
        <w:jc w:val="right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9638E8" w:rsidRPr="00E056F1" w:rsidRDefault="009638E8" w:rsidP="009638E8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9638E8" w:rsidRPr="00C4502F" w:rsidRDefault="009638E8" w:rsidP="009638E8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22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23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24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9638E8" w:rsidRPr="00A0258C" w:rsidRDefault="009638E8" w:rsidP="009638E8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5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9638"/>
        <w:gridCol w:w="992"/>
        <w:gridCol w:w="1066"/>
        <w:gridCol w:w="1134"/>
      </w:tblGrid>
      <w:tr w:rsidR="009638E8" w:rsidRPr="00A0258C" w:rsidTr="00901955">
        <w:trPr>
          <w:cantSplit/>
          <w:trHeight w:val="928"/>
        </w:trPr>
        <w:tc>
          <w:tcPr>
            <w:tcW w:w="2836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</w:p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9638E8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  <w:p w:rsidR="009638E8" w:rsidRPr="00A0258C" w:rsidRDefault="009638E8" w:rsidP="0044718A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9638E8" w:rsidRPr="00A0258C" w:rsidRDefault="009638E8" w:rsidP="0044718A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both"/>
              <w:rPr>
                <w:b/>
              </w:rPr>
            </w:pPr>
            <w:r>
              <w:rPr>
                <w:b/>
              </w:rPr>
              <w:t>2024г</w:t>
            </w: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9638E8" w:rsidRPr="00A0258C" w:rsidRDefault="00F87061" w:rsidP="0044718A">
            <w:pPr>
              <w:jc w:val="center"/>
              <w:rPr>
                <w:b/>
              </w:rPr>
            </w:pPr>
            <w:r>
              <w:rPr>
                <w:b/>
              </w:rPr>
              <w:t>1961,4</w:t>
            </w: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9638E8" w:rsidRPr="00A0258C" w:rsidRDefault="009638E8" w:rsidP="0044718A">
            <w:pPr>
              <w:jc w:val="center"/>
            </w:pPr>
            <w:r>
              <w:t>1006,3</w:t>
            </w: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</w:pPr>
            <w:r>
              <w:t>1021,9</w:t>
            </w: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center"/>
            </w:pPr>
            <w:r>
              <w:t>1020,7</w:t>
            </w:r>
          </w:p>
        </w:tc>
      </w:tr>
      <w:tr w:rsidR="00CA7CC0" w:rsidRPr="00A0258C" w:rsidTr="00901955">
        <w:tc>
          <w:tcPr>
            <w:tcW w:w="2836" w:type="dxa"/>
          </w:tcPr>
          <w:p w:rsidR="00CA7CC0" w:rsidRPr="00054524" w:rsidRDefault="00CA7CC0" w:rsidP="0044718A">
            <w:pPr>
              <w:pStyle w:val="af5"/>
            </w:pPr>
            <w:r>
              <w:t xml:space="preserve">000 2 02 </w:t>
            </w:r>
            <w:r w:rsidR="00035575">
              <w:t>19999 10 9101 150</w:t>
            </w:r>
          </w:p>
        </w:tc>
        <w:tc>
          <w:tcPr>
            <w:tcW w:w="9638" w:type="dxa"/>
          </w:tcPr>
          <w:p w:rsidR="00CA7CC0" w:rsidRPr="00054524" w:rsidRDefault="00035575" w:rsidP="0044718A">
            <w:pPr>
              <w:pStyle w:val="af5"/>
            </w:pPr>
            <w:r>
              <w:t xml:space="preserve">Прочие дотации бюджетам муниципальных районов на поощрение за достижение (содействие достижению) показателей </w:t>
            </w:r>
            <w:proofErr w:type="gramStart"/>
            <w: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92" w:type="dxa"/>
          </w:tcPr>
          <w:p w:rsidR="00CA7CC0" w:rsidRDefault="00F87061" w:rsidP="0044718A">
            <w:pPr>
              <w:jc w:val="center"/>
            </w:pPr>
            <w:r>
              <w:t>89,97</w:t>
            </w:r>
          </w:p>
        </w:tc>
        <w:tc>
          <w:tcPr>
            <w:tcW w:w="1066" w:type="dxa"/>
          </w:tcPr>
          <w:p w:rsidR="00CA7CC0" w:rsidRDefault="00CA7CC0" w:rsidP="0044718A">
            <w:pPr>
              <w:jc w:val="center"/>
            </w:pPr>
          </w:p>
        </w:tc>
        <w:tc>
          <w:tcPr>
            <w:tcW w:w="1134" w:type="dxa"/>
          </w:tcPr>
          <w:p w:rsidR="00CA7CC0" w:rsidRDefault="00CA7CC0" w:rsidP="0044718A">
            <w:pPr>
              <w:jc w:val="center"/>
            </w:pP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>
              <w:t>000 2 02 2999 10 9275 150</w:t>
            </w: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</w:pPr>
            <w:r>
              <w:t xml:space="preserve"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объектов капитального строительства)</w:t>
            </w:r>
          </w:p>
        </w:tc>
        <w:tc>
          <w:tcPr>
            <w:tcW w:w="992" w:type="dxa"/>
          </w:tcPr>
          <w:p w:rsidR="009638E8" w:rsidRDefault="009638E8" w:rsidP="0044718A">
            <w:pPr>
              <w:jc w:val="center"/>
            </w:pPr>
            <w:r>
              <w:t>193,1</w:t>
            </w:r>
          </w:p>
        </w:tc>
        <w:tc>
          <w:tcPr>
            <w:tcW w:w="1066" w:type="dxa"/>
          </w:tcPr>
          <w:p w:rsidR="009638E8" w:rsidRDefault="009638E8" w:rsidP="0044718A">
            <w:pPr>
              <w:jc w:val="center"/>
            </w:pPr>
          </w:p>
        </w:tc>
        <w:tc>
          <w:tcPr>
            <w:tcW w:w="1134" w:type="dxa"/>
          </w:tcPr>
          <w:p w:rsidR="009638E8" w:rsidRDefault="009638E8" w:rsidP="0044718A">
            <w:pPr>
              <w:jc w:val="center"/>
            </w:pP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9638E8" w:rsidRPr="00A0258C" w:rsidRDefault="005C2561" w:rsidP="0044718A">
            <w:pPr>
              <w:jc w:val="center"/>
            </w:pPr>
            <w:r>
              <w:t>99,5</w:t>
            </w:r>
          </w:p>
        </w:tc>
        <w:tc>
          <w:tcPr>
            <w:tcW w:w="1066" w:type="dxa"/>
          </w:tcPr>
          <w:p w:rsidR="009638E8" w:rsidRDefault="009638E8" w:rsidP="0044718A">
            <w:pPr>
              <w:jc w:val="center"/>
            </w:pPr>
            <w:r>
              <w:t>97,1</w:t>
            </w:r>
          </w:p>
        </w:tc>
        <w:tc>
          <w:tcPr>
            <w:tcW w:w="1134" w:type="dxa"/>
          </w:tcPr>
          <w:p w:rsidR="009638E8" w:rsidRDefault="009638E8" w:rsidP="0044718A">
            <w:pPr>
              <w:jc w:val="center"/>
            </w:pPr>
            <w:r>
              <w:t>100,4</w:t>
            </w: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>
              <w:t xml:space="preserve">000 </w:t>
            </w:r>
            <w:r w:rsidRPr="00287D7F">
              <w:t>2 02 49999 10 0000 150</w:t>
            </w: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</w:pPr>
            <w:r w:rsidRPr="00287D7F">
              <w:t xml:space="preserve">Иные межбюджетные трансферты  на поддержку мер по обеспечению сбалансированности бюджетов  </w:t>
            </w:r>
          </w:p>
        </w:tc>
        <w:tc>
          <w:tcPr>
            <w:tcW w:w="992" w:type="dxa"/>
          </w:tcPr>
          <w:p w:rsidR="009638E8" w:rsidRPr="00A0258C" w:rsidRDefault="00F87061" w:rsidP="0044718A">
            <w:pPr>
              <w:jc w:val="center"/>
            </w:pPr>
            <w:r>
              <w:t>472,5</w:t>
            </w: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</w:pPr>
            <w:r>
              <w:t>342,2</w:t>
            </w: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center"/>
            </w:pPr>
            <w:r>
              <w:t>342,2</w:t>
            </w: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9638" w:type="dxa"/>
          </w:tcPr>
          <w:p w:rsidR="009638E8" w:rsidRPr="0041496D" w:rsidRDefault="009638E8" w:rsidP="0044718A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9638E8" w:rsidRDefault="005C2561" w:rsidP="0044718A">
            <w:pPr>
              <w:jc w:val="center"/>
            </w:pPr>
            <w:r>
              <w:t>100,0</w:t>
            </w:r>
          </w:p>
        </w:tc>
        <w:tc>
          <w:tcPr>
            <w:tcW w:w="1066" w:type="dxa"/>
          </w:tcPr>
          <w:p w:rsidR="009638E8" w:rsidRDefault="009638E8" w:rsidP="0044718A">
            <w:pPr>
              <w:jc w:val="center"/>
            </w:pPr>
            <w:r>
              <w:t>85,0</w:t>
            </w:r>
          </w:p>
        </w:tc>
        <w:tc>
          <w:tcPr>
            <w:tcW w:w="1134" w:type="dxa"/>
          </w:tcPr>
          <w:p w:rsidR="009638E8" w:rsidRDefault="009638E8" w:rsidP="0044718A">
            <w:pPr>
              <w:jc w:val="center"/>
            </w:pPr>
            <w:r>
              <w:t>110,0</w:t>
            </w: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9638E8" w:rsidRPr="00037E9C" w:rsidRDefault="00F87061" w:rsidP="0044718A">
            <w:pPr>
              <w:jc w:val="center"/>
              <w:rPr>
                <w:b/>
              </w:rPr>
            </w:pPr>
            <w:r>
              <w:rPr>
                <w:b/>
              </w:rPr>
              <w:t>1961,4</w:t>
            </w:r>
          </w:p>
        </w:tc>
        <w:tc>
          <w:tcPr>
            <w:tcW w:w="1066" w:type="dxa"/>
          </w:tcPr>
          <w:p w:rsidR="009638E8" w:rsidRPr="00037E9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9638E8" w:rsidRPr="00037E9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</w:tbl>
    <w:p w:rsidR="009638E8" w:rsidRDefault="009638E8" w:rsidP="009638E8">
      <w:pPr>
        <w:ind w:left="-567" w:right="-1133"/>
        <w:jc w:val="right"/>
        <w:sectPr w:rsidR="009638E8" w:rsidSect="009638E8">
          <w:pgSz w:w="16838" w:h="11906" w:orient="landscape"/>
          <w:pgMar w:top="851" w:right="680" w:bottom="566" w:left="284" w:header="709" w:footer="709" w:gutter="0"/>
          <w:cols w:space="708"/>
          <w:docGrid w:linePitch="360"/>
        </w:sectPr>
      </w:pPr>
    </w:p>
    <w:p w:rsidR="006B7BB0" w:rsidRDefault="00C46BB0" w:rsidP="00901955">
      <w:pPr>
        <w:tabs>
          <w:tab w:val="left" w:pos="13599"/>
          <w:tab w:val="right" w:pos="16481"/>
        </w:tabs>
        <w:rPr>
          <w:sz w:val="18"/>
          <w:szCs w:val="18"/>
        </w:rPr>
      </w:pPr>
      <w:r>
        <w:lastRenderedPageBreak/>
        <w:t xml:space="preserve">                                              </w:t>
      </w:r>
      <w:r w:rsidR="00B310D4">
        <w:t xml:space="preserve">    </w:t>
      </w:r>
      <w:r w:rsidR="00E743FC" w:rsidRPr="001C4ED2">
        <w:t xml:space="preserve">                                                                                                                                      </w:t>
      </w:r>
      <w:r w:rsidR="00E743FC">
        <w:t xml:space="preserve">                     </w:t>
      </w:r>
      <w:r w:rsidR="00E743FC"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901955">
      <w:pPr>
        <w:tabs>
          <w:tab w:val="left" w:pos="13599"/>
          <w:tab w:val="right" w:pos="16481"/>
        </w:tabs>
        <w:ind w:right="394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AD675C" w:rsidRDefault="00E178F4" w:rsidP="00AD675C">
      <w:pPr>
        <w:jc w:val="right"/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043949">
        <w:rPr>
          <w:sz w:val="18"/>
          <w:szCs w:val="18"/>
        </w:rPr>
        <w:t xml:space="preserve"> </w:t>
      </w:r>
      <w:r w:rsidR="00AD675C">
        <w:t xml:space="preserve">                                                                                                                                                                </w:t>
      </w:r>
      <w:proofErr w:type="spellStart"/>
      <w:proofErr w:type="gramStart"/>
      <w:r w:rsidR="00AD675C">
        <w:t>к</w:t>
      </w:r>
      <w:proofErr w:type="spellEnd"/>
      <w:proofErr w:type="gramEnd"/>
      <w:r w:rsidR="00AD675C">
        <w:t xml:space="preserve">  решению Комитета местного самоуправления </w:t>
      </w:r>
    </w:p>
    <w:p w:rsidR="00AD675C" w:rsidRDefault="00AD675C" w:rsidP="00AD675C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AD675C" w:rsidRPr="002C36D5" w:rsidRDefault="00AD675C" w:rsidP="00AD675C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proofErr w:type="gramStart"/>
      <w:r>
        <w:t>от</w:t>
      </w:r>
      <w:proofErr w:type="gramEnd"/>
      <w:r>
        <w:t xml:space="preserve">  </w:t>
      </w:r>
      <w:r>
        <w:rPr>
          <w:snapToGrid w:val="0"/>
          <w:sz w:val="18"/>
          <w:szCs w:val="18"/>
        </w:rPr>
        <w:t xml:space="preserve">№ </w:t>
      </w:r>
    </w:p>
    <w:p w:rsidR="00E178F4" w:rsidRPr="00BD3D3D" w:rsidRDefault="00E178F4" w:rsidP="00AD675C">
      <w:pPr>
        <w:ind w:right="394"/>
        <w:jc w:val="right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043949" w:rsidRPr="00BD3D3D">
        <w:rPr>
          <w:b/>
          <w:bCs/>
          <w:sz w:val="22"/>
          <w:szCs w:val="22"/>
        </w:rPr>
        <w:t>2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043949" w:rsidRPr="00BD3D3D">
        <w:rPr>
          <w:b/>
          <w:snapToGrid w:val="0"/>
          <w:sz w:val="22"/>
          <w:szCs w:val="22"/>
        </w:rPr>
        <w:t>3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043949" w:rsidRPr="00BD3D3D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D928D7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043949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043949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043949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456DFA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5075,3</w:t>
            </w:r>
          </w:p>
        </w:tc>
        <w:tc>
          <w:tcPr>
            <w:tcW w:w="1469" w:type="dxa"/>
          </w:tcPr>
          <w:p w:rsidR="00E178F4" w:rsidRDefault="00C65F11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266EEA">
              <w:rPr>
                <w:b/>
                <w:bCs/>
              </w:rPr>
              <w:t>232,6</w:t>
            </w:r>
          </w:p>
        </w:tc>
        <w:tc>
          <w:tcPr>
            <w:tcW w:w="1229" w:type="dxa"/>
          </w:tcPr>
          <w:p w:rsidR="00E178F4" w:rsidRDefault="00266EEA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901955" w:rsidRDefault="002E53AF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456DFA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2E53AF" w:rsidRDefault="004A764D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29" w:type="dxa"/>
          </w:tcPr>
          <w:p w:rsidR="002E53AF" w:rsidRDefault="004A764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901955" w:rsidRDefault="005D0C52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456DFA"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5D0C52" w:rsidRDefault="004A764D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5D0C52" w:rsidRDefault="004A764D">
            <w:r>
              <w:rPr>
                <w:b/>
                <w:bCs/>
              </w:rPr>
              <w:t>2400,9</w:t>
            </w:r>
          </w:p>
        </w:tc>
      </w:tr>
      <w:tr w:rsidR="004A764D" w:rsidRPr="00206BA3" w:rsidTr="006D60BD">
        <w:trPr>
          <w:trHeight w:val="148"/>
        </w:trPr>
        <w:tc>
          <w:tcPr>
            <w:tcW w:w="7306" w:type="dxa"/>
          </w:tcPr>
          <w:p w:rsidR="004A764D" w:rsidRPr="00901955" w:rsidRDefault="004A764D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4A764D" w:rsidRPr="00901955" w:rsidRDefault="004A764D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456DFA" w:rsidP="00EC4192"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4A764D" w:rsidRPr="001C4ED2" w:rsidTr="006D60BD">
        <w:trPr>
          <w:trHeight w:val="148"/>
        </w:trPr>
        <w:tc>
          <w:tcPr>
            <w:tcW w:w="7306" w:type="dxa"/>
          </w:tcPr>
          <w:p w:rsidR="004A764D" w:rsidRPr="00901955" w:rsidRDefault="004A764D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Подпрограмма «Обеспечение деятельности   администрации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 сельсовета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456DFA" w:rsidP="00EC4192"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4A764D" w:rsidRPr="004962ED" w:rsidTr="006D60BD">
        <w:trPr>
          <w:trHeight w:val="148"/>
        </w:trPr>
        <w:tc>
          <w:tcPr>
            <w:tcW w:w="7306" w:type="dxa"/>
          </w:tcPr>
          <w:p w:rsidR="004A764D" w:rsidRPr="00901955" w:rsidRDefault="004A764D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456DFA" w:rsidP="00EC4192"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901955" w:rsidRDefault="00737CB2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456DFA" w:rsidP="00F15270">
            <w:pPr>
              <w:rPr>
                <w:b/>
              </w:rPr>
            </w:pPr>
            <w:r>
              <w:rPr>
                <w:b/>
              </w:rPr>
              <w:t>836,8</w:t>
            </w:r>
          </w:p>
        </w:tc>
        <w:tc>
          <w:tcPr>
            <w:tcW w:w="1469" w:type="dxa"/>
          </w:tcPr>
          <w:p w:rsidR="00737CB2" w:rsidRPr="00216A65" w:rsidRDefault="00450ECE" w:rsidP="00AF0694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29" w:type="dxa"/>
          </w:tcPr>
          <w:p w:rsidR="00737CB2" w:rsidRPr="00216A65" w:rsidRDefault="00450ECE" w:rsidP="00EC05A4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456DFA" w:rsidRPr="001C4ED2" w:rsidTr="006D60BD">
        <w:trPr>
          <w:trHeight w:val="93"/>
        </w:trPr>
        <w:tc>
          <w:tcPr>
            <w:tcW w:w="7306" w:type="dxa"/>
          </w:tcPr>
          <w:p w:rsidR="00456DFA" w:rsidRPr="00901955" w:rsidRDefault="00456DFA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456DFA" w:rsidRPr="001C4ED2" w:rsidRDefault="00456DFA" w:rsidP="00E178F4">
            <w:r w:rsidRPr="001C4ED2">
              <w:t>01</w:t>
            </w:r>
          </w:p>
        </w:tc>
        <w:tc>
          <w:tcPr>
            <w:tcW w:w="880" w:type="dxa"/>
          </w:tcPr>
          <w:p w:rsidR="00456DFA" w:rsidRPr="001C4ED2" w:rsidRDefault="00456DFA" w:rsidP="00E178F4">
            <w:r w:rsidRPr="001C4ED2">
              <w:t>04</w:t>
            </w:r>
          </w:p>
        </w:tc>
        <w:tc>
          <w:tcPr>
            <w:tcW w:w="1615" w:type="dxa"/>
          </w:tcPr>
          <w:p w:rsidR="00456DFA" w:rsidRPr="001C4ED2" w:rsidRDefault="00456DFA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456DFA" w:rsidRPr="001C4ED2" w:rsidRDefault="00456DFA" w:rsidP="00E178F4">
            <w:r w:rsidRPr="001C4ED2">
              <w:t>100</w:t>
            </w:r>
          </w:p>
        </w:tc>
        <w:tc>
          <w:tcPr>
            <w:tcW w:w="1615" w:type="dxa"/>
          </w:tcPr>
          <w:p w:rsidR="00456DFA" w:rsidRPr="00456DFA" w:rsidRDefault="00456DFA">
            <w:r w:rsidRPr="00456DFA">
              <w:t>836,8</w:t>
            </w:r>
          </w:p>
        </w:tc>
        <w:tc>
          <w:tcPr>
            <w:tcW w:w="1469" w:type="dxa"/>
          </w:tcPr>
          <w:p w:rsidR="00456DFA" w:rsidRDefault="00456DFA" w:rsidP="00AF0694">
            <w:r>
              <w:t>889,2</w:t>
            </w:r>
          </w:p>
        </w:tc>
        <w:tc>
          <w:tcPr>
            <w:tcW w:w="1229" w:type="dxa"/>
          </w:tcPr>
          <w:p w:rsidR="00456DFA" w:rsidRDefault="00456DFA" w:rsidP="00EC05A4">
            <w:r>
              <w:t>908,5</w:t>
            </w:r>
          </w:p>
        </w:tc>
      </w:tr>
      <w:tr w:rsidR="00456DFA" w:rsidRPr="001C4ED2" w:rsidTr="006D60BD">
        <w:trPr>
          <w:trHeight w:val="148"/>
        </w:trPr>
        <w:tc>
          <w:tcPr>
            <w:tcW w:w="7306" w:type="dxa"/>
          </w:tcPr>
          <w:p w:rsidR="00456DFA" w:rsidRPr="00901955" w:rsidRDefault="00456DFA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456DFA" w:rsidRPr="001C4ED2" w:rsidRDefault="00456DFA" w:rsidP="00E178F4">
            <w:r>
              <w:t>01</w:t>
            </w:r>
          </w:p>
        </w:tc>
        <w:tc>
          <w:tcPr>
            <w:tcW w:w="880" w:type="dxa"/>
          </w:tcPr>
          <w:p w:rsidR="00456DFA" w:rsidRPr="001C4ED2" w:rsidRDefault="00456DFA" w:rsidP="00E178F4">
            <w:r>
              <w:t>04</w:t>
            </w:r>
          </w:p>
        </w:tc>
        <w:tc>
          <w:tcPr>
            <w:tcW w:w="1615" w:type="dxa"/>
          </w:tcPr>
          <w:p w:rsidR="00456DFA" w:rsidRPr="001C4ED2" w:rsidRDefault="00456DFA" w:rsidP="00E178F4">
            <w:r>
              <w:t>01 1 01 02100</w:t>
            </w:r>
          </w:p>
        </w:tc>
        <w:tc>
          <w:tcPr>
            <w:tcW w:w="881" w:type="dxa"/>
          </w:tcPr>
          <w:p w:rsidR="00456DFA" w:rsidRPr="001C4ED2" w:rsidRDefault="00456DFA" w:rsidP="00E178F4">
            <w:r w:rsidRPr="001C4ED2">
              <w:t>120</w:t>
            </w:r>
          </w:p>
        </w:tc>
        <w:tc>
          <w:tcPr>
            <w:tcW w:w="1615" w:type="dxa"/>
          </w:tcPr>
          <w:p w:rsidR="00456DFA" w:rsidRPr="00456DFA" w:rsidRDefault="00456DFA">
            <w:r w:rsidRPr="00456DFA">
              <w:t>836,8</w:t>
            </w:r>
          </w:p>
        </w:tc>
        <w:tc>
          <w:tcPr>
            <w:tcW w:w="1469" w:type="dxa"/>
          </w:tcPr>
          <w:p w:rsidR="00456DFA" w:rsidRDefault="00456DFA" w:rsidP="00AF0694">
            <w:r>
              <w:t>889,2</w:t>
            </w:r>
          </w:p>
        </w:tc>
        <w:tc>
          <w:tcPr>
            <w:tcW w:w="1229" w:type="dxa"/>
          </w:tcPr>
          <w:p w:rsidR="00456DFA" w:rsidRDefault="00456DFA" w:rsidP="00EC05A4">
            <w:r>
              <w:t>908,5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901955" w:rsidRDefault="002E53AF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456DFA" w:rsidP="00F15270">
            <w:pPr>
              <w:rPr>
                <w:b/>
              </w:rPr>
            </w:pPr>
            <w:r>
              <w:rPr>
                <w:b/>
              </w:rPr>
              <w:t>1015,0</w:t>
            </w:r>
          </w:p>
        </w:tc>
        <w:tc>
          <w:tcPr>
            <w:tcW w:w="1469" w:type="dxa"/>
          </w:tcPr>
          <w:p w:rsidR="002E53AF" w:rsidRDefault="00DA1598" w:rsidP="00AF0694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29" w:type="dxa"/>
          </w:tcPr>
          <w:p w:rsidR="002E53AF" w:rsidRDefault="00DA1598" w:rsidP="005D0C52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456DFA" w:rsidRPr="001C4ED2" w:rsidTr="006D60BD">
        <w:trPr>
          <w:trHeight w:val="148"/>
        </w:trPr>
        <w:tc>
          <w:tcPr>
            <w:tcW w:w="7306" w:type="dxa"/>
          </w:tcPr>
          <w:p w:rsidR="00456DFA" w:rsidRPr="00901955" w:rsidRDefault="00456DFA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56DFA" w:rsidRPr="001C4ED2" w:rsidRDefault="00456DFA" w:rsidP="00E178F4">
            <w:r w:rsidRPr="001C4ED2">
              <w:t>01</w:t>
            </w:r>
          </w:p>
        </w:tc>
        <w:tc>
          <w:tcPr>
            <w:tcW w:w="880" w:type="dxa"/>
          </w:tcPr>
          <w:p w:rsidR="00456DFA" w:rsidRPr="001C4ED2" w:rsidRDefault="00456DFA" w:rsidP="00E178F4">
            <w:r w:rsidRPr="001C4ED2">
              <w:t>04</w:t>
            </w:r>
          </w:p>
        </w:tc>
        <w:tc>
          <w:tcPr>
            <w:tcW w:w="1615" w:type="dxa"/>
          </w:tcPr>
          <w:p w:rsidR="00456DFA" w:rsidRPr="001C4ED2" w:rsidRDefault="00456DFA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456DFA" w:rsidRPr="001C4ED2" w:rsidRDefault="00456DFA" w:rsidP="00E178F4">
            <w:r w:rsidRPr="001C4ED2">
              <w:t>200</w:t>
            </w:r>
          </w:p>
        </w:tc>
        <w:tc>
          <w:tcPr>
            <w:tcW w:w="1615" w:type="dxa"/>
          </w:tcPr>
          <w:p w:rsidR="00456DFA" w:rsidRPr="00456DFA" w:rsidRDefault="00456DFA">
            <w:r w:rsidRPr="00456DFA">
              <w:t>1015,0</w:t>
            </w:r>
          </w:p>
        </w:tc>
        <w:tc>
          <w:tcPr>
            <w:tcW w:w="1469" w:type="dxa"/>
          </w:tcPr>
          <w:p w:rsidR="00456DFA" w:rsidRDefault="00456DFA" w:rsidP="00AF0694">
            <w:pPr>
              <w:ind w:right="175"/>
            </w:pPr>
            <w:r>
              <w:t>778,0</w:t>
            </w:r>
          </w:p>
        </w:tc>
        <w:tc>
          <w:tcPr>
            <w:tcW w:w="1229" w:type="dxa"/>
          </w:tcPr>
          <w:p w:rsidR="00456DFA" w:rsidRDefault="00456DFA" w:rsidP="00381A61">
            <w:pPr>
              <w:ind w:right="175"/>
            </w:pPr>
            <w:r>
              <w:t>645,5</w:t>
            </w:r>
          </w:p>
        </w:tc>
      </w:tr>
      <w:tr w:rsidR="00456DFA" w:rsidRPr="001C4ED2" w:rsidTr="006D60BD">
        <w:trPr>
          <w:trHeight w:val="148"/>
        </w:trPr>
        <w:tc>
          <w:tcPr>
            <w:tcW w:w="7306" w:type="dxa"/>
          </w:tcPr>
          <w:p w:rsidR="00456DFA" w:rsidRPr="00901955" w:rsidRDefault="00456DFA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56DFA" w:rsidRPr="001C4ED2" w:rsidRDefault="00456DFA" w:rsidP="00E178F4">
            <w:r>
              <w:t>01</w:t>
            </w:r>
          </w:p>
        </w:tc>
        <w:tc>
          <w:tcPr>
            <w:tcW w:w="880" w:type="dxa"/>
          </w:tcPr>
          <w:p w:rsidR="00456DFA" w:rsidRPr="001C4ED2" w:rsidRDefault="00456DFA" w:rsidP="00E178F4">
            <w:r>
              <w:t>04</w:t>
            </w:r>
          </w:p>
        </w:tc>
        <w:tc>
          <w:tcPr>
            <w:tcW w:w="1615" w:type="dxa"/>
          </w:tcPr>
          <w:p w:rsidR="00456DFA" w:rsidRPr="001C4ED2" w:rsidRDefault="00456DFA" w:rsidP="00E178F4">
            <w:r>
              <w:t>01 1 01 02200</w:t>
            </w:r>
          </w:p>
        </w:tc>
        <w:tc>
          <w:tcPr>
            <w:tcW w:w="881" w:type="dxa"/>
          </w:tcPr>
          <w:p w:rsidR="00456DFA" w:rsidRPr="001C4ED2" w:rsidRDefault="00456DFA" w:rsidP="00E178F4">
            <w:r w:rsidRPr="001C4ED2">
              <w:t>240</w:t>
            </w:r>
          </w:p>
        </w:tc>
        <w:tc>
          <w:tcPr>
            <w:tcW w:w="1615" w:type="dxa"/>
          </w:tcPr>
          <w:p w:rsidR="00456DFA" w:rsidRPr="00456DFA" w:rsidRDefault="00456DFA">
            <w:r w:rsidRPr="00456DFA">
              <w:t>1015,0</w:t>
            </w:r>
          </w:p>
        </w:tc>
        <w:tc>
          <w:tcPr>
            <w:tcW w:w="1469" w:type="dxa"/>
          </w:tcPr>
          <w:p w:rsidR="00456DFA" w:rsidRDefault="00456DFA" w:rsidP="00AF0694">
            <w:r>
              <w:t>778,0</w:t>
            </w:r>
          </w:p>
        </w:tc>
        <w:tc>
          <w:tcPr>
            <w:tcW w:w="1229" w:type="dxa"/>
          </w:tcPr>
          <w:p w:rsidR="00456DFA" w:rsidRDefault="00456DFA" w:rsidP="00381A61">
            <w:r>
              <w:t>645,5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901955" w:rsidRDefault="002E53AF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901955" w:rsidRDefault="002E53AF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/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200</w:t>
            </w:r>
          </w:p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240</w:t>
            </w:r>
          </w:p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737CB2" w:rsidRPr="004962ED" w:rsidTr="006D60BD">
        <w:trPr>
          <w:trHeight w:val="588"/>
        </w:trPr>
        <w:tc>
          <w:tcPr>
            <w:tcW w:w="7306" w:type="dxa"/>
          </w:tcPr>
          <w:p w:rsidR="00737CB2" w:rsidRPr="00901955" w:rsidRDefault="00737CB2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456DFA" w:rsidP="00F15270">
            <w:pPr>
              <w:rPr>
                <w:b/>
              </w:rPr>
            </w:pPr>
            <w:r>
              <w:rPr>
                <w:b/>
              </w:rPr>
              <w:t>776,5</w:t>
            </w:r>
          </w:p>
        </w:tc>
        <w:tc>
          <w:tcPr>
            <w:tcW w:w="1469" w:type="dxa"/>
          </w:tcPr>
          <w:p w:rsidR="00737CB2" w:rsidRPr="00CE651F" w:rsidRDefault="00C52254" w:rsidP="00986171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29" w:type="dxa"/>
          </w:tcPr>
          <w:p w:rsidR="00737CB2" w:rsidRPr="00CE651F" w:rsidRDefault="00C52254" w:rsidP="00EC05A4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737CB2" w:rsidRPr="001C4ED2" w:rsidTr="006D60BD">
        <w:trPr>
          <w:trHeight w:val="843"/>
        </w:trPr>
        <w:tc>
          <w:tcPr>
            <w:tcW w:w="7306" w:type="dxa"/>
          </w:tcPr>
          <w:p w:rsidR="00737CB2" w:rsidRPr="00901955" w:rsidRDefault="00737CB2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456DFA" w:rsidP="00F15270">
            <w:r>
              <w:t>776,5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901955" w:rsidRDefault="00737CB2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456DFA" w:rsidP="00F15270">
            <w:r>
              <w:t>776,5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/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800</w:t>
            </w:r>
          </w:p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Уплата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налогов</w:t>
            </w:r>
            <w:proofErr w:type="gramStart"/>
            <w:r w:rsidRPr="00901955">
              <w:rPr>
                <w:rStyle w:val="af9"/>
                <w:i w:val="0"/>
                <w:sz w:val="18"/>
                <w:szCs w:val="18"/>
              </w:rPr>
              <w:t>,с</w:t>
            </w:r>
            <w:proofErr w:type="gramEnd"/>
            <w:r w:rsidRPr="00901955">
              <w:rPr>
                <w:rStyle w:val="af9"/>
                <w:i w:val="0"/>
                <w:sz w:val="18"/>
                <w:szCs w:val="18"/>
              </w:rPr>
              <w:t>боров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и иных платежей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850</w:t>
            </w:r>
          </w:p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8364B6" w:rsidRPr="001C4ED2" w:rsidTr="006D60BD">
        <w:trPr>
          <w:trHeight w:val="148"/>
        </w:trPr>
        <w:tc>
          <w:tcPr>
            <w:tcW w:w="7306" w:type="dxa"/>
          </w:tcPr>
          <w:p w:rsidR="008364B6" w:rsidRPr="00901955" w:rsidRDefault="008364B6" w:rsidP="00A03623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Поощрение за достижени</w:t>
            </w:r>
            <w:proofErr w:type="gramStart"/>
            <w:r w:rsidRPr="00901955">
              <w:rPr>
                <w:rStyle w:val="af9"/>
                <w:i w:val="0"/>
                <w:sz w:val="18"/>
                <w:szCs w:val="18"/>
              </w:rPr>
              <w:t>е(</w:t>
            </w:r>
            <w:proofErr w:type="gramEnd"/>
            <w:r w:rsidRPr="00901955">
              <w:rPr>
                <w:rStyle w:val="af9"/>
                <w:i w:val="0"/>
                <w:sz w:val="18"/>
                <w:szCs w:val="18"/>
              </w:rPr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81" w:type="dxa"/>
          </w:tcPr>
          <w:p w:rsidR="008364B6" w:rsidRDefault="008364B6" w:rsidP="00E178F4">
            <w:r>
              <w:t>01</w:t>
            </w:r>
          </w:p>
        </w:tc>
        <w:tc>
          <w:tcPr>
            <w:tcW w:w="880" w:type="dxa"/>
          </w:tcPr>
          <w:p w:rsidR="008364B6" w:rsidRDefault="008364B6" w:rsidP="00E178F4">
            <w:r>
              <w:t>04</w:t>
            </w:r>
          </w:p>
        </w:tc>
        <w:tc>
          <w:tcPr>
            <w:tcW w:w="1615" w:type="dxa"/>
          </w:tcPr>
          <w:p w:rsidR="008364B6" w:rsidRDefault="008364B6" w:rsidP="00A03623">
            <w:r>
              <w:t>01 1 01 55490</w:t>
            </w:r>
          </w:p>
        </w:tc>
        <w:tc>
          <w:tcPr>
            <w:tcW w:w="881" w:type="dxa"/>
          </w:tcPr>
          <w:p w:rsidR="008364B6" w:rsidRDefault="008364B6" w:rsidP="00E178F4"/>
        </w:tc>
        <w:tc>
          <w:tcPr>
            <w:tcW w:w="1615" w:type="dxa"/>
          </w:tcPr>
          <w:p w:rsidR="008364B6" w:rsidRDefault="008364B6" w:rsidP="00F15270">
            <w:r>
              <w:t>89,97</w:t>
            </w:r>
          </w:p>
        </w:tc>
        <w:tc>
          <w:tcPr>
            <w:tcW w:w="1469" w:type="dxa"/>
          </w:tcPr>
          <w:p w:rsidR="008364B6" w:rsidRDefault="008364B6" w:rsidP="00986171"/>
        </w:tc>
        <w:tc>
          <w:tcPr>
            <w:tcW w:w="1229" w:type="dxa"/>
          </w:tcPr>
          <w:p w:rsidR="008364B6" w:rsidRDefault="008364B6" w:rsidP="00EC05A4"/>
        </w:tc>
      </w:tr>
      <w:tr w:rsidR="008364B6" w:rsidRPr="001C4ED2" w:rsidTr="006D60BD">
        <w:trPr>
          <w:trHeight w:val="148"/>
        </w:trPr>
        <w:tc>
          <w:tcPr>
            <w:tcW w:w="7306" w:type="dxa"/>
          </w:tcPr>
          <w:p w:rsidR="008364B6" w:rsidRPr="00901955" w:rsidRDefault="008364B6" w:rsidP="00A03623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8364B6" w:rsidRDefault="008364B6" w:rsidP="00E178F4">
            <w:r>
              <w:t>01</w:t>
            </w:r>
          </w:p>
        </w:tc>
        <w:tc>
          <w:tcPr>
            <w:tcW w:w="880" w:type="dxa"/>
          </w:tcPr>
          <w:p w:rsidR="008364B6" w:rsidRDefault="008364B6" w:rsidP="00E178F4">
            <w:r>
              <w:t>04</w:t>
            </w:r>
          </w:p>
        </w:tc>
        <w:tc>
          <w:tcPr>
            <w:tcW w:w="1615" w:type="dxa"/>
          </w:tcPr>
          <w:p w:rsidR="008364B6" w:rsidRDefault="008364B6" w:rsidP="00A03623">
            <w:r>
              <w:t>01 1 01 55490</w:t>
            </w:r>
          </w:p>
        </w:tc>
        <w:tc>
          <w:tcPr>
            <w:tcW w:w="881" w:type="dxa"/>
          </w:tcPr>
          <w:p w:rsidR="008364B6" w:rsidRDefault="008364B6" w:rsidP="00E178F4">
            <w:r>
              <w:t>100</w:t>
            </w:r>
          </w:p>
        </w:tc>
        <w:tc>
          <w:tcPr>
            <w:tcW w:w="1615" w:type="dxa"/>
          </w:tcPr>
          <w:p w:rsidR="008364B6" w:rsidRDefault="008364B6">
            <w:r w:rsidRPr="00833153">
              <w:t>89,97</w:t>
            </w:r>
          </w:p>
        </w:tc>
        <w:tc>
          <w:tcPr>
            <w:tcW w:w="1469" w:type="dxa"/>
          </w:tcPr>
          <w:p w:rsidR="008364B6" w:rsidRDefault="008364B6" w:rsidP="00986171"/>
        </w:tc>
        <w:tc>
          <w:tcPr>
            <w:tcW w:w="1229" w:type="dxa"/>
          </w:tcPr>
          <w:p w:rsidR="008364B6" w:rsidRDefault="008364B6" w:rsidP="00EC05A4"/>
        </w:tc>
      </w:tr>
      <w:tr w:rsidR="008364B6" w:rsidRPr="001C4ED2" w:rsidTr="006D60BD">
        <w:trPr>
          <w:trHeight w:val="148"/>
        </w:trPr>
        <w:tc>
          <w:tcPr>
            <w:tcW w:w="7306" w:type="dxa"/>
          </w:tcPr>
          <w:p w:rsidR="008364B6" w:rsidRPr="00901955" w:rsidRDefault="008364B6" w:rsidP="00A03623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8364B6" w:rsidRDefault="008364B6" w:rsidP="00E178F4">
            <w:r>
              <w:t>01</w:t>
            </w:r>
          </w:p>
        </w:tc>
        <w:tc>
          <w:tcPr>
            <w:tcW w:w="880" w:type="dxa"/>
          </w:tcPr>
          <w:p w:rsidR="008364B6" w:rsidRDefault="008364B6" w:rsidP="00E178F4">
            <w:r>
              <w:t>04</w:t>
            </w:r>
          </w:p>
        </w:tc>
        <w:tc>
          <w:tcPr>
            <w:tcW w:w="1615" w:type="dxa"/>
          </w:tcPr>
          <w:p w:rsidR="008364B6" w:rsidRDefault="008364B6" w:rsidP="00A03623">
            <w:r>
              <w:t>01 1 01 55490</w:t>
            </w:r>
          </w:p>
        </w:tc>
        <w:tc>
          <w:tcPr>
            <w:tcW w:w="881" w:type="dxa"/>
          </w:tcPr>
          <w:p w:rsidR="008364B6" w:rsidRDefault="008364B6" w:rsidP="00E178F4">
            <w:r>
              <w:t>120</w:t>
            </w:r>
          </w:p>
        </w:tc>
        <w:tc>
          <w:tcPr>
            <w:tcW w:w="1615" w:type="dxa"/>
          </w:tcPr>
          <w:p w:rsidR="008364B6" w:rsidRDefault="008364B6">
            <w:r w:rsidRPr="00833153">
              <w:t>89,97</w:t>
            </w:r>
          </w:p>
        </w:tc>
        <w:tc>
          <w:tcPr>
            <w:tcW w:w="1469" w:type="dxa"/>
          </w:tcPr>
          <w:p w:rsidR="008364B6" w:rsidRDefault="008364B6" w:rsidP="00986171"/>
        </w:tc>
        <w:tc>
          <w:tcPr>
            <w:tcW w:w="1229" w:type="dxa"/>
          </w:tcPr>
          <w:p w:rsidR="008364B6" w:rsidRDefault="008364B6" w:rsidP="00EC05A4"/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901955" w:rsidRDefault="00CE6711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901955" w:rsidRDefault="00CE6711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901955" w:rsidRDefault="00CE6711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 xml:space="preserve">Резервный фонд администрации </w:t>
            </w:r>
            <w:proofErr w:type="spellStart"/>
            <w:r w:rsidRPr="00901955">
              <w:rPr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8364B6">
        <w:trPr>
          <w:trHeight w:val="319"/>
        </w:trPr>
        <w:tc>
          <w:tcPr>
            <w:tcW w:w="7306" w:type="dxa"/>
          </w:tcPr>
          <w:p w:rsidR="00CE6711" w:rsidRPr="00901955" w:rsidRDefault="00CE6711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901955" w:rsidRDefault="00CE6711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7E34B0" w:rsidP="00AF069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</w:tcPr>
          <w:p w:rsidR="00EE4535" w:rsidRPr="00665020" w:rsidRDefault="00297CB9" w:rsidP="00C9199F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29" w:type="dxa"/>
          </w:tcPr>
          <w:p w:rsidR="00EE4535" w:rsidRPr="00665020" w:rsidRDefault="00297CB9" w:rsidP="005D0C52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EE4535" w:rsidRPr="00901955" w:rsidRDefault="00EE4535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района Пензенской области  </w:t>
            </w:r>
            <w:r w:rsidRPr="00901955">
              <w:rPr>
                <w:rStyle w:val="af9"/>
                <w:b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7E34B0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«Профилактика правонарушений на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7E34B0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C9199F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5D0C52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«Снижение уровня преступности на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7E34B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7E34B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901955" w:rsidRDefault="00CF7528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«Противодействие распространению и немедицинского потребления наркотиков на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7E34B0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901955" w:rsidRDefault="00CF7528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901955" w:rsidRDefault="00CF7528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901955" w:rsidRDefault="00CF7528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5D0C52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7E34B0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901955" w:rsidRDefault="00731803" w:rsidP="005D0C5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901955" w:rsidRDefault="00731803" w:rsidP="005D0C52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901955" w:rsidRDefault="00731803" w:rsidP="005D0C52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7E34B0" w:rsidP="00F15270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EE4535" w:rsidRDefault="00731803" w:rsidP="00986171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EE4535" w:rsidRDefault="00731803" w:rsidP="00F07620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901955" w:rsidRDefault="00731803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E34B0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901955" w:rsidRDefault="00731803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 xml:space="preserve">Муниципальная программа  </w:t>
            </w:r>
          </w:p>
          <w:p w:rsidR="00731803" w:rsidRPr="00901955" w:rsidRDefault="00731803" w:rsidP="000F32B5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b/>
                <w:bCs/>
                <w:sz w:val="18"/>
                <w:szCs w:val="18"/>
              </w:rPr>
              <w:t xml:space="preserve"> района Пензенской области  </w:t>
            </w:r>
            <w:r w:rsidRPr="00901955">
              <w:rPr>
                <w:b/>
                <w:bCs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E34B0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901955" w:rsidRDefault="00731803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Подпрограмма «Обеспечение деятельности администрации </w:t>
            </w:r>
            <w:proofErr w:type="spellStart"/>
            <w:r w:rsidRPr="00901955">
              <w:rPr>
                <w:b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b/>
                <w:sz w:val="18"/>
                <w:szCs w:val="18"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44718A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901955" w:rsidRDefault="00731803" w:rsidP="00E178F4">
            <w:pPr>
              <w:rPr>
                <w:b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Основное мероприятие</w:t>
            </w:r>
            <w:r w:rsidRPr="00901955">
              <w:rPr>
                <w:rStyle w:val="af9"/>
                <w:i w:val="0"/>
                <w:sz w:val="18"/>
                <w:szCs w:val="18"/>
              </w:rPr>
              <w:t xml:space="preserve"> </w:t>
            </w:r>
            <w:r w:rsidRPr="00901955">
              <w:rPr>
                <w:b/>
                <w:sz w:val="18"/>
                <w:szCs w:val="18"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44718A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901955" w:rsidRDefault="00731803" w:rsidP="0091024B">
            <w:pPr>
              <w:rPr>
                <w:b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Субвенция на осуществление  первичного воинского учета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44718A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8364B6" w:rsidP="00F15270">
            <w:r>
              <w:t>99,5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8364B6" w:rsidP="00F15270">
            <w:r>
              <w:t>99,5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EE4535" w:rsidP="00F15270"/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EE4535" w:rsidP="00F15270"/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44718A" w:rsidP="00E178F4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</w:tcPr>
          <w:p w:rsidR="00EE4535" w:rsidRDefault="00851649" w:rsidP="00851649">
            <w:r>
              <w:rPr>
                <w:b/>
              </w:rPr>
              <w:t>11,0</w:t>
            </w:r>
          </w:p>
        </w:tc>
        <w:tc>
          <w:tcPr>
            <w:tcW w:w="1229" w:type="dxa"/>
          </w:tcPr>
          <w:p w:rsidR="00EE4535" w:rsidRPr="00B23830" w:rsidRDefault="00851649" w:rsidP="00C3736C">
            <w:pPr>
              <w:rPr>
                <w:b/>
              </w:rPr>
            </w:pPr>
            <w:r>
              <w:rPr>
                <w:b/>
              </w:rPr>
              <w:t>1</w:t>
            </w:r>
            <w:r w:rsidR="00EE4535">
              <w:rPr>
                <w:b/>
              </w:rPr>
              <w:t>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44718A" w:rsidP="00E178F4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 </w:t>
            </w:r>
            <w:r w:rsidRPr="00901955">
              <w:rPr>
                <w:rStyle w:val="af9"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44718A" w:rsidP="00E178F4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44718A" w:rsidP="00E14E9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44718A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44718A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области"</w:t>
            </w:r>
            <w:r w:rsidRPr="00901955">
              <w:rPr>
                <w:rStyle w:val="af9"/>
                <w:i w:val="0"/>
                <w:sz w:val="18"/>
                <w:szCs w:val="18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44718A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44718A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44718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44718A">
        <w:trPr>
          <w:trHeight w:val="559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990DF8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990DF8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901955" w:rsidRDefault="009D67AB" w:rsidP="00990DF8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по изготовлению баннеров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901955" w:rsidRDefault="009D67AB" w:rsidP="009F4699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901955" w:rsidRDefault="009D67AB" w:rsidP="009F4699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8364B6">
            <w:r>
              <w:rPr>
                <w:b/>
                <w:bCs/>
              </w:rPr>
              <w:t>872,8</w:t>
            </w:r>
          </w:p>
        </w:tc>
        <w:tc>
          <w:tcPr>
            <w:tcW w:w="1469" w:type="dxa"/>
          </w:tcPr>
          <w:p w:rsidR="00EE4535" w:rsidRPr="00626F73" w:rsidRDefault="0051109C" w:rsidP="00653D17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EE4535" w:rsidRPr="00626F73" w:rsidRDefault="0051109C" w:rsidP="00EE4535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901955" w:rsidRDefault="0051109C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8364B6">
            <w:r>
              <w:rPr>
                <w:b/>
                <w:bCs/>
              </w:rPr>
              <w:t>772,8</w:t>
            </w:r>
          </w:p>
        </w:tc>
        <w:tc>
          <w:tcPr>
            <w:tcW w:w="1469" w:type="dxa"/>
          </w:tcPr>
          <w:p w:rsidR="0051109C" w:rsidRDefault="0051109C"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901955" w:rsidRDefault="0051109C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51109C" w:rsidRPr="00901955" w:rsidRDefault="0051109C" w:rsidP="000F32B5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  </w:t>
            </w:r>
            <w:r w:rsidRPr="00901955">
              <w:rPr>
                <w:rStyle w:val="af9"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364B6" w:rsidP="00F15270">
            <w:r>
              <w:rPr>
                <w:b/>
                <w:bCs/>
              </w:rPr>
              <w:t>772,8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901955" w:rsidRDefault="0051109C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«Благоустройство населенных пунктов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364B6" w:rsidP="00F15270">
            <w:r>
              <w:rPr>
                <w:b/>
                <w:bCs/>
              </w:rPr>
              <w:t>772,8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901955" w:rsidRDefault="0051109C" w:rsidP="00E2508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364B6" w:rsidP="00F15270">
            <w:r>
              <w:rPr>
                <w:b/>
                <w:bCs/>
              </w:rPr>
              <w:t>772,8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901955" w:rsidRDefault="0051109C" w:rsidP="000F32B5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8364B6" w:rsidP="00F15270">
            <w:r>
              <w:t>763,8</w:t>
            </w:r>
          </w:p>
        </w:tc>
        <w:tc>
          <w:tcPr>
            <w:tcW w:w="1469" w:type="dxa"/>
          </w:tcPr>
          <w:p w:rsidR="0051109C" w:rsidRPr="0051109C" w:rsidRDefault="00710199">
            <w:r>
              <w:rPr>
                <w:bCs/>
              </w:rPr>
              <w:t>60</w:t>
            </w:r>
            <w:r w:rsidR="0051109C" w:rsidRPr="0051109C">
              <w:rPr>
                <w:bCs/>
              </w:rPr>
              <w:t>0,9</w:t>
            </w:r>
          </w:p>
        </w:tc>
        <w:tc>
          <w:tcPr>
            <w:tcW w:w="1229" w:type="dxa"/>
          </w:tcPr>
          <w:p w:rsidR="0051109C" w:rsidRPr="0051109C" w:rsidRDefault="00710199">
            <w:r>
              <w:rPr>
                <w:bCs/>
              </w:rPr>
              <w:t>62</w:t>
            </w:r>
            <w:r w:rsidR="0051109C" w:rsidRPr="0051109C">
              <w:rPr>
                <w:bCs/>
              </w:rPr>
              <w:t>7,0</w:t>
            </w:r>
          </w:p>
        </w:tc>
      </w:tr>
      <w:tr w:rsidR="008364B6" w:rsidRPr="001D5FDF" w:rsidTr="006D60BD">
        <w:trPr>
          <w:trHeight w:val="148"/>
        </w:trPr>
        <w:tc>
          <w:tcPr>
            <w:tcW w:w="7306" w:type="dxa"/>
          </w:tcPr>
          <w:p w:rsidR="008364B6" w:rsidRPr="00901955" w:rsidRDefault="008364B6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364B6" w:rsidRPr="001D5FDF" w:rsidRDefault="008364B6" w:rsidP="00E178F4">
            <w:r>
              <w:t>04</w:t>
            </w:r>
          </w:p>
        </w:tc>
        <w:tc>
          <w:tcPr>
            <w:tcW w:w="880" w:type="dxa"/>
          </w:tcPr>
          <w:p w:rsidR="008364B6" w:rsidRPr="001D5FDF" w:rsidRDefault="008364B6" w:rsidP="00E178F4">
            <w:r>
              <w:t>09</w:t>
            </w:r>
          </w:p>
        </w:tc>
        <w:tc>
          <w:tcPr>
            <w:tcW w:w="1615" w:type="dxa"/>
          </w:tcPr>
          <w:p w:rsidR="008364B6" w:rsidRPr="001D5FDF" w:rsidRDefault="008364B6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8364B6" w:rsidRPr="001D5FDF" w:rsidRDefault="008364B6" w:rsidP="00E178F4">
            <w:r w:rsidRPr="001D5FDF">
              <w:t>200</w:t>
            </w:r>
          </w:p>
        </w:tc>
        <w:tc>
          <w:tcPr>
            <w:tcW w:w="1615" w:type="dxa"/>
          </w:tcPr>
          <w:p w:rsidR="008364B6" w:rsidRDefault="008364B6">
            <w:r w:rsidRPr="00C66D72">
              <w:t>763,8</w:t>
            </w:r>
          </w:p>
        </w:tc>
        <w:tc>
          <w:tcPr>
            <w:tcW w:w="1469" w:type="dxa"/>
          </w:tcPr>
          <w:p w:rsidR="008364B6" w:rsidRDefault="008364B6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8364B6" w:rsidRDefault="008364B6">
            <w:r w:rsidRPr="003024F1">
              <w:rPr>
                <w:bCs/>
              </w:rPr>
              <w:t>627,0</w:t>
            </w:r>
          </w:p>
        </w:tc>
      </w:tr>
      <w:tr w:rsidR="008364B6" w:rsidRPr="001D5FDF" w:rsidTr="006D60BD">
        <w:trPr>
          <w:trHeight w:val="148"/>
        </w:trPr>
        <w:tc>
          <w:tcPr>
            <w:tcW w:w="7306" w:type="dxa"/>
          </w:tcPr>
          <w:p w:rsidR="008364B6" w:rsidRPr="00901955" w:rsidRDefault="008364B6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364B6" w:rsidRPr="001D5FDF" w:rsidRDefault="008364B6" w:rsidP="00E178F4">
            <w:r>
              <w:t>04</w:t>
            </w:r>
          </w:p>
        </w:tc>
        <w:tc>
          <w:tcPr>
            <w:tcW w:w="880" w:type="dxa"/>
          </w:tcPr>
          <w:p w:rsidR="008364B6" w:rsidRPr="001D5FDF" w:rsidRDefault="008364B6" w:rsidP="00E178F4">
            <w:r>
              <w:t>09</w:t>
            </w:r>
          </w:p>
        </w:tc>
        <w:tc>
          <w:tcPr>
            <w:tcW w:w="1615" w:type="dxa"/>
          </w:tcPr>
          <w:p w:rsidR="008364B6" w:rsidRPr="001D5FDF" w:rsidRDefault="008364B6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8364B6" w:rsidRPr="001D5FDF" w:rsidRDefault="008364B6" w:rsidP="00E178F4">
            <w:r w:rsidRPr="001D5FDF">
              <w:t>240</w:t>
            </w:r>
          </w:p>
        </w:tc>
        <w:tc>
          <w:tcPr>
            <w:tcW w:w="1615" w:type="dxa"/>
          </w:tcPr>
          <w:p w:rsidR="008364B6" w:rsidRDefault="008364B6">
            <w:r w:rsidRPr="00C66D72">
              <w:t>763,8</w:t>
            </w:r>
          </w:p>
        </w:tc>
        <w:tc>
          <w:tcPr>
            <w:tcW w:w="1469" w:type="dxa"/>
          </w:tcPr>
          <w:p w:rsidR="008364B6" w:rsidRDefault="008364B6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8364B6" w:rsidRDefault="008364B6">
            <w:r w:rsidRPr="003024F1">
              <w:rPr>
                <w:bCs/>
              </w:rPr>
              <w:t>627,0</w:t>
            </w: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rPr>
                <w:b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Кредиторская задолженность по с</w:t>
            </w:r>
            <w:r w:rsidRPr="00901955">
              <w:rPr>
                <w:rStyle w:val="af9"/>
                <w:b/>
                <w:i w:val="0"/>
                <w:sz w:val="18"/>
                <w:szCs w:val="18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/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>
            <w:r>
              <w:t>200</w:t>
            </w:r>
          </w:p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>
            <w:r>
              <w:t>240</w:t>
            </w:r>
          </w:p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05393C" w:rsidRPr="001D5FDF" w:rsidTr="006D60BD">
        <w:trPr>
          <w:trHeight w:val="148"/>
        </w:trPr>
        <w:tc>
          <w:tcPr>
            <w:tcW w:w="7306" w:type="dxa"/>
          </w:tcPr>
          <w:p w:rsidR="0005393C" w:rsidRPr="00901955" w:rsidRDefault="000E27CB" w:rsidP="00BD4674">
            <w:pPr>
              <w:rPr>
                <w:sz w:val="18"/>
                <w:szCs w:val="18"/>
              </w:rPr>
            </w:pPr>
            <w:r w:rsidRPr="00901955">
              <w:rPr>
                <w:bCs/>
                <w:sz w:val="18"/>
                <w:szCs w:val="18"/>
              </w:rPr>
              <w:t>Расходы  на изыскательские</w:t>
            </w:r>
            <w:proofErr w:type="gramStart"/>
            <w:r w:rsidRPr="00901955">
              <w:rPr>
                <w:bCs/>
                <w:sz w:val="18"/>
                <w:szCs w:val="18"/>
              </w:rPr>
              <w:t xml:space="preserve"> ,</w:t>
            </w:r>
            <w:proofErr w:type="gramEnd"/>
            <w:r w:rsidRPr="00901955">
              <w:rPr>
                <w:bCs/>
                <w:sz w:val="18"/>
                <w:szCs w:val="18"/>
              </w:rPr>
              <w:t>проектныесметные,экспертные,научно-исследовательские,опытно-конструкторские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05393C" w:rsidRDefault="0005393C" w:rsidP="00E178F4">
            <w:r>
              <w:t>04</w:t>
            </w:r>
          </w:p>
        </w:tc>
        <w:tc>
          <w:tcPr>
            <w:tcW w:w="880" w:type="dxa"/>
          </w:tcPr>
          <w:p w:rsidR="0005393C" w:rsidRDefault="0005393C" w:rsidP="00E178F4">
            <w:r>
              <w:t>09</w:t>
            </w:r>
          </w:p>
        </w:tc>
        <w:tc>
          <w:tcPr>
            <w:tcW w:w="1615" w:type="dxa"/>
          </w:tcPr>
          <w:p w:rsidR="0005393C" w:rsidRPr="001D5FDF" w:rsidRDefault="0005393C" w:rsidP="00E178F4">
            <w:r>
              <w:t>01 4 01 21870</w:t>
            </w:r>
          </w:p>
        </w:tc>
        <w:tc>
          <w:tcPr>
            <w:tcW w:w="881" w:type="dxa"/>
          </w:tcPr>
          <w:p w:rsidR="0005393C" w:rsidRDefault="0005393C" w:rsidP="00E178F4"/>
        </w:tc>
        <w:tc>
          <w:tcPr>
            <w:tcW w:w="1615" w:type="dxa"/>
          </w:tcPr>
          <w:p w:rsidR="0005393C" w:rsidRDefault="0005393C">
            <w:r>
              <w:t>6,0</w:t>
            </w:r>
          </w:p>
        </w:tc>
        <w:tc>
          <w:tcPr>
            <w:tcW w:w="1469" w:type="dxa"/>
          </w:tcPr>
          <w:p w:rsidR="0005393C" w:rsidRPr="00E41F87" w:rsidRDefault="0005393C">
            <w:pPr>
              <w:rPr>
                <w:bCs/>
              </w:rPr>
            </w:pPr>
          </w:p>
        </w:tc>
        <w:tc>
          <w:tcPr>
            <w:tcW w:w="1229" w:type="dxa"/>
          </w:tcPr>
          <w:p w:rsidR="0005393C" w:rsidRPr="003024F1" w:rsidRDefault="0005393C">
            <w:pPr>
              <w:rPr>
                <w:bCs/>
              </w:rPr>
            </w:pPr>
          </w:p>
        </w:tc>
      </w:tr>
      <w:tr w:rsidR="0005393C" w:rsidRPr="001D5FDF" w:rsidTr="006D60BD">
        <w:trPr>
          <w:trHeight w:val="148"/>
        </w:trPr>
        <w:tc>
          <w:tcPr>
            <w:tcW w:w="7306" w:type="dxa"/>
          </w:tcPr>
          <w:p w:rsidR="0005393C" w:rsidRPr="00901955" w:rsidRDefault="0005393C" w:rsidP="00A03623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5393C" w:rsidRDefault="0005393C" w:rsidP="00E178F4">
            <w:r>
              <w:t>04</w:t>
            </w:r>
          </w:p>
        </w:tc>
        <w:tc>
          <w:tcPr>
            <w:tcW w:w="880" w:type="dxa"/>
          </w:tcPr>
          <w:p w:rsidR="0005393C" w:rsidRDefault="0005393C" w:rsidP="00E178F4">
            <w:r>
              <w:t>09</w:t>
            </w:r>
          </w:p>
        </w:tc>
        <w:tc>
          <w:tcPr>
            <w:tcW w:w="1615" w:type="dxa"/>
          </w:tcPr>
          <w:p w:rsidR="0005393C" w:rsidRDefault="0005393C">
            <w:r w:rsidRPr="004E06D7">
              <w:t>01 4 01 21870</w:t>
            </w:r>
          </w:p>
        </w:tc>
        <w:tc>
          <w:tcPr>
            <w:tcW w:w="881" w:type="dxa"/>
          </w:tcPr>
          <w:p w:rsidR="0005393C" w:rsidRDefault="0005393C" w:rsidP="00E178F4">
            <w:r>
              <w:t>200</w:t>
            </w:r>
          </w:p>
        </w:tc>
        <w:tc>
          <w:tcPr>
            <w:tcW w:w="1615" w:type="dxa"/>
          </w:tcPr>
          <w:p w:rsidR="0005393C" w:rsidRDefault="0005393C">
            <w:r w:rsidRPr="000771F9">
              <w:t>6,0</w:t>
            </w:r>
          </w:p>
        </w:tc>
        <w:tc>
          <w:tcPr>
            <w:tcW w:w="1469" w:type="dxa"/>
          </w:tcPr>
          <w:p w:rsidR="0005393C" w:rsidRPr="00E41F87" w:rsidRDefault="0005393C">
            <w:pPr>
              <w:rPr>
                <w:bCs/>
              </w:rPr>
            </w:pPr>
          </w:p>
        </w:tc>
        <w:tc>
          <w:tcPr>
            <w:tcW w:w="1229" w:type="dxa"/>
          </w:tcPr>
          <w:p w:rsidR="0005393C" w:rsidRPr="003024F1" w:rsidRDefault="0005393C">
            <w:pPr>
              <w:rPr>
                <w:bCs/>
              </w:rPr>
            </w:pPr>
          </w:p>
        </w:tc>
      </w:tr>
      <w:tr w:rsidR="0005393C" w:rsidRPr="001D5FDF" w:rsidTr="006D60BD">
        <w:trPr>
          <w:trHeight w:val="148"/>
        </w:trPr>
        <w:tc>
          <w:tcPr>
            <w:tcW w:w="7306" w:type="dxa"/>
          </w:tcPr>
          <w:p w:rsidR="0005393C" w:rsidRPr="00901955" w:rsidRDefault="0005393C" w:rsidP="00A03623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5393C" w:rsidRDefault="0005393C" w:rsidP="00E178F4">
            <w:r>
              <w:t>04</w:t>
            </w:r>
          </w:p>
        </w:tc>
        <w:tc>
          <w:tcPr>
            <w:tcW w:w="880" w:type="dxa"/>
          </w:tcPr>
          <w:p w:rsidR="0005393C" w:rsidRDefault="0005393C" w:rsidP="00E178F4">
            <w:r>
              <w:t>09</w:t>
            </w:r>
          </w:p>
        </w:tc>
        <w:tc>
          <w:tcPr>
            <w:tcW w:w="1615" w:type="dxa"/>
          </w:tcPr>
          <w:p w:rsidR="0005393C" w:rsidRDefault="0005393C">
            <w:r w:rsidRPr="004E06D7">
              <w:t>01 4 01 21870</w:t>
            </w:r>
          </w:p>
        </w:tc>
        <w:tc>
          <w:tcPr>
            <w:tcW w:w="881" w:type="dxa"/>
          </w:tcPr>
          <w:p w:rsidR="0005393C" w:rsidRDefault="0005393C" w:rsidP="00E178F4">
            <w:r>
              <w:t>240</w:t>
            </w:r>
          </w:p>
        </w:tc>
        <w:tc>
          <w:tcPr>
            <w:tcW w:w="1615" w:type="dxa"/>
          </w:tcPr>
          <w:p w:rsidR="0005393C" w:rsidRDefault="0005393C">
            <w:r w:rsidRPr="000771F9">
              <w:t>6,0</w:t>
            </w:r>
          </w:p>
        </w:tc>
        <w:tc>
          <w:tcPr>
            <w:tcW w:w="1469" w:type="dxa"/>
          </w:tcPr>
          <w:p w:rsidR="0005393C" w:rsidRPr="00E41F87" w:rsidRDefault="0005393C">
            <w:pPr>
              <w:rPr>
                <w:bCs/>
              </w:rPr>
            </w:pPr>
          </w:p>
        </w:tc>
        <w:tc>
          <w:tcPr>
            <w:tcW w:w="1229" w:type="dxa"/>
          </w:tcPr>
          <w:p w:rsidR="0005393C" w:rsidRPr="003024F1" w:rsidRDefault="0005393C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rPr>
                <w:b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Мероприятия по повышению безопасности дорожного движения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200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240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DA7877" w:rsidRPr="005E7B2E" w:rsidRDefault="00DA7877" w:rsidP="00E178F4">
            <w:pPr>
              <w:rPr>
                <w:b/>
              </w:rPr>
            </w:pPr>
            <w:r w:rsidRPr="005E7B2E">
              <w:rPr>
                <w:b/>
              </w:rPr>
              <w:t>04</w:t>
            </w:r>
          </w:p>
        </w:tc>
        <w:tc>
          <w:tcPr>
            <w:tcW w:w="880" w:type="dxa"/>
          </w:tcPr>
          <w:p w:rsidR="00DA7877" w:rsidRPr="005E7B2E" w:rsidRDefault="00DA7877" w:rsidP="00E178F4">
            <w:pPr>
              <w:rPr>
                <w:b/>
              </w:rPr>
            </w:pPr>
            <w:r w:rsidRPr="005E7B2E">
              <w:rPr>
                <w:b/>
              </w:rPr>
              <w:t>12</w:t>
            </w:r>
          </w:p>
        </w:tc>
        <w:tc>
          <w:tcPr>
            <w:tcW w:w="1615" w:type="dxa"/>
          </w:tcPr>
          <w:p w:rsidR="00DA7877" w:rsidRPr="005E7B2E" w:rsidRDefault="00DA7877" w:rsidP="00E178F4">
            <w:pPr>
              <w:rPr>
                <w:b/>
              </w:rPr>
            </w:pPr>
            <w:r w:rsidRPr="005E7B2E">
              <w:rPr>
                <w:b/>
              </w:rPr>
              <w:t>76 0 00 86120</w:t>
            </w:r>
          </w:p>
        </w:tc>
        <w:tc>
          <w:tcPr>
            <w:tcW w:w="881" w:type="dxa"/>
          </w:tcPr>
          <w:p w:rsidR="00DA7877" w:rsidRPr="005E7B2E" w:rsidRDefault="00DA7877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DA7877" w:rsidRPr="005E7B2E" w:rsidRDefault="00F57CD7">
            <w:pPr>
              <w:rPr>
                <w:b/>
              </w:rPr>
            </w:pPr>
            <w:r w:rsidRPr="005E7B2E">
              <w:rPr>
                <w:b/>
              </w:rP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 w:rsidP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5E7B2E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504,0</w:t>
            </w:r>
          </w:p>
        </w:tc>
        <w:tc>
          <w:tcPr>
            <w:tcW w:w="1469" w:type="dxa"/>
          </w:tcPr>
          <w:p w:rsidR="00EE4535" w:rsidRPr="00626F73" w:rsidRDefault="00727468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901955" w:rsidRDefault="00951EE6" w:rsidP="00E178F4">
            <w:pPr>
              <w:rPr>
                <w:bCs/>
                <w:sz w:val="18"/>
                <w:szCs w:val="18"/>
              </w:rPr>
            </w:pPr>
            <w:r w:rsidRPr="00901955">
              <w:rPr>
                <w:bCs/>
                <w:sz w:val="18"/>
                <w:szCs w:val="18"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F57CD7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286,5</w:t>
            </w:r>
          </w:p>
        </w:tc>
        <w:tc>
          <w:tcPr>
            <w:tcW w:w="1469" w:type="dxa"/>
          </w:tcPr>
          <w:p w:rsidR="00951EE6" w:rsidRPr="00951EE6" w:rsidRDefault="00727468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901955" w:rsidRDefault="00951EE6" w:rsidP="00E178F4">
            <w:pPr>
              <w:rPr>
                <w:bCs/>
                <w:sz w:val="18"/>
                <w:szCs w:val="18"/>
              </w:rPr>
            </w:pPr>
            <w:r w:rsidRPr="00901955">
              <w:rPr>
                <w:bCs/>
                <w:sz w:val="18"/>
                <w:szCs w:val="18"/>
              </w:rPr>
              <w:lastRenderedPageBreak/>
              <w:t xml:space="preserve">Основное мероприятие «Мероприятие по модернизации систем водоснабжения </w:t>
            </w:r>
            <w:proofErr w:type="spellStart"/>
            <w:r w:rsidRPr="00901955">
              <w:rPr>
                <w:bCs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bCs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bCs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901955" w:rsidRDefault="00951EE6" w:rsidP="00E178F4">
            <w:pPr>
              <w:rPr>
                <w:bCs/>
                <w:sz w:val="18"/>
                <w:szCs w:val="18"/>
              </w:rPr>
            </w:pPr>
            <w:r w:rsidRPr="00901955">
              <w:rPr>
                <w:bCs/>
                <w:sz w:val="18"/>
                <w:szCs w:val="18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901955" w:rsidRDefault="00951EE6" w:rsidP="000219CC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901955" w:rsidRDefault="00951EE6" w:rsidP="000219CC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901955" w:rsidRDefault="00727468" w:rsidP="00EC419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b/>
                <w:snapToGrid w:val="0"/>
                <w:sz w:val="18"/>
                <w:szCs w:val="18"/>
              </w:rPr>
              <w:t>расходы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901955" w:rsidRDefault="00727468" w:rsidP="00EC4192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901955" w:rsidRDefault="00727468" w:rsidP="00EC4192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</w:t>
            </w:r>
            <w:proofErr w:type="gramStart"/>
            <w:r w:rsidRPr="00901955">
              <w:rPr>
                <w:sz w:val="18"/>
                <w:szCs w:val="18"/>
              </w:rPr>
              <w:t>д(</w:t>
            </w:r>
            <w:proofErr w:type="gramEnd"/>
            <w:r w:rsidRPr="00901955">
              <w:rPr>
                <w:sz w:val="18"/>
                <w:szCs w:val="18"/>
              </w:rPr>
              <w:t>мест)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5E7B2E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217,5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EE4535" w:rsidRPr="00901955" w:rsidRDefault="00EE4535" w:rsidP="000F32B5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района Пензенской области </w:t>
            </w:r>
            <w:r w:rsidRPr="00901955">
              <w:rPr>
                <w:rStyle w:val="af9"/>
                <w:b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5E7B2E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217,5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«Благоустройство населенных пунктов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EE4535" w:rsidRDefault="005E7B2E">
            <w:r>
              <w:rPr>
                <w:rStyle w:val="af9"/>
                <w:i w:val="0"/>
              </w:rPr>
              <w:t>217,5</w:t>
            </w:r>
          </w:p>
        </w:tc>
        <w:tc>
          <w:tcPr>
            <w:tcW w:w="1469" w:type="dxa"/>
          </w:tcPr>
          <w:p w:rsidR="00EE4535" w:rsidRPr="00653D17" w:rsidRDefault="00951EE6">
            <w:r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951EE6" w:rsidRDefault="00951EE6" w:rsidP="00C9199F">
            <w:pPr>
              <w:pStyle w:val="af5"/>
              <w:rPr>
                <w:rStyle w:val="af9"/>
                <w:i w:val="0"/>
              </w:rPr>
            </w:pPr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901955" w:rsidRDefault="00951EE6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5E7B2E">
            <w:r>
              <w:rPr>
                <w:rStyle w:val="af9"/>
                <w:i w:val="0"/>
              </w:rPr>
              <w:t>217,5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5E7B2E" w:rsidRPr="00206BA3" w:rsidTr="006D60BD">
        <w:trPr>
          <w:trHeight w:val="148"/>
        </w:trPr>
        <w:tc>
          <w:tcPr>
            <w:tcW w:w="7306" w:type="dxa"/>
          </w:tcPr>
          <w:p w:rsidR="005E7B2E" w:rsidRPr="00901955" w:rsidRDefault="005E7B2E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5E7B2E" w:rsidRPr="00F65051" w:rsidRDefault="005E7B2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5E7B2E" w:rsidRPr="00F65051" w:rsidRDefault="005E7B2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5E7B2E" w:rsidRPr="00F65051" w:rsidRDefault="005E7B2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5E7B2E" w:rsidRPr="00F65051" w:rsidRDefault="005E7B2E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5E7B2E" w:rsidRDefault="00B12722">
            <w:r>
              <w:rPr>
                <w:rStyle w:val="af9"/>
                <w:i w:val="0"/>
              </w:rPr>
              <w:t>162,3</w:t>
            </w:r>
          </w:p>
        </w:tc>
        <w:tc>
          <w:tcPr>
            <w:tcW w:w="1469" w:type="dxa"/>
          </w:tcPr>
          <w:p w:rsidR="005E7B2E" w:rsidRDefault="005E7B2E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5E7B2E" w:rsidRPr="00951EE6" w:rsidRDefault="005E7B2E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B12722" w:rsidRPr="00206BA3" w:rsidTr="006D60BD">
        <w:trPr>
          <w:trHeight w:val="148"/>
        </w:trPr>
        <w:tc>
          <w:tcPr>
            <w:tcW w:w="7306" w:type="dxa"/>
          </w:tcPr>
          <w:p w:rsidR="00B12722" w:rsidRPr="00901955" w:rsidRDefault="00B12722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B12722" w:rsidRDefault="00B12722">
            <w:r w:rsidRPr="00BD7C2A">
              <w:rPr>
                <w:rStyle w:val="af9"/>
                <w:i w:val="0"/>
              </w:rPr>
              <w:t>162,3</w:t>
            </w:r>
          </w:p>
        </w:tc>
        <w:tc>
          <w:tcPr>
            <w:tcW w:w="1469" w:type="dxa"/>
          </w:tcPr>
          <w:p w:rsidR="00B12722" w:rsidRDefault="00B12722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B12722" w:rsidRPr="00951EE6" w:rsidRDefault="00B12722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B12722" w:rsidRPr="00206BA3" w:rsidTr="006D60BD">
        <w:trPr>
          <w:trHeight w:val="148"/>
        </w:trPr>
        <w:tc>
          <w:tcPr>
            <w:tcW w:w="7306" w:type="dxa"/>
          </w:tcPr>
          <w:p w:rsidR="00B12722" w:rsidRPr="00901955" w:rsidRDefault="00B12722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B12722" w:rsidRDefault="00B12722">
            <w:r w:rsidRPr="00BD7C2A">
              <w:rPr>
                <w:rStyle w:val="af9"/>
                <w:i w:val="0"/>
              </w:rPr>
              <w:t>162,3</w:t>
            </w:r>
          </w:p>
        </w:tc>
        <w:tc>
          <w:tcPr>
            <w:tcW w:w="1469" w:type="dxa"/>
          </w:tcPr>
          <w:p w:rsidR="00B12722" w:rsidRDefault="00B12722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B12722" w:rsidRPr="00951EE6" w:rsidRDefault="00B12722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autoSpaceDE w:val="0"/>
              <w:autoSpaceDN w:val="0"/>
              <w:adjustRightInd w:val="0"/>
              <w:outlineLvl w:val="4"/>
              <w:rPr>
                <w:b/>
                <w:iCs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Кредиторская задолженность по расходам  на у</w:t>
            </w:r>
            <w:r w:rsidRPr="00901955">
              <w:rPr>
                <w:iCs/>
                <w:sz w:val="18"/>
                <w:szCs w:val="18"/>
              </w:rPr>
              <w:t>личное освещение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901955" w:rsidRDefault="008E226C" w:rsidP="00AF55DE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Обустройство контейнерных площадок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E226C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901955" w:rsidRDefault="008E226C" w:rsidP="009F4699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E226C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901955" w:rsidRDefault="008E226C" w:rsidP="009F4699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E226C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BB3272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F57CD7" w:rsidP="00392BC9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EE4535" w:rsidRPr="00653D17" w:rsidRDefault="005D20C0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229" w:type="dxa"/>
          </w:tcPr>
          <w:p w:rsidR="00EE4535" w:rsidRPr="00EE4535" w:rsidRDefault="005D20C0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F57CD7" w:rsidP="00392BC9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5D20C0" w:rsidRPr="00901955" w:rsidRDefault="005D20C0" w:rsidP="00BB3272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района Пензенской области </w:t>
            </w:r>
            <w:r w:rsidRPr="00901955">
              <w:rPr>
                <w:rStyle w:val="af9"/>
                <w:b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C86657" w:rsidRDefault="005D20C0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D20C0" w:rsidRPr="0094379F" w:rsidRDefault="005D20C0" w:rsidP="00E178F4"/>
        </w:tc>
        <w:tc>
          <w:tcPr>
            <w:tcW w:w="1615" w:type="dxa"/>
          </w:tcPr>
          <w:p w:rsidR="005D20C0" w:rsidRDefault="00F57CD7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F57CD7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092C69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«Обеспечение устойчивого функционирования учреждений </w:t>
            </w:r>
            <w:r w:rsidRPr="00901955">
              <w:rPr>
                <w:rStyle w:val="af9"/>
                <w:i w:val="0"/>
                <w:sz w:val="18"/>
                <w:szCs w:val="18"/>
              </w:rPr>
              <w:lastRenderedPageBreak/>
              <w:t xml:space="preserve">культуры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</w:t>
            </w:r>
            <w:proofErr w:type="gramStart"/>
            <w:r w:rsidRPr="00901955">
              <w:rPr>
                <w:rStyle w:val="af9"/>
                <w:i w:val="0"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lastRenderedPageBreak/>
              <w:t>08</w:t>
            </w:r>
          </w:p>
        </w:tc>
        <w:tc>
          <w:tcPr>
            <w:tcW w:w="880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F57CD7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16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/>
        </w:tc>
        <w:tc>
          <w:tcPr>
            <w:tcW w:w="1615" w:type="dxa"/>
          </w:tcPr>
          <w:p w:rsidR="005D20C0" w:rsidRPr="00951EE6" w:rsidRDefault="00F57CD7">
            <w:r>
              <w:t>273,5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615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200</w:t>
            </w:r>
          </w:p>
        </w:tc>
        <w:tc>
          <w:tcPr>
            <w:tcW w:w="1615" w:type="dxa"/>
          </w:tcPr>
          <w:p w:rsidR="005D20C0" w:rsidRPr="00951EE6" w:rsidRDefault="00F57CD7">
            <w:r>
              <w:t>273,5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240</w:t>
            </w:r>
          </w:p>
        </w:tc>
        <w:tc>
          <w:tcPr>
            <w:tcW w:w="1615" w:type="dxa"/>
          </w:tcPr>
          <w:p w:rsidR="005D20C0" w:rsidRPr="00951EE6" w:rsidRDefault="00F57CD7">
            <w:r>
              <w:t>273,5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Кредиторская задолженность по р</w:t>
            </w:r>
            <w:r w:rsidRPr="00901955">
              <w:rPr>
                <w:rStyle w:val="af9"/>
                <w:b/>
                <w:i w:val="0"/>
                <w:sz w:val="18"/>
                <w:szCs w:val="18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/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>
            <w:r>
              <w:t>200</w:t>
            </w:r>
          </w:p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>
            <w:r>
              <w:t>240</w:t>
            </w:r>
          </w:p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EE4535" w:rsidRPr="001C6CA8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EE4535" w:rsidRPr="001C6CA8" w:rsidRDefault="00EE4535" w:rsidP="00E178F4"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EE4535" w:rsidRPr="001C6CA8" w:rsidRDefault="00EE4535" w:rsidP="00E178F4">
            <w:r>
              <w:t>800</w:t>
            </w:r>
          </w:p>
        </w:tc>
        <w:tc>
          <w:tcPr>
            <w:tcW w:w="1615" w:type="dxa"/>
          </w:tcPr>
          <w:p w:rsidR="00EE4535" w:rsidRPr="00797EEB" w:rsidRDefault="00EE4535" w:rsidP="00F15270"/>
        </w:tc>
        <w:tc>
          <w:tcPr>
            <w:tcW w:w="1469" w:type="dxa"/>
          </w:tcPr>
          <w:p w:rsidR="00EE4535" w:rsidRDefault="00EE4535" w:rsidP="00626F73"/>
        </w:tc>
        <w:tc>
          <w:tcPr>
            <w:tcW w:w="1229" w:type="dxa"/>
          </w:tcPr>
          <w:p w:rsidR="00EE4535" w:rsidRDefault="00EE4535" w:rsidP="00C9199F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EE4535" w:rsidRPr="00ED29DE" w:rsidRDefault="00EE4535" w:rsidP="00F15270">
            <w:pPr>
              <w:snapToGrid w:val="0"/>
              <w:rPr>
                <w:highlight w:val="yellow"/>
              </w:rPr>
            </w:pPr>
          </w:p>
        </w:tc>
        <w:tc>
          <w:tcPr>
            <w:tcW w:w="1469" w:type="dxa"/>
          </w:tcPr>
          <w:p w:rsidR="00EE4535" w:rsidRDefault="00EE4535" w:rsidP="00626F73">
            <w:pPr>
              <w:snapToGrid w:val="0"/>
            </w:pPr>
          </w:p>
        </w:tc>
        <w:tc>
          <w:tcPr>
            <w:tcW w:w="1229" w:type="dxa"/>
          </w:tcPr>
          <w:p w:rsidR="00EE4535" w:rsidRDefault="00EE4535" w:rsidP="00C9199F">
            <w:pPr>
              <w:snapToGrid w:val="0"/>
            </w:pP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5D20C0" w:rsidP="00392BC9">
            <w:r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EE4535" w:rsidRDefault="005D20C0" w:rsidP="005D0C52">
            <w:r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EE4535" w:rsidRDefault="005D20C0" w:rsidP="005D0C52">
            <w:r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Пенсионное обеспечение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Социальные выплаты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91024B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CF56DB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10</w:t>
            </w:r>
          </w:p>
        </w:tc>
        <w:tc>
          <w:tcPr>
            <w:tcW w:w="880" w:type="dxa"/>
          </w:tcPr>
          <w:p w:rsidR="005D20C0" w:rsidRPr="00CF56DB" w:rsidRDefault="005D20C0" w:rsidP="00E178F4">
            <w:r w:rsidRPr="00CF56DB">
              <w:t>01</w:t>
            </w:r>
          </w:p>
        </w:tc>
        <w:tc>
          <w:tcPr>
            <w:tcW w:w="1615" w:type="dxa"/>
          </w:tcPr>
          <w:p w:rsidR="005D20C0" w:rsidRPr="00CF56DB" w:rsidRDefault="005D20C0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300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5D20C0" w:rsidRPr="001C4ED2" w:rsidRDefault="005D20C0" w:rsidP="00E178F4">
            <w: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r w:rsidRPr="001C4ED2">
              <w:t>320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DB390D" w:rsidP="00392BC9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DB390D" w:rsidRPr="00901955" w:rsidRDefault="00DB390D" w:rsidP="000F32B5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района Пензенской области </w:t>
            </w:r>
            <w:r w:rsidRPr="00901955">
              <w:rPr>
                <w:rStyle w:val="af9"/>
                <w:b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EE4535" w:rsidRPr="000A2A34" w:rsidRDefault="00DB390D" w:rsidP="00392BC9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6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2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EE4535" w:rsidRPr="00291CB7" w:rsidTr="006D60BD">
        <w:trPr>
          <w:trHeight w:val="221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291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60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EE4535" w:rsidRPr="00D43B60" w:rsidTr="00901955">
        <w:trPr>
          <w:trHeight w:val="1000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901955" w:rsidRDefault="00EE4535" w:rsidP="00837107">
            <w:pPr>
              <w:rPr>
                <w:b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901955">
              <w:rPr>
                <w:b/>
                <w:sz w:val="18"/>
                <w:szCs w:val="18"/>
              </w:rPr>
              <w:t>–д</w:t>
            </w:r>
            <w:proofErr w:type="gramEnd"/>
            <w:r w:rsidRPr="00901955">
              <w:rPr>
                <w:b/>
                <w:sz w:val="18"/>
                <w:szCs w:val="18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106442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6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901955" w:rsidRDefault="00EE4535" w:rsidP="00890BE1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901955" w:rsidRDefault="00EE4535" w:rsidP="00890BE1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901955">
              <w:rPr>
                <w:b/>
                <w:sz w:val="18"/>
                <w:szCs w:val="18"/>
              </w:rPr>
              <w:t>-п</w:t>
            </w:r>
            <w:proofErr w:type="gramEnd"/>
            <w:r w:rsidRPr="00901955">
              <w:rPr>
                <w:b/>
                <w:sz w:val="18"/>
                <w:szCs w:val="18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34484C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6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2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901955" w:rsidRDefault="0034484C" w:rsidP="00890BE1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34484C" w:rsidP="006712AB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901955" w:rsidRDefault="0034484C" w:rsidP="00890BE1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</w:tbl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901955">
      <w:pPr>
        <w:ind w:right="394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 w:rsidR="00B740AA">
        <w:rPr>
          <w:snapToGrid w:val="0"/>
          <w:sz w:val="18"/>
          <w:szCs w:val="18"/>
        </w:rPr>
        <w:t xml:space="preserve"> 6</w:t>
      </w:r>
    </w:p>
    <w:p w:rsidR="00AD675C" w:rsidRDefault="00AD675C" w:rsidP="00AD675C">
      <w:pPr>
        <w:jc w:val="right"/>
      </w:pPr>
      <w:r>
        <w:t xml:space="preserve">                                                                                                                                                                к  решению Комитета местного самоуправления </w:t>
      </w:r>
    </w:p>
    <w:p w:rsidR="00AD675C" w:rsidRDefault="00AD675C" w:rsidP="00AD675C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AD675C" w:rsidRPr="002C36D5" w:rsidRDefault="00AD675C" w:rsidP="00AD675C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proofErr w:type="gramStart"/>
      <w:r>
        <w:t>от</w:t>
      </w:r>
      <w:proofErr w:type="gramEnd"/>
      <w:r>
        <w:t xml:space="preserve">  </w:t>
      </w:r>
      <w:r>
        <w:rPr>
          <w:snapToGrid w:val="0"/>
          <w:sz w:val="18"/>
          <w:szCs w:val="18"/>
        </w:rPr>
        <w:t xml:space="preserve">№ </w:t>
      </w:r>
    </w:p>
    <w:p w:rsidR="00E178F4" w:rsidRDefault="00E178F4" w:rsidP="00EF0AF9">
      <w:pPr>
        <w:ind w:right="-709"/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</w:t>
      </w:r>
    </w:p>
    <w:p w:rsidR="00E178F4" w:rsidRPr="001C4ED2" w:rsidRDefault="00E178F4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2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и 202</w:t>
      </w:r>
      <w:r w:rsidR="0004394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5D0C52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B50421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B50421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B50421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5E7B2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5075,3</w:t>
            </w:r>
          </w:p>
        </w:tc>
        <w:tc>
          <w:tcPr>
            <w:tcW w:w="1418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276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5E7B2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5075,3</w:t>
            </w:r>
          </w:p>
        </w:tc>
        <w:tc>
          <w:tcPr>
            <w:tcW w:w="1418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4016,7</w:t>
            </w:r>
          </w:p>
        </w:tc>
        <w:tc>
          <w:tcPr>
            <w:tcW w:w="1276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3976,0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CB630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B630E" w:rsidP="00F64BA6">
            <w:r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91722F" w:rsidRDefault="00B2518A" w:rsidP="00F64BA6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91722F" w:rsidRDefault="00B2518A" w:rsidP="00F64BA6">
            <w:r>
              <w:rPr>
                <w:b/>
                <w:bCs/>
              </w:rPr>
              <w:t>2400,9</w:t>
            </w:r>
          </w:p>
        </w:tc>
      </w:tr>
      <w:tr w:rsidR="00CB630E" w:rsidRPr="00206BA3" w:rsidTr="00D519B7">
        <w:trPr>
          <w:trHeight w:val="148"/>
        </w:trPr>
        <w:tc>
          <w:tcPr>
            <w:tcW w:w="7229" w:type="dxa"/>
          </w:tcPr>
          <w:p w:rsidR="00CB630E" w:rsidRPr="00F65051" w:rsidRDefault="00CB630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CB630E" w:rsidRPr="00F65051" w:rsidRDefault="00CB630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CB630E" w:rsidRPr="00EC6440" w:rsidRDefault="00CB630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B630E" w:rsidRPr="00EC6440" w:rsidRDefault="00CB630E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B630E" w:rsidRPr="00EC6440" w:rsidRDefault="00CB630E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B630E" w:rsidRPr="00206BA3" w:rsidRDefault="00CB630E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CB630E" w:rsidRPr="00206BA3" w:rsidRDefault="00CB630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B630E" w:rsidRDefault="00CB630E">
            <w:r w:rsidRPr="005E5968"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CB630E" w:rsidRDefault="00CB630E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CB630E" w:rsidRDefault="00CB630E" w:rsidP="00EC4192">
            <w:r>
              <w:rPr>
                <w:b/>
                <w:bCs/>
              </w:rPr>
              <w:t>2400,9</w:t>
            </w:r>
          </w:p>
        </w:tc>
      </w:tr>
      <w:tr w:rsidR="00CB630E" w:rsidRPr="001C4ED2" w:rsidTr="00D519B7">
        <w:trPr>
          <w:trHeight w:val="148"/>
        </w:trPr>
        <w:tc>
          <w:tcPr>
            <w:tcW w:w="7229" w:type="dxa"/>
          </w:tcPr>
          <w:p w:rsidR="00CB630E" w:rsidRPr="00F65051" w:rsidRDefault="00CB630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B630E" w:rsidRPr="001C4ED2" w:rsidRDefault="00CB630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B630E" w:rsidRPr="001C4ED2" w:rsidRDefault="00CB630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B630E" w:rsidRPr="001C4ED2" w:rsidRDefault="00CB630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B630E" w:rsidRPr="001C4ED2" w:rsidRDefault="00CB630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CB630E" w:rsidRPr="001C4ED2" w:rsidRDefault="00CB630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B630E" w:rsidRDefault="00CB630E">
            <w:r w:rsidRPr="005E5968"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CB630E" w:rsidRDefault="00CB630E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CB630E" w:rsidRDefault="00CB630E" w:rsidP="00EC4192">
            <w:r>
              <w:rPr>
                <w:b/>
                <w:bCs/>
              </w:rPr>
              <w:t>2400,9</w:t>
            </w:r>
          </w:p>
        </w:tc>
      </w:tr>
      <w:tr w:rsidR="00CB630E" w:rsidRPr="004962ED" w:rsidTr="00D519B7">
        <w:trPr>
          <w:trHeight w:val="148"/>
        </w:trPr>
        <w:tc>
          <w:tcPr>
            <w:tcW w:w="7229" w:type="dxa"/>
          </w:tcPr>
          <w:p w:rsidR="00CB630E" w:rsidRPr="00F65051" w:rsidRDefault="00CB630E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CB630E" w:rsidRPr="004962ED" w:rsidRDefault="00CB630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B630E" w:rsidRPr="004962ED" w:rsidRDefault="00CB630E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B630E" w:rsidRPr="004962ED" w:rsidRDefault="00CB630E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B630E" w:rsidRPr="004962ED" w:rsidRDefault="00CB630E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CB630E" w:rsidRPr="004962ED" w:rsidRDefault="00CB630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B630E" w:rsidRDefault="00CB630E">
            <w:r w:rsidRPr="005E5968"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CB630E" w:rsidRDefault="00CB630E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CB630E" w:rsidRDefault="00CB630E" w:rsidP="00EC4192">
            <w:r>
              <w:rPr>
                <w:b/>
                <w:bCs/>
              </w:rPr>
              <w:t>2400,9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594C3B" w:rsidP="00F64BA6">
            <w:pPr>
              <w:rPr>
                <w:b/>
              </w:rPr>
            </w:pPr>
            <w:r>
              <w:rPr>
                <w:b/>
              </w:rPr>
              <w:t>836,8</w:t>
            </w:r>
          </w:p>
        </w:tc>
        <w:tc>
          <w:tcPr>
            <w:tcW w:w="1418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76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91722F" w:rsidRPr="001C4ED2" w:rsidTr="00D519B7">
        <w:trPr>
          <w:trHeight w:val="93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 w:rsidRPr="001C4ED2"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100</w:t>
            </w:r>
          </w:p>
        </w:tc>
        <w:tc>
          <w:tcPr>
            <w:tcW w:w="1417" w:type="dxa"/>
          </w:tcPr>
          <w:p w:rsidR="0091722F" w:rsidRDefault="00594C3B" w:rsidP="00F64BA6">
            <w:r>
              <w:t>836,8</w:t>
            </w:r>
          </w:p>
        </w:tc>
        <w:tc>
          <w:tcPr>
            <w:tcW w:w="1418" w:type="dxa"/>
          </w:tcPr>
          <w:p w:rsidR="0091722F" w:rsidRDefault="00B50421" w:rsidP="00F64BA6">
            <w:r>
              <w:t>889,2</w:t>
            </w:r>
          </w:p>
        </w:tc>
        <w:tc>
          <w:tcPr>
            <w:tcW w:w="1276" w:type="dxa"/>
          </w:tcPr>
          <w:p w:rsidR="0091722F" w:rsidRDefault="00B50421" w:rsidP="00F64BA6">
            <w:r>
              <w:t>908,5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01 1 01 02100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Default="00594C3B" w:rsidP="000219CC">
            <w:r>
              <w:t>836,8</w:t>
            </w:r>
          </w:p>
        </w:tc>
        <w:tc>
          <w:tcPr>
            <w:tcW w:w="1418" w:type="dxa"/>
          </w:tcPr>
          <w:p w:rsidR="00B50421" w:rsidRDefault="00B50421" w:rsidP="000219CC">
            <w:r>
              <w:t>889,2</w:t>
            </w:r>
          </w:p>
        </w:tc>
        <w:tc>
          <w:tcPr>
            <w:tcW w:w="1276" w:type="dxa"/>
          </w:tcPr>
          <w:p w:rsidR="00B50421" w:rsidRDefault="00B50421" w:rsidP="000219CC">
            <w:r>
              <w:t>908,5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594C3B" w:rsidP="00F64BA6">
            <w:pPr>
              <w:rPr>
                <w:b/>
              </w:rPr>
            </w:pPr>
            <w:r>
              <w:rPr>
                <w:b/>
              </w:rPr>
              <w:t>1015,0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81A61" w:rsidRPr="001C4ED2" w:rsidTr="00D519B7">
        <w:trPr>
          <w:trHeight w:val="148"/>
        </w:trPr>
        <w:tc>
          <w:tcPr>
            <w:tcW w:w="7229" w:type="dxa"/>
          </w:tcPr>
          <w:p w:rsidR="00381A61" w:rsidRPr="00F65051" w:rsidRDefault="00381A6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1A61" w:rsidRDefault="00381A61" w:rsidP="00E178F4">
            <w:r>
              <w:t>901</w:t>
            </w:r>
          </w:p>
        </w:tc>
        <w:tc>
          <w:tcPr>
            <w:tcW w:w="850" w:type="dxa"/>
          </w:tcPr>
          <w:p w:rsidR="00381A61" w:rsidRPr="001C4ED2" w:rsidRDefault="00381A61" w:rsidP="009D3076">
            <w:r w:rsidRPr="001C4ED2">
              <w:t>01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04</w:t>
            </w:r>
          </w:p>
        </w:tc>
        <w:tc>
          <w:tcPr>
            <w:tcW w:w="1559" w:type="dxa"/>
          </w:tcPr>
          <w:p w:rsidR="00381A61" w:rsidRPr="001C4ED2" w:rsidRDefault="00381A61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200</w:t>
            </w:r>
          </w:p>
        </w:tc>
        <w:tc>
          <w:tcPr>
            <w:tcW w:w="1417" w:type="dxa"/>
          </w:tcPr>
          <w:p w:rsidR="00381A61" w:rsidRPr="000452AF" w:rsidRDefault="00594C3B" w:rsidP="00F64BA6">
            <w:pPr>
              <w:ind w:right="175"/>
            </w:pPr>
            <w:r>
              <w:t>1015,0</w:t>
            </w:r>
          </w:p>
        </w:tc>
        <w:tc>
          <w:tcPr>
            <w:tcW w:w="1418" w:type="dxa"/>
          </w:tcPr>
          <w:p w:rsidR="00381A61" w:rsidRDefault="00B2518A" w:rsidP="00F64BA6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381A61" w:rsidRDefault="00B2518A" w:rsidP="00381A61">
            <w:pPr>
              <w:ind w:right="175"/>
            </w:pPr>
            <w:r>
              <w:t>645,5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Default="00B2518A" w:rsidP="00E178F4">
            <w:r>
              <w:t>901</w:t>
            </w:r>
          </w:p>
        </w:tc>
        <w:tc>
          <w:tcPr>
            <w:tcW w:w="850" w:type="dxa"/>
          </w:tcPr>
          <w:p w:rsidR="00B2518A" w:rsidRPr="001C4ED2" w:rsidRDefault="00B2518A" w:rsidP="009D3076">
            <w:r>
              <w:t>01</w:t>
            </w:r>
          </w:p>
        </w:tc>
        <w:tc>
          <w:tcPr>
            <w:tcW w:w="709" w:type="dxa"/>
          </w:tcPr>
          <w:p w:rsidR="00B2518A" w:rsidRPr="001C4ED2" w:rsidRDefault="00B2518A" w:rsidP="009D3076">
            <w:r>
              <w:t>04</w:t>
            </w:r>
          </w:p>
        </w:tc>
        <w:tc>
          <w:tcPr>
            <w:tcW w:w="1559" w:type="dxa"/>
          </w:tcPr>
          <w:p w:rsidR="00B2518A" w:rsidRPr="001C4ED2" w:rsidRDefault="00B2518A" w:rsidP="009D3076">
            <w:r>
              <w:t>01 1 01 02200</w:t>
            </w:r>
          </w:p>
        </w:tc>
        <w:tc>
          <w:tcPr>
            <w:tcW w:w="709" w:type="dxa"/>
          </w:tcPr>
          <w:p w:rsidR="00B2518A" w:rsidRPr="001C4ED2" w:rsidRDefault="00B2518A" w:rsidP="009D3076">
            <w:r w:rsidRPr="001C4ED2">
              <w:t>240</w:t>
            </w:r>
          </w:p>
        </w:tc>
        <w:tc>
          <w:tcPr>
            <w:tcW w:w="1417" w:type="dxa"/>
          </w:tcPr>
          <w:p w:rsidR="00B2518A" w:rsidRPr="000452AF" w:rsidRDefault="00594C3B" w:rsidP="00EC4192">
            <w:pPr>
              <w:ind w:right="175"/>
            </w:pPr>
            <w:r>
              <w:t>1015,0</w:t>
            </w:r>
          </w:p>
        </w:tc>
        <w:tc>
          <w:tcPr>
            <w:tcW w:w="1418" w:type="dxa"/>
          </w:tcPr>
          <w:p w:rsidR="00B2518A" w:rsidRDefault="00B2518A" w:rsidP="00EC4192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B2518A" w:rsidRDefault="00B2518A" w:rsidP="00EC4192">
            <w:pPr>
              <w:ind w:right="175"/>
            </w:pPr>
            <w:r>
              <w:t>645,5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E570F0" w:rsidRDefault="002E61B2" w:rsidP="00AF55DE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/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1C4ED2" w:rsidRDefault="002E61B2" w:rsidP="00AF55DE">
            <w:proofErr w:type="gramStart"/>
            <w:r w:rsidRPr="001C4ED2">
              <w:lastRenderedPageBreak/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>
            <w:r>
              <w:t>200</w:t>
            </w:r>
          </w:p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1C4ED2" w:rsidRDefault="002E61B2" w:rsidP="00AF55D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>
            <w:r>
              <w:t>240</w:t>
            </w:r>
          </w:p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594C3B" w:rsidP="00F64BA6">
            <w:pPr>
              <w:rPr>
                <w:b/>
              </w:rPr>
            </w:pPr>
            <w:r>
              <w:rPr>
                <w:b/>
              </w:rPr>
              <w:t>776,5</w:t>
            </w:r>
          </w:p>
        </w:tc>
        <w:tc>
          <w:tcPr>
            <w:tcW w:w="1418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76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01 1 01 02300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100</w:t>
            </w:r>
          </w:p>
        </w:tc>
        <w:tc>
          <w:tcPr>
            <w:tcW w:w="1417" w:type="dxa"/>
          </w:tcPr>
          <w:p w:rsidR="0091722F" w:rsidRPr="002C2BA8" w:rsidRDefault="00594C3B" w:rsidP="00F64BA6">
            <w:r>
              <w:t>776,5</w:t>
            </w:r>
          </w:p>
        </w:tc>
        <w:tc>
          <w:tcPr>
            <w:tcW w:w="1418" w:type="dxa"/>
          </w:tcPr>
          <w:p w:rsidR="0091722F" w:rsidRPr="002C2BA8" w:rsidRDefault="00B50421" w:rsidP="00F64BA6">
            <w:r>
              <w:t>799,8</w:t>
            </w:r>
          </w:p>
        </w:tc>
        <w:tc>
          <w:tcPr>
            <w:tcW w:w="1276" w:type="dxa"/>
          </w:tcPr>
          <w:p w:rsidR="0091722F" w:rsidRPr="002C2BA8" w:rsidRDefault="00B50421" w:rsidP="00F64BA6">
            <w:r>
              <w:t>826,0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01 1 01 02300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Pr="002C2BA8" w:rsidRDefault="00594C3B" w:rsidP="000219CC">
            <w:r>
              <w:t>776,5</w:t>
            </w:r>
          </w:p>
        </w:tc>
        <w:tc>
          <w:tcPr>
            <w:tcW w:w="1418" w:type="dxa"/>
          </w:tcPr>
          <w:p w:rsidR="00B50421" w:rsidRPr="002C2BA8" w:rsidRDefault="00B50421" w:rsidP="000219CC">
            <w:r>
              <w:t>799,8</w:t>
            </w:r>
          </w:p>
        </w:tc>
        <w:tc>
          <w:tcPr>
            <w:tcW w:w="1276" w:type="dxa"/>
          </w:tcPr>
          <w:p w:rsidR="00B50421" w:rsidRPr="002C2BA8" w:rsidRDefault="00B50421" w:rsidP="000219CC">
            <w:r>
              <w:t>826,0</w:t>
            </w:r>
          </w:p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F65051" w:rsidRDefault="00594C3B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51" w:type="dxa"/>
          </w:tcPr>
          <w:p w:rsidR="00594C3B" w:rsidRDefault="00594C3B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>
            <w:r w:rsidRPr="004E6B21">
              <w:t>01</w:t>
            </w:r>
          </w:p>
        </w:tc>
        <w:tc>
          <w:tcPr>
            <w:tcW w:w="709" w:type="dxa"/>
          </w:tcPr>
          <w:p w:rsidR="00594C3B" w:rsidRDefault="00594C3B">
            <w:r w:rsidRPr="007D2008">
              <w:t>04</w:t>
            </w:r>
          </w:p>
        </w:tc>
        <w:tc>
          <w:tcPr>
            <w:tcW w:w="1559" w:type="dxa"/>
          </w:tcPr>
          <w:p w:rsidR="00594C3B" w:rsidRDefault="00594C3B" w:rsidP="00A03623">
            <w:r>
              <w:t>01 1 01 20930</w:t>
            </w:r>
          </w:p>
        </w:tc>
        <w:tc>
          <w:tcPr>
            <w:tcW w:w="709" w:type="dxa"/>
          </w:tcPr>
          <w:p w:rsidR="00594C3B" w:rsidRPr="001C4ED2" w:rsidRDefault="00594C3B" w:rsidP="009D3076"/>
        </w:tc>
        <w:tc>
          <w:tcPr>
            <w:tcW w:w="1417" w:type="dxa"/>
          </w:tcPr>
          <w:p w:rsidR="00594C3B" w:rsidRDefault="00594C3B" w:rsidP="000219CC">
            <w:r>
              <w:t>14,3</w:t>
            </w:r>
          </w:p>
        </w:tc>
        <w:tc>
          <w:tcPr>
            <w:tcW w:w="1418" w:type="dxa"/>
          </w:tcPr>
          <w:p w:rsidR="00594C3B" w:rsidRDefault="00594C3B" w:rsidP="000219CC"/>
        </w:tc>
        <w:tc>
          <w:tcPr>
            <w:tcW w:w="1276" w:type="dxa"/>
          </w:tcPr>
          <w:p w:rsidR="00594C3B" w:rsidRDefault="00594C3B" w:rsidP="000219CC"/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F65051" w:rsidRDefault="00594C3B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594C3B" w:rsidRDefault="00594C3B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>
            <w:r w:rsidRPr="004E6B21">
              <w:t>01</w:t>
            </w:r>
          </w:p>
        </w:tc>
        <w:tc>
          <w:tcPr>
            <w:tcW w:w="709" w:type="dxa"/>
          </w:tcPr>
          <w:p w:rsidR="00594C3B" w:rsidRDefault="00594C3B">
            <w:r w:rsidRPr="007D2008">
              <w:t>04</w:t>
            </w:r>
          </w:p>
        </w:tc>
        <w:tc>
          <w:tcPr>
            <w:tcW w:w="1559" w:type="dxa"/>
          </w:tcPr>
          <w:p w:rsidR="00594C3B" w:rsidRDefault="00594C3B" w:rsidP="00A03623">
            <w:r>
              <w:t>01 1 01 20930</w:t>
            </w:r>
          </w:p>
        </w:tc>
        <w:tc>
          <w:tcPr>
            <w:tcW w:w="709" w:type="dxa"/>
          </w:tcPr>
          <w:p w:rsidR="00594C3B" w:rsidRPr="001C4ED2" w:rsidRDefault="00594C3B" w:rsidP="009D3076">
            <w:r>
              <w:t>800</w:t>
            </w:r>
          </w:p>
        </w:tc>
        <w:tc>
          <w:tcPr>
            <w:tcW w:w="1417" w:type="dxa"/>
          </w:tcPr>
          <w:p w:rsidR="00594C3B" w:rsidRDefault="00594C3B" w:rsidP="000219CC">
            <w:r>
              <w:t>14,3</w:t>
            </w:r>
          </w:p>
        </w:tc>
        <w:tc>
          <w:tcPr>
            <w:tcW w:w="1418" w:type="dxa"/>
          </w:tcPr>
          <w:p w:rsidR="00594C3B" w:rsidRDefault="00594C3B" w:rsidP="000219CC"/>
        </w:tc>
        <w:tc>
          <w:tcPr>
            <w:tcW w:w="1276" w:type="dxa"/>
          </w:tcPr>
          <w:p w:rsidR="00594C3B" w:rsidRDefault="00594C3B" w:rsidP="000219CC"/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F65051" w:rsidRDefault="00594C3B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Уплата </w:t>
            </w:r>
            <w:proofErr w:type="spellStart"/>
            <w:r>
              <w:rPr>
                <w:rStyle w:val="af9"/>
                <w:i w:val="0"/>
              </w:rPr>
              <w:t>налогов</w:t>
            </w:r>
            <w:proofErr w:type="gramStart"/>
            <w:r>
              <w:rPr>
                <w:rStyle w:val="af9"/>
                <w:i w:val="0"/>
              </w:rPr>
              <w:t>,с</w:t>
            </w:r>
            <w:proofErr w:type="gramEnd"/>
            <w:r>
              <w:rPr>
                <w:rStyle w:val="af9"/>
                <w:i w:val="0"/>
              </w:rPr>
              <w:t>боров</w:t>
            </w:r>
            <w:proofErr w:type="spellEnd"/>
            <w:r>
              <w:rPr>
                <w:rStyle w:val="af9"/>
                <w:i w:val="0"/>
              </w:rPr>
              <w:t xml:space="preserve"> и иных платежей</w:t>
            </w:r>
          </w:p>
        </w:tc>
        <w:tc>
          <w:tcPr>
            <w:tcW w:w="851" w:type="dxa"/>
          </w:tcPr>
          <w:p w:rsidR="00594C3B" w:rsidRDefault="00594C3B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>
            <w:r w:rsidRPr="004E6B21">
              <w:t>01</w:t>
            </w:r>
          </w:p>
        </w:tc>
        <w:tc>
          <w:tcPr>
            <w:tcW w:w="709" w:type="dxa"/>
          </w:tcPr>
          <w:p w:rsidR="00594C3B" w:rsidRDefault="00594C3B">
            <w:r w:rsidRPr="007D2008">
              <w:t>04</w:t>
            </w:r>
          </w:p>
        </w:tc>
        <w:tc>
          <w:tcPr>
            <w:tcW w:w="1559" w:type="dxa"/>
          </w:tcPr>
          <w:p w:rsidR="00594C3B" w:rsidRDefault="00594C3B" w:rsidP="00A03623">
            <w:r>
              <w:t>01 1 01 20930</w:t>
            </w:r>
          </w:p>
        </w:tc>
        <w:tc>
          <w:tcPr>
            <w:tcW w:w="709" w:type="dxa"/>
          </w:tcPr>
          <w:p w:rsidR="00594C3B" w:rsidRPr="001C4ED2" w:rsidRDefault="00594C3B" w:rsidP="009D3076">
            <w:r>
              <w:t>850</w:t>
            </w:r>
          </w:p>
        </w:tc>
        <w:tc>
          <w:tcPr>
            <w:tcW w:w="1417" w:type="dxa"/>
          </w:tcPr>
          <w:p w:rsidR="00594C3B" w:rsidRDefault="00594C3B" w:rsidP="000219CC">
            <w:r>
              <w:t>14,3</w:t>
            </w:r>
          </w:p>
        </w:tc>
        <w:tc>
          <w:tcPr>
            <w:tcW w:w="1418" w:type="dxa"/>
          </w:tcPr>
          <w:p w:rsidR="00594C3B" w:rsidRDefault="00594C3B" w:rsidP="000219CC"/>
        </w:tc>
        <w:tc>
          <w:tcPr>
            <w:tcW w:w="1276" w:type="dxa"/>
          </w:tcPr>
          <w:p w:rsidR="00594C3B" w:rsidRDefault="00594C3B" w:rsidP="000219CC"/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Default="00594C3B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Поощрение за достижени</w:t>
            </w:r>
            <w:proofErr w:type="gramStart"/>
            <w:r>
              <w:rPr>
                <w:rStyle w:val="af9"/>
                <w:i w:val="0"/>
              </w:rPr>
              <w:t>е(</w:t>
            </w:r>
            <w:proofErr w:type="gramEnd"/>
            <w:r>
              <w:rPr>
                <w:rStyle w:val="af9"/>
                <w:i w:val="0"/>
              </w:rPr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51" w:type="dxa"/>
          </w:tcPr>
          <w:p w:rsidR="00594C3B" w:rsidRDefault="00594C3B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>
            <w:r w:rsidRPr="004E6B21">
              <w:t>01</w:t>
            </w:r>
          </w:p>
        </w:tc>
        <w:tc>
          <w:tcPr>
            <w:tcW w:w="709" w:type="dxa"/>
          </w:tcPr>
          <w:p w:rsidR="00594C3B" w:rsidRDefault="00594C3B">
            <w:r w:rsidRPr="007D2008">
              <w:t>04</w:t>
            </w:r>
          </w:p>
        </w:tc>
        <w:tc>
          <w:tcPr>
            <w:tcW w:w="1559" w:type="dxa"/>
          </w:tcPr>
          <w:p w:rsidR="00594C3B" w:rsidRDefault="00594C3B" w:rsidP="00A03623">
            <w:r>
              <w:t>01 1 01 55490</w:t>
            </w:r>
          </w:p>
        </w:tc>
        <w:tc>
          <w:tcPr>
            <w:tcW w:w="709" w:type="dxa"/>
          </w:tcPr>
          <w:p w:rsidR="00594C3B" w:rsidRPr="001C4ED2" w:rsidRDefault="00594C3B" w:rsidP="009D3076"/>
        </w:tc>
        <w:tc>
          <w:tcPr>
            <w:tcW w:w="1417" w:type="dxa"/>
          </w:tcPr>
          <w:p w:rsidR="00594C3B" w:rsidRDefault="00594C3B" w:rsidP="000219CC">
            <w:r>
              <w:t>89,97</w:t>
            </w:r>
          </w:p>
        </w:tc>
        <w:tc>
          <w:tcPr>
            <w:tcW w:w="1418" w:type="dxa"/>
          </w:tcPr>
          <w:p w:rsidR="00594C3B" w:rsidRDefault="00594C3B" w:rsidP="000219CC"/>
        </w:tc>
        <w:tc>
          <w:tcPr>
            <w:tcW w:w="1276" w:type="dxa"/>
          </w:tcPr>
          <w:p w:rsidR="00594C3B" w:rsidRDefault="00594C3B" w:rsidP="000219CC"/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F65051" w:rsidRDefault="00594C3B" w:rsidP="00A03623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594C3B" w:rsidRDefault="00594C3B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>
            <w:r w:rsidRPr="004E6B21">
              <w:t>01</w:t>
            </w:r>
          </w:p>
        </w:tc>
        <w:tc>
          <w:tcPr>
            <w:tcW w:w="709" w:type="dxa"/>
          </w:tcPr>
          <w:p w:rsidR="00594C3B" w:rsidRDefault="00594C3B">
            <w:r w:rsidRPr="007D2008">
              <w:t>04</w:t>
            </w:r>
          </w:p>
        </w:tc>
        <w:tc>
          <w:tcPr>
            <w:tcW w:w="1559" w:type="dxa"/>
          </w:tcPr>
          <w:p w:rsidR="00594C3B" w:rsidRDefault="00594C3B" w:rsidP="00A03623">
            <w:r>
              <w:t>01 1 01 55490</w:t>
            </w:r>
          </w:p>
        </w:tc>
        <w:tc>
          <w:tcPr>
            <w:tcW w:w="709" w:type="dxa"/>
          </w:tcPr>
          <w:p w:rsidR="00594C3B" w:rsidRPr="001C4ED2" w:rsidRDefault="00594C3B" w:rsidP="009D3076">
            <w:r>
              <w:t>100</w:t>
            </w:r>
          </w:p>
        </w:tc>
        <w:tc>
          <w:tcPr>
            <w:tcW w:w="1417" w:type="dxa"/>
          </w:tcPr>
          <w:p w:rsidR="00594C3B" w:rsidRDefault="00594C3B" w:rsidP="000219CC">
            <w:r>
              <w:t>89,97</w:t>
            </w:r>
          </w:p>
        </w:tc>
        <w:tc>
          <w:tcPr>
            <w:tcW w:w="1418" w:type="dxa"/>
          </w:tcPr>
          <w:p w:rsidR="00594C3B" w:rsidRDefault="00594C3B" w:rsidP="000219CC"/>
        </w:tc>
        <w:tc>
          <w:tcPr>
            <w:tcW w:w="1276" w:type="dxa"/>
          </w:tcPr>
          <w:p w:rsidR="00594C3B" w:rsidRDefault="00594C3B" w:rsidP="000219CC"/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F65051" w:rsidRDefault="00594C3B" w:rsidP="00A03623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594C3B" w:rsidRDefault="00594C3B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>
            <w:r w:rsidRPr="004E6B21">
              <w:t>01</w:t>
            </w:r>
          </w:p>
        </w:tc>
        <w:tc>
          <w:tcPr>
            <w:tcW w:w="709" w:type="dxa"/>
          </w:tcPr>
          <w:p w:rsidR="00594C3B" w:rsidRDefault="00594C3B">
            <w:r w:rsidRPr="007D2008">
              <w:t>04</w:t>
            </w:r>
          </w:p>
        </w:tc>
        <w:tc>
          <w:tcPr>
            <w:tcW w:w="1559" w:type="dxa"/>
          </w:tcPr>
          <w:p w:rsidR="00594C3B" w:rsidRDefault="00594C3B" w:rsidP="00A03623">
            <w:r>
              <w:t>01 1 01 55490</w:t>
            </w:r>
          </w:p>
        </w:tc>
        <w:tc>
          <w:tcPr>
            <w:tcW w:w="709" w:type="dxa"/>
          </w:tcPr>
          <w:p w:rsidR="00594C3B" w:rsidRPr="001C4ED2" w:rsidRDefault="00594C3B" w:rsidP="009D3076">
            <w:r>
              <w:t>120</w:t>
            </w:r>
          </w:p>
        </w:tc>
        <w:tc>
          <w:tcPr>
            <w:tcW w:w="1417" w:type="dxa"/>
          </w:tcPr>
          <w:p w:rsidR="00594C3B" w:rsidRDefault="00594C3B" w:rsidP="000219CC">
            <w:r>
              <w:t>89,97</w:t>
            </w:r>
          </w:p>
        </w:tc>
        <w:tc>
          <w:tcPr>
            <w:tcW w:w="1418" w:type="dxa"/>
          </w:tcPr>
          <w:p w:rsidR="00594C3B" w:rsidRDefault="00594C3B" w:rsidP="000219CC"/>
        </w:tc>
        <w:tc>
          <w:tcPr>
            <w:tcW w:w="1276" w:type="dxa"/>
          </w:tcPr>
          <w:p w:rsidR="00594C3B" w:rsidRDefault="00594C3B" w:rsidP="000219CC"/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0,0</w:t>
            </w:r>
          </w:p>
        </w:tc>
        <w:tc>
          <w:tcPr>
            <w:tcW w:w="1418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A04C1A" w:rsidRDefault="00594C3B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594C3B" w:rsidRPr="00001006" w:rsidRDefault="00594C3B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Pr="00390C26" w:rsidRDefault="00594C3B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594C3B" w:rsidRPr="00390C26" w:rsidRDefault="00594C3B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594C3B" w:rsidRPr="00A04C1A" w:rsidRDefault="00594C3B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594C3B" w:rsidRPr="001C4ED2" w:rsidRDefault="00594C3B" w:rsidP="009D3076"/>
        </w:tc>
        <w:tc>
          <w:tcPr>
            <w:tcW w:w="1417" w:type="dxa"/>
          </w:tcPr>
          <w:p w:rsidR="00594C3B" w:rsidRDefault="00594C3B">
            <w:r w:rsidRPr="00404173">
              <w:rPr>
                <w:b/>
                <w:bCs/>
              </w:rPr>
              <w:t>0,0</w:t>
            </w:r>
          </w:p>
        </w:tc>
        <w:tc>
          <w:tcPr>
            <w:tcW w:w="1418" w:type="dxa"/>
          </w:tcPr>
          <w:p w:rsidR="00594C3B" w:rsidRPr="00A04C1A" w:rsidRDefault="00594C3B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594C3B" w:rsidRPr="00A04C1A" w:rsidRDefault="00594C3B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1C4ED2" w:rsidRDefault="00594C3B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594C3B" w:rsidRPr="00001006" w:rsidRDefault="00594C3B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 w:rsidP="009D3076">
            <w:r>
              <w:t>01</w:t>
            </w:r>
          </w:p>
        </w:tc>
        <w:tc>
          <w:tcPr>
            <w:tcW w:w="709" w:type="dxa"/>
          </w:tcPr>
          <w:p w:rsidR="00594C3B" w:rsidRDefault="00594C3B" w:rsidP="009D3076">
            <w:r>
              <w:t>11</w:t>
            </w:r>
          </w:p>
        </w:tc>
        <w:tc>
          <w:tcPr>
            <w:tcW w:w="1559" w:type="dxa"/>
          </w:tcPr>
          <w:p w:rsidR="00594C3B" w:rsidRPr="001C4ED2" w:rsidRDefault="00594C3B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594C3B" w:rsidRPr="001C4ED2" w:rsidRDefault="00594C3B" w:rsidP="009D3076"/>
        </w:tc>
        <w:tc>
          <w:tcPr>
            <w:tcW w:w="1417" w:type="dxa"/>
          </w:tcPr>
          <w:p w:rsidR="00594C3B" w:rsidRPr="00594C3B" w:rsidRDefault="00594C3B">
            <w:r w:rsidRPr="00594C3B">
              <w:rPr>
                <w:bCs/>
              </w:rPr>
              <w:t>0,0</w:t>
            </w:r>
          </w:p>
        </w:tc>
        <w:tc>
          <w:tcPr>
            <w:tcW w:w="1418" w:type="dxa"/>
          </w:tcPr>
          <w:p w:rsidR="00594C3B" w:rsidRPr="004643C7" w:rsidRDefault="00594C3B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594C3B" w:rsidRPr="004643C7" w:rsidRDefault="00594C3B" w:rsidP="00F64BA6">
            <w:r w:rsidRPr="004643C7">
              <w:t>10,0</w:t>
            </w:r>
            <w:r>
              <w:t>00</w:t>
            </w:r>
          </w:p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1C4ED2" w:rsidRDefault="00594C3B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594C3B" w:rsidRPr="00001006" w:rsidRDefault="00594C3B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 w:rsidP="009D3076">
            <w:r>
              <w:t>01</w:t>
            </w:r>
          </w:p>
        </w:tc>
        <w:tc>
          <w:tcPr>
            <w:tcW w:w="709" w:type="dxa"/>
          </w:tcPr>
          <w:p w:rsidR="00594C3B" w:rsidRDefault="00594C3B" w:rsidP="009D3076">
            <w:r>
              <w:t>11</w:t>
            </w:r>
          </w:p>
        </w:tc>
        <w:tc>
          <w:tcPr>
            <w:tcW w:w="1559" w:type="dxa"/>
          </w:tcPr>
          <w:p w:rsidR="00594C3B" w:rsidRPr="001C4ED2" w:rsidRDefault="00594C3B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594C3B" w:rsidRPr="001C4ED2" w:rsidRDefault="00594C3B" w:rsidP="009D3076">
            <w:r w:rsidRPr="001C4ED2">
              <w:t>800</w:t>
            </w:r>
          </w:p>
        </w:tc>
        <w:tc>
          <w:tcPr>
            <w:tcW w:w="1417" w:type="dxa"/>
          </w:tcPr>
          <w:p w:rsidR="00594C3B" w:rsidRPr="00594C3B" w:rsidRDefault="00594C3B">
            <w:r w:rsidRPr="00594C3B">
              <w:rPr>
                <w:bCs/>
              </w:rPr>
              <w:t>0,0</w:t>
            </w:r>
          </w:p>
        </w:tc>
        <w:tc>
          <w:tcPr>
            <w:tcW w:w="1418" w:type="dxa"/>
          </w:tcPr>
          <w:p w:rsidR="00594C3B" w:rsidRPr="004643C7" w:rsidRDefault="00594C3B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594C3B" w:rsidRPr="004643C7" w:rsidRDefault="00594C3B" w:rsidP="00F64BA6">
            <w:r w:rsidRPr="004643C7">
              <w:t>10,0</w:t>
            </w:r>
            <w:r>
              <w:t>00</w:t>
            </w:r>
          </w:p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1C4ED2" w:rsidRDefault="00594C3B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594C3B" w:rsidRPr="00001006" w:rsidRDefault="00594C3B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 w:rsidP="009D3076">
            <w:r>
              <w:t>01</w:t>
            </w:r>
          </w:p>
        </w:tc>
        <w:tc>
          <w:tcPr>
            <w:tcW w:w="709" w:type="dxa"/>
          </w:tcPr>
          <w:p w:rsidR="00594C3B" w:rsidRDefault="00594C3B" w:rsidP="009D3076">
            <w:r>
              <w:t>11</w:t>
            </w:r>
          </w:p>
        </w:tc>
        <w:tc>
          <w:tcPr>
            <w:tcW w:w="1559" w:type="dxa"/>
          </w:tcPr>
          <w:p w:rsidR="00594C3B" w:rsidRPr="001C4ED2" w:rsidRDefault="00594C3B" w:rsidP="009D3076">
            <w:r>
              <w:t>71 0 00 20500</w:t>
            </w:r>
          </w:p>
        </w:tc>
        <w:tc>
          <w:tcPr>
            <w:tcW w:w="709" w:type="dxa"/>
          </w:tcPr>
          <w:p w:rsidR="00594C3B" w:rsidRPr="001C4ED2" w:rsidRDefault="00594C3B" w:rsidP="009D3076">
            <w:r w:rsidRPr="001C4ED2">
              <w:t>870</w:t>
            </w:r>
          </w:p>
        </w:tc>
        <w:tc>
          <w:tcPr>
            <w:tcW w:w="1417" w:type="dxa"/>
          </w:tcPr>
          <w:p w:rsidR="00594C3B" w:rsidRPr="00594C3B" w:rsidRDefault="00594C3B">
            <w:r w:rsidRPr="00594C3B">
              <w:rPr>
                <w:bCs/>
              </w:rPr>
              <w:t>0,0</w:t>
            </w:r>
          </w:p>
        </w:tc>
        <w:tc>
          <w:tcPr>
            <w:tcW w:w="1418" w:type="dxa"/>
          </w:tcPr>
          <w:p w:rsidR="00594C3B" w:rsidRPr="004643C7" w:rsidRDefault="00594C3B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594C3B" w:rsidRPr="004643C7" w:rsidRDefault="00594C3B" w:rsidP="00F64BA6">
            <w:r w:rsidRPr="004643C7">
              <w:t>10,0</w:t>
            </w:r>
            <w:r>
              <w:t>00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DD78CF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76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DD78CF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DD78CF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DD78C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Закупка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DD78C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DD78C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DD78C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DD78CF" w:rsidP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452B8" w:rsidRDefault="00B50421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A04C1A" w:rsidRDefault="00B50421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F7CF7" w:rsidRDefault="00DD78CF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DD78CF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DD78CF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5D0C52" w:rsidRDefault="00B50421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DD78CF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CB4F64" w:rsidP="00F64BA6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BB3272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CC539E" w:rsidP="00F64BA6">
            <w: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CC539E" w:rsidP="000219CC">
            <w: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</w:tr>
      <w:tr w:rsidR="0091722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91722F" w:rsidP="00F64BA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</w:t>
            </w:r>
            <w:r w:rsidRPr="00F65051">
              <w:rPr>
                <w:rStyle w:val="af9"/>
                <w:b/>
                <w:i w:val="0"/>
              </w:rPr>
              <w:lastRenderedPageBreak/>
              <w:t>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CB4F6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200</w:t>
            </w:r>
          </w:p>
        </w:tc>
        <w:tc>
          <w:tcPr>
            <w:tcW w:w="1417" w:type="dxa"/>
          </w:tcPr>
          <w:p w:rsidR="0091722F" w:rsidRPr="008B0025" w:rsidRDefault="00CB4F64" w:rsidP="00F64BA6">
            <w:r>
              <w:t>0,0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240</w:t>
            </w:r>
          </w:p>
        </w:tc>
        <w:tc>
          <w:tcPr>
            <w:tcW w:w="1417" w:type="dxa"/>
          </w:tcPr>
          <w:p w:rsidR="0091722F" w:rsidRPr="008B0025" w:rsidRDefault="00CB4F64" w:rsidP="00F64BA6">
            <w:r>
              <w:t>0,0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CB4F6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CB4F64" w:rsidP="00F64BA6">
            <w:r>
              <w:t>0,0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CB4F64" w:rsidP="00F64BA6">
            <w:r>
              <w:t>0,0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C9199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по изготовлению баннеров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/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>
            <w:r>
              <w:t>200</w:t>
            </w:r>
          </w:p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>
            <w:r>
              <w:t>240</w:t>
            </w:r>
          </w:p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C539E" w:rsidP="00F64BA6">
            <w:r>
              <w:rPr>
                <w:b/>
                <w:bCs/>
              </w:rPr>
              <w:t>872,8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780C2D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94CF8" w:rsidRPr="00EC6440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Default="00B94CF8" w:rsidP="009D3076"/>
        </w:tc>
        <w:tc>
          <w:tcPr>
            <w:tcW w:w="709" w:type="dxa"/>
          </w:tcPr>
          <w:p w:rsidR="00B94CF8" w:rsidRDefault="00B94CF8" w:rsidP="009D3076"/>
        </w:tc>
        <w:tc>
          <w:tcPr>
            <w:tcW w:w="1417" w:type="dxa"/>
          </w:tcPr>
          <w:p w:rsidR="00B94CF8" w:rsidRDefault="00CC539E" w:rsidP="000219CC">
            <w:r>
              <w:rPr>
                <w:b/>
                <w:bCs/>
              </w:rPr>
              <w:t>772,8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CC539E" w:rsidRPr="00B70A48" w:rsidTr="00D519B7">
        <w:trPr>
          <w:trHeight w:val="148"/>
        </w:trPr>
        <w:tc>
          <w:tcPr>
            <w:tcW w:w="7229" w:type="dxa"/>
          </w:tcPr>
          <w:p w:rsidR="00CC539E" w:rsidRPr="00F65051" w:rsidRDefault="00CC539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CC539E" w:rsidRPr="00F65051" w:rsidRDefault="00CC539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CC539E" w:rsidRPr="001C4ED2" w:rsidRDefault="00CC539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C539E" w:rsidRPr="005F5BEB" w:rsidRDefault="00CC539E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C539E" w:rsidRPr="005F5BEB" w:rsidRDefault="00CC539E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C539E" w:rsidRPr="005F5BEB" w:rsidRDefault="00CC539E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C539E" w:rsidRPr="005F5BEB" w:rsidRDefault="00CC539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CC539E" w:rsidRDefault="00CC539E">
            <w:r w:rsidRPr="009F493D">
              <w:rPr>
                <w:b/>
                <w:bCs/>
              </w:rPr>
              <w:t>772,8</w:t>
            </w:r>
          </w:p>
        </w:tc>
        <w:tc>
          <w:tcPr>
            <w:tcW w:w="1418" w:type="dxa"/>
          </w:tcPr>
          <w:p w:rsidR="00CC539E" w:rsidRPr="00626F73" w:rsidRDefault="00CC539E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CC539E" w:rsidRPr="00626F73" w:rsidRDefault="00CC539E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CC539E" w:rsidRPr="001C4ED2" w:rsidTr="00D519B7">
        <w:trPr>
          <w:trHeight w:val="148"/>
        </w:trPr>
        <w:tc>
          <w:tcPr>
            <w:tcW w:w="7229" w:type="dxa"/>
          </w:tcPr>
          <w:p w:rsidR="00CC539E" w:rsidRPr="00F65051" w:rsidRDefault="00CC539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C539E" w:rsidRPr="00001006" w:rsidRDefault="00CC539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C539E" w:rsidRPr="00C506BC" w:rsidRDefault="00CC539E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C539E" w:rsidRPr="00C506BC" w:rsidRDefault="00CC539E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C539E" w:rsidRPr="00C506BC" w:rsidRDefault="00CC539E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C539E" w:rsidRPr="00C506BC" w:rsidRDefault="00CC539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CC539E" w:rsidRDefault="00CC539E">
            <w:r w:rsidRPr="009F493D">
              <w:rPr>
                <w:b/>
                <w:bCs/>
              </w:rPr>
              <w:t>772,8</w:t>
            </w:r>
          </w:p>
        </w:tc>
        <w:tc>
          <w:tcPr>
            <w:tcW w:w="1418" w:type="dxa"/>
          </w:tcPr>
          <w:p w:rsidR="00CC539E" w:rsidRPr="00626F73" w:rsidRDefault="00CC539E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CC539E" w:rsidRPr="00626F73" w:rsidRDefault="00CC539E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CC539E" w:rsidRPr="001C4ED2" w:rsidTr="00D519B7">
        <w:trPr>
          <w:trHeight w:val="148"/>
        </w:trPr>
        <w:tc>
          <w:tcPr>
            <w:tcW w:w="7229" w:type="dxa"/>
          </w:tcPr>
          <w:p w:rsidR="00CC539E" w:rsidRPr="00F65051" w:rsidRDefault="00CC539E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CC539E" w:rsidRPr="00001006" w:rsidRDefault="00CC539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C539E" w:rsidRPr="00092C69" w:rsidRDefault="00CC539E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C539E" w:rsidRPr="00092C69" w:rsidRDefault="00CC539E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C539E" w:rsidRPr="00092C69" w:rsidRDefault="00CC539E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CC539E" w:rsidRPr="00092C69" w:rsidRDefault="00CC539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CC539E" w:rsidRDefault="00CC539E">
            <w:r w:rsidRPr="009F493D">
              <w:rPr>
                <w:b/>
                <w:bCs/>
              </w:rPr>
              <w:t>772,8</w:t>
            </w:r>
          </w:p>
        </w:tc>
        <w:tc>
          <w:tcPr>
            <w:tcW w:w="1418" w:type="dxa"/>
          </w:tcPr>
          <w:p w:rsidR="00CC539E" w:rsidRPr="00626F73" w:rsidRDefault="00CC539E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CC539E" w:rsidRPr="00626F73" w:rsidRDefault="00CC539E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94CF8" w:rsidRPr="001C4ED2" w:rsidRDefault="00B94CF8" w:rsidP="00E178F4">
            <w: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r>
              <w:t>09</w:t>
            </w:r>
          </w:p>
        </w:tc>
        <w:tc>
          <w:tcPr>
            <w:tcW w:w="1559" w:type="dxa"/>
          </w:tcPr>
          <w:p w:rsidR="00B94CF8" w:rsidRPr="001D5FDF" w:rsidRDefault="00B94CF8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94CF8" w:rsidRPr="001D5FDF" w:rsidRDefault="00B94CF8" w:rsidP="009D3076"/>
        </w:tc>
        <w:tc>
          <w:tcPr>
            <w:tcW w:w="1417" w:type="dxa"/>
          </w:tcPr>
          <w:p w:rsidR="00B94CF8" w:rsidRPr="00B94CF8" w:rsidRDefault="00CC539E" w:rsidP="000219CC">
            <w:r>
              <w:rPr>
                <w:bCs/>
              </w:rPr>
              <w:t>763,8</w:t>
            </w:r>
          </w:p>
        </w:tc>
        <w:tc>
          <w:tcPr>
            <w:tcW w:w="1418" w:type="dxa"/>
          </w:tcPr>
          <w:p w:rsidR="00B94CF8" w:rsidRPr="00B94CF8" w:rsidRDefault="00B2518A" w:rsidP="000219CC">
            <w:r>
              <w:rPr>
                <w:bCs/>
              </w:rPr>
              <w:t>60</w:t>
            </w:r>
            <w:r w:rsidR="00B94CF8"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94CF8" w:rsidRPr="00B94CF8" w:rsidRDefault="00B2518A" w:rsidP="000219CC">
            <w:r>
              <w:rPr>
                <w:bCs/>
              </w:rPr>
              <w:t>62</w:t>
            </w:r>
            <w:r w:rsidR="00B94CF8" w:rsidRPr="00B94CF8">
              <w:rPr>
                <w:bCs/>
              </w:rPr>
              <w:t>7,0</w:t>
            </w:r>
          </w:p>
        </w:tc>
      </w:tr>
      <w:tr w:rsidR="00CC539E" w:rsidRPr="001C4ED2" w:rsidTr="00D519B7">
        <w:trPr>
          <w:trHeight w:val="148"/>
        </w:trPr>
        <w:tc>
          <w:tcPr>
            <w:tcW w:w="7229" w:type="dxa"/>
          </w:tcPr>
          <w:p w:rsidR="00CC539E" w:rsidRPr="00F65051" w:rsidRDefault="00CC539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539E" w:rsidRDefault="00CC539E" w:rsidP="00E178F4">
            <w:r>
              <w:t>901</w:t>
            </w:r>
          </w:p>
        </w:tc>
        <w:tc>
          <w:tcPr>
            <w:tcW w:w="850" w:type="dxa"/>
          </w:tcPr>
          <w:p w:rsidR="00CC539E" w:rsidRPr="001D5FDF" w:rsidRDefault="00CC539E" w:rsidP="009D3076">
            <w:r>
              <w:t>04</w:t>
            </w:r>
          </w:p>
        </w:tc>
        <w:tc>
          <w:tcPr>
            <w:tcW w:w="709" w:type="dxa"/>
          </w:tcPr>
          <w:p w:rsidR="00CC539E" w:rsidRPr="001D5FDF" w:rsidRDefault="00CC539E" w:rsidP="009D3076">
            <w:r>
              <w:t>09</w:t>
            </w:r>
          </w:p>
        </w:tc>
        <w:tc>
          <w:tcPr>
            <w:tcW w:w="1559" w:type="dxa"/>
          </w:tcPr>
          <w:p w:rsidR="00CC539E" w:rsidRPr="001D5FDF" w:rsidRDefault="00CC539E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CC539E" w:rsidRPr="001D5FDF" w:rsidRDefault="00CC539E" w:rsidP="009D3076">
            <w:r w:rsidRPr="001D5FDF">
              <w:t>200</w:t>
            </w:r>
          </w:p>
        </w:tc>
        <w:tc>
          <w:tcPr>
            <w:tcW w:w="1417" w:type="dxa"/>
          </w:tcPr>
          <w:p w:rsidR="00CC539E" w:rsidRDefault="00CC539E">
            <w:r w:rsidRPr="00640296">
              <w:rPr>
                <w:bCs/>
              </w:rPr>
              <w:t>763,8</w:t>
            </w:r>
          </w:p>
        </w:tc>
        <w:tc>
          <w:tcPr>
            <w:tcW w:w="1418" w:type="dxa"/>
          </w:tcPr>
          <w:p w:rsidR="00CC539E" w:rsidRPr="00B94CF8" w:rsidRDefault="00CC539E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CC539E" w:rsidRDefault="00CC539E">
            <w:r w:rsidRPr="00066CFB">
              <w:rPr>
                <w:bCs/>
              </w:rPr>
              <w:t>627,0</w:t>
            </w:r>
          </w:p>
        </w:tc>
      </w:tr>
      <w:tr w:rsidR="00CC539E" w:rsidRPr="00B23830" w:rsidTr="00D519B7">
        <w:trPr>
          <w:trHeight w:val="148"/>
        </w:trPr>
        <w:tc>
          <w:tcPr>
            <w:tcW w:w="7229" w:type="dxa"/>
          </w:tcPr>
          <w:p w:rsidR="00CC539E" w:rsidRPr="00F65051" w:rsidRDefault="00CC539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539E" w:rsidRPr="00117FF1" w:rsidRDefault="00CC539E" w:rsidP="00E178F4">
            <w:r w:rsidRPr="00117FF1">
              <w:t>901</w:t>
            </w:r>
          </w:p>
        </w:tc>
        <w:tc>
          <w:tcPr>
            <w:tcW w:w="850" w:type="dxa"/>
          </w:tcPr>
          <w:p w:rsidR="00CC539E" w:rsidRPr="001D5FDF" w:rsidRDefault="00CC539E" w:rsidP="009D3076">
            <w:r>
              <w:t>04</w:t>
            </w:r>
          </w:p>
        </w:tc>
        <w:tc>
          <w:tcPr>
            <w:tcW w:w="709" w:type="dxa"/>
          </w:tcPr>
          <w:p w:rsidR="00CC539E" w:rsidRPr="001D5FDF" w:rsidRDefault="00CC539E" w:rsidP="009D3076">
            <w:r>
              <w:t>09</w:t>
            </w:r>
          </w:p>
        </w:tc>
        <w:tc>
          <w:tcPr>
            <w:tcW w:w="1559" w:type="dxa"/>
          </w:tcPr>
          <w:p w:rsidR="00CC539E" w:rsidRPr="001D5FDF" w:rsidRDefault="00CC539E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CC539E" w:rsidRPr="001D5FDF" w:rsidRDefault="00CC539E" w:rsidP="009D3076">
            <w:r w:rsidRPr="001D5FDF">
              <w:t>240</w:t>
            </w:r>
          </w:p>
        </w:tc>
        <w:tc>
          <w:tcPr>
            <w:tcW w:w="1417" w:type="dxa"/>
          </w:tcPr>
          <w:p w:rsidR="00CC539E" w:rsidRDefault="00CC539E">
            <w:r w:rsidRPr="00640296">
              <w:rPr>
                <w:bCs/>
              </w:rPr>
              <w:t>763,8</w:t>
            </w:r>
          </w:p>
        </w:tc>
        <w:tc>
          <w:tcPr>
            <w:tcW w:w="1418" w:type="dxa"/>
          </w:tcPr>
          <w:p w:rsidR="00CC539E" w:rsidRPr="00B94CF8" w:rsidRDefault="00CC539E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CC539E" w:rsidRDefault="00CC539E">
            <w:r w:rsidRPr="00066CFB">
              <w:rPr>
                <w:bCs/>
              </w:rPr>
              <w:t>627,0</w:t>
            </w: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76342C" w:rsidRDefault="00117FF1" w:rsidP="00AF55DE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/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1C4ED2" w:rsidRDefault="00117FF1" w:rsidP="00AF55DE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>
            <w:r>
              <w:t>200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1C4ED2" w:rsidRDefault="00117FF1" w:rsidP="00AF55D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>
            <w:r>
              <w:t>240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B26867" w:rsidRPr="00B23830" w:rsidTr="00D519B7">
        <w:trPr>
          <w:trHeight w:val="148"/>
        </w:trPr>
        <w:tc>
          <w:tcPr>
            <w:tcW w:w="7229" w:type="dxa"/>
          </w:tcPr>
          <w:p w:rsidR="00B26867" w:rsidRPr="001C4ED2" w:rsidRDefault="00B26867" w:rsidP="00A03623">
            <w:r>
              <w:rPr>
                <w:bCs/>
              </w:rPr>
              <w:t>Расходы  на изыскательские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>проектныесметные,экспертные,научно-исследовательские,опытно-конструкторские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B26867" w:rsidRDefault="00B26867" w:rsidP="00E178F4">
            <w:r>
              <w:t>901 </w:t>
            </w:r>
          </w:p>
        </w:tc>
        <w:tc>
          <w:tcPr>
            <w:tcW w:w="850" w:type="dxa"/>
          </w:tcPr>
          <w:p w:rsidR="00B26867" w:rsidRDefault="00B26867" w:rsidP="009D3076">
            <w:r>
              <w:t>04</w:t>
            </w:r>
          </w:p>
        </w:tc>
        <w:tc>
          <w:tcPr>
            <w:tcW w:w="709" w:type="dxa"/>
          </w:tcPr>
          <w:p w:rsidR="00B26867" w:rsidRDefault="00B26867" w:rsidP="009D3076">
            <w:r>
              <w:t>09</w:t>
            </w:r>
          </w:p>
        </w:tc>
        <w:tc>
          <w:tcPr>
            <w:tcW w:w="1559" w:type="dxa"/>
          </w:tcPr>
          <w:p w:rsidR="00B26867" w:rsidRPr="001D5FDF" w:rsidRDefault="00B26867" w:rsidP="009D3076">
            <w:r w:rsidRPr="001D5FDF">
              <w:t xml:space="preserve">01 4 </w:t>
            </w:r>
            <w:r>
              <w:t>01 21870</w:t>
            </w:r>
          </w:p>
        </w:tc>
        <w:tc>
          <w:tcPr>
            <w:tcW w:w="709" w:type="dxa"/>
          </w:tcPr>
          <w:p w:rsidR="00B26867" w:rsidRDefault="00B26867" w:rsidP="009D3076"/>
        </w:tc>
        <w:tc>
          <w:tcPr>
            <w:tcW w:w="1417" w:type="dxa"/>
          </w:tcPr>
          <w:p w:rsidR="00B26867" w:rsidRDefault="00B26867" w:rsidP="000219CC">
            <w:pPr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418" w:type="dxa"/>
          </w:tcPr>
          <w:p w:rsidR="00B26867" w:rsidRDefault="00B26867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B26867" w:rsidRPr="00066CFB" w:rsidRDefault="00B26867">
            <w:pPr>
              <w:rPr>
                <w:bCs/>
              </w:rPr>
            </w:pPr>
          </w:p>
        </w:tc>
      </w:tr>
      <w:tr w:rsidR="00B26867" w:rsidRPr="00B23830" w:rsidTr="00D519B7">
        <w:trPr>
          <w:trHeight w:val="148"/>
        </w:trPr>
        <w:tc>
          <w:tcPr>
            <w:tcW w:w="7229" w:type="dxa"/>
          </w:tcPr>
          <w:p w:rsidR="00B26867" w:rsidRPr="001C4ED2" w:rsidRDefault="00B26867" w:rsidP="00A03623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6867" w:rsidRDefault="00B26867">
            <w:r w:rsidRPr="007D641C">
              <w:t>901 </w:t>
            </w:r>
          </w:p>
        </w:tc>
        <w:tc>
          <w:tcPr>
            <w:tcW w:w="850" w:type="dxa"/>
          </w:tcPr>
          <w:p w:rsidR="00B26867" w:rsidRDefault="00B26867" w:rsidP="00A03623">
            <w:r>
              <w:t>04</w:t>
            </w:r>
          </w:p>
        </w:tc>
        <w:tc>
          <w:tcPr>
            <w:tcW w:w="709" w:type="dxa"/>
          </w:tcPr>
          <w:p w:rsidR="00B26867" w:rsidRDefault="00B26867" w:rsidP="00A03623">
            <w:r>
              <w:t>09</w:t>
            </w:r>
          </w:p>
        </w:tc>
        <w:tc>
          <w:tcPr>
            <w:tcW w:w="1559" w:type="dxa"/>
          </w:tcPr>
          <w:p w:rsidR="00B26867" w:rsidRDefault="00B26867">
            <w:r w:rsidRPr="00BB5061">
              <w:t>01 4 01 21870</w:t>
            </w:r>
          </w:p>
        </w:tc>
        <w:tc>
          <w:tcPr>
            <w:tcW w:w="709" w:type="dxa"/>
          </w:tcPr>
          <w:p w:rsidR="00B26867" w:rsidRDefault="00B26867" w:rsidP="009D3076">
            <w:r>
              <w:t>200</w:t>
            </w:r>
          </w:p>
        </w:tc>
        <w:tc>
          <w:tcPr>
            <w:tcW w:w="1417" w:type="dxa"/>
          </w:tcPr>
          <w:p w:rsidR="00B26867" w:rsidRDefault="00B26867" w:rsidP="000219CC">
            <w:pPr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418" w:type="dxa"/>
          </w:tcPr>
          <w:p w:rsidR="00B26867" w:rsidRDefault="00B26867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B26867" w:rsidRPr="00066CFB" w:rsidRDefault="00B26867">
            <w:pPr>
              <w:rPr>
                <w:bCs/>
              </w:rPr>
            </w:pPr>
          </w:p>
        </w:tc>
      </w:tr>
      <w:tr w:rsidR="00B26867" w:rsidRPr="00B23830" w:rsidTr="00D519B7">
        <w:trPr>
          <w:trHeight w:val="148"/>
        </w:trPr>
        <w:tc>
          <w:tcPr>
            <w:tcW w:w="7229" w:type="dxa"/>
          </w:tcPr>
          <w:p w:rsidR="00B26867" w:rsidRPr="001C4ED2" w:rsidRDefault="00B26867" w:rsidP="00A03623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6867" w:rsidRDefault="00B26867">
            <w:r w:rsidRPr="007D641C">
              <w:t>901 </w:t>
            </w:r>
          </w:p>
        </w:tc>
        <w:tc>
          <w:tcPr>
            <w:tcW w:w="850" w:type="dxa"/>
          </w:tcPr>
          <w:p w:rsidR="00B26867" w:rsidRDefault="00B26867" w:rsidP="00A03623">
            <w:r>
              <w:t>04</w:t>
            </w:r>
          </w:p>
        </w:tc>
        <w:tc>
          <w:tcPr>
            <w:tcW w:w="709" w:type="dxa"/>
          </w:tcPr>
          <w:p w:rsidR="00B26867" w:rsidRDefault="00B26867" w:rsidP="00A03623">
            <w:r>
              <w:t>09</w:t>
            </w:r>
          </w:p>
        </w:tc>
        <w:tc>
          <w:tcPr>
            <w:tcW w:w="1559" w:type="dxa"/>
          </w:tcPr>
          <w:p w:rsidR="00B26867" w:rsidRDefault="00B26867">
            <w:r w:rsidRPr="00BB5061">
              <w:t>01 4 01 21870</w:t>
            </w:r>
          </w:p>
        </w:tc>
        <w:tc>
          <w:tcPr>
            <w:tcW w:w="709" w:type="dxa"/>
          </w:tcPr>
          <w:p w:rsidR="00B26867" w:rsidRDefault="00B26867" w:rsidP="009D3076">
            <w:r>
              <w:t>240</w:t>
            </w:r>
          </w:p>
        </w:tc>
        <w:tc>
          <w:tcPr>
            <w:tcW w:w="1417" w:type="dxa"/>
          </w:tcPr>
          <w:p w:rsidR="00B26867" w:rsidRDefault="00B26867" w:rsidP="000219CC">
            <w:pPr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418" w:type="dxa"/>
          </w:tcPr>
          <w:p w:rsidR="00B26867" w:rsidRDefault="00B26867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B26867" w:rsidRPr="00066CFB" w:rsidRDefault="00B26867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D1433C" w:rsidRDefault="0007008C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7008C" w:rsidRDefault="0007008C" w:rsidP="00E178F4"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CB4F64" w:rsidP="000219CC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B12722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504,0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CB4F64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286,5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CB4F64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286,5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117FF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B94CF8" w:rsidRPr="00B94CF8" w:rsidRDefault="00117FF1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Pr="00B94CF8" w:rsidRDefault="00B94CF8" w:rsidP="00F64BA6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F64BA6">
            <w:pPr>
              <w:pStyle w:val="af5"/>
              <w:rPr>
                <w:rStyle w:val="af9"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B94CF8" w:rsidRPr="00B94CF8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Pr="00B94CF8" w:rsidRDefault="00B94CF8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18" w:type="dxa"/>
          </w:tcPr>
          <w:p w:rsidR="0007008C" w:rsidRPr="00B94CF8" w:rsidRDefault="0007008C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07008C" w:rsidRDefault="0007008C"/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EC4192">
            <w:r w:rsidRPr="002939F4">
              <w:t xml:space="preserve">Закупка товаров, работ и услуг для обеспечения государственных </w:t>
            </w:r>
            <w:r w:rsidRPr="002939F4"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EC4192">
            <w:r w:rsidRPr="002939F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pPr>
              <w:rPr>
                <w:b/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1" w:type="dxa"/>
          </w:tcPr>
          <w:p w:rsidR="00117FF1" w:rsidRPr="00117FF1" w:rsidRDefault="00117FF1" w:rsidP="00E178F4">
            <w:pPr>
              <w:rPr>
                <w:b/>
              </w:rPr>
            </w:pPr>
            <w:r w:rsidRPr="00117FF1">
              <w:rPr>
                <w:b/>
              </w:rPr>
              <w:t>901</w:t>
            </w:r>
          </w:p>
        </w:tc>
        <w:tc>
          <w:tcPr>
            <w:tcW w:w="850" w:type="dxa"/>
          </w:tcPr>
          <w:p w:rsidR="00117FF1" w:rsidRPr="00117FF1" w:rsidRDefault="00117FF1" w:rsidP="009D3076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117FF1" w:rsidRPr="00117FF1" w:rsidRDefault="00117FF1" w:rsidP="009D3076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117FF1" w:rsidRPr="00117FF1" w:rsidRDefault="00117FF1" w:rsidP="000219CC">
            <w:pPr>
              <w:rPr>
                <w:rStyle w:val="af9"/>
                <w:b/>
                <w:i w:val="0"/>
              </w:rPr>
            </w:pPr>
            <w:r w:rsidRPr="00117FF1">
              <w:rPr>
                <w:rStyle w:val="af9"/>
                <w:b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r w:rsidRPr="002939F4">
              <w:t>Закупка товаров, работ и услуг для обеспечения государственных (муниципальных) нуж</w:t>
            </w:r>
            <w:proofErr w:type="gramStart"/>
            <w:r w:rsidRPr="002939F4">
              <w:t>д</w:t>
            </w:r>
            <w:r>
              <w:t>(</w:t>
            </w:r>
            <w:proofErr w:type="gramEnd"/>
            <w:r>
              <w:t>мест)</w:t>
            </w:r>
          </w:p>
        </w:tc>
        <w:tc>
          <w:tcPr>
            <w:tcW w:w="851" w:type="dxa"/>
          </w:tcPr>
          <w:p w:rsid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B12722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217,5</w:t>
            </w:r>
          </w:p>
        </w:tc>
        <w:tc>
          <w:tcPr>
            <w:tcW w:w="1418" w:type="dxa"/>
          </w:tcPr>
          <w:p w:rsidR="0091722F" w:rsidRDefault="00B94CF8" w:rsidP="00F64BA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7C5A80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B94CF8" w:rsidRPr="00F15270" w:rsidRDefault="00B12722" w:rsidP="000219CC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217,5</w:t>
            </w:r>
          </w:p>
        </w:tc>
        <w:tc>
          <w:tcPr>
            <w:tcW w:w="1418" w:type="dxa"/>
          </w:tcPr>
          <w:p w:rsidR="00B94CF8" w:rsidRDefault="00B94CF8" w:rsidP="000219CC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092C69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B12722" w:rsidP="000219CC">
            <w:r>
              <w:rPr>
                <w:rStyle w:val="af9"/>
                <w:i w:val="0"/>
              </w:rPr>
              <w:t>217,5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B12722" w:rsidP="000219CC">
            <w:r>
              <w:rPr>
                <w:rStyle w:val="af9"/>
                <w:i w:val="0"/>
              </w:rPr>
              <w:t>217,5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07008C" w:rsidRDefault="00B12722">
            <w:r>
              <w:rPr>
                <w:rStyle w:val="af9"/>
                <w:i w:val="0"/>
              </w:rPr>
              <w:t>162,3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07008C" w:rsidRDefault="00B12722">
            <w:r>
              <w:rPr>
                <w:rStyle w:val="af9"/>
                <w:i w:val="0"/>
              </w:rPr>
              <w:t>162,3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07008C" w:rsidRDefault="00B12722">
            <w:r>
              <w:rPr>
                <w:rStyle w:val="af9"/>
                <w:i w:val="0"/>
              </w:rPr>
              <w:t>162,3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F70075" w:rsidRPr="00F70075" w:rsidRDefault="00F70075" w:rsidP="00E178F4">
            <w:pPr>
              <w:rPr>
                <w:b/>
                <w:bCs/>
              </w:rPr>
            </w:pPr>
            <w:r w:rsidRPr="00F70075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0075" w:rsidRPr="00F70075" w:rsidRDefault="00F70075">
            <w:pPr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Default="00F70075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pStyle w:val="af5"/>
              <w:rPr>
                <w:rStyle w:val="af9"/>
                <w:i w:val="0"/>
              </w:rPr>
            </w:pPr>
            <w:r w:rsidRPr="00F70075">
              <w:rPr>
                <w:rStyle w:val="af9"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F70075" w:rsidRPr="00CC1BE8" w:rsidRDefault="00F70075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Default="00F70075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 w:rsidRPr="00F70075">
              <w:rPr>
                <w:rStyle w:val="af9"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F70075" w:rsidRPr="00CC1BE8" w:rsidRDefault="00F70075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8D27D7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Обустройство контейнерных площадок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F4699" w:rsidRDefault="00CB4F6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9F4699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F4699" w:rsidRDefault="00CB4F6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9F4699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F4699" w:rsidRDefault="00CB4F6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CB4F64" w:rsidP="00F64BA6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91722F" w:rsidRPr="00653D17" w:rsidRDefault="0007008C" w:rsidP="00F64BA6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91722F" w:rsidRPr="00EE4535" w:rsidRDefault="0007008C" w:rsidP="00F64BA6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1C4ED2" w:rsidRDefault="0007008C" w:rsidP="009D3076"/>
        </w:tc>
        <w:tc>
          <w:tcPr>
            <w:tcW w:w="709" w:type="dxa"/>
          </w:tcPr>
          <w:p w:rsidR="0007008C" w:rsidRPr="001C4ED2" w:rsidRDefault="0007008C" w:rsidP="009D3076"/>
        </w:tc>
        <w:tc>
          <w:tcPr>
            <w:tcW w:w="1417" w:type="dxa"/>
          </w:tcPr>
          <w:p w:rsidR="0007008C" w:rsidRPr="00777C94" w:rsidRDefault="00CB4F64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C86657" w:rsidRDefault="0007008C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7008C" w:rsidRPr="0094379F" w:rsidRDefault="0007008C" w:rsidP="009D3076"/>
        </w:tc>
        <w:tc>
          <w:tcPr>
            <w:tcW w:w="1417" w:type="dxa"/>
          </w:tcPr>
          <w:p w:rsidR="0007008C" w:rsidRPr="00777C94" w:rsidRDefault="00193195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193195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</w:t>
            </w:r>
            <w:r w:rsidRPr="00F65051">
              <w:rPr>
                <w:rStyle w:val="af9"/>
                <w:i w:val="0"/>
              </w:rPr>
              <w:lastRenderedPageBreak/>
              <w:t>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07008C" w:rsidRPr="001C4ED2" w:rsidRDefault="0007008C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193195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7720CC" w:rsidRDefault="007720CC" w:rsidP="00E178F4">
            <w:r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r w:rsidRPr="001C6CA8"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r w:rsidRPr="001C6CA8"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720CC" w:rsidRPr="001C6CA8" w:rsidRDefault="007720CC" w:rsidP="009D3076"/>
        </w:tc>
        <w:tc>
          <w:tcPr>
            <w:tcW w:w="1417" w:type="dxa"/>
          </w:tcPr>
          <w:p w:rsidR="007720CC" w:rsidRPr="007720CC" w:rsidRDefault="00193195" w:rsidP="000219CC">
            <w:r>
              <w:t>273,5</w:t>
            </w:r>
          </w:p>
        </w:tc>
        <w:tc>
          <w:tcPr>
            <w:tcW w:w="1418" w:type="dxa"/>
          </w:tcPr>
          <w:p w:rsidR="007720CC" w:rsidRPr="007720CC" w:rsidRDefault="0007008C" w:rsidP="000219CC">
            <w:r>
              <w:t>186,8</w:t>
            </w:r>
          </w:p>
        </w:tc>
        <w:tc>
          <w:tcPr>
            <w:tcW w:w="1276" w:type="dxa"/>
          </w:tcPr>
          <w:p w:rsidR="007720CC" w:rsidRPr="007720CC" w:rsidRDefault="0007008C" w:rsidP="000219CC">
            <w: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r w:rsidRPr="00001006"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7720CC" w:rsidRDefault="00193195" w:rsidP="00EC4192">
            <w:r>
              <w:t>273,5</w:t>
            </w:r>
          </w:p>
        </w:tc>
        <w:tc>
          <w:tcPr>
            <w:tcW w:w="1418" w:type="dxa"/>
          </w:tcPr>
          <w:p w:rsidR="0007008C" w:rsidRPr="007720CC" w:rsidRDefault="0007008C" w:rsidP="00EC4192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EC4192">
            <w:r>
              <w:t>193,9</w:t>
            </w:r>
          </w:p>
        </w:tc>
      </w:tr>
      <w:tr w:rsidR="0007008C" w:rsidRPr="00206BA3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F70075" w:rsidRDefault="0007008C" w:rsidP="00E178F4">
            <w:r w:rsidRPr="00F70075"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7720CC" w:rsidRDefault="00193195" w:rsidP="00EC4192">
            <w:r>
              <w:t>273,5</w:t>
            </w:r>
          </w:p>
        </w:tc>
        <w:tc>
          <w:tcPr>
            <w:tcW w:w="1418" w:type="dxa"/>
          </w:tcPr>
          <w:p w:rsidR="0007008C" w:rsidRPr="007720CC" w:rsidRDefault="0007008C" w:rsidP="00EC4192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EC4192">
            <w:r>
              <w:t>193,9</w:t>
            </w:r>
          </w:p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0C274F" w:rsidRDefault="00F70075" w:rsidP="00AF55DE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F70075" w:rsidRPr="00F70075" w:rsidRDefault="00F70075" w:rsidP="00E178F4">
            <w:pPr>
              <w:rPr>
                <w:b/>
              </w:rPr>
            </w:pPr>
            <w:r w:rsidRPr="00F70075">
              <w:rPr>
                <w:b/>
              </w:rPr>
              <w:t>901</w:t>
            </w:r>
          </w:p>
        </w:tc>
        <w:tc>
          <w:tcPr>
            <w:tcW w:w="850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08</w:t>
            </w:r>
          </w:p>
        </w:tc>
        <w:tc>
          <w:tcPr>
            <w:tcW w:w="709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01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01 6 01 2126К</w:t>
            </w:r>
          </w:p>
        </w:tc>
        <w:tc>
          <w:tcPr>
            <w:tcW w:w="709" w:type="dxa"/>
          </w:tcPr>
          <w:p w:rsidR="00F70075" w:rsidRDefault="00F70075" w:rsidP="009D3076"/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F65051" w:rsidRDefault="00F70075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Pr="00F70075" w:rsidRDefault="00F70075" w:rsidP="00E178F4">
            <w:r>
              <w:t>901</w:t>
            </w:r>
          </w:p>
        </w:tc>
        <w:tc>
          <w:tcPr>
            <w:tcW w:w="850" w:type="dxa"/>
          </w:tcPr>
          <w:p w:rsidR="00F70075" w:rsidRPr="001C6CA8" w:rsidRDefault="00F70075" w:rsidP="009D3076">
            <w:r>
              <w:t>08</w:t>
            </w:r>
          </w:p>
        </w:tc>
        <w:tc>
          <w:tcPr>
            <w:tcW w:w="709" w:type="dxa"/>
          </w:tcPr>
          <w:p w:rsidR="00F70075" w:rsidRPr="001C6CA8" w:rsidRDefault="00F70075" w:rsidP="009D3076">
            <w:r>
              <w:t>01</w:t>
            </w:r>
          </w:p>
        </w:tc>
        <w:tc>
          <w:tcPr>
            <w:tcW w:w="1559" w:type="dxa"/>
          </w:tcPr>
          <w:p w:rsidR="00F70075" w:rsidRPr="00F70075" w:rsidRDefault="00F70075" w:rsidP="009D3076">
            <w:r w:rsidRPr="00F70075">
              <w:t>01 6 01 2126К</w:t>
            </w:r>
          </w:p>
        </w:tc>
        <w:tc>
          <w:tcPr>
            <w:tcW w:w="709" w:type="dxa"/>
          </w:tcPr>
          <w:p w:rsidR="00F70075" w:rsidRDefault="00F70075" w:rsidP="009D3076">
            <w:r>
              <w:t>200</w:t>
            </w:r>
          </w:p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F65051" w:rsidRDefault="00F70075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Pr="00F70075" w:rsidRDefault="00F70075" w:rsidP="00E178F4">
            <w:r>
              <w:t>901</w:t>
            </w:r>
          </w:p>
        </w:tc>
        <w:tc>
          <w:tcPr>
            <w:tcW w:w="850" w:type="dxa"/>
          </w:tcPr>
          <w:p w:rsidR="00F70075" w:rsidRPr="001C6CA8" w:rsidRDefault="00F70075" w:rsidP="009D3076">
            <w:r>
              <w:t>08</w:t>
            </w:r>
          </w:p>
        </w:tc>
        <w:tc>
          <w:tcPr>
            <w:tcW w:w="709" w:type="dxa"/>
          </w:tcPr>
          <w:p w:rsidR="00F70075" w:rsidRPr="001C6CA8" w:rsidRDefault="00F70075" w:rsidP="009D3076">
            <w:r>
              <w:t>01</w:t>
            </w:r>
          </w:p>
        </w:tc>
        <w:tc>
          <w:tcPr>
            <w:tcW w:w="1559" w:type="dxa"/>
          </w:tcPr>
          <w:p w:rsidR="00F70075" w:rsidRPr="001C6CA8" w:rsidRDefault="00F70075" w:rsidP="009D3076">
            <w:r w:rsidRPr="00F70075">
              <w:t>01 6 01 2126К</w:t>
            </w:r>
          </w:p>
        </w:tc>
        <w:tc>
          <w:tcPr>
            <w:tcW w:w="709" w:type="dxa"/>
          </w:tcPr>
          <w:p w:rsidR="00F70075" w:rsidRDefault="00F70075" w:rsidP="009D3076">
            <w:r>
              <w:t>240</w:t>
            </w:r>
          </w:p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91722F" w:rsidRPr="00F70075" w:rsidRDefault="0091722F" w:rsidP="00E178F4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91722F" w:rsidRPr="001C6CA8" w:rsidRDefault="0091722F" w:rsidP="009D3076">
            <w:r>
              <w:t>800</w:t>
            </w:r>
          </w:p>
        </w:tc>
        <w:tc>
          <w:tcPr>
            <w:tcW w:w="1417" w:type="dxa"/>
          </w:tcPr>
          <w:p w:rsidR="0091722F" w:rsidRPr="00797EEB" w:rsidRDefault="0091722F" w:rsidP="00F64BA6"/>
        </w:tc>
        <w:tc>
          <w:tcPr>
            <w:tcW w:w="1418" w:type="dxa"/>
          </w:tcPr>
          <w:p w:rsidR="0091722F" w:rsidRDefault="0091722F" w:rsidP="00F64BA6"/>
        </w:tc>
        <w:tc>
          <w:tcPr>
            <w:tcW w:w="1276" w:type="dxa"/>
          </w:tcPr>
          <w:p w:rsidR="0091722F" w:rsidRDefault="0091722F" w:rsidP="00F64BA6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91722F" w:rsidRPr="00F70075" w:rsidRDefault="0091722F" w:rsidP="00E178F4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91722F" w:rsidRPr="00ED29DE" w:rsidRDefault="0091722F" w:rsidP="00F64BA6">
            <w:pPr>
              <w:snapToGrid w:val="0"/>
              <w:rPr>
                <w:highlight w:val="yellow"/>
              </w:rPr>
            </w:pPr>
          </w:p>
        </w:tc>
        <w:tc>
          <w:tcPr>
            <w:tcW w:w="1418" w:type="dxa"/>
          </w:tcPr>
          <w:p w:rsidR="0091722F" w:rsidRDefault="0091722F" w:rsidP="00F64BA6">
            <w:pPr>
              <w:snapToGrid w:val="0"/>
            </w:pPr>
          </w:p>
        </w:tc>
        <w:tc>
          <w:tcPr>
            <w:tcW w:w="1276" w:type="dxa"/>
          </w:tcPr>
          <w:p w:rsidR="0091722F" w:rsidRDefault="0091722F" w:rsidP="00F64BA6">
            <w:pPr>
              <w:snapToGrid w:val="0"/>
            </w:pP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23C95" w:rsidP="00F64BA6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91722F" w:rsidRDefault="00C23C95" w:rsidP="00F64BA6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91722F" w:rsidRDefault="00C23C95" w:rsidP="00F64BA6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23C95" w:rsidRPr="001C4ED2" w:rsidRDefault="00C23C95" w:rsidP="00E178F4">
            <w:r>
              <w:t>901</w:t>
            </w:r>
          </w:p>
        </w:tc>
        <w:tc>
          <w:tcPr>
            <w:tcW w:w="850" w:type="dxa"/>
          </w:tcPr>
          <w:p w:rsidR="00C23C95" w:rsidRPr="00CF56DB" w:rsidRDefault="00C23C95" w:rsidP="009D3076">
            <w:r w:rsidRPr="00CF56DB">
              <w:t>10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01</w:t>
            </w:r>
          </w:p>
        </w:tc>
        <w:tc>
          <w:tcPr>
            <w:tcW w:w="1559" w:type="dxa"/>
          </w:tcPr>
          <w:p w:rsidR="00C23C95" w:rsidRPr="00CF56DB" w:rsidRDefault="00C23C95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300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r w:rsidRPr="001C4ED2">
              <w:t>320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1C53B5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</w:t>
            </w:r>
            <w:r w:rsidRPr="00F65051">
              <w:rPr>
                <w:rStyle w:val="af9"/>
                <w:b/>
                <w:i w:val="0"/>
              </w:rPr>
              <w:lastRenderedPageBreak/>
              <w:t>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18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76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33B00" w:rsidRPr="000A2A34" w:rsidRDefault="00433B00" w:rsidP="00F64BA6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18" w:type="dxa"/>
          </w:tcPr>
          <w:p w:rsidR="00433B00" w:rsidRDefault="00433B00">
            <w:r w:rsidRPr="0030659D">
              <w:t>211,7</w:t>
            </w:r>
          </w:p>
        </w:tc>
        <w:tc>
          <w:tcPr>
            <w:tcW w:w="1276" w:type="dxa"/>
          </w:tcPr>
          <w:p w:rsidR="00433B00" w:rsidRDefault="00433B00">
            <w:r w:rsidRPr="0030659D"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Default="00433B00">
            <w:r w:rsidRPr="005F256F">
              <w:t>211,7</w:t>
            </w:r>
          </w:p>
        </w:tc>
        <w:tc>
          <w:tcPr>
            <w:tcW w:w="1418" w:type="dxa"/>
          </w:tcPr>
          <w:p w:rsidR="00433B00" w:rsidRDefault="00433B00">
            <w:r w:rsidRPr="005F256F">
              <w:t>211,7</w:t>
            </w:r>
          </w:p>
        </w:tc>
        <w:tc>
          <w:tcPr>
            <w:tcW w:w="1276" w:type="dxa"/>
          </w:tcPr>
          <w:p w:rsidR="00433B00" w:rsidRDefault="00433B00">
            <w:r w:rsidRPr="005F256F">
              <w:t>211,7</w:t>
            </w:r>
          </w:p>
        </w:tc>
      </w:tr>
      <w:tr w:rsidR="0091722F" w:rsidRPr="00206BA3" w:rsidTr="00D519B7">
        <w:trPr>
          <w:trHeight w:val="1015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18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76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  <w:tc>
          <w:tcPr>
            <w:tcW w:w="1276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</w:tr>
      <w:tr w:rsidR="00433B00" w:rsidRPr="00206BA3" w:rsidTr="00D519B7">
        <w:trPr>
          <w:trHeight w:val="219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</w:tr>
      <w:tr w:rsidR="00433B00" w:rsidRPr="00206BA3" w:rsidTr="00D519B7">
        <w:trPr>
          <w:trHeight w:val="174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433B00" w:rsidRPr="001C4ED2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91722F" w:rsidRPr="001C6CA8" w:rsidTr="00D519B7">
        <w:trPr>
          <w:trHeight w:val="21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433B00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433B00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</w:tbl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AD675C" w:rsidRDefault="00AD675C" w:rsidP="00AD675C">
      <w:pPr>
        <w:jc w:val="right"/>
      </w:pPr>
      <w:r>
        <w:t xml:space="preserve">                                                                                                                                                                к  решению Комитета местного самоуправления </w:t>
      </w:r>
    </w:p>
    <w:p w:rsidR="00AD675C" w:rsidRDefault="00AD675C" w:rsidP="00AD675C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AD675C" w:rsidRPr="002C36D5" w:rsidRDefault="00AD675C" w:rsidP="00AD675C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proofErr w:type="gramStart"/>
      <w:r>
        <w:t>от</w:t>
      </w:r>
      <w:proofErr w:type="gramEnd"/>
      <w:r>
        <w:t xml:space="preserve">  </w:t>
      </w:r>
      <w:r>
        <w:rPr>
          <w:snapToGrid w:val="0"/>
          <w:sz w:val="18"/>
          <w:szCs w:val="18"/>
        </w:rPr>
        <w:t xml:space="preserve">№ </w:t>
      </w:r>
    </w:p>
    <w:p w:rsidR="009D3076" w:rsidRDefault="00E178F4" w:rsidP="00AD675C">
      <w:pPr>
        <w:ind w:right="1245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</w:t>
      </w:r>
      <w:r w:rsidR="00AD675C">
        <w:rPr>
          <w:sz w:val="18"/>
          <w:szCs w:val="18"/>
        </w:rPr>
        <w:t xml:space="preserve">   </w:t>
      </w:r>
      <w:r w:rsidRPr="00866213">
        <w:rPr>
          <w:sz w:val="18"/>
          <w:szCs w:val="18"/>
        </w:rPr>
        <w:t xml:space="preserve">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 w:rsidR="00BB3272">
        <w:rPr>
          <w:b/>
          <w:bCs/>
        </w:rPr>
        <w:t>2</w:t>
      </w:r>
      <w:r w:rsidR="00043949">
        <w:rPr>
          <w:b/>
          <w:bCs/>
        </w:rPr>
        <w:t>2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043949">
        <w:rPr>
          <w:b/>
          <w:bCs/>
        </w:rPr>
        <w:t>3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043949">
        <w:rPr>
          <w:b/>
          <w:bCs/>
        </w:rPr>
        <w:t>4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5953" w:type="dxa"/>
        <w:tblInd w:w="-34" w:type="dxa"/>
        <w:tblLayout w:type="fixed"/>
        <w:tblLook w:val="0000"/>
      </w:tblPr>
      <w:tblGrid>
        <w:gridCol w:w="7230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901955">
        <w:trPr>
          <w:trHeight w:val="964"/>
          <w:tblHeader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043949">
              <w:t>2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043949">
              <w:t>3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043949">
              <w:t>4</w:t>
            </w:r>
            <w:r w:rsidRPr="000A2A34">
              <w:t>г.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143B8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5075,3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E178F4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143B84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4833,6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4059,5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4116,9</w:t>
            </w:r>
          </w:p>
        </w:tc>
      </w:tr>
      <w:tr w:rsidR="00F30BE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143B84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2901,3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685162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Pr="00390C26" w:rsidRDefault="00143B84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2801,8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143B84" w:rsidP="00F64BA6">
            <w:pPr>
              <w:rPr>
                <w:b/>
              </w:rPr>
            </w:pPr>
            <w:r>
              <w:rPr>
                <w:b/>
              </w:rPr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143B84" w:rsidP="00F64BA6">
            <w:r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908,5</w:t>
            </w:r>
          </w:p>
        </w:tc>
      </w:tr>
      <w:tr w:rsidR="00143B84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>
            <w:r w:rsidRPr="00BC40FB"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 w:rsidP="000219CC">
            <w:r>
              <w:t>908,5</w:t>
            </w:r>
          </w:p>
        </w:tc>
      </w:tr>
      <w:tr w:rsidR="00143B84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>
            <w:r w:rsidRPr="00BC40FB"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 w:rsidP="000219CC">
            <w:r>
              <w:t>908,5</w:t>
            </w:r>
          </w:p>
        </w:tc>
      </w:tr>
      <w:tr w:rsidR="00143B84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>
            <w:r w:rsidRPr="00BC40FB"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 w:rsidP="000219CC">
            <w:r>
              <w:t>908,5</w:t>
            </w:r>
          </w:p>
        </w:tc>
      </w:tr>
      <w:tr w:rsidR="00381A61" w:rsidRPr="000A2A34" w:rsidTr="00901955">
        <w:trPr>
          <w:trHeight w:val="26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D24AA" w:rsidP="00381A61">
            <w:r>
              <w:t>1015,0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645,5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4E0703">
              <w:t>1015,0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C66ADF" w:rsidRDefault="004D24AA" w:rsidP="00EC4192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C66ADF" w:rsidRDefault="004D24AA" w:rsidP="00EC4192">
            <w:r>
              <w:t>645,5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4E0703">
              <w:t>1015,0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C66ADF" w:rsidRDefault="004D24AA" w:rsidP="00EC4192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C66ADF" w:rsidRDefault="004D24AA" w:rsidP="00EC4192">
            <w:r>
              <w:t>645,5</w:t>
            </w:r>
          </w:p>
        </w:tc>
      </w:tr>
      <w:tr w:rsidR="00AA30D0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A30D0" w:rsidP="00F64BA6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AA30D0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A30D0" w:rsidP="00381A61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381A61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D24AA" w:rsidP="00381A61">
            <w:r>
              <w:t>1035,9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666,4</w:t>
            </w:r>
          </w:p>
        </w:tc>
      </w:tr>
      <w:tr w:rsidR="001921B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4D24AA" w:rsidP="00EC4192">
            <w:r>
              <w:t>1035,9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666,4</w:t>
            </w:r>
          </w:p>
        </w:tc>
      </w:tr>
      <w:tr w:rsidR="00B3454D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4D24AA" w:rsidP="00F64BA6">
            <w:r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826,0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B5553F"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826,0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B5553F"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826,0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B5553F"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826,0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B5553F"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826,0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F65051" w:rsidRDefault="004D24AA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B5553F" w:rsidRDefault="004D24AA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F65051" w:rsidRDefault="004D24AA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566168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B5553F" w:rsidRDefault="004D24AA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F65051" w:rsidRDefault="004D24AA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Уплата </w:t>
            </w:r>
            <w:proofErr w:type="spellStart"/>
            <w:r>
              <w:rPr>
                <w:rStyle w:val="af9"/>
                <w:i w:val="0"/>
              </w:rPr>
              <w:t>налогов</w:t>
            </w:r>
            <w:proofErr w:type="gramStart"/>
            <w:r>
              <w:rPr>
                <w:rStyle w:val="af9"/>
                <w:i w:val="0"/>
              </w:rPr>
              <w:t>,с</w:t>
            </w:r>
            <w:proofErr w:type="gramEnd"/>
            <w:r>
              <w:rPr>
                <w:rStyle w:val="af9"/>
                <w:i w:val="0"/>
              </w:rPr>
              <w:t>боров</w:t>
            </w:r>
            <w:proofErr w:type="spellEnd"/>
            <w:r>
              <w:rPr>
                <w:rStyle w:val="af9"/>
                <w:i w:val="0"/>
              </w:rPr>
              <w:t xml:space="preserve">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566168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4D24AA">
            <w:pPr>
              <w:pStyle w:val="af5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4D24AA">
            <w:pPr>
              <w:pStyle w:val="af5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B5553F" w:rsidRDefault="004D24AA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A03623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566168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B5553F" w:rsidRDefault="004D24AA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A03623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566168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/>
          <w:p w:rsidR="004D24AA" w:rsidRDefault="004D24AA"/>
          <w:p w:rsidR="004D24AA" w:rsidRPr="00B5553F" w:rsidRDefault="004D24AA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F65051" w:rsidRDefault="004D24AA" w:rsidP="00A03623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B5553F" w:rsidRDefault="004D24AA">
            <w:r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F65051" w:rsidRDefault="004D24AA" w:rsidP="00A03623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472B2E"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Default="004D24AA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Поощрение за достижени</w:t>
            </w:r>
            <w:proofErr w:type="gramStart"/>
            <w:r>
              <w:rPr>
                <w:rStyle w:val="af9"/>
                <w:i w:val="0"/>
              </w:rPr>
              <w:t>е(</w:t>
            </w:r>
            <w:proofErr w:type="gramEnd"/>
            <w:r>
              <w:rPr>
                <w:rStyle w:val="af9"/>
                <w:i w:val="0"/>
              </w:rPr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472B2E"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A03623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472B2E"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A03623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472B2E"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170006" w:rsidP="00F64BA6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100,4</w:t>
            </w:r>
          </w:p>
        </w:tc>
      </w:tr>
      <w:tr w:rsidR="00E4759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91024B">
            <w:pPr>
              <w:pStyle w:val="af5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170006" w:rsidP="00B04804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486057" w:rsidP="00F64BA6">
            <w: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</w:tr>
      <w:tr w:rsidR="00E4759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486057" w:rsidP="00B04804">
            <w: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C66ADF" w:rsidP="00F64BA6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4,5</w:t>
            </w:r>
          </w:p>
        </w:tc>
      </w:tr>
      <w:tr w:rsidR="00E4759F" w:rsidRPr="000A2A34" w:rsidTr="00901955">
        <w:trPr>
          <w:trHeight w:val="30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4,5</w:t>
            </w:r>
          </w:p>
        </w:tc>
      </w:tr>
      <w:tr w:rsidR="003C731C" w:rsidRPr="000A2A34" w:rsidTr="00901955">
        <w:trPr>
          <w:trHeight w:val="30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170006" w:rsidP="00B04804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3C731C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170006" w:rsidP="00B04804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EA3E9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lastRenderedPageBreak/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lastRenderedPageBreak/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EA3E9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D9335C">
            <w:r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1703E3">
              <w:t>211,7</w:t>
            </w:r>
          </w:p>
        </w:tc>
      </w:tr>
      <w:tr w:rsidR="00EA3E9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D9335C" w:rsidRDefault="00D9335C"/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</w:tr>
      <w:tr w:rsidR="00372CC2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715F58">
              <w:t>1,50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965FFC">
              <w:t>1,504</w:t>
            </w:r>
          </w:p>
        </w:tc>
      </w:tr>
      <w:tr w:rsidR="00372CC2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</w:t>
            </w:r>
            <w:r w:rsidRPr="000A2A34">
              <w:lastRenderedPageBreak/>
              <w:t xml:space="preserve">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lastRenderedPageBreak/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04D9B">
              <w:t>2,90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120874">
              <w:t>2,904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347979">
              <w:t>2,839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A53083">
              <w:t>1,3</w:t>
            </w: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054A5C">
              <w:t>1,325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572493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173565">
            <w:r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173565">
            <w:r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901955">
        <w:trPr>
          <w:trHeight w:val="5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901955">
        <w:trPr>
          <w:trHeight w:val="65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473F5E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FD499D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D3649D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763D21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FD499D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D3649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3D66F2"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3D66F2"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3D66F2"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3D66F2"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977DA8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A03623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627,0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A03623">
            <w:pPr>
              <w:pStyle w:val="af5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2A67E3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627,0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A03623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2A67E3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627,0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A03623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2A67E3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627,0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A03623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2A67E3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  <w: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627,0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2A67E3" w:rsidRDefault="005D07E7">
            <w:r w:rsidRPr="002A67E3">
              <w:t>01 4 01 2130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5D07E7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 w:rsidP="00A03623">
            <w:pPr>
              <w:rPr>
                <w:bCs/>
              </w:rPr>
            </w:pP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5D07E7" w:rsidP="00A03623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4F59F6"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B526B6"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5D07E7" w:rsidP="00A03623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4F59F6"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B526B6"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5D07E7" w:rsidP="00A03623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4F59F6"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B526B6"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4F59F6"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  <w: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B526B6"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D1433C" w:rsidRDefault="005D07E7" w:rsidP="00A03623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14621B" w:rsidRDefault="005D07E7" w:rsidP="00A03623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B0486B" w:rsidRDefault="005D07E7" w:rsidP="00A03623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14621B" w:rsidRDefault="005D07E7" w:rsidP="00A03623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B0486B" w:rsidRDefault="005D07E7" w:rsidP="00A03623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14621B" w:rsidRDefault="005D07E7" w:rsidP="00A03623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5D07E7" w:rsidP="00A03623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14621B" w:rsidRDefault="005D07E7" w:rsidP="00A03623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14621B" w:rsidRDefault="005D07E7" w:rsidP="00A03623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Расходы  на изыскательские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>проектныесметные,экспертные,научно-исследовательские,опытно-конструкторские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F22935" w:rsidRDefault="00B24470" w:rsidP="00A03623">
            <w:pPr>
              <w:rPr>
                <w:bCs/>
              </w:rPr>
            </w:pPr>
            <w:r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14621B" w:rsidRDefault="00B24470" w:rsidP="00A03623">
            <w:pPr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</w:tr>
      <w:tr w:rsidR="00B2447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0" w:rsidRPr="00B0486B" w:rsidRDefault="00B24470" w:rsidP="00A03623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2342D7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4470" w:rsidRPr="000A2A34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3830C6"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</w:tr>
      <w:tr w:rsidR="00B2447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0" w:rsidRPr="00B0486B" w:rsidRDefault="00B24470" w:rsidP="00A03623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2342D7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4470" w:rsidRPr="000A2A34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3830C6"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</w:tr>
      <w:tr w:rsidR="00B2447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0" w:rsidRPr="000A2A34" w:rsidRDefault="00B24470" w:rsidP="00A03623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2342D7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4470" w:rsidRPr="000A2A34" w:rsidRDefault="00B24470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3830C6"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</w:tr>
      <w:tr w:rsidR="00B2447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0" w:rsidRPr="000A2A34" w:rsidRDefault="00B24470" w:rsidP="00A03623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2342D7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4470" w:rsidRPr="000A2A34" w:rsidRDefault="00B24470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3830C6"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</w:tr>
      <w:tr w:rsidR="00223F04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44718A">
            <w:r>
              <w:t>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44718A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44718A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</w:t>
            </w:r>
            <w:r w:rsidRPr="00E2071F">
              <w:rPr>
                <w:rStyle w:val="af9"/>
                <w:b/>
                <w:i w:val="0"/>
              </w:rPr>
              <w:lastRenderedPageBreak/>
              <w:t xml:space="preserve">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173565" w:rsidP="001935FC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173565" w:rsidP="001935FC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223F04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Default="00FC763B" w:rsidP="0044718A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по изготовлению баннеров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F65051" w:rsidRDefault="00223F04" w:rsidP="0044718A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F65051" w:rsidRDefault="00223F04" w:rsidP="0044718A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763D2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2626C9" w:rsidP="00ED0B4F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2D2320" w:rsidP="00763D21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2D2320" w:rsidP="00763D21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2D232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2626C9" w:rsidP="00B04804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2D2320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ED0B4F" w:rsidRDefault="002D2320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2626C9" w:rsidP="00B04804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133,7</w:t>
            </w:r>
          </w:p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763D2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63D2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lastRenderedPageBreak/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2626C9" w:rsidP="00B04804">
            <w:pPr>
              <w:rPr>
                <w:b/>
              </w:rPr>
            </w:pPr>
            <w:r>
              <w:rPr>
                <w:b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2626C9" w:rsidP="00B04804">
            <w:pPr>
              <w:rPr>
                <w:b/>
              </w:rPr>
            </w:pPr>
            <w:r>
              <w:rPr>
                <w:b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7C4729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C105A" w:rsidRDefault="000C105A" w:rsidP="000C105A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0C105A" w:rsidRPr="000C105A" w:rsidRDefault="000C105A" w:rsidP="00E178F4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  <w:r>
              <w:rPr>
                <w:b/>
              </w:rPr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2626C9" w:rsidP="00B04804">
            <w:pPr>
              <w:rPr>
                <w:b/>
              </w:rPr>
            </w:pPr>
            <w:r>
              <w:rPr>
                <w:b/>
              </w:rP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2626C9" w:rsidP="00B04804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F65051" w:rsidRDefault="006E3741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 xml:space="preserve">01 </w:t>
            </w:r>
            <w:r w:rsidR="000C105A">
              <w:rPr>
                <w:color w:val="000000"/>
              </w:rPr>
              <w:t>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2626C9" w:rsidP="00B04804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0C105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0C105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01 7 01 </w:t>
            </w:r>
            <w:r>
              <w:rPr>
                <w:b/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r w:rsidRPr="00CD7BD2">
              <w:t>Закупка товаров, работ и услуг для обеспечения государственных (муниципальных) нужд</w:t>
            </w:r>
            <w:r>
              <w:t xml:space="preserve"> (</w:t>
            </w:r>
            <w:proofErr w:type="spellStart"/>
            <w:r>
              <w:t>местн</w:t>
            </w:r>
            <w:proofErr w:type="spellEnd"/>
            <w:r>
              <w:t>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r w:rsidRPr="00CD7BD2">
              <w:t xml:space="preserve">Иные закупки товаров, работ и услуг для обеспечения государственных </w:t>
            </w:r>
            <w:r w:rsidRPr="00CD7BD2"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color w:val="000000"/>
              </w:rPr>
            </w:pPr>
            <w:r w:rsidRPr="00CD7BD2">
              <w:rPr>
                <w:color w:val="000000"/>
              </w:rPr>
              <w:lastRenderedPageBreak/>
              <w:t>01 7 01</w:t>
            </w:r>
            <w:r>
              <w:rPr>
                <w:color w:val="000000"/>
                <w:lang w:val="en-US"/>
              </w:rPr>
              <w:t xml:space="preserve"> 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lastRenderedPageBreak/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EF3A80" w:rsidP="00B04804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EF3A80" w:rsidP="00B04804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EF3A80" w:rsidP="00936E7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EF3A80" w:rsidP="00EF3A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EF3A80" w:rsidP="001935F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4788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EF3A80" w:rsidP="001935FC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EF3A80" w:rsidP="001935FC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EF3A80" w:rsidP="001935FC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EF3A80" w:rsidP="00E178F4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2,000</w:t>
            </w:r>
          </w:p>
        </w:tc>
      </w:tr>
      <w:tr w:rsidR="00E2071F" w:rsidRPr="000A2A34" w:rsidTr="00901955">
        <w:trPr>
          <w:trHeight w:val="77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EF3A8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EF3A80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EF3A80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lastRenderedPageBreak/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B24470">
            <w:pPr>
              <w:pStyle w:val="af5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B24470">
            <w:pPr>
              <w:pStyle w:val="af5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B24470">
            <w:pPr>
              <w:pStyle w:val="af5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B24470">
            <w:pPr>
              <w:pStyle w:val="af5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B24470">
            <w:pPr>
              <w:pStyle w:val="af5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F64BA6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144,6</w:t>
            </w:r>
          </w:p>
        </w:tc>
      </w:tr>
      <w:tr w:rsidR="00724035" w:rsidRPr="000A2A34" w:rsidTr="00901955">
        <w:trPr>
          <w:trHeight w:val="33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986B4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EF3A80" w:rsidP="00B04804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2</w:t>
            </w: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 w:rsidP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EF3A80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</w:tbl>
    <w:p w:rsidR="00901955" w:rsidRDefault="00901955" w:rsidP="00901955">
      <w:pPr>
        <w:tabs>
          <w:tab w:val="left" w:pos="2250"/>
        </w:tabs>
        <w:jc w:val="right"/>
        <w:rPr>
          <w:b/>
          <w:sz w:val="28"/>
        </w:rPr>
        <w:sectPr w:rsidR="00901955" w:rsidSect="00901955">
          <w:pgSz w:w="16838" w:h="11906" w:orient="landscape"/>
          <w:pgMar w:top="851" w:right="425" w:bottom="902" w:left="284" w:header="709" w:footer="709" w:gutter="0"/>
          <w:cols w:space="708"/>
          <w:docGrid w:linePitch="360"/>
        </w:sectPr>
      </w:pPr>
    </w:p>
    <w:p w:rsidR="00AC261D" w:rsidRDefault="00AC261D" w:rsidP="00901955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DCA" w:rsidRDefault="00722DCA" w:rsidP="005B64DC">
      <w:r>
        <w:separator/>
      </w:r>
    </w:p>
  </w:endnote>
  <w:endnote w:type="continuationSeparator" w:id="0">
    <w:p w:rsidR="00722DCA" w:rsidRDefault="00722DCA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DCA" w:rsidRDefault="00722DCA" w:rsidP="005B64DC">
      <w:r>
        <w:separator/>
      </w:r>
    </w:p>
  </w:footnote>
  <w:footnote w:type="continuationSeparator" w:id="0">
    <w:p w:rsidR="00722DCA" w:rsidRDefault="00722DCA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2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1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30"/>
  </w:num>
  <w:num w:numId="10">
    <w:abstractNumId w:val="24"/>
  </w:num>
  <w:num w:numId="11">
    <w:abstractNumId w:val="13"/>
  </w:num>
  <w:num w:numId="12">
    <w:abstractNumId w:val="16"/>
  </w:num>
  <w:num w:numId="13">
    <w:abstractNumId w:val="19"/>
  </w:num>
  <w:num w:numId="14">
    <w:abstractNumId w:val="26"/>
  </w:num>
  <w:num w:numId="15">
    <w:abstractNumId w:val="29"/>
  </w:num>
  <w:num w:numId="16">
    <w:abstractNumId w:val="27"/>
  </w:num>
  <w:num w:numId="17">
    <w:abstractNumId w:val="1"/>
  </w:num>
  <w:num w:numId="18">
    <w:abstractNumId w:val="6"/>
  </w:num>
  <w:num w:numId="19">
    <w:abstractNumId w:val="25"/>
  </w:num>
  <w:num w:numId="20">
    <w:abstractNumId w:val="23"/>
  </w:num>
  <w:num w:numId="21">
    <w:abstractNumId w:val="17"/>
  </w:num>
  <w:num w:numId="22">
    <w:abstractNumId w:val="18"/>
  </w:num>
  <w:num w:numId="23">
    <w:abstractNumId w:val="9"/>
  </w:num>
  <w:num w:numId="24">
    <w:abstractNumId w:val="28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2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1698C"/>
    <w:rsid w:val="000219CC"/>
    <w:rsid w:val="00026368"/>
    <w:rsid w:val="00026489"/>
    <w:rsid w:val="00031814"/>
    <w:rsid w:val="0003229F"/>
    <w:rsid w:val="00035575"/>
    <w:rsid w:val="00037E9C"/>
    <w:rsid w:val="000414A7"/>
    <w:rsid w:val="00041FD5"/>
    <w:rsid w:val="00043949"/>
    <w:rsid w:val="00047E09"/>
    <w:rsid w:val="000528BD"/>
    <w:rsid w:val="0005393C"/>
    <w:rsid w:val="00055EB9"/>
    <w:rsid w:val="0007008C"/>
    <w:rsid w:val="000803D0"/>
    <w:rsid w:val="00080858"/>
    <w:rsid w:val="00080F5B"/>
    <w:rsid w:val="00084823"/>
    <w:rsid w:val="00087EC8"/>
    <w:rsid w:val="00090634"/>
    <w:rsid w:val="00093476"/>
    <w:rsid w:val="00096E05"/>
    <w:rsid w:val="000A1901"/>
    <w:rsid w:val="000A518B"/>
    <w:rsid w:val="000C105A"/>
    <w:rsid w:val="000C6F20"/>
    <w:rsid w:val="000D2B90"/>
    <w:rsid w:val="000D7C13"/>
    <w:rsid w:val="000E27CB"/>
    <w:rsid w:val="000E457A"/>
    <w:rsid w:val="000E7F0B"/>
    <w:rsid w:val="000F32B5"/>
    <w:rsid w:val="000F5EF9"/>
    <w:rsid w:val="000F73E1"/>
    <w:rsid w:val="0010082C"/>
    <w:rsid w:val="00101E5F"/>
    <w:rsid w:val="00106442"/>
    <w:rsid w:val="00110093"/>
    <w:rsid w:val="001179AF"/>
    <w:rsid w:val="00117FF1"/>
    <w:rsid w:val="00121E1B"/>
    <w:rsid w:val="00123D12"/>
    <w:rsid w:val="00124C35"/>
    <w:rsid w:val="00132374"/>
    <w:rsid w:val="00136647"/>
    <w:rsid w:val="00136DDF"/>
    <w:rsid w:val="00136FDA"/>
    <w:rsid w:val="00137E86"/>
    <w:rsid w:val="00143B84"/>
    <w:rsid w:val="001444BA"/>
    <w:rsid w:val="0014554D"/>
    <w:rsid w:val="0014788E"/>
    <w:rsid w:val="00152FE5"/>
    <w:rsid w:val="00153896"/>
    <w:rsid w:val="00154E6A"/>
    <w:rsid w:val="00163B69"/>
    <w:rsid w:val="00163D04"/>
    <w:rsid w:val="00165074"/>
    <w:rsid w:val="00167681"/>
    <w:rsid w:val="001676F8"/>
    <w:rsid w:val="00170006"/>
    <w:rsid w:val="001707DE"/>
    <w:rsid w:val="001716A0"/>
    <w:rsid w:val="00173565"/>
    <w:rsid w:val="00175B26"/>
    <w:rsid w:val="00175EB2"/>
    <w:rsid w:val="0018260A"/>
    <w:rsid w:val="0018301D"/>
    <w:rsid w:val="00184B0F"/>
    <w:rsid w:val="00185EFC"/>
    <w:rsid w:val="00190E6D"/>
    <w:rsid w:val="001921BE"/>
    <w:rsid w:val="00193195"/>
    <w:rsid w:val="001935FC"/>
    <w:rsid w:val="00194B03"/>
    <w:rsid w:val="0019501D"/>
    <w:rsid w:val="001A29B1"/>
    <w:rsid w:val="001A6A09"/>
    <w:rsid w:val="001A7959"/>
    <w:rsid w:val="001B315E"/>
    <w:rsid w:val="001C0901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6A65"/>
    <w:rsid w:val="002173AA"/>
    <w:rsid w:val="00217C26"/>
    <w:rsid w:val="002227D8"/>
    <w:rsid w:val="00223F04"/>
    <w:rsid w:val="002318A4"/>
    <w:rsid w:val="00232152"/>
    <w:rsid w:val="0023454D"/>
    <w:rsid w:val="002359F1"/>
    <w:rsid w:val="002376B2"/>
    <w:rsid w:val="00242421"/>
    <w:rsid w:val="00243FD1"/>
    <w:rsid w:val="002455B1"/>
    <w:rsid w:val="00245A94"/>
    <w:rsid w:val="00250EA5"/>
    <w:rsid w:val="002511C1"/>
    <w:rsid w:val="0025469E"/>
    <w:rsid w:val="00260867"/>
    <w:rsid w:val="002626C9"/>
    <w:rsid w:val="00262F20"/>
    <w:rsid w:val="00266EEA"/>
    <w:rsid w:val="00271582"/>
    <w:rsid w:val="00271C00"/>
    <w:rsid w:val="0027404E"/>
    <w:rsid w:val="002850D3"/>
    <w:rsid w:val="002960D9"/>
    <w:rsid w:val="00296FF8"/>
    <w:rsid w:val="00297CB9"/>
    <w:rsid w:val="002A280D"/>
    <w:rsid w:val="002B5CFF"/>
    <w:rsid w:val="002B63B2"/>
    <w:rsid w:val="002B6CF3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7B1D"/>
    <w:rsid w:val="002E175F"/>
    <w:rsid w:val="002E3133"/>
    <w:rsid w:val="002E53AF"/>
    <w:rsid w:val="002E61B2"/>
    <w:rsid w:val="002F1432"/>
    <w:rsid w:val="002F76D8"/>
    <w:rsid w:val="00307990"/>
    <w:rsid w:val="0032139C"/>
    <w:rsid w:val="003259DF"/>
    <w:rsid w:val="00334D0A"/>
    <w:rsid w:val="003358E6"/>
    <w:rsid w:val="00340050"/>
    <w:rsid w:val="0034484C"/>
    <w:rsid w:val="0035035D"/>
    <w:rsid w:val="00354C6E"/>
    <w:rsid w:val="00354EB0"/>
    <w:rsid w:val="00362622"/>
    <w:rsid w:val="00364830"/>
    <w:rsid w:val="00367659"/>
    <w:rsid w:val="00371355"/>
    <w:rsid w:val="00372CC2"/>
    <w:rsid w:val="003768F2"/>
    <w:rsid w:val="00381A61"/>
    <w:rsid w:val="00381E72"/>
    <w:rsid w:val="00390FEB"/>
    <w:rsid w:val="00391FC5"/>
    <w:rsid w:val="00392BC9"/>
    <w:rsid w:val="003A0114"/>
    <w:rsid w:val="003A2563"/>
    <w:rsid w:val="003A56B8"/>
    <w:rsid w:val="003A65E5"/>
    <w:rsid w:val="003A79D7"/>
    <w:rsid w:val="003B0344"/>
    <w:rsid w:val="003B0C8B"/>
    <w:rsid w:val="003B228C"/>
    <w:rsid w:val="003B30D5"/>
    <w:rsid w:val="003B4BDD"/>
    <w:rsid w:val="003C4643"/>
    <w:rsid w:val="003C49F3"/>
    <w:rsid w:val="003C731C"/>
    <w:rsid w:val="003D060C"/>
    <w:rsid w:val="003D2922"/>
    <w:rsid w:val="003D2C74"/>
    <w:rsid w:val="003D7336"/>
    <w:rsid w:val="003E0B24"/>
    <w:rsid w:val="003E145C"/>
    <w:rsid w:val="003E4F9B"/>
    <w:rsid w:val="003F13EE"/>
    <w:rsid w:val="003F4690"/>
    <w:rsid w:val="003F5E58"/>
    <w:rsid w:val="003F6090"/>
    <w:rsid w:val="00403A74"/>
    <w:rsid w:val="00413485"/>
    <w:rsid w:val="00420F1D"/>
    <w:rsid w:val="00427C01"/>
    <w:rsid w:val="00431040"/>
    <w:rsid w:val="004315B3"/>
    <w:rsid w:val="00433B00"/>
    <w:rsid w:val="0044718A"/>
    <w:rsid w:val="00450ECE"/>
    <w:rsid w:val="0045182A"/>
    <w:rsid w:val="00451D8F"/>
    <w:rsid w:val="0045237E"/>
    <w:rsid w:val="00454166"/>
    <w:rsid w:val="00456DFA"/>
    <w:rsid w:val="00461871"/>
    <w:rsid w:val="00465A74"/>
    <w:rsid w:val="00472438"/>
    <w:rsid w:val="00472B00"/>
    <w:rsid w:val="00473F5E"/>
    <w:rsid w:val="0047641D"/>
    <w:rsid w:val="00481298"/>
    <w:rsid w:val="00486057"/>
    <w:rsid w:val="00490F69"/>
    <w:rsid w:val="00495E26"/>
    <w:rsid w:val="004A41AE"/>
    <w:rsid w:val="004A4B40"/>
    <w:rsid w:val="004A764D"/>
    <w:rsid w:val="004C4B60"/>
    <w:rsid w:val="004C673C"/>
    <w:rsid w:val="004D1ECF"/>
    <w:rsid w:val="004D24AA"/>
    <w:rsid w:val="004D3A94"/>
    <w:rsid w:val="004D3C28"/>
    <w:rsid w:val="004E3797"/>
    <w:rsid w:val="004F0B38"/>
    <w:rsid w:val="004F101E"/>
    <w:rsid w:val="004F277F"/>
    <w:rsid w:val="005027F1"/>
    <w:rsid w:val="005071E8"/>
    <w:rsid w:val="00507D22"/>
    <w:rsid w:val="0051109C"/>
    <w:rsid w:val="00514199"/>
    <w:rsid w:val="005161C2"/>
    <w:rsid w:val="00517040"/>
    <w:rsid w:val="00521C29"/>
    <w:rsid w:val="00523BCB"/>
    <w:rsid w:val="00527FD8"/>
    <w:rsid w:val="00532BFC"/>
    <w:rsid w:val="005348D6"/>
    <w:rsid w:val="00540488"/>
    <w:rsid w:val="0054487F"/>
    <w:rsid w:val="00546363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4C3B"/>
    <w:rsid w:val="00595609"/>
    <w:rsid w:val="00596A16"/>
    <w:rsid w:val="005A56AF"/>
    <w:rsid w:val="005B11EE"/>
    <w:rsid w:val="005B4E0B"/>
    <w:rsid w:val="005B5C2E"/>
    <w:rsid w:val="005B64DC"/>
    <w:rsid w:val="005C13A5"/>
    <w:rsid w:val="005C19C3"/>
    <w:rsid w:val="005C2561"/>
    <w:rsid w:val="005D07E7"/>
    <w:rsid w:val="005D0C52"/>
    <w:rsid w:val="005D20C0"/>
    <w:rsid w:val="005D47EF"/>
    <w:rsid w:val="005E2D00"/>
    <w:rsid w:val="005E7B2E"/>
    <w:rsid w:val="005F0161"/>
    <w:rsid w:val="005F375F"/>
    <w:rsid w:val="00602481"/>
    <w:rsid w:val="00603D76"/>
    <w:rsid w:val="006069FC"/>
    <w:rsid w:val="00612DB8"/>
    <w:rsid w:val="006139D8"/>
    <w:rsid w:val="00620C8F"/>
    <w:rsid w:val="0062131E"/>
    <w:rsid w:val="00626F73"/>
    <w:rsid w:val="00627009"/>
    <w:rsid w:val="006274DA"/>
    <w:rsid w:val="006278E3"/>
    <w:rsid w:val="0063017A"/>
    <w:rsid w:val="0063253B"/>
    <w:rsid w:val="00635D32"/>
    <w:rsid w:val="0063670B"/>
    <w:rsid w:val="00640AD7"/>
    <w:rsid w:val="00640FFE"/>
    <w:rsid w:val="00646CEB"/>
    <w:rsid w:val="006537DF"/>
    <w:rsid w:val="00653D17"/>
    <w:rsid w:val="00655A7B"/>
    <w:rsid w:val="00656FA4"/>
    <w:rsid w:val="006654F1"/>
    <w:rsid w:val="006712AB"/>
    <w:rsid w:val="006723D2"/>
    <w:rsid w:val="0067589E"/>
    <w:rsid w:val="00676199"/>
    <w:rsid w:val="0067663B"/>
    <w:rsid w:val="0067723D"/>
    <w:rsid w:val="006774F0"/>
    <w:rsid w:val="006803C3"/>
    <w:rsid w:val="00685162"/>
    <w:rsid w:val="00692E0A"/>
    <w:rsid w:val="006A1DF1"/>
    <w:rsid w:val="006A2D35"/>
    <w:rsid w:val="006A77D4"/>
    <w:rsid w:val="006B074F"/>
    <w:rsid w:val="006B209C"/>
    <w:rsid w:val="006B3B20"/>
    <w:rsid w:val="006B7BB0"/>
    <w:rsid w:val="006C53C7"/>
    <w:rsid w:val="006D3420"/>
    <w:rsid w:val="006D3F52"/>
    <w:rsid w:val="006D4F39"/>
    <w:rsid w:val="006D60BD"/>
    <w:rsid w:val="006D767D"/>
    <w:rsid w:val="006E3741"/>
    <w:rsid w:val="006F6932"/>
    <w:rsid w:val="00701B14"/>
    <w:rsid w:val="007024F7"/>
    <w:rsid w:val="00703DEE"/>
    <w:rsid w:val="00710199"/>
    <w:rsid w:val="00712B5D"/>
    <w:rsid w:val="00713F0F"/>
    <w:rsid w:val="0071583A"/>
    <w:rsid w:val="00720552"/>
    <w:rsid w:val="0072178F"/>
    <w:rsid w:val="00722DCA"/>
    <w:rsid w:val="00724035"/>
    <w:rsid w:val="007244DB"/>
    <w:rsid w:val="00727468"/>
    <w:rsid w:val="0073126B"/>
    <w:rsid w:val="00731803"/>
    <w:rsid w:val="00736D29"/>
    <w:rsid w:val="00737CB2"/>
    <w:rsid w:val="0074306E"/>
    <w:rsid w:val="00743CC0"/>
    <w:rsid w:val="0074495E"/>
    <w:rsid w:val="00746E35"/>
    <w:rsid w:val="007472A1"/>
    <w:rsid w:val="007505A3"/>
    <w:rsid w:val="007533B8"/>
    <w:rsid w:val="007545F8"/>
    <w:rsid w:val="007621AC"/>
    <w:rsid w:val="00763D21"/>
    <w:rsid w:val="007657F0"/>
    <w:rsid w:val="007720CC"/>
    <w:rsid w:val="00773D85"/>
    <w:rsid w:val="00777AAD"/>
    <w:rsid w:val="00777C94"/>
    <w:rsid w:val="00780DBA"/>
    <w:rsid w:val="0078527B"/>
    <w:rsid w:val="0079342B"/>
    <w:rsid w:val="00794E91"/>
    <w:rsid w:val="007A0806"/>
    <w:rsid w:val="007A3B68"/>
    <w:rsid w:val="007A631F"/>
    <w:rsid w:val="007B4E5E"/>
    <w:rsid w:val="007B6F96"/>
    <w:rsid w:val="007C0217"/>
    <w:rsid w:val="007C4729"/>
    <w:rsid w:val="007C7EC7"/>
    <w:rsid w:val="007D1B23"/>
    <w:rsid w:val="007D2786"/>
    <w:rsid w:val="007D5ABB"/>
    <w:rsid w:val="007D7E9E"/>
    <w:rsid w:val="007E0DFB"/>
    <w:rsid w:val="007E34B0"/>
    <w:rsid w:val="007E3534"/>
    <w:rsid w:val="007E5164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3231B"/>
    <w:rsid w:val="008333F0"/>
    <w:rsid w:val="00836323"/>
    <w:rsid w:val="008363E9"/>
    <w:rsid w:val="008363FF"/>
    <w:rsid w:val="008364B6"/>
    <w:rsid w:val="00837107"/>
    <w:rsid w:val="008404EC"/>
    <w:rsid w:val="0084182E"/>
    <w:rsid w:val="008420D2"/>
    <w:rsid w:val="00845BB2"/>
    <w:rsid w:val="00845FFC"/>
    <w:rsid w:val="0084638A"/>
    <w:rsid w:val="00851649"/>
    <w:rsid w:val="00855292"/>
    <w:rsid w:val="00856432"/>
    <w:rsid w:val="0086211F"/>
    <w:rsid w:val="0086464A"/>
    <w:rsid w:val="00866213"/>
    <w:rsid w:val="008666D3"/>
    <w:rsid w:val="00866BAB"/>
    <w:rsid w:val="008678BC"/>
    <w:rsid w:val="0087347C"/>
    <w:rsid w:val="00881CA0"/>
    <w:rsid w:val="00890BE1"/>
    <w:rsid w:val="00892386"/>
    <w:rsid w:val="008967C0"/>
    <w:rsid w:val="00896DEA"/>
    <w:rsid w:val="00897C30"/>
    <w:rsid w:val="008A0488"/>
    <w:rsid w:val="008A137C"/>
    <w:rsid w:val="008A463F"/>
    <w:rsid w:val="008A4BED"/>
    <w:rsid w:val="008A6C88"/>
    <w:rsid w:val="008B0D8E"/>
    <w:rsid w:val="008B42F9"/>
    <w:rsid w:val="008C56E6"/>
    <w:rsid w:val="008C6E24"/>
    <w:rsid w:val="008D27D7"/>
    <w:rsid w:val="008D2F4D"/>
    <w:rsid w:val="008D3527"/>
    <w:rsid w:val="008D48C2"/>
    <w:rsid w:val="008E226C"/>
    <w:rsid w:val="008F047B"/>
    <w:rsid w:val="008F0B10"/>
    <w:rsid w:val="008F103C"/>
    <w:rsid w:val="008F3190"/>
    <w:rsid w:val="008F7F7F"/>
    <w:rsid w:val="00900439"/>
    <w:rsid w:val="00901955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373E"/>
    <w:rsid w:val="00934B09"/>
    <w:rsid w:val="00936E71"/>
    <w:rsid w:val="009411B4"/>
    <w:rsid w:val="0094266A"/>
    <w:rsid w:val="00947A5B"/>
    <w:rsid w:val="00951EE6"/>
    <w:rsid w:val="0095425D"/>
    <w:rsid w:val="00956650"/>
    <w:rsid w:val="00957A9F"/>
    <w:rsid w:val="00961748"/>
    <w:rsid w:val="009638E8"/>
    <w:rsid w:val="009641C5"/>
    <w:rsid w:val="00972B62"/>
    <w:rsid w:val="00973C35"/>
    <w:rsid w:val="00974450"/>
    <w:rsid w:val="00974D12"/>
    <w:rsid w:val="00976AA5"/>
    <w:rsid w:val="00976F3F"/>
    <w:rsid w:val="00977DA8"/>
    <w:rsid w:val="009805AD"/>
    <w:rsid w:val="00980DB6"/>
    <w:rsid w:val="009845A9"/>
    <w:rsid w:val="00986171"/>
    <w:rsid w:val="00986B47"/>
    <w:rsid w:val="00990DF8"/>
    <w:rsid w:val="0099182F"/>
    <w:rsid w:val="00993E8B"/>
    <w:rsid w:val="009952E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D67AB"/>
    <w:rsid w:val="009E2E86"/>
    <w:rsid w:val="009E7051"/>
    <w:rsid w:val="009F4699"/>
    <w:rsid w:val="009F53F0"/>
    <w:rsid w:val="00A01F67"/>
    <w:rsid w:val="00A07E1A"/>
    <w:rsid w:val="00A1489A"/>
    <w:rsid w:val="00A16788"/>
    <w:rsid w:val="00A168A1"/>
    <w:rsid w:val="00A20102"/>
    <w:rsid w:val="00A251BB"/>
    <w:rsid w:val="00A267EB"/>
    <w:rsid w:val="00A32C5F"/>
    <w:rsid w:val="00A34355"/>
    <w:rsid w:val="00A36A96"/>
    <w:rsid w:val="00A41D68"/>
    <w:rsid w:val="00A4442B"/>
    <w:rsid w:val="00A466FF"/>
    <w:rsid w:val="00A46CCB"/>
    <w:rsid w:val="00A47788"/>
    <w:rsid w:val="00A504CE"/>
    <w:rsid w:val="00A54417"/>
    <w:rsid w:val="00A6198E"/>
    <w:rsid w:val="00A64E79"/>
    <w:rsid w:val="00A65C02"/>
    <w:rsid w:val="00A6610A"/>
    <w:rsid w:val="00A67062"/>
    <w:rsid w:val="00A67490"/>
    <w:rsid w:val="00A714EC"/>
    <w:rsid w:val="00A74512"/>
    <w:rsid w:val="00A75A4A"/>
    <w:rsid w:val="00A75D2D"/>
    <w:rsid w:val="00A77E2E"/>
    <w:rsid w:val="00A8201C"/>
    <w:rsid w:val="00A84DE3"/>
    <w:rsid w:val="00A86218"/>
    <w:rsid w:val="00A901F7"/>
    <w:rsid w:val="00A90E85"/>
    <w:rsid w:val="00A9150F"/>
    <w:rsid w:val="00A91E73"/>
    <w:rsid w:val="00A9644E"/>
    <w:rsid w:val="00AA0D2B"/>
    <w:rsid w:val="00AA1D68"/>
    <w:rsid w:val="00AA2003"/>
    <w:rsid w:val="00AA30D0"/>
    <w:rsid w:val="00AA346A"/>
    <w:rsid w:val="00AB0AA4"/>
    <w:rsid w:val="00AB39A5"/>
    <w:rsid w:val="00AB75BD"/>
    <w:rsid w:val="00AC1803"/>
    <w:rsid w:val="00AC261D"/>
    <w:rsid w:val="00AD0B80"/>
    <w:rsid w:val="00AD1398"/>
    <w:rsid w:val="00AD51AA"/>
    <w:rsid w:val="00AD675C"/>
    <w:rsid w:val="00AD7282"/>
    <w:rsid w:val="00AE1277"/>
    <w:rsid w:val="00AE4EE2"/>
    <w:rsid w:val="00AE6F59"/>
    <w:rsid w:val="00AE6F76"/>
    <w:rsid w:val="00AE7BBA"/>
    <w:rsid w:val="00AF02BE"/>
    <w:rsid w:val="00AF0694"/>
    <w:rsid w:val="00AF4C7E"/>
    <w:rsid w:val="00AF55DE"/>
    <w:rsid w:val="00AF6C8B"/>
    <w:rsid w:val="00B028AA"/>
    <w:rsid w:val="00B04804"/>
    <w:rsid w:val="00B06684"/>
    <w:rsid w:val="00B11293"/>
    <w:rsid w:val="00B12567"/>
    <w:rsid w:val="00B12722"/>
    <w:rsid w:val="00B22C32"/>
    <w:rsid w:val="00B24470"/>
    <w:rsid w:val="00B2518A"/>
    <w:rsid w:val="00B259A8"/>
    <w:rsid w:val="00B2675B"/>
    <w:rsid w:val="00B26867"/>
    <w:rsid w:val="00B26C61"/>
    <w:rsid w:val="00B310D4"/>
    <w:rsid w:val="00B334EA"/>
    <w:rsid w:val="00B336BF"/>
    <w:rsid w:val="00B3454D"/>
    <w:rsid w:val="00B34A39"/>
    <w:rsid w:val="00B35E23"/>
    <w:rsid w:val="00B37922"/>
    <w:rsid w:val="00B41709"/>
    <w:rsid w:val="00B41B5F"/>
    <w:rsid w:val="00B41DD8"/>
    <w:rsid w:val="00B42672"/>
    <w:rsid w:val="00B44796"/>
    <w:rsid w:val="00B463F4"/>
    <w:rsid w:val="00B47CAD"/>
    <w:rsid w:val="00B50421"/>
    <w:rsid w:val="00B51467"/>
    <w:rsid w:val="00B51554"/>
    <w:rsid w:val="00B62C35"/>
    <w:rsid w:val="00B6303D"/>
    <w:rsid w:val="00B66306"/>
    <w:rsid w:val="00B73A11"/>
    <w:rsid w:val="00B740AA"/>
    <w:rsid w:val="00B74727"/>
    <w:rsid w:val="00B8245E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37E8"/>
    <w:rsid w:val="00BD3D3D"/>
    <w:rsid w:val="00BD4674"/>
    <w:rsid w:val="00BD6C9E"/>
    <w:rsid w:val="00BF7CF7"/>
    <w:rsid w:val="00C049EE"/>
    <w:rsid w:val="00C04EFB"/>
    <w:rsid w:val="00C06BB0"/>
    <w:rsid w:val="00C17C73"/>
    <w:rsid w:val="00C21B19"/>
    <w:rsid w:val="00C2354C"/>
    <w:rsid w:val="00C23C95"/>
    <w:rsid w:val="00C311A0"/>
    <w:rsid w:val="00C31F1C"/>
    <w:rsid w:val="00C36E2E"/>
    <w:rsid w:val="00C3736C"/>
    <w:rsid w:val="00C43A53"/>
    <w:rsid w:val="00C4502F"/>
    <w:rsid w:val="00C45B5F"/>
    <w:rsid w:val="00C46BB0"/>
    <w:rsid w:val="00C51B99"/>
    <w:rsid w:val="00C52254"/>
    <w:rsid w:val="00C62BDF"/>
    <w:rsid w:val="00C631DF"/>
    <w:rsid w:val="00C64401"/>
    <w:rsid w:val="00C647BB"/>
    <w:rsid w:val="00C64F72"/>
    <w:rsid w:val="00C65F11"/>
    <w:rsid w:val="00C66ADF"/>
    <w:rsid w:val="00C66EF9"/>
    <w:rsid w:val="00C74963"/>
    <w:rsid w:val="00C7651B"/>
    <w:rsid w:val="00C84109"/>
    <w:rsid w:val="00C85F65"/>
    <w:rsid w:val="00C9199F"/>
    <w:rsid w:val="00C91EF3"/>
    <w:rsid w:val="00CA7851"/>
    <w:rsid w:val="00CA7CC0"/>
    <w:rsid w:val="00CB4F64"/>
    <w:rsid w:val="00CB630E"/>
    <w:rsid w:val="00CC11A3"/>
    <w:rsid w:val="00CC2B26"/>
    <w:rsid w:val="00CC539E"/>
    <w:rsid w:val="00CC664D"/>
    <w:rsid w:val="00CD21AE"/>
    <w:rsid w:val="00CD485A"/>
    <w:rsid w:val="00CD6A09"/>
    <w:rsid w:val="00CD77B3"/>
    <w:rsid w:val="00CE33BC"/>
    <w:rsid w:val="00CE37AD"/>
    <w:rsid w:val="00CE3B29"/>
    <w:rsid w:val="00CE651F"/>
    <w:rsid w:val="00CE6711"/>
    <w:rsid w:val="00CE797C"/>
    <w:rsid w:val="00CF0356"/>
    <w:rsid w:val="00CF3B74"/>
    <w:rsid w:val="00CF7528"/>
    <w:rsid w:val="00D019BC"/>
    <w:rsid w:val="00D10AB3"/>
    <w:rsid w:val="00D178D7"/>
    <w:rsid w:val="00D17F1A"/>
    <w:rsid w:val="00D31C7F"/>
    <w:rsid w:val="00D3649D"/>
    <w:rsid w:val="00D40475"/>
    <w:rsid w:val="00D4320F"/>
    <w:rsid w:val="00D519B7"/>
    <w:rsid w:val="00D5443B"/>
    <w:rsid w:val="00D57B66"/>
    <w:rsid w:val="00D638BA"/>
    <w:rsid w:val="00D644A2"/>
    <w:rsid w:val="00D71D23"/>
    <w:rsid w:val="00D72006"/>
    <w:rsid w:val="00D778C8"/>
    <w:rsid w:val="00D82DB5"/>
    <w:rsid w:val="00D83B9B"/>
    <w:rsid w:val="00D845FF"/>
    <w:rsid w:val="00D90536"/>
    <w:rsid w:val="00D928D7"/>
    <w:rsid w:val="00D9335C"/>
    <w:rsid w:val="00D961CC"/>
    <w:rsid w:val="00DA1598"/>
    <w:rsid w:val="00DA1F26"/>
    <w:rsid w:val="00DA256E"/>
    <w:rsid w:val="00DA2992"/>
    <w:rsid w:val="00DA4108"/>
    <w:rsid w:val="00DA5710"/>
    <w:rsid w:val="00DA7877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426A"/>
    <w:rsid w:val="00DD6B3B"/>
    <w:rsid w:val="00DD78CF"/>
    <w:rsid w:val="00DE2161"/>
    <w:rsid w:val="00DE2742"/>
    <w:rsid w:val="00DE3F57"/>
    <w:rsid w:val="00DE61CC"/>
    <w:rsid w:val="00DE6315"/>
    <w:rsid w:val="00DF1096"/>
    <w:rsid w:val="00DF1AEB"/>
    <w:rsid w:val="00DF3C01"/>
    <w:rsid w:val="00DF4F17"/>
    <w:rsid w:val="00E03B14"/>
    <w:rsid w:val="00E056F1"/>
    <w:rsid w:val="00E0751B"/>
    <w:rsid w:val="00E1045D"/>
    <w:rsid w:val="00E107E6"/>
    <w:rsid w:val="00E11EFE"/>
    <w:rsid w:val="00E14E99"/>
    <w:rsid w:val="00E15E53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61C1"/>
    <w:rsid w:val="00E3742D"/>
    <w:rsid w:val="00E37A41"/>
    <w:rsid w:val="00E41E96"/>
    <w:rsid w:val="00E4759F"/>
    <w:rsid w:val="00E478B9"/>
    <w:rsid w:val="00E50771"/>
    <w:rsid w:val="00E54ADC"/>
    <w:rsid w:val="00E57834"/>
    <w:rsid w:val="00E72A93"/>
    <w:rsid w:val="00E74335"/>
    <w:rsid w:val="00E743FC"/>
    <w:rsid w:val="00E752AB"/>
    <w:rsid w:val="00E771D9"/>
    <w:rsid w:val="00E82B15"/>
    <w:rsid w:val="00E9417B"/>
    <w:rsid w:val="00EA3E9E"/>
    <w:rsid w:val="00EB0093"/>
    <w:rsid w:val="00EB00B0"/>
    <w:rsid w:val="00EB32D9"/>
    <w:rsid w:val="00EB4425"/>
    <w:rsid w:val="00EB4BD6"/>
    <w:rsid w:val="00EC0203"/>
    <w:rsid w:val="00EC05A4"/>
    <w:rsid w:val="00EC4192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0AF9"/>
    <w:rsid w:val="00EF3A80"/>
    <w:rsid w:val="00EF44AD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2026"/>
    <w:rsid w:val="00F3401E"/>
    <w:rsid w:val="00F34FD2"/>
    <w:rsid w:val="00F35AFD"/>
    <w:rsid w:val="00F4771D"/>
    <w:rsid w:val="00F535B9"/>
    <w:rsid w:val="00F5367E"/>
    <w:rsid w:val="00F53B54"/>
    <w:rsid w:val="00F54FF3"/>
    <w:rsid w:val="00F5569D"/>
    <w:rsid w:val="00F57CD7"/>
    <w:rsid w:val="00F62948"/>
    <w:rsid w:val="00F64BA6"/>
    <w:rsid w:val="00F6764F"/>
    <w:rsid w:val="00F6765E"/>
    <w:rsid w:val="00F70075"/>
    <w:rsid w:val="00F70A10"/>
    <w:rsid w:val="00F72F45"/>
    <w:rsid w:val="00F8519E"/>
    <w:rsid w:val="00F87061"/>
    <w:rsid w:val="00F921B5"/>
    <w:rsid w:val="00FA576B"/>
    <w:rsid w:val="00FB2303"/>
    <w:rsid w:val="00FB352E"/>
    <w:rsid w:val="00FB58C1"/>
    <w:rsid w:val="00FB6815"/>
    <w:rsid w:val="00FB723F"/>
    <w:rsid w:val="00FC1CD5"/>
    <w:rsid w:val="00FC4E8F"/>
    <w:rsid w:val="00FC50EA"/>
    <w:rsid w:val="00FC68E4"/>
    <w:rsid w:val="00FC763B"/>
    <w:rsid w:val="00FC771F"/>
    <w:rsid w:val="00FD0CD8"/>
    <w:rsid w:val="00FD499D"/>
    <w:rsid w:val="00FD7F65"/>
    <w:rsid w:val="00FE4833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08F00-63B5-46F1-A030-8E2852B7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3958</TotalTime>
  <Pages>1</Pages>
  <Words>13392</Words>
  <Characters>76341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211</cp:revision>
  <cp:lastPrinted>2023-01-02T14:03:00Z</cp:lastPrinted>
  <dcterms:created xsi:type="dcterms:W3CDTF">2018-01-03T09:23:00Z</dcterms:created>
  <dcterms:modified xsi:type="dcterms:W3CDTF">2023-01-13T08:50:00Z</dcterms:modified>
</cp:coreProperties>
</file>