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E63587" w:rsidP="00822B14">
            <w:pPr>
              <w:jc w:val="center"/>
              <w:rPr>
                <w:b/>
                <w:sz w:val="24"/>
                <w:szCs w:val="24"/>
              </w:rPr>
            </w:pPr>
            <w:r w:rsidRPr="00E63587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0908C7" w:rsidRDefault="000908C7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7C18F0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29.12</w:t>
                  </w:r>
                  <w:r w:rsidR="00F13750"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.2023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7C18F0" w:rsidP="008E220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280-77</w:t>
                  </w:r>
                  <w:r w:rsidR="00F13750">
                    <w:rPr>
                      <w:b/>
                      <w:sz w:val="24"/>
                      <w:szCs w:val="24"/>
                    </w:rPr>
                    <w:t>/</w:t>
                  </w: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364E5" w:rsidRPr="00900439">
        <w:rPr>
          <w:sz w:val="24"/>
          <w:szCs w:val="24"/>
        </w:rPr>
        <w:t xml:space="preserve">О </w:t>
      </w:r>
      <w:r w:rsidR="003364E5">
        <w:rPr>
          <w:sz w:val="24"/>
          <w:szCs w:val="24"/>
        </w:rPr>
        <w:t>внесении изменений в решение Комитета местного самоуправления Соловцовского сельсовета Иссинского района Пензенской области от 29.12.2022г №218-58/3</w:t>
      </w:r>
      <w:r w:rsidR="00E63587" w:rsidRPr="00E63587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0908C7" w:rsidRDefault="000908C7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>
        <w:rPr>
          <w:sz w:val="24"/>
          <w:szCs w:val="24"/>
        </w:rPr>
        <w:t xml:space="preserve"> «</w:t>
      </w:r>
      <w:r w:rsidR="00A251BB" w:rsidRPr="00900439">
        <w:rPr>
          <w:sz w:val="24"/>
          <w:szCs w:val="24"/>
        </w:rPr>
        <w:t>О бюджете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  <w:r w:rsidR="003364E5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3364E5" w:rsidRPr="00A251BB" w:rsidRDefault="003364E5" w:rsidP="003364E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>Внести в решение Комитета местного самоуправления Соловцовского сельсовета Иссинского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Соловцовского сельсовета Иссинского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>Основные характеристики бюджета  Соловцовского  сельсовета Иссинского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7C18F0">
        <w:rPr>
          <w:sz w:val="24"/>
          <w:szCs w:val="24"/>
        </w:rPr>
        <w:t>4046,25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7C18F0">
        <w:rPr>
          <w:sz w:val="24"/>
          <w:szCs w:val="24"/>
        </w:rPr>
        <w:t>4517,11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</w:t>
      </w:r>
      <w:r w:rsidR="007C18F0">
        <w:rPr>
          <w:sz w:val="24"/>
          <w:szCs w:val="24"/>
        </w:rPr>
        <w:t xml:space="preserve">она Пензенской области в сумме </w:t>
      </w:r>
      <w:r w:rsidRPr="00A251BB">
        <w:rPr>
          <w:sz w:val="24"/>
          <w:szCs w:val="24"/>
        </w:rPr>
        <w:t>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E80587"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  <w:r>
        <w:rPr>
          <w:b/>
          <w:sz w:val="24"/>
          <w:szCs w:val="24"/>
        </w:rPr>
        <w:t>»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8316A5" w:rsidRDefault="00F84B60" w:rsidP="00A32C5F">
      <w:pPr>
        <w:ind w:left="-142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1.3 </w:t>
      </w:r>
      <w:r w:rsidR="007C18F0">
        <w:rPr>
          <w:b/>
          <w:sz w:val="24"/>
          <w:szCs w:val="24"/>
        </w:rPr>
        <w:t>Статью</w:t>
      </w:r>
      <w:r w:rsidR="008316A5" w:rsidRPr="008316A5">
        <w:rPr>
          <w:b/>
          <w:sz w:val="24"/>
          <w:szCs w:val="24"/>
        </w:rPr>
        <w:t xml:space="preserve"> 5.</w:t>
      </w:r>
      <w:r w:rsidR="008316A5">
        <w:rPr>
          <w:b/>
          <w:sz w:val="24"/>
          <w:szCs w:val="24"/>
        </w:rPr>
        <w:t xml:space="preserve"> Изложить в следующее редакции:</w:t>
      </w:r>
    </w:p>
    <w:p w:rsidR="008316A5" w:rsidRDefault="008316A5" w:rsidP="008316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r>
        <w:rPr>
          <w:b/>
          <w:sz w:val="24"/>
          <w:szCs w:val="24"/>
        </w:rPr>
        <w:t>Соловцовского</w:t>
      </w:r>
      <w:r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</w:t>
      </w:r>
      <w:r>
        <w:rPr>
          <w:b/>
          <w:sz w:val="24"/>
          <w:szCs w:val="24"/>
        </w:rPr>
        <w:t>3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годов</w:t>
      </w:r>
      <w:r>
        <w:rPr>
          <w:b/>
          <w:sz w:val="24"/>
          <w:szCs w:val="24"/>
        </w:rPr>
        <w:t>»</w:t>
      </w:r>
    </w:p>
    <w:p w:rsidR="007C18F0" w:rsidRPr="00175B26" w:rsidRDefault="007C18F0" w:rsidP="007C18F0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175B26">
        <w:rPr>
          <w:sz w:val="24"/>
          <w:szCs w:val="24"/>
        </w:rPr>
        <w:t xml:space="preserve">Утвердить объем поступлений в бюджет </w:t>
      </w:r>
      <w:r>
        <w:rPr>
          <w:sz w:val="24"/>
          <w:szCs w:val="24"/>
        </w:rPr>
        <w:t>Соловцовского</w:t>
      </w:r>
      <w:r w:rsidRPr="00175B26">
        <w:rPr>
          <w:sz w:val="24"/>
          <w:szCs w:val="24"/>
        </w:rPr>
        <w:t xml:space="preserve"> сельсовета Иссинского района Пензенской области по видам доходов на 202</w:t>
      </w:r>
      <w:r>
        <w:rPr>
          <w:sz w:val="24"/>
          <w:szCs w:val="24"/>
        </w:rPr>
        <w:t>3</w:t>
      </w:r>
      <w:r w:rsidRPr="00175B26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175B26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175B26">
        <w:rPr>
          <w:sz w:val="24"/>
          <w:szCs w:val="24"/>
        </w:rPr>
        <w:t xml:space="preserve"> годов:</w:t>
      </w:r>
    </w:p>
    <w:p w:rsidR="007C18F0" w:rsidRDefault="007C18F0" w:rsidP="007C18F0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Pr="00175B26">
        <w:rPr>
          <w:sz w:val="24"/>
          <w:szCs w:val="24"/>
        </w:rPr>
        <w:t>- объем налоговых и неналоговых</w:t>
      </w:r>
      <w:r>
        <w:rPr>
          <w:sz w:val="24"/>
          <w:szCs w:val="24"/>
        </w:rPr>
        <w:t xml:space="preserve"> доходов согласно приложению № 3</w:t>
      </w:r>
      <w:r w:rsidRPr="00175B26">
        <w:rPr>
          <w:sz w:val="24"/>
          <w:szCs w:val="24"/>
        </w:rPr>
        <w:t xml:space="preserve"> к настоящему решению;</w:t>
      </w:r>
    </w:p>
    <w:p w:rsidR="008316A5" w:rsidRPr="00175B26" w:rsidRDefault="008316A5" w:rsidP="008316A5">
      <w:pPr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тыс.рублей,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из бюджета Иссинского района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25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2023 году 113,6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>ные межбюджетные трансферты из бюджета Иссинского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</w:t>
      </w:r>
      <w:r w:rsidR="003E61CC">
        <w:rPr>
          <w:sz w:val="24"/>
          <w:szCs w:val="24"/>
        </w:rPr>
        <w:t>76,70</w:t>
      </w:r>
      <w:r>
        <w:rPr>
          <w:sz w:val="24"/>
          <w:szCs w:val="24"/>
        </w:rPr>
        <w:t xml:space="preserve"> тыс.рублей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3364E5" w:rsidRPr="00FB4496" w:rsidRDefault="003364E5" w:rsidP="003364E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</w:t>
      </w:r>
      <w:r w:rsidR="00F84B6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3364E5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="00A251BB" w:rsidRPr="00A251BB">
        <w:rPr>
          <w:b/>
          <w:sz w:val="24"/>
          <w:szCs w:val="24"/>
        </w:rPr>
        <w:t xml:space="preserve"> </w:t>
      </w:r>
      <w:r w:rsidR="008333F0" w:rsidRPr="008333F0">
        <w:rPr>
          <w:b/>
          <w:sz w:val="24"/>
          <w:szCs w:val="24"/>
        </w:rPr>
        <w:t xml:space="preserve">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  <w:r w:rsidR="003364E5">
        <w:rPr>
          <w:b/>
          <w:sz w:val="24"/>
          <w:szCs w:val="24"/>
        </w:rPr>
        <w:t>»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A604F" w:rsidRPr="006A604F" w:rsidRDefault="006A604F" w:rsidP="006A604F">
      <w:pPr>
        <w:pStyle w:val="a6"/>
        <w:jc w:val="left"/>
        <w:rPr>
          <w:i w:val="0"/>
          <w:szCs w:val="24"/>
        </w:rPr>
      </w:pPr>
      <w:r w:rsidRPr="006A604F">
        <w:rPr>
          <w:i w:val="0"/>
          <w:szCs w:val="24"/>
        </w:rPr>
        <w:t xml:space="preserve">1.5 пункт  1 Статьи </w:t>
      </w:r>
      <w:r>
        <w:rPr>
          <w:i w:val="0"/>
          <w:szCs w:val="24"/>
        </w:rPr>
        <w:t xml:space="preserve">8 </w:t>
      </w:r>
      <w:r w:rsidRPr="006A604F">
        <w:rPr>
          <w:i w:val="0"/>
          <w:szCs w:val="24"/>
        </w:rPr>
        <w:t>Изложить в следующей редакции:</w:t>
      </w:r>
    </w:p>
    <w:p w:rsidR="006A604F" w:rsidRPr="00AE6F76" w:rsidRDefault="006A604F" w:rsidP="006A604F">
      <w:pPr>
        <w:pStyle w:val="a6"/>
        <w:jc w:val="left"/>
        <w:rPr>
          <w:b w:val="0"/>
          <w:szCs w:val="24"/>
        </w:rPr>
      </w:pPr>
      <w:r>
        <w:rPr>
          <w:i w:val="0"/>
          <w:szCs w:val="24"/>
        </w:rPr>
        <w:t>«Статья 8</w:t>
      </w:r>
      <w:r w:rsidRPr="00AE6F76">
        <w:rPr>
          <w:i w:val="0"/>
          <w:szCs w:val="24"/>
        </w:rPr>
        <w:t>. Бюджетные ассигнования дорожного фонда Соловцовского сельсовета Иссинского района Пензенской области на 20</w:t>
      </w:r>
      <w:r>
        <w:rPr>
          <w:i w:val="0"/>
          <w:szCs w:val="24"/>
        </w:rPr>
        <w:t>23</w:t>
      </w:r>
      <w:r w:rsidRPr="00AE6F76">
        <w:rPr>
          <w:i w:val="0"/>
          <w:szCs w:val="24"/>
        </w:rPr>
        <w:t xml:space="preserve"> год</w:t>
      </w:r>
      <w:r>
        <w:rPr>
          <w:i w:val="0"/>
          <w:szCs w:val="24"/>
        </w:rPr>
        <w:t xml:space="preserve"> и на плановый период 2024 и 2025 годов.»</w:t>
      </w:r>
    </w:p>
    <w:p w:rsidR="006A604F" w:rsidRPr="00AE6F76" w:rsidRDefault="006A604F" w:rsidP="006A604F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В соответствии со статьей 8 Решения комитета местного самоуправления Соловцовского </w:t>
      </w:r>
      <w:r w:rsidRPr="00E54ADC">
        <w:rPr>
          <w:b w:val="0"/>
          <w:i w:val="0"/>
          <w:szCs w:val="24"/>
        </w:rPr>
        <w:t>сельсовета  № 263-55/2 от 24.11.2017 года</w:t>
      </w:r>
      <w:r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>«Об утверждении положения о бюджетном процессе  Соловцовско</w:t>
      </w:r>
      <w:r>
        <w:rPr>
          <w:b w:val="0"/>
          <w:i w:val="0"/>
          <w:szCs w:val="24"/>
        </w:rPr>
        <w:t>го</w:t>
      </w:r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Иссинского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Соловцовского сельсовета Иссинского района Пензенской области:</w:t>
      </w:r>
    </w:p>
    <w:p w:rsidR="006A604F" w:rsidRPr="00AE6F76" w:rsidRDefault="006A604F" w:rsidP="006A604F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>
        <w:rPr>
          <w:b w:val="0"/>
          <w:i w:val="0"/>
          <w:szCs w:val="24"/>
        </w:rPr>
        <w:t xml:space="preserve">23 </w:t>
      </w:r>
      <w:r w:rsidRPr="00AE6F76">
        <w:rPr>
          <w:b w:val="0"/>
          <w:i w:val="0"/>
          <w:szCs w:val="24"/>
        </w:rPr>
        <w:t xml:space="preserve">год в сумме </w:t>
      </w:r>
      <w:r w:rsidR="00742663">
        <w:rPr>
          <w:b w:val="0"/>
          <w:i w:val="0"/>
          <w:szCs w:val="24"/>
        </w:rPr>
        <w:t>423,93</w:t>
      </w:r>
      <w:r w:rsidRPr="00AE6F76">
        <w:rPr>
          <w:b w:val="0"/>
          <w:i w:val="0"/>
          <w:szCs w:val="24"/>
        </w:rPr>
        <w:t xml:space="preserve"> тыс.рублей;</w:t>
      </w:r>
    </w:p>
    <w:p w:rsidR="006A604F" w:rsidRPr="00AE6F76" w:rsidRDefault="006A604F" w:rsidP="006A604F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>
        <w:rPr>
          <w:b w:val="0"/>
          <w:i w:val="0"/>
          <w:szCs w:val="24"/>
        </w:rPr>
        <w:t>24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703,02</w:t>
      </w:r>
      <w:r w:rsidRPr="00AE6F76">
        <w:rPr>
          <w:b w:val="0"/>
          <w:i w:val="0"/>
          <w:szCs w:val="24"/>
        </w:rPr>
        <w:t xml:space="preserve"> тыс.рублей;</w:t>
      </w:r>
    </w:p>
    <w:p w:rsidR="006A604F" w:rsidRPr="00AE6F76" w:rsidRDefault="006A604F" w:rsidP="006A604F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>
        <w:rPr>
          <w:b w:val="0"/>
          <w:i w:val="0"/>
          <w:szCs w:val="24"/>
        </w:rPr>
        <w:t>25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732,44</w:t>
      </w:r>
      <w:r w:rsidRPr="00AE6F76">
        <w:rPr>
          <w:b w:val="0"/>
          <w:i w:val="0"/>
          <w:szCs w:val="24"/>
        </w:rPr>
        <w:t xml:space="preserve"> тыс.рублей.</w:t>
      </w:r>
    </w:p>
    <w:p w:rsidR="006A604F" w:rsidRDefault="006A604F" w:rsidP="006D60BD">
      <w:pPr>
        <w:pStyle w:val="15"/>
        <w:tabs>
          <w:tab w:val="left" w:pos="708"/>
        </w:tabs>
        <w:ind w:left="0"/>
        <w:rPr>
          <w:szCs w:val="24"/>
        </w:rPr>
      </w:pPr>
    </w:p>
    <w:p w:rsidR="006D60BD" w:rsidRPr="003364E5" w:rsidRDefault="00A251BB" w:rsidP="003364E5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</w:t>
      </w:r>
      <w:r w:rsidR="006D60BD" w:rsidRPr="003364E5">
        <w:rPr>
          <w:sz w:val="24"/>
          <w:szCs w:val="24"/>
        </w:rPr>
        <w:t xml:space="preserve"> </w:t>
      </w:r>
      <w:r w:rsidRPr="003364E5">
        <w:rPr>
          <w:sz w:val="24"/>
          <w:szCs w:val="24"/>
        </w:rPr>
        <w:t>«Сельский вестник».</w:t>
      </w:r>
      <w:r w:rsidR="006D60BD" w:rsidRPr="003364E5">
        <w:rPr>
          <w:sz w:val="24"/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C46BB0" w:rsidP="0067589E">
      <w:pPr>
        <w:tabs>
          <w:tab w:val="left" w:pos="13599"/>
          <w:tab w:val="right" w:pos="16481"/>
        </w:tabs>
        <w:jc w:val="right"/>
      </w:pP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0C3A31">
        <w:t xml:space="preserve">     </w:t>
      </w:r>
      <w:r w:rsidR="0067589E">
        <w:t xml:space="preserve">Пензенской области  </w:t>
      </w:r>
      <w:r w:rsidR="00110093" w:rsidRPr="002C36D5">
        <w:t xml:space="preserve">  </w:t>
      </w:r>
      <w:r w:rsidR="00A46573">
        <w:t xml:space="preserve">от </w:t>
      </w:r>
      <w:r w:rsidR="003E61CC" w:rsidRPr="003E61CC">
        <w:rPr>
          <w:color w:val="000000" w:themeColor="text1"/>
        </w:rPr>
        <w:t>29.12</w:t>
      </w:r>
      <w:r w:rsidR="00A46573" w:rsidRPr="003E61CC">
        <w:rPr>
          <w:color w:val="000000" w:themeColor="text1"/>
        </w:rPr>
        <w:t xml:space="preserve">.2023 № </w:t>
      </w:r>
      <w:r w:rsidR="003E61CC" w:rsidRPr="003E61CC">
        <w:rPr>
          <w:color w:val="000000" w:themeColor="text1"/>
        </w:rPr>
        <w:t>280-77</w:t>
      </w:r>
      <w:r w:rsidR="00A46573" w:rsidRPr="003E61CC">
        <w:rPr>
          <w:color w:val="000000" w:themeColor="text1"/>
        </w:rPr>
        <w:t>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D14F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530FC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30FC1">
              <w:rPr>
                <w:sz w:val="24"/>
                <w:szCs w:val="24"/>
              </w:rPr>
              <w:t>4</w:t>
            </w:r>
            <w:r w:rsidR="003E61CC">
              <w:rPr>
                <w:sz w:val="24"/>
                <w:szCs w:val="24"/>
              </w:rPr>
              <w:t>046,25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FD14F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D14FF">
              <w:rPr>
                <w:sz w:val="24"/>
                <w:szCs w:val="24"/>
              </w:rPr>
              <w:t>4</w:t>
            </w:r>
            <w:r w:rsidR="003E61CC">
              <w:rPr>
                <w:sz w:val="24"/>
                <w:szCs w:val="24"/>
              </w:rPr>
              <w:t>517,11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FD14FF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020628" w:rsidRDefault="00020628" w:rsidP="00B310D4">
      <w:pPr>
        <w:tabs>
          <w:tab w:val="left" w:pos="13599"/>
          <w:tab w:val="right" w:pos="16481"/>
        </w:tabs>
        <w:sectPr w:rsidR="00020628" w:rsidSect="00020628">
          <w:pgSz w:w="16838" w:h="11906" w:orient="landscape"/>
          <w:pgMar w:top="851" w:right="680" w:bottom="284" w:left="284" w:header="709" w:footer="709" w:gutter="0"/>
          <w:cols w:space="708"/>
          <w:docGrid w:linePitch="360"/>
        </w:sectPr>
      </w:pPr>
    </w:p>
    <w:p w:rsidR="007C18F0" w:rsidRDefault="00B310D4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</w:t>
      </w: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Pr="00E66302" w:rsidRDefault="007C18F0" w:rsidP="007C18F0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7C18F0" w:rsidRPr="00037E9C" w:rsidRDefault="007C18F0" w:rsidP="007C18F0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7C18F0" w:rsidRDefault="007C18F0" w:rsidP="007C18F0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7C18F0" w:rsidRPr="00037E9C" w:rsidRDefault="007C18F0" w:rsidP="007C18F0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 29.12.2023 № 280-77/3    </w:t>
      </w:r>
    </w:p>
    <w:p w:rsidR="007C18F0" w:rsidRDefault="007C18F0" w:rsidP="007C18F0">
      <w:pPr>
        <w:outlineLvl w:val="0"/>
        <w:rPr>
          <w:snapToGrid w:val="0"/>
          <w:sz w:val="24"/>
          <w:szCs w:val="24"/>
        </w:rPr>
      </w:pPr>
    </w:p>
    <w:p w:rsidR="007C18F0" w:rsidRDefault="007C18F0" w:rsidP="007C18F0">
      <w:pPr>
        <w:outlineLvl w:val="0"/>
        <w:rPr>
          <w:snapToGrid w:val="0"/>
          <w:sz w:val="24"/>
          <w:szCs w:val="24"/>
        </w:rPr>
      </w:pPr>
    </w:p>
    <w:p w:rsidR="007C18F0" w:rsidRPr="00E66302" w:rsidRDefault="007C18F0" w:rsidP="007C18F0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7C18F0" w:rsidRPr="00E66302" w:rsidRDefault="007C18F0" w:rsidP="007C18F0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r>
        <w:rPr>
          <w:b/>
          <w:sz w:val="24"/>
          <w:szCs w:val="24"/>
        </w:rPr>
        <w:t xml:space="preserve">Соловцовского </w:t>
      </w:r>
      <w:r w:rsidRPr="00E66302">
        <w:rPr>
          <w:b/>
          <w:sz w:val="24"/>
          <w:szCs w:val="24"/>
        </w:rPr>
        <w:t>сельсовета Иссинского района Пензенской области</w:t>
      </w:r>
    </w:p>
    <w:p w:rsidR="007C18F0" w:rsidRPr="00E66302" w:rsidRDefault="007C18F0" w:rsidP="007C18F0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3</w:t>
      </w:r>
      <w:r w:rsidRPr="00E66302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</w:t>
      </w:r>
      <w:r w:rsidRPr="00E66302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5</w:t>
      </w:r>
      <w:r w:rsidRPr="00E66302">
        <w:rPr>
          <w:b/>
          <w:sz w:val="24"/>
          <w:szCs w:val="24"/>
        </w:rPr>
        <w:t xml:space="preserve"> годов</w:t>
      </w:r>
    </w:p>
    <w:p w:rsidR="007C18F0" w:rsidRPr="008F5800" w:rsidRDefault="007C18F0" w:rsidP="007C18F0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тыс.руб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/>
      </w:tblPr>
      <w:tblGrid>
        <w:gridCol w:w="2667"/>
        <w:gridCol w:w="4819"/>
        <w:gridCol w:w="1134"/>
        <w:gridCol w:w="1134"/>
        <w:gridCol w:w="1134"/>
      </w:tblGrid>
      <w:tr w:rsidR="007C18F0" w:rsidRPr="001C4ED2" w:rsidTr="006A604F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7C18F0" w:rsidRPr="00741E18" w:rsidRDefault="007C18F0" w:rsidP="006A604F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741E18">
              <w:rPr>
                <w:b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7C18F0" w:rsidRPr="00741E18" w:rsidRDefault="007C18F0" w:rsidP="006A604F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741E18">
              <w:rPr>
                <w:b/>
              </w:rPr>
              <w:t xml:space="preserve"> года</w:t>
            </w:r>
          </w:p>
        </w:tc>
      </w:tr>
      <w:tr w:rsidR="007C18F0" w:rsidRPr="00D8183F" w:rsidTr="006A604F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7C18F0" w:rsidRPr="00D8183F" w:rsidRDefault="007C18F0" w:rsidP="006A604F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C6068D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2717,99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2894,82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2940,84</w:t>
            </w:r>
          </w:p>
        </w:tc>
      </w:tr>
      <w:tr w:rsidR="007C18F0" w:rsidRPr="00D8183F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C6068D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E54614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071126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487,0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C6068D" w:rsidP="006A604F">
            <w:pPr>
              <w:snapToGrid w:val="0"/>
              <w:jc w:val="center"/>
            </w:pPr>
            <w:r>
              <w:t>150,00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478,0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487,0</w:t>
            </w:r>
          </w:p>
        </w:tc>
      </w:tr>
      <w:tr w:rsidR="007C18F0" w:rsidRPr="00916A9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916A92" w:rsidRDefault="007C18F0" w:rsidP="006A604F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916A92" w:rsidRDefault="007C18F0" w:rsidP="006A604F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C6068D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749,60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703,02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732,44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36310A" w:rsidP="006A604F">
            <w:pPr>
              <w:snapToGrid w:val="0"/>
              <w:jc w:val="center"/>
            </w:pPr>
            <w:r>
              <w:t>394,20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7C18F0" w:rsidP="006A604F">
            <w:pPr>
              <w:snapToGrid w:val="0"/>
              <w:jc w:val="center"/>
            </w:pPr>
            <w:r>
              <w:t>335,40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385F34" w:rsidRDefault="007C18F0" w:rsidP="006A604F">
            <w:pPr>
              <w:snapToGrid w:val="0"/>
              <w:jc w:val="center"/>
            </w:pPr>
            <w:r>
              <w:t>350,29</w:t>
            </w:r>
          </w:p>
        </w:tc>
      </w:tr>
      <w:tr w:rsidR="007C18F0" w:rsidRPr="001C4ED2" w:rsidTr="006A604F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36310A" w:rsidP="006A604F">
            <w:pPr>
              <w:snapToGrid w:val="0"/>
              <w:jc w:val="center"/>
            </w:pPr>
            <w:r>
              <w:t>2,06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7C18F0" w:rsidP="006A604F">
            <w:pPr>
              <w:snapToGrid w:val="0"/>
              <w:jc w:val="center"/>
            </w:pPr>
            <w:r>
              <w:t>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385F34" w:rsidRDefault="007C18F0" w:rsidP="006A604F">
            <w:pPr>
              <w:snapToGrid w:val="0"/>
              <w:jc w:val="center"/>
            </w:pPr>
            <w:r>
              <w:t>2,33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36310A" w:rsidP="006A604F">
            <w:pPr>
              <w:snapToGrid w:val="0"/>
              <w:jc w:val="center"/>
            </w:pPr>
            <w:r>
              <w:t>396,80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7C18F0" w:rsidP="006A604F">
            <w:pPr>
              <w:snapToGrid w:val="0"/>
              <w:jc w:val="center"/>
            </w:pPr>
            <w:r>
              <w:t>409,26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385F34" w:rsidRDefault="007C18F0" w:rsidP="006A604F">
            <w:pPr>
              <w:snapToGrid w:val="0"/>
              <w:jc w:val="center"/>
            </w:pPr>
            <w:r>
              <w:t>422,96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8A4C32" w:rsidRDefault="007C18F0" w:rsidP="006A604F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7C18F0" w:rsidP="0036310A">
            <w:pPr>
              <w:snapToGrid w:val="0"/>
              <w:jc w:val="center"/>
            </w:pPr>
            <w:r>
              <w:t>-</w:t>
            </w:r>
            <w:r w:rsidR="0036310A">
              <w:t>43,46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1B5EEA" w:rsidRDefault="007C18F0" w:rsidP="006A604F">
            <w:pPr>
              <w:snapToGrid w:val="0"/>
              <w:jc w:val="center"/>
            </w:pPr>
            <w:r>
              <w:t>-43,93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385F34" w:rsidRDefault="007C18F0" w:rsidP="006A604F">
            <w:pPr>
              <w:snapToGrid w:val="0"/>
              <w:jc w:val="center"/>
            </w:pPr>
            <w:r w:rsidRPr="00385F34">
              <w:t>-</w:t>
            </w:r>
            <w:r>
              <w:t>43,14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Default="007C18F0" w:rsidP="006A604F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000 1 05 00000 00</w:t>
            </w:r>
            <w:r w:rsidRPr="008A4C32">
              <w:t xml:space="preserve"> 0000 </w:t>
            </w:r>
            <w:r>
              <w:t>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216FEC" w:rsidRDefault="007C18F0" w:rsidP="006A604F">
            <w:pPr>
              <w:tabs>
                <w:tab w:val="left" w:pos="2835"/>
              </w:tabs>
              <w:snapToGrid w:val="0"/>
              <w:ind w:firstLine="34"/>
            </w:pPr>
            <w: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892CE9" w:rsidP="006A604F">
            <w:pPr>
              <w:snapToGrid w:val="0"/>
              <w:jc w:val="center"/>
            </w:pPr>
            <w:r>
              <w:t>19,00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7C18F0" w:rsidP="006A604F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385F34" w:rsidRDefault="007C18F0" w:rsidP="006A604F">
            <w:pPr>
              <w:snapToGrid w:val="0"/>
              <w:jc w:val="center"/>
            </w:pPr>
            <w:r>
              <w:t>14,0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Default="007C18F0" w:rsidP="006A604F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000 1 05 03010 00 11</w:t>
            </w:r>
            <w:r w:rsidRPr="008A4C32">
              <w:t xml:space="preserve">00 </w:t>
            </w:r>
            <w:r>
              <w:t>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216FEC" w:rsidRDefault="007C18F0" w:rsidP="006A604F">
            <w:pPr>
              <w:tabs>
                <w:tab w:val="left" w:pos="2835"/>
              </w:tabs>
              <w:snapToGrid w:val="0"/>
              <w:ind w:firstLine="34"/>
            </w:pPr>
            <w:r>
              <w:t>Единый сельзкохозяйственый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892CE9" w:rsidP="006A604F">
            <w:pPr>
              <w:snapToGrid w:val="0"/>
              <w:jc w:val="center"/>
            </w:pPr>
            <w:r>
              <w:t>19,00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7C18F0" w:rsidP="006A604F">
            <w:pPr>
              <w:snapToGrid w:val="0"/>
              <w:jc w:val="center"/>
            </w:pPr>
            <w: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385F34" w:rsidRDefault="007C18F0" w:rsidP="006A604F">
            <w:pPr>
              <w:snapToGrid w:val="0"/>
              <w:jc w:val="center"/>
            </w:pPr>
            <w:r>
              <w:t>14,0</w:t>
            </w:r>
          </w:p>
        </w:tc>
      </w:tr>
      <w:tr w:rsidR="007C18F0" w:rsidRPr="00D8183F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D8658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1644,19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1558,0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  <w:jc w:val="both"/>
            </w:pPr>
            <w:r w:rsidRPr="001C4ED2">
              <w:lastRenderedPageBreak/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892CE9" w:rsidP="006A604F">
            <w:pPr>
              <w:snapToGrid w:val="0"/>
              <w:jc w:val="center"/>
            </w:pPr>
            <w:r>
              <w:t>242,00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255,0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257,0</w:t>
            </w:r>
          </w:p>
        </w:tc>
      </w:tr>
      <w:tr w:rsidR="007C18F0" w:rsidRPr="00D51BD0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51BD0" w:rsidRDefault="007C18F0" w:rsidP="006A604F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51BD0" w:rsidRDefault="007C18F0" w:rsidP="006A604F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D8658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1402,19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D86580" w:rsidP="006A604F">
            <w:pPr>
              <w:snapToGrid w:val="0"/>
              <w:jc w:val="center"/>
            </w:pPr>
            <w:r>
              <w:t>1071,8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956,0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1C4ED2" w:rsidRDefault="007C18F0" w:rsidP="006A604F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892CE9" w:rsidP="006A604F">
            <w:pPr>
              <w:snapToGrid w:val="0"/>
              <w:jc w:val="center"/>
            </w:pPr>
            <w:r>
              <w:t>330,39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345,0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054524" w:rsidRDefault="007C18F0" w:rsidP="006A604F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054524" w:rsidRDefault="007C18F0" w:rsidP="006A604F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0602A6" w:rsidRDefault="00384CCF" w:rsidP="006A6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0602A6" w:rsidRDefault="007C18F0" w:rsidP="006A6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0602A6" w:rsidRDefault="007C18F0" w:rsidP="006A60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129,8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3020CD" w:rsidRDefault="007C18F0" w:rsidP="006A604F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3020CD" w:rsidRDefault="007C18F0" w:rsidP="006A604F">
            <w:pPr>
              <w:pStyle w:val="af5"/>
              <w:rPr>
                <w:b/>
              </w:rPr>
            </w:pPr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5B4E0B" w:rsidRDefault="007C18F0" w:rsidP="006A604F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5B4E0B" w:rsidRDefault="007C18F0" w:rsidP="006A604F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5B4E0B" w:rsidRDefault="007C18F0" w:rsidP="006A604F">
            <w:pPr>
              <w:jc w:val="center"/>
              <w:rPr>
                <w:bCs/>
              </w:rPr>
            </w:pPr>
            <w:r>
              <w:rPr>
                <w:bCs/>
              </w:rPr>
              <w:t>58,0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054524" w:rsidRDefault="007C18F0" w:rsidP="006A604F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054524" w:rsidRDefault="007C18F0" w:rsidP="006A604F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384CCF" w:rsidP="006A604F">
            <w:pPr>
              <w:jc w:val="center"/>
            </w:pPr>
            <w:r>
              <w:t>79,7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7C18F0" w:rsidP="006A604F">
            <w:pPr>
              <w:jc w:val="center"/>
            </w:pPr>
            <w:r>
              <w:t>69,1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Default="007C18F0" w:rsidP="006A604F">
            <w:pPr>
              <w:jc w:val="center"/>
            </w:pPr>
            <w:r>
              <w:t>71,8</w:t>
            </w:r>
          </w:p>
        </w:tc>
      </w:tr>
      <w:tr w:rsidR="007C18F0" w:rsidRPr="00D8183F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741E18" w:rsidRDefault="007C18F0" w:rsidP="006A604F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741E18" w:rsidRDefault="007C18F0" w:rsidP="006A604F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384CCF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E54614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</w:tr>
      <w:tr w:rsidR="007C18F0" w:rsidRPr="001C4ED2" w:rsidTr="006A604F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C18F0" w:rsidRPr="00D8183F" w:rsidRDefault="007C18F0" w:rsidP="006A604F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384CCF" w:rsidP="006A604F">
            <w:pPr>
              <w:snapToGrid w:val="0"/>
              <w:jc w:val="center"/>
            </w:pPr>
            <w: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18,9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F0" w:rsidRPr="00282E45" w:rsidRDefault="007C18F0" w:rsidP="006A604F">
            <w:pPr>
              <w:snapToGrid w:val="0"/>
              <w:jc w:val="center"/>
            </w:pPr>
            <w:r>
              <w:t>19,6</w:t>
            </w:r>
          </w:p>
        </w:tc>
      </w:tr>
    </w:tbl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7C18F0" w:rsidRDefault="007C18F0" w:rsidP="00B310D4">
      <w:pPr>
        <w:tabs>
          <w:tab w:val="left" w:pos="13599"/>
          <w:tab w:val="right" w:pos="16481"/>
        </w:tabs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7E1AE0" w:rsidRDefault="007E1AE0" w:rsidP="00020628">
      <w:pPr>
        <w:jc w:val="right"/>
        <w:outlineLvl w:val="0"/>
        <w:rPr>
          <w:sz w:val="18"/>
          <w:szCs w:val="18"/>
        </w:rPr>
      </w:pPr>
    </w:p>
    <w:p w:rsidR="00020628" w:rsidRPr="00037E9C" w:rsidRDefault="00020628" w:rsidP="00020628">
      <w:pPr>
        <w:jc w:val="right"/>
        <w:outlineLvl w:val="0"/>
        <w:rPr>
          <w:sz w:val="18"/>
          <w:szCs w:val="18"/>
        </w:rPr>
      </w:pPr>
      <w:r w:rsidRPr="00037E9C">
        <w:rPr>
          <w:sz w:val="18"/>
          <w:szCs w:val="18"/>
        </w:rPr>
        <w:lastRenderedPageBreak/>
        <w:t xml:space="preserve">Приложение </w:t>
      </w:r>
      <w:r>
        <w:rPr>
          <w:sz w:val="18"/>
          <w:szCs w:val="18"/>
        </w:rPr>
        <w:t>№ 4</w:t>
      </w:r>
    </w:p>
    <w:p w:rsidR="00020628" w:rsidRPr="00037E9C" w:rsidRDefault="00020628" w:rsidP="00020628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020628" w:rsidRDefault="00020628" w:rsidP="00020628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A46573" w:rsidRPr="00930938" w:rsidRDefault="00A46573" w:rsidP="00A46573">
      <w:pPr>
        <w:tabs>
          <w:tab w:val="left" w:pos="7020"/>
          <w:tab w:val="right" w:pos="15843"/>
        </w:tabs>
        <w:rPr>
          <w:color w:val="FF000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020628">
        <w:rPr>
          <w:sz w:val="18"/>
          <w:szCs w:val="18"/>
        </w:rPr>
        <w:t xml:space="preserve">Пензенской области </w:t>
      </w:r>
      <w:r w:rsidRPr="009C06A8">
        <w:rPr>
          <w:color w:val="000000" w:themeColor="text1"/>
        </w:rPr>
        <w:t xml:space="preserve">от </w:t>
      </w:r>
      <w:r w:rsidR="007E1AE0" w:rsidRPr="009C06A8">
        <w:rPr>
          <w:color w:val="000000" w:themeColor="text1"/>
        </w:rPr>
        <w:t>29.12</w:t>
      </w:r>
      <w:r w:rsidRPr="009C06A8">
        <w:rPr>
          <w:color w:val="000000" w:themeColor="text1"/>
        </w:rPr>
        <w:t xml:space="preserve">.2023 № </w:t>
      </w:r>
      <w:r w:rsidR="007E1AE0" w:rsidRPr="009C06A8">
        <w:rPr>
          <w:color w:val="000000" w:themeColor="text1"/>
        </w:rPr>
        <w:t>280-77</w:t>
      </w:r>
      <w:r w:rsidRPr="009C06A8">
        <w:rPr>
          <w:color w:val="000000" w:themeColor="text1"/>
        </w:rPr>
        <w:t>/3</w:t>
      </w:r>
    </w:p>
    <w:p w:rsidR="00020628" w:rsidRPr="00037E9C" w:rsidRDefault="00020628" w:rsidP="0002062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020628" w:rsidRPr="00E056F1" w:rsidRDefault="00020628" w:rsidP="0002062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20628" w:rsidRPr="00E056F1" w:rsidRDefault="00020628" w:rsidP="0002062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20628" w:rsidRPr="00C4502F" w:rsidRDefault="00020628" w:rsidP="0002062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20628" w:rsidRPr="00A0258C" w:rsidRDefault="00020628" w:rsidP="0002062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20628" w:rsidRPr="00A0258C" w:rsidTr="00F84B60">
        <w:trPr>
          <w:cantSplit/>
          <w:trHeight w:val="928"/>
        </w:trPr>
        <w:tc>
          <w:tcPr>
            <w:tcW w:w="2553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</w:p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20628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30938">
              <w:rPr>
                <w:b/>
              </w:rPr>
              <w:t>3</w:t>
            </w:r>
            <w:r>
              <w:rPr>
                <w:b/>
              </w:rPr>
              <w:t>г</w:t>
            </w:r>
          </w:p>
          <w:p w:rsidR="00020628" w:rsidRPr="00A0258C" w:rsidRDefault="00020628" w:rsidP="00F84B60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</w:t>
            </w:r>
            <w:r w:rsidR="00930938">
              <w:rPr>
                <w:b/>
              </w:rPr>
              <w:t>4</w:t>
            </w:r>
            <w:r w:rsidRPr="00A0258C">
              <w:rPr>
                <w:b/>
              </w:rPr>
              <w:t>г.</w:t>
            </w:r>
          </w:p>
          <w:p w:rsidR="00020628" w:rsidRPr="00A0258C" w:rsidRDefault="00020628" w:rsidP="00F84B6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20628" w:rsidRPr="00A0258C" w:rsidRDefault="00020628" w:rsidP="00930938">
            <w:pPr>
              <w:jc w:val="both"/>
              <w:rPr>
                <w:b/>
              </w:rPr>
            </w:pPr>
            <w:r>
              <w:rPr>
                <w:b/>
              </w:rPr>
              <w:t>202</w:t>
            </w:r>
            <w:r w:rsidR="00930938">
              <w:rPr>
                <w:b/>
              </w:rPr>
              <w:t>5</w:t>
            </w:r>
            <w:r>
              <w:rPr>
                <w:b/>
              </w:rPr>
              <w:t>г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20628" w:rsidRPr="00A0258C" w:rsidRDefault="007E1AE0" w:rsidP="00F84B60">
            <w:pPr>
              <w:jc w:val="center"/>
              <w:rPr>
                <w:b/>
              </w:rPr>
            </w:pPr>
            <w:r>
              <w:rPr>
                <w:b/>
              </w:rPr>
              <w:t>1328,26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</w:pPr>
            <w:r>
              <w:t>1132,87</w:t>
            </w:r>
          </w:p>
        </w:tc>
      </w:tr>
      <w:tr w:rsidR="007E1AE0" w:rsidRPr="00A0258C" w:rsidTr="00F84B60">
        <w:tc>
          <w:tcPr>
            <w:tcW w:w="2553" w:type="dxa"/>
          </w:tcPr>
          <w:p w:rsidR="007E1AE0" w:rsidRPr="00054524" w:rsidRDefault="007E1AE0" w:rsidP="00F84B60">
            <w:pPr>
              <w:pStyle w:val="af5"/>
            </w:pPr>
            <w:r>
              <w:t>000 2 02 19999 10 9101 150</w:t>
            </w:r>
          </w:p>
        </w:tc>
        <w:tc>
          <w:tcPr>
            <w:tcW w:w="5386" w:type="dxa"/>
          </w:tcPr>
          <w:p w:rsidR="007E1AE0" w:rsidRPr="00054524" w:rsidRDefault="007E1AE0" w:rsidP="00F84B60">
            <w:pPr>
              <w:pStyle w:val="af5"/>
            </w:pPr>
            <w:r>
              <w:t>Прочие дотации бюджетам сельских поселений на поощрение за достижение(содействие достижению) значений(уровней) показателей для оценки эффективности деятельности высших должностных лиц субьектов Российской Федерации и деятельности исполнительных органов субъектов</w:t>
            </w:r>
          </w:p>
        </w:tc>
        <w:tc>
          <w:tcPr>
            <w:tcW w:w="992" w:type="dxa"/>
          </w:tcPr>
          <w:p w:rsidR="007E1AE0" w:rsidRDefault="007E1AE0" w:rsidP="00F84B60">
            <w:pPr>
              <w:jc w:val="center"/>
            </w:pPr>
            <w:r>
              <w:t>68,76</w:t>
            </w:r>
          </w:p>
        </w:tc>
        <w:tc>
          <w:tcPr>
            <w:tcW w:w="1066" w:type="dxa"/>
          </w:tcPr>
          <w:p w:rsidR="007E1AE0" w:rsidRDefault="007E1AE0" w:rsidP="00F84B60">
            <w:pPr>
              <w:jc w:val="center"/>
            </w:pPr>
          </w:p>
        </w:tc>
        <w:tc>
          <w:tcPr>
            <w:tcW w:w="1134" w:type="dxa"/>
          </w:tcPr>
          <w:p w:rsidR="007E1AE0" w:rsidRDefault="007E1AE0" w:rsidP="00F84B60">
            <w:pPr>
              <w:jc w:val="center"/>
            </w:pP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113,6</w:t>
            </w:r>
            <w:r w:rsidR="007E1AE0">
              <w:t>0</w:t>
            </w:r>
          </w:p>
        </w:tc>
        <w:tc>
          <w:tcPr>
            <w:tcW w:w="1066" w:type="dxa"/>
          </w:tcPr>
          <w:p w:rsidR="00020628" w:rsidRDefault="00020628" w:rsidP="00F84B60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020628" w:rsidRDefault="00020628" w:rsidP="00F84B60">
            <w:pPr>
              <w:jc w:val="center"/>
            </w:pPr>
            <w:r>
              <w:t>123,1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20628" w:rsidRPr="00A0258C" w:rsidRDefault="007E1AE0" w:rsidP="00F84B60">
            <w:pPr>
              <w:jc w:val="center"/>
            </w:pPr>
            <w:r>
              <w:t>0,0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</w:pPr>
            <w:r>
              <w:t>0</w:t>
            </w:r>
          </w:p>
        </w:tc>
      </w:tr>
      <w:tr w:rsidR="00A3634E" w:rsidRPr="00A0258C" w:rsidTr="00F84B60">
        <w:tc>
          <w:tcPr>
            <w:tcW w:w="2553" w:type="dxa"/>
          </w:tcPr>
          <w:p w:rsidR="00A3634E" w:rsidRPr="00054524" w:rsidRDefault="00A3634E" w:rsidP="00F84B60">
            <w:pPr>
              <w:pStyle w:val="af5"/>
            </w:pPr>
            <w:r>
              <w:t>000 2 02 49999 10 0000 150</w:t>
            </w:r>
          </w:p>
        </w:tc>
        <w:tc>
          <w:tcPr>
            <w:tcW w:w="5386" w:type="dxa"/>
          </w:tcPr>
          <w:p w:rsidR="00A3634E" w:rsidRDefault="00A3634E" w:rsidP="00F84B60">
            <w:pPr>
              <w:pStyle w:val="af5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A3634E" w:rsidRDefault="007E1AE0" w:rsidP="00F84B60">
            <w:pPr>
              <w:jc w:val="center"/>
            </w:pPr>
            <w:r>
              <w:t>76,70</w:t>
            </w:r>
          </w:p>
        </w:tc>
        <w:tc>
          <w:tcPr>
            <w:tcW w:w="1066" w:type="dxa"/>
          </w:tcPr>
          <w:p w:rsidR="00A3634E" w:rsidRDefault="00A3634E" w:rsidP="00F84B60">
            <w:pPr>
              <w:jc w:val="center"/>
            </w:pPr>
          </w:p>
        </w:tc>
        <w:tc>
          <w:tcPr>
            <w:tcW w:w="1134" w:type="dxa"/>
          </w:tcPr>
          <w:p w:rsidR="00A3634E" w:rsidRDefault="00A3634E" w:rsidP="00F84B60">
            <w:pPr>
              <w:jc w:val="center"/>
            </w:pP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20628" w:rsidRPr="0041496D" w:rsidRDefault="00020628" w:rsidP="00F84B60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20628" w:rsidRDefault="007E1AE0" w:rsidP="00F84B60">
            <w:pPr>
              <w:jc w:val="center"/>
            </w:pPr>
            <w:r>
              <w:t>0,00</w:t>
            </w:r>
          </w:p>
        </w:tc>
        <w:tc>
          <w:tcPr>
            <w:tcW w:w="1066" w:type="dxa"/>
          </w:tcPr>
          <w:p w:rsidR="00020628" w:rsidRDefault="00020628" w:rsidP="00F84B60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020628" w:rsidRDefault="00020628" w:rsidP="00F84B60">
            <w:pPr>
              <w:jc w:val="center"/>
            </w:pPr>
            <w:r>
              <w:t>79,0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20628" w:rsidRPr="00037E9C" w:rsidRDefault="007E1AE0" w:rsidP="00F84B60">
            <w:pPr>
              <w:jc w:val="center"/>
              <w:rPr>
                <w:b/>
              </w:rPr>
            </w:pPr>
            <w:r>
              <w:rPr>
                <w:b/>
              </w:rPr>
              <w:t>1328,26</w:t>
            </w:r>
          </w:p>
        </w:tc>
        <w:tc>
          <w:tcPr>
            <w:tcW w:w="1066" w:type="dxa"/>
          </w:tcPr>
          <w:p w:rsidR="00020628" w:rsidRPr="00037E9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020628" w:rsidRPr="00037E9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</w:tbl>
    <w:p w:rsidR="00020628" w:rsidRDefault="00020628" w:rsidP="00020628">
      <w:pPr>
        <w:ind w:left="-567" w:right="-1133"/>
        <w:jc w:val="right"/>
        <w:sectPr w:rsidR="00020628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A46573" w:rsidRPr="002F28A3" w:rsidRDefault="00E178F4" w:rsidP="00A46573">
      <w:pPr>
        <w:tabs>
          <w:tab w:val="left" w:pos="7020"/>
          <w:tab w:val="right" w:pos="15843"/>
        </w:tabs>
        <w:rPr>
          <w:color w:val="000000" w:themeColor="text1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 w:rsidR="00A46573">
        <w:t xml:space="preserve">от </w:t>
      </w:r>
      <w:r w:rsidR="003D0B79" w:rsidRPr="002F28A3">
        <w:rPr>
          <w:color w:val="000000" w:themeColor="text1"/>
        </w:rPr>
        <w:t>29.12</w:t>
      </w:r>
      <w:r w:rsidR="00A46573" w:rsidRPr="002F28A3">
        <w:rPr>
          <w:color w:val="000000" w:themeColor="text1"/>
        </w:rPr>
        <w:t xml:space="preserve">.2023 № </w:t>
      </w:r>
      <w:r w:rsidR="003D0B79" w:rsidRPr="002F28A3">
        <w:rPr>
          <w:color w:val="000000" w:themeColor="text1"/>
        </w:rPr>
        <w:t>280-77</w:t>
      </w:r>
      <w:r w:rsidR="00A46573" w:rsidRPr="002F28A3">
        <w:rPr>
          <w:color w:val="000000" w:themeColor="text1"/>
        </w:rPr>
        <w:t>/3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4552D3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4517,11</w:t>
            </w:r>
          </w:p>
        </w:tc>
        <w:tc>
          <w:tcPr>
            <w:tcW w:w="1469" w:type="dxa"/>
          </w:tcPr>
          <w:p w:rsidR="00E178F4" w:rsidRDefault="004D6509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4370,54</w:t>
            </w:r>
          </w:p>
        </w:tc>
        <w:tc>
          <w:tcPr>
            <w:tcW w:w="1229" w:type="dxa"/>
          </w:tcPr>
          <w:p w:rsidR="00E178F4" w:rsidRDefault="004D6509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4346,81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4552D3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2800,19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  <w:r w:rsidR="0019417D">
              <w:rPr>
                <w:b/>
                <w:bCs/>
              </w:rPr>
              <w:t>0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4552D3" w:rsidP="00C344E0">
            <w:r>
              <w:rPr>
                <w:b/>
                <w:bCs/>
              </w:rPr>
              <w:t>2445,99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552D3">
            <w:r>
              <w:rPr>
                <w:b/>
                <w:bCs/>
              </w:rPr>
              <w:t>2445,99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552D3">
            <w:r>
              <w:rPr>
                <w:b/>
                <w:bCs/>
              </w:rPr>
              <w:t>2445,99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4552D3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2445,99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4552D3" w:rsidP="00F15270">
            <w:pPr>
              <w:rPr>
                <w:b/>
              </w:rPr>
            </w:pPr>
            <w:r>
              <w:rPr>
                <w:b/>
              </w:rPr>
              <w:t>969,18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4552D3" w:rsidP="00F15270">
            <w:r>
              <w:t>969,18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4552D3" w:rsidP="00F15270">
            <w:r>
              <w:t>969,18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4552D3" w:rsidP="00F15270">
            <w:pPr>
              <w:rPr>
                <w:b/>
              </w:rPr>
            </w:pPr>
            <w:r>
              <w:rPr>
                <w:b/>
              </w:rPr>
              <w:t>667,09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  <w:r w:rsidR="0019417D">
              <w:rPr>
                <w:b/>
              </w:rPr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4552D3" w:rsidP="00F15270">
            <w:pPr>
              <w:ind w:right="175"/>
            </w:pPr>
            <w:r>
              <w:t>652,40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  <w:r w:rsidR="0019417D"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4552D3" w:rsidP="00F15270">
            <w:r>
              <w:t>652,40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  <w:r w:rsidR="0019417D">
              <w:t>0</w:t>
            </w:r>
          </w:p>
        </w:tc>
      </w:tr>
      <w:tr w:rsidR="004552D3" w:rsidRPr="001C4ED2" w:rsidTr="006D60BD">
        <w:trPr>
          <w:trHeight w:val="148"/>
        </w:trPr>
        <w:tc>
          <w:tcPr>
            <w:tcW w:w="7306" w:type="dxa"/>
          </w:tcPr>
          <w:p w:rsidR="004552D3" w:rsidRPr="00F65051" w:rsidRDefault="004552D3" w:rsidP="000908C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4552D3" w:rsidRPr="001C4ED2" w:rsidRDefault="004552D3" w:rsidP="000908C7">
            <w:r w:rsidRPr="001C4ED2">
              <w:t>01</w:t>
            </w:r>
          </w:p>
        </w:tc>
        <w:tc>
          <w:tcPr>
            <w:tcW w:w="880" w:type="dxa"/>
          </w:tcPr>
          <w:p w:rsidR="004552D3" w:rsidRPr="001C4ED2" w:rsidRDefault="004552D3" w:rsidP="000908C7">
            <w:r w:rsidRPr="001C4ED2">
              <w:t>04</w:t>
            </w:r>
          </w:p>
        </w:tc>
        <w:tc>
          <w:tcPr>
            <w:tcW w:w="1615" w:type="dxa"/>
          </w:tcPr>
          <w:p w:rsidR="004552D3" w:rsidRPr="001C4ED2" w:rsidRDefault="004552D3" w:rsidP="000908C7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4552D3" w:rsidRPr="001C4ED2" w:rsidRDefault="004552D3" w:rsidP="000908C7">
            <w:r w:rsidRPr="001C4ED2">
              <w:t>800</w:t>
            </w:r>
          </w:p>
        </w:tc>
        <w:tc>
          <w:tcPr>
            <w:tcW w:w="1615" w:type="dxa"/>
          </w:tcPr>
          <w:p w:rsidR="004552D3" w:rsidRPr="000452AF" w:rsidRDefault="004552D3" w:rsidP="000908C7">
            <w:r>
              <w:t>14,70</w:t>
            </w:r>
          </w:p>
        </w:tc>
        <w:tc>
          <w:tcPr>
            <w:tcW w:w="1469" w:type="dxa"/>
          </w:tcPr>
          <w:p w:rsidR="004552D3" w:rsidRPr="000452AF" w:rsidRDefault="004552D3" w:rsidP="000908C7">
            <w:r>
              <w:t>50,00</w:t>
            </w:r>
          </w:p>
        </w:tc>
        <w:tc>
          <w:tcPr>
            <w:tcW w:w="1229" w:type="dxa"/>
          </w:tcPr>
          <w:p w:rsidR="004552D3" w:rsidRPr="000452AF" w:rsidRDefault="004552D3" w:rsidP="000908C7">
            <w:r>
              <w:t>50,00</w:t>
            </w:r>
          </w:p>
        </w:tc>
      </w:tr>
      <w:tr w:rsidR="004552D3" w:rsidRPr="001C4ED2" w:rsidTr="006D60BD">
        <w:trPr>
          <w:trHeight w:val="148"/>
        </w:trPr>
        <w:tc>
          <w:tcPr>
            <w:tcW w:w="7306" w:type="dxa"/>
          </w:tcPr>
          <w:p w:rsidR="004552D3" w:rsidRPr="00F65051" w:rsidRDefault="004552D3" w:rsidP="000908C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4552D3" w:rsidRPr="001C4ED2" w:rsidRDefault="004552D3" w:rsidP="000908C7">
            <w:r>
              <w:t>01</w:t>
            </w:r>
          </w:p>
        </w:tc>
        <w:tc>
          <w:tcPr>
            <w:tcW w:w="880" w:type="dxa"/>
          </w:tcPr>
          <w:p w:rsidR="004552D3" w:rsidRPr="001C4ED2" w:rsidRDefault="004552D3" w:rsidP="000908C7">
            <w:r>
              <w:t>04</w:t>
            </w:r>
          </w:p>
        </w:tc>
        <w:tc>
          <w:tcPr>
            <w:tcW w:w="1615" w:type="dxa"/>
          </w:tcPr>
          <w:p w:rsidR="004552D3" w:rsidRPr="001C4ED2" w:rsidRDefault="004552D3" w:rsidP="000908C7">
            <w:r>
              <w:t>01 1 01 02200</w:t>
            </w:r>
          </w:p>
        </w:tc>
        <w:tc>
          <w:tcPr>
            <w:tcW w:w="881" w:type="dxa"/>
          </w:tcPr>
          <w:p w:rsidR="004552D3" w:rsidRPr="001C4ED2" w:rsidRDefault="004552D3" w:rsidP="000908C7">
            <w:r w:rsidRPr="001C4ED2">
              <w:t>850</w:t>
            </w:r>
          </w:p>
        </w:tc>
        <w:tc>
          <w:tcPr>
            <w:tcW w:w="1615" w:type="dxa"/>
          </w:tcPr>
          <w:p w:rsidR="004552D3" w:rsidRPr="000452AF" w:rsidRDefault="004552D3" w:rsidP="000908C7">
            <w:r>
              <w:t>14,70</w:t>
            </w:r>
          </w:p>
        </w:tc>
        <w:tc>
          <w:tcPr>
            <w:tcW w:w="1469" w:type="dxa"/>
          </w:tcPr>
          <w:p w:rsidR="004552D3" w:rsidRPr="000452AF" w:rsidRDefault="004552D3" w:rsidP="000908C7">
            <w:r>
              <w:t>50,00</w:t>
            </w:r>
          </w:p>
        </w:tc>
        <w:tc>
          <w:tcPr>
            <w:tcW w:w="1229" w:type="dxa"/>
          </w:tcPr>
          <w:p w:rsidR="004552D3" w:rsidRPr="000452AF" w:rsidRDefault="004552D3" w:rsidP="000908C7">
            <w:r>
              <w:t>50,00</w:t>
            </w:r>
          </w:p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/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4552D3">
              <w:t>69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200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4552D3">
              <w:t>69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0223A2" w:rsidP="00F15270">
            <w:pPr>
              <w:rPr>
                <w:b/>
              </w:rPr>
            </w:pPr>
            <w:r>
              <w:rPr>
                <w:b/>
              </w:rPr>
              <w:t>714,88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0223A2" w:rsidP="00F15270">
            <w:r>
              <w:t>714,88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C00FA0" w:rsidRPr="001C4ED2" w:rsidTr="00477B13">
        <w:trPr>
          <w:trHeight w:val="583"/>
        </w:trPr>
        <w:tc>
          <w:tcPr>
            <w:tcW w:w="7306" w:type="dxa"/>
          </w:tcPr>
          <w:p w:rsidR="00C00FA0" w:rsidRPr="00F65051" w:rsidRDefault="00C00FA0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00FA0" w:rsidRPr="001C4ED2" w:rsidRDefault="00C00FA0" w:rsidP="006A604F">
            <w:r>
              <w:t>01</w:t>
            </w:r>
          </w:p>
        </w:tc>
        <w:tc>
          <w:tcPr>
            <w:tcW w:w="880" w:type="dxa"/>
          </w:tcPr>
          <w:p w:rsidR="00C00FA0" w:rsidRPr="001C4ED2" w:rsidRDefault="00C00FA0" w:rsidP="006A604F">
            <w:r>
              <w:t>04</w:t>
            </w:r>
          </w:p>
        </w:tc>
        <w:tc>
          <w:tcPr>
            <w:tcW w:w="1615" w:type="dxa"/>
          </w:tcPr>
          <w:p w:rsidR="00C00FA0" w:rsidRPr="001C4ED2" w:rsidRDefault="00C00FA0" w:rsidP="006A604F">
            <w:r>
              <w:t>01 1 01 02300</w:t>
            </w:r>
          </w:p>
        </w:tc>
        <w:tc>
          <w:tcPr>
            <w:tcW w:w="881" w:type="dxa"/>
          </w:tcPr>
          <w:p w:rsidR="00C00FA0" w:rsidRPr="001C4ED2" w:rsidRDefault="00C00FA0" w:rsidP="006A604F">
            <w:r w:rsidRPr="001C4ED2">
              <w:t>120</w:t>
            </w:r>
          </w:p>
        </w:tc>
        <w:tc>
          <w:tcPr>
            <w:tcW w:w="1615" w:type="dxa"/>
          </w:tcPr>
          <w:p w:rsidR="00C00FA0" w:rsidRPr="002C2BA8" w:rsidRDefault="000223A2" w:rsidP="006A604F">
            <w:r>
              <w:t>714,88</w:t>
            </w:r>
          </w:p>
        </w:tc>
        <w:tc>
          <w:tcPr>
            <w:tcW w:w="1469" w:type="dxa"/>
          </w:tcPr>
          <w:p w:rsidR="00C00FA0" w:rsidRPr="002C2BA8" w:rsidRDefault="00C00FA0" w:rsidP="006A604F">
            <w:r>
              <w:t>895,20</w:t>
            </w:r>
          </w:p>
        </w:tc>
        <w:tc>
          <w:tcPr>
            <w:tcW w:w="1229" w:type="dxa"/>
          </w:tcPr>
          <w:p w:rsidR="00C00FA0" w:rsidRPr="002C2BA8" w:rsidRDefault="00C00FA0" w:rsidP="006A604F">
            <w:r>
              <w:t>931,10</w:t>
            </w:r>
          </w:p>
        </w:tc>
      </w:tr>
      <w:tr w:rsidR="00C00FA0" w:rsidRPr="001C4ED2" w:rsidTr="00477B13">
        <w:trPr>
          <w:trHeight w:val="583"/>
        </w:trPr>
        <w:tc>
          <w:tcPr>
            <w:tcW w:w="7306" w:type="dxa"/>
          </w:tcPr>
          <w:p w:rsidR="00C00FA0" w:rsidRPr="00F65051" w:rsidRDefault="00C00FA0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C00FA0" w:rsidRDefault="00C00FA0" w:rsidP="00E178F4">
            <w:r>
              <w:t>01</w:t>
            </w:r>
          </w:p>
        </w:tc>
        <w:tc>
          <w:tcPr>
            <w:tcW w:w="880" w:type="dxa"/>
          </w:tcPr>
          <w:p w:rsidR="00C00FA0" w:rsidRDefault="00C00FA0" w:rsidP="00E178F4">
            <w:r>
              <w:t>04</w:t>
            </w:r>
          </w:p>
        </w:tc>
        <w:tc>
          <w:tcPr>
            <w:tcW w:w="1615" w:type="dxa"/>
          </w:tcPr>
          <w:p w:rsidR="00C00FA0" w:rsidRDefault="00C00FA0" w:rsidP="00E178F4">
            <w:r>
              <w:t>01 1 01 20930</w:t>
            </w:r>
          </w:p>
        </w:tc>
        <w:tc>
          <w:tcPr>
            <w:tcW w:w="881" w:type="dxa"/>
          </w:tcPr>
          <w:p w:rsidR="00C00FA0" w:rsidRDefault="00C00FA0" w:rsidP="00E178F4"/>
        </w:tc>
        <w:tc>
          <w:tcPr>
            <w:tcW w:w="1615" w:type="dxa"/>
          </w:tcPr>
          <w:p w:rsidR="00C00FA0" w:rsidRDefault="00C00FA0" w:rsidP="00F15270">
            <w:r>
              <w:t>10,00</w:t>
            </w:r>
          </w:p>
        </w:tc>
        <w:tc>
          <w:tcPr>
            <w:tcW w:w="1469" w:type="dxa"/>
          </w:tcPr>
          <w:p w:rsidR="00C00FA0" w:rsidRDefault="00C00FA0" w:rsidP="00986171"/>
        </w:tc>
        <w:tc>
          <w:tcPr>
            <w:tcW w:w="1229" w:type="dxa"/>
          </w:tcPr>
          <w:p w:rsidR="00C00FA0" w:rsidRDefault="00C00FA0" w:rsidP="00EC05A4"/>
        </w:tc>
      </w:tr>
      <w:tr w:rsidR="00C00FA0" w:rsidRPr="001C4ED2" w:rsidTr="00477B13">
        <w:trPr>
          <w:trHeight w:val="583"/>
        </w:trPr>
        <w:tc>
          <w:tcPr>
            <w:tcW w:w="7306" w:type="dxa"/>
          </w:tcPr>
          <w:p w:rsidR="00C00FA0" w:rsidRPr="00F65051" w:rsidRDefault="00C00FA0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00FA0" w:rsidRDefault="00C00FA0" w:rsidP="00E178F4">
            <w:r>
              <w:t>01</w:t>
            </w:r>
          </w:p>
        </w:tc>
        <w:tc>
          <w:tcPr>
            <w:tcW w:w="880" w:type="dxa"/>
          </w:tcPr>
          <w:p w:rsidR="00C00FA0" w:rsidRDefault="00C00FA0" w:rsidP="00E178F4">
            <w:r>
              <w:t>04</w:t>
            </w:r>
          </w:p>
        </w:tc>
        <w:tc>
          <w:tcPr>
            <w:tcW w:w="1615" w:type="dxa"/>
          </w:tcPr>
          <w:p w:rsidR="00C00FA0" w:rsidRDefault="00C00FA0" w:rsidP="00E178F4">
            <w:r>
              <w:t>01 1 01 20930</w:t>
            </w:r>
          </w:p>
        </w:tc>
        <w:tc>
          <w:tcPr>
            <w:tcW w:w="881" w:type="dxa"/>
          </w:tcPr>
          <w:p w:rsidR="00C00FA0" w:rsidRDefault="00C00FA0" w:rsidP="00E178F4">
            <w:r>
              <w:t>800</w:t>
            </w:r>
          </w:p>
        </w:tc>
        <w:tc>
          <w:tcPr>
            <w:tcW w:w="1615" w:type="dxa"/>
          </w:tcPr>
          <w:p w:rsidR="00C00FA0" w:rsidRDefault="00C00FA0" w:rsidP="00F15270">
            <w:r>
              <w:t>10,00</w:t>
            </w:r>
          </w:p>
        </w:tc>
        <w:tc>
          <w:tcPr>
            <w:tcW w:w="1469" w:type="dxa"/>
          </w:tcPr>
          <w:p w:rsidR="00C00FA0" w:rsidRDefault="00C00FA0" w:rsidP="00986171"/>
        </w:tc>
        <w:tc>
          <w:tcPr>
            <w:tcW w:w="1229" w:type="dxa"/>
          </w:tcPr>
          <w:p w:rsidR="00C00FA0" w:rsidRDefault="00C00FA0" w:rsidP="00EC05A4"/>
        </w:tc>
      </w:tr>
      <w:tr w:rsidR="00C00FA0" w:rsidRPr="001C4ED2" w:rsidTr="00477B13">
        <w:trPr>
          <w:trHeight w:val="583"/>
        </w:trPr>
        <w:tc>
          <w:tcPr>
            <w:tcW w:w="7306" w:type="dxa"/>
          </w:tcPr>
          <w:p w:rsidR="00C00FA0" w:rsidRPr="00F65051" w:rsidRDefault="00C00FA0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00FA0" w:rsidRDefault="00C00FA0" w:rsidP="00E178F4">
            <w:r>
              <w:t>01</w:t>
            </w:r>
          </w:p>
        </w:tc>
        <w:tc>
          <w:tcPr>
            <w:tcW w:w="880" w:type="dxa"/>
          </w:tcPr>
          <w:p w:rsidR="00C00FA0" w:rsidRDefault="00C00FA0" w:rsidP="00E178F4">
            <w:r>
              <w:t>04</w:t>
            </w:r>
          </w:p>
        </w:tc>
        <w:tc>
          <w:tcPr>
            <w:tcW w:w="1615" w:type="dxa"/>
          </w:tcPr>
          <w:p w:rsidR="00C00FA0" w:rsidRDefault="00C00FA0" w:rsidP="00E178F4">
            <w:r>
              <w:t>01 1 01 20930</w:t>
            </w:r>
          </w:p>
        </w:tc>
        <w:tc>
          <w:tcPr>
            <w:tcW w:w="881" w:type="dxa"/>
          </w:tcPr>
          <w:p w:rsidR="00C00FA0" w:rsidRDefault="00C00FA0" w:rsidP="00E178F4">
            <w:r>
              <w:t>850</w:t>
            </w:r>
          </w:p>
        </w:tc>
        <w:tc>
          <w:tcPr>
            <w:tcW w:w="1615" w:type="dxa"/>
          </w:tcPr>
          <w:p w:rsidR="00C00FA0" w:rsidRDefault="00C00FA0" w:rsidP="00F15270">
            <w:r>
              <w:t>10,00</w:t>
            </w:r>
          </w:p>
        </w:tc>
        <w:tc>
          <w:tcPr>
            <w:tcW w:w="1469" w:type="dxa"/>
          </w:tcPr>
          <w:p w:rsidR="00C00FA0" w:rsidRDefault="00C00FA0" w:rsidP="00986171"/>
        </w:tc>
        <w:tc>
          <w:tcPr>
            <w:tcW w:w="1229" w:type="dxa"/>
          </w:tcPr>
          <w:p w:rsidR="00C00FA0" w:rsidRDefault="00C00FA0" w:rsidP="00EC05A4"/>
        </w:tc>
      </w:tr>
      <w:tr w:rsidR="000537EE" w:rsidRPr="001C4ED2" w:rsidTr="00477B13">
        <w:trPr>
          <w:trHeight w:val="583"/>
        </w:trPr>
        <w:tc>
          <w:tcPr>
            <w:tcW w:w="7306" w:type="dxa"/>
          </w:tcPr>
          <w:p w:rsidR="000537EE" w:rsidRDefault="000537EE" w:rsidP="000908C7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Поощрение за достижение(содействие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81" w:type="dxa"/>
          </w:tcPr>
          <w:p w:rsidR="000537EE" w:rsidRDefault="000537EE" w:rsidP="000908C7">
            <w:r>
              <w:t>01</w:t>
            </w:r>
          </w:p>
        </w:tc>
        <w:tc>
          <w:tcPr>
            <w:tcW w:w="880" w:type="dxa"/>
          </w:tcPr>
          <w:p w:rsidR="000537EE" w:rsidRDefault="000537EE" w:rsidP="000908C7">
            <w:r>
              <w:t>04</w:t>
            </w:r>
          </w:p>
        </w:tc>
        <w:tc>
          <w:tcPr>
            <w:tcW w:w="1615" w:type="dxa"/>
          </w:tcPr>
          <w:p w:rsidR="000537EE" w:rsidRDefault="000537EE" w:rsidP="000908C7">
            <w:r>
              <w:t>01 1 01 55490</w:t>
            </w:r>
          </w:p>
        </w:tc>
        <w:tc>
          <w:tcPr>
            <w:tcW w:w="881" w:type="dxa"/>
          </w:tcPr>
          <w:p w:rsidR="000537EE" w:rsidRDefault="000537EE" w:rsidP="000908C7"/>
        </w:tc>
        <w:tc>
          <w:tcPr>
            <w:tcW w:w="1615" w:type="dxa"/>
          </w:tcPr>
          <w:p w:rsidR="000537EE" w:rsidRDefault="000537EE" w:rsidP="000908C7">
            <w:r>
              <w:t>68,76</w:t>
            </w:r>
          </w:p>
        </w:tc>
        <w:tc>
          <w:tcPr>
            <w:tcW w:w="1469" w:type="dxa"/>
          </w:tcPr>
          <w:p w:rsidR="000537EE" w:rsidRDefault="000537EE" w:rsidP="00986171"/>
        </w:tc>
        <w:tc>
          <w:tcPr>
            <w:tcW w:w="1229" w:type="dxa"/>
          </w:tcPr>
          <w:p w:rsidR="000537EE" w:rsidRDefault="000537EE" w:rsidP="00EC05A4"/>
        </w:tc>
      </w:tr>
      <w:tr w:rsidR="000537EE" w:rsidRPr="001C4ED2" w:rsidTr="00477B13">
        <w:trPr>
          <w:trHeight w:val="583"/>
        </w:trPr>
        <w:tc>
          <w:tcPr>
            <w:tcW w:w="7306" w:type="dxa"/>
          </w:tcPr>
          <w:p w:rsidR="000537EE" w:rsidRPr="00F65051" w:rsidRDefault="000537EE" w:rsidP="000908C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0537EE" w:rsidRDefault="000537EE" w:rsidP="000908C7">
            <w:r>
              <w:t>01</w:t>
            </w:r>
          </w:p>
        </w:tc>
        <w:tc>
          <w:tcPr>
            <w:tcW w:w="880" w:type="dxa"/>
          </w:tcPr>
          <w:p w:rsidR="000537EE" w:rsidRDefault="000537EE" w:rsidP="000908C7">
            <w:r>
              <w:t>04</w:t>
            </w:r>
          </w:p>
        </w:tc>
        <w:tc>
          <w:tcPr>
            <w:tcW w:w="1615" w:type="dxa"/>
          </w:tcPr>
          <w:p w:rsidR="000537EE" w:rsidRDefault="000537EE" w:rsidP="000908C7">
            <w:r>
              <w:t>01 1 01 55490</w:t>
            </w:r>
          </w:p>
        </w:tc>
        <w:tc>
          <w:tcPr>
            <w:tcW w:w="881" w:type="dxa"/>
          </w:tcPr>
          <w:p w:rsidR="000537EE" w:rsidRDefault="000537EE" w:rsidP="000908C7">
            <w:r>
              <w:t>100</w:t>
            </w:r>
          </w:p>
        </w:tc>
        <w:tc>
          <w:tcPr>
            <w:tcW w:w="1615" w:type="dxa"/>
          </w:tcPr>
          <w:p w:rsidR="000537EE" w:rsidRDefault="000537EE" w:rsidP="000908C7">
            <w:r>
              <w:t>68,76</w:t>
            </w:r>
          </w:p>
        </w:tc>
        <w:tc>
          <w:tcPr>
            <w:tcW w:w="1469" w:type="dxa"/>
          </w:tcPr>
          <w:p w:rsidR="000537EE" w:rsidRDefault="000537EE" w:rsidP="00986171"/>
        </w:tc>
        <w:tc>
          <w:tcPr>
            <w:tcW w:w="1229" w:type="dxa"/>
          </w:tcPr>
          <w:p w:rsidR="000537EE" w:rsidRDefault="000537EE" w:rsidP="00EC05A4"/>
        </w:tc>
      </w:tr>
      <w:tr w:rsidR="000537EE" w:rsidRPr="001C4ED2" w:rsidTr="00477B13">
        <w:trPr>
          <w:trHeight w:val="583"/>
        </w:trPr>
        <w:tc>
          <w:tcPr>
            <w:tcW w:w="7306" w:type="dxa"/>
          </w:tcPr>
          <w:p w:rsidR="000537EE" w:rsidRPr="00F65051" w:rsidRDefault="000537EE" w:rsidP="000908C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0537EE" w:rsidRDefault="000537EE" w:rsidP="000908C7">
            <w:r>
              <w:t>01</w:t>
            </w:r>
          </w:p>
        </w:tc>
        <w:tc>
          <w:tcPr>
            <w:tcW w:w="880" w:type="dxa"/>
          </w:tcPr>
          <w:p w:rsidR="000537EE" w:rsidRDefault="000537EE" w:rsidP="000908C7">
            <w:r>
              <w:t>04</w:t>
            </w:r>
          </w:p>
        </w:tc>
        <w:tc>
          <w:tcPr>
            <w:tcW w:w="1615" w:type="dxa"/>
          </w:tcPr>
          <w:p w:rsidR="000537EE" w:rsidRDefault="000537EE" w:rsidP="000908C7">
            <w:r>
              <w:t>01 1 01 55490</w:t>
            </w:r>
          </w:p>
        </w:tc>
        <w:tc>
          <w:tcPr>
            <w:tcW w:w="881" w:type="dxa"/>
          </w:tcPr>
          <w:p w:rsidR="000537EE" w:rsidRDefault="000537EE" w:rsidP="000908C7">
            <w:r>
              <w:t>120</w:t>
            </w:r>
          </w:p>
        </w:tc>
        <w:tc>
          <w:tcPr>
            <w:tcW w:w="1615" w:type="dxa"/>
          </w:tcPr>
          <w:p w:rsidR="000537EE" w:rsidRDefault="000537EE" w:rsidP="000908C7">
            <w:r>
              <w:t>68,76</w:t>
            </w:r>
          </w:p>
        </w:tc>
        <w:tc>
          <w:tcPr>
            <w:tcW w:w="1469" w:type="dxa"/>
          </w:tcPr>
          <w:p w:rsidR="000537EE" w:rsidRDefault="000537EE" w:rsidP="00986171"/>
        </w:tc>
        <w:tc>
          <w:tcPr>
            <w:tcW w:w="1229" w:type="dxa"/>
          </w:tcPr>
          <w:p w:rsidR="000537EE" w:rsidRDefault="000537EE" w:rsidP="00EC05A4"/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0537EE" w:rsidP="00AF0694">
            <w:pPr>
              <w:rPr>
                <w:b/>
              </w:rPr>
            </w:pPr>
            <w:r>
              <w:rPr>
                <w:b/>
              </w:rPr>
              <w:t>354,20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0537EE" w:rsidP="00E178F4">
            <w:pPr>
              <w:rPr>
                <w:b/>
              </w:rPr>
            </w:pPr>
            <w:r>
              <w:rPr>
                <w:b/>
              </w:rPr>
              <w:t>4,20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Подпрограмма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E178F4">
            <w:pPr>
              <w:rPr>
                <w:b/>
              </w:rPr>
            </w:pPr>
            <w:r>
              <w:rPr>
                <w:b/>
              </w:rPr>
              <w:t>4,2</w:t>
            </w:r>
            <w:r w:rsidR="0081492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273CA1" w:rsidRDefault="00AC4149" w:rsidP="008C334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273CA1" w:rsidRDefault="00AC4149" w:rsidP="008C334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«Профилактика правонарушений на территории Соловцовского </w:t>
            </w:r>
            <w:r w:rsidRPr="00F65051">
              <w:rPr>
                <w:rStyle w:val="af9"/>
                <w:i w:val="0"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0537EE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B834AF">
              <w:rPr>
                <w:b/>
              </w:rPr>
              <w:t>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lastRenderedPageBreak/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537EE" w:rsidP="00E178F4">
            <w:r>
              <w:t>0</w:t>
            </w:r>
            <w:r w:rsidR="00B834AF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0537EE" w:rsidP="00E178F4">
            <w:r>
              <w:t>0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0537EE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Default="000537EE">
            <w:r w:rsidRPr="00696B37"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C2BA8" w:rsidRDefault="000537EE" w:rsidP="00C9199F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C2BA8" w:rsidRDefault="000537EE" w:rsidP="005D0C52">
            <w:r>
              <w:t>2,00</w:t>
            </w:r>
          </w:p>
        </w:tc>
      </w:tr>
      <w:tr w:rsidR="000537EE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73CA1" w:rsidRDefault="000537EE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Default="000537EE">
            <w:r w:rsidRPr="00696B37"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C2BA8" w:rsidRDefault="000537EE" w:rsidP="00C9199F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EE" w:rsidRPr="002C2BA8" w:rsidRDefault="000537EE" w:rsidP="005D0C52">
            <w:r>
              <w:t>2,0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F50AB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CF7528">
              <w:rPr>
                <w:rStyle w:val="af9"/>
                <w:b/>
                <w:i w:val="0"/>
              </w:rPr>
              <w:t>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BF50A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CF7528">
              <w:rPr>
                <w:rStyle w:val="af9"/>
                <w:i w:val="0"/>
              </w:rPr>
              <w:t>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BF50A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F50AB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297CB9">
              <w:rPr>
                <w:rStyle w:val="af9"/>
                <w:b/>
                <w:i w:val="0"/>
              </w:rPr>
              <w:t>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BF50AB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BF50AB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BF50AB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BF50AB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B6CE4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Default="00EB6CE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6709A0" w:rsidRDefault="00EB6CE4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E22BD3" w:rsidRDefault="00EB6CE4">
            <w:pPr>
              <w:rPr>
                <w:rStyle w:val="af9"/>
                <w:i w:val="0"/>
              </w:rPr>
            </w:pPr>
          </w:p>
        </w:tc>
      </w:tr>
      <w:tr w:rsidR="00EB6CE4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Default="00EB6CE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6709A0" w:rsidRDefault="00EB6CE4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E22BD3" w:rsidRDefault="00EB6CE4">
            <w:pPr>
              <w:rPr>
                <w:rStyle w:val="af9"/>
                <w:i w:val="0"/>
              </w:rPr>
            </w:pPr>
          </w:p>
        </w:tc>
      </w:tr>
      <w:tr w:rsidR="00EB6CE4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1C4ED2" w:rsidRDefault="00EB6CE4" w:rsidP="006A604F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Default="00EB6CE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6709A0" w:rsidRDefault="00EB6CE4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E22BD3" w:rsidRDefault="00EB6CE4">
            <w:pPr>
              <w:rPr>
                <w:rStyle w:val="af9"/>
                <w:i w:val="0"/>
              </w:rPr>
            </w:pPr>
          </w:p>
        </w:tc>
      </w:tr>
      <w:tr w:rsidR="00EB6CE4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1C4ED2" w:rsidRDefault="00EB6CE4" w:rsidP="006A604F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F65051" w:rsidRDefault="00EB6CE4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Default="00EB6CE4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6709A0" w:rsidRDefault="00EB6CE4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E4" w:rsidRPr="00E22BD3" w:rsidRDefault="00EB6CE4">
            <w:pPr>
              <w:rPr>
                <w:rStyle w:val="af9"/>
                <w:i w:val="0"/>
              </w:rPr>
            </w:pP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F50AB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B834AF">
              <w:rPr>
                <w:rStyle w:val="af9"/>
                <w:b/>
                <w:i w:val="0"/>
              </w:rPr>
              <w:t>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F50AB">
            <w:r>
              <w:rPr>
                <w:rStyle w:val="af9"/>
                <w:i w:val="0"/>
              </w:rPr>
              <w:t>0</w:t>
            </w:r>
            <w:r w:rsidR="00B834AF">
              <w:rPr>
                <w:rStyle w:val="af9"/>
                <w:i w:val="0"/>
              </w:rPr>
              <w:t>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F50AB">
            <w:r>
              <w:rPr>
                <w:rStyle w:val="af9"/>
                <w:i w:val="0"/>
              </w:rPr>
              <w:t>0</w:t>
            </w:r>
            <w:r w:rsidR="00B834AF">
              <w:rPr>
                <w:rStyle w:val="af9"/>
                <w:i w:val="0"/>
              </w:rPr>
              <w:t>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F50AB">
            <w:r>
              <w:rPr>
                <w:rStyle w:val="af9"/>
                <w:i w:val="0"/>
              </w:rPr>
              <w:t>0,</w:t>
            </w:r>
            <w:r w:rsidR="00B834AF">
              <w:rPr>
                <w:rStyle w:val="af9"/>
                <w:i w:val="0"/>
              </w:rPr>
              <w:t>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>
            <w:pPr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0C3A31" w:rsidP="005D0C52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0C3A31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Субсидии юридическим лицам (кроме некоммерческих организаций),индивидуальным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lastRenderedPageBreak/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116ECE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731803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BF50AB" w:rsidP="00F15270">
            <w:r>
              <w:t>113,60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BF50AB" w:rsidP="00F15270">
            <w:r>
              <w:t>113,60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BF50AB" w:rsidP="00F15270">
            <w:r>
              <w:t>0,00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BF50AB" w:rsidP="00F15270">
            <w:r>
              <w:t>0,00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BF50AB" w:rsidP="00E178F4">
            <w:pPr>
              <w:rPr>
                <w:b/>
              </w:rPr>
            </w:pPr>
            <w:r>
              <w:rPr>
                <w:b/>
              </w:rPr>
              <w:t>0</w:t>
            </w:r>
            <w:r w:rsidR="00CC2B2A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BF50AB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F65051" w:rsidRDefault="00BF50AB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>
            <w:r w:rsidRPr="000E5367"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0219C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BF50AB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F65051" w:rsidRDefault="00BF50AB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F50AB" w:rsidRPr="00F65051" w:rsidRDefault="00BF50AB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B23830" w:rsidRDefault="00BF50AB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>
            <w:r w:rsidRPr="000E5367"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 w:rsidP="000219C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 w:rsidP="000219C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BF50AB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F65051" w:rsidRDefault="00BF50AB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>
            <w:r w:rsidRPr="000E5367"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F50AB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F65051" w:rsidRDefault="00BF50A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092C69" w:rsidRDefault="00BF50AB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092C69" w:rsidRDefault="00BF50AB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092C69" w:rsidRDefault="00BF50AB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092C69" w:rsidRDefault="00BF50AB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>
            <w:r w:rsidRPr="000E5367"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092C69" w:rsidRDefault="00BF50AB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092C69" w:rsidRDefault="00BF50AB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F50AB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F65051" w:rsidRDefault="00BF50AB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Default="00BF50AB">
            <w:r w:rsidRPr="000E5367"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AB" w:rsidRPr="00665020" w:rsidRDefault="00BF50AB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BF50AB" w:rsidP="00E178F4">
            <w: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BF50AB" w:rsidP="00E178F4">
            <w: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F50A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F50A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BF50AB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BF50AB" w:rsidP="00E178F4">
            <w: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BF50AB" w:rsidP="00E178F4">
            <w:r>
              <w:t>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F50AB">
            <w:r>
              <w:rPr>
                <w:b/>
                <w:bCs/>
              </w:rPr>
              <w:t>434,93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BF50AB">
            <w:r>
              <w:rPr>
                <w:b/>
                <w:bCs/>
              </w:rPr>
              <w:t>423,93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A46573"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F50AB" w:rsidP="00F15270">
            <w:r>
              <w:rPr>
                <w:b/>
                <w:bCs/>
              </w:rPr>
              <w:t>423,93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F50AB" w:rsidP="00F15270">
            <w:r>
              <w:rPr>
                <w:b/>
                <w:bCs/>
              </w:rPr>
              <w:t>423,93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BF50AB" w:rsidP="00F15270">
            <w:r>
              <w:rPr>
                <w:b/>
                <w:bCs/>
              </w:rPr>
              <w:t>423,93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BF50AB" w:rsidP="00F15270">
            <w:r>
              <w:t>412,95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BF50AB" w:rsidP="00C344E0">
            <w:r>
              <w:t>412,95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BF50AB" w:rsidP="00C344E0">
            <w:r>
              <w:t>412,95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76342C" w:rsidRDefault="008F6281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/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20</w:t>
            </w:r>
            <w:r w:rsidR="00B56A06">
              <w:t>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EB41CD" w:rsidRPr="001D5FDF" w:rsidTr="006D60BD">
        <w:trPr>
          <w:trHeight w:val="148"/>
        </w:trPr>
        <w:tc>
          <w:tcPr>
            <w:tcW w:w="7306" w:type="dxa"/>
          </w:tcPr>
          <w:p w:rsidR="00EB41CD" w:rsidRPr="001C4ED2" w:rsidRDefault="007F0BD8" w:rsidP="00B442A7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EB41CD" w:rsidRDefault="00EB41CD" w:rsidP="00E178F4">
            <w:r>
              <w:t>04</w:t>
            </w:r>
          </w:p>
        </w:tc>
        <w:tc>
          <w:tcPr>
            <w:tcW w:w="880" w:type="dxa"/>
          </w:tcPr>
          <w:p w:rsidR="00EB41CD" w:rsidRDefault="00EB41CD" w:rsidP="00E178F4">
            <w:r>
              <w:t>09</w:t>
            </w:r>
          </w:p>
        </w:tc>
        <w:tc>
          <w:tcPr>
            <w:tcW w:w="1615" w:type="dxa"/>
          </w:tcPr>
          <w:p w:rsidR="00EB41CD" w:rsidRPr="001D5FDF" w:rsidRDefault="00EB41CD" w:rsidP="00E178F4">
            <w:r>
              <w:t>01 4 01 21870</w:t>
            </w:r>
          </w:p>
        </w:tc>
        <w:tc>
          <w:tcPr>
            <w:tcW w:w="881" w:type="dxa"/>
          </w:tcPr>
          <w:p w:rsidR="00EB41CD" w:rsidRDefault="00EB41CD" w:rsidP="00E178F4"/>
        </w:tc>
        <w:tc>
          <w:tcPr>
            <w:tcW w:w="1615" w:type="dxa"/>
          </w:tcPr>
          <w:p w:rsidR="00EB41CD" w:rsidRDefault="00EB41CD" w:rsidP="00C344E0">
            <w:r>
              <w:t>3,00</w:t>
            </w:r>
          </w:p>
        </w:tc>
        <w:tc>
          <w:tcPr>
            <w:tcW w:w="1469" w:type="dxa"/>
          </w:tcPr>
          <w:p w:rsidR="00EB41CD" w:rsidRDefault="00EB41CD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EB41CD" w:rsidRDefault="00EB41CD" w:rsidP="00C344E0">
            <w:pPr>
              <w:rPr>
                <w:bCs/>
              </w:rPr>
            </w:pPr>
          </w:p>
        </w:tc>
      </w:tr>
      <w:tr w:rsidR="00EB41CD" w:rsidRPr="001D5FDF" w:rsidTr="006D60BD">
        <w:trPr>
          <w:trHeight w:val="148"/>
        </w:trPr>
        <w:tc>
          <w:tcPr>
            <w:tcW w:w="7306" w:type="dxa"/>
          </w:tcPr>
          <w:p w:rsidR="00EB41CD" w:rsidRPr="001C4ED2" w:rsidRDefault="00EB41CD" w:rsidP="006A604F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B41CD" w:rsidRDefault="00EB41CD" w:rsidP="00E178F4">
            <w:r>
              <w:t>04</w:t>
            </w:r>
          </w:p>
        </w:tc>
        <w:tc>
          <w:tcPr>
            <w:tcW w:w="880" w:type="dxa"/>
          </w:tcPr>
          <w:p w:rsidR="00EB41CD" w:rsidRDefault="00EB41CD" w:rsidP="00E178F4">
            <w:r>
              <w:t>09</w:t>
            </w:r>
          </w:p>
        </w:tc>
        <w:tc>
          <w:tcPr>
            <w:tcW w:w="1615" w:type="dxa"/>
          </w:tcPr>
          <w:p w:rsidR="00EB41CD" w:rsidRPr="001D5FDF" w:rsidRDefault="00EB41CD" w:rsidP="00E178F4">
            <w:r>
              <w:t>01 4 01 21870</w:t>
            </w:r>
          </w:p>
        </w:tc>
        <w:tc>
          <w:tcPr>
            <w:tcW w:w="881" w:type="dxa"/>
          </w:tcPr>
          <w:p w:rsidR="00EB41CD" w:rsidRDefault="00EB41CD" w:rsidP="00E178F4">
            <w:r>
              <w:t>200</w:t>
            </w:r>
          </w:p>
        </w:tc>
        <w:tc>
          <w:tcPr>
            <w:tcW w:w="1615" w:type="dxa"/>
          </w:tcPr>
          <w:p w:rsidR="00EB41CD" w:rsidRDefault="00EB41CD" w:rsidP="00C344E0">
            <w:r>
              <w:t>3,00</w:t>
            </w:r>
          </w:p>
        </w:tc>
        <w:tc>
          <w:tcPr>
            <w:tcW w:w="1469" w:type="dxa"/>
          </w:tcPr>
          <w:p w:rsidR="00EB41CD" w:rsidRDefault="00EB41CD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EB41CD" w:rsidRDefault="00EB41CD" w:rsidP="00C344E0">
            <w:pPr>
              <w:rPr>
                <w:bCs/>
              </w:rPr>
            </w:pPr>
          </w:p>
        </w:tc>
      </w:tr>
      <w:tr w:rsidR="00EB41CD" w:rsidRPr="001D5FDF" w:rsidTr="006D60BD">
        <w:trPr>
          <w:trHeight w:val="148"/>
        </w:trPr>
        <w:tc>
          <w:tcPr>
            <w:tcW w:w="7306" w:type="dxa"/>
          </w:tcPr>
          <w:p w:rsidR="00EB41CD" w:rsidRPr="001C4ED2" w:rsidRDefault="00EB41CD" w:rsidP="006A604F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B41CD" w:rsidRDefault="00EB41CD" w:rsidP="00E178F4">
            <w:r>
              <w:t>04</w:t>
            </w:r>
          </w:p>
        </w:tc>
        <w:tc>
          <w:tcPr>
            <w:tcW w:w="880" w:type="dxa"/>
          </w:tcPr>
          <w:p w:rsidR="00EB41CD" w:rsidRDefault="00EB41CD" w:rsidP="00E178F4">
            <w:r>
              <w:t>09</w:t>
            </w:r>
          </w:p>
        </w:tc>
        <w:tc>
          <w:tcPr>
            <w:tcW w:w="1615" w:type="dxa"/>
          </w:tcPr>
          <w:p w:rsidR="00EB41CD" w:rsidRPr="001D5FDF" w:rsidRDefault="00EB41CD" w:rsidP="00E178F4">
            <w:r>
              <w:t>01 4 01 21870</w:t>
            </w:r>
          </w:p>
        </w:tc>
        <w:tc>
          <w:tcPr>
            <w:tcW w:w="881" w:type="dxa"/>
          </w:tcPr>
          <w:p w:rsidR="00EB41CD" w:rsidRDefault="00EB41CD" w:rsidP="00E178F4">
            <w:r>
              <w:t>240</w:t>
            </w:r>
          </w:p>
        </w:tc>
        <w:tc>
          <w:tcPr>
            <w:tcW w:w="1615" w:type="dxa"/>
          </w:tcPr>
          <w:p w:rsidR="00EB41CD" w:rsidRDefault="00EB41CD" w:rsidP="00C344E0">
            <w:r>
              <w:t>3,00</w:t>
            </w:r>
          </w:p>
        </w:tc>
        <w:tc>
          <w:tcPr>
            <w:tcW w:w="1469" w:type="dxa"/>
          </w:tcPr>
          <w:p w:rsidR="00EB41CD" w:rsidRDefault="00EB41CD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EB41CD" w:rsidRDefault="00EB41CD" w:rsidP="00C344E0">
            <w:pPr>
              <w:rPr>
                <w:bCs/>
              </w:rPr>
            </w:pPr>
          </w:p>
        </w:tc>
      </w:tr>
      <w:tr w:rsidR="00B56A06" w:rsidRPr="001D5FDF" w:rsidTr="006D60BD">
        <w:trPr>
          <w:trHeight w:val="148"/>
        </w:trPr>
        <w:tc>
          <w:tcPr>
            <w:tcW w:w="7306" w:type="dxa"/>
          </w:tcPr>
          <w:p w:rsidR="00B56A06" w:rsidRPr="00AE19FE" w:rsidRDefault="00B56A06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AE19FE">
              <w:rPr>
                <w:rStyle w:val="af9"/>
                <w:b/>
                <w:i w:val="0"/>
                <w:sz w:val="19"/>
                <w:szCs w:val="19"/>
              </w:rPr>
              <w:t>Проведение комплексных  кадастровых работ</w:t>
            </w:r>
          </w:p>
        </w:tc>
        <w:tc>
          <w:tcPr>
            <w:tcW w:w="881" w:type="dxa"/>
          </w:tcPr>
          <w:p w:rsidR="00B56A06" w:rsidRPr="00AE19FE" w:rsidRDefault="00B56A06" w:rsidP="00E178F4">
            <w:pPr>
              <w:rPr>
                <w:b/>
              </w:rPr>
            </w:pPr>
            <w:r w:rsidRPr="00AE19FE">
              <w:rPr>
                <w:b/>
              </w:rPr>
              <w:t>04</w:t>
            </w:r>
          </w:p>
        </w:tc>
        <w:tc>
          <w:tcPr>
            <w:tcW w:w="880" w:type="dxa"/>
          </w:tcPr>
          <w:p w:rsidR="00B56A06" w:rsidRPr="00AE19FE" w:rsidRDefault="00B56A06" w:rsidP="00E178F4">
            <w:pPr>
              <w:rPr>
                <w:b/>
              </w:rPr>
            </w:pPr>
            <w:r w:rsidRPr="00AE19FE">
              <w:rPr>
                <w:b/>
              </w:rPr>
              <w:t>12</w:t>
            </w:r>
          </w:p>
        </w:tc>
        <w:tc>
          <w:tcPr>
            <w:tcW w:w="1615" w:type="dxa"/>
          </w:tcPr>
          <w:p w:rsidR="00B56A06" w:rsidRPr="00AE19FE" w:rsidRDefault="00B56A06" w:rsidP="00E178F4">
            <w:pPr>
              <w:rPr>
                <w:b/>
              </w:rPr>
            </w:pPr>
            <w:r w:rsidRPr="00AE19FE">
              <w:rPr>
                <w:b/>
              </w:rPr>
              <w:t>94 0 00 00000</w:t>
            </w:r>
          </w:p>
        </w:tc>
        <w:tc>
          <w:tcPr>
            <w:tcW w:w="881" w:type="dxa"/>
          </w:tcPr>
          <w:p w:rsidR="00B56A06" w:rsidRPr="00AE19FE" w:rsidRDefault="00B56A06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B56A06" w:rsidRPr="00AE19FE" w:rsidRDefault="00B56A06">
            <w:pPr>
              <w:rPr>
                <w:b/>
              </w:rPr>
            </w:pPr>
            <w:r w:rsidRPr="00AE19FE">
              <w:rPr>
                <w:b/>
              </w:rPr>
              <w:t>11,00</w:t>
            </w:r>
          </w:p>
        </w:tc>
        <w:tc>
          <w:tcPr>
            <w:tcW w:w="1469" w:type="dxa"/>
          </w:tcPr>
          <w:p w:rsidR="00B56A06" w:rsidRDefault="00B56A06">
            <w:pPr>
              <w:rPr>
                <w:bCs/>
              </w:rPr>
            </w:pPr>
          </w:p>
        </w:tc>
        <w:tc>
          <w:tcPr>
            <w:tcW w:w="1229" w:type="dxa"/>
          </w:tcPr>
          <w:p w:rsidR="00B56A06" w:rsidRDefault="00B56A06">
            <w:pPr>
              <w:rPr>
                <w:bCs/>
              </w:rPr>
            </w:pPr>
          </w:p>
        </w:tc>
      </w:tr>
      <w:tr w:rsidR="00B56A06" w:rsidRPr="001D5FDF" w:rsidTr="006D60BD">
        <w:trPr>
          <w:trHeight w:val="148"/>
        </w:trPr>
        <w:tc>
          <w:tcPr>
            <w:tcW w:w="7306" w:type="dxa"/>
          </w:tcPr>
          <w:p w:rsidR="00B56A06" w:rsidRDefault="00B56A06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t>Расходы на изыскательские,проектные,сметные,экспертные,научно-исследовательские,опытно-конструкторские и внедренческие работы</w:t>
            </w:r>
          </w:p>
        </w:tc>
        <w:tc>
          <w:tcPr>
            <w:tcW w:w="881" w:type="dxa"/>
          </w:tcPr>
          <w:p w:rsidR="00B56A06" w:rsidRDefault="00B56A06" w:rsidP="00E178F4">
            <w:r>
              <w:t>04</w:t>
            </w:r>
          </w:p>
        </w:tc>
        <w:tc>
          <w:tcPr>
            <w:tcW w:w="880" w:type="dxa"/>
          </w:tcPr>
          <w:p w:rsidR="00B56A06" w:rsidRDefault="00B56A06" w:rsidP="00E178F4">
            <w:r>
              <w:t>12</w:t>
            </w:r>
          </w:p>
        </w:tc>
        <w:tc>
          <w:tcPr>
            <w:tcW w:w="1615" w:type="dxa"/>
          </w:tcPr>
          <w:p w:rsidR="00B56A06" w:rsidRDefault="00B56A06" w:rsidP="00E178F4">
            <w:r>
              <w:t>94 0 00 21870</w:t>
            </w:r>
          </w:p>
        </w:tc>
        <w:tc>
          <w:tcPr>
            <w:tcW w:w="881" w:type="dxa"/>
          </w:tcPr>
          <w:p w:rsidR="00B56A06" w:rsidRDefault="00B56A06" w:rsidP="00E178F4"/>
        </w:tc>
        <w:tc>
          <w:tcPr>
            <w:tcW w:w="1615" w:type="dxa"/>
          </w:tcPr>
          <w:p w:rsidR="00B56A06" w:rsidRPr="00425B52" w:rsidRDefault="00B56A06">
            <w:r>
              <w:t>11,00</w:t>
            </w:r>
          </w:p>
        </w:tc>
        <w:tc>
          <w:tcPr>
            <w:tcW w:w="1469" w:type="dxa"/>
          </w:tcPr>
          <w:p w:rsidR="00B56A06" w:rsidRDefault="00B56A06">
            <w:pPr>
              <w:rPr>
                <w:bCs/>
              </w:rPr>
            </w:pPr>
          </w:p>
        </w:tc>
        <w:tc>
          <w:tcPr>
            <w:tcW w:w="1229" w:type="dxa"/>
          </w:tcPr>
          <w:p w:rsidR="00B56A06" w:rsidRDefault="00B56A06">
            <w:pPr>
              <w:rPr>
                <w:bCs/>
              </w:rPr>
            </w:pPr>
          </w:p>
        </w:tc>
      </w:tr>
      <w:tr w:rsidR="00B56A06" w:rsidRPr="001D5FDF" w:rsidTr="006D60BD">
        <w:trPr>
          <w:trHeight w:val="148"/>
        </w:trPr>
        <w:tc>
          <w:tcPr>
            <w:tcW w:w="7306" w:type="dxa"/>
          </w:tcPr>
          <w:p w:rsidR="00B56A06" w:rsidRPr="00710B03" w:rsidRDefault="00B56A06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B56A06" w:rsidRDefault="00B56A06" w:rsidP="00E178F4">
            <w:r>
              <w:t>04</w:t>
            </w:r>
          </w:p>
        </w:tc>
        <w:tc>
          <w:tcPr>
            <w:tcW w:w="880" w:type="dxa"/>
          </w:tcPr>
          <w:p w:rsidR="00B56A06" w:rsidRDefault="00B56A06" w:rsidP="00E178F4">
            <w:r>
              <w:t>12</w:t>
            </w:r>
          </w:p>
        </w:tc>
        <w:tc>
          <w:tcPr>
            <w:tcW w:w="1615" w:type="dxa"/>
          </w:tcPr>
          <w:p w:rsidR="00B56A06" w:rsidRDefault="00B56A06" w:rsidP="00E178F4">
            <w:r>
              <w:t>94 0 00 21870</w:t>
            </w:r>
          </w:p>
        </w:tc>
        <w:tc>
          <w:tcPr>
            <w:tcW w:w="881" w:type="dxa"/>
          </w:tcPr>
          <w:p w:rsidR="00B56A06" w:rsidRDefault="00B56A06" w:rsidP="00E178F4"/>
        </w:tc>
        <w:tc>
          <w:tcPr>
            <w:tcW w:w="1615" w:type="dxa"/>
          </w:tcPr>
          <w:p w:rsidR="00B56A06" w:rsidRPr="00425B52" w:rsidRDefault="00B56A06">
            <w:r>
              <w:t>11,00</w:t>
            </w:r>
          </w:p>
        </w:tc>
        <w:tc>
          <w:tcPr>
            <w:tcW w:w="1469" w:type="dxa"/>
          </w:tcPr>
          <w:p w:rsidR="00B56A06" w:rsidRDefault="00B56A06">
            <w:pPr>
              <w:rPr>
                <w:bCs/>
              </w:rPr>
            </w:pPr>
          </w:p>
        </w:tc>
        <w:tc>
          <w:tcPr>
            <w:tcW w:w="1229" w:type="dxa"/>
          </w:tcPr>
          <w:p w:rsidR="00B56A06" w:rsidRDefault="00B56A06">
            <w:pPr>
              <w:rPr>
                <w:bCs/>
              </w:rPr>
            </w:pPr>
          </w:p>
        </w:tc>
      </w:tr>
      <w:tr w:rsidR="00B56A06" w:rsidRPr="001D5FDF" w:rsidTr="006D60BD">
        <w:trPr>
          <w:trHeight w:val="148"/>
        </w:trPr>
        <w:tc>
          <w:tcPr>
            <w:tcW w:w="7306" w:type="dxa"/>
          </w:tcPr>
          <w:p w:rsidR="00B56A06" w:rsidRPr="00710B03" w:rsidRDefault="00B56A06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B56A06" w:rsidRDefault="00B56A06" w:rsidP="00E178F4">
            <w:r>
              <w:t>04</w:t>
            </w:r>
          </w:p>
        </w:tc>
        <w:tc>
          <w:tcPr>
            <w:tcW w:w="880" w:type="dxa"/>
          </w:tcPr>
          <w:p w:rsidR="00B56A06" w:rsidRDefault="00B56A06" w:rsidP="00E178F4">
            <w:r>
              <w:t>12</w:t>
            </w:r>
          </w:p>
        </w:tc>
        <w:tc>
          <w:tcPr>
            <w:tcW w:w="1615" w:type="dxa"/>
          </w:tcPr>
          <w:p w:rsidR="00B56A06" w:rsidRDefault="00B56A06" w:rsidP="00E178F4">
            <w:r>
              <w:t>94 0 00 21870</w:t>
            </w:r>
          </w:p>
        </w:tc>
        <w:tc>
          <w:tcPr>
            <w:tcW w:w="881" w:type="dxa"/>
          </w:tcPr>
          <w:p w:rsidR="00B56A06" w:rsidRDefault="00B56A06" w:rsidP="00E178F4"/>
        </w:tc>
        <w:tc>
          <w:tcPr>
            <w:tcW w:w="1615" w:type="dxa"/>
          </w:tcPr>
          <w:p w:rsidR="00B56A06" w:rsidRPr="00425B52" w:rsidRDefault="00B56A06">
            <w:r>
              <w:t>11,00</w:t>
            </w:r>
          </w:p>
        </w:tc>
        <w:tc>
          <w:tcPr>
            <w:tcW w:w="1469" w:type="dxa"/>
          </w:tcPr>
          <w:p w:rsidR="00B56A06" w:rsidRDefault="00B56A06">
            <w:pPr>
              <w:rPr>
                <w:bCs/>
              </w:rPr>
            </w:pPr>
          </w:p>
        </w:tc>
        <w:tc>
          <w:tcPr>
            <w:tcW w:w="1229" w:type="dxa"/>
          </w:tcPr>
          <w:p w:rsidR="00B56A06" w:rsidRDefault="00B56A06">
            <w:pPr>
              <w:rPr>
                <w:bCs/>
              </w:rPr>
            </w:pPr>
          </w:p>
        </w:tc>
      </w:tr>
      <w:tr w:rsidR="00EF7EED" w:rsidRPr="00206BA3" w:rsidTr="006D60BD">
        <w:trPr>
          <w:trHeight w:val="148"/>
        </w:trPr>
        <w:tc>
          <w:tcPr>
            <w:tcW w:w="7306" w:type="dxa"/>
          </w:tcPr>
          <w:p w:rsidR="00EF7EED" w:rsidRPr="00710B03" w:rsidRDefault="00EF7EED" w:rsidP="006A604F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F7EED" w:rsidRPr="00F15270" w:rsidRDefault="00B0352F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478,75</w:t>
            </w:r>
          </w:p>
        </w:tc>
        <w:tc>
          <w:tcPr>
            <w:tcW w:w="1469" w:type="dxa"/>
          </w:tcPr>
          <w:p w:rsidR="00EF7EED" w:rsidRPr="00626F73" w:rsidRDefault="00EF7EED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241,35</w:t>
            </w:r>
          </w:p>
        </w:tc>
        <w:tc>
          <w:tcPr>
            <w:tcW w:w="1229" w:type="dxa"/>
          </w:tcPr>
          <w:p w:rsidR="00EF7EED" w:rsidRPr="00626F73" w:rsidRDefault="00EF7EED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221,35</w:t>
            </w:r>
          </w:p>
        </w:tc>
      </w:tr>
      <w:tr w:rsidR="00EF7EED" w:rsidRPr="00206BA3" w:rsidTr="006D60BD">
        <w:trPr>
          <w:trHeight w:val="148"/>
        </w:trPr>
        <w:tc>
          <w:tcPr>
            <w:tcW w:w="7306" w:type="dxa"/>
          </w:tcPr>
          <w:p w:rsidR="00EF7EED" w:rsidRPr="00710B03" w:rsidRDefault="00EF7EED" w:rsidP="006A604F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Коммунальное хозяйство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 xml:space="preserve">00 0 00 </w:t>
            </w:r>
            <w:r w:rsidRPr="00640AD7">
              <w:rPr>
                <w:bCs/>
              </w:rPr>
              <w:t xml:space="preserve"> 00000</w:t>
            </w:r>
          </w:p>
        </w:tc>
        <w:tc>
          <w:tcPr>
            <w:tcW w:w="881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F7EED" w:rsidRDefault="00B0352F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Pr="00951EE6" w:rsidRDefault="00EF7EED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Default="00EF7EED">
            <w:r w:rsidRPr="00D476ED">
              <w:rPr>
                <w:rStyle w:val="af9"/>
                <w:i w:val="0"/>
              </w:rPr>
              <w:t>10,0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EF7EED" w:rsidRPr="00206BA3" w:rsidTr="006D60BD">
        <w:trPr>
          <w:trHeight w:val="148"/>
        </w:trPr>
        <w:tc>
          <w:tcPr>
            <w:tcW w:w="7306" w:type="dxa"/>
          </w:tcPr>
          <w:p w:rsidR="00EF7EED" w:rsidRPr="00710B03" w:rsidRDefault="00EF7EED" w:rsidP="006A604F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F7EED" w:rsidRDefault="00EF7EED" w:rsidP="006A604F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A46573">
              <w:rPr>
                <w:rStyle w:val="af9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640AD7" w:rsidRDefault="00EF7EED" w:rsidP="00EF7EED">
            <w:pPr>
              <w:rPr>
                <w:bCs/>
              </w:rPr>
            </w:pPr>
            <w:r w:rsidRPr="00640AD7">
              <w:rPr>
                <w:bCs/>
              </w:rPr>
              <w:t xml:space="preserve">01 </w:t>
            </w:r>
            <w:r>
              <w:rPr>
                <w:bCs/>
              </w:rPr>
              <w:t>0 00 00000</w:t>
            </w:r>
            <w:r w:rsidRPr="00640AD7">
              <w:rPr>
                <w:bCs/>
              </w:rPr>
              <w:t xml:space="preserve"> </w:t>
            </w:r>
          </w:p>
        </w:tc>
        <w:tc>
          <w:tcPr>
            <w:tcW w:w="881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F7EED" w:rsidRPr="00951EE6" w:rsidRDefault="00B0352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Default="00EF7EE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Default="00EF7EED">
            <w:r w:rsidRPr="00D476ED">
              <w:rPr>
                <w:rStyle w:val="af9"/>
                <w:i w:val="0"/>
              </w:rPr>
              <w:t>10,0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EF7EED" w:rsidRPr="00206BA3" w:rsidTr="006D60BD">
        <w:trPr>
          <w:trHeight w:val="148"/>
        </w:trPr>
        <w:tc>
          <w:tcPr>
            <w:tcW w:w="7306" w:type="dxa"/>
          </w:tcPr>
          <w:p w:rsidR="00EF7EED" w:rsidRPr="00710B03" w:rsidRDefault="00EF7EED" w:rsidP="006A604F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640AD7" w:rsidRDefault="00EF7EED" w:rsidP="00EF7EED">
            <w:pPr>
              <w:rPr>
                <w:bCs/>
              </w:rPr>
            </w:pPr>
            <w:r w:rsidRPr="00640AD7">
              <w:rPr>
                <w:bCs/>
              </w:rPr>
              <w:t>01 7 0</w:t>
            </w:r>
            <w:r>
              <w:rPr>
                <w:bCs/>
              </w:rPr>
              <w:t>0</w:t>
            </w:r>
            <w:r w:rsidRPr="00640AD7">
              <w:rPr>
                <w:bCs/>
              </w:rPr>
              <w:t xml:space="preserve">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F7EED" w:rsidRDefault="00B0352F"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Default="00EF7EE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Default="00EF7EED">
            <w:r w:rsidRPr="00D476ED">
              <w:rPr>
                <w:rStyle w:val="af9"/>
                <w:i w:val="0"/>
              </w:rPr>
              <w:t>10,0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EF7EED" w:rsidRPr="00206BA3" w:rsidTr="006D60BD">
        <w:trPr>
          <w:trHeight w:val="148"/>
        </w:trPr>
        <w:tc>
          <w:tcPr>
            <w:tcW w:w="7306" w:type="dxa"/>
          </w:tcPr>
          <w:p w:rsidR="00EF7EED" w:rsidRPr="00710B03" w:rsidRDefault="00EF7EED" w:rsidP="006A604F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206BA3" w:rsidRDefault="00EF7EED" w:rsidP="00EF7EED">
            <w:pPr>
              <w:rPr>
                <w:b/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EF7EED" w:rsidRDefault="00B0352F"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Default="00EF7EE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Default="00EF7EED">
            <w:r w:rsidRPr="00D476ED">
              <w:rPr>
                <w:rStyle w:val="af9"/>
                <w:i w:val="0"/>
              </w:rPr>
              <w:t>10,0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EF7EED" w:rsidRPr="00206BA3" w:rsidTr="00917412">
        <w:trPr>
          <w:trHeight w:val="503"/>
        </w:trPr>
        <w:tc>
          <w:tcPr>
            <w:tcW w:w="7306" w:type="dxa"/>
          </w:tcPr>
          <w:p w:rsidR="00EF7EED" w:rsidRPr="00710B03" w:rsidRDefault="00EF7EED" w:rsidP="006A604F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206BA3" w:rsidRDefault="00EF7EED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EF7EED" w:rsidRDefault="00B0352F"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Default="00EF7EED"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Default="00EF7EED">
            <w:r w:rsidRPr="00D476ED">
              <w:rPr>
                <w:rStyle w:val="af9"/>
                <w:i w:val="0"/>
              </w:rPr>
              <w:t>10,0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EF7EED" w:rsidRPr="00206BA3" w:rsidTr="00917412">
        <w:trPr>
          <w:trHeight w:val="503"/>
        </w:trPr>
        <w:tc>
          <w:tcPr>
            <w:tcW w:w="7306" w:type="dxa"/>
          </w:tcPr>
          <w:p w:rsidR="00EF7EED" w:rsidRPr="00710B03" w:rsidRDefault="00EF7EED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EF7EED" w:rsidRDefault="00B0352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Default="00EF7EED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Pr="00D476ED" w:rsidRDefault="00EF7EED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</w:tr>
      <w:tr w:rsidR="00EF7EED" w:rsidRPr="00206BA3" w:rsidTr="00917412">
        <w:trPr>
          <w:trHeight w:val="503"/>
        </w:trPr>
        <w:tc>
          <w:tcPr>
            <w:tcW w:w="7306" w:type="dxa"/>
          </w:tcPr>
          <w:p w:rsidR="00EF7EED" w:rsidRPr="00710B03" w:rsidRDefault="00EF7EED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EF7EED" w:rsidRPr="00640AD7" w:rsidRDefault="00EF7EED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EF7EED" w:rsidRPr="00640AD7" w:rsidRDefault="00EF7EED" w:rsidP="00E178F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EF7EED" w:rsidRDefault="00B0352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</w:tcPr>
          <w:p w:rsidR="00EF7EED" w:rsidRDefault="00EF7EED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30,00</w:t>
            </w:r>
          </w:p>
        </w:tc>
        <w:tc>
          <w:tcPr>
            <w:tcW w:w="1229" w:type="dxa"/>
          </w:tcPr>
          <w:p w:rsidR="00EF7EED" w:rsidRPr="00D476ED" w:rsidRDefault="00EF7EED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lastRenderedPageBreak/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B0352F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228,75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A46573">
              <w:rPr>
                <w:rStyle w:val="af9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B0352F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228,75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B0352F" w:rsidP="00C344E0">
            <w:r>
              <w:rPr>
                <w:rStyle w:val="af9"/>
                <w:i w:val="0"/>
              </w:rPr>
              <w:t>228,75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B0352F" w:rsidP="00C344E0">
            <w:r>
              <w:rPr>
                <w:rStyle w:val="af9"/>
                <w:i w:val="0"/>
              </w:rPr>
              <w:t>228,75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B56A06" w:rsidRPr="00206BA3" w:rsidTr="006D60BD">
        <w:trPr>
          <w:trHeight w:val="148"/>
        </w:trPr>
        <w:tc>
          <w:tcPr>
            <w:tcW w:w="7306" w:type="dxa"/>
          </w:tcPr>
          <w:p w:rsidR="00B56A06" w:rsidRPr="00710B03" w:rsidRDefault="00F506D7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  <w:sz w:val="19"/>
                <w:szCs w:val="19"/>
              </w:rPr>
              <w:t>Расходы бюджета на исполнение обязательств по исполнительным листам ,выданным судами органам местного самоуправления Иссинского района</w:t>
            </w:r>
          </w:p>
        </w:tc>
        <w:tc>
          <w:tcPr>
            <w:tcW w:w="881" w:type="dxa"/>
          </w:tcPr>
          <w:p w:rsidR="00B56A06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56A06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56A06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01 4 01 20920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56A06" w:rsidRPr="003C174B" w:rsidRDefault="002833F0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6,31</w:t>
            </w:r>
          </w:p>
        </w:tc>
        <w:tc>
          <w:tcPr>
            <w:tcW w:w="1469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56A06" w:rsidRPr="003C174B" w:rsidRDefault="00B56A06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F506D7" w:rsidRPr="00206BA3" w:rsidTr="006D60BD">
        <w:trPr>
          <w:trHeight w:val="148"/>
        </w:trPr>
        <w:tc>
          <w:tcPr>
            <w:tcW w:w="7306" w:type="dxa"/>
          </w:tcPr>
          <w:p w:rsidR="00F506D7" w:rsidRPr="00F65051" w:rsidRDefault="00F506D7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01 4 01 20920</w:t>
            </w:r>
          </w:p>
        </w:tc>
        <w:tc>
          <w:tcPr>
            <w:tcW w:w="881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F506D7" w:rsidRPr="003C174B" w:rsidRDefault="002833F0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6,31</w:t>
            </w:r>
          </w:p>
        </w:tc>
        <w:tc>
          <w:tcPr>
            <w:tcW w:w="1469" w:type="dxa"/>
          </w:tcPr>
          <w:p w:rsidR="00F506D7" w:rsidRPr="003C174B" w:rsidRDefault="00F506D7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F506D7" w:rsidRPr="003C174B" w:rsidRDefault="00F506D7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F506D7" w:rsidRPr="00206BA3" w:rsidTr="006D60BD">
        <w:trPr>
          <w:trHeight w:val="148"/>
        </w:trPr>
        <w:tc>
          <w:tcPr>
            <w:tcW w:w="7306" w:type="dxa"/>
          </w:tcPr>
          <w:p w:rsidR="00F506D7" w:rsidRPr="00F65051" w:rsidRDefault="00F506D7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01 4 01 20920</w:t>
            </w:r>
          </w:p>
        </w:tc>
        <w:tc>
          <w:tcPr>
            <w:tcW w:w="881" w:type="dxa"/>
          </w:tcPr>
          <w:p w:rsidR="00F506D7" w:rsidRPr="00F65051" w:rsidRDefault="002833F0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F506D7" w:rsidRPr="003C174B" w:rsidRDefault="002833F0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6,31</w:t>
            </w:r>
          </w:p>
        </w:tc>
        <w:tc>
          <w:tcPr>
            <w:tcW w:w="1469" w:type="dxa"/>
          </w:tcPr>
          <w:p w:rsidR="00F506D7" w:rsidRPr="003C174B" w:rsidRDefault="00F506D7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F506D7" w:rsidRPr="003C174B" w:rsidRDefault="00F506D7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B56A06" w:rsidRPr="00206BA3" w:rsidTr="006D60BD">
        <w:trPr>
          <w:trHeight w:val="148"/>
        </w:trPr>
        <w:tc>
          <w:tcPr>
            <w:tcW w:w="7306" w:type="dxa"/>
          </w:tcPr>
          <w:p w:rsidR="00B56A06" w:rsidRPr="00710B03" w:rsidRDefault="00B56A06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01 4 01 20930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2,50</w:t>
            </w:r>
          </w:p>
        </w:tc>
        <w:tc>
          <w:tcPr>
            <w:tcW w:w="1469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56A06" w:rsidRPr="003C174B" w:rsidRDefault="00B56A06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B56A06" w:rsidRPr="00206BA3" w:rsidTr="006D60BD">
        <w:trPr>
          <w:trHeight w:val="148"/>
        </w:trPr>
        <w:tc>
          <w:tcPr>
            <w:tcW w:w="7306" w:type="dxa"/>
          </w:tcPr>
          <w:p w:rsidR="00B56A06" w:rsidRPr="00F65051" w:rsidRDefault="00B56A06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01 4 01 20930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2,50</w:t>
            </w:r>
          </w:p>
        </w:tc>
        <w:tc>
          <w:tcPr>
            <w:tcW w:w="1469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56A06" w:rsidRPr="003C174B" w:rsidRDefault="00B56A06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B56A06" w:rsidRPr="00206BA3" w:rsidTr="006D60BD">
        <w:trPr>
          <w:trHeight w:val="148"/>
        </w:trPr>
        <w:tc>
          <w:tcPr>
            <w:tcW w:w="7306" w:type="dxa"/>
          </w:tcPr>
          <w:p w:rsidR="00B56A06" w:rsidRPr="00F65051" w:rsidRDefault="00B56A06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01 4 01 20930</w:t>
            </w:r>
          </w:p>
        </w:tc>
        <w:tc>
          <w:tcPr>
            <w:tcW w:w="881" w:type="dxa"/>
          </w:tcPr>
          <w:p w:rsidR="00B56A06" w:rsidRPr="00F65051" w:rsidRDefault="00B56A06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850</w:t>
            </w:r>
          </w:p>
        </w:tc>
        <w:tc>
          <w:tcPr>
            <w:tcW w:w="1615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2,50</w:t>
            </w:r>
          </w:p>
        </w:tc>
        <w:tc>
          <w:tcPr>
            <w:tcW w:w="1469" w:type="dxa"/>
          </w:tcPr>
          <w:p w:rsidR="00B56A06" w:rsidRPr="003C174B" w:rsidRDefault="00B56A06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B56A06" w:rsidRPr="003C174B" w:rsidRDefault="00B56A06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B0352F" w:rsidP="00C344E0">
            <w:r>
              <w:rPr>
                <w:rStyle w:val="af9"/>
                <w:i w:val="0"/>
              </w:rPr>
              <w:t>188,52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B0352F" w:rsidP="00C344E0">
            <w:r>
              <w:rPr>
                <w:rStyle w:val="af9"/>
                <w:i w:val="0"/>
              </w:rPr>
              <w:t>188,52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B0352F" w:rsidP="00C344E0">
            <w:r>
              <w:rPr>
                <w:rStyle w:val="af9"/>
                <w:i w:val="0"/>
              </w:rPr>
              <w:t>188,52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814921">
        <w:trPr>
          <w:trHeight w:val="581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4D636F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14921" w:rsidRDefault="00B0352F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21,84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814921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14921" w:rsidRDefault="00B0352F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21,84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814921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14921" w:rsidRDefault="00B0352F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21,84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B0352F" w:rsidP="00392BC9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B0352F" w:rsidP="00392BC9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469" w:type="dxa"/>
          </w:tcPr>
          <w:p w:rsidR="005D20C0" w:rsidRDefault="00CD58B1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  <w:r w:rsidR="00CD58B1">
              <w:rPr>
                <w:b/>
              </w:rPr>
              <w:t>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A46573">
              <w:rPr>
                <w:rStyle w:val="af9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B0352F" w:rsidP="00C344E0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B0352F" w:rsidP="00C344E0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B0352F" w:rsidP="00C344E0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B0352F" w:rsidP="002833F0">
            <w:r>
              <w:t>442,75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B0352F" w:rsidP="00C344E0">
            <w:r>
              <w:t>442,75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B0352F" w:rsidP="00C344E0">
            <w:r>
              <w:t>442,75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0C274F" w:rsidRDefault="0062629F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/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200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240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0352F" w:rsidP="00392BC9">
            <w:r>
              <w:rPr>
                <w:b/>
                <w:bCs/>
              </w:rPr>
              <w:t>206,94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B0352F" w:rsidP="00C344E0">
            <w:r>
              <w:rPr>
                <w:bCs/>
              </w:rPr>
              <w:t>206,94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B0352F" w:rsidRPr="001C4ED2" w:rsidTr="006D60BD">
        <w:trPr>
          <w:trHeight w:val="148"/>
        </w:trPr>
        <w:tc>
          <w:tcPr>
            <w:tcW w:w="7306" w:type="dxa"/>
          </w:tcPr>
          <w:p w:rsidR="00B0352F" w:rsidRPr="00F65051" w:rsidRDefault="00B0352F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0352F" w:rsidRDefault="00B0352F">
            <w:r w:rsidRPr="00F00566">
              <w:rPr>
                <w:bCs/>
              </w:rPr>
              <w:t>206,94</w:t>
            </w:r>
          </w:p>
        </w:tc>
        <w:tc>
          <w:tcPr>
            <w:tcW w:w="1469" w:type="dxa"/>
          </w:tcPr>
          <w:p w:rsidR="00B0352F" w:rsidRPr="003C174B" w:rsidRDefault="00B0352F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B0352F" w:rsidRPr="003C174B" w:rsidRDefault="00B0352F">
            <w:r w:rsidRPr="003C174B">
              <w:rPr>
                <w:bCs/>
              </w:rPr>
              <w:t>155,5</w:t>
            </w:r>
          </w:p>
        </w:tc>
      </w:tr>
      <w:tr w:rsidR="00B0352F" w:rsidRPr="001C4ED2" w:rsidTr="006D60BD">
        <w:trPr>
          <w:trHeight w:val="148"/>
        </w:trPr>
        <w:tc>
          <w:tcPr>
            <w:tcW w:w="7306" w:type="dxa"/>
          </w:tcPr>
          <w:p w:rsidR="00B0352F" w:rsidRPr="00F65051" w:rsidRDefault="00B0352F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B0352F" w:rsidRPr="001C4ED2" w:rsidRDefault="00B0352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B0352F" w:rsidRDefault="00B0352F">
            <w:r w:rsidRPr="00F00566">
              <w:rPr>
                <w:bCs/>
              </w:rPr>
              <w:t>206,94</w:t>
            </w:r>
          </w:p>
        </w:tc>
        <w:tc>
          <w:tcPr>
            <w:tcW w:w="1469" w:type="dxa"/>
          </w:tcPr>
          <w:p w:rsidR="00B0352F" w:rsidRPr="003C174B" w:rsidRDefault="00B0352F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B0352F" w:rsidRPr="003C174B" w:rsidRDefault="00B0352F">
            <w:r w:rsidRPr="003C174B">
              <w:rPr>
                <w:bCs/>
              </w:rPr>
              <w:t>155,5</w:t>
            </w:r>
          </w:p>
        </w:tc>
      </w:tr>
      <w:tr w:rsidR="00B0352F" w:rsidRPr="00CF56DB" w:rsidTr="006D60BD">
        <w:trPr>
          <w:trHeight w:val="148"/>
        </w:trPr>
        <w:tc>
          <w:tcPr>
            <w:tcW w:w="7306" w:type="dxa"/>
          </w:tcPr>
          <w:p w:rsidR="00B0352F" w:rsidRPr="00F65051" w:rsidRDefault="00B0352F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B0352F" w:rsidRPr="00CF56DB" w:rsidRDefault="00B0352F" w:rsidP="00E178F4">
            <w:r w:rsidRPr="00CF56DB">
              <w:t>10</w:t>
            </w:r>
          </w:p>
        </w:tc>
        <w:tc>
          <w:tcPr>
            <w:tcW w:w="880" w:type="dxa"/>
          </w:tcPr>
          <w:p w:rsidR="00B0352F" w:rsidRPr="00CF56DB" w:rsidRDefault="00B0352F" w:rsidP="00E178F4">
            <w:r w:rsidRPr="00CF56DB">
              <w:t>01</w:t>
            </w:r>
          </w:p>
        </w:tc>
        <w:tc>
          <w:tcPr>
            <w:tcW w:w="1615" w:type="dxa"/>
          </w:tcPr>
          <w:p w:rsidR="00B0352F" w:rsidRPr="00CF56DB" w:rsidRDefault="00B0352F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B0352F" w:rsidRPr="00CF56DB" w:rsidRDefault="00B0352F" w:rsidP="00E178F4">
            <w:r w:rsidRPr="00CF56DB">
              <w:t>300</w:t>
            </w:r>
          </w:p>
        </w:tc>
        <w:tc>
          <w:tcPr>
            <w:tcW w:w="1615" w:type="dxa"/>
          </w:tcPr>
          <w:p w:rsidR="00B0352F" w:rsidRDefault="00B0352F">
            <w:r w:rsidRPr="00F00566">
              <w:rPr>
                <w:bCs/>
              </w:rPr>
              <w:t>206,94</w:t>
            </w:r>
          </w:p>
        </w:tc>
        <w:tc>
          <w:tcPr>
            <w:tcW w:w="1469" w:type="dxa"/>
          </w:tcPr>
          <w:p w:rsidR="00B0352F" w:rsidRPr="003C174B" w:rsidRDefault="00B0352F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B0352F" w:rsidRPr="005D20C0" w:rsidRDefault="00B0352F">
            <w:r>
              <w:rPr>
                <w:bCs/>
              </w:rPr>
              <w:t>155,5</w:t>
            </w:r>
          </w:p>
        </w:tc>
      </w:tr>
      <w:tr w:rsidR="00B0352F" w:rsidRPr="001C4ED2" w:rsidTr="006D60BD">
        <w:trPr>
          <w:trHeight w:val="148"/>
        </w:trPr>
        <w:tc>
          <w:tcPr>
            <w:tcW w:w="7306" w:type="dxa"/>
          </w:tcPr>
          <w:p w:rsidR="00B0352F" w:rsidRPr="00251971" w:rsidRDefault="00B0352F" w:rsidP="00E178F4">
            <w:pPr>
              <w:pStyle w:val="af5"/>
              <w:rPr>
                <w:rStyle w:val="af9"/>
                <w:i w:val="0"/>
              </w:rPr>
            </w:pPr>
            <w:r w:rsidRPr="00251971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B0352F" w:rsidRPr="001C4ED2" w:rsidRDefault="00B0352F" w:rsidP="00E178F4">
            <w:r>
              <w:t>10</w:t>
            </w:r>
          </w:p>
        </w:tc>
        <w:tc>
          <w:tcPr>
            <w:tcW w:w="880" w:type="dxa"/>
          </w:tcPr>
          <w:p w:rsidR="00B0352F" w:rsidRPr="001C4ED2" w:rsidRDefault="00B0352F" w:rsidP="00E178F4">
            <w:r>
              <w:t>01</w:t>
            </w:r>
          </w:p>
        </w:tc>
        <w:tc>
          <w:tcPr>
            <w:tcW w:w="1615" w:type="dxa"/>
          </w:tcPr>
          <w:p w:rsidR="00B0352F" w:rsidRPr="001C4ED2" w:rsidRDefault="00B0352F" w:rsidP="00E178F4">
            <w:r>
              <w:t>73 0 00 28550</w:t>
            </w:r>
          </w:p>
        </w:tc>
        <w:tc>
          <w:tcPr>
            <w:tcW w:w="881" w:type="dxa"/>
          </w:tcPr>
          <w:p w:rsidR="00B0352F" w:rsidRPr="001C4ED2" w:rsidRDefault="00B0352F" w:rsidP="00E178F4">
            <w:r>
              <w:t>310</w:t>
            </w:r>
          </w:p>
        </w:tc>
        <w:tc>
          <w:tcPr>
            <w:tcW w:w="1615" w:type="dxa"/>
          </w:tcPr>
          <w:p w:rsidR="00B0352F" w:rsidRDefault="00B0352F">
            <w:r w:rsidRPr="00F00566">
              <w:rPr>
                <w:bCs/>
              </w:rPr>
              <w:t>206,94</w:t>
            </w:r>
          </w:p>
        </w:tc>
        <w:tc>
          <w:tcPr>
            <w:tcW w:w="1469" w:type="dxa"/>
          </w:tcPr>
          <w:p w:rsidR="00B0352F" w:rsidRPr="003C174B" w:rsidRDefault="00B0352F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B0352F" w:rsidRPr="005D20C0" w:rsidRDefault="00B0352F">
            <w:r>
              <w:rPr>
                <w:bCs/>
              </w:rPr>
              <w:t>155,5</w:t>
            </w:r>
          </w:p>
        </w:tc>
      </w:tr>
      <w:tr w:rsidR="00CD58B1" w:rsidRPr="007420FE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D58B1" w:rsidRPr="00F65051" w:rsidRDefault="00CD58B1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A46573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291CB7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1189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392BC9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0219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392BC9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CD58B1" w:rsidRPr="00291CB7" w:rsidTr="006D60BD">
        <w:trPr>
          <w:trHeight w:val="22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29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CD58B1" w:rsidRPr="00291CB7" w:rsidTr="006D60BD">
        <w:trPr>
          <w:trHeight w:val="260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D43B60" w:rsidTr="006D60BD">
        <w:trPr>
          <w:trHeight w:val="1421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106442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34484C" w:rsidRDefault="00CD58B1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230597" w:rsidRDefault="00E178F4" w:rsidP="00710B03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</w:t>
      </w:r>
      <w:r w:rsidR="0023059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6B41FC" w:rsidRDefault="00230597" w:rsidP="00710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41FC" w:rsidRDefault="006B41FC" w:rsidP="00710B03">
      <w:pPr>
        <w:rPr>
          <w:sz w:val="24"/>
          <w:szCs w:val="24"/>
        </w:rPr>
      </w:pPr>
    </w:p>
    <w:p w:rsidR="006B41FC" w:rsidRDefault="006B41FC" w:rsidP="00710B03">
      <w:pPr>
        <w:rPr>
          <w:sz w:val="24"/>
          <w:szCs w:val="24"/>
        </w:rPr>
      </w:pPr>
    </w:p>
    <w:p w:rsidR="006B41FC" w:rsidRDefault="006B41FC" w:rsidP="00710B03">
      <w:pPr>
        <w:rPr>
          <w:sz w:val="24"/>
          <w:szCs w:val="24"/>
        </w:rPr>
      </w:pPr>
    </w:p>
    <w:p w:rsidR="00E178F4" w:rsidRPr="00866213" w:rsidRDefault="006B41FC" w:rsidP="00710B03">
      <w:pPr>
        <w:rPr>
          <w:snapToGrid w:val="0"/>
          <w:sz w:val="18"/>
          <w:szCs w:val="1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="00E178F4"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A46573" w:rsidRPr="002C36D5" w:rsidRDefault="00E178F4" w:rsidP="00A46573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6573">
        <w:rPr>
          <w:sz w:val="18"/>
          <w:szCs w:val="18"/>
        </w:rPr>
        <w:t xml:space="preserve">  </w:t>
      </w:r>
      <w:r w:rsidR="00CD58B1">
        <w:rPr>
          <w:snapToGrid w:val="0"/>
          <w:sz w:val="18"/>
          <w:szCs w:val="18"/>
        </w:rPr>
        <w:t xml:space="preserve"> </w:t>
      </w:r>
      <w:r w:rsidR="00A46573">
        <w:t xml:space="preserve">от </w:t>
      </w:r>
      <w:r w:rsidR="002F28A3" w:rsidRPr="00676409">
        <w:rPr>
          <w:color w:val="000000" w:themeColor="text1"/>
        </w:rPr>
        <w:t>29.12</w:t>
      </w:r>
      <w:r w:rsidR="000633F7" w:rsidRPr="00676409">
        <w:rPr>
          <w:color w:val="000000" w:themeColor="text1"/>
        </w:rPr>
        <w:t xml:space="preserve">.2023 № </w:t>
      </w:r>
      <w:r w:rsidR="002F28A3" w:rsidRPr="00676409">
        <w:rPr>
          <w:color w:val="000000" w:themeColor="text1"/>
        </w:rPr>
        <w:t>280-77</w:t>
      </w:r>
      <w:r w:rsidR="00A46573" w:rsidRPr="00676409">
        <w:rPr>
          <w:color w:val="000000" w:themeColor="text1"/>
        </w:rPr>
        <w:t>/3</w:t>
      </w:r>
    </w:p>
    <w:p w:rsidR="00E178F4" w:rsidRDefault="00A46573" w:rsidP="00A46573">
      <w:pPr>
        <w:ind w:right="-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r w:rsidR="00E178F4"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 w:rsidR="00E178F4">
        <w:rPr>
          <w:b/>
          <w:bCs/>
          <w:sz w:val="24"/>
          <w:szCs w:val="24"/>
        </w:rPr>
        <w:t>Соловцовского</w:t>
      </w:r>
      <w:r w:rsidR="00E178F4"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2F28A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4517,11</w:t>
            </w:r>
          </w:p>
        </w:tc>
        <w:tc>
          <w:tcPr>
            <w:tcW w:w="1418" w:type="dxa"/>
          </w:tcPr>
          <w:p w:rsidR="0091722F" w:rsidRDefault="006B41FC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4370,54</w:t>
            </w:r>
          </w:p>
        </w:tc>
        <w:tc>
          <w:tcPr>
            <w:tcW w:w="1276" w:type="dxa"/>
          </w:tcPr>
          <w:p w:rsidR="0091722F" w:rsidRDefault="006B41FC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4346,81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2F28A3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4517,11</w:t>
            </w:r>
          </w:p>
        </w:tc>
        <w:tc>
          <w:tcPr>
            <w:tcW w:w="1418" w:type="dxa"/>
          </w:tcPr>
          <w:p w:rsidR="001C1755" w:rsidRDefault="006B41FC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4370,54</w:t>
            </w:r>
          </w:p>
        </w:tc>
        <w:tc>
          <w:tcPr>
            <w:tcW w:w="1276" w:type="dxa"/>
          </w:tcPr>
          <w:p w:rsidR="001C1755" w:rsidRDefault="006B41FC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4346,81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2F28A3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2800,19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  <w:r w:rsidR="00CD58B1">
              <w:rPr>
                <w:b/>
                <w:bCs/>
              </w:rPr>
              <w:t>0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2F28A3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2445,99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A4657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A46573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2F28A3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2445,99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2F28A3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2445,99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E551E6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F28A3">
              <w:rPr>
                <w:b/>
                <w:bCs/>
              </w:rPr>
              <w:t>445,99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676409" w:rsidP="00F64BA6">
            <w:pPr>
              <w:rPr>
                <w:b/>
              </w:rPr>
            </w:pPr>
            <w:r>
              <w:rPr>
                <w:b/>
              </w:rPr>
              <w:t>969,18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70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676409" w:rsidP="00C344E0">
            <w:r>
              <w:t>969,18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676409" w:rsidP="00C344E0">
            <w:r>
              <w:t>969,18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676409" w:rsidP="00F64BA6">
            <w:pPr>
              <w:rPr>
                <w:b/>
              </w:rPr>
            </w:pPr>
            <w:r>
              <w:rPr>
                <w:b/>
              </w:rPr>
              <w:t>667,09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676409" w:rsidP="00C344E0">
            <w:r>
              <w:t>652,40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676409" w:rsidP="00C344E0">
            <w:r>
              <w:t>652,40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676409" w:rsidRPr="001C4ED2" w:rsidTr="00D519B7">
        <w:trPr>
          <w:trHeight w:val="148"/>
        </w:trPr>
        <w:tc>
          <w:tcPr>
            <w:tcW w:w="7229" w:type="dxa"/>
          </w:tcPr>
          <w:p w:rsidR="00676409" w:rsidRPr="00F65051" w:rsidRDefault="00676409" w:rsidP="000908C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676409" w:rsidRPr="004962ED" w:rsidRDefault="00676409" w:rsidP="000908C7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676409" w:rsidRPr="001C4ED2" w:rsidRDefault="00676409" w:rsidP="000908C7">
            <w:r w:rsidRPr="001C4ED2">
              <w:t>01</w:t>
            </w:r>
          </w:p>
        </w:tc>
        <w:tc>
          <w:tcPr>
            <w:tcW w:w="709" w:type="dxa"/>
          </w:tcPr>
          <w:p w:rsidR="00676409" w:rsidRPr="001C4ED2" w:rsidRDefault="00676409" w:rsidP="000908C7">
            <w:r w:rsidRPr="001C4ED2">
              <w:t>04</w:t>
            </w:r>
          </w:p>
        </w:tc>
        <w:tc>
          <w:tcPr>
            <w:tcW w:w="1559" w:type="dxa"/>
          </w:tcPr>
          <w:p w:rsidR="00676409" w:rsidRPr="001C4ED2" w:rsidRDefault="00676409" w:rsidP="000908C7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676409" w:rsidRPr="001C4ED2" w:rsidRDefault="00676409" w:rsidP="000908C7">
            <w:r w:rsidRPr="001C4ED2">
              <w:t>800</w:t>
            </w:r>
          </w:p>
        </w:tc>
        <w:tc>
          <w:tcPr>
            <w:tcW w:w="1417" w:type="dxa"/>
          </w:tcPr>
          <w:p w:rsidR="00676409" w:rsidRPr="000452AF" w:rsidRDefault="00753604" w:rsidP="000908C7">
            <w:r>
              <w:t>14,69</w:t>
            </w:r>
          </w:p>
        </w:tc>
        <w:tc>
          <w:tcPr>
            <w:tcW w:w="1418" w:type="dxa"/>
          </w:tcPr>
          <w:p w:rsidR="00676409" w:rsidRDefault="00676409" w:rsidP="000908C7">
            <w:r>
              <w:t>50,00</w:t>
            </w:r>
          </w:p>
        </w:tc>
        <w:tc>
          <w:tcPr>
            <w:tcW w:w="1276" w:type="dxa"/>
          </w:tcPr>
          <w:p w:rsidR="00676409" w:rsidRDefault="00676409" w:rsidP="000908C7">
            <w:r>
              <w:t>50,00</w:t>
            </w:r>
          </w:p>
        </w:tc>
      </w:tr>
      <w:tr w:rsidR="00676409" w:rsidRPr="001C4ED2" w:rsidTr="00D519B7">
        <w:trPr>
          <w:trHeight w:val="148"/>
        </w:trPr>
        <w:tc>
          <w:tcPr>
            <w:tcW w:w="7229" w:type="dxa"/>
          </w:tcPr>
          <w:p w:rsidR="00676409" w:rsidRPr="00F65051" w:rsidRDefault="00676409" w:rsidP="000908C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676409" w:rsidRPr="001C4ED2" w:rsidRDefault="00676409" w:rsidP="000908C7">
            <w:r>
              <w:t>901</w:t>
            </w:r>
          </w:p>
        </w:tc>
        <w:tc>
          <w:tcPr>
            <w:tcW w:w="850" w:type="dxa"/>
          </w:tcPr>
          <w:p w:rsidR="00676409" w:rsidRPr="001C4ED2" w:rsidRDefault="00676409" w:rsidP="000908C7">
            <w:r>
              <w:t>01</w:t>
            </w:r>
          </w:p>
        </w:tc>
        <w:tc>
          <w:tcPr>
            <w:tcW w:w="709" w:type="dxa"/>
          </w:tcPr>
          <w:p w:rsidR="00676409" w:rsidRPr="001C4ED2" w:rsidRDefault="00676409" w:rsidP="000908C7">
            <w:r>
              <w:t>04</w:t>
            </w:r>
          </w:p>
        </w:tc>
        <w:tc>
          <w:tcPr>
            <w:tcW w:w="1559" w:type="dxa"/>
          </w:tcPr>
          <w:p w:rsidR="00676409" w:rsidRPr="001C4ED2" w:rsidRDefault="00676409" w:rsidP="000908C7">
            <w:r>
              <w:t>01 1 01 02200</w:t>
            </w:r>
          </w:p>
        </w:tc>
        <w:tc>
          <w:tcPr>
            <w:tcW w:w="709" w:type="dxa"/>
          </w:tcPr>
          <w:p w:rsidR="00676409" w:rsidRPr="001C4ED2" w:rsidRDefault="00676409" w:rsidP="000908C7">
            <w:r w:rsidRPr="001C4ED2">
              <w:t>850</w:t>
            </w:r>
          </w:p>
        </w:tc>
        <w:tc>
          <w:tcPr>
            <w:tcW w:w="1417" w:type="dxa"/>
          </w:tcPr>
          <w:p w:rsidR="00676409" w:rsidRPr="000452AF" w:rsidRDefault="00753604" w:rsidP="000908C7">
            <w:r>
              <w:t>14,69</w:t>
            </w:r>
          </w:p>
        </w:tc>
        <w:tc>
          <w:tcPr>
            <w:tcW w:w="1418" w:type="dxa"/>
          </w:tcPr>
          <w:p w:rsidR="00676409" w:rsidRDefault="00676409" w:rsidP="000908C7">
            <w:r>
              <w:t>50,00</w:t>
            </w:r>
          </w:p>
        </w:tc>
        <w:tc>
          <w:tcPr>
            <w:tcW w:w="1276" w:type="dxa"/>
          </w:tcPr>
          <w:p w:rsidR="00676409" w:rsidRDefault="00676409" w:rsidP="000908C7">
            <w:r>
              <w:t>50,00</w:t>
            </w:r>
          </w:p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E570F0" w:rsidRDefault="00D83ADE" w:rsidP="00B442A7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/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200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240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753604" w:rsidP="00C344E0">
            <w:pPr>
              <w:rPr>
                <w:b/>
              </w:rPr>
            </w:pPr>
            <w:r>
              <w:rPr>
                <w:b/>
              </w:rPr>
              <w:t>714,88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036762" w:rsidRDefault="00753604" w:rsidP="00C344E0">
            <w:r>
              <w:t>714,88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305ABD" w:rsidRDefault="00753604" w:rsidP="00C344E0">
            <w:r>
              <w:t>714,88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  <w:r w:rsidR="00CD58B1">
              <w:t>0</w:t>
            </w:r>
          </w:p>
        </w:tc>
      </w:tr>
      <w:tr w:rsidR="00036762" w:rsidRPr="001C4ED2" w:rsidTr="00D519B7">
        <w:trPr>
          <w:trHeight w:val="148"/>
        </w:trPr>
        <w:tc>
          <w:tcPr>
            <w:tcW w:w="7229" w:type="dxa"/>
          </w:tcPr>
          <w:p w:rsidR="00036762" w:rsidRPr="00F65051" w:rsidRDefault="00036762" w:rsidP="006A604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36762" w:rsidRDefault="00036762" w:rsidP="009D3076">
            <w:r>
              <w:t>01</w:t>
            </w:r>
          </w:p>
        </w:tc>
        <w:tc>
          <w:tcPr>
            <w:tcW w:w="709" w:type="dxa"/>
          </w:tcPr>
          <w:p w:rsidR="00036762" w:rsidRDefault="00036762" w:rsidP="009D3076">
            <w:r>
              <w:t>04</w:t>
            </w:r>
          </w:p>
        </w:tc>
        <w:tc>
          <w:tcPr>
            <w:tcW w:w="1559" w:type="dxa"/>
          </w:tcPr>
          <w:p w:rsidR="00036762" w:rsidRDefault="00036762" w:rsidP="009D3076">
            <w:r>
              <w:t>01 1 01 20930</w:t>
            </w:r>
          </w:p>
        </w:tc>
        <w:tc>
          <w:tcPr>
            <w:tcW w:w="709" w:type="dxa"/>
          </w:tcPr>
          <w:p w:rsidR="00036762" w:rsidRPr="001C4ED2" w:rsidRDefault="00036762" w:rsidP="009D3076"/>
        </w:tc>
        <w:tc>
          <w:tcPr>
            <w:tcW w:w="1417" w:type="dxa"/>
          </w:tcPr>
          <w:p w:rsidR="00036762" w:rsidRPr="00305ABD" w:rsidRDefault="00036762" w:rsidP="00C344E0">
            <w:r>
              <w:t>10,00</w:t>
            </w:r>
          </w:p>
        </w:tc>
        <w:tc>
          <w:tcPr>
            <w:tcW w:w="1418" w:type="dxa"/>
          </w:tcPr>
          <w:p w:rsidR="00036762" w:rsidRDefault="00036762" w:rsidP="000219CC"/>
        </w:tc>
        <w:tc>
          <w:tcPr>
            <w:tcW w:w="1276" w:type="dxa"/>
          </w:tcPr>
          <w:p w:rsidR="00036762" w:rsidRDefault="00036762" w:rsidP="000219CC"/>
        </w:tc>
      </w:tr>
      <w:tr w:rsidR="00036762" w:rsidRPr="001C4ED2" w:rsidTr="00D519B7">
        <w:trPr>
          <w:trHeight w:val="148"/>
        </w:trPr>
        <w:tc>
          <w:tcPr>
            <w:tcW w:w="7229" w:type="dxa"/>
          </w:tcPr>
          <w:p w:rsidR="00036762" w:rsidRPr="00F65051" w:rsidRDefault="00036762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36762" w:rsidRDefault="00036762" w:rsidP="009D3076">
            <w:r>
              <w:t>01</w:t>
            </w:r>
          </w:p>
        </w:tc>
        <w:tc>
          <w:tcPr>
            <w:tcW w:w="709" w:type="dxa"/>
          </w:tcPr>
          <w:p w:rsidR="00036762" w:rsidRDefault="00036762" w:rsidP="009D3076">
            <w:r>
              <w:t>04</w:t>
            </w:r>
          </w:p>
        </w:tc>
        <w:tc>
          <w:tcPr>
            <w:tcW w:w="1559" w:type="dxa"/>
          </w:tcPr>
          <w:p w:rsidR="00036762" w:rsidRDefault="00036762" w:rsidP="009D3076">
            <w:r>
              <w:t>01 1 01 20930</w:t>
            </w:r>
          </w:p>
        </w:tc>
        <w:tc>
          <w:tcPr>
            <w:tcW w:w="709" w:type="dxa"/>
          </w:tcPr>
          <w:p w:rsidR="00036762" w:rsidRPr="001C4ED2" w:rsidRDefault="00036762" w:rsidP="009D3076">
            <w:r>
              <w:t>800</w:t>
            </w:r>
          </w:p>
        </w:tc>
        <w:tc>
          <w:tcPr>
            <w:tcW w:w="1417" w:type="dxa"/>
          </w:tcPr>
          <w:p w:rsidR="00036762" w:rsidRPr="00305ABD" w:rsidRDefault="00036762" w:rsidP="00C344E0">
            <w:r>
              <w:t>10,00</w:t>
            </w:r>
          </w:p>
        </w:tc>
        <w:tc>
          <w:tcPr>
            <w:tcW w:w="1418" w:type="dxa"/>
          </w:tcPr>
          <w:p w:rsidR="00036762" w:rsidRDefault="00036762" w:rsidP="000219CC"/>
        </w:tc>
        <w:tc>
          <w:tcPr>
            <w:tcW w:w="1276" w:type="dxa"/>
          </w:tcPr>
          <w:p w:rsidR="00036762" w:rsidRDefault="00036762" w:rsidP="000219CC"/>
        </w:tc>
      </w:tr>
      <w:tr w:rsidR="00036762" w:rsidRPr="001C4ED2" w:rsidTr="00D519B7">
        <w:trPr>
          <w:trHeight w:val="148"/>
        </w:trPr>
        <w:tc>
          <w:tcPr>
            <w:tcW w:w="7229" w:type="dxa"/>
          </w:tcPr>
          <w:p w:rsidR="00036762" w:rsidRPr="00F65051" w:rsidRDefault="00036762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36762" w:rsidRDefault="00036762" w:rsidP="009D3076">
            <w:r>
              <w:t>01</w:t>
            </w:r>
          </w:p>
        </w:tc>
        <w:tc>
          <w:tcPr>
            <w:tcW w:w="709" w:type="dxa"/>
          </w:tcPr>
          <w:p w:rsidR="00036762" w:rsidRDefault="00036762" w:rsidP="009D3076">
            <w:r>
              <w:t>04</w:t>
            </w:r>
          </w:p>
        </w:tc>
        <w:tc>
          <w:tcPr>
            <w:tcW w:w="1559" w:type="dxa"/>
          </w:tcPr>
          <w:p w:rsidR="00036762" w:rsidRDefault="00036762" w:rsidP="009D3076">
            <w:r>
              <w:t>01 1 01 20930</w:t>
            </w:r>
          </w:p>
        </w:tc>
        <w:tc>
          <w:tcPr>
            <w:tcW w:w="709" w:type="dxa"/>
          </w:tcPr>
          <w:p w:rsidR="00036762" w:rsidRPr="001C4ED2" w:rsidRDefault="00036762" w:rsidP="009D3076">
            <w:r>
              <w:t>850</w:t>
            </w:r>
          </w:p>
        </w:tc>
        <w:tc>
          <w:tcPr>
            <w:tcW w:w="1417" w:type="dxa"/>
          </w:tcPr>
          <w:p w:rsidR="00036762" w:rsidRPr="00305ABD" w:rsidRDefault="00036762" w:rsidP="00C344E0">
            <w:r>
              <w:t>10,00</w:t>
            </w:r>
          </w:p>
        </w:tc>
        <w:tc>
          <w:tcPr>
            <w:tcW w:w="1418" w:type="dxa"/>
          </w:tcPr>
          <w:p w:rsidR="00036762" w:rsidRDefault="00036762" w:rsidP="000219CC"/>
        </w:tc>
        <w:tc>
          <w:tcPr>
            <w:tcW w:w="1276" w:type="dxa"/>
          </w:tcPr>
          <w:p w:rsidR="00036762" w:rsidRDefault="00036762" w:rsidP="000219CC"/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0,0</w:t>
            </w:r>
            <w:r w:rsidR="00CD58B1"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036762" w:rsidP="00040556">
            <w:pPr>
              <w:rPr>
                <w:b/>
              </w:rPr>
            </w:pPr>
            <w:r>
              <w:rPr>
                <w:b/>
              </w:rPr>
              <w:t>3</w:t>
            </w:r>
            <w:r w:rsidR="00040556">
              <w:rPr>
                <w:b/>
              </w:rPr>
              <w:t>54</w:t>
            </w:r>
            <w:r w:rsidR="00517A14">
              <w:rPr>
                <w:b/>
              </w:rPr>
              <w:t>,20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940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040556" w:rsidP="00F64BA6">
            <w:pPr>
              <w:rPr>
                <w:b/>
              </w:rPr>
            </w:pPr>
            <w:r>
              <w:rPr>
                <w:b/>
              </w:rPr>
              <w:t>4,20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8800C9" w:rsidRDefault="008800C9" w:rsidP="008C3340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Подпрограмма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00C9" w:rsidRPr="008800C9" w:rsidRDefault="008800C9" w:rsidP="00E178F4">
            <w:pPr>
              <w:rPr>
                <w:b/>
                <w:bCs/>
              </w:rPr>
            </w:pPr>
            <w:r w:rsidRPr="008800C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01 5 00 00000</w:t>
            </w:r>
          </w:p>
        </w:tc>
        <w:tc>
          <w:tcPr>
            <w:tcW w:w="70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pPr>
              <w:rPr>
                <w:b/>
              </w:rPr>
            </w:pPr>
            <w:r w:rsidRPr="008800C9">
              <w:rPr>
                <w:b/>
              </w:rPr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F65051" w:rsidRDefault="008800C9" w:rsidP="008C334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01 5 01 00000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F65051" w:rsidRDefault="008800C9" w:rsidP="008C334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273CA1" w:rsidRDefault="008800C9" w:rsidP="008C334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Default="008800C9">
            <w:r w:rsidRPr="008C19CE"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273CA1" w:rsidRDefault="008800C9" w:rsidP="008C334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Default="008800C9">
            <w:r w:rsidRPr="008C19CE"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6629AE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/>
                <w:bCs/>
              </w:rPr>
            </w:pPr>
            <w:r w:rsidRPr="006629AE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040556" w:rsidP="00F64BA6">
            <w:pPr>
              <w:rPr>
                <w:b/>
              </w:rPr>
            </w:pPr>
            <w:r>
              <w:rPr>
                <w:b/>
              </w:rPr>
              <w:t>0</w:t>
            </w:r>
            <w:r w:rsidR="004C0DD6">
              <w:rPr>
                <w:b/>
              </w:rPr>
              <w:t>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4C0DD6" w:rsidRDefault="00CD58B1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4C0DD6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64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040556" w:rsidP="00F64BA6">
            <w:r>
              <w:t>0</w:t>
            </w:r>
            <w:r w:rsidR="004C0DD6"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040556" w:rsidP="00F64BA6">
            <w:r>
              <w:t>0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040556" w:rsidRPr="001C4ED2" w:rsidTr="00D519B7">
        <w:trPr>
          <w:trHeight w:val="148"/>
        </w:trPr>
        <w:tc>
          <w:tcPr>
            <w:tcW w:w="7229" w:type="dxa"/>
          </w:tcPr>
          <w:p w:rsidR="00040556" w:rsidRPr="00273CA1" w:rsidRDefault="0004055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40556" w:rsidRPr="00001006" w:rsidRDefault="000405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40556" w:rsidRPr="00273CA1" w:rsidRDefault="00040556" w:rsidP="009D3076">
            <w:r w:rsidRPr="00273CA1">
              <w:t>01</w:t>
            </w:r>
          </w:p>
        </w:tc>
        <w:tc>
          <w:tcPr>
            <w:tcW w:w="709" w:type="dxa"/>
          </w:tcPr>
          <w:p w:rsidR="00040556" w:rsidRPr="00273CA1" w:rsidRDefault="00040556" w:rsidP="009D3076">
            <w:r w:rsidRPr="00273CA1">
              <w:t>13</w:t>
            </w:r>
          </w:p>
        </w:tc>
        <w:tc>
          <w:tcPr>
            <w:tcW w:w="1559" w:type="dxa"/>
          </w:tcPr>
          <w:p w:rsidR="00040556" w:rsidRPr="00273CA1" w:rsidRDefault="00040556" w:rsidP="009D3076">
            <w:r w:rsidRPr="00273CA1">
              <w:t>01 8 01 21830</w:t>
            </w:r>
          </w:p>
        </w:tc>
        <w:tc>
          <w:tcPr>
            <w:tcW w:w="709" w:type="dxa"/>
          </w:tcPr>
          <w:p w:rsidR="00040556" w:rsidRPr="00273CA1" w:rsidRDefault="0004055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040556" w:rsidRDefault="00040556">
            <w:r w:rsidRPr="000013E6">
              <w:t>0,00</w:t>
            </w:r>
          </w:p>
        </w:tc>
        <w:tc>
          <w:tcPr>
            <w:tcW w:w="1418" w:type="dxa"/>
          </w:tcPr>
          <w:p w:rsidR="00040556" w:rsidRPr="002C2BA8" w:rsidRDefault="0004055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040556" w:rsidRPr="002C2BA8" w:rsidRDefault="00040556" w:rsidP="00F64BA6">
            <w:r>
              <w:t>2</w:t>
            </w:r>
            <w:r w:rsidRPr="002C2BA8">
              <w:t>,00</w:t>
            </w:r>
          </w:p>
        </w:tc>
      </w:tr>
      <w:tr w:rsidR="00040556" w:rsidRPr="001C4ED2" w:rsidTr="00D519B7">
        <w:trPr>
          <w:trHeight w:val="148"/>
        </w:trPr>
        <w:tc>
          <w:tcPr>
            <w:tcW w:w="7229" w:type="dxa"/>
          </w:tcPr>
          <w:p w:rsidR="00040556" w:rsidRPr="00273CA1" w:rsidRDefault="0004055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40556" w:rsidRPr="006629AE" w:rsidRDefault="00040556" w:rsidP="00E178F4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040556" w:rsidRPr="00273CA1" w:rsidRDefault="00040556" w:rsidP="009D3076">
            <w:r w:rsidRPr="00273CA1">
              <w:t>01</w:t>
            </w:r>
          </w:p>
        </w:tc>
        <w:tc>
          <w:tcPr>
            <w:tcW w:w="709" w:type="dxa"/>
          </w:tcPr>
          <w:p w:rsidR="00040556" w:rsidRPr="00273CA1" w:rsidRDefault="00040556" w:rsidP="009D3076">
            <w:r w:rsidRPr="00273CA1">
              <w:t>13</w:t>
            </w:r>
          </w:p>
        </w:tc>
        <w:tc>
          <w:tcPr>
            <w:tcW w:w="1559" w:type="dxa"/>
          </w:tcPr>
          <w:p w:rsidR="00040556" w:rsidRPr="00273CA1" w:rsidRDefault="00040556" w:rsidP="009D3076">
            <w:r w:rsidRPr="00273CA1">
              <w:t>01 8 01 21830</w:t>
            </w:r>
          </w:p>
        </w:tc>
        <w:tc>
          <w:tcPr>
            <w:tcW w:w="709" w:type="dxa"/>
          </w:tcPr>
          <w:p w:rsidR="00040556" w:rsidRPr="00273CA1" w:rsidRDefault="0004055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040556" w:rsidRDefault="00040556">
            <w:r w:rsidRPr="000013E6">
              <w:t>0,00</w:t>
            </w:r>
          </w:p>
        </w:tc>
        <w:tc>
          <w:tcPr>
            <w:tcW w:w="1418" w:type="dxa"/>
          </w:tcPr>
          <w:p w:rsidR="00040556" w:rsidRPr="002C2BA8" w:rsidRDefault="0004055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040556" w:rsidRPr="002C2BA8" w:rsidRDefault="0004055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04055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4C0DD6" w:rsidRPr="002C2BA8">
              <w:rPr>
                <w:rStyle w:val="af9"/>
                <w:b/>
                <w:i w:val="0"/>
              </w:rPr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04055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4C0DD6" w:rsidRPr="00F65051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lastRenderedPageBreak/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040556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</w:t>
            </w:r>
            <w:r w:rsidR="004C0DD6" w:rsidRPr="00F65051">
              <w:rPr>
                <w:rStyle w:val="af9"/>
                <w:i w:val="0"/>
              </w:rPr>
              <w:t>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6629AE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lastRenderedPageBreak/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/>
              </w:rPr>
            </w:pPr>
            <w:r w:rsidRPr="006629AE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6629AE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6629AE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036762">
        <w:trPr>
          <w:trHeight w:val="596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036762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6A604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Default="00036762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</w:tr>
      <w:tr w:rsidR="00036762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6A604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Default="00036762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</w:tr>
      <w:tr w:rsidR="00036762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1C4ED2" w:rsidRDefault="00036762" w:rsidP="006A604F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Default="00036762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Default="00036762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</w:tr>
      <w:tr w:rsidR="00036762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1C4ED2" w:rsidRDefault="00036762" w:rsidP="006A604F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001006" w:rsidRDefault="00036762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Default="00036762">
            <w:r w:rsidRPr="00887684">
              <w:rPr>
                <w:rStyle w:val="af9"/>
                <w:i w:val="0"/>
              </w:rPr>
              <w:t>76 0 00 21790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F65051" w:rsidRDefault="00036762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Default="00036762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762" w:rsidRPr="00B50421" w:rsidRDefault="00036762">
            <w:pPr>
              <w:rPr>
                <w:rStyle w:val="af9"/>
                <w:i w:val="0"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04055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</w:t>
            </w:r>
            <w:r w:rsidR="004C0DD6">
              <w:rPr>
                <w:rStyle w:val="af9"/>
                <w:b/>
                <w:i w:val="0"/>
              </w:rPr>
              <w:t>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040556">
            <w:r>
              <w:rPr>
                <w:rStyle w:val="af9"/>
                <w:b/>
                <w:i w:val="0"/>
              </w:rPr>
              <w:t>0</w:t>
            </w:r>
            <w:r w:rsidR="004C0DD6">
              <w:rPr>
                <w:rStyle w:val="af9"/>
                <w:b/>
                <w:i w:val="0"/>
              </w:rPr>
              <w:t>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040556">
            <w:r>
              <w:rPr>
                <w:rStyle w:val="af9"/>
                <w:b/>
                <w:i w:val="0"/>
              </w:rPr>
              <w:t>0</w:t>
            </w:r>
            <w:r w:rsidR="004C0DD6">
              <w:rPr>
                <w:rStyle w:val="af9"/>
                <w:b/>
                <w:i w:val="0"/>
              </w:rPr>
              <w:t>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040556">
            <w:r>
              <w:rPr>
                <w:rStyle w:val="af9"/>
                <w:b/>
                <w:i w:val="0"/>
              </w:rPr>
              <w:t>0</w:t>
            </w:r>
            <w:r w:rsidR="004C0DD6">
              <w:rPr>
                <w:rStyle w:val="af9"/>
                <w:b/>
                <w:i w:val="0"/>
              </w:rPr>
              <w:t>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0C3A31" w:rsidRDefault="00CD58B1" w:rsidP="00CD58B1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Субсидии юридическим лицам (кроме некоммерческих организаций),индивидуальным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CD58B1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поселений,муниципальных и городских округов</w:t>
            </w:r>
            <w:r w:rsidR="004C0DD6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</w:t>
            </w:r>
            <w:r w:rsidRPr="001C4ED2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040556" w:rsidP="00F64BA6">
            <w: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</w:t>
            </w:r>
            <w:r w:rsidR="00CD58B1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040556" w:rsidP="000219CC">
            <w: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040556" w:rsidP="00F64BA6"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040556" w:rsidP="000219CC"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040556" w:rsidP="00F64BA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040556" w:rsidP="00F64BA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040556" w:rsidP="00F64BA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04055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F65051" w:rsidRDefault="000405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1C4ED2" w:rsidRDefault="0004055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665020" w:rsidRDefault="0004055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665020" w:rsidRDefault="0004055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665020" w:rsidRDefault="0004055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665020" w:rsidRDefault="0004055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Default="00040556">
            <w:r w:rsidRPr="00804189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665020" w:rsidRDefault="0004055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665020" w:rsidRDefault="0004055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04055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F65051" w:rsidRDefault="000405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Default="0004055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092C69" w:rsidRDefault="0004055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092C69" w:rsidRDefault="0004055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092C69" w:rsidRDefault="0004055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092C69" w:rsidRDefault="0004055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Default="00040556">
            <w:r w:rsidRPr="00804189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092C69" w:rsidRDefault="0004055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56" w:rsidRPr="00092C69" w:rsidRDefault="0004055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040556" w:rsidRPr="00206BA3" w:rsidTr="00D519B7">
        <w:trPr>
          <w:trHeight w:val="148"/>
        </w:trPr>
        <w:tc>
          <w:tcPr>
            <w:tcW w:w="7229" w:type="dxa"/>
          </w:tcPr>
          <w:p w:rsidR="00040556" w:rsidRPr="00F65051" w:rsidRDefault="000405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040556" w:rsidRPr="004962ED" w:rsidRDefault="0004055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40556" w:rsidRPr="00665020" w:rsidRDefault="0004055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040556" w:rsidRPr="00665020" w:rsidRDefault="0004055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040556" w:rsidRPr="00665020" w:rsidRDefault="0004055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40556" w:rsidRPr="00665020" w:rsidRDefault="0004055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40556" w:rsidRDefault="00040556">
            <w:r w:rsidRPr="00804189">
              <w:rPr>
                <w:b/>
              </w:rPr>
              <w:t>0,00</w:t>
            </w:r>
          </w:p>
        </w:tc>
        <w:tc>
          <w:tcPr>
            <w:tcW w:w="1418" w:type="dxa"/>
          </w:tcPr>
          <w:p w:rsidR="00040556" w:rsidRPr="00665020" w:rsidRDefault="0004055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040556" w:rsidRPr="00665020" w:rsidRDefault="0004055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040556" w:rsidP="00F64BA6">
            <w:r>
              <w:t>0,00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040556" w:rsidP="00F64BA6">
            <w:r>
              <w:t>0,00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040556" w:rsidP="00F64BA6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040556" w:rsidRPr="001C4ED2" w:rsidTr="00D519B7">
        <w:trPr>
          <w:trHeight w:val="148"/>
        </w:trPr>
        <w:tc>
          <w:tcPr>
            <w:tcW w:w="7229" w:type="dxa"/>
          </w:tcPr>
          <w:p w:rsidR="00040556" w:rsidRDefault="0004055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040556" w:rsidRPr="00EC6440" w:rsidRDefault="0004055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40556" w:rsidRPr="00665020" w:rsidRDefault="0004055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040556" w:rsidRPr="00665020" w:rsidRDefault="0004055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040556" w:rsidRPr="00665020" w:rsidRDefault="0004055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40556" w:rsidRPr="008B0025" w:rsidRDefault="00040556" w:rsidP="00C9199F"/>
        </w:tc>
        <w:tc>
          <w:tcPr>
            <w:tcW w:w="1417" w:type="dxa"/>
          </w:tcPr>
          <w:p w:rsidR="00040556" w:rsidRDefault="00040556">
            <w:r w:rsidRPr="00AD4EB3">
              <w:rPr>
                <w:b/>
              </w:rPr>
              <w:t>0,00</w:t>
            </w:r>
          </w:p>
        </w:tc>
        <w:tc>
          <w:tcPr>
            <w:tcW w:w="1418" w:type="dxa"/>
          </w:tcPr>
          <w:p w:rsidR="00040556" w:rsidRPr="00866BAB" w:rsidRDefault="00040556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040556" w:rsidRPr="00866BAB" w:rsidRDefault="00040556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040556" w:rsidRPr="001C4ED2" w:rsidTr="00D519B7">
        <w:trPr>
          <w:trHeight w:val="148"/>
        </w:trPr>
        <w:tc>
          <w:tcPr>
            <w:tcW w:w="7229" w:type="dxa"/>
          </w:tcPr>
          <w:p w:rsidR="00040556" w:rsidRDefault="0004055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040556" w:rsidRPr="00206BA3" w:rsidRDefault="0004055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40556" w:rsidRPr="00665020" w:rsidRDefault="0004055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040556" w:rsidRPr="00665020" w:rsidRDefault="0004055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040556" w:rsidRPr="00665020" w:rsidRDefault="0004055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040556" w:rsidRPr="008B0025" w:rsidRDefault="00040556" w:rsidP="00C9199F"/>
        </w:tc>
        <w:tc>
          <w:tcPr>
            <w:tcW w:w="1417" w:type="dxa"/>
          </w:tcPr>
          <w:p w:rsidR="00040556" w:rsidRDefault="00040556">
            <w:r w:rsidRPr="00AD4EB3">
              <w:rPr>
                <w:b/>
              </w:rPr>
              <w:t>0,00</w:t>
            </w:r>
          </w:p>
        </w:tc>
        <w:tc>
          <w:tcPr>
            <w:tcW w:w="1418" w:type="dxa"/>
          </w:tcPr>
          <w:p w:rsidR="00040556" w:rsidRPr="00866BAB" w:rsidRDefault="00040556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040556" w:rsidRPr="00866BAB" w:rsidRDefault="00040556" w:rsidP="000219C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040556" w:rsidP="00F64BA6">
            <w:r>
              <w:t>0,00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040556" w:rsidP="00F64BA6">
            <w:r>
              <w:t>0,00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040556" w:rsidP="00F64BA6">
            <w:r>
              <w:rPr>
                <w:b/>
                <w:bCs/>
              </w:rPr>
              <w:t>434,93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040556" w:rsidP="000219CC">
            <w:r>
              <w:rPr>
                <w:b/>
                <w:bCs/>
              </w:rPr>
              <w:t>423,93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040556" w:rsidP="00C344E0">
            <w:r>
              <w:rPr>
                <w:bCs/>
              </w:rPr>
              <w:t>423,93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040556" w:rsidP="00C344E0">
            <w:r>
              <w:rPr>
                <w:bCs/>
              </w:rPr>
              <w:t>423,93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040556" w:rsidP="00C344E0">
            <w:r>
              <w:rPr>
                <w:bCs/>
              </w:rPr>
              <w:t>423,93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40556" w:rsidP="00C344E0">
            <w:r>
              <w:rPr>
                <w:bCs/>
              </w:rPr>
              <w:t>423,93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1C49E9" w:rsidRPr="001C4ED2" w:rsidTr="00D519B7">
        <w:trPr>
          <w:trHeight w:val="148"/>
        </w:trPr>
        <w:tc>
          <w:tcPr>
            <w:tcW w:w="7229" w:type="dxa"/>
          </w:tcPr>
          <w:p w:rsidR="001C49E9" w:rsidRPr="00F65051" w:rsidRDefault="001C49E9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C49E9" w:rsidRDefault="001C49E9" w:rsidP="00E178F4">
            <w:r>
              <w:t>901</w:t>
            </w:r>
          </w:p>
        </w:tc>
        <w:tc>
          <w:tcPr>
            <w:tcW w:w="850" w:type="dxa"/>
          </w:tcPr>
          <w:p w:rsidR="001C49E9" w:rsidRPr="001D5FDF" w:rsidRDefault="001C49E9" w:rsidP="009D3076">
            <w:r>
              <w:t>04</w:t>
            </w:r>
          </w:p>
        </w:tc>
        <w:tc>
          <w:tcPr>
            <w:tcW w:w="709" w:type="dxa"/>
          </w:tcPr>
          <w:p w:rsidR="001C49E9" w:rsidRPr="001D5FDF" w:rsidRDefault="001C49E9" w:rsidP="009D3076">
            <w:r>
              <w:t>09</w:t>
            </w:r>
          </w:p>
        </w:tc>
        <w:tc>
          <w:tcPr>
            <w:tcW w:w="1559" w:type="dxa"/>
          </w:tcPr>
          <w:p w:rsidR="001C49E9" w:rsidRPr="001D5FDF" w:rsidRDefault="001C49E9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1C49E9" w:rsidRPr="001D5FDF" w:rsidRDefault="001C49E9" w:rsidP="009D3076">
            <w:r w:rsidRPr="001D5FDF">
              <w:t>200</w:t>
            </w:r>
          </w:p>
        </w:tc>
        <w:tc>
          <w:tcPr>
            <w:tcW w:w="1417" w:type="dxa"/>
          </w:tcPr>
          <w:p w:rsidR="001C49E9" w:rsidRDefault="00040556">
            <w:r>
              <w:rPr>
                <w:bCs/>
              </w:rPr>
              <w:t>423,93</w:t>
            </w:r>
          </w:p>
        </w:tc>
        <w:tc>
          <w:tcPr>
            <w:tcW w:w="1418" w:type="dxa"/>
          </w:tcPr>
          <w:p w:rsidR="001C49E9" w:rsidRPr="00090DCA" w:rsidRDefault="001C49E9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C49E9" w:rsidRPr="00090DCA" w:rsidRDefault="001C49E9" w:rsidP="00C344E0">
            <w:r w:rsidRPr="00090DCA">
              <w:rPr>
                <w:bCs/>
              </w:rPr>
              <w:t>732,44</w:t>
            </w:r>
          </w:p>
        </w:tc>
      </w:tr>
      <w:tr w:rsidR="001C49E9" w:rsidRPr="00B23830" w:rsidTr="00D519B7">
        <w:trPr>
          <w:trHeight w:val="148"/>
        </w:trPr>
        <w:tc>
          <w:tcPr>
            <w:tcW w:w="7229" w:type="dxa"/>
          </w:tcPr>
          <w:p w:rsidR="001C49E9" w:rsidRPr="00F65051" w:rsidRDefault="001C49E9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1C49E9" w:rsidRPr="004962ED" w:rsidRDefault="001C49E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1C49E9" w:rsidRPr="001D5FDF" w:rsidRDefault="001C49E9" w:rsidP="009D3076">
            <w:r>
              <w:t>04</w:t>
            </w:r>
          </w:p>
        </w:tc>
        <w:tc>
          <w:tcPr>
            <w:tcW w:w="709" w:type="dxa"/>
          </w:tcPr>
          <w:p w:rsidR="001C49E9" w:rsidRPr="001D5FDF" w:rsidRDefault="001C49E9" w:rsidP="009D3076">
            <w:r>
              <w:t>09</w:t>
            </w:r>
          </w:p>
        </w:tc>
        <w:tc>
          <w:tcPr>
            <w:tcW w:w="1559" w:type="dxa"/>
          </w:tcPr>
          <w:p w:rsidR="001C49E9" w:rsidRPr="001D5FDF" w:rsidRDefault="001C49E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1C49E9" w:rsidRPr="001D5FDF" w:rsidRDefault="001C49E9" w:rsidP="009D3076">
            <w:r w:rsidRPr="001D5FDF">
              <w:t>240</w:t>
            </w:r>
          </w:p>
        </w:tc>
        <w:tc>
          <w:tcPr>
            <w:tcW w:w="1417" w:type="dxa"/>
          </w:tcPr>
          <w:p w:rsidR="001C49E9" w:rsidRDefault="00040556">
            <w:r>
              <w:rPr>
                <w:bCs/>
              </w:rPr>
              <w:t>423,93</w:t>
            </w:r>
          </w:p>
        </w:tc>
        <w:tc>
          <w:tcPr>
            <w:tcW w:w="1418" w:type="dxa"/>
          </w:tcPr>
          <w:p w:rsidR="001C49E9" w:rsidRPr="00090DCA" w:rsidRDefault="001C49E9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1C49E9" w:rsidRPr="00090DCA" w:rsidRDefault="001C49E9" w:rsidP="00C344E0">
            <w:r w:rsidRPr="00090DCA">
              <w:rPr>
                <w:bCs/>
              </w:rPr>
              <w:t>732,44</w:t>
            </w: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76342C" w:rsidRDefault="00CC6989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/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BC6C32" w:rsidRPr="00B23830" w:rsidTr="00D519B7">
        <w:trPr>
          <w:trHeight w:val="148"/>
        </w:trPr>
        <w:tc>
          <w:tcPr>
            <w:tcW w:w="7229" w:type="dxa"/>
          </w:tcPr>
          <w:p w:rsidR="00BC6C32" w:rsidRPr="001C4ED2" w:rsidRDefault="00BC6C32" w:rsidP="006A604F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BC6C32" w:rsidRDefault="00BC6C32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C6C32" w:rsidRDefault="00BC6C32" w:rsidP="009D3076">
            <w:r>
              <w:t>04</w:t>
            </w:r>
          </w:p>
        </w:tc>
        <w:tc>
          <w:tcPr>
            <w:tcW w:w="709" w:type="dxa"/>
          </w:tcPr>
          <w:p w:rsidR="00BC6C32" w:rsidRDefault="00BC6C32" w:rsidP="009D3076">
            <w:r>
              <w:t>12</w:t>
            </w:r>
          </w:p>
        </w:tc>
        <w:tc>
          <w:tcPr>
            <w:tcW w:w="1559" w:type="dxa"/>
          </w:tcPr>
          <w:p w:rsidR="00BC6C32" w:rsidRPr="001D5FDF" w:rsidRDefault="00BC6C32" w:rsidP="009D3076">
            <w:r>
              <w:t>01 4 01 21870</w:t>
            </w:r>
          </w:p>
        </w:tc>
        <w:tc>
          <w:tcPr>
            <w:tcW w:w="709" w:type="dxa"/>
          </w:tcPr>
          <w:p w:rsidR="00BC6C32" w:rsidRDefault="00BC6C32" w:rsidP="009D3076"/>
        </w:tc>
        <w:tc>
          <w:tcPr>
            <w:tcW w:w="1417" w:type="dxa"/>
          </w:tcPr>
          <w:p w:rsidR="00BC6C32" w:rsidRDefault="00BC6C32" w:rsidP="00C344E0">
            <w:pPr>
              <w:rPr>
                <w:bCs/>
              </w:rPr>
            </w:pPr>
            <w:r>
              <w:rPr>
                <w:bCs/>
              </w:rPr>
              <w:t>3,00</w:t>
            </w:r>
          </w:p>
        </w:tc>
        <w:tc>
          <w:tcPr>
            <w:tcW w:w="1418" w:type="dxa"/>
          </w:tcPr>
          <w:p w:rsidR="00BC6C32" w:rsidRPr="00090DCA" w:rsidRDefault="00BC6C32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BC6C32" w:rsidRPr="00090DCA" w:rsidRDefault="00BC6C32" w:rsidP="00C344E0">
            <w:pPr>
              <w:rPr>
                <w:bCs/>
              </w:rPr>
            </w:pPr>
          </w:p>
        </w:tc>
      </w:tr>
      <w:tr w:rsidR="00BC6C32" w:rsidRPr="00B23830" w:rsidTr="00D519B7">
        <w:trPr>
          <w:trHeight w:val="148"/>
        </w:trPr>
        <w:tc>
          <w:tcPr>
            <w:tcW w:w="7229" w:type="dxa"/>
          </w:tcPr>
          <w:p w:rsidR="00BC6C32" w:rsidRPr="001C4ED2" w:rsidRDefault="00BC6C32" w:rsidP="006A604F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C6C32" w:rsidRDefault="00BC6C32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C6C32" w:rsidRDefault="00BC6C32" w:rsidP="009D3076">
            <w:r>
              <w:t>04</w:t>
            </w:r>
          </w:p>
        </w:tc>
        <w:tc>
          <w:tcPr>
            <w:tcW w:w="709" w:type="dxa"/>
          </w:tcPr>
          <w:p w:rsidR="00BC6C32" w:rsidRDefault="00BC6C32" w:rsidP="009D3076">
            <w:r>
              <w:t>12</w:t>
            </w:r>
          </w:p>
        </w:tc>
        <w:tc>
          <w:tcPr>
            <w:tcW w:w="1559" w:type="dxa"/>
          </w:tcPr>
          <w:p w:rsidR="00BC6C32" w:rsidRPr="001D5FDF" w:rsidRDefault="00BC6C32" w:rsidP="009D3076">
            <w:r>
              <w:t>01 4 01 21870</w:t>
            </w:r>
          </w:p>
        </w:tc>
        <w:tc>
          <w:tcPr>
            <w:tcW w:w="709" w:type="dxa"/>
          </w:tcPr>
          <w:p w:rsidR="00BC6C32" w:rsidRDefault="00BC6C32" w:rsidP="009D3076">
            <w:r>
              <w:t>200</w:t>
            </w:r>
          </w:p>
        </w:tc>
        <w:tc>
          <w:tcPr>
            <w:tcW w:w="1417" w:type="dxa"/>
          </w:tcPr>
          <w:p w:rsidR="00BC6C32" w:rsidRDefault="00BC6C32" w:rsidP="00C344E0">
            <w:pPr>
              <w:rPr>
                <w:bCs/>
              </w:rPr>
            </w:pPr>
            <w:r>
              <w:rPr>
                <w:bCs/>
              </w:rPr>
              <w:t>3,00</w:t>
            </w:r>
          </w:p>
        </w:tc>
        <w:tc>
          <w:tcPr>
            <w:tcW w:w="1418" w:type="dxa"/>
          </w:tcPr>
          <w:p w:rsidR="00BC6C32" w:rsidRPr="00090DCA" w:rsidRDefault="00BC6C32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BC6C32" w:rsidRPr="00090DCA" w:rsidRDefault="00BC6C32" w:rsidP="00C344E0">
            <w:pPr>
              <w:rPr>
                <w:bCs/>
              </w:rPr>
            </w:pPr>
          </w:p>
        </w:tc>
      </w:tr>
      <w:tr w:rsidR="00BC6C32" w:rsidRPr="00B23830" w:rsidTr="00D519B7">
        <w:trPr>
          <w:trHeight w:val="148"/>
        </w:trPr>
        <w:tc>
          <w:tcPr>
            <w:tcW w:w="7229" w:type="dxa"/>
          </w:tcPr>
          <w:p w:rsidR="00BC6C32" w:rsidRPr="001C4ED2" w:rsidRDefault="00BC6C32" w:rsidP="006A604F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C6C32" w:rsidRDefault="00BC6C32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C6C32" w:rsidRDefault="00BC6C32" w:rsidP="009D3076">
            <w:r>
              <w:t>04</w:t>
            </w:r>
          </w:p>
        </w:tc>
        <w:tc>
          <w:tcPr>
            <w:tcW w:w="709" w:type="dxa"/>
          </w:tcPr>
          <w:p w:rsidR="00BC6C32" w:rsidRDefault="00BC6C32" w:rsidP="009D3076">
            <w:r>
              <w:t>12</w:t>
            </w:r>
          </w:p>
        </w:tc>
        <w:tc>
          <w:tcPr>
            <w:tcW w:w="1559" w:type="dxa"/>
          </w:tcPr>
          <w:p w:rsidR="00BC6C32" w:rsidRPr="001D5FDF" w:rsidRDefault="00BC6C32" w:rsidP="009D3076">
            <w:r>
              <w:t>01 4 01 21870</w:t>
            </w:r>
          </w:p>
        </w:tc>
        <w:tc>
          <w:tcPr>
            <w:tcW w:w="709" w:type="dxa"/>
          </w:tcPr>
          <w:p w:rsidR="00BC6C32" w:rsidRDefault="00BC6C32" w:rsidP="009D3076">
            <w:r>
              <w:t>240</w:t>
            </w:r>
          </w:p>
        </w:tc>
        <w:tc>
          <w:tcPr>
            <w:tcW w:w="1417" w:type="dxa"/>
          </w:tcPr>
          <w:p w:rsidR="00BC6C32" w:rsidRDefault="00BC6C32" w:rsidP="00C344E0">
            <w:pPr>
              <w:rPr>
                <w:bCs/>
              </w:rPr>
            </w:pPr>
            <w:r>
              <w:rPr>
                <w:bCs/>
              </w:rPr>
              <w:t>3,00</w:t>
            </w:r>
          </w:p>
        </w:tc>
        <w:tc>
          <w:tcPr>
            <w:tcW w:w="1418" w:type="dxa"/>
          </w:tcPr>
          <w:p w:rsidR="00BC6C32" w:rsidRPr="00090DCA" w:rsidRDefault="00BC6C32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BC6C32" w:rsidRPr="00090DCA" w:rsidRDefault="00BC6C32" w:rsidP="00C344E0">
            <w:pPr>
              <w:rPr>
                <w:bCs/>
              </w:rPr>
            </w:pPr>
          </w:p>
        </w:tc>
      </w:tr>
      <w:tr w:rsidR="00A07491" w:rsidRPr="00B23830" w:rsidTr="00D519B7">
        <w:trPr>
          <w:trHeight w:val="148"/>
        </w:trPr>
        <w:tc>
          <w:tcPr>
            <w:tcW w:w="7229" w:type="dxa"/>
          </w:tcPr>
          <w:p w:rsidR="00A07491" w:rsidRPr="000908C7" w:rsidRDefault="00A07491" w:rsidP="006A604F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0908C7">
              <w:rPr>
                <w:rStyle w:val="af9"/>
                <w:b/>
                <w:i w:val="0"/>
                <w:sz w:val="19"/>
                <w:szCs w:val="19"/>
              </w:rPr>
              <w:t>Проведение комплексных  кадастровых работ</w:t>
            </w:r>
          </w:p>
        </w:tc>
        <w:tc>
          <w:tcPr>
            <w:tcW w:w="851" w:type="dxa"/>
          </w:tcPr>
          <w:p w:rsidR="00A07491" w:rsidRPr="000908C7" w:rsidRDefault="00A07491" w:rsidP="00E178F4">
            <w:pPr>
              <w:rPr>
                <w:b/>
              </w:rPr>
            </w:pPr>
            <w:r w:rsidRPr="000908C7">
              <w:rPr>
                <w:b/>
              </w:rPr>
              <w:t>901</w:t>
            </w:r>
          </w:p>
        </w:tc>
        <w:tc>
          <w:tcPr>
            <w:tcW w:w="850" w:type="dxa"/>
          </w:tcPr>
          <w:p w:rsidR="00A07491" w:rsidRPr="000908C7" w:rsidRDefault="00A07491" w:rsidP="009D3076">
            <w:pPr>
              <w:rPr>
                <w:b/>
              </w:rPr>
            </w:pPr>
            <w:r w:rsidRPr="000908C7">
              <w:rPr>
                <w:b/>
              </w:rPr>
              <w:t>04</w:t>
            </w:r>
          </w:p>
        </w:tc>
        <w:tc>
          <w:tcPr>
            <w:tcW w:w="709" w:type="dxa"/>
          </w:tcPr>
          <w:p w:rsidR="00A07491" w:rsidRPr="000908C7" w:rsidRDefault="00A07491" w:rsidP="009D3076">
            <w:pPr>
              <w:rPr>
                <w:b/>
              </w:rPr>
            </w:pPr>
            <w:r w:rsidRPr="000908C7">
              <w:rPr>
                <w:b/>
              </w:rPr>
              <w:t>12</w:t>
            </w:r>
          </w:p>
        </w:tc>
        <w:tc>
          <w:tcPr>
            <w:tcW w:w="1559" w:type="dxa"/>
          </w:tcPr>
          <w:p w:rsidR="00A07491" w:rsidRPr="000908C7" w:rsidRDefault="00A07491" w:rsidP="009D3076">
            <w:pPr>
              <w:rPr>
                <w:b/>
              </w:rPr>
            </w:pPr>
            <w:r w:rsidRPr="000908C7">
              <w:rPr>
                <w:b/>
              </w:rPr>
              <w:t>94 0 00 00000</w:t>
            </w:r>
          </w:p>
        </w:tc>
        <w:tc>
          <w:tcPr>
            <w:tcW w:w="709" w:type="dxa"/>
          </w:tcPr>
          <w:p w:rsidR="00A07491" w:rsidRPr="000908C7" w:rsidRDefault="00A0749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A07491" w:rsidRPr="000908C7" w:rsidRDefault="00A07491">
            <w:pPr>
              <w:rPr>
                <w:b/>
                <w:bCs/>
              </w:rPr>
            </w:pPr>
            <w:r w:rsidRPr="000908C7">
              <w:rPr>
                <w:b/>
                <w:bCs/>
              </w:rPr>
              <w:t>11,00</w:t>
            </w:r>
          </w:p>
        </w:tc>
        <w:tc>
          <w:tcPr>
            <w:tcW w:w="1418" w:type="dxa"/>
          </w:tcPr>
          <w:p w:rsidR="00A07491" w:rsidRDefault="00A0749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A07491" w:rsidRDefault="00A07491" w:rsidP="000219CC">
            <w:pPr>
              <w:rPr>
                <w:bCs/>
              </w:rPr>
            </w:pPr>
          </w:p>
        </w:tc>
      </w:tr>
      <w:tr w:rsidR="00A07491" w:rsidRPr="00B23830" w:rsidTr="00D519B7">
        <w:trPr>
          <w:trHeight w:val="148"/>
        </w:trPr>
        <w:tc>
          <w:tcPr>
            <w:tcW w:w="7229" w:type="dxa"/>
          </w:tcPr>
          <w:p w:rsidR="00A07491" w:rsidRDefault="00A07491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t>Расходы на изыскательские,проектные,сметные,экспертные,научно-исследовательские,опытно-конструкторские и внедренческие работы</w:t>
            </w:r>
          </w:p>
        </w:tc>
        <w:tc>
          <w:tcPr>
            <w:tcW w:w="851" w:type="dxa"/>
          </w:tcPr>
          <w:p w:rsidR="00A07491" w:rsidRDefault="00A0749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07491" w:rsidRDefault="00A07491" w:rsidP="009D3076">
            <w:r>
              <w:t>04</w:t>
            </w:r>
          </w:p>
        </w:tc>
        <w:tc>
          <w:tcPr>
            <w:tcW w:w="709" w:type="dxa"/>
          </w:tcPr>
          <w:p w:rsidR="00A07491" w:rsidRDefault="00A07491" w:rsidP="009D3076">
            <w:r>
              <w:t>12</w:t>
            </w:r>
          </w:p>
        </w:tc>
        <w:tc>
          <w:tcPr>
            <w:tcW w:w="1559" w:type="dxa"/>
          </w:tcPr>
          <w:p w:rsidR="00A07491" w:rsidRDefault="00A07491" w:rsidP="009D3076">
            <w:r>
              <w:t>94 0 00 21870</w:t>
            </w:r>
          </w:p>
        </w:tc>
        <w:tc>
          <w:tcPr>
            <w:tcW w:w="709" w:type="dxa"/>
          </w:tcPr>
          <w:p w:rsidR="00A07491" w:rsidRDefault="00A07491" w:rsidP="009D3076"/>
        </w:tc>
        <w:tc>
          <w:tcPr>
            <w:tcW w:w="1417" w:type="dxa"/>
          </w:tcPr>
          <w:p w:rsidR="00A07491" w:rsidRPr="00D44092" w:rsidRDefault="00A07491">
            <w:pPr>
              <w:rPr>
                <w:bCs/>
              </w:rPr>
            </w:pPr>
            <w:r>
              <w:rPr>
                <w:bCs/>
              </w:rPr>
              <w:t>11,00</w:t>
            </w:r>
          </w:p>
        </w:tc>
        <w:tc>
          <w:tcPr>
            <w:tcW w:w="1418" w:type="dxa"/>
          </w:tcPr>
          <w:p w:rsidR="00A07491" w:rsidRDefault="00A0749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A07491" w:rsidRDefault="00A07491" w:rsidP="000219CC">
            <w:pPr>
              <w:rPr>
                <w:bCs/>
              </w:rPr>
            </w:pPr>
          </w:p>
        </w:tc>
      </w:tr>
      <w:tr w:rsidR="00A07491" w:rsidRPr="00B23830" w:rsidTr="00D519B7">
        <w:trPr>
          <w:trHeight w:val="148"/>
        </w:trPr>
        <w:tc>
          <w:tcPr>
            <w:tcW w:w="7229" w:type="dxa"/>
          </w:tcPr>
          <w:p w:rsidR="00A07491" w:rsidRPr="00710B03" w:rsidRDefault="00A07491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A07491" w:rsidRDefault="00A0749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07491" w:rsidRDefault="00A07491" w:rsidP="009D3076">
            <w:r>
              <w:t>04</w:t>
            </w:r>
          </w:p>
        </w:tc>
        <w:tc>
          <w:tcPr>
            <w:tcW w:w="709" w:type="dxa"/>
          </w:tcPr>
          <w:p w:rsidR="00A07491" w:rsidRDefault="00A07491" w:rsidP="009D3076">
            <w:r>
              <w:t>12</w:t>
            </w:r>
          </w:p>
        </w:tc>
        <w:tc>
          <w:tcPr>
            <w:tcW w:w="1559" w:type="dxa"/>
          </w:tcPr>
          <w:p w:rsidR="00A07491" w:rsidRDefault="00A07491">
            <w:r w:rsidRPr="00465D24">
              <w:t>94 0 00 21870</w:t>
            </w:r>
          </w:p>
        </w:tc>
        <w:tc>
          <w:tcPr>
            <w:tcW w:w="709" w:type="dxa"/>
          </w:tcPr>
          <w:p w:rsidR="00A07491" w:rsidRDefault="00A07491" w:rsidP="009D3076">
            <w:r>
              <w:t>200</w:t>
            </w:r>
          </w:p>
        </w:tc>
        <w:tc>
          <w:tcPr>
            <w:tcW w:w="1417" w:type="dxa"/>
          </w:tcPr>
          <w:p w:rsidR="00A07491" w:rsidRPr="00D44092" w:rsidRDefault="00A07491">
            <w:pPr>
              <w:rPr>
                <w:bCs/>
              </w:rPr>
            </w:pPr>
            <w:r>
              <w:rPr>
                <w:bCs/>
              </w:rPr>
              <w:t>11,00</w:t>
            </w:r>
          </w:p>
        </w:tc>
        <w:tc>
          <w:tcPr>
            <w:tcW w:w="1418" w:type="dxa"/>
          </w:tcPr>
          <w:p w:rsidR="00A07491" w:rsidRDefault="00A0749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A07491" w:rsidRDefault="00A07491" w:rsidP="000219CC">
            <w:pPr>
              <w:rPr>
                <w:bCs/>
              </w:rPr>
            </w:pPr>
          </w:p>
        </w:tc>
      </w:tr>
      <w:tr w:rsidR="00A07491" w:rsidRPr="00B23830" w:rsidTr="00D519B7">
        <w:trPr>
          <w:trHeight w:val="148"/>
        </w:trPr>
        <w:tc>
          <w:tcPr>
            <w:tcW w:w="7229" w:type="dxa"/>
          </w:tcPr>
          <w:p w:rsidR="00A07491" w:rsidRPr="00710B03" w:rsidRDefault="00A07491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07491" w:rsidRDefault="00A0749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07491" w:rsidRDefault="00A07491" w:rsidP="009D3076">
            <w:r>
              <w:t>04</w:t>
            </w:r>
          </w:p>
        </w:tc>
        <w:tc>
          <w:tcPr>
            <w:tcW w:w="709" w:type="dxa"/>
          </w:tcPr>
          <w:p w:rsidR="00A07491" w:rsidRDefault="00A07491" w:rsidP="009D3076">
            <w:r>
              <w:t>12</w:t>
            </w:r>
          </w:p>
        </w:tc>
        <w:tc>
          <w:tcPr>
            <w:tcW w:w="1559" w:type="dxa"/>
          </w:tcPr>
          <w:p w:rsidR="00A07491" w:rsidRDefault="00A07491">
            <w:r w:rsidRPr="00465D24">
              <w:t>94 0 00 21870</w:t>
            </w:r>
          </w:p>
        </w:tc>
        <w:tc>
          <w:tcPr>
            <w:tcW w:w="709" w:type="dxa"/>
          </w:tcPr>
          <w:p w:rsidR="00A07491" w:rsidRDefault="00A07491" w:rsidP="009D3076">
            <w:r>
              <w:t>240</w:t>
            </w:r>
          </w:p>
        </w:tc>
        <w:tc>
          <w:tcPr>
            <w:tcW w:w="1417" w:type="dxa"/>
          </w:tcPr>
          <w:p w:rsidR="00A07491" w:rsidRPr="00D44092" w:rsidRDefault="00A07491">
            <w:pPr>
              <w:rPr>
                <w:bCs/>
              </w:rPr>
            </w:pPr>
            <w:r>
              <w:rPr>
                <w:bCs/>
              </w:rPr>
              <w:t>11,00</w:t>
            </w:r>
          </w:p>
        </w:tc>
        <w:tc>
          <w:tcPr>
            <w:tcW w:w="1418" w:type="dxa"/>
          </w:tcPr>
          <w:p w:rsidR="00A07491" w:rsidRDefault="00A07491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A07491" w:rsidRDefault="00A07491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356D4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478,75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356D4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356D4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356D4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356D4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356D4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356D4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228,75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</w:tr>
      <w:tr w:rsidR="003321E4" w:rsidRPr="007C5A80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56D46">
            <w:r>
              <w:rPr>
                <w:rStyle w:val="af9"/>
                <w:i w:val="0"/>
              </w:rPr>
              <w:t>228,75</w:t>
            </w:r>
          </w:p>
        </w:tc>
        <w:tc>
          <w:tcPr>
            <w:tcW w:w="1418" w:type="dxa"/>
          </w:tcPr>
          <w:p w:rsidR="003321E4" w:rsidRDefault="003321E4" w:rsidP="001268CC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626F73" w:rsidRDefault="003321E4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321E4" w:rsidRPr="00092C69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56D46">
            <w:r>
              <w:rPr>
                <w:rStyle w:val="af9"/>
                <w:i w:val="0"/>
              </w:rPr>
              <w:t>228,75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3E29B5">
        <w:trPr>
          <w:trHeight w:val="943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56D46">
            <w:r>
              <w:rPr>
                <w:rStyle w:val="af9"/>
                <w:i w:val="0"/>
              </w:rPr>
              <w:t>228,75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28339A" w:rsidRPr="001D5FDF" w:rsidTr="00D519B7">
        <w:trPr>
          <w:trHeight w:val="148"/>
        </w:trPr>
        <w:tc>
          <w:tcPr>
            <w:tcW w:w="7229" w:type="dxa"/>
          </w:tcPr>
          <w:p w:rsidR="0028339A" w:rsidRPr="00710B03" w:rsidRDefault="0028339A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  <w:sz w:val="19"/>
                <w:szCs w:val="19"/>
              </w:rPr>
              <w:t>Расходы бюджета на исполнение обязательств по исполнительным листам ,выданным судами органам местного самоуправления Иссинского района</w:t>
            </w:r>
          </w:p>
        </w:tc>
        <w:tc>
          <w:tcPr>
            <w:tcW w:w="851" w:type="dxa"/>
          </w:tcPr>
          <w:p w:rsidR="0028339A" w:rsidRPr="00001006" w:rsidRDefault="0028339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01 4 01 20920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8339A" w:rsidRDefault="0028339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6,31</w:t>
            </w:r>
          </w:p>
        </w:tc>
        <w:tc>
          <w:tcPr>
            <w:tcW w:w="1418" w:type="dxa"/>
          </w:tcPr>
          <w:p w:rsidR="0028339A" w:rsidRPr="003321E4" w:rsidRDefault="0028339A" w:rsidP="001268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28339A" w:rsidRPr="003321E4" w:rsidRDefault="0028339A" w:rsidP="001268CC">
            <w:pPr>
              <w:pStyle w:val="af5"/>
              <w:rPr>
                <w:rStyle w:val="af9"/>
                <w:i w:val="0"/>
              </w:rPr>
            </w:pPr>
          </w:p>
        </w:tc>
      </w:tr>
      <w:tr w:rsidR="0028339A" w:rsidRPr="001D5FDF" w:rsidTr="00D519B7">
        <w:trPr>
          <w:trHeight w:val="148"/>
        </w:trPr>
        <w:tc>
          <w:tcPr>
            <w:tcW w:w="7229" w:type="dxa"/>
          </w:tcPr>
          <w:p w:rsidR="0028339A" w:rsidRPr="00F65051" w:rsidRDefault="0028339A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28339A" w:rsidRPr="00001006" w:rsidRDefault="0028339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8339A" w:rsidRDefault="0028339A">
            <w:r w:rsidRPr="00AE5DE2">
              <w:rPr>
                <w:rStyle w:val="af9"/>
                <w:i w:val="0"/>
              </w:rPr>
              <w:t>01 4 01 20920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200 </w:t>
            </w:r>
          </w:p>
        </w:tc>
        <w:tc>
          <w:tcPr>
            <w:tcW w:w="1417" w:type="dxa"/>
          </w:tcPr>
          <w:p w:rsidR="0028339A" w:rsidRDefault="0028339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6,31</w:t>
            </w:r>
          </w:p>
        </w:tc>
        <w:tc>
          <w:tcPr>
            <w:tcW w:w="1418" w:type="dxa"/>
          </w:tcPr>
          <w:p w:rsidR="0028339A" w:rsidRPr="003321E4" w:rsidRDefault="0028339A" w:rsidP="001268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28339A" w:rsidRPr="003321E4" w:rsidRDefault="0028339A" w:rsidP="001268CC">
            <w:pPr>
              <w:pStyle w:val="af5"/>
              <w:rPr>
                <w:rStyle w:val="af9"/>
                <w:i w:val="0"/>
              </w:rPr>
            </w:pPr>
          </w:p>
        </w:tc>
      </w:tr>
      <w:tr w:rsidR="0028339A" w:rsidRPr="001D5FDF" w:rsidTr="00D519B7">
        <w:trPr>
          <w:trHeight w:val="148"/>
        </w:trPr>
        <w:tc>
          <w:tcPr>
            <w:tcW w:w="7229" w:type="dxa"/>
          </w:tcPr>
          <w:p w:rsidR="0028339A" w:rsidRPr="00F65051" w:rsidRDefault="0028339A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Уплата налогов, сборов и иных платежей</w:t>
            </w:r>
          </w:p>
        </w:tc>
        <w:tc>
          <w:tcPr>
            <w:tcW w:w="851" w:type="dxa"/>
          </w:tcPr>
          <w:p w:rsidR="0028339A" w:rsidRPr="00001006" w:rsidRDefault="0028339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8339A" w:rsidRDefault="0028339A">
            <w:r w:rsidRPr="00AE5DE2">
              <w:rPr>
                <w:rStyle w:val="af9"/>
                <w:i w:val="0"/>
              </w:rPr>
              <w:t>01 4 01 20920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28339A" w:rsidRDefault="0028339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6,31</w:t>
            </w:r>
          </w:p>
        </w:tc>
        <w:tc>
          <w:tcPr>
            <w:tcW w:w="1418" w:type="dxa"/>
          </w:tcPr>
          <w:p w:rsidR="0028339A" w:rsidRPr="003321E4" w:rsidRDefault="0028339A" w:rsidP="001268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28339A" w:rsidRPr="003321E4" w:rsidRDefault="0028339A" w:rsidP="001268CC">
            <w:pPr>
              <w:pStyle w:val="af5"/>
              <w:rPr>
                <w:rStyle w:val="af9"/>
                <w:i w:val="0"/>
              </w:rPr>
            </w:pPr>
          </w:p>
        </w:tc>
      </w:tr>
      <w:tr w:rsidR="0028339A" w:rsidRPr="001D5FDF" w:rsidTr="00D519B7">
        <w:trPr>
          <w:trHeight w:val="148"/>
        </w:trPr>
        <w:tc>
          <w:tcPr>
            <w:tcW w:w="7229" w:type="dxa"/>
          </w:tcPr>
          <w:p w:rsidR="0028339A" w:rsidRPr="00710B03" w:rsidRDefault="0028339A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851" w:type="dxa"/>
          </w:tcPr>
          <w:p w:rsidR="0028339A" w:rsidRPr="00001006" w:rsidRDefault="0028339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8339A" w:rsidRPr="00F65051" w:rsidRDefault="003E29B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01 4 01 20930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8339A" w:rsidRDefault="0028339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2,50</w:t>
            </w:r>
          </w:p>
        </w:tc>
        <w:tc>
          <w:tcPr>
            <w:tcW w:w="1418" w:type="dxa"/>
          </w:tcPr>
          <w:p w:rsidR="0028339A" w:rsidRPr="003321E4" w:rsidRDefault="0028339A" w:rsidP="001268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28339A" w:rsidRPr="003321E4" w:rsidRDefault="0028339A" w:rsidP="001268CC">
            <w:pPr>
              <w:pStyle w:val="af5"/>
              <w:rPr>
                <w:rStyle w:val="af9"/>
                <w:i w:val="0"/>
              </w:rPr>
            </w:pPr>
          </w:p>
        </w:tc>
      </w:tr>
      <w:tr w:rsidR="0028339A" w:rsidRPr="001D5FDF" w:rsidTr="00D519B7">
        <w:trPr>
          <w:trHeight w:val="148"/>
        </w:trPr>
        <w:tc>
          <w:tcPr>
            <w:tcW w:w="7229" w:type="dxa"/>
          </w:tcPr>
          <w:p w:rsidR="0028339A" w:rsidRPr="00F65051" w:rsidRDefault="0028339A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28339A" w:rsidRPr="00001006" w:rsidRDefault="0028339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8339A" w:rsidRPr="00F65051" w:rsidRDefault="003E29B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01 4 01 20930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8339A" w:rsidRDefault="0028339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2,50</w:t>
            </w:r>
          </w:p>
        </w:tc>
        <w:tc>
          <w:tcPr>
            <w:tcW w:w="1418" w:type="dxa"/>
          </w:tcPr>
          <w:p w:rsidR="0028339A" w:rsidRPr="003321E4" w:rsidRDefault="0028339A" w:rsidP="001268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28339A" w:rsidRPr="003321E4" w:rsidRDefault="0028339A" w:rsidP="001268CC">
            <w:pPr>
              <w:pStyle w:val="af5"/>
              <w:rPr>
                <w:rStyle w:val="af9"/>
                <w:i w:val="0"/>
              </w:rPr>
            </w:pPr>
          </w:p>
        </w:tc>
      </w:tr>
      <w:tr w:rsidR="0028339A" w:rsidRPr="001D5FDF" w:rsidTr="00D519B7">
        <w:trPr>
          <w:trHeight w:val="148"/>
        </w:trPr>
        <w:tc>
          <w:tcPr>
            <w:tcW w:w="7229" w:type="dxa"/>
          </w:tcPr>
          <w:p w:rsidR="0028339A" w:rsidRPr="00F65051" w:rsidRDefault="0028339A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28339A" w:rsidRPr="00001006" w:rsidRDefault="0028339A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28339A" w:rsidRPr="00F65051" w:rsidRDefault="003E29B5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01 4 01 20930</w:t>
            </w:r>
          </w:p>
        </w:tc>
        <w:tc>
          <w:tcPr>
            <w:tcW w:w="709" w:type="dxa"/>
          </w:tcPr>
          <w:p w:rsidR="0028339A" w:rsidRPr="00F65051" w:rsidRDefault="0028339A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28339A" w:rsidRDefault="0028339A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2,50</w:t>
            </w:r>
          </w:p>
        </w:tc>
        <w:tc>
          <w:tcPr>
            <w:tcW w:w="1418" w:type="dxa"/>
          </w:tcPr>
          <w:p w:rsidR="0028339A" w:rsidRPr="003321E4" w:rsidRDefault="0028339A" w:rsidP="001268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28339A" w:rsidRPr="003321E4" w:rsidRDefault="0028339A" w:rsidP="001268CC">
            <w:pPr>
              <w:pStyle w:val="af5"/>
              <w:rPr>
                <w:rStyle w:val="af9"/>
                <w:i w:val="0"/>
              </w:rPr>
            </w:pP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56D46">
            <w:r>
              <w:rPr>
                <w:rStyle w:val="af9"/>
                <w:i w:val="0"/>
              </w:rPr>
              <w:t>195,20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3321E4" w:rsidRPr="00090DCA" w:rsidRDefault="00356D46">
            <w:r>
              <w:rPr>
                <w:rStyle w:val="af9"/>
                <w:i w:val="0"/>
              </w:rPr>
              <w:t>195,20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3321E4" w:rsidRPr="00090DCA" w:rsidRDefault="00356D46">
            <w:r>
              <w:rPr>
                <w:rStyle w:val="af9"/>
                <w:i w:val="0"/>
              </w:rPr>
              <w:t>195,20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C3340" w:rsidRDefault="00356D4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21,84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C3340" w:rsidRDefault="00356D4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21,84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C3340" w:rsidRDefault="00356D4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21,84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297CCD" w:rsidP="00F64BA6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297CCD" w:rsidP="00C344E0">
            <w:r>
              <w:t>446,96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297CCD" w:rsidP="00C344E0">
            <w:r>
              <w:t>446,96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297CCD" w:rsidP="00C344E0">
            <w:r>
              <w:t>446,96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297CCD" w:rsidP="00C344E0">
            <w:r>
              <w:t>446,96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297CCD" w:rsidP="00C344E0">
            <w:r>
              <w:t>442,75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297CCD" w:rsidP="00C344E0">
            <w:r>
              <w:t>442,75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297CCD" w:rsidP="00C344E0">
            <w:r>
              <w:t>442,75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0C274F" w:rsidRDefault="00CC6989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/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297CCD" w:rsidP="00F64BA6">
            <w:r>
              <w:rPr>
                <w:b/>
                <w:bCs/>
              </w:rPr>
              <w:t>206,94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297CCD">
            <w:r>
              <w:rPr>
                <w:bCs/>
              </w:rPr>
              <w:t>206,94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E13D6" w:rsidRPr="00206BA3" w:rsidTr="00D519B7">
        <w:trPr>
          <w:trHeight w:val="148"/>
        </w:trPr>
        <w:tc>
          <w:tcPr>
            <w:tcW w:w="7229" w:type="dxa"/>
          </w:tcPr>
          <w:p w:rsidR="008E13D6" w:rsidRPr="00F65051" w:rsidRDefault="008E13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E13D6" w:rsidRPr="00001006" w:rsidRDefault="008E13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E13D6" w:rsidRPr="001C4ED2" w:rsidRDefault="008E13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E13D6" w:rsidRPr="001C4ED2" w:rsidRDefault="008E13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E13D6" w:rsidRPr="001C4ED2" w:rsidRDefault="008E13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E13D6" w:rsidRPr="001C4ED2" w:rsidRDefault="008E13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E13D6" w:rsidRDefault="00297CCD">
            <w:r>
              <w:rPr>
                <w:bCs/>
              </w:rPr>
              <w:t>206,94</w:t>
            </w:r>
          </w:p>
        </w:tc>
        <w:tc>
          <w:tcPr>
            <w:tcW w:w="1418" w:type="dxa"/>
          </w:tcPr>
          <w:p w:rsidR="008E13D6" w:rsidRDefault="008E13D6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E13D6" w:rsidRDefault="008E13D6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297CCD" w:rsidRPr="00206BA3" w:rsidTr="00D519B7">
        <w:trPr>
          <w:trHeight w:val="148"/>
        </w:trPr>
        <w:tc>
          <w:tcPr>
            <w:tcW w:w="7229" w:type="dxa"/>
          </w:tcPr>
          <w:p w:rsidR="00297CCD" w:rsidRPr="00F65051" w:rsidRDefault="00297C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297CCD" w:rsidRPr="00001006" w:rsidRDefault="00297CCD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297CCD" w:rsidRPr="001C4ED2" w:rsidRDefault="00297CC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297CCD" w:rsidRPr="001C4ED2" w:rsidRDefault="00297CC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297CCD" w:rsidRPr="001C4ED2" w:rsidRDefault="00297CCD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297CCD" w:rsidRPr="001C4ED2" w:rsidRDefault="00297CCD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297CCD" w:rsidRDefault="00297CCD">
            <w:r w:rsidRPr="00AA48D2">
              <w:rPr>
                <w:bCs/>
              </w:rPr>
              <w:t>206,94</w:t>
            </w:r>
          </w:p>
        </w:tc>
        <w:tc>
          <w:tcPr>
            <w:tcW w:w="1418" w:type="dxa"/>
          </w:tcPr>
          <w:p w:rsidR="00297CCD" w:rsidRDefault="00297CCD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297CCD" w:rsidRDefault="00297CCD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297CCD" w:rsidRPr="00206BA3" w:rsidTr="00D519B7">
        <w:trPr>
          <w:trHeight w:val="148"/>
        </w:trPr>
        <w:tc>
          <w:tcPr>
            <w:tcW w:w="7229" w:type="dxa"/>
          </w:tcPr>
          <w:p w:rsidR="00297CCD" w:rsidRPr="00F65051" w:rsidRDefault="00297CCD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297CCD" w:rsidRPr="001C4ED2" w:rsidRDefault="00297CCD" w:rsidP="00E178F4">
            <w:r>
              <w:t>901</w:t>
            </w:r>
          </w:p>
        </w:tc>
        <w:tc>
          <w:tcPr>
            <w:tcW w:w="850" w:type="dxa"/>
          </w:tcPr>
          <w:p w:rsidR="00297CCD" w:rsidRPr="00CF56DB" w:rsidRDefault="00297CCD" w:rsidP="009D3076">
            <w:r w:rsidRPr="00CF56DB">
              <w:t>10</w:t>
            </w:r>
          </w:p>
        </w:tc>
        <w:tc>
          <w:tcPr>
            <w:tcW w:w="709" w:type="dxa"/>
          </w:tcPr>
          <w:p w:rsidR="00297CCD" w:rsidRPr="00CF56DB" w:rsidRDefault="00297CCD" w:rsidP="009D3076">
            <w:r w:rsidRPr="00CF56DB">
              <w:t>01</w:t>
            </w:r>
          </w:p>
        </w:tc>
        <w:tc>
          <w:tcPr>
            <w:tcW w:w="1559" w:type="dxa"/>
          </w:tcPr>
          <w:p w:rsidR="00297CCD" w:rsidRPr="00CF56DB" w:rsidRDefault="00297CCD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297CCD" w:rsidRPr="00CF56DB" w:rsidRDefault="00297CCD" w:rsidP="009D3076">
            <w:r w:rsidRPr="00CF56DB">
              <w:t>300</w:t>
            </w:r>
          </w:p>
        </w:tc>
        <w:tc>
          <w:tcPr>
            <w:tcW w:w="1417" w:type="dxa"/>
          </w:tcPr>
          <w:p w:rsidR="00297CCD" w:rsidRDefault="00297CCD">
            <w:r w:rsidRPr="00AA48D2">
              <w:rPr>
                <w:bCs/>
              </w:rPr>
              <w:t>206,94</w:t>
            </w:r>
          </w:p>
        </w:tc>
        <w:tc>
          <w:tcPr>
            <w:tcW w:w="1418" w:type="dxa"/>
          </w:tcPr>
          <w:p w:rsidR="00297CCD" w:rsidRPr="00C23C95" w:rsidRDefault="00297CCD" w:rsidP="000219CC">
            <w:r>
              <w:rPr>
                <w:bCs/>
              </w:rPr>
              <w:t>149,50</w:t>
            </w:r>
          </w:p>
        </w:tc>
        <w:tc>
          <w:tcPr>
            <w:tcW w:w="1276" w:type="dxa"/>
          </w:tcPr>
          <w:p w:rsidR="00297CCD" w:rsidRPr="00C23C95" w:rsidRDefault="00297CCD" w:rsidP="000219CC">
            <w:r>
              <w:rPr>
                <w:bCs/>
              </w:rPr>
              <w:t>155,50</w:t>
            </w:r>
          </w:p>
        </w:tc>
      </w:tr>
      <w:tr w:rsidR="00297CCD" w:rsidRPr="00206BA3" w:rsidTr="00D519B7">
        <w:trPr>
          <w:trHeight w:val="148"/>
        </w:trPr>
        <w:tc>
          <w:tcPr>
            <w:tcW w:w="7229" w:type="dxa"/>
          </w:tcPr>
          <w:p w:rsidR="00297CCD" w:rsidRPr="00251971" w:rsidRDefault="00297CCD" w:rsidP="00BB3272">
            <w:pPr>
              <w:pStyle w:val="af5"/>
              <w:rPr>
                <w:rStyle w:val="af9"/>
                <w:i w:val="0"/>
              </w:rPr>
            </w:pPr>
            <w:r w:rsidRPr="00251971">
              <w:rPr>
                <w:rStyle w:val="af9"/>
                <w:i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297CCD" w:rsidRPr="00001006" w:rsidRDefault="00297CCD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297CCD" w:rsidRPr="001C4ED2" w:rsidRDefault="00297CCD" w:rsidP="009D3076">
            <w:r>
              <w:t>10</w:t>
            </w:r>
          </w:p>
        </w:tc>
        <w:tc>
          <w:tcPr>
            <w:tcW w:w="709" w:type="dxa"/>
          </w:tcPr>
          <w:p w:rsidR="00297CCD" w:rsidRPr="001C4ED2" w:rsidRDefault="00297CCD" w:rsidP="009D3076">
            <w:r>
              <w:t>01</w:t>
            </w:r>
          </w:p>
        </w:tc>
        <w:tc>
          <w:tcPr>
            <w:tcW w:w="1559" w:type="dxa"/>
          </w:tcPr>
          <w:p w:rsidR="00297CCD" w:rsidRPr="001C4ED2" w:rsidRDefault="00297CCD" w:rsidP="009D3076">
            <w:r>
              <w:t>73 0 00 28550</w:t>
            </w:r>
          </w:p>
        </w:tc>
        <w:tc>
          <w:tcPr>
            <w:tcW w:w="709" w:type="dxa"/>
          </w:tcPr>
          <w:p w:rsidR="00297CCD" w:rsidRPr="001C4ED2" w:rsidRDefault="00297CCD" w:rsidP="009D3076">
            <w:r>
              <w:t>310</w:t>
            </w:r>
          </w:p>
        </w:tc>
        <w:tc>
          <w:tcPr>
            <w:tcW w:w="1417" w:type="dxa"/>
          </w:tcPr>
          <w:p w:rsidR="00297CCD" w:rsidRDefault="00297CCD">
            <w:r w:rsidRPr="00AA48D2">
              <w:rPr>
                <w:bCs/>
              </w:rPr>
              <w:t>206,94</w:t>
            </w:r>
          </w:p>
        </w:tc>
        <w:tc>
          <w:tcPr>
            <w:tcW w:w="1418" w:type="dxa"/>
          </w:tcPr>
          <w:p w:rsidR="00297CCD" w:rsidRPr="00C23C95" w:rsidRDefault="00297CCD" w:rsidP="000219CC">
            <w:r>
              <w:rPr>
                <w:bCs/>
              </w:rPr>
              <w:t>149,50</w:t>
            </w:r>
          </w:p>
        </w:tc>
        <w:tc>
          <w:tcPr>
            <w:tcW w:w="1276" w:type="dxa"/>
          </w:tcPr>
          <w:p w:rsidR="00297CCD" w:rsidRPr="00C23C95" w:rsidRDefault="00297CCD" w:rsidP="000219CC">
            <w:r>
              <w:rPr>
                <w:bCs/>
              </w:rPr>
              <w:t>155,50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r w:rsidRPr="00001006"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1C53B5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D519B7">
        <w:trPr>
          <w:trHeight w:val="1015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206BA3" w:rsidTr="00D519B7">
        <w:trPr>
          <w:trHeight w:val="219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485827" w:rsidRPr="00206BA3" w:rsidTr="00D519B7">
        <w:trPr>
          <w:trHeight w:val="17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1C6CA8" w:rsidTr="00D519B7">
        <w:trPr>
          <w:trHeight w:val="21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485827" w:rsidRPr="00092C69" w:rsidTr="00A7572A">
        <w:trPr>
          <w:trHeight w:val="11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1A6638" w:rsidRDefault="001A6638" w:rsidP="008014C2">
      <w:pPr>
        <w:ind w:right="140"/>
        <w:jc w:val="right"/>
        <w:rPr>
          <w:snapToGrid w:val="0"/>
          <w:sz w:val="18"/>
          <w:szCs w:val="18"/>
        </w:rPr>
      </w:pPr>
    </w:p>
    <w:p w:rsidR="00C90C2E" w:rsidRDefault="00C90C2E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A46573" w:rsidRPr="002C36D5" w:rsidRDefault="00E178F4" w:rsidP="00A46573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="00A46573">
        <w:t xml:space="preserve">от </w:t>
      </w:r>
      <w:r w:rsidR="001A6638">
        <w:t>29.12</w:t>
      </w:r>
      <w:r w:rsidR="00A46573">
        <w:t xml:space="preserve">.2023 № </w:t>
      </w:r>
      <w:r w:rsidR="001A6638">
        <w:t>280-77</w:t>
      </w:r>
      <w:r w:rsidR="00A46573">
        <w:t>/3</w:t>
      </w:r>
    </w:p>
    <w:p w:rsidR="008014C2" w:rsidRDefault="008014C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D9045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4517,11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90C2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4370,54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90C2E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4346,81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D90459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3949,16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D90459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2579,59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D90459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2445,99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6E3E54" w:rsidP="00F64BA6">
            <w:pPr>
              <w:rPr>
                <w:b/>
              </w:rPr>
            </w:pPr>
            <w:r>
              <w:rPr>
                <w:b/>
              </w:rPr>
              <w:t>969,18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E6311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E63118">
              <w:rPr>
                <w:b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6E3E54">
            <w:r>
              <w:t>969,18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6E3E54">
            <w:r>
              <w:t>969,18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6E3E54">
            <w:r>
              <w:t>969,18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6E3E54">
            <w:r>
              <w:t>969,18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6E3E54" w:rsidP="00381A61">
            <w:r>
              <w:t>667,09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6E3E54" w:rsidP="00C344E0">
            <w:r>
              <w:t>652,40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6E3E54" w:rsidP="00C344E0">
            <w:r>
              <w:t>652,40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6E3E54" w:rsidP="00F64BA6">
            <w:r>
              <w:t>14,69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6E3E54" w:rsidP="00381A61">
            <w:r>
              <w:t>14,69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6E3E54" w:rsidP="00381A61">
            <w:r>
              <w:t>667,09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  <w:r w:rsidR="00E63118">
              <w:t>0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6E3E54" w:rsidP="00C344E0">
            <w:r>
              <w:t>667,09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  <w:r w:rsidR="00E63118">
              <w:t>0</w:t>
            </w: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lastRenderedPageBreak/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6E3E54" w:rsidP="00F64BA6">
            <w:r>
              <w:t>714,88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6E3E54">
            <w:r>
              <w:t>714,88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5238C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Default="006E3E54">
            <w:r>
              <w:t>714,88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Pr="002C2BA8" w:rsidRDefault="005238C8" w:rsidP="00B04804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Pr="002C2BA8" w:rsidRDefault="005238C8" w:rsidP="00B04804">
            <w:r>
              <w:t>931,10</w:t>
            </w:r>
          </w:p>
        </w:tc>
      </w:tr>
      <w:tr w:rsidR="005238C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Default="006E3E54">
            <w:r>
              <w:t>714,88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Pr="002C2BA8" w:rsidRDefault="005238C8" w:rsidP="00B04804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Pr="002C2BA8" w:rsidRDefault="005238C8" w:rsidP="00B04804">
            <w:r>
              <w:t>931,10</w:t>
            </w:r>
          </w:p>
        </w:tc>
      </w:tr>
      <w:tr w:rsidR="005238C8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38C8" w:rsidRPr="000A2A34" w:rsidRDefault="005238C8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Default="006E3E54">
            <w:r>
              <w:t>714,88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Pr="002C2BA8" w:rsidRDefault="005238C8" w:rsidP="00B04804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38C8" w:rsidRPr="002C2BA8" w:rsidRDefault="005238C8" w:rsidP="00B04804">
            <w:r>
              <w:t>931,10</w:t>
            </w:r>
          </w:p>
        </w:tc>
      </w:tr>
      <w:tr w:rsidR="00897F5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F5E" w:rsidRPr="000A2A34" w:rsidRDefault="00F644D3" w:rsidP="00E178F4">
            <w:pPr>
              <w:pStyle w:val="af5"/>
              <w:ind w:left="284" w:hanging="284"/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7F5E" w:rsidRPr="000A2A34" w:rsidRDefault="00F644D3" w:rsidP="00E178F4">
            <w:pPr>
              <w:pStyle w:val="af5"/>
              <w:ind w:left="284" w:hanging="284"/>
            </w:pPr>
            <w:r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7F5E" w:rsidRPr="000A2A34" w:rsidRDefault="00897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F5E" w:rsidRPr="000A2A34" w:rsidRDefault="00897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97F5E" w:rsidRPr="000A2A34" w:rsidRDefault="00897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F5E" w:rsidRPr="00136116" w:rsidRDefault="00F644D3">
            <w: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F5E" w:rsidRDefault="00897F5E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F5E" w:rsidRDefault="00897F5E" w:rsidP="00B04804"/>
        </w:tc>
      </w:tr>
      <w:tr w:rsidR="00F644D3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D3" w:rsidRPr="000A2A34" w:rsidRDefault="00F644D3" w:rsidP="006A604F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4F3294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C33EB1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</w:tr>
      <w:tr w:rsidR="00F644D3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D3" w:rsidRPr="000A2A34" w:rsidRDefault="00F644D3" w:rsidP="006A604F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4F3294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C33EB1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</w:tr>
      <w:tr w:rsidR="00F644D3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D3" w:rsidRPr="000A2A34" w:rsidRDefault="00F644D3" w:rsidP="006A604F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4F3294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C33EB1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</w:tr>
      <w:tr w:rsidR="00F644D3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4D3" w:rsidRPr="000A2A34" w:rsidRDefault="00F644D3" w:rsidP="006A604F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4F3294">
              <w:t>01 1 01 20930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4D3" w:rsidRPr="000A2A34" w:rsidRDefault="00F644D3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>
            <w:r w:rsidRPr="00C33EB1"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4D3" w:rsidRDefault="00F644D3" w:rsidP="00B04804"/>
        </w:tc>
      </w:tr>
      <w:tr w:rsidR="00791A5F" w:rsidRPr="000A2A34" w:rsidTr="005D2A53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5F" w:rsidRPr="00F65051" w:rsidRDefault="00791A5F" w:rsidP="009E592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Pr="00C33EB1" w:rsidRDefault="00791A5F">
            <w:r>
              <w:t>68,76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</w:tr>
      <w:tr w:rsidR="00791A5F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5F" w:rsidRPr="00F65051" w:rsidRDefault="00791A5F" w:rsidP="009E592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9E592E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Pr="00C33EB1" w:rsidRDefault="00791A5F">
            <w:r>
              <w:t>68,76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</w:tr>
      <w:tr w:rsidR="00791A5F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5F" w:rsidRDefault="00791A5F" w:rsidP="009E592E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Поощрение за достижение(содействие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9E592E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Pr="00C33EB1" w:rsidRDefault="00791A5F">
            <w:r>
              <w:t>68,76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</w:tr>
      <w:tr w:rsidR="00791A5F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5F" w:rsidRPr="000A2A34" w:rsidRDefault="00791A5F" w:rsidP="009E592E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9E592E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Pr="00C33EB1" w:rsidRDefault="00791A5F">
            <w:r>
              <w:t>68,76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</w:tr>
      <w:tr w:rsidR="00791A5F" w:rsidRPr="000A2A34" w:rsidTr="006A604F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5F" w:rsidRPr="000A2A34" w:rsidRDefault="00791A5F" w:rsidP="009E592E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9E592E">
            <w:r w:rsidRPr="00DD4100">
              <w:t>01 1 01 55490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1A5F" w:rsidRPr="000A2A34" w:rsidRDefault="00791A5F" w:rsidP="009E592E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Pr="00C33EB1" w:rsidRDefault="00791A5F">
            <w:r>
              <w:t>68,76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1A5F" w:rsidRDefault="00791A5F" w:rsidP="00B04804"/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63118" w:rsidP="0091024B">
            <w:pPr>
              <w:pStyle w:val="af5"/>
              <w:ind w:left="284" w:hanging="284"/>
            </w:pPr>
            <w:r>
              <w:t>Осуществление первичного воинского учета органами местного самоуправления поселений,муниципальных и городских округов</w:t>
            </w:r>
            <w:r w:rsidR="00E4759F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4945D6" w:rsidP="00F64BA6">
            <w: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  <w:r w:rsidR="00E63118"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4945D6" w:rsidP="00B04804">
            <w: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4945D6" w:rsidP="00F64BA6"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  <w:r w:rsidR="00E63118">
              <w:t>0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4945D6" w:rsidP="00B04804"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  <w:r w:rsidR="00E63118">
              <w:t>0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1268C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 xml:space="preserve">Межбюджетные трансферты общего характера бюджетам субъектов Российской </w:t>
            </w:r>
            <w:r w:rsidRPr="000A2A34">
              <w:rPr>
                <w:snapToGrid w:val="0"/>
              </w:rPr>
              <w:lastRenderedPageBreak/>
              <w:t>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572493" w:rsidRPr="000A2A34" w:rsidTr="001268CC">
        <w:trPr>
          <w:trHeight w:val="80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4945D6"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4945D6"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4945D6">
            <w:r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4945D6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5D6" w:rsidRDefault="004945D6">
            <w:r w:rsidRPr="00C268DF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</w:tr>
      <w:tr w:rsidR="004945D6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Default="004945D6">
            <w:r w:rsidRPr="00C268DF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</w:tr>
      <w:tr w:rsidR="004945D6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5D6" w:rsidRPr="000A2A34" w:rsidRDefault="004945D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Default="004945D6">
            <w:r w:rsidRPr="00C268DF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</w:tr>
      <w:tr w:rsidR="004945D6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5D6" w:rsidRPr="000A2A34" w:rsidRDefault="004945D6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945D6" w:rsidRPr="000A2A34" w:rsidRDefault="004945D6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Default="004945D6">
            <w:r w:rsidRPr="00C268DF">
              <w:rPr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945D6" w:rsidRPr="007E5164" w:rsidRDefault="004945D6">
            <w:r w:rsidRPr="007E5164">
              <w:rPr>
                <w:bCs/>
              </w:rPr>
              <w:t>1,00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4B430B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652,68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4B430B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652,68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3E29B5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710B03" w:rsidRDefault="003E29B5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  <w:sz w:val="19"/>
                <w:szCs w:val="19"/>
              </w:rPr>
              <w:t>Расходы бюджета на исполнение обязательств по исполнительным листам ,выданным судами органам местного самоуправления Иссинского района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01 401 20920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6,31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F65051" w:rsidRDefault="003E29B5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CD5571">
              <w:t>01 401 20920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F31C94">
              <w:rPr>
                <w:bCs/>
              </w:rPr>
              <w:t>6,31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F65051" w:rsidRDefault="003E29B5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CD5571">
              <w:t>01 401 20920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F31C94">
              <w:rPr>
                <w:bCs/>
              </w:rPr>
              <w:t>6,31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0A2A34" w:rsidRDefault="003E29B5" w:rsidP="006A604F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CD5571">
              <w:t>01 401 20920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F31C94">
              <w:rPr>
                <w:bCs/>
              </w:rPr>
              <w:t>6,31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0A2A34" w:rsidRDefault="003E29B5" w:rsidP="006A604F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CD5571">
              <w:t>01 401 20920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F31C94">
              <w:rPr>
                <w:bCs/>
              </w:rPr>
              <w:t>6,31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710B03" w:rsidRDefault="003E29B5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01 4 01 20930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F65051" w:rsidRDefault="003E29B5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384A77">
              <w:t>01 4 01 20930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F65051" w:rsidRDefault="003E29B5" w:rsidP="006A604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384A77">
              <w:t>01 4 01 20930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0A2A34" w:rsidRDefault="003E29B5" w:rsidP="006A604F">
            <w:pPr>
              <w:pStyle w:val="af5"/>
              <w:ind w:left="284" w:hanging="284"/>
            </w:pPr>
            <w:r w:rsidRPr="000A2A34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384A77">
              <w:t>01 4 01 20930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3E29B5" w:rsidRPr="000A2A34" w:rsidTr="006A604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9B5" w:rsidRPr="000A2A34" w:rsidRDefault="003E29B5" w:rsidP="006A604F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29B5" w:rsidRDefault="003E29B5">
            <w:r w:rsidRPr="00384A77">
              <w:t>01 4 01 20930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29B5" w:rsidRPr="000A2A34" w:rsidRDefault="003E29B5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29B5" w:rsidRDefault="003E29B5" w:rsidP="00B04804">
            <w:pPr>
              <w:pStyle w:val="af5"/>
              <w:ind w:left="284" w:hanging="284"/>
              <w:rPr>
                <w:bCs/>
              </w:rPr>
            </w:pP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B430B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195,20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B430B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195,20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B430B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195,20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B430B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195,20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B430B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195,20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B430B" w:rsidP="00D3649D">
            <w:r>
              <w:rPr>
                <w:bCs/>
              </w:rPr>
              <w:t>412,95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795D22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Default="004B430B">
            <w:r>
              <w:rPr>
                <w:bCs/>
              </w:rPr>
              <w:t>412,95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732,44</w:t>
            </w:r>
          </w:p>
        </w:tc>
      </w:tr>
      <w:tr w:rsidR="00795D22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Default="004B430B">
            <w:r>
              <w:rPr>
                <w:bCs/>
              </w:rPr>
              <w:t>412,95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732,44</w:t>
            </w:r>
          </w:p>
        </w:tc>
      </w:tr>
      <w:tr w:rsidR="00795D22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Default="004B430B">
            <w:r>
              <w:rPr>
                <w:bCs/>
              </w:rPr>
              <w:t>412,95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732,44</w:t>
            </w:r>
          </w:p>
        </w:tc>
      </w:tr>
      <w:tr w:rsidR="00795D22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D22" w:rsidRPr="000A2A34" w:rsidRDefault="00795D2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5D22" w:rsidRPr="000A2A34" w:rsidRDefault="00795D2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5D22" w:rsidRDefault="004B430B">
            <w:r>
              <w:rPr>
                <w:bCs/>
              </w:rPr>
              <w:t>412,95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95D22" w:rsidRPr="00ED0B4F" w:rsidRDefault="00795D22" w:rsidP="00C344E0">
            <w:r>
              <w:rPr>
                <w:bCs/>
              </w:rPr>
              <w:t>732,44</w:t>
            </w: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1268CC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DF5FDA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5FDA" w:rsidRPr="001C4ED2" w:rsidRDefault="00DF5FDA" w:rsidP="006A604F">
            <w:r>
              <w:t>Расходы на изыскательские,проектные,сметные,экспертные,научно-исследовательские,опытно-конструкторские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F5FDA" w:rsidRPr="000A2A34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5FDA" w:rsidRPr="000A2A34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Pr="00473326" w:rsidRDefault="00DF5FDA">
            <w:pPr>
              <w:rPr>
                <w:bCs/>
              </w:rPr>
            </w:pPr>
            <w:r>
              <w:rPr>
                <w:bCs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</w:tr>
      <w:tr w:rsidR="00DF5FDA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5FDA" w:rsidRPr="001C4ED2" w:rsidRDefault="00DF5FDA" w:rsidP="006A604F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F5FDA" w:rsidRDefault="00DF5FDA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5FDA" w:rsidRPr="000A2A34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>
            <w:r w:rsidRPr="00AB11F6">
              <w:rPr>
                <w:bCs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</w:tr>
      <w:tr w:rsidR="00DF5FDA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5FDA" w:rsidRPr="001C4ED2" w:rsidRDefault="00DF5FDA" w:rsidP="006A604F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F5FDA" w:rsidRDefault="00DF5FDA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5FDA" w:rsidRPr="000A2A34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>
            <w:r w:rsidRPr="00AB11F6">
              <w:rPr>
                <w:bCs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</w:tr>
      <w:tr w:rsidR="00DF5FDA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5FDA" w:rsidRPr="000A2A34" w:rsidRDefault="00DF5FDA" w:rsidP="006A604F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F5FDA" w:rsidRDefault="00DF5FDA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5FDA" w:rsidRPr="000A2A34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>
            <w:r w:rsidRPr="00AB11F6">
              <w:rPr>
                <w:bCs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</w:tr>
      <w:tr w:rsidR="00DF5FDA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5FDA" w:rsidRPr="000A2A34" w:rsidRDefault="00DF5FDA" w:rsidP="006A604F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F5FDA" w:rsidRDefault="00DF5FDA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F5FDA" w:rsidRPr="000A2A34" w:rsidRDefault="00DF5FDA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F5FDA" w:rsidRDefault="00DF5FDA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>
            <w:r w:rsidRPr="00AB11F6">
              <w:rPr>
                <w:bCs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F5FDA" w:rsidRDefault="00DF5FDA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0C3A31">
            <w:pPr>
              <w:pStyle w:val="af5"/>
              <w:ind w:left="284" w:hanging="284"/>
              <w:rPr>
                <w:bCs/>
              </w:rPr>
            </w:pPr>
            <w:r>
              <w:rPr>
                <w:iCs/>
              </w:rPr>
              <w:lastRenderedPageBreak/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8F4D86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4B430B">
            <w:pPr>
              <w:rPr>
                <w:bCs/>
              </w:rPr>
            </w:pPr>
            <w:r>
              <w:rPr>
                <w:bCs/>
              </w:rPr>
              <w:t>21,84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8F4D86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4D86" w:rsidRPr="000A2A34" w:rsidRDefault="008F4D86" w:rsidP="00930938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F4D86" w:rsidRDefault="008F4D86">
            <w:r w:rsidRPr="00F2079C">
              <w:rPr>
                <w:bCs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4D86" w:rsidRPr="000A2A34" w:rsidRDefault="008F4D86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F4D86" w:rsidRDefault="008F4D8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F4D86" w:rsidRDefault="008F4D8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F4D86" w:rsidRPr="00473326" w:rsidRDefault="004B430B">
            <w:pPr>
              <w:rPr>
                <w:bCs/>
              </w:rPr>
            </w:pPr>
            <w:r>
              <w:rPr>
                <w:bCs/>
              </w:rPr>
              <w:t>21,84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F4D86" w:rsidRDefault="008F4D86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F4D86" w:rsidRDefault="008F4D86" w:rsidP="00C344E0">
            <w:pPr>
              <w:rPr>
                <w:bCs/>
              </w:rPr>
            </w:pPr>
          </w:p>
        </w:tc>
      </w:tr>
      <w:tr w:rsidR="004B430B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430B" w:rsidRPr="000A2A34" w:rsidRDefault="004B430B" w:rsidP="00930938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B430B" w:rsidRDefault="004B430B">
            <w:r w:rsidRPr="00F2079C">
              <w:rPr>
                <w:bCs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B430B" w:rsidRPr="000A2A34" w:rsidRDefault="004B430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430B" w:rsidRDefault="004B430B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430B" w:rsidRDefault="004B430B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>
            <w:r w:rsidRPr="004C1595">
              <w:rPr>
                <w:bCs/>
              </w:rPr>
              <w:t>21,84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 w:rsidP="00C344E0">
            <w:pPr>
              <w:rPr>
                <w:bCs/>
              </w:rPr>
            </w:pPr>
          </w:p>
        </w:tc>
      </w:tr>
      <w:tr w:rsidR="004B430B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430B" w:rsidRPr="000A2A34" w:rsidRDefault="004B430B" w:rsidP="00930938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B430B" w:rsidRDefault="004B430B">
            <w:r w:rsidRPr="00F2079C">
              <w:rPr>
                <w:bCs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B430B" w:rsidRPr="000A2A34" w:rsidRDefault="004B430B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430B" w:rsidRDefault="004B430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430B" w:rsidRDefault="004B430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>
            <w:r w:rsidRPr="004C1595">
              <w:rPr>
                <w:bCs/>
              </w:rPr>
              <w:t>21,84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 w:rsidP="00C344E0">
            <w:pPr>
              <w:rPr>
                <w:bCs/>
              </w:rPr>
            </w:pPr>
          </w:p>
        </w:tc>
      </w:tr>
      <w:tr w:rsidR="004B430B" w:rsidRPr="000A2A34" w:rsidTr="006A604F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430B" w:rsidRPr="000A2A34" w:rsidRDefault="004B430B" w:rsidP="00930938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B430B" w:rsidRDefault="004B430B">
            <w:r w:rsidRPr="00F2079C">
              <w:rPr>
                <w:bCs/>
              </w:rPr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B430B" w:rsidRPr="000A2A34" w:rsidRDefault="004B430B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430B" w:rsidRDefault="004B430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B430B" w:rsidRDefault="004B430B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>
            <w:r w:rsidRPr="004C1595">
              <w:rPr>
                <w:bCs/>
              </w:rPr>
              <w:t>21,84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430B" w:rsidRDefault="004B430B" w:rsidP="00C344E0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241FCE" w:rsidP="001935FC">
            <w:pPr>
              <w:rPr>
                <w:b/>
              </w:rPr>
            </w:pPr>
            <w:r>
              <w:rPr>
                <w:b/>
              </w:rPr>
              <w:t>4</w:t>
            </w:r>
            <w:r w:rsidR="00747223">
              <w:rPr>
                <w:b/>
              </w:rPr>
              <w:t>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241FCE" w:rsidP="001935FC">
            <w:pPr>
              <w:rPr>
                <w:b/>
              </w:rPr>
            </w:pPr>
            <w:r>
              <w:rPr>
                <w:b/>
              </w:rPr>
              <w:t>4</w:t>
            </w:r>
            <w:r w:rsidR="00747223">
              <w:rPr>
                <w:b/>
              </w:rPr>
              <w:t>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241FCE" w:rsidP="001935FC"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241FC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FCE" w:rsidRPr="00F65051" w:rsidRDefault="00241FC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FCE" w:rsidRDefault="00241FC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225440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C20842">
              <w:t>1,0</w:t>
            </w:r>
            <w:r>
              <w:t>0</w:t>
            </w:r>
          </w:p>
        </w:tc>
      </w:tr>
      <w:tr w:rsidR="00241FC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FCE" w:rsidRPr="00F65051" w:rsidRDefault="00241FC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FCE" w:rsidRDefault="00241FC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225440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C20842">
              <w:t>1,0</w:t>
            </w:r>
            <w:r>
              <w:t>0</w:t>
            </w:r>
          </w:p>
        </w:tc>
      </w:tr>
      <w:tr w:rsidR="00241FC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FCE" w:rsidRPr="000A2A34" w:rsidRDefault="00241FC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FCE" w:rsidRDefault="00241FC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225440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C20842">
              <w:t>1,0</w:t>
            </w:r>
            <w:r>
              <w:t>0</w:t>
            </w:r>
          </w:p>
        </w:tc>
      </w:tr>
      <w:tr w:rsidR="00241FC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1FCE" w:rsidRPr="000A2A34" w:rsidRDefault="00241FC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FCE" w:rsidRDefault="00241FC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1FCE" w:rsidRPr="000A2A34" w:rsidRDefault="00241FC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225440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FCE" w:rsidRDefault="00241FCE">
            <w:r w:rsidRPr="00C20842">
              <w:t>1,0</w:t>
            </w:r>
            <w:r>
              <w:t>0</w:t>
            </w:r>
          </w:p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F65051" w:rsidRDefault="00244F50" w:rsidP="00930938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273CA1" w:rsidRDefault="00244F50" w:rsidP="00930938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273CA1" w:rsidRDefault="00244F50" w:rsidP="00930938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747223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223" w:rsidRPr="00D53387" w:rsidRDefault="00747223" w:rsidP="00930938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223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47223" w:rsidRPr="000A2A34" w:rsidRDefault="0074722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Default="00747223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BF212D" w:rsidRDefault="0074722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C20842" w:rsidRDefault="00747223"/>
        </w:tc>
      </w:tr>
      <w:tr w:rsidR="00747223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223" w:rsidRPr="00D53387" w:rsidRDefault="00747223" w:rsidP="00930938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223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47223" w:rsidRPr="000A2A34" w:rsidRDefault="0074722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Default="00747223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BF212D" w:rsidRDefault="0074722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C20842" w:rsidRDefault="00747223"/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8A11F4" w:rsidP="00ED0B4F">
            <w:pPr>
              <w:rPr>
                <w:b/>
              </w:rPr>
            </w:pPr>
            <w:r>
              <w:rPr>
                <w:b/>
              </w:rPr>
              <w:t>446,96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8A11F4" w:rsidP="00C344E0">
            <w:r>
              <w:t>446,96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3D309D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9D" w:rsidRPr="000A2A34" w:rsidRDefault="003D309D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Default="008A11F4">
            <w:r>
              <w:t>442,75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4071E6" w:rsidRDefault="003D309D" w:rsidP="00C344E0"/>
          <w:p w:rsidR="003D309D" w:rsidRPr="004071E6" w:rsidRDefault="003D309D" w:rsidP="00C344E0"/>
          <w:p w:rsidR="003D309D" w:rsidRPr="004071E6" w:rsidRDefault="003D309D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4071E6" w:rsidRDefault="003D309D" w:rsidP="00C344E0"/>
          <w:p w:rsidR="003D309D" w:rsidRPr="004071E6" w:rsidRDefault="003D309D" w:rsidP="00C344E0"/>
          <w:p w:rsidR="003D309D" w:rsidRPr="004071E6" w:rsidRDefault="003D309D" w:rsidP="00C344E0">
            <w:r w:rsidRPr="004071E6">
              <w:t>354,95</w:t>
            </w:r>
          </w:p>
        </w:tc>
      </w:tr>
      <w:tr w:rsidR="003D309D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Default="008A11F4">
            <w:r>
              <w:t>442,75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4071E6" w:rsidRDefault="003D309D" w:rsidP="00C344E0"/>
          <w:p w:rsidR="003D309D" w:rsidRPr="004071E6" w:rsidRDefault="003D309D" w:rsidP="00C344E0"/>
          <w:p w:rsidR="003D309D" w:rsidRPr="004071E6" w:rsidRDefault="003D309D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4071E6" w:rsidRDefault="003D309D" w:rsidP="00C344E0"/>
          <w:p w:rsidR="003D309D" w:rsidRPr="004071E6" w:rsidRDefault="003D309D" w:rsidP="00C344E0"/>
          <w:p w:rsidR="003D309D" w:rsidRPr="004071E6" w:rsidRDefault="003D309D" w:rsidP="00C344E0">
            <w:r w:rsidRPr="004071E6">
              <w:t>354,95</w:t>
            </w:r>
          </w:p>
        </w:tc>
      </w:tr>
      <w:tr w:rsidR="003D309D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Default="008A11F4">
            <w:r>
              <w:t>442,75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4071E6" w:rsidRDefault="003D309D" w:rsidP="00C344E0"/>
          <w:p w:rsidR="003D309D" w:rsidRPr="004071E6" w:rsidRDefault="003D309D" w:rsidP="00C344E0"/>
          <w:p w:rsidR="003D309D" w:rsidRPr="004071E6" w:rsidRDefault="003D309D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4071E6" w:rsidRDefault="003D309D" w:rsidP="00C344E0"/>
          <w:p w:rsidR="003D309D" w:rsidRPr="004071E6" w:rsidRDefault="003D309D" w:rsidP="00C344E0"/>
          <w:p w:rsidR="003D309D" w:rsidRPr="004071E6" w:rsidRDefault="003D309D" w:rsidP="00C344E0">
            <w:r w:rsidRPr="004071E6">
              <w:t>354,95</w:t>
            </w:r>
          </w:p>
        </w:tc>
      </w:tr>
      <w:tr w:rsidR="003D309D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9D" w:rsidRPr="000A2A34" w:rsidRDefault="003D309D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Default="008A11F4">
            <w:r>
              <w:t>442,75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3D309D" w:rsidRDefault="003D309D" w:rsidP="00C344E0"/>
          <w:p w:rsidR="003D309D" w:rsidRPr="003D309D" w:rsidRDefault="003D309D" w:rsidP="00C344E0"/>
          <w:p w:rsidR="003D309D" w:rsidRPr="003D309D" w:rsidRDefault="003D309D" w:rsidP="00C344E0">
            <w:r w:rsidRPr="003D309D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3D309D" w:rsidRDefault="003D309D" w:rsidP="00C344E0"/>
          <w:p w:rsidR="003D309D" w:rsidRPr="003D309D" w:rsidRDefault="003D309D" w:rsidP="00C344E0"/>
          <w:p w:rsidR="003D309D" w:rsidRPr="003D309D" w:rsidRDefault="003D309D" w:rsidP="00C344E0">
            <w:r w:rsidRPr="003D309D">
              <w:t>354,95</w:t>
            </w:r>
          </w:p>
        </w:tc>
      </w:tr>
      <w:tr w:rsidR="003D309D" w:rsidRPr="000A2A34" w:rsidTr="003D4F10">
        <w:trPr>
          <w:trHeight w:val="643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9D" w:rsidRPr="000A2A34" w:rsidRDefault="003D309D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3D309D" w:rsidRPr="000A2A34" w:rsidRDefault="003D309D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309D" w:rsidRPr="000A2A34" w:rsidRDefault="003D309D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Default="008A11F4">
            <w:r>
              <w:t>442,75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3D309D" w:rsidRDefault="003D309D" w:rsidP="00C344E0"/>
          <w:p w:rsidR="003D309D" w:rsidRPr="003D309D" w:rsidRDefault="003D309D" w:rsidP="00C344E0">
            <w:r w:rsidRPr="003D309D">
              <w:t>358,05</w:t>
            </w:r>
          </w:p>
          <w:p w:rsidR="003D309D" w:rsidRPr="003D309D" w:rsidRDefault="003D309D" w:rsidP="00C344E0"/>
          <w:p w:rsidR="003D309D" w:rsidRPr="003D309D" w:rsidRDefault="003D309D" w:rsidP="00C344E0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09D" w:rsidRPr="003D309D" w:rsidRDefault="003D309D" w:rsidP="00C344E0"/>
          <w:p w:rsidR="003D309D" w:rsidRPr="003D309D" w:rsidRDefault="003D309D" w:rsidP="00C344E0">
            <w:r w:rsidRPr="003D309D">
              <w:t>354,95</w:t>
            </w:r>
          </w:p>
          <w:p w:rsidR="003D309D" w:rsidRPr="003D309D" w:rsidRDefault="003D309D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  <w:r>
              <w:rPr>
                <w:b/>
              </w:rPr>
              <w:t>4,2</w:t>
            </w:r>
            <w:r w:rsidR="00A168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8A11F4" w:rsidP="00B04804">
            <w:pPr>
              <w:rPr>
                <w:b/>
              </w:rPr>
            </w:pPr>
            <w:r>
              <w:rPr>
                <w:b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 w:rsidR="00A168C0">
              <w:rPr>
                <w:b/>
              </w:rPr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8A11F4" w:rsidP="00B04804">
            <w: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8A11F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Default="008A11F4">
            <w:r w:rsidRPr="001129A7"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 w:rsidRPr="0073126B">
              <w:t>10,0</w:t>
            </w:r>
            <w:r>
              <w:t>0</w:t>
            </w:r>
          </w:p>
        </w:tc>
      </w:tr>
      <w:tr w:rsidR="008A11F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F4" w:rsidRPr="000A2A34" w:rsidRDefault="008A11F4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Default="008A11F4">
            <w:r w:rsidRPr="001129A7"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 w:rsidRPr="0073126B">
              <w:t>10,0</w:t>
            </w:r>
            <w:r>
              <w:t>0</w:t>
            </w:r>
          </w:p>
        </w:tc>
      </w:tr>
      <w:tr w:rsidR="008A11F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F4" w:rsidRPr="000A2A34" w:rsidRDefault="008A11F4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Default="008A11F4">
            <w:r w:rsidRPr="001129A7"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 w:rsidRPr="0073126B">
              <w:t>10,0</w:t>
            </w:r>
            <w:r>
              <w:t>0</w:t>
            </w:r>
          </w:p>
        </w:tc>
      </w:tr>
      <w:tr w:rsidR="008A11F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F4" w:rsidRPr="000A2A34" w:rsidRDefault="008A11F4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Default="008A11F4">
            <w:r w:rsidRPr="001129A7"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 w:rsidRPr="0073126B">
              <w:t>10,0</w:t>
            </w:r>
            <w:r>
              <w:t>0</w:t>
            </w:r>
          </w:p>
        </w:tc>
      </w:tr>
      <w:tr w:rsidR="008A11F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11F4" w:rsidRPr="000A2A34" w:rsidRDefault="008A11F4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Default="008A11F4">
            <w:r w:rsidRPr="001129A7"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1F4" w:rsidRPr="0073126B" w:rsidRDefault="008A11F4" w:rsidP="00B04804">
            <w:r w:rsidRPr="0073126B">
              <w:t>10,0</w:t>
            </w:r>
            <w:r>
              <w:t>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436F75" w:rsidP="00936E71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436F75" w:rsidP="00936E71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436F75" w:rsidP="001935FC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436F75" w:rsidP="001935FC"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6F75" w:rsidRPr="00D53387" w:rsidRDefault="00436F75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6F75" w:rsidRPr="00D53387" w:rsidRDefault="00436F75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3B1782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2C2BA8" w:rsidRDefault="00436F75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2C2BA8" w:rsidRDefault="00436F75" w:rsidP="0014788E">
            <w:r>
              <w:t>2,00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3B1782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2C2BA8" w:rsidRDefault="00436F75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2C2BA8" w:rsidRDefault="00436F75" w:rsidP="0014788E">
            <w:r>
              <w:t>2,00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36F75" w:rsidRPr="00D53387" w:rsidRDefault="00436F75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3B1782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D53387" w:rsidRDefault="00436F75" w:rsidP="0014788E">
            <w:r>
              <w:t>2,00</w:t>
            </w:r>
          </w:p>
        </w:tc>
      </w:tr>
      <w:tr w:rsidR="00436F75" w:rsidRPr="000A2A34" w:rsidTr="004103FC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lastRenderedPageBreak/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462285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6F75" w:rsidRPr="000A2A34" w:rsidTr="004103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462285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6F75" w:rsidRPr="000A2A34" w:rsidTr="004103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462285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6F75" w:rsidRPr="000A2A34" w:rsidTr="004103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462285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6F75" w:rsidRPr="000A2A34" w:rsidTr="004103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462285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6F75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6F7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F329E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436F7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F329E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436F75" w:rsidRPr="000A2A34" w:rsidTr="009F7F60">
        <w:trPr>
          <w:trHeight w:val="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F329E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436F75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F329E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31040" w:rsidRDefault="00436F75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6F75">
            <w:r>
              <w:rPr>
                <w:rStyle w:val="af9"/>
                <w:b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6F75">
            <w:r>
              <w:rPr>
                <w:rStyle w:val="af9"/>
                <w:b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36F75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36F75"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  <w:r w:rsidR="004E66EF">
              <w:t>0</w:t>
            </w:r>
          </w:p>
        </w:tc>
      </w:tr>
      <w:tr w:rsidR="00436F75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DF3391"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D5FF5">
              <w:t>10,0</w:t>
            </w:r>
            <w:r>
              <w:t>0</w:t>
            </w:r>
          </w:p>
        </w:tc>
      </w:tr>
      <w:tr w:rsidR="00436F75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DF3391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D5FF5">
              <w:t>10,0</w:t>
            </w:r>
            <w:r>
              <w:t>0</w:t>
            </w:r>
          </w:p>
        </w:tc>
      </w:tr>
      <w:tr w:rsidR="00436F75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DF3391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D5FF5">
              <w:t>10,0</w:t>
            </w:r>
            <w:r>
              <w:t>0</w:t>
            </w:r>
          </w:p>
        </w:tc>
      </w:tr>
      <w:tr w:rsidR="00436F75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DF3391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0D5FF5">
              <w:t>10,0</w:t>
            </w:r>
            <w:r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36F75" w:rsidP="00F64BA6">
            <w:r>
              <w:rPr>
                <w:b/>
                <w:bCs/>
              </w:rPr>
              <w:t>206,94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36F75">
            <w:r>
              <w:rPr>
                <w:bCs/>
              </w:rPr>
              <w:t>206,94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157292">
              <w:rPr>
                <w:bCs/>
              </w:rPr>
              <w:t>206,94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071E6" w:rsidRDefault="00436F7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724035" w:rsidRDefault="00436F75" w:rsidP="00B04804">
            <w:r>
              <w:rPr>
                <w:bCs/>
              </w:rPr>
              <w:t>155,50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FD083B" w:rsidRDefault="00436F75" w:rsidP="00E178F4">
            <w:pPr>
              <w:pStyle w:val="af5"/>
              <w:ind w:left="284" w:hanging="284"/>
            </w:pPr>
            <w:r w:rsidRPr="00FD083B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FD083B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157292">
              <w:rPr>
                <w:bCs/>
              </w:rPr>
              <w:t>206,94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071E6" w:rsidRDefault="00436F7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724035" w:rsidRDefault="00436F75" w:rsidP="00B04804">
            <w:r>
              <w:rPr>
                <w:bCs/>
              </w:rPr>
              <w:t>155,50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FD083B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157292">
              <w:rPr>
                <w:bCs/>
              </w:rPr>
              <w:t>206,94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071E6" w:rsidRDefault="00436F7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724035" w:rsidRDefault="00436F75" w:rsidP="00B04804">
            <w:r>
              <w:rPr>
                <w:bCs/>
              </w:rPr>
              <w:t>155,50</w:t>
            </w:r>
          </w:p>
        </w:tc>
      </w:tr>
      <w:tr w:rsidR="00436F7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F75" w:rsidRPr="000A2A34" w:rsidRDefault="00436F7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6F75" w:rsidRPr="000A2A34" w:rsidRDefault="00436F75" w:rsidP="00FD083B">
            <w:pPr>
              <w:pStyle w:val="af5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6F75" w:rsidRPr="000A2A34" w:rsidRDefault="00436F7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Default="00436F75">
            <w:r w:rsidRPr="00157292">
              <w:rPr>
                <w:bCs/>
              </w:rPr>
              <w:t>206,94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4071E6" w:rsidRDefault="00436F75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F75" w:rsidRPr="00724035" w:rsidRDefault="00436F75" w:rsidP="00B04804">
            <w:r>
              <w:rPr>
                <w:bCs/>
              </w:rPr>
              <w:t>155,50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436F75" w:rsidRDefault="00436F75" w:rsidP="00B04804">
            <w:pPr>
              <w:rPr>
                <w:b/>
                <w:bCs/>
              </w:rPr>
            </w:pPr>
            <w:r w:rsidRPr="00436F75">
              <w:rPr>
                <w:b/>
                <w:bCs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AE6E8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8C" w:rsidRPr="000A2A34" w:rsidRDefault="007813A4" w:rsidP="00C14F40">
            <w:pPr>
              <w:pStyle w:val="af5"/>
              <w:ind w:left="284" w:hanging="284"/>
              <w:rPr>
                <w:b/>
              </w:rPr>
            </w:pPr>
            <w:r>
              <w:rPr>
                <w:rStyle w:val="af9"/>
                <w:i w:val="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Pr="000A2A34" w:rsidRDefault="00AE6E8C" w:rsidP="00C14F40">
            <w:pPr>
              <w:pStyle w:val="af5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E8C" w:rsidRPr="000A2A34" w:rsidRDefault="00AE6E8C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</w:tr>
      <w:tr w:rsidR="00AE6E8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8C" w:rsidRPr="000A2A34" w:rsidRDefault="00AE6E8C" w:rsidP="006A604F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E8C" w:rsidRPr="000A2A34" w:rsidRDefault="00AE6E8C" w:rsidP="00D475D9">
            <w:pPr>
              <w:pStyle w:val="af5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</w:tr>
      <w:tr w:rsidR="00AE6E8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8C" w:rsidRPr="000A2A34" w:rsidRDefault="00AE6E8C" w:rsidP="006A604F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E8C" w:rsidRPr="000A2A34" w:rsidRDefault="00AE6E8C" w:rsidP="00D475D9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</w:tr>
      <w:tr w:rsidR="00AE6E8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8C" w:rsidRPr="000A2A34" w:rsidRDefault="00AE6E8C" w:rsidP="006A604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E8C" w:rsidRPr="000A2A34" w:rsidRDefault="00AE6E8C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</w:tr>
      <w:tr w:rsidR="00AE6E8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E8C" w:rsidRPr="000A2A34" w:rsidRDefault="00AE6E8C" w:rsidP="006A604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6E8C" w:rsidRPr="000A2A34" w:rsidRDefault="00AE6E8C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6E8C" w:rsidRDefault="00AE6E8C" w:rsidP="00E178F4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  <w:r>
              <w:rPr>
                <w:bCs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E8C" w:rsidRDefault="00AE6E8C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436F75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436F75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436F75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436F75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436F75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436F75">
            <w:r>
              <w:rPr>
                <w:rStyle w:val="af9"/>
                <w:i w:val="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>
            <w:pPr>
              <w:rPr>
                <w:rStyle w:val="af9"/>
                <w:b/>
                <w:i w:val="0"/>
              </w:rPr>
            </w:pPr>
            <w:r w:rsidRPr="00A168C0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A168C0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 ,физическим лицам 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F84B6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F84B6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C008EF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EF" w:rsidRPr="00710B03" w:rsidRDefault="00C008EF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rPr>
                <w:rStyle w:val="af9"/>
                <w:i w:val="0"/>
                <w:sz w:val="19"/>
                <w:szCs w:val="19"/>
              </w:rPr>
              <w:t>Проведение комплексных  кадастровых работ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Default="00C008EF" w:rsidP="00381A61">
            <w:pPr>
              <w:pStyle w:val="af5"/>
              <w:ind w:left="284" w:hanging="284"/>
            </w:pPr>
            <w:r>
              <w:t>94 0 00 00000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8EF" w:rsidRDefault="00C008EF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08EF" w:rsidRDefault="00C008EF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08EF" w:rsidRDefault="00C008EF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Default="00C008E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Pr="00A478A9" w:rsidRDefault="00C008EF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Pr="006E0225" w:rsidRDefault="00C008EF">
            <w:pPr>
              <w:rPr>
                <w:rStyle w:val="af9"/>
                <w:i w:val="0"/>
              </w:rPr>
            </w:pPr>
          </w:p>
        </w:tc>
      </w:tr>
      <w:tr w:rsidR="00C008EF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8EF" w:rsidRDefault="00C008EF" w:rsidP="006A604F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>
              <w:t>Расходы на изыскательские,проектные,сметные,экспертные,научно-исследовательские,опытно-конструкторские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Default="00C008EF" w:rsidP="00381A61">
            <w:pPr>
              <w:pStyle w:val="af5"/>
              <w:ind w:left="284" w:hanging="284"/>
            </w:pPr>
            <w:r>
              <w:t>94 0 00 21870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08EF" w:rsidRDefault="00C008EF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08EF" w:rsidRDefault="00C008EF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08EF" w:rsidRDefault="00C008EF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Default="00C008EF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Pr="00A478A9" w:rsidRDefault="00C008EF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8EF" w:rsidRPr="006E0225" w:rsidRDefault="00C008EF">
            <w:pPr>
              <w:rPr>
                <w:rStyle w:val="af9"/>
                <w:i w:val="0"/>
              </w:rPr>
            </w:pPr>
          </w:p>
        </w:tc>
      </w:tr>
      <w:tr w:rsidR="00DE425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5B" w:rsidRPr="000A2A34" w:rsidRDefault="00DE425B" w:rsidP="006A604F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r w:rsidRPr="00852832">
              <w:t>94 0 00 21870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A478A9" w:rsidRDefault="00DE425B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6E0225" w:rsidRDefault="00DE425B">
            <w:pPr>
              <w:rPr>
                <w:rStyle w:val="af9"/>
                <w:i w:val="0"/>
              </w:rPr>
            </w:pPr>
          </w:p>
        </w:tc>
      </w:tr>
      <w:tr w:rsidR="00DE425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5B" w:rsidRPr="000A2A34" w:rsidRDefault="00DE425B" w:rsidP="006A604F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r w:rsidRPr="00852832">
              <w:t>94 0 00 21870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A478A9" w:rsidRDefault="00DE425B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6E0225" w:rsidRDefault="00DE425B">
            <w:pPr>
              <w:rPr>
                <w:rStyle w:val="af9"/>
                <w:i w:val="0"/>
              </w:rPr>
            </w:pPr>
          </w:p>
        </w:tc>
      </w:tr>
      <w:tr w:rsidR="00DE425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5B" w:rsidRPr="000A2A34" w:rsidRDefault="00DE425B" w:rsidP="006A604F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r w:rsidRPr="00852832">
              <w:t>94 0 00 21870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A478A9" w:rsidRDefault="00DE425B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6E0225" w:rsidRDefault="00DE425B">
            <w:pPr>
              <w:rPr>
                <w:rStyle w:val="af9"/>
                <w:i w:val="0"/>
              </w:rPr>
            </w:pPr>
          </w:p>
        </w:tc>
      </w:tr>
      <w:tr w:rsidR="00DE425B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5B" w:rsidRPr="000A2A34" w:rsidRDefault="00DE425B" w:rsidP="006A604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r w:rsidRPr="00852832">
              <w:t>94 0 00 21870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25B" w:rsidRDefault="00DE425B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Default="00DE425B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A478A9" w:rsidRDefault="00DE425B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25B" w:rsidRPr="006E0225" w:rsidRDefault="00DE425B">
            <w:pPr>
              <w:rPr>
                <w:rStyle w:val="af9"/>
                <w:i w:val="0"/>
              </w:rPr>
            </w:pP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3AC" w:rsidRDefault="002523AC" w:rsidP="005B64DC">
      <w:r>
        <w:separator/>
      </w:r>
    </w:p>
  </w:endnote>
  <w:endnote w:type="continuationSeparator" w:id="1">
    <w:p w:rsidR="002523AC" w:rsidRDefault="002523AC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3AC" w:rsidRDefault="002523AC" w:rsidP="005B64DC">
      <w:r>
        <w:separator/>
      </w:r>
    </w:p>
  </w:footnote>
  <w:footnote w:type="continuationSeparator" w:id="1">
    <w:p w:rsidR="002523AC" w:rsidRDefault="002523AC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13D35"/>
    <w:rsid w:val="00020628"/>
    <w:rsid w:val="000219CC"/>
    <w:rsid w:val="000223A2"/>
    <w:rsid w:val="00026368"/>
    <w:rsid w:val="00026489"/>
    <w:rsid w:val="00031814"/>
    <w:rsid w:val="0003229F"/>
    <w:rsid w:val="00036762"/>
    <w:rsid w:val="00037E9C"/>
    <w:rsid w:val="000401DB"/>
    <w:rsid w:val="00040556"/>
    <w:rsid w:val="00041FD5"/>
    <w:rsid w:val="00043949"/>
    <w:rsid w:val="00047E09"/>
    <w:rsid w:val="000528BD"/>
    <w:rsid w:val="000537EE"/>
    <w:rsid w:val="000542F3"/>
    <w:rsid w:val="00055EB9"/>
    <w:rsid w:val="000563B2"/>
    <w:rsid w:val="000633F7"/>
    <w:rsid w:val="000803D0"/>
    <w:rsid w:val="00080858"/>
    <w:rsid w:val="00080F5B"/>
    <w:rsid w:val="00084823"/>
    <w:rsid w:val="00087EC8"/>
    <w:rsid w:val="000908C7"/>
    <w:rsid w:val="00090DCA"/>
    <w:rsid w:val="00093476"/>
    <w:rsid w:val="00096E05"/>
    <w:rsid w:val="000A1901"/>
    <w:rsid w:val="000A2DC6"/>
    <w:rsid w:val="000A518B"/>
    <w:rsid w:val="000C3A31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6ECE"/>
    <w:rsid w:val="001179AF"/>
    <w:rsid w:val="00121E1B"/>
    <w:rsid w:val="00123D12"/>
    <w:rsid w:val="00124C35"/>
    <w:rsid w:val="001268CC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1AFF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17D"/>
    <w:rsid w:val="00194B03"/>
    <w:rsid w:val="0019501D"/>
    <w:rsid w:val="001A29B1"/>
    <w:rsid w:val="001A6638"/>
    <w:rsid w:val="001A6A09"/>
    <w:rsid w:val="001A7959"/>
    <w:rsid w:val="001B1DAB"/>
    <w:rsid w:val="001B315E"/>
    <w:rsid w:val="001C0901"/>
    <w:rsid w:val="001C1755"/>
    <w:rsid w:val="001C37A2"/>
    <w:rsid w:val="001C49E9"/>
    <w:rsid w:val="001C53B5"/>
    <w:rsid w:val="001C6AF3"/>
    <w:rsid w:val="001D0E6C"/>
    <w:rsid w:val="001D3A8A"/>
    <w:rsid w:val="001E170B"/>
    <w:rsid w:val="001E1800"/>
    <w:rsid w:val="001E1F4D"/>
    <w:rsid w:val="001E38BD"/>
    <w:rsid w:val="001E3CFC"/>
    <w:rsid w:val="001E7215"/>
    <w:rsid w:val="001F1BEC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1FCE"/>
    <w:rsid w:val="00242421"/>
    <w:rsid w:val="00244F50"/>
    <w:rsid w:val="002455B1"/>
    <w:rsid w:val="00250EA5"/>
    <w:rsid w:val="002511C1"/>
    <w:rsid w:val="00251971"/>
    <w:rsid w:val="002523AC"/>
    <w:rsid w:val="0025469E"/>
    <w:rsid w:val="00260867"/>
    <w:rsid w:val="00262F20"/>
    <w:rsid w:val="00271582"/>
    <w:rsid w:val="00271C00"/>
    <w:rsid w:val="0027404E"/>
    <w:rsid w:val="0028339A"/>
    <w:rsid w:val="002833F0"/>
    <w:rsid w:val="002960D9"/>
    <w:rsid w:val="00296F6A"/>
    <w:rsid w:val="00296FF8"/>
    <w:rsid w:val="00297CB9"/>
    <w:rsid w:val="00297CCD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28A3"/>
    <w:rsid w:val="002F442F"/>
    <w:rsid w:val="002F76D8"/>
    <w:rsid w:val="00305ABD"/>
    <w:rsid w:val="0032139C"/>
    <w:rsid w:val="00323A1F"/>
    <w:rsid w:val="0032575A"/>
    <w:rsid w:val="003259DF"/>
    <w:rsid w:val="003321E4"/>
    <w:rsid w:val="00334D0A"/>
    <w:rsid w:val="003358E6"/>
    <w:rsid w:val="003364E5"/>
    <w:rsid w:val="0034367E"/>
    <w:rsid w:val="0034484C"/>
    <w:rsid w:val="0035035D"/>
    <w:rsid w:val="00354EB0"/>
    <w:rsid w:val="0035669B"/>
    <w:rsid w:val="00356D46"/>
    <w:rsid w:val="00362622"/>
    <w:rsid w:val="0036310A"/>
    <w:rsid w:val="00364830"/>
    <w:rsid w:val="00371355"/>
    <w:rsid w:val="00372CC2"/>
    <w:rsid w:val="003768F2"/>
    <w:rsid w:val="00381A61"/>
    <w:rsid w:val="00381E72"/>
    <w:rsid w:val="00384CCF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0B79"/>
    <w:rsid w:val="003D2922"/>
    <w:rsid w:val="003D2C74"/>
    <w:rsid w:val="003D2E29"/>
    <w:rsid w:val="003D309D"/>
    <w:rsid w:val="003D4F10"/>
    <w:rsid w:val="003D6D31"/>
    <w:rsid w:val="003D7336"/>
    <w:rsid w:val="003E145C"/>
    <w:rsid w:val="003E29B5"/>
    <w:rsid w:val="003E4F9B"/>
    <w:rsid w:val="003E61CC"/>
    <w:rsid w:val="003F13EE"/>
    <w:rsid w:val="003F3E6C"/>
    <w:rsid w:val="003F5E58"/>
    <w:rsid w:val="003F6090"/>
    <w:rsid w:val="003F6A65"/>
    <w:rsid w:val="004071E6"/>
    <w:rsid w:val="00410BC6"/>
    <w:rsid w:val="00413485"/>
    <w:rsid w:val="00420F1D"/>
    <w:rsid w:val="00427C01"/>
    <w:rsid w:val="00431040"/>
    <w:rsid w:val="004315B3"/>
    <w:rsid w:val="00431EFD"/>
    <w:rsid w:val="00432E91"/>
    <w:rsid w:val="00433B00"/>
    <w:rsid w:val="004349B9"/>
    <w:rsid w:val="00436F75"/>
    <w:rsid w:val="00450ECE"/>
    <w:rsid w:val="0045182A"/>
    <w:rsid w:val="0045237E"/>
    <w:rsid w:val="00454166"/>
    <w:rsid w:val="004552D3"/>
    <w:rsid w:val="00465A74"/>
    <w:rsid w:val="00472438"/>
    <w:rsid w:val="00472B00"/>
    <w:rsid w:val="00473F5E"/>
    <w:rsid w:val="0047641D"/>
    <w:rsid w:val="00477B13"/>
    <w:rsid w:val="00481298"/>
    <w:rsid w:val="00485827"/>
    <w:rsid w:val="004945D6"/>
    <w:rsid w:val="00495E26"/>
    <w:rsid w:val="004A395B"/>
    <w:rsid w:val="004A41AE"/>
    <w:rsid w:val="004A4B40"/>
    <w:rsid w:val="004B123C"/>
    <w:rsid w:val="004B430B"/>
    <w:rsid w:val="004C0DD6"/>
    <w:rsid w:val="004C5B4C"/>
    <w:rsid w:val="004C673C"/>
    <w:rsid w:val="004D3C28"/>
    <w:rsid w:val="004D636F"/>
    <w:rsid w:val="004D6509"/>
    <w:rsid w:val="004E3797"/>
    <w:rsid w:val="004E66EF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17A14"/>
    <w:rsid w:val="00521C29"/>
    <w:rsid w:val="005238C8"/>
    <w:rsid w:val="00523A1E"/>
    <w:rsid w:val="00523BCB"/>
    <w:rsid w:val="00527FD8"/>
    <w:rsid w:val="00530FC1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3F54"/>
    <w:rsid w:val="00564839"/>
    <w:rsid w:val="005659BD"/>
    <w:rsid w:val="00572493"/>
    <w:rsid w:val="00577B97"/>
    <w:rsid w:val="005858C7"/>
    <w:rsid w:val="00595609"/>
    <w:rsid w:val="0059603D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C4279"/>
    <w:rsid w:val="005D0C52"/>
    <w:rsid w:val="005D20C0"/>
    <w:rsid w:val="005E2D00"/>
    <w:rsid w:val="005E5D74"/>
    <w:rsid w:val="005E6397"/>
    <w:rsid w:val="005F0161"/>
    <w:rsid w:val="005F375F"/>
    <w:rsid w:val="005F42A9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35945"/>
    <w:rsid w:val="00640AD7"/>
    <w:rsid w:val="00640FFE"/>
    <w:rsid w:val="00646CEB"/>
    <w:rsid w:val="006537DF"/>
    <w:rsid w:val="00653D17"/>
    <w:rsid w:val="00655A7B"/>
    <w:rsid w:val="00656BFE"/>
    <w:rsid w:val="00656FA4"/>
    <w:rsid w:val="006629AE"/>
    <w:rsid w:val="00666D24"/>
    <w:rsid w:val="006712AB"/>
    <w:rsid w:val="006723D2"/>
    <w:rsid w:val="0067589E"/>
    <w:rsid w:val="00676409"/>
    <w:rsid w:val="0067663B"/>
    <w:rsid w:val="0067715A"/>
    <w:rsid w:val="0067723D"/>
    <w:rsid w:val="006774F0"/>
    <w:rsid w:val="00682CD0"/>
    <w:rsid w:val="00692E0A"/>
    <w:rsid w:val="006A1DF1"/>
    <w:rsid w:val="006A2D35"/>
    <w:rsid w:val="006A604F"/>
    <w:rsid w:val="006A6114"/>
    <w:rsid w:val="006A77D4"/>
    <w:rsid w:val="006B074F"/>
    <w:rsid w:val="006B3A4C"/>
    <w:rsid w:val="006B3B20"/>
    <w:rsid w:val="006B41FC"/>
    <w:rsid w:val="006B64B9"/>
    <w:rsid w:val="006B7BB0"/>
    <w:rsid w:val="006C53C7"/>
    <w:rsid w:val="006C6677"/>
    <w:rsid w:val="006D3420"/>
    <w:rsid w:val="006D3F52"/>
    <w:rsid w:val="006D4F39"/>
    <w:rsid w:val="006D60BD"/>
    <w:rsid w:val="006E3E54"/>
    <w:rsid w:val="006E6369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2663"/>
    <w:rsid w:val="00743CC0"/>
    <w:rsid w:val="0074495E"/>
    <w:rsid w:val="00746E35"/>
    <w:rsid w:val="00747223"/>
    <w:rsid w:val="007472A1"/>
    <w:rsid w:val="007505A3"/>
    <w:rsid w:val="00753604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813A4"/>
    <w:rsid w:val="00791A5F"/>
    <w:rsid w:val="0079342B"/>
    <w:rsid w:val="00794E91"/>
    <w:rsid w:val="00795D22"/>
    <w:rsid w:val="007A0806"/>
    <w:rsid w:val="007A2BE2"/>
    <w:rsid w:val="007A3B68"/>
    <w:rsid w:val="007A631F"/>
    <w:rsid w:val="007B03BF"/>
    <w:rsid w:val="007B4E5E"/>
    <w:rsid w:val="007B5B30"/>
    <w:rsid w:val="007C0217"/>
    <w:rsid w:val="007C18F0"/>
    <w:rsid w:val="007C7EC7"/>
    <w:rsid w:val="007D0453"/>
    <w:rsid w:val="007D2786"/>
    <w:rsid w:val="007D7E9E"/>
    <w:rsid w:val="007E0DFB"/>
    <w:rsid w:val="007E1AE0"/>
    <w:rsid w:val="007E3534"/>
    <w:rsid w:val="007E5164"/>
    <w:rsid w:val="007F0BD8"/>
    <w:rsid w:val="007F6C9F"/>
    <w:rsid w:val="008014C2"/>
    <w:rsid w:val="00801867"/>
    <w:rsid w:val="00802EA1"/>
    <w:rsid w:val="00814465"/>
    <w:rsid w:val="00814921"/>
    <w:rsid w:val="00815F2C"/>
    <w:rsid w:val="00816F5D"/>
    <w:rsid w:val="00821649"/>
    <w:rsid w:val="00822392"/>
    <w:rsid w:val="00822B14"/>
    <w:rsid w:val="00827F15"/>
    <w:rsid w:val="008316A5"/>
    <w:rsid w:val="0083231B"/>
    <w:rsid w:val="008323CA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00C9"/>
    <w:rsid w:val="00881CA0"/>
    <w:rsid w:val="00881D56"/>
    <w:rsid w:val="00890BE1"/>
    <w:rsid w:val="00892CE9"/>
    <w:rsid w:val="00896DEA"/>
    <w:rsid w:val="00897C30"/>
    <w:rsid w:val="00897F5E"/>
    <w:rsid w:val="008A0488"/>
    <w:rsid w:val="008A11F4"/>
    <w:rsid w:val="008A137C"/>
    <w:rsid w:val="008A463F"/>
    <w:rsid w:val="008A4BED"/>
    <w:rsid w:val="008B0D8E"/>
    <w:rsid w:val="008B42F9"/>
    <w:rsid w:val="008B696C"/>
    <w:rsid w:val="008C3340"/>
    <w:rsid w:val="008C3456"/>
    <w:rsid w:val="008C56E6"/>
    <w:rsid w:val="008C6E24"/>
    <w:rsid w:val="008D2F4D"/>
    <w:rsid w:val="008D3527"/>
    <w:rsid w:val="008D48C2"/>
    <w:rsid w:val="008E13D6"/>
    <w:rsid w:val="008E2200"/>
    <w:rsid w:val="008F047B"/>
    <w:rsid w:val="008F0B10"/>
    <w:rsid w:val="008F103C"/>
    <w:rsid w:val="008F3190"/>
    <w:rsid w:val="008F4D86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17412"/>
    <w:rsid w:val="00923027"/>
    <w:rsid w:val="0092515F"/>
    <w:rsid w:val="00930938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371D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A7FFA"/>
    <w:rsid w:val="009B06E9"/>
    <w:rsid w:val="009B458A"/>
    <w:rsid w:val="009B7545"/>
    <w:rsid w:val="009C06A8"/>
    <w:rsid w:val="009C6035"/>
    <w:rsid w:val="009D1067"/>
    <w:rsid w:val="009D12E6"/>
    <w:rsid w:val="009D3076"/>
    <w:rsid w:val="009E2E86"/>
    <w:rsid w:val="009E7051"/>
    <w:rsid w:val="009F7F60"/>
    <w:rsid w:val="00A01F67"/>
    <w:rsid w:val="00A07491"/>
    <w:rsid w:val="00A07E1A"/>
    <w:rsid w:val="00A1489A"/>
    <w:rsid w:val="00A16788"/>
    <w:rsid w:val="00A168A1"/>
    <w:rsid w:val="00A168C0"/>
    <w:rsid w:val="00A20102"/>
    <w:rsid w:val="00A251BB"/>
    <w:rsid w:val="00A267EB"/>
    <w:rsid w:val="00A32C5F"/>
    <w:rsid w:val="00A34355"/>
    <w:rsid w:val="00A36055"/>
    <w:rsid w:val="00A3634E"/>
    <w:rsid w:val="00A36A96"/>
    <w:rsid w:val="00A4442B"/>
    <w:rsid w:val="00A46573"/>
    <w:rsid w:val="00A466FF"/>
    <w:rsid w:val="00A46CCB"/>
    <w:rsid w:val="00A47788"/>
    <w:rsid w:val="00A504CE"/>
    <w:rsid w:val="00A53CC2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1086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C4149"/>
    <w:rsid w:val="00AD0B80"/>
    <w:rsid w:val="00AD1398"/>
    <w:rsid w:val="00AD51AA"/>
    <w:rsid w:val="00AD7282"/>
    <w:rsid w:val="00AE1277"/>
    <w:rsid w:val="00AE19FE"/>
    <w:rsid w:val="00AE6E8C"/>
    <w:rsid w:val="00AE6F76"/>
    <w:rsid w:val="00AE7BBA"/>
    <w:rsid w:val="00AF02BE"/>
    <w:rsid w:val="00AF0694"/>
    <w:rsid w:val="00AF6C8B"/>
    <w:rsid w:val="00B028AA"/>
    <w:rsid w:val="00B02BF6"/>
    <w:rsid w:val="00B0352F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56A06"/>
    <w:rsid w:val="00B62C35"/>
    <w:rsid w:val="00B6303D"/>
    <w:rsid w:val="00B63A19"/>
    <w:rsid w:val="00B66306"/>
    <w:rsid w:val="00B72472"/>
    <w:rsid w:val="00B73A11"/>
    <w:rsid w:val="00B740AA"/>
    <w:rsid w:val="00B74727"/>
    <w:rsid w:val="00B8245E"/>
    <w:rsid w:val="00B834AF"/>
    <w:rsid w:val="00B83EC4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C6C32"/>
    <w:rsid w:val="00BD0F0F"/>
    <w:rsid w:val="00BD3D3D"/>
    <w:rsid w:val="00BD6C9E"/>
    <w:rsid w:val="00BF50AB"/>
    <w:rsid w:val="00BF782F"/>
    <w:rsid w:val="00BF7CF7"/>
    <w:rsid w:val="00C008EF"/>
    <w:rsid w:val="00C00FA0"/>
    <w:rsid w:val="00C049EE"/>
    <w:rsid w:val="00C04EFB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530A4"/>
    <w:rsid w:val="00C551A4"/>
    <w:rsid w:val="00C6068D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0C2E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58B1"/>
    <w:rsid w:val="00CD64D5"/>
    <w:rsid w:val="00CD6A09"/>
    <w:rsid w:val="00CD77B3"/>
    <w:rsid w:val="00CE2CE4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2EA6"/>
    <w:rsid w:val="00D166D8"/>
    <w:rsid w:val="00D24145"/>
    <w:rsid w:val="00D31C7F"/>
    <w:rsid w:val="00D3649D"/>
    <w:rsid w:val="00D40475"/>
    <w:rsid w:val="00D4320F"/>
    <w:rsid w:val="00D475D9"/>
    <w:rsid w:val="00D478E7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86580"/>
    <w:rsid w:val="00D90459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2A41"/>
    <w:rsid w:val="00DE3F57"/>
    <w:rsid w:val="00DE425B"/>
    <w:rsid w:val="00DE61CC"/>
    <w:rsid w:val="00DE6315"/>
    <w:rsid w:val="00DF1096"/>
    <w:rsid w:val="00DF1AEB"/>
    <w:rsid w:val="00DF248F"/>
    <w:rsid w:val="00DF3C01"/>
    <w:rsid w:val="00DF4F17"/>
    <w:rsid w:val="00DF5FDA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0074"/>
    <w:rsid w:val="00E33F04"/>
    <w:rsid w:val="00E351A3"/>
    <w:rsid w:val="00E3742D"/>
    <w:rsid w:val="00E37A41"/>
    <w:rsid w:val="00E4759F"/>
    <w:rsid w:val="00E478B9"/>
    <w:rsid w:val="00E50771"/>
    <w:rsid w:val="00E54ADC"/>
    <w:rsid w:val="00E551E6"/>
    <w:rsid w:val="00E57834"/>
    <w:rsid w:val="00E63118"/>
    <w:rsid w:val="00E63587"/>
    <w:rsid w:val="00E72A93"/>
    <w:rsid w:val="00E74335"/>
    <w:rsid w:val="00E743FC"/>
    <w:rsid w:val="00E74E13"/>
    <w:rsid w:val="00E771D9"/>
    <w:rsid w:val="00E77F77"/>
    <w:rsid w:val="00E80587"/>
    <w:rsid w:val="00E82B15"/>
    <w:rsid w:val="00E9417B"/>
    <w:rsid w:val="00EA3E9E"/>
    <w:rsid w:val="00EB0093"/>
    <w:rsid w:val="00EB00B0"/>
    <w:rsid w:val="00EB32D9"/>
    <w:rsid w:val="00EB41CD"/>
    <w:rsid w:val="00EB4425"/>
    <w:rsid w:val="00EB6CE4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EF7EED"/>
    <w:rsid w:val="00F00218"/>
    <w:rsid w:val="00F028DF"/>
    <w:rsid w:val="00F03A54"/>
    <w:rsid w:val="00F07620"/>
    <w:rsid w:val="00F07935"/>
    <w:rsid w:val="00F11A80"/>
    <w:rsid w:val="00F13750"/>
    <w:rsid w:val="00F15270"/>
    <w:rsid w:val="00F17BEF"/>
    <w:rsid w:val="00F20463"/>
    <w:rsid w:val="00F25A8B"/>
    <w:rsid w:val="00F302D3"/>
    <w:rsid w:val="00F30BEF"/>
    <w:rsid w:val="00F3203F"/>
    <w:rsid w:val="00F3401E"/>
    <w:rsid w:val="00F34FD2"/>
    <w:rsid w:val="00F35AFD"/>
    <w:rsid w:val="00F43D9B"/>
    <w:rsid w:val="00F4771D"/>
    <w:rsid w:val="00F506D7"/>
    <w:rsid w:val="00F535B9"/>
    <w:rsid w:val="00F5367E"/>
    <w:rsid w:val="00F53B54"/>
    <w:rsid w:val="00F54FF3"/>
    <w:rsid w:val="00F552CC"/>
    <w:rsid w:val="00F5569D"/>
    <w:rsid w:val="00F62948"/>
    <w:rsid w:val="00F644D3"/>
    <w:rsid w:val="00F64BA6"/>
    <w:rsid w:val="00F6764F"/>
    <w:rsid w:val="00F6765E"/>
    <w:rsid w:val="00F70A10"/>
    <w:rsid w:val="00F72F45"/>
    <w:rsid w:val="00F824B3"/>
    <w:rsid w:val="00F84B60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83B"/>
    <w:rsid w:val="00FD0CD8"/>
    <w:rsid w:val="00FD14FF"/>
    <w:rsid w:val="00FD7F65"/>
    <w:rsid w:val="00FE3FF6"/>
    <w:rsid w:val="00FE452E"/>
    <w:rsid w:val="00FE4833"/>
    <w:rsid w:val="00FE500B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253D-D57B-4186-94D3-A77593AD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4659</TotalTime>
  <Pages>1</Pages>
  <Words>13728</Words>
  <Characters>78254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265</cp:revision>
  <cp:lastPrinted>2023-02-21T07:34:00Z</cp:lastPrinted>
  <dcterms:created xsi:type="dcterms:W3CDTF">2018-01-03T09:23:00Z</dcterms:created>
  <dcterms:modified xsi:type="dcterms:W3CDTF">2024-01-08T05:57:00Z</dcterms:modified>
</cp:coreProperties>
</file>