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p w:rsidR="001E3CFC" w:rsidRPr="00804694" w:rsidRDefault="00AC261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</w:t>
      </w:r>
    </w:p>
    <w:p w:rsidR="00AC261D" w:rsidRDefault="00F921B5" w:rsidP="008A074F">
      <w:pPr>
        <w:ind w:left="-426" w:firstLine="426"/>
        <w:jc w:val="both"/>
        <w:rPr>
          <w:spacing w:val="-20"/>
          <w:sz w:val="28"/>
          <w:szCs w:val="28"/>
        </w:rPr>
      </w:pPr>
      <w:r w:rsidRPr="001B315E">
        <w:rPr>
          <w:snapToGrid w:val="0"/>
          <w:sz w:val="26"/>
          <w:szCs w:val="26"/>
        </w:rPr>
        <w:t xml:space="preserve"> </w:t>
      </w: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8261E3" w:rsidP="00822B14">
            <w:pPr>
              <w:jc w:val="center"/>
              <w:rPr>
                <w:b/>
                <w:sz w:val="24"/>
                <w:szCs w:val="24"/>
              </w:rPr>
            </w:pPr>
            <w:r w:rsidRPr="008261E3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A15624" w:rsidRDefault="00A15624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r w:rsidR="00026489" w:rsidRPr="001D0E6C">
              <w:rPr>
                <w:sz w:val="24"/>
                <w:szCs w:val="24"/>
              </w:rPr>
              <w:t>Р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8A074F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29.12.2023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8A074F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281-77/3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>с. Соловцово</w:t>
                  </w:r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8261E3" w:rsidRPr="008261E3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A15624" w:rsidRDefault="00A15624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A251BB" w:rsidRPr="00900439">
        <w:rPr>
          <w:sz w:val="24"/>
          <w:szCs w:val="24"/>
        </w:rPr>
        <w:t xml:space="preserve">О бюджете Соловцовского сельсовета Иссинского района Пензенской области на </w:t>
      </w:r>
      <w:r w:rsidR="007F140B">
        <w:rPr>
          <w:sz w:val="24"/>
          <w:szCs w:val="24"/>
        </w:rPr>
        <w:t>2024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 w:rsidR="00602481" w:rsidRPr="00900439">
        <w:rPr>
          <w:sz w:val="24"/>
          <w:szCs w:val="24"/>
        </w:rPr>
        <w:t xml:space="preserve"> годов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>Руководствуясь Уставом Соловцовского сельсовета</w:t>
      </w:r>
      <w:r w:rsidR="00900439">
        <w:rPr>
          <w:sz w:val="24"/>
          <w:szCs w:val="24"/>
        </w:rPr>
        <w:t xml:space="preserve"> Иссинского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 Утвердить бюджет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7F140B">
        <w:rPr>
          <w:sz w:val="24"/>
          <w:szCs w:val="24"/>
        </w:rPr>
        <w:t>4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 w:rsidR="00602481" w:rsidRPr="00A251BB">
        <w:rPr>
          <w:sz w:val="24"/>
          <w:szCs w:val="24"/>
        </w:rPr>
        <w:t xml:space="preserve"> годов в следующей редакции</w:t>
      </w:r>
      <w:r w:rsidRPr="00A251BB">
        <w:rPr>
          <w:sz w:val="24"/>
          <w:szCs w:val="24"/>
        </w:rPr>
        <w:t>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>Статья 1. Основные характеристики бюджета  Соловцовского  сельсовета Иссинского района Пензенской области на 20</w:t>
      </w:r>
      <w:r w:rsidR="002C364C">
        <w:rPr>
          <w:b/>
          <w:sz w:val="24"/>
          <w:szCs w:val="24"/>
        </w:rPr>
        <w:t>2</w:t>
      </w:r>
      <w:r w:rsidR="007F140B">
        <w:rPr>
          <w:b/>
          <w:sz w:val="24"/>
          <w:szCs w:val="24"/>
        </w:rPr>
        <w:t>4</w:t>
      </w:r>
      <w:r w:rsidRPr="00A251BB">
        <w:rPr>
          <w:b/>
          <w:sz w:val="24"/>
          <w:szCs w:val="24"/>
        </w:rPr>
        <w:t xml:space="preserve"> год .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1.Утвердить основные характеристики бюджета Соловцовского сельсовета Иссинского района Пензенской области  на 20</w:t>
      </w:r>
      <w:r w:rsidR="00822B14">
        <w:rPr>
          <w:sz w:val="24"/>
          <w:szCs w:val="24"/>
        </w:rPr>
        <w:t>2</w:t>
      </w:r>
      <w:r w:rsidR="007F140B">
        <w:rPr>
          <w:sz w:val="24"/>
          <w:szCs w:val="24"/>
        </w:rPr>
        <w:t>4</w:t>
      </w:r>
      <w:r w:rsidRPr="00A251BB">
        <w:rPr>
          <w:sz w:val="24"/>
          <w:szCs w:val="24"/>
        </w:rPr>
        <w:t xml:space="preserve"> год</w:t>
      </w:r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Соловцовского сельсовета Иссинского района Пензенской области в сумме </w:t>
      </w:r>
      <w:r w:rsidR="008A074F">
        <w:rPr>
          <w:sz w:val="24"/>
          <w:szCs w:val="24"/>
        </w:rPr>
        <w:t>5053,55</w:t>
      </w:r>
      <w:r w:rsidRPr="00A251BB">
        <w:rPr>
          <w:sz w:val="24"/>
          <w:szCs w:val="24"/>
        </w:rPr>
        <w:t xml:space="preserve">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Соловцовского сельсовета Иссинского района Пензенской области в сумме </w:t>
      </w:r>
      <w:r w:rsidR="008A074F">
        <w:rPr>
          <w:sz w:val="24"/>
          <w:szCs w:val="24"/>
        </w:rPr>
        <w:t>5090,70</w:t>
      </w:r>
      <w:r w:rsidRPr="00A251BB">
        <w:rPr>
          <w:sz w:val="24"/>
          <w:szCs w:val="24"/>
        </w:rPr>
        <w:t xml:space="preserve"> тыс.рублей;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Соловцовского сельсовета Иссинского района Пензенской области в сумме 10,0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Соловцовского сельсовета Иссинского района Пензенской области</w:t>
      </w:r>
      <w:r w:rsidR="00F921B5">
        <w:rPr>
          <w:sz w:val="24"/>
          <w:szCs w:val="24"/>
        </w:rPr>
        <w:t xml:space="preserve"> на 1 января 202</w:t>
      </w:r>
      <w:r w:rsidR="007F140B">
        <w:rPr>
          <w:sz w:val="24"/>
          <w:szCs w:val="24"/>
        </w:rPr>
        <w:t>4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r w:rsidR="007C7EC7" w:rsidRPr="0079342B">
        <w:rPr>
          <w:b/>
          <w:bCs/>
          <w:i/>
          <w:iCs/>
          <w:sz w:val="24"/>
          <w:szCs w:val="24"/>
        </w:rPr>
        <w:t>.;</w:t>
      </w:r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Соловцовского сельсовета Иссинского района Пензенской области в сумме  </w:t>
      </w:r>
      <w:r w:rsidR="008A074F">
        <w:rPr>
          <w:sz w:val="24"/>
          <w:szCs w:val="24"/>
        </w:rPr>
        <w:t>37,15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2. Утвердить основные характеристики бюджета Соловцовского сельсовета Иссинского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1). Прогнозируемый общий объём доходов бюджета  Соловцовского сельсовета Иссинского района Пензенской области на 20</w:t>
      </w:r>
      <w:r w:rsidR="00472438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</w:t>
      </w:r>
      <w:r w:rsidR="008A074F">
        <w:rPr>
          <w:sz w:val="24"/>
          <w:szCs w:val="24"/>
        </w:rPr>
        <w:t>4078,59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 сумме  </w:t>
      </w:r>
      <w:r w:rsidR="008A074F">
        <w:rPr>
          <w:sz w:val="24"/>
          <w:szCs w:val="24"/>
        </w:rPr>
        <w:t>4172,37</w:t>
      </w:r>
      <w:r>
        <w:rPr>
          <w:sz w:val="24"/>
          <w:szCs w:val="24"/>
        </w:rPr>
        <w:t xml:space="preserve"> тыс.рублей;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2). общий объём расходов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  в сумме  </w:t>
      </w:r>
      <w:r w:rsidR="008A074F">
        <w:rPr>
          <w:sz w:val="24"/>
          <w:szCs w:val="24"/>
        </w:rPr>
        <w:t>4350,40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7F140B">
        <w:rPr>
          <w:sz w:val="24"/>
          <w:szCs w:val="24"/>
        </w:rPr>
        <w:t>105,1</w:t>
      </w:r>
      <w:r w:rsidR="00F5569D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</w:t>
      </w:r>
      <w:r w:rsidR="008A074F">
        <w:rPr>
          <w:sz w:val="24"/>
          <w:szCs w:val="24"/>
        </w:rPr>
        <w:t>4448,80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8A074F">
        <w:rPr>
          <w:sz w:val="24"/>
          <w:szCs w:val="24"/>
        </w:rPr>
        <w:t>214,30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3)  Размер резервного фонда Администрации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 10,0  тыс.рублей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4) верхний предел муниципального долга Соловцовского сельсовета Иссинского района Пензенской области на 1 января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 w:rsidR="00C41D44">
        <w:rPr>
          <w:sz w:val="24"/>
          <w:szCs w:val="24"/>
        </w:rPr>
        <w:t xml:space="preserve">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5). прогнозируемый дефицит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7F140B">
        <w:rPr>
          <w:sz w:val="24"/>
          <w:szCs w:val="24"/>
        </w:rPr>
        <w:t>5</w:t>
      </w:r>
      <w:r>
        <w:rPr>
          <w:sz w:val="24"/>
          <w:szCs w:val="24"/>
        </w:rPr>
        <w:t xml:space="preserve"> год  в сумме  </w:t>
      </w:r>
      <w:r w:rsidR="007F140B">
        <w:rPr>
          <w:sz w:val="24"/>
          <w:szCs w:val="24"/>
        </w:rPr>
        <w:t>271,8</w:t>
      </w:r>
      <w:r>
        <w:rPr>
          <w:sz w:val="24"/>
          <w:szCs w:val="24"/>
        </w:rPr>
        <w:t xml:space="preserve">  тыс.рублей  и на 20</w:t>
      </w:r>
      <w:r w:rsidR="00F6765E">
        <w:rPr>
          <w:sz w:val="24"/>
          <w:szCs w:val="24"/>
        </w:rPr>
        <w:t>2</w:t>
      </w:r>
      <w:r w:rsidR="007F140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 </w:t>
      </w:r>
      <w:r w:rsidR="007F140B">
        <w:rPr>
          <w:sz w:val="24"/>
          <w:szCs w:val="24"/>
        </w:rPr>
        <w:t>276,4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>2. Источники финансирования дефицита бюджета Соловцовского сельсовета Иссинского района Пензенской области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и 202</w:t>
      </w:r>
      <w:r w:rsidR="005F7D88">
        <w:rPr>
          <w:sz w:val="24"/>
          <w:szCs w:val="24"/>
        </w:rPr>
        <w:t>6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577B97" w:rsidRPr="00A878A5" w:rsidRDefault="00577B97" w:rsidP="006D60BD">
      <w:pPr>
        <w:pStyle w:val="af5"/>
        <w:jc w:val="both"/>
        <w:rPr>
          <w:b/>
          <w:sz w:val="24"/>
          <w:szCs w:val="24"/>
        </w:rPr>
      </w:pPr>
      <w:r w:rsidRPr="00A878A5">
        <w:rPr>
          <w:b/>
          <w:sz w:val="24"/>
          <w:szCs w:val="24"/>
        </w:rPr>
        <w:t>Статья 3. Нормативы зачисления дохо</w:t>
      </w:r>
      <w:r w:rsidR="00C41D44">
        <w:rPr>
          <w:b/>
          <w:sz w:val="24"/>
          <w:szCs w:val="24"/>
        </w:rPr>
        <w:t xml:space="preserve">дов бюджета Соловцовского </w:t>
      </w:r>
      <w:r w:rsidRPr="00A878A5">
        <w:rPr>
          <w:b/>
          <w:sz w:val="24"/>
          <w:szCs w:val="24"/>
        </w:rPr>
        <w:t>сельсовета Иссинского района Пензенской области на 20</w:t>
      </w:r>
      <w:r w:rsidR="00A6610A">
        <w:rPr>
          <w:b/>
          <w:sz w:val="24"/>
          <w:szCs w:val="24"/>
        </w:rPr>
        <w:t>2</w:t>
      </w:r>
      <w:r w:rsidR="005F7D88">
        <w:rPr>
          <w:b/>
          <w:sz w:val="24"/>
          <w:szCs w:val="24"/>
        </w:rPr>
        <w:t>4</w:t>
      </w:r>
      <w:r w:rsidRPr="00A878A5">
        <w:rPr>
          <w:b/>
          <w:sz w:val="24"/>
          <w:szCs w:val="24"/>
        </w:rPr>
        <w:t xml:space="preserve"> год и на плановый  период  20</w:t>
      </w:r>
      <w:r w:rsidR="00472438">
        <w:rPr>
          <w:b/>
          <w:sz w:val="24"/>
          <w:szCs w:val="24"/>
        </w:rPr>
        <w:t>2</w:t>
      </w:r>
      <w:r w:rsidR="005F7D88">
        <w:rPr>
          <w:b/>
          <w:sz w:val="24"/>
          <w:szCs w:val="24"/>
        </w:rPr>
        <w:t>5</w:t>
      </w:r>
      <w:r w:rsidRPr="00A878A5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</w:t>
      </w:r>
      <w:r w:rsidR="005F7D88">
        <w:rPr>
          <w:b/>
          <w:sz w:val="24"/>
          <w:szCs w:val="24"/>
        </w:rPr>
        <w:t>6</w:t>
      </w:r>
      <w:r w:rsidRPr="00A878A5">
        <w:rPr>
          <w:b/>
          <w:sz w:val="24"/>
          <w:szCs w:val="24"/>
        </w:rPr>
        <w:t xml:space="preserve"> годов.</w:t>
      </w:r>
    </w:p>
    <w:p w:rsidR="00577B97" w:rsidRDefault="00577B97" w:rsidP="00577B97">
      <w:pPr>
        <w:pStyle w:val="af5"/>
        <w:rPr>
          <w:sz w:val="24"/>
          <w:szCs w:val="24"/>
        </w:rPr>
      </w:pPr>
      <w:r w:rsidRPr="00400731">
        <w:rPr>
          <w:sz w:val="24"/>
          <w:szCs w:val="24"/>
        </w:rPr>
        <w:t xml:space="preserve">              1.  В соответствии со статьёй 184.1 Бюджетного кодекса Российской Федерации и статьёй 8 Решения комитета местного самоуправления </w:t>
      </w:r>
      <w:r w:rsidR="005F7D88">
        <w:rPr>
          <w:sz w:val="24"/>
          <w:szCs w:val="24"/>
        </w:rPr>
        <w:t>Соловцовского сельсовета № 178</w:t>
      </w:r>
      <w:r w:rsidRPr="00400731">
        <w:rPr>
          <w:sz w:val="24"/>
          <w:szCs w:val="24"/>
        </w:rPr>
        <w:t>-</w:t>
      </w:r>
      <w:r w:rsidR="005F7D88">
        <w:rPr>
          <w:sz w:val="24"/>
          <w:szCs w:val="24"/>
        </w:rPr>
        <w:t>48</w:t>
      </w:r>
      <w:r w:rsidRPr="00400731">
        <w:rPr>
          <w:sz w:val="24"/>
          <w:szCs w:val="24"/>
        </w:rPr>
        <w:t>/</w:t>
      </w:r>
      <w:r w:rsidR="005F7D88">
        <w:rPr>
          <w:sz w:val="24"/>
          <w:szCs w:val="24"/>
        </w:rPr>
        <w:t>3</w:t>
      </w:r>
      <w:r w:rsidRPr="00400731">
        <w:rPr>
          <w:sz w:val="24"/>
          <w:szCs w:val="24"/>
        </w:rPr>
        <w:t xml:space="preserve"> от </w:t>
      </w:r>
      <w:r w:rsidR="005F7D88">
        <w:rPr>
          <w:sz w:val="24"/>
          <w:szCs w:val="24"/>
        </w:rPr>
        <w:t>11</w:t>
      </w:r>
      <w:r w:rsidRPr="00400731">
        <w:rPr>
          <w:sz w:val="24"/>
          <w:szCs w:val="24"/>
        </w:rPr>
        <w:t>.</w:t>
      </w:r>
      <w:r w:rsidR="005F7D88">
        <w:rPr>
          <w:sz w:val="24"/>
          <w:szCs w:val="24"/>
        </w:rPr>
        <w:t>04.2022</w:t>
      </w:r>
      <w:r w:rsidRPr="00400731">
        <w:rPr>
          <w:sz w:val="24"/>
          <w:szCs w:val="24"/>
        </w:rPr>
        <w:t xml:space="preserve"> года «Об утверждении положения о бюджетном процессе  Соловцовского сельсовета Иссинского района Пензенской области» (с последующими изменениями) утвердить нормативы зачисления доходов Соловцовского сельсовета Иссинского района Пензенской области на 20</w:t>
      </w:r>
      <w:r w:rsidR="00A6610A"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Pr="00400731">
        <w:rPr>
          <w:sz w:val="24"/>
          <w:szCs w:val="24"/>
        </w:rPr>
        <w:t xml:space="preserve"> год и на плановый  период  20</w:t>
      </w:r>
      <w:r w:rsidR="00472438"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Pr="00400731">
        <w:rPr>
          <w:sz w:val="24"/>
          <w:szCs w:val="24"/>
        </w:rPr>
        <w:t xml:space="preserve"> и 20</w:t>
      </w:r>
      <w:r w:rsidR="00472438">
        <w:rPr>
          <w:sz w:val="24"/>
          <w:szCs w:val="24"/>
        </w:rPr>
        <w:t>2</w:t>
      </w:r>
      <w:r w:rsidR="005F7D88">
        <w:rPr>
          <w:sz w:val="24"/>
          <w:szCs w:val="24"/>
        </w:rPr>
        <w:t>6</w:t>
      </w:r>
      <w:r w:rsidR="00C41D44">
        <w:rPr>
          <w:sz w:val="24"/>
          <w:szCs w:val="24"/>
        </w:rPr>
        <w:t xml:space="preserve"> </w:t>
      </w:r>
      <w:r w:rsidRPr="00400731">
        <w:rPr>
          <w:sz w:val="24"/>
          <w:szCs w:val="24"/>
        </w:rPr>
        <w:t xml:space="preserve">годов согласно приложения № </w:t>
      </w:r>
      <w:r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к настоящему решению.  </w:t>
      </w:r>
    </w:p>
    <w:p w:rsidR="00577B97" w:rsidRDefault="00577B97" w:rsidP="00577B97">
      <w:pPr>
        <w:pStyle w:val="af5"/>
        <w:rPr>
          <w:sz w:val="24"/>
          <w:szCs w:val="24"/>
        </w:rPr>
      </w:pPr>
    </w:p>
    <w:p w:rsidR="008333F0" w:rsidRPr="008333F0" w:rsidRDefault="000D2B90" w:rsidP="005B11EE">
      <w:pPr>
        <w:ind w:left="-567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A251BB" w:rsidRPr="008333F0">
        <w:rPr>
          <w:b/>
          <w:sz w:val="24"/>
          <w:szCs w:val="24"/>
        </w:rPr>
        <w:t xml:space="preserve">     </w:t>
      </w:r>
      <w:r w:rsidR="008333F0" w:rsidRPr="008333F0">
        <w:rPr>
          <w:b/>
          <w:sz w:val="24"/>
          <w:szCs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2B5CFF" w:rsidRPr="002B5CFF" w:rsidRDefault="008333F0" w:rsidP="006D60BD">
      <w:pPr>
        <w:ind w:firstLine="284"/>
        <w:jc w:val="both"/>
        <w:rPr>
          <w:color w:val="000000"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="002B5CFF" w:rsidRPr="002B5CFF">
        <w:rPr>
          <w:sz w:val="24"/>
          <w:szCs w:val="24"/>
        </w:rPr>
        <w:t>Отказаться от принятия в 20</w:t>
      </w:r>
      <w:r w:rsidR="00A6610A"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="00CC2B26">
        <w:rPr>
          <w:sz w:val="24"/>
          <w:szCs w:val="24"/>
        </w:rPr>
        <w:t>-20</w:t>
      </w:r>
      <w:r w:rsidR="00F6765E">
        <w:rPr>
          <w:sz w:val="24"/>
          <w:szCs w:val="24"/>
        </w:rPr>
        <w:t>2</w:t>
      </w:r>
      <w:r w:rsidR="005F7D88">
        <w:rPr>
          <w:sz w:val="24"/>
          <w:szCs w:val="24"/>
        </w:rPr>
        <w:t>6</w:t>
      </w:r>
      <w:r w:rsidR="002B5CFF" w:rsidRPr="002B5CFF">
        <w:rPr>
          <w:sz w:val="24"/>
          <w:szCs w:val="24"/>
        </w:rPr>
        <w:t xml:space="preserve"> год</w:t>
      </w:r>
      <w:r w:rsidR="00CC2B26">
        <w:rPr>
          <w:sz w:val="24"/>
          <w:szCs w:val="24"/>
        </w:rPr>
        <w:t>ах</w:t>
      </w:r>
      <w:r w:rsidR="002B5CFF" w:rsidRPr="002B5CFF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Соловцовского сельсовета Иссинского района Пензенской области от </w:t>
      </w:r>
      <w:r w:rsidR="00A6610A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A6610A">
        <w:rPr>
          <w:sz w:val="24"/>
          <w:szCs w:val="24"/>
        </w:rPr>
        <w:t>03</w:t>
      </w:r>
      <w:r w:rsidR="002B5CFF" w:rsidRPr="002B5CFF">
        <w:rPr>
          <w:sz w:val="24"/>
          <w:szCs w:val="24"/>
        </w:rPr>
        <w:t>.20</w:t>
      </w:r>
      <w:r w:rsidR="00A6610A">
        <w:rPr>
          <w:sz w:val="24"/>
          <w:szCs w:val="24"/>
        </w:rPr>
        <w:t>1</w:t>
      </w:r>
      <w:r w:rsidR="009E2E86">
        <w:rPr>
          <w:sz w:val="24"/>
          <w:szCs w:val="24"/>
        </w:rPr>
        <w:t>9</w:t>
      </w:r>
      <w:r w:rsidR="002B5CFF" w:rsidRPr="002B5CFF">
        <w:rPr>
          <w:sz w:val="24"/>
          <w:szCs w:val="24"/>
        </w:rPr>
        <w:t xml:space="preserve"> №</w:t>
      </w:r>
      <w:r w:rsidR="00A6610A">
        <w:rPr>
          <w:sz w:val="24"/>
          <w:szCs w:val="24"/>
        </w:rPr>
        <w:t>363</w:t>
      </w:r>
      <w:r w:rsidR="002B5CFF" w:rsidRPr="002B5CFF">
        <w:rPr>
          <w:sz w:val="24"/>
          <w:szCs w:val="24"/>
        </w:rPr>
        <w:t>-</w:t>
      </w:r>
      <w:r w:rsidR="00A6610A">
        <w:rPr>
          <w:sz w:val="24"/>
          <w:szCs w:val="24"/>
        </w:rPr>
        <w:t>82</w:t>
      </w:r>
      <w:r w:rsidR="002B5CFF" w:rsidRPr="002B5CFF">
        <w:rPr>
          <w:sz w:val="24"/>
          <w:szCs w:val="24"/>
        </w:rPr>
        <w:t>/</w:t>
      </w:r>
      <w:r w:rsidR="00A661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земельного налога </w:t>
      </w:r>
      <w:r w:rsidR="00A6610A">
        <w:rPr>
          <w:sz w:val="24"/>
          <w:szCs w:val="24"/>
        </w:rPr>
        <w:t>на территории Соловцовского сельсовета Иссинского района Пензенской области</w:t>
      </w:r>
      <w:r w:rsidR="002B5CFF" w:rsidRPr="002B5CFF">
        <w:rPr>
          <w:sz w:val="24"/>
          <w:szCs w:val="24"/>
        </w:rPr>
        <w:t>» (с последующими изменениями), от 2</w:t>
      </w:r>
      <w:r w:rsidR="00334D0A">
        <w:rPr>
          <w:sz w:val="24"/>
          <w:szCs w:val="24"/>
        </w:rPr>
        <w:t>7</w:t>
      </w:r>
      <w:r w:rsidR="002B5CFF" w:rsidRPr="002B5CFF">
        <w:rPr>
          <w:sz w:val="24"/>
          <w:szCs w:val="24"/>
        </w:rPr>
        <w:t>.11.201</w:t>
      </w:r>
      <w:r w:rsidR="00334D0A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 xml:space="preserve"> № </w:t>
      </w:r>
      <w:r w:rsidR="00334D0A">
        <w:rPr>
          <w:sz w:val="24"/>
          <w:szCs w:val="24"/>
        </w:rPr>
        <w:t>23</w:t>
      </w:r>
      <w:r w:rsidR="002B5CFF" w:rsidRPr="002B5CFF">
        <w:rPr>
          <w:sz w:val="24"/>
          <w:szCs w:val="24"/>
        </w:rPr>
        <w:t>-</w:t>
      </w:r>
      <w:r w:rsidR="00334D0A">
        <w:rPr>
          <w:sz w:val="24"/>
          <w:szCs w:val="24"/>
        </w:rPr>
        <w:t>5</w:t>
      </w:r>
      <w:r w:rsidR="002B5CFF" w:rsidRPr="002B5CFF">
        <w:rPr>
          <w:sz w:val="24"/>
          <w:szCs w:val="24"/>
        </w:rPr>
        <w:t>/</w:t>
      </w:r>
      <w:r w:rsidR="00334D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 налога на имущество физических лиц» (с последующими изменениями), от </w:t>
      </w:r>
      <w:r w:rsidR="009E2E86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9E2E86">
        <w:rPr>
          <w:sz w:val="24"/>
          <w:szCs w:val="24"/>
        </w:rPr>
        <w:t>08</w:t>
      </w:r>
      <w:r w:rsidR="002B5CFF" w:rsidRPr="002B5CFF">
        <w:rPr>
          <w:sz w:val="24"/>
          <w:szCs w:val="24"/>
        </w:rPr>
        <w:t>.201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.№</w:t>
      </w:r>
      <w:r w:rsidR="009E2E86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>4-</w:t>
      </w:r>
      <w:r w:rsidR="009E2E86">
        <w:rPr>
          <w:sz w:val="24"/>
          <w:szCs w:val="24"/>
        </w:rPr>
        <w:t>8</w:t>
      </w:r>
      <w:r w:rsidR="002B5CFF" w:rsidRPr="002B5CFF">
        <w:rPr>
          <w:sz w:val="24"/>
          <w:szCs w:val="24"/>
        </w:rPr>
        <w:t>/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«Об утверждении «Положения о порядке сдачи в аренду муниципального имущества администрации Соловцовского сельсовета Иссинского района Пензенской области», «Порядка расчета арендной платы за пользование муниципальным имуществом Соловцовского сельсовета Иссинского района Пензенской области» и «Порядка расчета </w:t>
      </w:r>
      <w:r w:rsidR="002B5CFF" w:rsidRPr="002B5CFF">
        <w:rPr>
          <w:color w:val="000000"/>
          <w:sz w:val="24"/>
          <w:szCs w:val="24"/>
        </w:rPr>
        <w:t>арендной платы за пользование движимым имуществом, а также сооружениями, находящимся в муниципальной собственности Соловцовского сельсовета Иссинского района Пензенской области» (с последующими изменениями).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9A79F4" w:rsidRPr="00175B26" w:rsidRDefault="00A251BB" w:rsidP="002C364C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5. </w:t>
      </w:r>
      <w:r w:rsidR="00175B26" w:rsidRPr="00175B26">
        <w:rPr>
          <w:b/>
          <w:sz w:val="24"/>
          <w:szCs w:val="24"/>
        </w:rPr>
        <w:t xml:space="preserve">Объем поступлений в бюджет </w:t>
      </w:r>
      <w:r w:rsidR="00175B26">
        <w:rPr>
          <w:b/>
          <w:sz w:val="24"/>
          <w:szCs w:val="24"/>
        </w:rPr>
        <w:t>Соловцовского</w:t>
      </w:r>
      <w:r w:rsidR="00175B26" w:rsidRPr="00175B26">
        <w:rPr>
          <w:b/>
          <w:sz w:val="24"/>
          <w:szCs w:val="24"/>
        </w:rPr>
        <w:t xml:space="preserve"> сельсовета Иссинского района Пензенской области по видам доходов на 202</w:t>
      </w:r>
      <w:r w:rsidR="005F7D88">
        <w:rPr>
          <w:b/>
          <w:sz w:val="24"/>
          <w:szCs w:val="24"/>
        </w:rPr>
        <w:t>4</w:t>
      </w:r>
      <w:r w:rsidR="00175B26" w:rsidRPr="00175B26">
        <w:rPr>
          <w:b/>
          <w:sz w:val="24"/>
          <w:szCs w:val="24"/>
        </w:rPr>
        <w:t xml:space="preserve"> год и на плановый период 202</w:t>
      </w:r>
      <w:r w:rsidR="005F7D88">
        <w:rPr>
          <w:b/>
          <w:sz w:val="24"/>
          <w:szCs w:val="24"/>
        </w:rPr>
        <w:t>5</w:t>
      </w:r>
      <w:r w:rsidR="00175B26" w:rsidRPr="00175B26">
        <w:rPr>
          <w:b/>
          <w:sz w:val="24"/>
          <w:szCs w:val="24"/>
        </w:rPr>
        <w:t xml:space="preserve"> и 202</w:t>
      </w:r>
      <w:r w:rsidR="005F7D88">
        <w:rPr>
          <w:b/>
          <w:sz w:val="24"/>
          <w:szCs w:val="24"/>
        </w:rPr>
        <w:t>6</w:t>
      </w:r>
      <w:r w:rsidR="00175B26" w:rsidRPr="00175B26">
        <w:rPr>
          <w:b/>
          <w:sz w:val="24"/>
          <w:szCs w:val="24"/>
        </w:rPr>
        <w:t xml:space="preserve"> годов</w:t>
      </w:r>
    </w:p>
    <w:p w:rsidR="00175B26" w:rsidRPr="00175B26" w:rsidRDefault="009A79F4" w:rsidP="00175B26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lastRenderedPageBreak/>
        <w:t xml:space="preserve"> </w:t>
      </w:r>
      <w:r w:rsidR="00175B26" w:rsidRPr="00175B26">
        <w:rPr>
          <w:sz w:val="24"/>
          <w:szCs w:val="24"/>
        </w:rPr>
        <w:t xml:space="preserve">Утвердить объем поступлений в бюджет </w:t>
      </w:r>
      <w:r w:rsidR="00175B26">
        <w:rPr>
          <w:sz w:val="24"/>
          <w:szCs w:val="24"/>
        </w:rPr>
        <w:t>Соловцовского</w:t>
      </w:r>
      <w:r w:rsidR="00175B26" w:rsidRPr="00175B26">
        <w:rPr>
          <w:sz w:val="24"/>
          <w:szCs w:val="24"/>
        </w:rPr>
        <w:t xml:space="preserve"> сельсовета Иссинского района Пензенской области по видам доходов на 202</w:t>
      </w:r>
      <w:r w:rsidR="005F7D88">
        <w:rPr>
          <w:sz w:val="24"/>
          <w:szCs w:val="24"/>
        </w:rPr>
        <w:t>4</w:t>
      </w:r>
      <w:r w:rsidR="00175B26" w:rsidRPr="00175B26">
        <w:rPr>
          <w:sz w:val="24"/>
          <w:szCs w:val="24"/>
        </w:rPr>
        <w:t xml:space="preserve"> год и на плановый период 202</w:t>
      </w:r>
      <w:r w:rsidR="005F7D88">
        <w:rPr>
          <w:sz w:val="24"/>
          <w:szCs w:val="24"/>
        </w:rPr>
        <w:t>5</w:t>
      </w:r>
      <w:r w:rsidR="00175B26" w:rsidRPr="00175B26">
        <w:rPr>
          <w:sz w:val="24"/>
          <w:szCs w:val="24"/>
        </w:rPr>
        <w:t xml:space="preserve"> и 202</w:t>
      </w:r>
      <w:r w:rsidR="005F7D88">
        <w:rPr>
          <w:sz w:val="24"/>
          <w:szCs w:val="24"/>
        </w:rPr>
        <w:t>6</w:t>
      </w:r>
      <w:r w:rsidR="00175B26" w:rsidRPr="00175B26">
        <w:rPr>
          <w:sz w:val="24"/>
          <w:szCs w:val="24"/>
        </w:rPr>
        <w:t xml:space="preserve"> годов:</w:t>
      </w:r>
    </w:p>
    <w:p w:rsidR="00175B26" w:rsidRDefault="009A79F4" w:rsidP="00175B26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="00175B26" w:rsidRPr="00175B26">
        <w:rPr>
          <w:sz w:val="24"/>
          <w:szCs w:val="24"/>
        </w:rPr>
        <w:t>- объем налоговых и неналоговых</w:t>
      </w:r>
      <w:r w:rsidR="00175B26">
        <w:rPr>
          <w:sz w:val="24"/>
          <w:szCs w:val="24"/>
        </w:rPr>
        <w:t xml:space="preserve"> доходов согласно приложению № 3</w:t>
      </w:r>
      <w:r w:rsidR="00175B26" w:rsidRPr="00175B26">
        <w:rPr>
          <w:sz w:val="24"/>
          <w:szCs w:val="24"/>
        </w:rPr>
        <w:t xml:space="preserve"> к настоящему решению;</w:t>
      </w:r>
    </w:p>
    <w:p w:rsidR="00175B26" w:rsidRDefault="00175B26" w:rsidP="00175B26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Соловцовского сельсовета Иссинского района Пензенской области на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6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 </w:t>
      </w:r>
      <w:r w:rsidR="005F7D88">
        <w:rPr>
          <w:sz w:val="24"/>
          <w:szCs w:val="24"/>
        </w:rPr>
        <w:t>246,5</w:t>
      </w:r>
      <w:r w:rsidRPr="008333F0">
        <w:rPr>
          <w:sz w:val="24"/>
          <w:szCs w:val="24"/>
        </w:rPr>
        <w:t xml:space="preserve"> тыс.рублей,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 </w:t>
      </w:r>
      <w:r w:rsidR="009C5DA7">
        <w:rPr>
          <w:sz w:val="24"/>
          <w:szCs w:val="24"/>
        </w:rPr>
        <w:t>242,9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году в сумме  </w:t>
      </w:r>
      <w:r w:rsidR="005F7D88">
        <w:rPr>
          <w:sz w:val="24"/>
          <w:szCs w:val="24"/>
        </w:rPr>
        <w:t>224,3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из бюджета Иссинского района в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</w:t>
      </w:r>
      <w:r w:rsidR="005F7D88">
        <w:rPr>
          <w:sz w:val="24"/>
          <w:szCs w:val="24"/>
        </w:rPr>
        <w:t>857,</w:t>
      </w:r>
      <w:r w:rsidR="008A074F">
        <w:rPr>
          <w:sz w:val="24"/>
          <w:szCs w:val="24"/>
        </w:rPr>
        <w:t>05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</w:t>
      </w:r>
      <w:r w:rsidR="009C5DA7">
        <w:rPr>
          <w:sz w:val="24"/>
          <w:szCs w:val="24"/>
        </w:rPr>
        <w:t>890,</w:t>
      </w:r>
      <w:r w:rsidR="008A074F">
        <w:rPr>
          <w:sz w:val="24"/>
          <w:szCs w:val="24"/>
        </w:rPr>
        <w:t>29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9C5DA7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году в сумме </w:t>
      </w:r>
      <w:r w:rsidR="009C5DA7">
        <w:rPr>
          <w:sz w:val="24"/>
          <w:szCs w:val="24"/>
        </w:rPr>
        <w:t>925,</w:t>
      </w:r>
      <w:r w:rsidR="008A074F">
        <w:rPr>
          <w:sz w:val="24"/>
          <w:szCs w:val="24"/>
        </w:rPr>
        <w:t>87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</w:t>
      </w:r>
      <w:r w:rsidR="00682CD0">
        <w:rPr>
          <w:sz w:val="24"/>
          <w:szCs w:val="24"/>
        </w:rPr>
        <w:t>202</w:t>
      </w:r>
      <w:r w:rsidR="00AC7256">
        <w:rPr>
          <w:sz w:val="24"/>
          <w:szCs w:val="24"/>
        </w:rPr>
        <w:t>4</w:t>
      </w:r>
      <w:r>
        <w:rPr>
          <w:sz w:val="24"/>
          <w:szCs w:val="24"/>
        </w:rPr>
        <w:t xml:space="preserve"> году </w:t>
      </w:r>
      <w:r w:rsidR="008A074F">
        <w:rPr>
          <w:sz w:val="24"/>
          <w:szCs w:val="24"/>
        </w:rPr>
        <w:t>136,50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8A074F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 </w:t>
      </w:r>
      <w:r w:rsidR="008A074F">
        <w:rPr>
          <w:sz w:val="24"/>
          <w:szCs w:val="24"/>
        </w:rPr>
        <w:t>150,30</w:t>
      </w:r>
      <w:r w:rsidRPr="008333F0">
        <w:rPr>
          <w:sz w:val="24"/>
          <w:szCs w:val="24"/>
        </w:rPr>
        <w:t xml:space="preserve">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8A074F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году в сумме </w:t>
      </w:r>
      <w:r w:rsidR="008A074F">
        <w:rPr>
          <w:sz w:val="24"/>
          <w:szCs w:val="24"/>
        </w:rPr>
        <w:t>164,30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>ные межбюджетные трансферты из бюджета Иссинского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</w:t>
      </w:r>
      <w:r w:rsidR="008A074F">
        <w:rPr>
          <w:sz w:val="24"/>
          <w:szCs w:val="24"/>
        </w:rPr>
        <w:t>4</w:t>
      </w:r>
      <w:r>
        <w:rPr>
          <w:sz w:val="24"/>
          <w:szCs w:val="24"/>
        </w:rPr>
        <w:t xml:space="preserve"> году</w:t>
      </w:r>
      <w:r w:rsidRPr="00A251BB">
        <w:rPr>
          <w:sz w:val="24"/>
          <w:szCs w:val="24"/>
        </w:rPr>
        <w:t xml:space="preserve"> </w:t>
      </w:r>
      <w:r w:rsidR="00682CD0">
        <w:rPr>
          <w:sz w:val="24"/>
          <w:szCs w:val="24"/>
        </w:rPr>
        <w:t xml:space="preserve"> в сумме </w:t>
      </w:r>
      <w:r w:rsidR="008A074F">
        <w:rPr>
          <w:sz w:val="24"/>
          <w:szCs w:val="24"/>
        </w:rPr>
        <w:t>1076,20</w:t>
      </w:r>
      <w:r>
        <w:rPr>
          <w:sz w:val="24"/>
          <w:szCs w:val="24"/>
        </w:rPr>
        <w:t xml:space="preserve"> тыс.рублей ,в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</w:t>
      </w:r>
      <w:r w:rsidR="008A074F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8A074F">
        <w:rPr>
          <w:sz w:val="24"/>
          <w:szCs w:val="24"/>
        </w:rPr>
        <w:t>6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.. </w:t>
      </w:r>
    </w:p>
    <w:p w:rsidR="00175B26" w:rsidRPr="00FB4496" w:rsidRDefault="00175B26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Соловцовского сельсовета Иссинского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AC7256">
        <w:rPr>
          <w:b/>
          <w:sz w:val="24"/>
          <w:szCs w:val="24"/>
        </w:rPr>
        <w:t>4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AC7256">
        <w:rPr>
          <w:b/>
          <w:sz w:val="24"/>
          <w:szCs w:val="24"/>
        </w:rPr>
        <w:t>5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AC7256">
        <w:rPr>
          <w:b/>
          <w:sz w:val="24"/>
          <w:szCs w:val="24"/>
        </w:rPr>
        <w:t>6</w:t>
      </w:r>
      <w:r w:rsidR="006D3420">
        <w:rPr>
          <w:b/>
          <w:sz w:val="24"/>
          <w:szCs w:val="24"/>
        </w:rPr>
        <w:t xml:space="preserve"> годов</w:t>
      </w:r>
      <w:r w:rsidRPr="008333F0">
        <w:rPr>
          <w:b/>
          <w:sz w:val="24"/>
          <w:szCs w:val="24"/>
        </w:rPr>
        <w:t>.</w:t>
      </w:r>
    </w:p>
    <w:p w:rsidR="008333F0" w:rsidRPr="008333F0" w:rsidRDefault="008333F0" w:rsidP="008333F0">
      <w:pPr>
        <w:ind w:left="-567" w:firstLine="567"/>
        <w:jc w:val="both"/>
        <w:rPr>
          <w:sz w:val="24"/>
          <w:szCs w:val="24"/>
        </w:rPr>
      </w:pPr>
    </w:p>
    <w:p w:rsidR="00712B5D" w:rsidRDefault="008333F0" w:rsidP="006D60BD">
      <w:pPr>
        <w:ind w:firstLine="567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r w:rsidR="00136FDA">
        <w:rPr>
          <w:sz w:val="24"/>
          <w:szCs w:val="24"/>
        </w:rPr>
        <w:t xml:space="preserve"> </w:t>
      </w:r>
      <w:r w:rsidR="00712B5D">
        <w:rPr>
          <w:sz w:val="24"/>
          <w:szCs w:val="24"/>
        </w:rPr>
        <w:t>:</w:t>
      </w:r>
    </w:p>
    <w:p w:rsidR="008333F0" w:rsidRDefault="008333F0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2D12C7">
        <w:rPr>
          <w:sz w:val="24"/>
          <w:szCs w:val="24"/>
        </w:rPr>
        <w:t>2</w:t>
      </w:r>
      <w:r w:rsidR="00AC7256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 в сумме </w:t>
      </w:r>
      <w:r w:rsidR="00AC7256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</w:t>
      </w:r>
      <w:r w:rsidR="00712B5D">
        <w:rPr>
          <w:sz w:val="24"/>
          <w:szCs w:val="24"/>
        </w:rPr>
        <w:t>;</w:t>
      </w:r>
    </w:p>
    <w:p w:rsidR="00712B5D" w:rsidRPr="008333F0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F25A8B">
        <w:rPr>
          <w:sz w:val="24"/>
          <w:szCs w:val="24"/>
        </w:rPr>
        <w:t>2</w:t>
      </w:r>
      <w:r w:rsidR="00AC7256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 в сумме </w:t>
      </w:r>
      <w:r w:rsidR="00AC7256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рублей;</w:t>
      </w:r>
    </w:p>
    <w:p w:rsidR="00712B5D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5468FA">
        <w:rPr>
          <w:sz w:val="24"/>
          <w:szCs w:val="24"/>
        </w:rPr>
        <w:t>2</w:t>
      </w:r>
      <w:r w:rsidR="00AC7256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год в сумме </w:t>
      </w:r>
      <w:r w:rsidR="00AC7256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.</w:t>
      </w: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AC7256">
        <w:rPr>
          <w:szCs w:val="24"/>
        </w:rPr>
        <w:t>4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AC7256">
        <w:rPr>
          <w:szCs w:val="24"/>
        </w:rPr>
        <w:t>5</w:t>
      </w:r>
      <w:r w:rsidR="005468FA">
        <w:rPr>
          <w:szCs w:val="24"/>
        </w:rPr>
        <w:t xml:space="preserve"> и 202</w:t>
      </w:r>
      <w:r w:rsidR="00AC7256">
        <w:rPr>
          <w:szCs w:val="24"/>
        </w:rPr>
        <w:t>6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видов  расходов  классификации расходов бюджета Соловцовского сельсовета Иссинского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). ведомственную структуру расходов бюджета Соловцовского сельсовета Иссинского района Пензенской области на 20</w:t>
      </w:r>
      <w:r w:rsidR="002D12C7">
        <w:rPr>
          <w:szCs w:val="24"/>
        </w:rPr>
        <w:t>2</w:t>
      </w:r>
      <w:r w:rsidR="00AC7256">
        <w:rPr>
          <w:szCs w:val="24"/>
        </w:rPr>
        <w:t>4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AC7256">
        <w:rPr>
          <w:szCs w:val="24"/>
        </w:rPr>
        <w:t>5</w:t>
      </w:r>
      <w:r>
        <w:rPr>
          <w:szCs w:val="24"/>
        </w:rPr>
        <w:t xml:space="preserve"> и 202</w:t>
      </w:r>
      <w:r w:rsidR="00AC7256">
        <w:rPr>
          <w:szCs w:val="24"/>
        </w:rPr>
        <w:t>6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>) распределение бюджетных ассигнований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>программным направлениям  деятельности) группам 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 на 20</w:t>
      </w:r>
      <w:r w:rsidR="002D12C7">
        <w:rPr>
          <w:szCs w:val="24"/>
        </w:rPr>
        <w:t>2</w:t>
      </w:r>
      <w:r w:rsidR="00AC7256">
        <w:rPr>
          <w:szCs w:val="24"/>
        </w:rPr>
        <w:t>4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AC7256">
        <w:rPr>
          <w:szCs w:val="24"/>
        </w:rPr>
        <w:t>5</w:t>
      </w:r>
      <w:r>
        <w:rPr>
          <w:szCs w:val="24"/>
        </w:rPr>
        <w:t xml:space="preserve"> и 202</w:t>
      </w:r>
      <w:r w:rsidR="00AC7256">
        <w:rPr>
          <w:szCs w:val="24"/>
        </w:rPr>
        <w:t xml:space="preserve">6 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7589E" w:rsidRDefault="0067589E" w:rsidP="0067589E">
      <w:pPr>
        <w:pStyle w:val="4"/>
        <w:keepLines/>
        <w:spacing w:after="0"/>
        <w:ind w:left="142" w:hanging="426"/>
        <w:rPr>
          <w:sz w:val="24"/>
          <w:szCs w:val="24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2C364C">
        <w:rPr>
          <w:sz w:val="24"/>
          <w:szCs w:val="24"/>
        </w:rPr>
        <w:t>Статья 7</w:t>
      </w:r>
      <w:r w:rsidRPr="00AE6F76">
        <w:rPr>
          <w:sz w:val="24"/>
          <w:szCs w:val="24"/>
        </w:rPr>
        <w:t xml:space="preserve"> . Межбюджетные трансферты бюджету Иссинского района Пензенской области </w:t>
      </w:r>
    </w:p>
    <w:p w:rsidR="005468FA" w:rsidRPr="005468FA" w:rsidRDefault="005468FA" w:rsidP="005468FA"/>
    <w:p w:rsidR="0067589E" w:rsidRPr="00AE6F76" w:rsidRDefault="0067589E" w:rsidP="0067589E">
      <w:pPr>
        <w:pStyle w:val="a0"/>
        <w:jc w:val="left"/>
        <w:rPr>
          <w:b w:val="0"/>
          <w:sz w:val="24"/>
          <w:szCs w:val="24"/>
        </w:rPr>
      </w:pPr>
      <w:r w:rsidRPr="00AE6F76">
        <w:rPr>
          <w:b w:val="0"/>
          <w:sz w:val="24"/>
          <w:szCs w:val="24"/>
        </w:rPr>
        <w:t>1.Утвердить объем межбюджетных трансфертов бюджету Иссинского района  Пензенской области на 20</w:t>
      </w:r>
      <w:r w:rsidR="002D12C7">
        <w:rPr>
          <w:b w:val="0"/>
          <w:sz w:val="24"/>
          <w:szCs w:val="24"/>
        </w:rPr>
        <w:t>2</w:t>
      </w:r>
      <w:r w:rsidR="00AC7256">
        <w:rPr>
          <w:b w:val="0"/>
          <w:sz w:val="24"/>
          <w:szCs w:val="24"/>
        </w:rPr>
        <w:t>4</w:t>
      </w:r>
      <w:r w:rsidRPr="00AE6F76">
        <w:rPr>
          <w:b w:val="0"/>
          <w:sz w:val="24"/>
          <w:szCs w:val="24"/>
        </w:rPr>
        <w:t xml:space="preserve"> год</w:t>
      </w:r>
      <w:r w:rsidR="00712B5D">
        <w:rPr>
          <w:b w:val="0"/>
          <w:sz w:val="24"/>
          <w:szCs w:val="24"/>
        </w:rPr>
        <w:t xml:space="preserve"> и на плановый период 20</w:t>
      </w:r>
      <w:r w:rsidR="00E54ADC">
        <w:rPr>
          <w:b w:val="0"/>
          <w:sz w:val="24"/>
          <w:szCs w:val="24"/>
        </w:rPr>
        <w:t>2</w:t>
      </w:r>
      <w:r w:rsidR="00AC7256">
        <w:rPr>
          <w:b w:val="0"/>
          <w:sz w:val="24"/>
          <w:szCs w:val="24"/>
        </w:rPr>
        <w:t>5</w:t>
      </w:r>
      <w:r w:rsidR="00712B5D">
        <w:rPr>
          <w:b w:val="0"/>
          <w:sz w:val="24"/>
          <w:szCs w:val="24"/>
        </w:rPr>
        <w:t xml:space="preserve"> и 20</w:t>
      </w:r>
      <w:r w:rsidR="005468FA">
        <w:rPr>
          <w:b w:val="0"/>
          <w:sz w:val="24"/>
          <w:szCs w:val="24"/>
        </w:rPr>
        <w:t>2</w:t>
      </w:r>
      <w:r w:rsidR="00AC7256">
        <w:rPr>
          <w:b w:val="0"/>
          <w:sz w:val="24"/>
          <w:szCs w:val="24"/>
        </w:rPr>
        <w:t>6</w:t>
      </w:r>
      <w:r w:rsidR="00712B5D">
        <w:rPr>
          <w:b w:val="0"/>
          <w:sz w:val="24"/>
          <w:szCs w:val="24"/>
        </w:rPr>
        <w:t xml:space="preserve"> годов по</w:t>
      </w:r>
      <w:r w:rsidRPr="00AE6F7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AC7256">
        <w:rPr>
          <w:b w:val="0"/>
          <w:sz w:val="24"/>
          <w:szCs w:val="24"/>
        </w:rPr>
        <w:t>36,1</w:t>
      </w:r>
      <w:r>
        <w:rPr>
          <w:b w:val="0"/>
          <w:sz w:val="24"/>
          <w:szCs w:val="24"/>
        </w:rPr>
        <w:t xml:space="preserve"> тыс.руб</w:t>
      </w:r>
      <w:r w:rsidR="00712B5D">
        <w:rPr>
          <w:b w:val="0"/>
          <w:sz w:val="24"/>
          <w:szCs w:val="24"/>
        </w:rPr>
        <w:t xml:space="preserve"> ежегодно</w:t>
      </w:r>
      <w:r>
        <w:rPr>
          <w:b w:val="0"/>
          <w:sz w:val="24"/>
          <w:szCs w:val="24"/>
        </w:rPr>
        <w:t xml:space="preserve"> </w:t>
      </w:r>
      <w:r w:rsidRPr="00AE6F76">
        <w:rPr>
          <w:b w:val="0"/>
          <w:sz w:val="24"/>
          <w:szCs w:val="24"/>
        </w:rPr>
        <w:t>.</w:t>
      </w:r>
    </w:p>
    <w:p w:rsidR="0067589E" w:rsidRPr="00AE6F76" w:rsidRDefault="0067589E" w:rsidP="0067589E">
      <w:pPr>
        <w:pStyle w:val="15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AE6F76">
        <w:rPr>
          <w:szCs w:val="24"/>
        </w:rPr>
        <w:t xml:space="preserve">  2. Утвердить распределение межбюджетных трансфертов бюджету Иссинского района Пензенской области, на 20</w:t>
      </w:r>
      <w:r w:rsidR="002D12C7">
        <w:rPr>
          <w:szCs w:val="24"/>
        </w:rPr>
        <w:t>2</w:t>
      </w:r>
      <w:r w:rsidR="00AC7256">
        <w:rPr>
          <w:szCs w:val="24"/>
        </w:rPr>
        <w:t>4</w:t>
      </w:r>
      <w:r w:rsidRPr="00AE6F76">
        <w:rPr>
          <w:szCs w:val="24"/>
        </w:rPr>
        <w:t>год</w:t>
      </w:r>
      <w:r w:rsidR="00ED2EF9">
        <w:rPr>
          <w:szCs w:val="24"/>
        </w:rPr>
        <w:t xml:space="preserve"> и на плановый период 20</w:t>
      </w:r>
      <w:r w:rsidR="00E54ADC">
        <w:rPr>
          <w:szCs w:val="24"/>
        </w:rPr>
        <w:t>2</w:t>
      </w:r>
      <w:r w:rsidR="00AC7256">
        <w:rPr>
          <w:szCs w:val="24"/>
        </w:rPr>
        <w:t>5</w:t>
      </w:r>
      <w:r w:rsidR="00ED2EF9">
        <w:rPr>
          <w:szCs w:val="24"/>
        </w:rPr>
        <w:t xml:space="preserve"> и 20</w:t>
      </w:r>
      <w:r w:rsidR="005468FA">
        <w:rPr>
          <w:szCs w:val="24"/>
        </w:rPr>
        <w:t>2</w:t>
      </w:r>
      <w:r w:rsidR="00AC7256">
        <w:rPr>
          <w:szCs w:val="24"/>
        </w:rPr>
        <w:t>6</w:t>
      </w:r>
      <w:r w:rsidR="00ED2EF9">
        <w:rPr>
          <w:szCs w:val="24"/>
        </w:rPr>
        <w:t xml:space="preserve"> годов</w:t>
      </w:r>
      <w:r w:rsidR="0091340C">
        <w:rPr>
          <w:szCs w:val="24"/>
        </w:rPr>
        <w:t xml:space="preserve">  согласно приложению № 8</w:t>
      </w:r>
      <w:r w:rsidRPr="00AE6F76">
        <w:rPr>
          <w:szCs w:val="24"/>
        </w:rPr>
        <w:t xml:space="preserve"> к настоящему решению</w:t>
      </w:r>
    </w:p>
    <w:p w:rsidR="00A251BB" w:rsidRPr="00A251BB" w:rsidRDefault="00A251BB" w:rsidP="00A251BB">
      <w:pPr>
        <w:ind w:left="-567" w:firstLine="567"/>
        <w:rPr>
          <w:sz w:val="24"/>
          <w:szCs w:val="24"/>
        </w:rPr>
      </w:pPr>
    </w:p>
    <w:p w:rsidR="00AE6F76" w:rsidRPr="00AE6F76" w:rsidRDefault="002C364C" w:rsidP="00AE6F76">
      <w:pPr>
        <w:pStyle w:val="a6"/>
        <w:jc w:val="left"/>
        <w:rPr>
          <w:i w:val="0"/>
          <w:szCs w:val="24"/>
        </w:rPr>
      </w:pPr>
      <w:r>
        <w:rPr>
          <w:i w:val="0"/>
          <w:szCs w:val="24"/>
        </w:rPr>
        <w:lastRenderedPageBreak/>
        <w:t>Статья 8</w:t>
      </w:r>
      <w:r w:rsidR="00AE6F76" w:rsidRPr="00AE6F76">
        <w:rPr>
          <w:i w:val="0"/>
          <w:szCs w:val="24"/>
        </w:rPr>
        <w:t>. Бюджетные ассигнования дорожного фонда Соловцовского сельсовета Иссинского района Пензенской области на 20</w:t>
      </w:r>
      <w:r w:rsidR="002D12C7">
        <w:rPr>
          <w:i w:val="0"/>
          <w:szCs w:val="24"/>
        </w:rPr>
        <w:t>2</w:t>
      </w:r>
      <w:r w:rsidR="00AC7256">
        <w:rPr>
          <w:i w:val="0"/>
          <w:szCs w:val="24"/>
        </w:rPr>
        <w:t>4</w:t>
      </w:r>
      <w:r w:rsidR="00AE6F76" w:rsidRPr="00AE6F76">
        <w:rPr>
          <w:i w:val="0"/>
          <w:szCs w:val="24"/>
        </w:rPr>
        <w:t xml:space="preserve"> год</w:t>
      </w:r>
      <w:r w:rsidR="00ED2EF9">
        <w:rPr>
          <w:i w:val="0"/>
          <w:szCs w:val="24"/>
        </w:rPr>
        <w:t xml:space="preserve"> и на плановый период 20</w:t>
      </w:r>
      <w:r w:rsidR="00E54ADC">
        <w:rPr>
          <w:i w:val="0"/>
          <w:szCs w:val="24"/>
        </w:rPr>
        <w:t>2</w:t>
      </w:r>
      <w:r w:rsidR="00AC7256">
        <w:rPr>
          <w:i w:val="0"/>
          <w:szCs w:val="24"/>
        </w:rPr>
        <w:t>5</w:t>
      </w:r>
      <w:r w:rsidR="00ED2EF9">
        <w:rPr>
          <w:i w:val="0"/>
          <w:szCs w:val="24"/>
        </w:rPr>
        <w:t xml:space="preserve"> и 20</w:t>
      </w:r>
      <w:r w:rsidR="005468FA">
        <w:rPr>
          <w:i w:val="0"/>
          <w:szCs w:val="24"/>
        </w:rPr>
        <w:t>2</w:t>
      </w:r>
      <w:r w:rsidR="00AC7256">
        <w:rPr>
          <w:i w:val="0"/>
          <w:szCs w:val="24"/>
        </w:rPr>
        <w:t>6</w:t>
      </w:r>
      <w:r w:rsidR="00ED2EF9">
        <w:rPr>
          <w:i w:val="0"/>
          <w:szCs w:val="24"/>
        </w:rPr>
        <w:t xml:space="preserve"> годов.</w:t>
      </w:r>
      <w:r w:rsidR="00AE6F76" w:rsidRPr="00AE6F76">
        <w:rPr>
          <w:i w:val="0"/>
          <w:szCs w:val="24"/>
        </w:rPr>
        <w:t xml:space="preserve">  </w:t>
      </w:r>
    </w:p>
    <w:p w:rsidR="00AE6F76" w:rsidRPr="00AE6F76" w:rsidRDefault="00AE6F76" w:rsidP="00AE6F76">
      <w:pPr>
        <w:pStyle w:val="a6"/>
        <w:jc w:val="left"/>
        <w:rPr>
          <w:b w:val="0"/>
          <w:szCs w:val="24"/>
        </w:rPr>
      </w:pP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В соответствии со статьей 8 Решения комитета местного самоуправления Соловцовского </w:t>
      </w:r>
      <w:r w:rsidRPr="00E54ADC">
        <w:rPr>
          <w:b w:val="0"/>
          <w:i w:val="0"/>
          <w:szCs w:val="24"/>
        </w:rPr>
        <w:t xml:space="preserve">сельсовета  </w:t>
      </w:r>
      <w:r w:rsidR="00E54ADC" w:rsidRPr="00E54ADC">
        <w:rPr>
          <w:b w:val="0"/>
          <w:i w:val="0"/>
          <w:szCs w:val="24"/>
        </w:rPr>
        <w:t xml:space="preserve">№ </w:t>
      </w:r>
      <w:r w:rsidR="00AC7256">
        <w:rPr>
          <w:b w:val="0"/>
          <w:i w:val="0"/>
          <w:szCs w:val="24"/>
        </w:rPr>
        <w:t>178-48/3 от 11.04.2022</w:t>
      </w:r>
      <w:r w:rsidR="00E54ADC" w:rsidRPr="00E54ADC">
        <w:rPr>
          <w:b w:val="0"/>
          <w:i w:val="0"/>
          <w:szCs w:val="24"/>
        </w:rPr>
        <w:t xml:space="preserve"> года</w:t>
      </w:r>
      <w:r w:rsidR="00E54ADC" w:rsidRPr="00400731">
        <w:rPr>
          <w:szCs w:val="24"/>
        </w:rPr>
        <w:t xml:space="preserve"> </w:t>
      </w:r>
      <w:r w:rsidRPr="00AE6F76">
        <w:rPr>
          <w:b w:val="0"/>
          <w:i w:val="0"/>
          <w:szCs w:val="24"/>
        </w:rPr>
        <w:t>«Об утверждении положения о бюджетном процессе  Соловцовско</w:t>
      </w:r>
      <w:r>
        <w:rPr>
          <w:b w:val="0"/>
          <w:i w:val="0"/>
          <w:szCs w:val="24"/>
        </w:rPr>
        <w:t>го</w:t>
      </w:r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Иссинского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Соловцовского сельсовета Иссинского района Пензенской области: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8F103C">
        <w:rPr>
          <w:b w:val="0"/>
          <w:i w:val="0"/>
          <w:szCs w:val="24"/>
        </w:rPr>
        <w:t>2</w:t>
      </w:r>
      <w:r w:rsidR="00AC7256">
        <w:rPr>
          <w:b w:val="0"/>
          <w:i w:val="0"/>
          <w:szCs w:val="24"/>
        </w:rPr>
        <w:t>4</w:t>
      </w:r>
      <w:r w:rsidR="00682CD0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 xml:space="preserve">год в сумме </w:t>
      </w:r>
      <w:r w:rsidR="00AC7256">
        <w:rPr>
          <w:b w:val="0"/>
          <w:i w:val="0"/>
          <w:szCs w:val="24"/>
        </w:rPr>
        <w:t>796,1</w:t>
      </w:r>
      <w:r w:rsidRPr="00AE6F76">
        <w:rPr>
          <w:b w:val="0"/>
          <w:i w:val="0"/>
          <w:szCs w:val="24"/>
        </w:rPr>
        <w:t xml:space="preserve"> тыс.рублей;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E54ADC">
        <w:rPr>
          <w:b w:val="0"/>
          <w:i w:val="0"/>
          <w:szCs w:val="24"/>
        </w:rPr>
        <w:t>2</w:t>
      </w:r>
      <w:r w:rsidR="00AC7256">
        <w:rPr>
          <w:b w:val="0"/>
          <w:i w:val="0"/>
          <w:szCs w:val="24"/>
        </w:rPr>
        <w:t>5</w:t>
      </w:r>
      <w:r w:rsidRPr="00AE6F76">
        <w:rPr>
          <w:b w:val="0"/>
          <w:i w:val="0"/>
          <w:szCs w:val="24"/>
        </w:rPr>
        <w:t xml:space="preserve"> год в сумме </w:t>
      </w:r>
      <w:r w:rsidR="00AC7256">
        <w:rPr>
          <w:b w:val="0"/>
          <w:i w:val="0"/>
          <w:szCs w:val="24"/>
        </w:rPr>
        <w:t>809,4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тыс.рублей;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5468FA">
        <w:rPr>
          <w:b w:val="0"/>
          <w:i w:val="0"/>
          <w:szCs w:val="24"/>
        </w:rPr>
        <w:t>2</w:t>
      </w:r>
      <w:r w:rsidR="00AC7256">
        <w:rPr>
          <w:b w:val="0"/>
          <w:i w:val="0"/>
          <w:szCs w:val="24"/>
        </w:rPr>
        <w:t>6</w:t>
      </w:r>
      <w:r w:rsidRPr="00AE6F76">
        <w:rPr>
          <w:b w:val="0"/>
          <w:i w:val="0"/>
          <w:szCs w:val="24"/>
        </w:rPr>
        <w:t xml:space="preserve"> год в сумме </w:t>
      </w:r>
      <w:r w:rsidR="00AC7256">
        <w:rPr>
          <w:b w:val="0"/>
          <w:i w:val="0"/>
          <w:szCs w:val="24"/>
        </w:rPr>
        <w:t>825,7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тыс.рублей.</w:t>
      </w:r>
    </w:p>
    <w:p w:rsidR="00F17BEF" w:rsidRDefault="00ED2EF9" w:rsidP="00F17BEF">
      <w:pPr>
        <w:pStyle w:val="a6"/>
        <w:jc w:val="both"/>
        <w:rPr>
          <w:b w:val="0"/>
          <w:i w:val="0"/>
          <w:color w:val="FF0000"/>
          <w:sz w:val="26"/>
          <w:szCs w:val="26"/>
        </w:rPr>
      </w:pPr>
      <w:r w:rsidRPr="00A251BB">
        <w:rPr>
          <w:b w:val="0"/>
          <w:i w:val="0"/>
          <w:szCs w:val="24"/>
        </w:rPr>
        <w:t>2</w:t>
      </w:r>
      <w:r w:rsidRPr="00F17BEF">
        <w:rPr>
          <w:b w:val="0"/>
          <w:i w:val="0"/>
          <w:szCs w:val="24"/>
        </w:rPr>
        <w:t xml:space="preserve">. </w:t>
      </w:r>
      <w:r w:rsidR="00F17BEF" w:rsidRPr="00F17BEF">
        <w:rPr>
          <w:b w:val="0"/>
          <w:i w:val="0"/>
          <w:szCs w:val="24"/>
        </w:rPr>
        <w:t xml:space="preserve">Установить, что за счет ассигнований дорожного фонда </w:t>
      </w:r>
      <w:r w:rsidR="00F17BEF">
        <w:rPr>
          <w:b w:val="0"/>
          <w:i w:val="0"/>
          <w:szCs w:val="24"/>
        </w:rPr>
        <w:t>Соловцовского</w:t>
      </w:r>
      <w:r w:rsidR="00F17BEF" w:rsidRPr="00F17BEF">
        <w:rPr>
          <w:b w:val="0"/>
          <w:i w:val="0"/>
          <w:szCs w:val="24"/>
        </w:rPr>
        <w:t xml:space="preserve"> сельсовета Иссинского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r w:rsidR="00F17BEF">
        <w:rPr>
          <w:b w:val="0"/>
          <w:i w:val="0"/>
          <w:szCs w:val="24"/>
        </w:rPr>
        <w:t>Соловцовского</w:t>
      </w:r>
      <w:r w:rsidR="00F17BEF" w:rsidRPr="00F17BEF">
        <w:rPr>
          <w:b w:val="0"/>
          <w:i w:val="0"/>
          <w:szCs w:val="24"/>
        </w:rPr>
        <w:t xml:space="preserve"> сельсовета Иссинского района Пензенской области, утвержденном решением Комитета местного самоуправления  </w:t>
      </w:r>
      <w:r w:rsidR="00F17BEF">
        <w:rPr>
          <w:b w:val="0"/>
          <w:i w:val="0"/>
          <w:szCs w:val="24"/>
        </w:rPr>
        <w:t>Соловцовского</w:t>
      </w:r>
      <w:r w:rsidR="00F17BEF" w:rsidRPr="00F17BEF">
        <w:rPr>
          <w:b w:val="0"/>
          <w:i w:val="0"/>
          <w:szCs w:val="24"/>
        </w:rPr>
        <w:t xml:space="preserve"> сельсовета Иссинского района Пензенской области</w:t>
      </w:r>
      <w:r w:rsidR="00F17BEF" w:rsidRPr="00F17BEF">
        <w:rPr>
          <w:b w:val="0"/>
          <w:i w:val="0"/>
          <w:color w:val="FF0000"/>
          <w:szCs w:val="24"/>
        </w:rPr>
        <w:t xml:space="preserve"> </w:t>
      </w:r>
      <w:r w:rsidR="00166727">
        <w:rPr>
          <w:b w:val="0"/>
          <w:i w:val="0"/>
          <w:color w:val="000000" w:themeColor="text1"/>
          <w:szCs w:val="24"/>
        </w:rPr>
        <w:t xml:space="preserve">от </w:t>
      </w:r>
      <w:r w:rsidR="00166727" w:rsidRPr="00AF4C7E">
        <w:rPr>
          <w:b w:val="0"/>
          <w:i w:val="0"/>
          <w:color w:val="000000" w:themeColor="text1"/>
          <w:szCs w:val="24"/>
        </w:rPr>
        <w:t xml:space="preserve">20.03.2013г № 206-44/1 </w:t>
      </w:r>
    </w:p>
    <w:p w:rsidR="00E54ADC" w:rsidRPr="00F17BEF" w:rsidRDefault="0014788E" w:rsidP="00F17BEF">
      <w:pPr>
        <w:pStyle w:val="a6"/>
        <w:jc w:val="both"/>
        <w:rPr>
          <w:b w:val="0"/>
          <w:i w:val="0"/>
          <w:color w:val="000000"/>
        </w:rPr>
      </w:pPr>
      <w:r w:rsidRPr="00F17BEF">
        <w:rPr>
          <w:i w:val="0"/>
          <w:color w:val="000000"/>
        </w:rPr>
        <w:t>Статья 9</w:t>
      </w:r>
      <w:r w:rsidR="00E54ADC" w:rsidRPr="00F17BEF">
        <w:rPr>
          <w:i w:val="0"/>
          <w:color w:val="000000"/>
        </w:rPr>
        <w:t xml:space="preserve">. Особенности исполнения бюджета </w:t>
      </w:r>
      <w:r w:rsidR="00F25A8B" w:rsidRPr="00F17BEF">
        <w:rPr>
          <w:i w:val="0"/>
          <w:color w:val="000000"/>
        </w:rPr>
        <w:t>Соловцовского</w:t>
      </w:r>
      <w:r w:rsidR="00E54ADC" w:rsidRPr="00F17BEF">
        <w:rPr>
          <w:i w:val="0"/>
          <w:color w:val="000000"/>
        </w:rPr>
        <w:t xml:space="preserve"> сельсовета Иссинского района Пензенской области в 20</w:t>
      </w:r>
      <w:r w:rsidR="008F103C" w:rsidRPr="00F17BEF">
        <w:rPr>
          <w:i w:val="0"/>
          <w:color w:val="000000"/>
        </w:rPr>
        <w:t>2</w:t>
      </w:r>
      <w:r w:rsidR="00AC7256">
        <w:rPr>
          <w:i w:val="0"/>
          <w:color w:val="000000"/>
        </w:rPr>
        <w:t>4</w:t>
      </w:r>
      <w:r w:rsidR="00E54ADC" w:rsidRPr="00F17BEF">
        <w:rPr>
          <w:i w:val="0"/>
          <w:color w:val="000000"/>
        </w:rPr>
        <w:t xml:space="preserve"> году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1. Установить, что расходы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финансируются по мере фактического поступления доходов и источников финансирования дефицита в бюджет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.</w:t>
      </w:r>
    </w:p>
    <w:p w:rsidR="00F25A8B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2. Установить, что в первоочередном порядке из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>3. Установить в соответствии с пунктом 3 статьи 217 Бюджетного кодекса Российской Федерации следующие основания для внесения в 20</w:t>
      </w:r>
      <w:r w:rsidR="008F103C">
        <w:rPr>
          <w:color w:val="000000"/>
        </w:rPr>
        <w:t>2</w:t>
      </w:r>
      <w:r w:rsidR="00AC7256">
        <w:rPr>
          <w:color w:val="000000"/>
        </w:rPr>
        <w:t>3</w:t>
      </w:r>
      <w:r w:rsidRPr="00E54ADC">
        <w:rPr>
          <w:color w:val="000000"/>
        </w:rPr>
        <w:t xml:space="preserve"> году изменений в показатели сводной бюджетной росписи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на 20</w:t>
      </w:r>
      <w:r w:rsidR="008F103C">
        <w:rPr>
          <w:color w:val="000000"/>
        </w:rPr>
        <w:t>2</w:t>
      </w:r>
      <w:r w:rsidR="00AC7256">
        <w:rPr>
          <w:color w:val="000000"/>
        </w:rPr>
        <w:t>4</w:t>
      </w:r>
      <w:r w:rsidRPr="00E54ADC">
        <w:rPr>
          <w:color w:val="000000"/>
        </w:rPr>
        <w:t xml:space="preserve"> год, связанные с особенностями исполнения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и перераспределения бюджетных ассигнований средств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области:</w:t>
      </w:r>
    </w:p>
    <w:p w:rsidR="00E54ADC" w:rsidRPr="00E54ADC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1) приведение кодов бюджетной классификации расходов и источников внутреннего финансирования дефицита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в соответствие с бюджетной классификацией Российской Федерации;</w:t>
      </w:r>
    </w:p>
    <w:p w:rsidR="00F25A8B" w:rsidRPr="00F25A8B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2) перераспределение бюджетных ассигнований между подгруппами вида расходов классификации расходов бюджета в пределах </w:t>
      </w:r>
      <w:r w:rsidRPr="00F25A8B">
        <w:rPr>
          <w:color w:val="000000"/>
        </w:rPr>
        <w:t>об</w:t>
      </w:r>
      <w:r w:rsidR="00F25A8B" w:rsidRPr="00F25A8B">
        <w:rPr>
          <w:color w:val="000000"/>
        </w:rPr>
        <w:t xml:space="preserve">щего объема бюджетных ассигнований, предусмотренных главному распорядителю средств бюджета </w:t>
      </w:r>
      <w:r w:rsidR="00F25A8B">
        <w:rPr>
          <w:color w:val="000000"/>
        </w:rPr>
        <w:t>Соловцовского</w:t>
      </w:r>
      <w:r w:rsidR="00F25A8B" w:rsidRPr="00F25A8B">
        <w:rPr>
          <w:color w:val="000000"/>
        </w:rPr>
        <w:t xml:space="preserve"> сельсовета Иссинского района Пензенской области по соответствующей целевой статье (муниципальным программам </w:t>
      </w:r>
      <w:r w:rsidR="00F25A8B">
        <w:rPr>
          <w:color w:val="000000"/>
        </w:rPr>
        <w:t>Соловцовского</w:t>
      </w:r>
      <w:r w:rsidR="00F25A8B" w:rsidRPr="00F25A8B">
        <w:rPr>
          <w:color w:val="000000"/>
        </w:rPr>
        <w:t xml:space="preserve"> сельсовета Иссинского района Пензенской области и не программным направлениям деятельности) и группе вида расходов классификации расходов бюджета;</w:t>
      </w:r>
    </w:p>
    <w:p w:rsidR="00F25A8B" w:rsidRPr="00F25A8B" w:rsidRDefault="00F25A8B" w:rsidP="006D60BD">
      <w:pPr>
        <w:pStyle w:val="aff1"/>
        <w:jc w:val="both"/>
        <w:rPr>
          <w:color w:val="000000"/>
        </w:rPr>
      </w:pPr>
      <w:r w:rsidRPr="00F25A8B">
        <w:rPr>
          <w:color w:val="000000"/>
        </w:rPr>
        <w:lastRenderedPageBreak/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r>
        <w:rPr>
          <w:color w:val="000000"/>
        </w:rPr>
        <w:t>Соловцовского</w:t>
      </w:r>
      <w:r w:rsidRPr="00F25A8B">
        <w:rPr>
          <w:color w:val="000000"/>
        </w:rPr>
        <w:t xml:space="preserve"> сельсовета Иссинского района Пензенской области на соответствующий финансовый год в связи с внесением изменений в муниципальные программы </w:t>
      </w:r>
      <w:r>
        <w:rPr>
          <w:color w:val="000000"/>
        </w:rPr>
        <w:t>Соловцовского</w:t>
      </w:r>
      <w:r w:rsidRPr="00F25A8B">
        <w:rPr>
          <w:color w:val="000000"/>
        </w:rPr>
        <w:t xml:space="preserve"> сельсовета Иссинского района Пензенской области.</w:t>
      </w:r>
    </w:p>
    <w:p w:rsidR="001179AF" w:rsidRPr="00D852D7" w:rsidRDefault="003B30D5" w:rsidP="001179AF">
      <w:pPr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Статья 10.       </w:t>
      </w:r>
      <w:r w:rsidR="001179AF" w:rsidRPr="001179AF">
        <w:rPr>
          <w:b/>
          <w:sz w:val="24"/>
          <w:szCs w:val="24"/>
        </w:rPr>
        <w:t>Муниципальные внутренние</w:t>
      </w:r>
      <w:r w:rsidR="001179AF">
        <w:rPr>
          <w:b/>
          <w:sz w:val="24"/>
          <w:szCs w:val="24"/>
        </w:rPr>
        <w:t xml:space="preserve"> заимствования Соловцовского</w:t>
      </w:r>
      <w:r w:rsidR="001179AF" w:rsidRPr="001179AF">
        <w:rPr>
          <w:b/>
          <w:sz w:val="24"/>
          <w:szCs w:val="24"/>
        </w:rPr>
        <w:t xml:space="preserve"> сельсовета           Иссинского района Пензенской области,  муниципальный внутренний</w:t>
      </w:r>
      <w:r w:rsidR="001179AF">
        <w:rPr>
          <w:b/>
          <w:sz w:val="24"/>
          <w:szCs w:val="24"/>
        </w:rPr>
        <w:t xml:space="preserve"> долг Соловцовского</w:t>
      </w:r>
      <w:r w:rsidR="001179AF" w:rsidRPr="001179AF">
        <w:rPr>
          <w:b/>
          <w:sz w:val="24"/>
          <w:szCs w:val="24"/>
        </w:rPr>
        <w:t xml:space="preserve"> сельсовета Иссинского района Пензенской области и предоставление муниципальных гарантий </w:t>
      </w:r>
      <w:r w:rsidR="001179AF">
        <w:rPr>
          <w:b/>
          <w:sz w:val="24"/>
          <w:szCs w:val="24"/>
        </w:rPr>
        <w:t>Соловцовского</w:t>
      </w:r>
      <w:r w:rsidR="001179AF" w:rsidRPr="001179AF">
        <w:rPr>
          <w:b/>
          <w:sz w:val="24"/>
          <w:szCs w:val="24"/>
        </w:rPr>
        <w:t xml:space="preserve"> сельсовета Иссинского района Пензенской области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>1. Утвердить Программу муниципальных внутренних заимствований Соловцовского сельсовета Иссинского района Пензенской области на 202</w:t>
      </w:r>
      <w:r w:rsidR="00AC7256"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год и на плановый период 202</w:t>
      </w:r>
      <w:r w:rsidR="00AC7256">
        <w:rPr>
          <w:sz w:val="24"/>
          <w:szCs w:val="24"/>
        </w:rPr>
        <w:t>5</w:t>
      </w:r>
      <w:r w:rsidRPr="001179AF">
        <w:rPr>
          <w:sz w:val="24"/>
          <w:szCs w:val="24"/>
        </w:rPr>
        <w:t>и 202</w:t>
      </w:r>
      <w:r w:rsidR="00AC7256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годов согласно приложению № 9 к настоящему решению.</w:t>
      </w:r>
    </w:p>
    <w:p w:rsidR="001179AF" w:rsidRPr="001179AF" w:rsidRDefault="001179AF" w:rsidP="001179AF">
      <w:pPr>
        <w:ind w:left="-567" w:firstLine="567"/>
        <w:rPr>
          <w:b/>
          <w:sz w:val="24"/>
          <w:szCs w:val="24"/>
        </w:rPr>
      </w:pPr>
    </w:p>
    <w:p w:rsidR="001179AF" w:rsidRPr="001179AF" w:rsidRDefault="001179AF" w:rsidP="001179AF">
      <w:pPr>
        <w:ind w:firstLine="567"/>
        <w:jc w:val="both"/>
        <w:rPr>
          <w:sz w:val="24"/>
          <w:szCs w:val="24"/>
        </w:rPr>
      </w:pPr>
      <w:r w:rsidRPr="001179AF">
        <w:rPr>
          <w:sz w:val="24"/>
          <w:szCs w:val="24"/>
        </w:rPr>
        <w:t>2. Установить верхний предел муниципального внутреннего долга Соловцовского сельсовета Иссинского района Пензенской области по муниципа</w:t>
      </w:r>
      <w:r w:rsidR="00AC7256">
        <w:rPr>
          <w:sz w:val="24"/>
          <w:szCs w:val="24"/>
        </w:rPr>
        <w:t>льным гарантиям на 1 января 2024</w:t>
      </w:r>
      <w:r w:rsidRPr="001179AF">
        <w:rPr>
          <w:sz w:val="24"/>
          <w:szCs w:val="24"/>
        </w:rPr>
        <w:t>года, на 1 января 202</w:t>
      </w:r>
      <w:r w:rsidR="00AC7256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года и на 1 января 202</w:t>
      </w:r>
      <w:r w:rsidR="00AC7256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года соответствующие нулевому значению.</w:t>
      </w:r>
      <w:r w:rsidRPr="001179AF">
        <w:rPr>
          <w:b/>
          <w:sz w:val="24"/>
          <w:szCs w:val="24"/>
        </w:rPr>
        <w:t xml:space="preserve">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>3. Утвердить объем расходов на обслуживание муниципального внутреннего долга Соловцовского сельсовета Иссинского района Пензенской области на 202</w:t>
      </w:r>
      <w:r w:rsidR="006342AD"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год и на плановый период 202</w:t>
      </w:r>
      <w:r w:rsidR="006342AD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и 202</w:t>
      </w:r>
      <w:r w:rsidR="006342AD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годов равен нулевому значению.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>4.Утвердить Программу муниципальных гарантий Соловцовского сельсовета Иссинского района Пензенской области в валюте Российской Федерации на 202</w:t>
      </w:r>
      <w:r w:rsidR="006342AD"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год и на плановый период 202</w:t>
      </w:r>
      <w:r w:rsidR="006342AD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и 202</w:t>
      </w:r>
      <w:r w:rsidR="006342AD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годов согласно приложению № 10 к настоящему решению.</w:t>
      </w:r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A251BB" w:rsidRDefault="003B30D5" w:rsidP="001179AF">
      <w:pPr>
        <w:jc w:val="both"/>
        <w:rPr>
          <w:b/>
          <w:szCs w:val="24"/>
        </w:rPr>
      </w:pPr>
      <w:r>
        <w:rPr>
          <w:b/>
          <w:szCs w:val="24"/>
        </w:rPr>
        <w:t xml:space="preserve">   Статья 11</w:t>
      </w:r>
      <w:r w:rsidR="00A251BB" w:rsidRPr="00A251BB">
        <w:rPr>
          <w:b/>
          <w:szCs w:val="24"/>
        </w:rPr>
        <w:t>. Вступление в силу настоящего решения.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</w:t>
      </w:r>
      <w:r w:rsidR="00A251BB" w:rsidRPr="00A251BB">
        <w:rPr>
          <w:szCs w:val="24"/>
        </w:rPr>
        <w:t xml:space="preserve">  1.Настоящее решение вступает в силу с 01 января 20</w:t>
      </w:r>
      <w:r w:rsidR="008F103C">
        <w:rPr>
          <w:szCs w:val="24"/>
        </w:rPr>
        <w:t>2</w:t>
      </w:r>
      <w:r w:rsidR="006342AD">
        <w:rPr>
          <w:szCs w:val="24"/>
        </w:rPr>
        <w:t>4</w:t>
      </w:r>
      <w:r w:rsidR="00A251BB" w:rsidRPr="00A251BB">
        <w:rPr>
          <w:szCs w:val="24"/>
        </w:rPr>
        <w:t xml:space="preserve"> года.</w:t>
      </w:r>
    </w:p>
    <w:p w:rsidR="006D60BD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 w:rsidRPr="00A251BB">
        <w:rPr>
          <w:szCs w:val="24"/>
        </w:rPr>
        <w:t xml:space="preserve">     2.Настоящее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3.Контроль за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Глава  Соловцовского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r w:rsidRPr="00A251BB">
        <w:rPr>
          <w:sz w:val="24"/>
          <w:szCs w:val="24"/>
        </w:rPr>
        <w:t>Иссинского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EB5D5C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F76327">
        <w:t xml:space="preserve"> </w:t>
      </w:r>
      <w:r w:rsidR="0067589E" w:rsidRPr="002C36D5">
        <w:t xml:space="preserve">от </w:t>
      </w:r>
      <w:r w:rsidR="00C46BB0">
        <w:t xml:space="preserve"> </w:t>
      </w:r>
      <w:r w:rsidR="008A074F">
        <w:t>29.12</w:t>
      </w:r>
      <w:r w:rsidR="00F76327">
        <w:t>.2023</w:t>
      </w:r>
      <w:r w:rsidR="00BD0F0F">
        <w:t xml:space="preserve"> </w:t>
      </w:r>
      <w:r w:rsidR="0067589E" w:rsidRPr="002C36D5">
        <w:t xml:space="preserve"> №</w:t>
      </w:r>
      <w:r w:rsidR="008678BC">
        <w:t xml:space="preserve"> </w:t>
      </w:r>
      <w:r w:rsidR="00C46BB0">
        <w:t xml:space="preserve"> </w:t>
      </w:r>
      <w:r w:rsidR="00B91934">
        <w:t xml:space="preserve"> </w:t>
      </w:r>
      <w:r w:rsidR="008A074F">
        <w:t>281-77</w:t>
      </w:r>
      <w:r w:rsidR="00F76327">
        <w:t>/3</w:t>
      </w:r>
      <w:r w:rsidR="00900439">
        <w:t xml:space="preserve"> </w:t>
      </w:r>
      <w:r w:rsidR="0067589E" w:rsidRPr="002C36D5">
        <w:t xml:space="preserve"> 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Соловцовского сельсовета Иссинского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6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76327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76327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76327">
              <w:rPr>
                <w:sz w:val="24"/>
                <w:szCs w:val="24"/>
              </w:rPr>
              <w:t>6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F76327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</w:t>
            </w:r>
            <w:r w:rsidR="00346744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F76327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</w:t>
            </w:r>
            <w:r w:rsidR="0034674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F76327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</w:t>
            </w:r>
            <w:r w:rsidR="00346744">
              <w:rPr>
                <w:sz w:val="24"/>
                <w:szCs w:val="24"/>
              </w:rPr>
              <w:t>2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6744">
              <w:rPr>
                <w:sz w:val="24"/>
                <w:szCs w:val="24"/>
              </w:rPr>
              <w:t>5053,55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</w:t>
            </w:r>
            <w:r w:rsidR="00F76327">
              <w:rPr>
                <w:sz w:val="24"/>
                <w:szCs w:val="24"/>
              </w:rPr>
              <w:t>0</w:t>
            </w:r>
            <w:r w:rsidR="00346744">
              <w:rPr>
                <w:sz w:val="24"/>
                <w:szCs w:val="24"/>
              </w:rPr>
              <w:t>79,59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</w:t>
            </w:r>
            <w:r w:rsidR="00F76327">
              <w:rPr>
                <w:sz w:val="24"/>
                <w:szCs w:val="24"/>
              </w:rPr>
              <w:t>1</w:t>
            </w:r>
            <w:r w:rsidR="00346744">
              <w:rPr>
                <w:sz w:val="24"/>
                <w:szCs w:val="24"/>
              </w:rPr>
              <w:t>72,37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346744">
              <w:rPr>
                <w:sz w:val="24"/>
                <w:szCs w:val="24"/>
              </w:rPr>
              <w:t>5090,70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F76327">
              <w:rPr>
                <w:sz w:val="24"/>
                <w:szCs w:val="24"/>
              </w:rPr>
              <w:t>43</w:t>
            </w:r>
            <w:r w:rsidR="00346744">
              <w:rPr>
                <w:sz w:val="24"/>
                <w:szCs w:val="24"/>
              </w:rPr>
              <w:t>50,40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F76327">
              <w:rPr>
                <w:sz w:val="24"/>
                <w:szCs w:val="24"/>
              </w:rPr>
              <w:t>4</w:t>
            </w:r>
            <w:r w:rsidR="00346744">
              <w:rPr>
                <w:sz w:val="24"/>
                <w:szCs w:val="24"/>
              </w:rPr>
              <w:t>448,80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F76327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</w:t>
            </w:r>
            <w:r w:rsidR="00346744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F76327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</w:t>
            </w:r>
            <w:r w:rsidR="0034674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F76327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</w:t>
            </w:r>
            <w:r w:rsidR="00346744">
              <w:rPr>
                <w:sz w:val="24"/>
                <w:szCs w:val="24"/>
              </w:rPr>
              <w:t>2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B310D4" w:rsidRDefault="00C46BB0" w:rsidP="00B310D4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310D4">
        <w:t xml:space="preserve">    Приложение № </w:t>
      </w:r>
      <w:r w:rsidR="00BA7FFB">
        <w:t>2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                                                  </w:t>
      </w:r>
      <w:r w:rsidR="00EB5D5C">
        <w:t xml:space="preserve">к  решению </w:t>
      </w:r>
      <w:r>
        <w:t xml:space="preserve">Комитета местного самоуправления 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2455B1" w:rsidRDefault="00BA7FFB" w:rsidP="00BB63C5">
      <w:pPr>
        <w:tabs>
          <w:tab w:val="left" w:pos="7125"/>
          <w:tab w:val="right" w:pos="15843"/>
        </w:tabs>
      </w:pPr>
      <w:r>
        <w:tab/>
        <w:t xml:space="preserve">                                                                                    </w:t>
      </w:r>
      <w:r w:rsidR="00B310D4">
        <w:t xml:space="preserve">          Пензенской области </w:t>
      </w:r>
      <w:r w:rsidR="00B310D4">
        <w:rPr>
          <w:sz w:val="18"/>
          <w:szCs w:val="18"/>
        </w:rPr>
        <w:t xml:space="preserve"> от</w:t>
      </w:r>
      <w:r w:rsidR="00BB63C5">
        <w:rPr>
          <w:sz w:val="18"/>
          <w:szCs w:val="18"/>
        </w:rPr>
        <w:t xml:space="preserve"> </w:t>
      </w:r>
      <w:r w:rsidR="00136B78">
        <w:rPr>
          <w:sz w:val="18"/>
          <w:szCs w:val="18"/>
        </w:rPr>
        <w:t>29.12</w:t>
      </w:r>
      <w:r w:rsidR="00BD0F0F">
        <w:rPr>
          <w:sz w:val="18"/>
          <w:szCs w:val="18"/>
        </w:rPr>
        <w:t>.2</w:t>
      </w:r>
      <w:r w:rsidR="00F76327">
        <w:rPr>
          <w:sz w:val="18"/>
          <w:szCs w:val="18"/>
        </w:rPr>
        <w:t>023</w:t>
      </w:r>
      <w:r w:rsidR="000528BD">
        <w:rPr>
          <w:sz w:val="18"/>
          <w:szCs w:val="18"/>
        </w:rPr>
        <w:t xml:space="preserve"> </w:t>
      </w:r>
      <w:r w:rsidR="00B310D4">
        <w:t>№</w:t>
      </w:r>
      <w:r w:rsidR="00136B78">
        <w:t xml:space="preserve"> 281-77</w:t>
      </w:r>
      <w:r w:rsidR="00F76327">
        <w:t>/3</w:t>
      </w:r>
      <w:r w:rsidR="008678BC">
        <w:t xml:space="preserve"> </w:t>
      </w:r>
      <w:r w:rsidR="00B91934">
        <w:t xml:space="preserve"> </w:t>
      </w:r>
    </w:p>
    <w:p w:rsidR="00BB63C5" w:rsidRDefault="00BB63C5" w:rsidP="00BB63C5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217C26" w:rsidRDefault="0032139C" w:rsidP="005B64DC">
      <w:pPr>
        <w:jc w:val="center"/>
        <w:rPr>
          <w:b/>
          <w:bCs/>
          <w:sz w:val="24"/>
          <w:szCs w:val="24"/>
        </w:rPr>
      </w:pPr>
      <w:r w:rsidRPr="008F68DE">
        <w:rPr>
          <w:b/>
          <w:bCs/>
          <w:sz w:val="24"/>
          <w:szCs w:val="24"/>
        </w:rPr>
        <w:t xml:space="preserve">Нормативы </w:t>
      </w:r>
      <w:r>
        <w:rPr>
          <w:b/>
          <w:bCs/>
          <w:sz w:val="24"/>
          <w:szCs w:val="24"/>
        </w:rPr>
        <w:t>зачисления</w:t>
      </w:r>
      <w:r w:rsidRPr="008F68DE">
        <w:rPr>
          <w:b/>
          <w:bCs/>
          <w:sz w:val="24"/>
          <w:szCs w:val="24"/>
        </w:rPr>
        <w:t xml:space="preserve"> доходов</w:t>
      </w:r>
      <w:r>
        <w:rPr>
          <w:b/>
          <w:bCs/>
          <w:sz w:val="24"/>
          <w:szCs w:val="24"/>
        </w:rPr>
        <w:t xml:space="preserve"> в</w:t>
      </w:r>
      <w:r w:rsidRPr="008F68DE">
        <w:rPr>
          <w:b/>
          <w:bCs/>
          <w:sz w:val="24"/>
          <w:szCs w:val="24"/>
        </w:rPr>
        <w:t xml:space="preserve"> бюджет Соловцовского сельсовета </w:t>
      </w:r>
      <w:r w:rsidRPr="00BC5749">
        <w:rPr>
          <w:b/>
          <w:sz w:val="24"/>
          <w:szCs w:val="24"/>
        </w:rPr>
        <w:t>Иссинского района Пензенской области</w:t>
      </w:r>
      <w:r w:rsidRPr="008F68DE">
        <w:rPr>
          <w:b/>
          <w:bCs/>
          <w:sz w:val="24"/>
          <w:szCs w:val="24"/>
        </w:rPr>
        <w:t xml:space="preserve"> на 20</w:t>
      </w:r>
      <w:r w:rsidR="00CD485A"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</w:t>
      </w:r>
      <w:r w:rsidR="00217C26">
        <w:rPr>
          <w:b/>
          <w:bCs/>
          <w:sz w:val="24"/>
          <w:szCs w:val="24"/>
        </w:rPr>
        <w:t xml:space="preserve"> </w:t>
      </w:r>
    </w:p>
    <w:p w:rsidR="0032139C" w:rsidRPr="008F68DE" w:rsidRDefault="00217C26" w:rsidP="005B64D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 w:rsidR="00BB63C5"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и 20</w:t>
      </w:r>
      <w:r w:rsidR="00BA7FFB">
        <w:rPr>
          <w:b/>
          <w:bCs/>
          <w:sz w:val="24"/>
          <w:szCs w:val="24"/>
        </w:rPr>
        <w:t>2</w:t>
      </w:r>
      <w:r w:rsidR="00F76327">
        <w:rPr>
          <w:b/>
          <w:bCs/>
          <w:sz w:val="24"/>
          <w:szCs w:val="24"/>
        </w:rPr>
        <w:t>6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         </w:t>
      </w:r>
    </w:p>
    <w:p w:rsidR="0032139C" w:rsidRPr="008F68DE" w:rsidRDefault="0032139C" w:rsidP="0032139C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2139C" w:rsidRPr="008F68DE" w:rsidRDefault="0032139C" w:rsidP="0032139C">
      <w:pPr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15167" w:type="dxa"/>
        <w:tblInd w:w="817" w:type="dxa"/>
        <w:tblLayout w:type="fixed"/>
        <w:tblLook w:val="0000"/>
      </w:tblPr>
      <w:tblGrid>
        <w:gridCol w:w="11010"/>
        <w:gridCol w:w="4157"/>
      </w:tblGrid>
      <w:tr w:rsidR="0032139C" w:rsidRPr="008F68DE" w:rsidTr="006D60BD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Виды доходов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Местный бюджет</w:t>
            </w:r>
          </w:p>
        </w:tc>
      </w:tr>
      <w:tr w:rsidR="0032139C" w:rsidRPr="008F68DE" w:rsidTr="006D60BD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Земельный налог ( по обязательствам, возникшим до 1 января 2006 года), мобилизуемый на территориях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60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поселений ( 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поселений(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иного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lastRenderedPageBreak/>
              <w:t>Доходы от реализации иного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ПРОЧИХ НЕНАЛОГОВЫХ ДОХОДОВ: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E60B11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2139C" w:rsidRPr="008F68DE" w:rsidRDefault="0032139C" w:rsidP="006D60BD">
      <w:pPr>
        <w:spacing w:before="240"/>
        <w:ind w:left="1422" w:hanging="713"/>
        <w:rPr>
          <w:sz w:val="24"/>
          <w:szCs w:val="24"/>
        </w:rPr>
      </w:pPr>
      <w:r w:rsidRPr="008F68DE">
        <w:rPr>
          <w:sz w:val="24"/>
          <w:szCs w:val="24"/>
          <w:u w:val="single"/>
        </w:rPr>
        <w:t>Примечание</w:t>
      </w:r>
      <w:r w:rsidRPr="008F68DE">
        <w:rPr>
          <w:sz w:val="24"/>
          <w:szCs w:val="24"/>
        </w:rPr>
        <w:t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Соловцовского сельсовета</w:t>
      </w:r>
    </w:p>
    <w:p w:rsidR="006D4F39" w:rsidRDefault="00C647BB" w:rsidP="00C647BB">
      <w:pPr>
        <w:jc w:val="right"/>
        <w:outlineLvl w:val="0"/>
      </w:pPr>
      <w:r>
        <w:t xml:space="preserve">                                                                         </w:t>
      </w:r>
    </w:p>
    <w:p w:rsidR="006D4F39" w:rsidRDefault="006D4F39" w:rsidP="00C647BB">
      <w:pPr>
        <w:jc w:val="right"/>
        <w:outlineLvl w:val="0"/>
      </w:pPr>
    </w:p>
    <w:p w:rsidR="006D60BD" w:rsidRDefault="006D60BD" w:rsidP="00C647BB">
      <w:pPr>
        <w:jc w:val="right"/>
        <w:outlineLvl w:val="0"/>
        <w:sectPr w:rsidR="006D60BD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</w:p>
    <w:p w:rsidR="00175B26" w:rsidRDefault="00175B26" w:rsidP="00C647BB">
      <w:pPr>
        <w:jc w:val="right"/>
        <w:outlineLvl w:val="0"/>
      </w:pPr>
    </w:p>
    <w:p w:rsidR="00175B26" w:rsidRPr="00E66302" w:rsidRDefault="00175B26" w:rsidP="00175B26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5659BD" w:rsidRPr="00037E9C" w:rsidRDefault="00EB5D5C" w:rsidP="005659BD">
      <w:pPr>
        <w:jc w:val="right"/>
        <w:rPr>
          <w:sz w:val="18"/>
          <w:szCs w:val="18"/>
        </w:rPr>
      </w:pPr>
      <w:r>
        <w:t xml:space="preserve">к  решению </w:t>
      </w:r>
      <w:r w:rsidR="005659BD" w:rsidRPr="00037E9C">
        <w:rPr>
          <w:sz w:val="18"/>
          <w:szCs w:val="18"/>
        </w:rPr>
        <w:t>комитета местного самоуправления</w:t>
      </w:r>
    </w:p>
    <w:p w:rsidR="005659BD" w:rsidRDefault="005659BD" w:rsidP="005659BD">
      <w:pPr>
        <w:ind w:left="-720" w:firstLine="720"/>
        <w:jc w:val="right"/>
        <w:rPr>
          <w:sz w:val="18"/>
          <w:szCs w:val="18"/>
        </w:rPr>
      </w:pPr>
      <w:r w:rsidRPr="00037E9C">
        <w:rPr>
          <w:sz w:val="18"/>
          <w:szCs w:val="18"/>
        </w:rPr>
        <w:t>Соловцовского сельсовета Иссинского района</w:t>
      </w:r>
    </w:p>
    <w:p w:rsidR="005659BD" w:rsidRPr="00037E9C" w:rsidRDefault="005659BD" w:rsidP="005659BD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Пен</w:t>
      </w:r>
      <w:r w:rsidR="008C3456">
        <w:rPr>
          <w:sz w:val="18"/>
          <w:szCs w:val="18"/>
        </w:rPr>
        <w:t xml:space="preserve">зенской области от  </w:t>
      </w:r>
      <w:r w:rsidR="00136B78">
        <w:rPr>
          <w:sz w:val="18"/>
          <w:szCs w:val="18"/>
        </w:rPr>
        <w:t>29.12</w:t>
      </w:r>
      <w:r w:rsidR="00F76327">
        <w:rPr>
          <w:sz w:val="18"/>
          <w:szCs w:val="18"/>
        </w:rPr>
        <w:t>.2023</w:t>
      </w:r>
      <w:r>
        <w:rPr>
          <w:sz w:val="18"/>
          <w:szCs w:val="18"/>
        </w:rPr>
        <w:t>№</w:t>
      </w:r>
      <w:r w:rsidR="00136B78">
        <w:rPr>
          <w:sz w:val="18"/>
          <w:szCs w:val="18"/>
        </w:rPr>
        <w:t>281-77</w:t>
      </w:r>
      <w:r w:rsidR="00F76327">
        <w:rPr>
          <w:sz w:val="18"/>
          <w:szCs w:val="18"/>
        </w:rPr>
        <w:t>/3</w:t>
      </w:r>
      <w:r>
        <w:rPr>
          <w:sz w:val="18"/>
          <w:szCs w:val="18"/>
        </w:rPr>
        <w:t xml:space="preserve">    </w:t>
      </w: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r w:rsidR="005659BD">
        <w:rPr>
          <w:b/>
          <w:sz w:val="24"/>
          <w:szCs w:val="24"/>
        </w:rPr>
        <w:t xml:space="preserve">Соловцовского </w:t>
      </w:r>
      <w:r w:rsidRPr="00E66302">
        <w:rPr>
          <w:b/>
          <w:sz w:val="24"/>
          <w:szCs w:val="24"/>
        </w:rPr>
        <w:t>сельсовета Иссинского района Пензенской области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</w:t>
      </w:r>
      <w:r w:rsidR="00F76327">
        <w:rPr>
          <w:b/>
          <w:sz w:val="24"/>
          <w:szCs w:val="24"/>
        </w:rPr>
        <w:t>4</w:t>
      </w:r>
      <w:r w:rsidRPr="00E66302">
        <w:rPr>
          <w:b/>
          <w:sz w:val="24"/>
          <w:szCs w:val="24"/>
        </w:rPr>
        <w:t xml:space="preserve"> год и на плановый период 202</w:t>
      </w:r>
      <w:r w:rsidR="00F76327">
        <w:rPr>
          <w:b/>
          <w:sz w:val="24"/>
          <w:szCs w:val="24"/>
        </w:rPr>
        <w:t>5</w:t>
      </w:r>
      <w:r w:rsidRPr="00E66302">
        <w:rPr>
          <w:b/>
          <w:sz w:val="24"/>
          <w:szCs w:val="24"/>
        </w:rPr>
        <w:t xml:space="preserve"> и 202</w:t>
      </w:r>
      <w:r w:rsidR="00F76327">
        <w:rPr>
          <w:b/>
          <w:sz w:val="24"/>
          <w:szCs w:val="24"/>
        </w:rPr>
        <w:t>6</w:t>
      </w:r>
      <w:r w:rsidRPr="00E66302">
        <w:rPr>
          <w:b/>
          <w:sz w:val="24"/>
          <w:szCs w:val="24"/>
        </w:rPr>
        <w:t xml:space="preserve"> годов</w:t>
      </w:r>
    </w:p>
    <w:p w:rsidR="00175B26" w:rsidRPr="008F5800" w:rsidRDefault="00175B26" w:rsidP="00175B26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тыс.руб</w:t>
      </w:r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/>
      </w:tblPr>
      <w:tblGrid>
        <w:gridCol w:w="2667"/>
        <w:gridCol w:w="4819"/>
        <w:gridCol w:w="1134"/>
        <w:gridCol w:w="1134"/>
        <w:gridCol w:w="1134"/>
      </w:tblGrid>
      <w:tr w:rsidR="00175B26" w:rsidRPr="001C4ED2" w:rsidTr="00BD0F0F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175B26" w:rsidRPr="00741E18" w:rsidRDefault="00175B26" w:rsidP="00BD0F0F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F76327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F76327">
              <w:rPr>
                <w:b/>
              </w:rPr>
              <w:t>4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F76327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F76327">
              <w:rPr>
                <w:b/>
              </w:rPr>
              <w:t>5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F76327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F76327">
              <w:rPr>
                <w:b/>
              </w:rPr>
              <w:t>6</w:t>
            </w:r>
            <w:r w:rsidRPr="00741E18">
              <w:rPr>
                <w:b/>
              </w:rPr>
              <w:t xml:space="preserve"> года</w:t>
            </w:r>
          </w:p>
        </w:tc>
      </w:tr>
      <w:tr w:rsidR="00175B26" w:rsidRPr="00D8183F" w:rsidTr="00BD0F0F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175B26" w:rsidRPr="00D8183F" w:rsidRDefault="00175B26" w:rsidP="00BD0F0F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F7632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2637,3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2685,1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2737,9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071126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169,0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</w:pPr>
            <w:r>
              <w:t>153,0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</w:pPr>
            <w:r>
              <w:t>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</w:pPr>
            <w:r>
              <w:t>169,0</w:t>
            </w:r>
          </w:p>
        </w:tc>
      </w:tr>
      <w:tr w:rsidR="00175B26" w:rsidRPr="00916A9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809,4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03B6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825,7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000 1 03 0223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741E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03B6C" w:rsidP="00BD0F0F">
            <w:pPr>
              <w:snapToGrid w:val="0"/>
              <w:jc w:val="center"/>
            </w:pPr>
            <w:r>
              <w:t>415,2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03B6C" w:rsidP="00BD0F0F">
            <w:pPr>
              <w:snapToGrid w:val="0"/>
              <w:jc w:val="center"/>
            </w:pPr>
            <w:r>
              <w:t>421,1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603B6C" w:rsidP="00BD0F0F">
            <w:pPr>
              <w:snapToGrid w:val="0"/>
              <w:jc w:val="center"/>
            </w:pPr>
            <w:r>
              <w:t>430,1</w:t>
            </w:r>
          </w:p>
        </w:tc>
      </w:tr>
      <w:tr w:rsidR="00175B26" w:rsidRPr="001C4ED2" w:rsidTr="00BD0F0F">
        <w:trPr>
          <w:trHeight w:val="161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000 1 03 0224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03B6C" w:rsidP="00BD0F0F">
            <w:pPr>
              <w:snapToGrid w:val="0"/>
              <w:jc w:val="center"/>
            </w:pPr>
            <w: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03B6C" w:rsidP="00BD0F0F">
            <w:pPr>
              <w:snapToGrid w:val="0"/>
              <w:jc w:val="center"/>
            </w:pPr>
            <w:r>
              <w:t>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603B6C" w:rsidP="00BD0F0F">
            <w:pPr>
              <w:snapToGrid w:val="0"/>
              <w:jc w:val="center"/>
            </w:pPr>
            <w:r>
              <w:t>2,3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000 1 03 0225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BF0AB4" w:rsidP="00BD0F0F">
            <w:pPr>
              <w:snapToGrid w:val="0"/>
              <w:jc w:val="center"/>
            </w:pPr>
            <w:r>
              <w:t>430,5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BF0AB4" w:rsidP="00BD0F0F">
            <w:pPr>
              <w:snapToGrid w:val="0"/>
              <w:jc w:val="center"/>
            </w:pPr>
            <w:r>
              <w:t>438,4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BF0AB4" w:rsidP="00BD0F0F">
            <w:pPr>
              <w:snapToGrid w:val="0"/>
              <w:jc w:val="center"/>
            </w:pPr>
            <w:r>
              <w:t>447,9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000 1 03 0226</w:t>
            </w:r>
            <w:r>
              <w:t>1</w:t>
            </w:r>
            <w:r w:rsidRPr="008A4C32">
              <w:t xml:space="preserve">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F0AB4">
            <w:pPr>
              <w:snapToGrid w:val="0"/>
              <w:jc w:val="center"/>
            </w:pPr>
            <w:r>
              <w:t>-</w:t>
            </w:r>
            <w:r w:rsidR="00BF0AB4">
              <w:t>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-</w:t>
            </w:r>
            <w:r w:rsidR="00BF0AB4">
              <w:t>52,3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175B26" w:rsidP="005659BD">
            <w:pPr>
              <w:snapToGrid w:val="0"/>
              <w:jc w:val="center"/>
            </w:pPr>
            <w:r w:rsidRPr="00385F34">
              <w:t>-</w:t>
            </w:r>
            <w:r w:rsidR="00BF0AB4">
              <w:t>54,6</w:t>
            </w:r>
          </w:p>
        </w:tc>
      </w:tr>
      <w:tr w:rsidR="001C7A55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7A55" w:rsidRPr="001C7A55" w:rsidRDefault="001C7A55" w:rsidP="00BD0F0F">
            <w:pPr>
              <w:tabs>
                <w:tab w:val="left" w:pos="2835"/>
              </w:tabs>
              <w:snapToGrid w:val="0"/>
              <w:ind w:left="-142"/>
              <w:jc w:val="both"/>
              <w:rPr>
                <w:b/>
              </w:rPr>
            </w:pPr>
            <w:r w:rsidRPr="001C7A55">
              <w:rPr>
                <w:b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7A55" w:rsidRPr="001C7A55" w:rsidRDefault="001C7A55" w:rsidP="00BD0F0F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 w:rsidRPr="001C7A55">
              <w:rPr>
                <w:b/>
              </w:rPr>
              <w:t>Единый сельскохозяйственный налог(сумма платежа(перерасчеты,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A55" w:rsidRPr="001C7A55" w:rsidRDefault="001C7A55" w:rsidP="00BF0AB4">
            <w:pPr>
              <w:snapToGrid w:val="0"/>
              <w:jc w:val="center"/>
              <w:rPr>
                <w:b/>
              </w:rPr>
            </w:pPr>
            <w:r w:rsidRPr="001C7A55">
              <w:rPr>
                <w:b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A55" w:rsidRPr="001C7A55" w:rsidRDefault="001C7A55" w:rsidP="00BD0F0F">
            <w:pPr>
              <w:snapToGrid w:val="0"/>
              <w:jc w:val="center"/>
              <w:rPr>
                <w:b/>
              </w:rPr>
            </w:pPr>
            <w:r w:rsidRPr="001C7A55">
              <w:rPr>
                <w:b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A55" w:rsidRPr="001C7A55" w:rsidRDefault="001C7A55" w:rsidP="005659BD">
            <w:pPr>
              <w:snapToGrid w:val="0"/>
              <w:jc w:val="center"/>
              <w:rPr>
                <w:b/>
              </w:rPr>
            </w:pPr>
            <w:r w:rsidRPr="001C7A55">
              <w:rPr>
                <w:b/>
              </w:rPr>
              <w:t>22,0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lastRenderedPageBreak/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A75A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1549,0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1573,0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244,0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290,0</w:t>
            </w:r>
          </w:p>
        </w:tc>
      </w:tr>
      <w:tr w:rsidR="00175B26" w:rsidRPr="00D51BD0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1283,0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327,0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327,0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BF0AB4" w:rsidP="00BD0F0F">
            <w:pPr>
              <w:snapToGrid w:val="0"/>
              <w:jc w:val="center"/>
            </w:pPr>
            <w:r>
              <w:t>327,0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8C3456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A75A4A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BF0AB4">
              <w:rPr>
                <w:b/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1C7A55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127,7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  <w:rPr>
                <w:b/>
              </w:rPr>
            </w:pPr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A75A4A" w:rsidP="00BD0F0F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CB2C37" w:rsidP="00BD0F0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1C7A55" w:rsidP="00BD0F0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D24145" w:rsidP="00BD0F0F">
            <w:pPr>
              <w:jc w:val="center"/>
            </w:pPr>
            <w:r>
              <w:t>66,5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CB2C37" w:rsidP="00BD0F0F">
            <w:pPr>
              <w:jc w:val="center"/>
            </w:pPr>
            <w:r>
              <w:t>69,</w:t>
            </w:r>
            <w:r w:rsidR="00BF0AB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CB2C37" w:rsidP="00BD0F0F">
            <w:pPr>
              <w:jc w:val="center"/>
            </w:pPr>
            <w:r>
              <w:t>71,</w:t>
            </w:r>
            <w:r w:rsidR="00BF0AB4">
              <w:t>9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D24145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</w:t>
            </w:r>
            <w:r w:rsidR="008B2FB4">
              <w:rPr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8B2F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B2F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D24145" w:rsidP="00BD0F0F">
            <w:pPr>
              <w:snapToGrid w:val="0"/>
              <w:jc w:val="center"/>
            </w:pPr>
            <w:r>
              <w:t>18,</w:t>
            </w:r>
            <w:r w:rsidR="008B2FB4"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B2FB4" w:rsidP="00BD0F0F">
            <w:pPr>
              <w:snapToGrid w:val="0"/>
              <w:jc w:val="center"/>
            </w:pPr>
            <w: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B2FB4" w:rsidP="00BD0F0F">
            <w:pPr>
              <w:snapToGrid w:val="0"/>
              <w:jc w:val="center"/>
            </w:pPr>
            <w:r>
              <w:t>20,5</w:t>
            </w:r>
          </w:p>
        </w:tc>
      </w:tr>
    </w:tbl>
    <w:p w:rsidR="00175B26" w:rsidRDefault="00175B26" w:rsidP="00175B26">
      <w:pPr>
        <w:jc w:val="center"/>
        <w:outlineLvl w:val="0"/>
        <w:rPr>
          <w:b/>
        </w:rPr>
      </w:pPr>
    </w:p>
    <w:p w:rsidR="00175B26" w:rsidRDefault="00175B26" w:rsidP="00175B26">
      <w:pPr>
        <w:outlineLvl w:val="0"/>
        <w:rPr>
          <w:sz w:val="24"/>
          <w:szCs w:val="24"/>
        </w:rPr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C647BB" w:rsidRPr="00037E9C" w:rsidRDefault="00C647BB" w:rsidP="00C647BB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5659BD">
        <w:rPr>
          <w:sz w:val="18"/>
          <w:szCs w:val="18"/>
        </w:rPr>
        <w:t>№ 4</w:t>
      </w:r>
    </w:p>
    <w:p w:rsidR="00C647BB" w:rsidRPr="00037E9C" w:rsidRDefault="00EB5D5C" w:rsidP="00C647BB">
      <w:pPr>
        <w:jc w:val="right"/>
        <w:rPr>
          <w:sz w:val="18"/>
          <w:szCs w:val="18"/>
        </w:rPr>
      </w:pPr>
      <w:r>
        <w:t xml:space="preserve">к  решению </w:t>
      </w:r>
      <w:r w:rsidR="00C647BB" w:rsidRPr="00037E9C">
        <w:rPr>
          <w:sz w:val="18"/>
          <w:szCs w:val="18"/>
        </w:rPr>
        <w:t>комитета местного самоуправления</w:t>
      </w:r>
    </w:p>
    <w:p w:rsidR="00C647BB" w:rsidRDefault="003D22D8" w:rsidP="003D22D8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r w:rsidR="00C647BB" w:rsidRPr="00037E9C">
        <w:rPr>
          <w:sz w:val="18"/>
          <w:szCs w:val="18"/>
        </w:rPr>
        <w:t>Соловцовского сельсовета Иссинского района</w:t>
      </w:r>
    </w:p>
    <w:p w:rsidR="003D22D8" w:rsidRDefault="0045182A" w:rsidP="003D22D8">
      <w:pPr>
        <w:tabs>
          <w:tab w:val="left" w:pos="7125"/>
          <w:tab w:val="right" w:pos="15843"/>
        </w:tabs>
        <w:jc w:val="right"/>
      </w:pPr>
      <w:r>
        <w:rPr>
          <w:sz w:val="18"/>
          <w:szCs w:val="18"/>
        </w:rPr>
        <w:t xml:space="preserve">Пензенской области </w:t>
      </w:r>
      <w:r w:rsidR="003D22D8">
        <w:rPr>
          <w:sz w:val="18"/>
          <w:szCs w:val="18"/>
        </w:rPr>
        <w:t xml:space="preserve">от 29.12.2023 </w:t>
      </w:r>
      <w:r w:rsidR="003D22D8">
        <w:t xml:space="preserve">№ 281-77/3  </w:t>
      </w:r>
    </w:p>
    <w:p w:rsidR="003D22D8" w:rsidRDefault="003D22D8" w:rsidP="003D22D8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45182A" w:rsidRPr="00037E9C" w:rsidRDefault="0045182A" w:rsidP="00C647BB">
      <w:pPr>
        <w:ind w:left="-720" w:firstLine="720"/>
        <w:jc w:val="right"/>
        <w:rPr>
          <w:sz w:val="18"/>
          <w:szCs w:val="18"/>
        </w:rPr>
      </w:pP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в бюджет Соловцовского сельсовета Иссинского района</w:t>
      </w:r>
    </w:p>
    <w:p w:rsidR="000528BD" w:rsidRPr="00C4502F" w:rsidRDefault="000528BD" w:rsidP="000528BD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</w:t>
      </w:r>
      <w:r w:rsidR="008B2FB4">
        <w:rPr>
          <w:b/>
          <w:sz w:val="24"/>
          <w:szCs w:val="24"/>
        </w:rPr>
        <w:t>4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</w:t>
      </w:r>
      <w:r w:rsidR="008B2FB4">
        <w:rPr>
          <w:b/>
          <w:snapToGrid w:val="0"/>
          <w:sz w:val="24"/>
          <w:szCs w:val="24"/>
        </w:rPr>
        <w:t>5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</w:t>
      </w:r>
      <w:r w:rsidR="008B2FB4">
        <w:rPr>
          <w:b/>
          <w:snapToGrid w:val="0"/>
          <w:sz w:val="24"/>
          <w:szCs w:val="24"/>
        </w:rPr>
        <w:t>6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0528BD" w:rsidRPr="00A0258C" w:rsidRDefault="000528BD" w:rsidP="000528BD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3"/>
        <w:gridCol w:w="5386"/>
        <w:gridCol w:w="992"/>
        <w:gridCol w:w="1066"/>
        <w:gridCol w:w="1134"/>
      </w:tblGrid>
      <w:tr w:rsidR="000528BD" w:rsidRPr="00A0258C" w:rsidTr="00E16CFA">
        <w:trPr>
          <w:cantSplit/>
          <w:trHeight w:val="928"/>
        </w:trPr>
        <w:tc>
          <w:tcPr>
            <w:tcW w:w="2553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0528BD" w:rsidRDefault="008B2FB4" w:rsidP="002E175F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0528BD">
              <w:rPr>
                <w:b/>
              </w:rPr>
              <w:t>г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0528BD" w:rsidRPr="00A0258C" w:rsidRDefault="000528BD" w:rsidP="002E175F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 w:rsidR="008B2FB4">
              <w:rPr>
                <w:b/>
              </w:rPr>
              <w:t>25</w:t>
            </w:r>
            <w:r w:rsidRPr="00A0258C">
              <w:rPr>
                <w:b/>
              </w:rPr>
              <w:t>г.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0528BD" w:rsidRPr="00A0258C" w:rsidRDefault="008B2FB4" w:rsidP="000528BD">
            <w:pPr>
              <w:jc w:val="both"/>
              <w:rPr>
                <w:b/>
              </w:rPr>
            </w:pPr>
            <w:r>
              <w:rPr>
                <w:b/>
              </w:rPr>
              <w:t>2026</w:t>
            </w:r>
            <w:r w:rsidR="000528BD">
              <w:rPr>
                <w:b/>
              </w:rPr>
              <w:t>г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0528BD" w:rsidRPr="00A0258C" w:rsidRDefault="003D22D8" w:rsidP="00096E05">
            <w:pPr>
              <w:jc w:val="center"/>
              <w:rPr>
                <w:b/>
              </w:rPr>
            </w:pPr>
            <w:r>
              <w:rPr>
                <w:b/>
              </w:rPr>
              <w:t>2416,25</w:t>
            </w:r>
          </w:p>
        </w:tc>
        <w:tc>
          <w:tcPr>
            <w:tcW w:w="1066" w:type="dxa"/>
          </w:tcPr>
          <w:p w:rsidR="000528BD" w:rsidRPr="00A0258C" w:rsidRDefault="003D22D8" w:rsidP="00096E05">
            <w:pPr>
              <w:jc w:val="center"/>
              <w:rPr>
                <w:b/>
              </w:rPr>
            </w:pPr>
            <w:r>
              <w:rPr>
                <w:b/>
              </w:rPr>
              <w:t>1393,49</w:t>
            </w:r>
          </w:p>
        </w:tc>
        <w:tc>
          <w:tcPr>
            <w:tcW w:w="1134" w:type="dxa"/>
          </w:tcPr>
          <w:p w:rsidR="000528BD" w:rsidRPr="00A0258C" w:rsidRDefault="003D22D8" w:rsidP="00096E05">
            <w:pPr>
              <w:jc w:val="center"/>
              <w:rPr>
                <w:b/>
              </w:rPr>
            </w:pPr>
            <w:r>
              <w:rPr>
                <w:b/>
              </w:rPr>
              <w:t>1434,47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0528BD" w:rsidRPr="00A0258C" w:rsidRDefault="008B2FB4" w:rsidP="00096E05">
            <w:pPr>
              <w:jc w:val="center"/>
            </w:pPr>
            <w:r>
              <w:t>1103,</w:t>
            </w:r>
            <w:r w:rsidR="003D22D8">
              <w:t>55</w:t>
            </w:r>
          </w:p>
        </w:tc>
        <w:tc>
          <w:tcPr>
            <w:tcW w:w="1066" w:type="dxa"/>
          </w:tcPr>
          <w:p w:rsidR="000528BD" w:rsidRPr="00A0258C" w:rsidRDefault="004B42A6" w:rsidP="00096E05">
            <w:pPr>
              <w:jc w:val="center"/>
            </w:pPr>
            <w:r>
              <w:t>1133,</w:t>
            </w:r>
            <w:r w:rsidR="003D22D8">
              <w:t>19</w:t>
            </w:r>
          </w:p>
        </w:tc>
        <w:tc>
          <w:tcPr>
            <w:tcW w:w="1134" w:type="dxa"/>
          </w:tcPr>
          <w:p w:rsidR="000528BD" w:rsidRPr="00A0258C" w:rsidRDefault="004B42A6" w:rsidP="00096E05">
            <w:pPr>
              <w:jc w:val="center"/>
            </w:pPr>
            <w:r>
              <w:t>1150,</w:t>
            </w:r>
            <w:r w:rsidR="003D22D8">
              <w:t>17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0528BD" w:rsidRPr="00A0258C" w:rsidRDefault="003D22D8" w:rsidP="00B22C32">
            <w:pPr>
              <w:jc w:val="center"/>
            </w:pPr>
            <w:r>
              <w:t>136,50</w:t>
            </w:r>
          </w:p>
        </w:tc>
        <w:tc>
          <w:tcPr>
            <w:tcW w:w="1066" w:type="dxa"/>
          </w:tcPr>
          <w:p w:rsidR="000528BD" w:rsidRDefault="003D22D8" w:rsidP="002E175F">
            <w:pPr>
              <w:jc w:val="center"/>
            </w:pPr>
            <w:r>
              <w:t>150,30</w:t>
            </w:r>
          </w:p>
        </w:tc>
        <w:tc>
          <w:tcPr>
            <w:tcW w:w="1134" w:type="dxa"/>
          </w:tcPr>
          <w:p w:rsidR="000528BD" w:rsidRDefault="003D22D8" w:rsidP="002E175F">
            <w:pPr>
              <w:jc w:val="center"/>
            </w:pPr>
            <w:r>
              <w:t>164,30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4B42A6" w:rsidP="002E175F">
            <w:pPr>
              <w:pStyle w:val="af5"/>
            </w:pPr>
            <w:r>
              <w:t>000 2 02 49999 10 2</w:t>
            </w:r>
            <w:r w:rsidR="000528BD" w:rsidRPr="00054524">
              <w:t>000 15</w:t>
            </w:r>
            <w:r w:rsidR="000528BD">
              <w:t>0</w:t>
            </w:r>
          </w:p>
        </w:tc>
        <w:tc>
          <w:tcPr>
            <w:tcW w:w="5386" w:type="dxa"/>
          </w:tcPr>
          <w:p w:rsidR="000528BD" w:rsidRPr="00054524" w:rsidRDefault="004B42A6" w:rsidP="004B42A6">
            <w:pPr>
              <w:pStyle w:val="af5"/>
            </w:pPr>
            <w:r>
              <w:t>Иные м</w:t>
            </w:r>
            <w:r w:rsidR="000528BD" w:rsidRPr="00054524">
              <w:t>ежбюджетные трансферты</w:t>
            </w:r>
            <w:r>
              <w:t xml:space="preserve">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0528BD" w:rsidRPr="00A0258C" w:rsidRDefault="003D22D8" w:rsidP="002E175F">
            <w:pPr>
              <w:jc w:val="right"/>
            </w:pPr>
            <w:r>
              <w:t>1076,20</w:t>
            </w:r>
          </w:p>
        </w:tc>
        <w:tc>
          <w:tcPr>
            <w:tcW w:w="1066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0528BD" w:rsidRPr="0041496D" w:rsidRDefault="000528BD" w:rsidP="002E175F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0528BD" w:rsidRDefault="008B2FB4" w:rsidP="00047E09">
            <w:pPr>
              <w:jc w:val="center"/>
            </w:pPr>
            <w:r>
              <w:t>100,0</w:t>
            </w:r>
          </w:p>
        </w:tc>
        <w:tc>
          <w:tcPr>
            <w:tcW w:w="1066" w:type="dxa"/>
          </w:tcPr>
          <w:p w:rsidR="000528BD" w:rsidRDefault="004B42A6" w:rsidP="00047E09">
            <w:pPr>
              <w:jc w:val="center"/>
            </w:pPr>
            <w:r>
              <w:t>110,0</w:t>
            </w:r>
          </w:p>
        </w:tc>
        <w:tc>
          <w:tcPr>
            <w:tcW w:w="1134" w:type="dxa"/>
          </w:tcPr>
          <w:p w:rsidR="000528BD" w:rsidRDefault="004B42A6" w:rsidP="00047E09">
            <w:pPr>
              <w:jc w:val="center"/>
            </w:pPr>
            <w:r>
              <w:t>120,0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0528BD" w:rsidRPr="00037E9C" w:rsidRDefault="003D22D8" w:rsidP="00047E09">
            <w:pPr>
              <w:jc w:val="center"/>
              <w:rPr>
                <w:b/>
              </w:rPr>
            </w:pPr>
            <w:r>
              <w:rPr>
                <w:b/>
              </w:rPr>
              <w:t>2416,25</w:t>
            </w:r>
          </w:p>
        </w:tc>
        <w:tc>
          <w:tcPr>
            <w:tcW w:w="1066" w:type="dxa"/>
          </w:tcPr>
          <w:p w:rsidR="000528BD" w:rsidRPr="00037E9C" w:rsidRDefault="003D22D8" w:rsidP="00047E09">
            <w:pPr>
              <w:jc w:val="center"/>
              <w:rPr>
                <w:b/>
              </w:rPr>
            </w:pPr>
            <w:r>
              <w:rPr>
                <w:b/>
              </w:rPr>
              <w:t>1393,49</w:t>
            </w:r>
          </w:p>
        </w:tc>
        <w:tc>
          <w:tcPr>
            <w:tcW w:w="1134" w:type="dxa"/>
          </w:tcPr>
          <w:p w:rsidR="000528BD" w:rsidRPr="00037E9C" w:rsidRDefault="003D22D8" w:rsidP="00047E09">
            <w:pPr>
              <w:jc w:val="center"/>
              <w:rPr>
                <w:b/>
              </w:rPr>
            </w:pPr>
            <w:r>
              <w:rPr>
                <w:b/>
              </w:rPr>
              <w:t>1434,47</w:t>
            </w:r>
          </w:p>
        </w:tc>
      </w:tr>
    </w:tbl>
    <w:p w:rsidR="006D60BD" w:rsidRDefault="006D60BD" w:rsidP="000528BD">
      <w:pPr>
        <w:ind w:left="-567" w:right="-1133"/>
        <w:jc w:val="right"/>
        <w:sectPr w:rsidR="006D60BD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EB5D5C">
        <w:t xml:space="preserve">к 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808A2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</w:t>
      </w:r>
    </w:p>
    <w:p w:rsidR="006808A2" w:rsidRDefault="00E178F4" w:rsidP="006808A2">
      <w:pPr>
        <w:ind w:right="-426"/>
        <w:jc w:val="right"/>
      </w:pPr>
      <w:r w:rsidRPr="00866213">
        <w:rPr>
          <w:sz w:val="18"/>
          <w:szCs w:val="18"/>
        </w:rPr>
        <w:t xml:space="preserve">Пензенской области </w:t>
      </w:r>
      <w:r w:rsidR="006808A2">
        <w:rPr>
          <w:bCs/>
          <w:sz w:val="18"/>
          <w:szCs w:val="18"/>
        </w:rPr>
        <w:t xml:space="preserve"> </w:t>
      </w:r>
      <w:r w:rsidRPr="00866213">
        <w:rPr>
          <w:sz w:val="18"/>
          <w:szCs w:val="18"/>
        </w:rPr>
        <w:t xml:space="preserve"> </w:t>
      </w:r>
      <w:r w:rsidR="006808A2">
        <w:rPr>
          <w:sz w:val="18"/>
          <w:szCs w:val="18"/>
        </w:rPr>
        <w:t xml:space="preserve">от 29.12.2023 </w:t>
      </w:r>
      <w:r w:rsidR="006808A2">
        <w:t xml:space="preserve">№ 281-77/3  </w:t>
      </w:r>
    </w:p>
    <w:p w:rsidR="006808A2" w:rsidRDefault="006808A2" w:rsidP="006808A2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E178F4" w:rsidRDefault="00E178F4" w:rsidP="006B3B20">
      <w:pPr>
        <w:ind w:right="-709"/>
        <w:rPr>
          <w:snapToGrid w:val="0"/>
          <w:sz w:val="24"/>
          <w:szCs w:val="24"/>
        </w:rPr>
      </w:pP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E504B7">
        <w:rPr>
          <w:b/>
          <w:bCs/>
          <w:sz w:val="22"/>
          <w:szCs w:val="22"/>
        </w:rPr>
        <w:t>4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E504B7"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E504B7">
        <w:rPr>
          <w:b/>
          <w:snapToGrid w:val="0"/>
          <w:sz w:val="22"/>
          <w:szCs w:val="22"/>
        </w:rPr>
        <w:t>6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Соловцовского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Соловцовского сельсовета Иссинского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r w:rsidR="007617F0">
              <w:rPr>
                <w:b/>
              </w:rPr>
              <w:t>на</w:t>
            </w:r>
          </w:p>
          <w:p w:rsidR="00E178F4" w:rsidRPr="003F4A82" w:rsidRDefault="00E178F4" w:rsidP="00E504B7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E504B7">
              <w:rPr>
                <w:b/>
              </w:rPr>
              <w:t>4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E504B7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504B7">
              <w:rPr>
                <w:b/>
              </w:rPr>
              <w:t>6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6808A2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5090,70</w:t>
            </w:r>
          </w:p>
        </w:tc>
        <w:tc>
          <w:tcPr>
            <w:tcW w:w="1469" w:type="dxa"/>
          </w:tcPr>
          <w:p w:rsidR="00E178F4" w:rsidRDefault="006808A2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229" w:type="dxa"/>
          </w:tcPr>
          <w:p w:rsidR="00E178F4" w:rsidRDefault="006808A2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5C44AF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3298,87</w:t>
            </w:r>
          </w:p>
        </w:tc>
        <w:tc>
          <w:tcPr>
            <w:tcW w:w="1469" w:type="dxa"/>
          </w:tcPr>
          <w:p w:rsidR="002E53AF" w:rsidRDefault="005C44AF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2528,15</w:t>
            </w:r>
          </w:p>
        </w:tc>
        <w:tc>
          <w:tcPr>
            <w:tcW w:w="1229" w:type="dxa"/>
          </w:tcPr>
          <w:p w:rsidR="002E53AF" w:rsidRDefault="005C44AF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2502,32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5C44AF">
            <w:r>
              <w:rPr>
                <w:b/>
                <w:bCs/>
              </w:rPr>
              <w:t>3277,87</w:t>
            </w:r>
          </w:p>
        </w:tc>
        <w:tc>
          <w:tcPr>
            <w:tcW w:w="1469" w:type="dxa"/>
          </w:tcPr>
          <w:p w:rsidR="005D0C52" w:rsidRDefault="005C44AF">
            <w:r>
              <w:rPr>
                <w:b/>
                <w:bCs/>
              </w:rPr>
              <w:t>2509,15</w:t>
            </w:r>
          </w:p>
        </w:tc>
        <w:tc>
          <w:tcPr>
            <w:tcW w:w="1229" w:type="dxa"/>
          </w:tcPr>
          <w:p w:rsidR="005D0C52" w:rsidRDefault="005C44AF">
            <w:r>
              <w:rPr>
                <w:b/>
                <w:bCs/>
              </w:rPr>
              <w:t>2481,32</w:t>
            </w:r>
          </w:p>
        </w:tc>
      </w:tr>
      <w:tr w:rsidR="005C44AF" w:rsidRPr="00206BA3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»</w:t>
            </w:r>
          </w:p>
        </w:tc>
        <w:tc>
          <w:tcPr>
            <w:tcW w:w="881" w:type="dxa"/>
          </w:tcPr>
          <w:p w:rsidR="005C44AF" w:rsidRPr="00EC6440" w:rsidRDefault="005C44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EC6440" w:rsidRDefault="005C44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206BA3" w:rsidRDefault="005C44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C44AF" w:rsidRPr="00206BA3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Default="005C44AF" w:rsidP="00A15624">
            <w:r>
              <w:rPr>
                <w:b/>
                <w:bCs/>
              </w:rPr>
              <w:t>3277,87</w:t>
            </w:r>
          </w:p>
        </w:tc>
        <w:tc>
          <w:tcPr>
            <w:tcW w:w="1469" w:type="dxa"/>
          </w:tcPr>
          <w:p w:rsidR="005C44AF" w:rsidRDefault="005C44AF" w:rsidP="00A15624">
            <w:r>
              <w:rPr>
                <w:b/>
                <w:bCs/>
              </w:rPr>
              <w:t>2509,15</w:t>
            </w:r>
          </w:p>
        </w:tc>
        <w:tc>
          <w:tcPr>
            <w:tcW w:w="1229" w:type="dxa"/>
          </w:tcPr>
          <w:p w:rsidR="005C44AF" w:rsidRDefault="005C44AF" w:rsidP="00A15624">
            <w:r>
              <w:rPr>
                <w:b/>
                <w:bCs/>
              </w:rPr>
              <w:t>2481,32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81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Default="005C44AF" w:rsidP="00A15624">
            <w:r>
              <w:rPr>
                <w:b/>
                <w:bCs/>
              </w:rPr>
              <w:t>3277,87</w:t>
            </w:r>
          </w:p>
        </w:tc>
        <w:tc>
          <w:tcPr>
            <w:tcW w:w="1469" w:type="dxa"/>
          </w:tcPr>
          <w:p w:rsidR="005C44AF" w:rsidRDefault="005C44AF" w:rsidP="00A15624">
            <w:r>
              <w:rPr>
                <w:b/>
                <w:bCs/>
              </w:rPr>
              <w:t>2509,15</w:t>
            </w:r>
          </w:p>
        </w:tc>
        <w:tc>
          <w:tcPr>
            <w:tcW w:w="1229" w:type="dxa"/>
          </w:tcPr>
          <w:p w:rsidR="005C44AF" w:rsidRDefault="005C44AF" w:rsidP="00A15624">
            <w:r>
              <w:rPr>
                <w:b/>
                <w:bCs/>
              </w:rPr>
              <w:t>2481,32</w:t>
            </w:r>
          </w:p>
        </w:tc>
      </w:tr>
      <w:tr w:rsidR="005C44AF" w:rsidRPr="004962ED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Default="005C44AF" w:rsidP="00A15624">
            <w:r>
              <w:rPr>
                <w:b/>
                <w:bCs/>
              </w:rPr>
              <w:t>3277,87</w:t>
            </w:r>
          </w:p>
        </w:tc>
        <w:tc>
          <w:tcPr>
            <w:tcW w:w="1469" w:type="dxa"/>
          </w:tcPr>
          <w:p w:rsidR="005C44AF" w:rsidRDefault="005C44AF" w:rsidP="00A15624">
            <w:r>
              <w:rPr>
                <w:b/>
                <w:bCs/>
              </w:rPr>
              <w:t>2509,15</w:t>
            </w:r>
          </w:p>
        </w:tc>
        <w:tc>
          <w:tcPr>
            <w:tcW w:w="1229" w:type="dxa"/>
          </w:tcPr>
          <w:p w:rsidR="005C44AF" w:rsidRDefault="005C44AF" w:rsidP="00A15624">
            <w:r>
              <w:rPr>
                <w:b/>
                <w:bCs/>
              </w:rPr>
              <w:t>2481,32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5C44AF" w:rsidP="00F15270">
            <w:pPr>
              <w:rPr>
                <w:b/>
              </w:rPr>
            </w:pPr>
            <w:r>
              <w:rPr>
                <w:b/>
              </w:rPr>
              <w:t>1040,69</w:t>
            </w:r>
          </w:p>
        </w:tc>
        <w:tc>
          <w:tcPr>
            <w:tcW w:w="1469" w:type="dxa"/>
          </w:tcPr>
          <w:p w:rsidR="00737CB2" w:rsidRPr="00216A65" w:rsidRDefault="005C44AF" w:rsidP="00AF0694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229" w:type="dxa"/>
          </w:tcPr>
          <w:p w:rsidR="00737CB2" w:rsidRPr="00216A65" w:rsidRDefault="005C44AF" w:rsidP="00EC05A4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5C44AF" w:rsidP="00F15270">
            <w:r>
              <w:t>1040,69</w:t>
            </w:r>
          </w:p>
        </w:tc>
        <w:tc>
          <w:tcPr>
            <w:tcW w:w="1469" w:type="dxa"/>
          </w:tcPr>
          <w:p w:rsidR="00737CB2" w:rsidRDefault="005C44AF" w:rsidP="00AF0694">
            <w:r>
              <w:t>1051,13</w:t>
            </w:r>
          </w:p>
        </w:tc>
        <w:tc>
          <w:tcPr>
            <w:tcW w:w="1229" w:type="dxa"/>
          </w:tcPr>
          <w:p w:rsidR="00737CB2" w:rsidRDefault="005C44AF" w:rsidP="00EC05A4">
            <w:r>
              <w:t>1096,42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01 1 01 02100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120</w:t>
            </w:r>
          </w:p>
        </w:tc>
        <w:tc>
          <w:tcPr>
            <w:tcW w:w="1615" w:type="dxa"/>
          </w:tcPr>
          <w:p w:rsidR="005C44AF" w:rsidRDefault="005C44AF" w:rsidP="00A15624">
            <w:r>
              <w:t>1040,69</w:t>
            </w:r>
          </w:p>
        </w:tc>
        <w:tc>
          <w:tcPr>
            <w:tcW w:w="1469" w:type="dxa"/>
          </w:tcPr>
          <w:p w:rsidR="005C44AF" w:rsidRDefault="005C44AF" w:rsidP="00A15624">
            <w:r>
              <w:t>1051,13</w:t>
            </w:r>
          </w:p>
        </w:tc>
        <w:tc>
          <w:tcPr>
            <w:tcW w:w="1229" w:type="dxa"/>
          </w:tcPr>
          <w:p w:rsidR="005C44AF" w:rsidRDefault="005C44AF" w:rsidP="00A15624">
            <w:r>
              <w:t>1096,42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5C44AF" w:rsidP="00F15270">
            <w:pPr>
              <w:rPr>
                <w:b/>
              </w:rPr>
            </w:pPr>
            <w:r>
              <w:rPr>
                <w:b/>
              </w:rPr>
              <w:t>1255,06</w:t>
            </w:r>
          </w:p>
        </w:tc>
        <w:tc>
          <w:tcPr>
            <w:tcW w:w="1469" w:type="dxa"/>
          </w:tcPr>
          <w:p w:rsidR="002E53AF" w:rsidRDefault="005C44AF" w:rsidP="00AF0694">
            <w:pPr>
              <w:rPr>
                <w:b/>
              </w:rPr>
            </w:pPr>
            <w:r>
              <w:rPr>
                <w:b/>
              </w:rPr>
              <w:t>466,08</w:t>
            </w:r>
          </w:p>
        </w:tc>
        <w:tc>
          <w:tcPr>
            <w:tcW w:w="1229" w:type="dxa"/>
          </w:tcPr>
          <w:p w:rsidR="002E53AF" w:rsidRDefault="005C44AF" w:rsidP="005D0C52">
            <w:pPr>
              <w:rPr>
                <w:b/>
              </w:rPr>
            </w:pPr>
            <w:r>
              <w:rPr>
                <w:b/>
              </w:rPr>
              <w:t>348,60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5C44AF" w:rsidP="00F15270">
            <w:pPr>
              <w:ind w:right="175"/>
            </w:pPr>
            <w:r>
              <w:t>1205,06</w:t>
            </w:r>
          </w:p>
        </w:tc>
        <w:tc>
          <w:tcPr>
            <w:tcW w:w="1469" w:type="dxa"/>
          </w:tcPr>
          <w:p w:rsidR="00381A61" w:rsidRDefault="005C44AF" w:rsidP="00AF0694">
            <w:pPr>
              <w:ind w:right="175"/>
            </w:pPr>
            <w:r>
              <w:t>466,08</w:t>
            </w:r>
          </w:p>
        </w:tc>
        <w:tc>
          <w:tcPr>
            <w:tcW w:w="1229" w:type="dxa"/>
          </w:tcPr>
          <w:p w:rsidR="00381A61" w:rsidRDefault="005C44AF" w:rsidP="00381A61">
            <w:pPr>
              <w:ind w:right="175"/>
            </w:pPr>
            <w:r>
              <w:t>348,60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01 1 01 02200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240</w:t>
            </w:r>
          </w:p>
        </w:tc>
        <w:tc>
          <w:tcPr>
            <w:tcW w:w="1615" w:type="dxa"/>
          </w:tcPr>
          <w:p w:rsidR="005C44AF" w:rsidRPr="000452AF" w:rsidRDefault="005C44AF" w:rsidP="00A15624">
            <w:pPr>
              <w:ind w:right="175"/>
            </w:pPr>
            <w:r>
              <w:t>1205,06</w:t>
            </w:r>
          </w:p>
        </w:tc>
        <w:tc>
          <w:tcPr>
            <w:tcW w:w="1469" w:type="dxa"/>
          </w:tcPr>
          <w:p w:rsidR="005C44AF" w:rsidRDefault="005C44AF" w:rsidP="00A15624">
            <w:pPr>
              <w:ind w:right="175"/>
            </w:pPr>
            <w:r>
              <w:t>466,08</w:t>
            </w:r>
          </w:p>
        </w:tc>
        <w:tc>
          <w:tcPr>
            <w:tcW w:w="1229" w:type="dxa"/>
          </w:tcPr>
          <w:p w:rsidR="005C44AF" w:rsidRDefault="005C44AF" w:rsidP="00A15624">
            <w:pPr>
              <w:ind w:right="175"/>
            </w:pPr>
            <w:r>
              <w:t>348,60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17750F" w:rsidP="00C3736C">
            <w:r>
              <w:t>0,0</w:t>
            </w:r>
          </w:p>
        </w:tc>
        <w:tc>
          <w:tcPr>
            <w:tcW w:w="1229" w:type="dxa"/>
          </w:tcPr>
          <w:p w:rsidR="002E53AF" w:rsidRPr="000452AF" w:rsidRDefault="0017750F" w:rsidP="00C3736C">
            <w:r>
              <w:t>0,0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17750F" w:rsidP="00C3736C">
            <w:r>
              <w:t>0,0</w:t>
            </w:r>
          </w:p>
        </w:tc>
        <w:tc>
          <w:tcPr>
            <w:tcW w:w="1229" w:type="dxa"/>
          </w:tcPr>
          <w:p w:rsidR="002E53AF" w:rsidRPr="000452AF" w:rsidRDefault="0017750F" w:rsidP="00C3736C">
            <w:r>
              <w:t>0,0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5C44AF" w:rsidP="00F15270">
            <w:pPr>
              <w:rPr>
                <w:b/>
              </w:rPr>
            </w:pPr>
            <w:r>
              <w:rPr>
                <w:b/>
              </w:rPr>
              <w:t>982,11</w:t>
            </w:r>
          </w:p>
        </w:tc>
        <w:tc>
          <w:tcPr>
            <w:tcW w:w="1469" w:type="dxa"/>
          </w:tcPr>
          <w:p w:rsidR="00737CB2" w:rsidRPr="00CE651F" w:rsidRDefault="005C44AF" w:rsidP="00986171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1229" w:type="dxa"/>
          </w:tcPr>
          <w:p w:rsidR="00737CB2" w:rsidRPr="00CE651F" w:rsidRDefault="005C44AF" w:rsidP="00EC05A4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5C44AF" w:rsidP="00F15270">
            <w:r>
              <w:t>982,11</w:t>
            </w:r>
          </w:p>
        </w:tc>
        <w:tc>
          <w:tcPr>
            <w:tcW w:w="1469" w:type="dxa"/>
          </w:tcPr>
          <w:p w:rsidR="00737CB2" w:rsidRPr="002C2BA8" w:rsidRDefault="005C44AF" w:rsidP="00986171">
            <w:r>
              <w:t>991,94</w:t>
            </w:r>
          </w:p>
        </w:tc>
        <w:tc>
          <w:tcPr>
            <w:tcW w:w="1229" w:type="dxa"/>
          </w:tcPr>
          <w:p w:rsidR="00737CB2" w:rsidRPr="002C2BA8" w:rsidRDefault="005C44AF" w:rsidP="00EC05A4">
            <w:r>
              <w:t>1036,30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01 1 01 02300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120</w:t>
            </w:r>
          </w:p>
        </w:tc>
        <w:tc>
          <w:tcPr>
            <w:tcW w:w="1615" w:type="dxa"/>
          </w:tcPr>
          <w:p w:rsidR="005C44AF" w:rsidRPr="002C2BA8" w:rsidRDefault="005C44AF" w:rsidP="00A15624">
            <w:r>
              <w:t>982,11</w:t>
            </w:r>
          </w:p>
        </w:tc>
        <w:tc>
          <w:tcPr>
            <w:tcW w:w="1469" w:type="dxa"/>
          </w:tcPr>
          <w:p w:rsidR="005C44AF" w:rsidRPr="002C2BA8" w:rsidRDefault="005C44AF" w:rsidP="00A15624">
            <w:r>
              <w:t>991,94</w:t>
            </w:r>
          </w:p>
        </w:tc>
        <w:tc>
          <w:tcPr>
            <w:tcW w:w="1229" w:type="dxa"/>
          </w:tcPr>
          <w:p w:rsidR="005C44AF" w:rsidRPr="002C2BA8" w:rsidRDefault="005C44AF" w:rsidP="00A15624">
            <w:r>
              <w:t>1036,30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17750F" w:rsidP="0017750F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469" w:type="dxa"/>
          </w:tcPr>
          <w:p w:rsidR="00EE4535" w:rsidRPr="00665020" w:rsidRDefault="005C44AF" w:rsidP="00C9199F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229" w:type="dxa"/>
          </w:tcPr>
          <w:p w:rsidR="00EE4535" w:rsidRPr="00665020" w:rsidRDefault="0017750F" w:rsidP="005D0C52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17750F" w:rsidP="00E178F4">
            <w:pPr>
              <w:rPr>
                <w:b/>
              </w:rPr>
            </w:pPr>
            <w:r>
              <w:rPr>
                <w:b/>
              </w:rPr>
              <w:t>9,0</w:t>
            </w:r>
            <w:r w:rsidR="005C44AF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5C44AF" w:rsidP="00297CB9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17750F" w:rsidP="005D0C52">
            <w:pPr>
              <w:rPr>
                <w:b/>
              </w:rPr>
            </w:pPr>
            <w:r>
              <w:rPr>
                <w:b/>
              </w:rPr>
              <w:t>9,0</w:t>
            </w:r>
            <w:r w:rsidR="005C44AF">
              <w:rPr>
                <w:b/>
              </w:rPr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17750F" w:rsidP="00E178F4">
            <w:pPr>
              <w:rPr>
                <w:b/>
              </w:rPr>
            </w:pPr>
            <w:r>
              <w:rPr>
                <w:b/>
              </w:rPr>
              <w:t>5,0</w:t>
            </w:r>
            <w:r w:rsidR="005C44AF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17750F" w:rsidP="00C9199F">
            <w:pPr>
              <w:rPr>
                <w:b/>
              </w:rPr>
            </w:pPr>
            <w:r>
              <w:rPr>
                <w:b/>
              </w:rPr>
              <w:t>5,0</w:t>
            </w:r>
            <w:r w:rsidR="005C44AF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17750F" w:rsidP="005D0C52">
            <w:pPr>
              <w:rPr>
                <w:b/>
              </w:rPr>
            </w:pPr>
            <w:r>
              <w:rPr>
                <w:b/>
              </w:rPr>
              <w:t>5,0</w:t>
            </w:r>
            <w:r w:rsidR="005C44AF">
              <w:rPr>
                <w:b/>
              </w:rPr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E178F4">
            <w:r>
              <w:t>5,0</w:t>
            </w:r>
            <w:r w:rsidR="005C44AF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C9199F">
            <w:r>
              <w:t>5,0</w:t>
            </w:r>
            <w:r w:rsidR="005C44AF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5D0C52">
            <w:r>
              <w:t>5,0</w:t>
            </w:r>
            <w:r w:rsidR="005C44AF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5C44AF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5C44AF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5C44AF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5C44AF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5C44AF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5C44AF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5C44AF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5C44AF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5C44AF"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17750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17750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17750F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D649BD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D649B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D649B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D649BD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D649BD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D649BD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D649BD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D649BD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D649BD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D649BD" w:rsidP="00E071B3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8D0B10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7452B8" w:rsidRDefault="008D0B10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A04C1A" w:rsidRDefault="008D0B10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BF7CF7" w:rsidRDefault="008D0B10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BF7CF7" w:rsidRDefault="005C44AF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BF7CF7" w:rsidRDefault="008D0B10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5C44AF">
              <w:rPr>
                <w:rStyle w:val="af9"/>
                <w:b/>
                <w:i w:val="0"/>
              </w:rPr>
              <w:t>0</w:t>
            </w:r>
          </w:p>
        </w:tc>
      </w:tr>
      <w:tr w:rsidR="008D0B10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1C4ED2" w:rsidRDefault="008D0B10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Pr="00F65051" w:rsidRDefault="008D0B10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5C44AF" w:rsidP="00136B78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10" w:rsidRDefault="008D0B10" w:rsidP="00136B78">
            <w:r>
              <w:rPr>
                <w:rStyle w:val="af9"/>
                <w:i w:val="0"/>
              </w:rPr>
              <w:t>3,0</w:t>
            </w:r>
            <w:r w:rsidR="005C44AF">
              <w:rPr>
                <w:rStyle w:val="af9"/>
                <w:i w:val="0"/>
              </w:rPr>
              <w:t>0</w:t>
            </w:r>
          </w:p>
        </w:tc>
      </w:tr>
      <w:tr w:rsidR="005C44AF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1C4ED2" w:rsidRDefault="005C44AF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F65051" w:rsidRDefault="005C44A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F65051" w:rsidRDefault="005C44A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F65051" w:rsidRDefault="005C44A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>
            <w:r w:rsidRPr="008E6854">
              <w:rPr>
                <w:rStyle w:val="af9"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 w:rsidP="00136B78">
            <w:r>
              <w:rPr>
                <w:rStyle w:val="af9"/>
                <w:i w:val="0"/>
              </w:rPr>
              <w:t>3,00</w:t>
            </w:r>
          </w:p>
        </w:tc>
      </w:tr>
      <w:tr w:rsidR="005C44AF" w:rsidRPr="008B0025" w:rsidTr="00FC5D6E">
        <w:trPr>
          <w:trHeight w:val="691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1C4ED2" w:rsidRDefault="005C44AF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F65051" w:rsidRDefault="005C44A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F65051" w:rsidRDefault="005C44A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Pr="00F65051" w:rsidRDefault="005C44A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>
            <w:r w:rsidRPr="008E6854">
              <w:rPr>
                <w:rStyle w:val="af9"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AF" w:rsidRDefault="005C44AF" w:rsidP="00136B78">
            <w:r>
              <w:rPr>
                <w:rStyle w:val="af9"/>
                <w:i w:val="0"/>
              </w:rPr>
              <w:t>3,00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AF4DA8" w:rsidP="00F15270">
            <w:r>
              <w:rPr>
                <w:b/>
                <w:bCs/>
              </w:rPr>
              <w:t>136,50</w:t>
            </w:r>
          </w:p>
        </w:tc>
        <w:tc>
          <w:tcPr>
            <w:tcW w:w="1469" w:type="dxa"/>
          </w:tcPr>
          <w:p w:rsidR="00EE4535" w:rsidRDefault="00AF4DA8" w:rsidP="00986171">
            <w:r>
              <w:rPr>
                <w:b/>
                <w:bCs/>
              </w:rPr>
              <w:t>150,30</w:t>
            </w:r>
          </w:p>
        </w:tc>
        <w:tc>
          <w:tcPr>
            <w:tcW w:w="1229" w:type="dxa"/>
          </w:tcPr>
          <w:p w:rsidR="00EE4535" w:rsidRDefault="00AF4DA8" w:rsidP="00F07620">
            <w:r>
              <w:rPr>
                <w:b/>
                <w:bCs/>
              </w:rPr>
              <w:t>164,30</w:t>
            </w:r>
          </w:p>
        </w:tc>
      </w:tr>
      <w:tr w:rsidR="00AF4DA8" w:rsidRPr="001C4ED2" w:rsidTr="006D60BD">
        <w:trPr>
          <w:trHeight w:val="148"/>
        </w:trPr>
        <w:tc>
          <w:tcPr>
            <w:tcW w:w="7306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136,50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150,30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164,30</w:t>
            </w:r>
          </w:p>
        </w:tc>
      </w:tr>
      <w:tr w:rsidR="00AF4DA8" w:rsidRPr="001C4ED2" w:rsidTr="006D60BD">
        <w:trPr>
          <w:trHeight w:val="148"/>
        </w:trPr>
        <w:tc>
          <w:tcPr>
            <w:tcW w:w="7306" w:type="dxa"/>
          </w:tcPr>
          <w:p w:rsidR="00AF4DA8" w:rsidRPr="00206BA3" w:rsidRDefault="00AF4DA8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lastRenderedPageBreak/>
              <w:t xml:space="preserve">Муниципальная программа  </w:t>
            </w:r>
          </w:p>
          <w:p w:rsidR="00AF4DA8" w:rsidRPr="00206BA3" w:rsidRDefault="00AF4DA8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136,50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150,30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164,30</w:t>
            </w:r>
          </w:p>
        </w:tc>
      </w:tr>
      <w:tr w:rsidR="00AF4DA8" w:rsidRPr="00780C2D" w:rsidTr="006D60BD">
        <w:trPr>
          <w:trHeight w:val="148"/>
        </w:trPr>
        <w:tc>
          <w:tcPr>
            <w:tcW w:w="7306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136,50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150,30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164,30</w:t>
            </w:r>
          </w:p>
        </w:tc>
      </w:tr>
      <w:tr w:rsidR="00AF4DA8" w:rsidRPr="00780C2D" w:rsidTr="006D60BD">
        <w:trPr>
          <w:trHeight w:val="148"/>
        </w:trPr>
        <w:tc>
          <w:tcPr>
            <w:tcW w:w="7306" w:type="dxa"/>
          </w:tcPr>
          <w:p w:rsidR="00AF4DA8" w:rsidRPr="00780C2D" w:rsidRDefault="00AF4DA8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136,50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150,30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164,30</w:t>
            </w:r>
          </w:p>
        </w:tc>
      </w:tr>
      <w:tr w:rsidR="00AF4DA8" w:rsidRPr="00B70A48" w:rsidTr="006D60BD">
        <w:trPr>
          <w:trHeight w:val="148"/>
        </w:trPr>
        <w:tc>
          <w:tcPr>
            <w:tcW w:w="7306" w:type="dxa"/>
          </w:tcPr>
          <w:p w:rsidR="00AF4DA8" w:rsidRPr="00B70A48" w:rsidRDefault="009D57BA" w:rsidP="0091024B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AF4DA8"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AF4DA8" w:rsidRPr="00B70A48" w:rsidRDefault="00AF4DA8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136,50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150,30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164,30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FC5D6E" w:rsidRPr="00FC5D6E" w:rsidRDefault="00AF4DA8" w:rsidP="00E071B3">
            <w:r>
              <w:rPr>
                <w:bCs/>
              </w:rPr>
              <w:t>130,10</w:t>
            </w:r>
          </w:p>
        </w:tc>
        <w:tc>
          <w:tcPr>
            <w:tcW w:w="1469" w:type="dxa"/>
          </w:tcPr>
          <w:p w:rsidR="00FC5D6E" w:rsidRPr="00FC5D6E" w:rsidRDefault="00AF4DA8" w:rsidP="00E071B3">
            <w:r>
              <w:rPr>
                <w:bCs/>
              </w:rPr>
              <w:t>143,40</w:t>
            </w:r>
          </w:p>
        </w:tc>
        <w:tc>
          <w:tcPr>
            <w:tcW w:w="1229" w:type="dxa"/>
          </w:tcPr>
          <w:p w:rsidR="00FC5D6E" w:rsidRPr="00FC5D6E" w:rsidRDefault="00AF4DA8" w:rsidP="00E071B3">
            <w:r>
              <w:rPr>
                <w:bCs/>
              </w:rPr>
              <w:t>158,16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01 1 02 51180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120</w:t>
            </w:r>
          </w:p>
        </w:tc>
        <w:tc>
          <w:tcPr>
            <w:tcW w:w="1615" w:type="dxa"/>
          </w:tcPr>
          <w:p w:rsidR="00FC5D6E" w:rsidRPr="00FC5D6E" w:rsidRDefault="00AF4DA8" w:rsidP="00E071B3">
            <w:r>
              <w:rPr>
                <w:bCs/>
              </w:rPr>
              <w:t>130,10</w:t>
            </w:r>
          </w:p>
        </w:tc>
        <w:tc>
          <w:tcPr>
            <w:tcW w:w="1469" w:type="dxa"/>
          </w:tcPr>
          <w:p w:rsidR="00FC5D6E" w:rsidRPr="00FC5D6E" w:rsidRDefault="00AF4DA8" w:rsidP="00E071B3">
            <w:r>
              <w:rPr>
                <w:bCs/>
              </w:rPr>
              <w:t>143,10</w:t>
            </w:r>
          </w:p>
        </w:tc>
        <w:tc>
          <w:tcPr>
            <w:tcW w:w="1229" w:type="dxa"/>
          </w:tcPr>
          <w:p w:rsidR="00FC5D6E" w:rsidRPr="00FC5D6E" w:rsidRDefault="00AF4DA8" w:rsidP="00E071B3">
            <w:r>
              <w:rPr>
                <w:bCs/>
              </w:rPr>
              <w:t>158,16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 w:rsidRPr="001C4ED2">
              <w:t>200</w:t>
            </w:r>
          </w:p>
        </w:tc>
        <w:tc>
          <w:tcPr>
            <w:tcW w:w="1615" w:type="dxa"/>
          </w:tcPr>
          <w:p w:rsidR="00FC5D6E" w:rsidRPr="000452AF" w:rsidRDefault="00AF4DA8" w:rsidP="00F15270">
            <w:r>
              <w:t>6,40</w:t>
            </w:r>
          </w:p>
        </w:tc>
        <w:tc>
          <w:tcPr>
            <w:tcW w:w="1469" w:type="dxa"/>
          </w:tcPr>
          <w:p w:rsidR="00FC5D6E" w:rsidRDefault="00AF4DA8">
            <w:r>
              <w:t>6,90</w:t>
            </w:r>
          </w:p>
        </w:tc>
        <w:tc>
          <w:tcPr>
            <w:tcW w:w="1229" w:type="dxa"/>
          </w:tcPr>
          <w:p w:rsidR="00FC5D6E" w:rsidRDefault="00AF4DA8">
            <w:r>
              <w:t>6,14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240</w:t>
            </w:r>
          </w:p>
        </w:tc>
        <w:tc>
          <w:tcPr>
            <w:tcW w:w="1615" w:type="dxa"/>
          </w:tcPr>
          <w:p w:rsidR="00FC5D6E" w:rsidRPr="000452AF" w:rsidRDefault="00AF4DA8" w:rsidP="00F15270">
            <w:r>
              <w:t>6,40</w:t>
            </w:r>
          </w:p>
        </w:tc>
        <w:tc>
          <w:tcPr>
            <w:tcW w:w="1469" w:type="dxa"/>
          </w:tcPr>
          <w:p w:rsidR="00FC5D6E" w:rsidRDefault="00AF4DA8">
            <w:r>
              <w:t>6,90</w:t>
            </w:r>
          </w:p>
        </w:tc>
        <w:tc>
          <w:tcPr>
            <w:tcW w:w="1229" w:type="dxa"/>
          </w:tcPr>
          <w:p w:rsidR="00FC5D6E" w:rsidRDefault="00AF4DA8">
            <w:r>
              <w:t>6,14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E071B3" w:rsidP="00E178F4">
            <w:pPr>
              <w:rPr>
                <w:b/>
              </w:rPr>
            </w:pPr>
            <w:r>
              <w:rPr>
                <w:b/>
              </w:rPr>
              <w:t>6,0</w:t>
            </w:r>
            <w:r w:rsidR="00AF4DA8">
              <w:rPr>
                <w:b/>
              </w:rPr>
              <w:t>0</w:t>
            </w:r>
          </w:p>
        </w:tc>
        <w:tc>
          <w:tcPr>
            <w:tcW w:w="1469" w:type="dxa"/>
          </w:tcPr>
          <w:p w:rsidR="00EE4535" w:rsidRDefault="00E071B3" w:rsidP="00851649">
            <w:r>
              <w:rPr>
                <w:b/>
              </w:rPr>
              <w:t>6,0</w:t>
            </w:r>
            <w:r w:rsidR="00AF4DA8">
              <w:rPr>
                <w:b/>
              </w:rPr>
              <w:t>0</w:t>
            </w:r>
          </w:p>
        </w:tc>
        <w:tc>
          <w:tcPr>
            <w:tcW w:w="1229" w:type="dxa"/>
          </w:tcPr>
          <w:p w:rsidR="00EE4535" w:rsidRPr="00B23830" w:rsidRDefault="00E071B3" w:rsidP="00C3736C">
            <w:pPr>
              <w:rPr>
                <w:b/>
              </w:rPr>
            </w:pPr>
            <w:r>
              <w:rPr>
                <w:b/>
              </w:rPr>
              <w:t>6,</w:t>
            </w:r>
            <w:r w:rsidR="00AF4DA8">
              <w:rPr>
                <w:b/>
              </w:rPr>
              <w:t>59</w:t>
            </w:r>
          </w:p>
        </w:tc>
      </w:tr>
      <w:tr w:rsidR="00AF4DA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9D57BA" w:rsidP="00CE651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="00AF4DA8"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071B3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071B3">
            <w:r>
              <w:rPr>
                <w:b/>
              </w:rPr>
              <w:t>6,00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>
            <w:r w:rsidRPr="006D3469">
              <w:rPr>
                <w:b/>
              </w:rPr>
              <w:t>6,59</w:t>
            </w:r>
          </w:p>
        </w:tc>
      </w:tr>
      <w:tr w:rsidR="00AF4DA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AF4DA8" w:rsidRPr="00F65051" w:rsidRDefault="00AF4DA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071B3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071B3">
            <w:r>
              <w:rPr>
                <w:b/>
              </w:rPr>
              <w:t>6,00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>
            <w:r w:rsidRPr="006D3469">
              <w:rPr>
                <w:b/>
              </w:rPr>
              <w:t>6,59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4E99">
            <w:pPr>
              <w:rPr>
                <w:b/>
              </w:rPr>
            </w:pPr>
            <w:r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D1E7D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C459B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</w:tr>
      <w:tr w:rsidR="001855EE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5363FF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D1E7D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C459B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5363FF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D1E7D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1855EE">
            <w:r w:rsidRPr="00CC459B">
              <w:rPr>
                <w:b/>
              </w:rPr>
              <w:t>5,0</w:t>
            </w:r>
            <w:r w:rsidR="00AF4DA8">
              <w:rPr>
                <w:b/>
              </w:rPr>
              <w:t>0</w:t>
            </w:r>
          </w:p>
        </w:tc>
      </w:tr>
      <w:tr w:rsidR="001855E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  <w:r w:rsidR="00AF4DA8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  <w:r w:rsidR="00AF4DA8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  <w:r w:rsidR="00AF4DA8">
              <w:t>0</w:t>
            </w:r>
          </w:p>
        </w:tc>
      </w:tr>
      <w:tr w:rsidR="001855E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  <w:r w:rsidR="00AF4DA8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  <w:r w:rsidR="00AF4DA8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1855EE">
            <w:r w:rsidRPr="001855EE">
              <w:t>5,0</w:t>
            </w:r>
            <w:r w:rsidR="00AF4DA8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1,0</w:t>
            </w:r>
            <w:r w:rsidR="00AF4DA8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AF4DA8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</w:t>
            </w:r>
            <w:r w:rsidR="00AF4DA8">
              <w:rPr>
                <w:b/>
              </w:rPr>
              <w:t>59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>
            <w:r w:rsidRPr="00CA1DCC">
              <w:rPr>
                <w:b/>
              </w:rPr>
              <w:t>1,59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>
            <w:r w:rsidRPr="00CA1DCC">
              <w:rPr>
                <w:b/>
              </w:rPr>
              <w:t>1,59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0219CC">
            <w: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AF4DA8" w:rsidRDefault="00AF4DA8">
            <w:r w:rsidRPr="00AF4DA8">
              <w:t>1,59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0219CC">
            <w: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AF4DA8" w:rsidRDefault="00AF4DA8">
            <w:r w:rsidRPr="00AF4DA8">
              <w:t>1,59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1855EE">
            <w:r>
              <w:rPr>
                <w:b/>
                <w:bCs/>
              </w:rPr>
              <w:t>796,1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EE4535" w:rsidRPr="00626F73" w:rsidRDefault="001855EE" w:rsidP="00653D17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EE4535" w:rsidRPr="00626F73" w:rsidRDefault="001855EE" w:rsidP="00EE4535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B50DBF">
              <w:rPr>
                <w:b/>
                <w:bCs/>
              </w:rPr>
              <w:t>0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1855EE" w:rsidRPr="001D5FDF" w:rsidRDefault="001855EE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Default="001855EE" w:rsidP="00E178F4"/>
        </w:tc>
        <w:tc>
          <w:tcPr>
            <w:tcW w:w="881" w:type="dxa"/>
          </w:tcPr>
          <w:p w:rsidR="001855EE" w:rsidRDefault="001855EE" w:rsidP="00E178F4"/>
        </w:tc>
        <w:tc>
          <w:tcPr>
            <w:tcW w:w="1615" w:type="dxa"/>
          </w:tcPr>
          <w:p w:rsidR="001855EE" w:rsidRDefault="001855EE" w:rsidP="00411111">
            <w:r>
              <w:rPr>
                <w:b/>
                <w:bCs/>
              </w:rPr>
              <w:t>796,1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B50DBF">
              <w:rPr>
                <w:b/>
                <w:bCs/>
              </w:rPr>
              <w:t>0</w:t>
            </w:r>
          </w:p>
        </w:tc>
      </w:tr>
      <w:tr w:rsidR="001855EE" w:rsidRPr="007C5A80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1855EE" w:rsidRPr="00F65051" w:rsidRDefault="001855EE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855EE" w:rsidRPr="005F5BEB" w:rsidRDefault="001855EE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lastRenderedPageBreak/>
              <w:t>04</w:t>
            </w:r>
          </w:p>
        </w:tc>
        <w:tc>
          <w:tcPr>
            <w:tcW w:w="880" w:type="dxa"/>
          </w:tcPr>
          <w:p w:rsidR="001855EE" w:rsidRPr="005F5BEB" w:rsidRDefault="001855EE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5F5BEB" w:rsidRDefault="001855EE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855EE" w:rsidRPr="005F5BEB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1855EE" w:rsidP="00411111">
            <w:r>
              <w:rPr>
                <w:b/>
                <w:bCs/>
              </w:rPr>
              <w:t>796,1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B50DBF">
              <w:rPr>
                <w:b/>
                <w:bCs/>
              </w:rPr>
              <w:t>0</w:t>
            </w:r>
          </w:p>
        </w:tc>
      </w:tr>
      <w:tr w:rsidR="001855EE" w:rsidRPr="007C5A80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1855EE" w:rsidRPr="00C506BC" w:rsidRDefault="001855EE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C506BC" w:rsidRDefault="001855EE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C506BC" w:rsidRDefault="001855EE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855EE" w:rsidRPr="00C506BC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1855EE" w:rsidP="00411111">
            <w:r>
              <w:rPr>
                <w:b/>
                <w:bCs/>
              </w:rPr>
              <w:t>796,1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B50DBF">
              <w:rPr>
                <w:b/>
                <w:bCs/>
              </w:rPr>
              <w:t>0</w:t>
            </w:r>
          </w:p>
        </w:tc>
      </w:tr>
      <w:tr w:rsidR="001855EE" w:rsidRPr="00092C69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1855EE" w:rsidRPr="00092C69" w:rsidRDefault="001855EE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092C69" w:rsidRDefault="001855EE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1855EE" w:rsidRPr="00092C69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1855EE" w:rsidP="00411111">
            <w:r>
              <w:rPr>
                <w:b/>
                <w:bCs/>
              </w:rPr>
              <w:t>796,1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B50DBF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B50DBF">
              <w:rPr>
                <w:b/>
                <w:bCs/>
              </w:rPr>
              <w:t>0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/>
        </w:tc>
        <w:tc>
          <w:tcPr>
            <w:tcW w:w="1615" w:type="dxa"/>
          </w:tcPr>
          <w:p w:rsidR="001855EE" w:rsidRPr="001855EE" w:rsidRDefault="001855EE" w:rsidP="00411111">
            <w:r w:rsidRPr="001855EE">
              <w:rPr>
                <w:bCs/>
              </w:rPr>
              <w:t>796,1</w:t>
            </w:r>
            <w:r w:rsidR="00B50DBF">
              <w:rPr>
                <w:bCs/>
              </w:rPr>
              <w:t>0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809,4</w:t>
            </w:r>
            <w:r w:rsidR="00B50DBF">
              <w:rPr>
                <w:bCs/>
              </w:rPr>
              <w:t>0</w:t>
            </w:r>
          </w:p>
        </w:tc>
        <w:tc>
          <w:tcPr>
            <w:tcW w:w="1229" w:type="dxa"/>
          </w:tcPr>
          <w:p w:rsidR="001855EE" w:rsidRPr="001855EE" w:rsidRDefault="001855EE" w:rsidP="00411111">
            <w:r w:rsidRPr="001855EE">
              <w:rPr>
                <w:bCs/>
              </w:rPr>
              <w:t>825,7</w:t>
            </w:r>
            <w:r w:rsidR="00B50DBF">
              <w:rPr>
                <w:bCs/>
              </w:rPr>
              <w:t>0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>
            <w:r w:rsidRPr="001D5FDF">
              <w:t>200</w:t>
            </w:r>
          </w:p>
        </w:tc>
        <w:tc>
          <w:tcPr>
            <w:tcW w:w="1615" w:type="dxa"/>
          </w:tcPr>
          <w:p w:rsidR="001855EE" w:rsidRPr="001855EE" w:rsidRDefault="001855EE" w:rsidP="00411111">
            <w:r w:rsidRPr="001855EE">
              <w:rPr>
                <w:bCs/>
              </w:rPr>
              <w:t>796,1</w:t>
            </w:r>
            <w:r w:rsidR="00B50DBF">
              <w:rPr>
                <w:bCs/>
              </w:rPr>
              <w:t>0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809,4</w:t>
            </w:r>
            <w:r w:rsidR="00B50DBF">
              <w:rPr>
                <w:bCs/>
              </w:rPr>
              <w:t>0</w:t>
            </w:r>
          </w:p>
        </w:tc>
        <w:tc>
          <w:tcPr>
            <w:tcW w:w="1229" w:type="dxa"/>
          </w:tcPr>
          <w:p w:rsidR="001855EE" w:rsidRPr="001855EE" w:rsidRDefault="001855EE" w:rsidP="00411111">
            <w:r w:rsidRPr="001855EE">
              <w:rPr>
                <w:bCs/>
              </w:rPr>
              <w:t>825,7</w:t>
            </w:r>
            <w:r w:rsidR="00B50DBF">
              <w:rPr>
                <w:bCs/>
              </w:rPr>
              <w:t>0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>
            <w:r w:rsidRPr="001D5FDF">
              <w:t>240</w:t>
            </w:r>
          </w:p>
        </w:tc>
        <w:tc>
          <w:tcPr>
            <w:tcW w:w="1615" w:type="dxa"/>
          </w:tcPr>
          <w:p w:rsidR="001855EE" w:rsidRPr="001855EE" w:rsidRDefault="001855EE" w:rsidP="00411111">
            <w:r w:rsidRPr="001855EE">
              <w:rPr>
                <w:bCs/>
              </w:rPr>
              <w:t>796,1</w:t>
            </w:r>
            <w:r w:rsidR="00B50DBF">
              <w:rPr>
                <w:bCs/>
              </w:rPr>
              <w:t>0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809,4</w:t>
            </w:r>
            <w:r w:rsidR="00B50DBF">
              <w:rPr>
                <w:bCs/>
              </w:rPr>
              <w:t>0</w:t>
            </w:r>
          </w:p>
        </w:tc>
        <w:tc>
          <w:tcPr>
            <w:tcW w:w="1229" w:type="dxa"/>
          </w:tcPr>
          <w:p w:rsidR="001855EE" w:rsidRPr="001855EE" w:rsidRDefault="001855EE" w:rsidP="00411111">
            <w:r w:rsidRPr="001855EE">
              <w:rPr>
                <w:bCs/>
              </w:rPr>
              <w:t>825,7</w:t>
            </w:r>
            <w:r w:rsidR="00B50DBF">
              <w:rPr>
                <w:bCs/>
              </w:rPr>
              <w:t>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B50DBF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260</w:t>
            </w:r>
            <w:r w:rsidR="00386763">
              <w:rPr>
                <w:rStyle w:val="af9"/>
                <w:b/>
                <w:i w:val="0"/>
              </w:rPr>
              <w:t>,</w:t>
            </w:r>
            <w:r>
              <w:rPr>
                <w:rStyle w:val="af9"/>
                <w:b/>
                <w:i w:val="0"/>
              </w:rPr>
              <w:t xml:space="preserve"> 67</w:t>
            </w:r>
          </w:p>
        </w:tc>
        <w:tc>
          <w:tcPr>
            <w:tcW w:w="1469" w:type="dxa"/>
          </w:tcPr>
          <w:p w:rsidR="00EE4535" w:rsidRPr="00626F73" w:rsidRDefault="00B50DBF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307,98</w:t>
            </w:r>
          </w:p>
        </w:tc>
        <w:tc>
          <w:tcPr>
            <w:tcW w:w="1229" w:type="dxa"/>
          </w:tcPr>
          <w:p w:rsidR="00EE4535" w:rsidRPr="00626F73" w:rsidRDefault="00B50DBF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B50DBF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</w:tcPr>
          <w:p w:rsidR="00951EE6" w:rsidRPr="00951EE6" w:rsidRDefault="00B50DBF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229" w:type="dxa"/>
          </w:tcPr>
          <w:p w:rsidR="00951EE6" w:rsidRDefault="001855EE">
            <w:r>
              <w:rPr>
                <w:rStyle w:val="af9"/>
                <w:i w:val="0"/>
              </w:rPr>
              <w:t>0,0</w:t>
            </w:r>
          </w:p>
        </w:tc>
      </w:tr>
      <w:tr w:rsidR="00B50DBF" w:rsidRPr="00206BA3" w:rsidTr="006D60BD">
        <w:trPr>
          <w:trHeight w:val="148"/>
        </w:trPr>
        <w:tc>
          <w:tcPr>
            <w:tcW w:w="7306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B50DBF" w:rsidRPr="00640AD7" w:rsidRDefault="00B50DBF" w:rsidP="00956D90">
            <w:pPr>
              <w:rPr>
                <w:bCs/>
              </w:rPr>
            </w:pPr>
            <w:r w:rsidRPr="00640AD7">
              <w:rPr>
                <w:bCs/>
              </w:rPr>
              <w:t xml:space="preserve">01 7 01 </w:t>
            </w:r>
            <w:r w:rsidR="00956D90">
              <w:rPr>
                <w:bCs/>
              </w:rPr>
              <w:t>00000</w:t>
            </w:r>
          </w:p>
        </w:tc>
        <w:tc>
          <w:tcPr>
            <w:tcW w:w="881" w:type="dxa"/>
          </w:tcPr>
          <w:p w:rsidR="00B50DBF" w:rsidRPr="00206BA3" w:rsidRDefault="00B50DB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B50DBF" w:rsidRPr="00951EE6" w:rsidRDefault="00B50DBF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69" w:type="dxa"/>
          </w:tcPr>
          <w:p w:rsidR="00B50DBF" w:rsidRDefault="00B50DBF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229" w:type="dxa"/>
          </w:tcPr>
          <w:p w:rsidR="00B50DBF" w:rsidRDefault="00B50DBF">
            <w:r>
              <w:rPr>
                <w:rStyle w:val="af9"/>
                <w:i w:val="0"/>
              </w:rPr>
              <w:t>0,0</w:t>
            </w:r>
          </w:p>
        </w:tc>
      </w:tr>
      <w:tr w:rsidR="00B50DBF" w:rsidRPr="00206BA3" w:rsidTr="006D60BD">
        <w:trPr>
          <w:trHeight w:val="148"/>
        </w:trPr>
        <w:tc>
          <w:tcPr>
            <w:tcW w:w="7306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B50DBF" w:rsidRPr="00206BA3" w:rsidRDefault="00B50DB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B50DBF" w:rsidRDefault="00B50DBF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69" w:type="dxa"/>
          </w:tcPr>
          <w:p w:rsidR="00B50DBF" w:rsidRDefault="00B50DBF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229" w:type="dxa"/>
          </w:tcPr>
          <w:p w:rsidR="00B50DBF" w:rsidRDefault="00B50DBF">
            <w:r>
              <w:rPr>
                <w:rStyle w:val="af9"/>
                <w:i w:val="0"/>
              </w:rPr>
              <w:t>0,0</w:t>
            </w:r>
          </w:p>
        </w:tc>
      </w:tr>
      <w:tr w:rsidR="00B50DBF" w:rsidRPr="00206BA3" w:rsidTr="006D60BD">
        <w:trPr>
          <w:trHeight w:val="148"/>
        </w:trPr>
        <w:tc>
          <w:tcPr>
            <w:tcW w:w="7306" w:type="dxa"/>
          </w:tcPr>
          <w:p w:rsidR="00B50DBF" w:rsidRPr="00F65051" w:rsidRDefault="00B50DBF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B50DBF" w:rsidRPr="00206BA3" w:rsidRDefault="00B50DBF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B50DBF" w:rsidRDefault="00B50DBF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69" w:type="dxa"/>
          </w:tcPr>
          <w:p w:rsidR="00B50DBF" w:rsidRDefault="00B50DBF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229" w:type="dxa"/>
          </w:tcPr>
          <w:p w:rsidR="00B50DBF" w:rsidRDefault="00B50DBF">
            <w:r>
              <w:rPr>
                <w:rStyle w:val="af9"/>
                <w:i w:val="0"/>
              </w:rPr>
              <w:t>0,0</w:t>
            </w:r>
          </w:p>
        </w:tc>
      </w:tr>
      <w:tr w:rsidR="00B50DBF" w:rsidRPr="00206BA3" w:rsidTr="006D60BD">
        <w:trPr>
          <w:trHeight w:val="148"/>
        </w:trPr>
        <w:tc>
          <w:tcPr>
            <w:tcW w:w="7306" w:type="dxa"/>
          </w:tcPr>
          <w:p w:rsidR="00B50DBF" w:rsidRPr="00F65051" w:rsidRDefault="00B50DBF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B50DBF" w:rsidRPr="00206BA3" w:rsidRDefault="00B50DBF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B50DBF" w:rsidRPr="00640AD7" w:rsidRDefault="00B50DBF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B50DBF" w:rsidRDefault="00B50DBF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69" w:type="dxa"/>
          </w:tcPr>
          <w:p w:rsidR="00B50DBF" w:rsidRDefault="00B50DBF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229" w:type="dxa"/>
          </w:tcPr>
          <w:p w:rsidR="00B50DBF" w:rsidRDefault="00B50DBF">
            <w:r>
              <w:rPr>
                <w:rStyle w:val="af9"/>
                <w:i w:val="0"/>
              </w:rPr>
              <w:t>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2030CD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230,67</w:t>
            </w:r>
          </w:p>
        </w:tc>
        <w:tc>
          <w:tcPr>
            <w:tcW w:w="1469" w:type="dxa"/>
          </w:tcPr>
          <w:p w:rsidR="00EE4535" w:rsidRDefault="002030CD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229" w:type="dxa"/>
          </w:tcPr>
          <w:p w:rsidR="00EE4535" w:rsidRPr="00626F73" w:rsidRDefault="002030C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030CD" w:rsidRPr="00F65051" w:rsidRDefault="002030C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Pr="00F15270" w:rsidRDefault="002030CD" w:rsidP="00A15624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230,67</w:t>
            </w:r>
          </w:p>
        </w:tc>
        <w:tc>
          <w:tcPr>
            <w:tcW w:w="146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229" w:type="dxa"/>
          </w:tcPr>
          <w:p w:rsidR="002030CD" w:rsidRPr="00626F73" w:rsidRDefault="002030CD" w:rsidP="00A1562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230,67</w:t>
            </w:r>
          </w:p>
        </w:tc>
        <w:tc>
          <w:tcPr>
            <w:tcW w:w="1469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229" w:type="dxa"/>
          </w:tcPr>
          <w:p w:rsidR="002030CD" w:rsidRPr="002030CD" w:rsidRDefault="002030C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230,67</w:t>
            </w:r>
          </w:p>
        </w:tc>
        <w:tc>
          <w:tcPr>
            <w:tcW w:w="1469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229" w:type="dxa"/>
          </w:tcPr>
          <w:p w:rsidR="002030CD" w:rsidRPr="002030CD" w:rsidRDefault="002030C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230,67</w:t>
            </w:r>
          </w:p>
        </w:tc>
        <w:tc>
          <w:tcPr>
            <w:tcW w:w="1469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229" w:type="dxa"/>
          </w:tcPr>
          <w:p w:rsidR="002030CD" w:rsidRPr="002030CD" w:rsidRDefault="002030C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230,67</w:t>
            </w:r>
          </w:p>
        </w:tc>
        <w:tc>
          <w:tcPr>
            <w:tcW w:w="1469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229" w:type="dxa"/>
          </w:tcPr>
          <w:p w:rsidR="002030CD" w:rsidRPr="002030CD" w:rsidRDefault="002030C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230,67</w:t>
            </w:r>
          </w:p>
        </w:tc>
        <w:tc>
          <w:tcPr>
            <w:tcW w:w="1469" w:type="dxa"/>
          </w:tcPr>
          <w:p w:rsidR="002030CD" w:rsidRPr="002030CD" w:rsidRDefault="002030C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229" w:type="dxa"/>
          </w:tcPr>
          <w:p w:rsidR="002030CD" w:rsidRPr="002030CD" w:rsidRDefault="002030C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2030CD" w:rsidP="00392BC9">
            <w:pPr>
              <w:rPr>
                <w:b/>
              </w:rPr>
            </w:pPr>
            <w:r>
              <w:rPr>
                <w:b/>
              </w:rPr>
              <w:t>224,63</w:t>
            </w:r>
          </w:p>
        </w:tc>
        <w:tc>
          <w:tcPr>
            <w:tcW w:w="1469" w:type="dxa"/>
          </w:tcPr>
          <w:p w:rsidR="00EE4535" w:rsidRPr="00653D17" w:rsidRDefault="002030CD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29" w:type="dxa"/>
          </w:tcPr>
          <w:p w:rsidR="00EE4535" w:rsidRPr="00EE4535" w:rsidRDefault="002030CD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2030CD" w:rsidRPr="00FE6F2A" w:rsidRDefault="002030CD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2030CD" w:rsidRPr="00FE6F2A" w:rsidRDefault="002030CD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2030CD" w:rsidRPr="001C4ED2" w:rsidRDefault="002030CD" w:rsidP="00E178F4"/>
        </w:tc>
        <w:tc>
          <w:tcPr>
            <w:tcW w:w="881" w:type="dxa"/>
          </w:tcPr>
          <w:p w:rsidR="002030CD" w:rsidRPr="001C4ED2" w:rsidRDefault="002030CD" w:rsidP="00E178F4"/>
        </w:tc>
        <w:tc>
          <w:tcPr>
            <w:tcW w:w="1615" w:type="dxa"/>
          </w:tcPr>
          <w:p w:rsidR="002030CD" w:rsidRPr="00777C94" w:rsidRDefault="002030CD" w:rsidP="00A15624">
            <w:pPr>
              <w:rPr>
                <w:b/>
              </w:rPr>
            </w:pPr>
            <w:r>
              <w:rPr>
                <w:b/>
              </w:rPr>
              <w:t>224,63</w:t>
            </w:r>
          </w:p>
        </w:tc>
        <w:tc>
          <w:tcPr>
            <w:tcW w:w="1469" w:type="dxa"/>
          </w:tcPr>
          <w:p w:rsidR="002030CD" w:rsidRPr="00653D17" w:rsidRDefault="002030C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29" w:type="dxa"/>
          </w:tcPr>
          <w:p w:rsidR="002030CD" w:rsidRPr="00EE4535" w:rsidRDefault="002030C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94379F" w:rsidRDefault="002030CD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2030CD" w:rsidRPr="0094379F" w:rsidRDefault="002030CD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2030CD" w:rsidRPr="00C86657" w:rsidRDefault="002030CD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2030CD" w:rsidRPr="0094379F" w:rsidRDefault="002030CD" w:rsidP="00E178F4"/>
        </w:tc>
        <w:tc>
          <w:tcPr>
            <w:tcW w:w="1615" w:type="dxa"/>
          </w:tcPr>
          <w:p w:rsidR="002030CD" w:rsidRPr="00777C94" w:rsidRDefault="002030CD" w:rsidP="00A15624">
            <w:pPr>
              <w:rPr>
                <w:b/>
              </w:rPr>
            </w:pPr>
            <w:r>
              <w:rPr>
                <w:b/>
              </w:rPr>
              <w:t>224,63</w:t>
            </w:r>
          </w:p>
        </w:tc>
        <w:tc>
          <w:tcPr>
            <w:tcW w:w="1469" w:type="dxa"/>
          </w:tcPr>
          <w:p w:rsidR="002030CD" w:rsidRPr="00653D17" w:rsidRDefault="002030C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29" w:type="dxa"/>
          </w:tcPr>
          <w:p w:rsidR="002030CD" w:rsidRPr="00EE4535" w:rsidRDefault="002030C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030CD" w:rsidRPr="001C6CA8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030CD" w:rsidRPr="00777C94" w:rsidRDefault="002030CD" w:rsidP="00A15624">
            <w:pPr>
              <w:rPr>
                <w:b/>
              </w:rPr>
            </w:pPr>
            <w:r>
              <w:rPr>
                <w:b/>
              </w:rPr>
              <w:t>224,63</w:t>
            </w:r>
          </w:p>
        </w:tc>
        <w:tc>
          <w:tcPr>
            <w:tcW w:w="1469" w:type="dxa"/>
          </w:tcPr>
          <w:p w:rsidR="002030CD" w:rsidRPr="00653D17" w:rsidRDefault="002030C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29" w:type="dxa"/>
          </w:tcPr>
          <w:p w:rsidR="002030CD" w:rsidRPr="00EE4535" w:rsidRDefault="002030C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030CD" w:rsidRPr="00092C69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Соловцовского сельсовета Иссинского района Пензенской </w:t>
            </w:r>
            <w:r w:rsidRPr="00F65051">
              <w:rPr>
                <w:rStyle w:val="af9"/>
                <w:i w:val="0"/>
              </w:rPr>
              <w:lastRenderedPageBreak/>
              <w:t>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lastRenderedPageBreak/>
              <w:t>08</w:t>
            </w:r>
          </w:p>
        </w:tc>
        <w:tc>
          <w:tcPr>
            <w:tcW w:w="880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030CD" w:rsidRPr="00777C94" w:rsidRDefault="002030CD" w:rsidP="00A15624">
            <w:pPr>
              <w:rPr>
                <w:b/>
              </w:rPr>
            </w:pPr>
            <w:r>
              <w:rPr>
                <w:b/>
              </w:rPr>
              <w:t>224,63</w:t>
            </w:r>
          </w:p>
        </w:tc>
        <w:tc>
          <w:tcPr>
            <w:tcW w:w="1469" w:type="dxa"/>
          </w:tcPr>
          <w:p w:rsidR="002030CD" w:rsidRPr="00653D17" w:rsidRDefault="002030C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29" w:type="dxa"/>
          </w:tcPr>
          <w:p w:rsidR="002030CD" w:rsidRPr="00EE4535" w:rsidRDefault="002030C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030CD" w:rsidRPr="001C6CA8" w:rsidTr="006D60BD">
        <w:trPr>
          <w:trHeight w:val="116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2030CD" w:rsidRPr="001C6CA8" w:rsidRDefault="002030CD" w:rsidP="00E178F4"/>
        </w:tc>
        <w:tc>
          <w:tcPr>
            <w:tcW w:w="1615" w:type="dxa"/>
          </w:tcPr>
          <w:p w:rsidR="002030CD" w:rsidRPr="002030CD" w:rsidRDefault="002030CD" w:rsidP="00A15624">
            <w:r w:rsidRPr="002030CD">
              <w:t>224,63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t>72,22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t>39,93</w:t>
            </w:r>
          </w:p>
        </w:tc>
      </w:tr>
      <w:tr w:rsidR="002030CD" w:rsidRPr="001C6CA8" w:rsidTr="006D60BD">
        <w:trPr>
          <w:trHeight w:val="615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2030CD" w:rsidRPr="001C6CA8" w:rsidRDefault="002030CD" w:rsidP="00E178F4">
            <w:r>
              <w:t>200</w:t>
            </w:r>
          </w:p>
        </w:tc>
        <w:tc>
          <w:tcPr>
            <w:tcW w:w="1615" w:type="dxa"/>
          </w:tcPr>
          <w:p w:rsidR="002030CD" w:rsidRPr="002030CD" w:rsidRDefault="002030CD" w:rsidP="00A15624">
            <w:r w:rsidRPr="002030CD">
              <w:t>224,63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t>72,22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t>39,93</w:t>
            </w:r>
          </w:p>
        </w:tc>
      </w:tr>
      <w:tr w:rsidR="002030CD" w:rsidRPr="001C6CA8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2030CD" w:rsidRPr="001C6CA8" w:rsidRDefault="002030CD" w:rsidP="00E178F4">
            <w:r>
              <w:t>240</w:t>
            </w:r>
          </w:p>
        </w:tc>
        <w:tc>
          <w:tcPr>
            <w:tcW w:w="1615" w:type="dxa"/>
          </w:tcPr>
          <w:p w:rsidR="002030CD" w:rsidRPr="002030CD" w:rsidRDefault="002030CD" w:rsidP="00A15624">
            <w:r w:rsidRPr="002030CD">
              <w:t>224,63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t>72,22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t>39,93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6B463B" w:rsidP="00392BC9">
            <w:r>
              <w:rPr>
                <w:b/>
                <w:bCs/>
              </w:rPr>
              <w:t>331,8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EE4535" w:rsidRDefault="006B463B" w:rsidP="005D0C52">
            <w:r>
              <w:rPr>
                <w:b/>
                <w:bCs/>
              </w:rPr>
              <w:t>335,1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EE4535" w:rsidRDefault="006B463B" w:rsidP="005D0C52">
            <w:r>
              <w:rPr>
                <w:b/>
                <w:bCs/>
              </w:rPr>
              <w:t>348,5</w:t>
            </w:r>
            <w:r w:rsidR="002030CD">
              <w:rPr>
                <w:b/>
                <w:bCs/>
              </w:rPr>
              <w:t>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331,8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335,1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348,5</w:t>
            </w:r>
            <w:r w:rsidR="002030CD">
              <w:rPr>
                <w:b/>
                <w:bCs/>
              </w:rPr>
              <w:t>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331,8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335,1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348,5</w:t>
            </w:r>
            <w:r w:rsidR="002030CD">
              <w:rPr>
                <w:b/>
                <w:bCs/>
              </w:rPr>
              <w:t>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331,8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335,1</w:t>
            </w:r>
            <w:r w:rsidR="002030C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348,5</w:t>
            </w:r>
            <w:r w:rsidR="002030CD">
              <w:rPr>
                <w:b/>
                <w:bCs/>
              </w:rPr>
              <w:t>0</w:t>
            </w:r>
          </w:p>
        </w:tc>
      </w:tr>
      <w:tr w:rsidR="006B463B" w:rsidRPr="00CF56DB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6B463B" w:rsidRPr="00CF56DB" w:rsidRDefault="006B463B" w:rsidP="00E178F4">
            <w:r w:rsidRPr="00CF56DB">
              <w:t>10</w:t>
            </w:r>
          </w:p>
        </w:tc>
        <w:tc>
          <w:tcPr>
            <w:tcW w:w="880" w:type="dxa"/>
          </w:tcPr>
          <w:p w:rsidR="006B463B" w:rsidRPr="00CF56DB" w:rsidRDefault="006B463B" w:rsidP="00E178F4">
            <w:r w:rsidRPr="00CF56DB">
              <w:t>01</w:t>
            </w:r>
          </w:p>
        </w:tc>
        <w:tc>
          <w:tcPr>
            <w:tcW w:w="1615" w:type="dxa"/>
          </w:tcPr>
          <w:p w:rsidR="006B463B" w:rsidRPr="00CF56DB" w:rsidRDefault="006B463B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6B463B" w:rsidRPr="00CF56DB" w:rsidRDefault="006B463B" w:rsidP="00E178F4">
            <w:r w:rsidRPr="00CF56DB">
              <w:t>300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bCs/>
              </w:rPr>
              <w:t>331,8</w:t>
            </w:r>
            <w:r w:rsidR="002030CD">
              <w:rPr>
                <w:bCs/>
              </w:rPr>
              <w:t>0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bCs/>
              </w:rPr>
              <w:t>335,1</w:t>
            </w:r>
            <w:r w:rsidR="002030CD">
              <w:rPr>
                <w:bCs/>
              </w:rPr>
              <w:t>0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rPr>
                <w:bCs/>
              </w:rPr>
              <w:t>348,5</w:t>
            </w:r>
            <w:r w:rsidR="002030CD">
              <w:rPr>
                <w:bCs/>
              </w:rPr>
              <w:t>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4B6565" w:rsidRDefault="006B463B" w:rsidP="00E178F4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6B463B" w:rsidRPr="001C4ED2" w:rsidRDefault="006B463B" w:rsidP="00E178F4">
            <w: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r>
              <w:t>73 0 00 28550</w:t>
            </w:r>
          </w:p>
        </w:tc>
        <w:tc>
          <w:tcPr>
            <w:tcW w:w="881" w:type="dxa"/>
          </w:tcPr>
          <w:p w:rsidR="006B463B" w:rsidRPr="001C4ED2" w:rsidRDefault="006B463B" w:rsidP="004B6565"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bCs/>
              </w:rPr>
              <w:t>331,8</w:t>
            </w:r>
            <w:r w:rsidR="002030CD">
              <w:rPr>
                <w:bCs/>
              </w:rPr>
              <w:t>0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bCs/>
              </w:rPr>
              <w:t>335,1</w:t>
            </w:r>
            <w:r w:rsidR="002030CD">
              <w:rPr>
                <w:bCs/>
              </w:rPr>
              <w:t>0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rPr>
                <w:bCs/>
              </w:rPr>
              <w:t>348,5</w:t>
            </w:r>
            <w:r w:rsidR="002030CD">
              <w:rPr>
                <w:bCs/>
              </w:rPr>
              <w:t>0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6B463B" w:rsidP="00392BC9">
            <w:r>
              <w:rPr>
                <w:rStyle w:val="af9"/>
                <w:b/>
                <w:i w:val="0"/>
              </w:rPr>
              <w:t>36,1</w:t>
            </w:r>
            <w:r w:rsidR="002030CD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469" w:type="dxa"/>
          </w:tcPr>
          <w:p w:rsidR="00EE4535" w:rsidRDefault="006B463B" w:rsidP="005D0C52">
            <w:r>
              <w:rPr>
                <w:rStyle w:val="af9"/>
                <w:b/>
                <w:i w:val="0"/>
              </w:rPr>
              <w:t>36,1</w:t>
            </w:r>
            <w:r w:rsidR="002030CD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29" w:type="dxa"/>
          </w:tcPr>
          <w:p w:rsidR="00EE4535" w:rsidRDefault="006B463B" w:rsidP="005D0C52">
            <w:r>
              <w:rPr>
                <w:rStyle w:val="af9"/>
                <w:b/>
                <w:i w:val="0"/>
              </w:rPr>
              <w:t>36,1</w:t>
            </w:r>
            <w:r w:rsidR="002030CD">
              <w:rPr>
                <w:rStyle w:val="af9"/>
                <w:b/>
                <w:i w:val="0"/>
              </w:rPr>
              <w:t>3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2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030CD" w:rsidRPr="00F65051" w:rsidRDefault="002030C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2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2030CD" w:rsidRPr="00CF56DB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2030CD" w:rsidRPr="00CF56DB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2030CD" w:rsidRPr="00291CB7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469" w:type="dxa"/>
          </w:tcPr>
          <w:p w:rsidR="002030CD" w:rsidRDefault="002030CD">
            <w:r w:rsidRPr="00E238B3"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229" w:type="dxa"/>
          </w:tcPr>
          <w:p w:rsidR="002030CD" w:rsidRDefault="002030CD">
            <w:r w:rsidRPr="00E238B3">
              <w:rPr>
                <w:rStyle w:val="af9"/>
                <w:b/>
                <w:i w:val="0"/>
              </w:rPr>
              <w:t>0,69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0,69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0,69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38676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="00386763"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6B463B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2030CD">
              <w:rPr>
                <w:rStyle w:val="af9"/>
                <w:b/>
                <w:i w:val="0"/>
              </w:rPr>
              <w:t>18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6B463B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2030CD">
              <w:rPr>
                <w:rStyle w:val="af9"/>
                <w:b/>
                <w:i w:val="0"/>
              </w:rPr>
              <w:t>18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030C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</w:tr>
      <w:tr w:rsidR="002030CD" w:rsidRPr="00291CB7" w:rsidTr="00A15624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2030CD" w:rsidRPr="00291CB7" w:rsidTr="00A15624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</w:t>
            </w:r>
            <w:r w:rsidR="002030CD">
              <w:rPr>
                <w:rStyle w:val="af9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</w:t>
            </w:r>
            <w:r w:rsidR="002030CD">
              <w:rPr>
                <w:rStyle w:val="af9"/>
                <w:b/>
                <w:i w:val="0"/>
              </w:rPr>
              <w:t>19</w:t>
            </w:r>
          </w:p>
        </w:tc>
        <w:tc>
          <w:tcPr>
            <w:tcW w:w="122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</w:t>
            </w:r>
            <w:r w:rsidR="002030CD">
              <w:rPr>
                <w:rStyle w:val="af9"/>
                <w:b/>
                <w:i w:val="0"/>
              </w:rPr>
              <w:t>19</w:t>
            </w:r>
          </w:p>
        </w:tc>
      </w:tr>
      <w:tr w:rsidR="002030CD" w:rsidRPr="00291CB7" w:rsidTr="006D60BD">
        <w:trPr>
          <w:trHeight w:val="221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2030CD" w:rsidRPr="00291CB7" w:rsidTr="006D60BD">
        <w:trPr>
          <w:trHeight w:val="291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2030CD">
              <w:rPr>
                <w:rStyle w:val="af9"/>
                <w:b/>
                <w:i w:val="0"/>
              </w:rPr>
              <w:t>49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2030CD">
              <w:rPr>
                <w:rStyle w:val="af9"/>
                <w:b/>
                <w:i w:val="0"/>
              </w:rPr>
              <w:t>49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2030CD">
              <w:rPr>
                <w:rStyle w:val="af9"/>
                <w:b/>
                <w:i w:val="0"/>
              </w:rPr>
              <w:t>49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2030CD" w:rsidRDefault="002030CD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2030CD" w:rsidRDefault="002030CD">
            <w:r w:rsidRPr="00F5443D">
              <w:rPr>
                <w:rStyle w:val="af9"/>
                <w:i w:val="0"/>
              </w:rPr>
              <w:t>0,49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2030CD" w:rsidRDefault="002030CD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2030CD" w:rsidRDefault="002030CD">
            <w:r w:rsidRPr="00F5443D">
              <w:rPr>
                <w:rStyle w:val="af9"/>
                <w:i w:val="0"/>
              </w:rPr>
              <w:t>0,49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4F0A33">
              <w:rPr>
                <w:rStyle w:val="af9"/>
                <w:b/>
                <w:i w:val="0"/>
              </w:rPr>
              <w:t>58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4F0A33">
              <w:rPr>
                <w:rStyle w:val="af9"/>
                <w:b/>
                <w:i w:val="0"/>
              </w:rPr>
              <w:t>58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4F0A33">
              <w:rPr>
                <w:rStyle w:val="af9"/>
                <w:b/>
                <w:i w:val="0"/>
              </w:rPr>
              <w:t>58</w:t>
            </w:r>
          </w:p>
        </w:tc>
      </w:tr>
      <w:tr w:rsidR="004F0A33" w:rsidRPr="00291CB7" w:rsidTr="006D60BD">
        <w:trPr>
          <w:trHeight w:val="260"/>
        </w:trPr>
        <w:tc>
          <w:tcPr>
            <w:tcW w:w="7306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69" w:type="dxa"/>
          </w:tcPr>
          <w:p w:rsidR="004F0A33" w:rsidRDefault="004F0A33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229" w:type="dxa"/>
          </w:tcPr>
          <w:p w:rsidR="004F0A33" w:rsidRDefault="004F0A33">
            <w:r w:rsidRPr="00322F27">
              <w:rPr>
                <w:rStyle w:val="af9"/>
                <w:i w:val="0"/>
              </w:rPr>
              <w:t>1,58</w:t>
            </w:r>
          </w:p>
        </w:tc>
      </w:tr>
      <w:tr w:rsidR="004F0A33" w:rsidRPr="00291CB7" w:rsidTr="006D60BD">
        <w:trPr>
          <w:trHeight w:val="232"/>
        </w:trPr>
        <w:tc>
          <w:tcPr>
            <w:tcW w:w="7306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69" w:type="dxa"/>
          </w:tcPr>
          <w:p w:rsidR="004F0A33" w:rsidRDefault="004F0A33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229" w:type="dxa"/>
          </w:tcPr>
          <w:p w:rsidR="004F0A33" w:rsidRDefault="004F0A33">
            <w:r w:rsidRPr="00322F27">
              <w:rPr>
                <w:rStyle w:val="af9"/>
                <w:i w:val="0"/>
              </w:rPr>
              <w:t>1,58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4F0A33">
              <w:rPr>
                <w:rStyle w:val="af9"/>
                <w:b/>
                <w:i w:val="0"/>
              </w:rPr>
              <w:t>49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4F0A33">
              <w:rPr>
                <w:rStyle w:val="af9"/>
                <w:b/>
                <w:i w:val="0"/>
              </w:rPr>
              <w:t>49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4F0A33">
              <w:rPr>
                <w:rStyle w:val="af9"/>
                <w:b/>
                <w:i w:val="0"/>
              </w:rPr>
              <w:t>49</w:t>
            </w:r>
          </w:p>
        </w:tc>
      </w:tr>
      <w:tr w:rsidR="004F0A33" w:rsidRPr="004E35C6" w:rsidTr="006D60BD">
        <w:trPr>
          <w:trHeight w:val="247"/>
        </w:trPr>
        <w:tc>
          <w:tcPr>
            <w:tcW w:w="7306" w:type="dxa"/>
          </w:tcPr>
          <w:p w:rsidR="004F0A33" w:rsidRPr="00BD3D3D" w:rsidRDefault="004F0A33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4F0A33" w:rsidRDefault="004F0A33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4F0A33" w:rsidRDefault="004F0A33">
            <w:r w:rsidRPr="0027430F">
              <w:rPr>
                <w:rStyle w:val="af9"/>
                <w:i w:val="0"/>
              </w:rPr>
              <w:t>0,49</w:t>
            </w:r>
          </w:p>
        </w:tc>
      </w:tr>
      <w:tr w:rsidR="004F0A33" w:rsidRPr="004E35C6" w:rsidTr="006D60BD">
        <w:trPr>
          <w:trHeight w:val="247"/>
        </w:trPr>
        <w:tc>
          <w:tcPr>
            <w:tcW w:w="7306" w:type="dxa"/>
          </w:tcPr>
          <w:p w:rsidR="004F0A33" w:rsidRPr="00BD3D3D" w:rsidRDefault="004F0A33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4F0A33" w:rsidRDefault="004F0A33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4F0A33" w:rsidRDefault="004F0A33">
            <w:r w:rsidRPr="0027430F">
              <w:rPr>
                <w:rStyle w:val="af9"/>
                <w:i w:val="0"/>
              </w:rPr>
              <w:t>0,49</w:t>
            </w:r>
          </w:p>
        </w:tc>
      </w:tr>
      <w:tr w:rsidR="00EE4535" w:rsidRPr="004E35C6" w:rsidTr="004F0A33">
        <w:trPr>
          <w:trHeight w:val="1759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4F0A33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4F0A33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4F0A33">
              <w:rPr>
                <w:rStyle w:val="af9"/>
                <w:b/>
                <w:i w:val="0"/>
              </w:rPr>
              <w:t>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4F0A33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4F0A33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4F0A33">
              <w:rPr>
                <w:rStyle w:val="af9"/>
                <w:i w:val="0"/>
              </w:rPr>
              <w:t>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4F0A33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4F0A33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4F0A33">
              <w:rPr>
                <w:rStyle w:val="af9"/>
                <w:i w:val="0"/>
              </w:rPr>
              <w:t>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  <w:r w:rsidR="004F0A33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  <w:r w:rsidR="004F0A33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  <w:r w:rsidR="004F0A33">
              <w:rPr>
                <w:rStyle w:val="af9"/>
                <w:b/>
                <w:i w:val="0"/>
              </w:rPr>
              <w:t>1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6A6114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  <w:r w:rsidR="004F0A33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  <w:r w:rsidR="004F0A33">
              <w:rPr>
                <w:rStyle w:val="af9"/>
                <w:i w:val="0"/>
              </w:rPr>
              <w:t>1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  <w:r w:rsidR="004F0A33">
              <w:rPr>
                <w:rStyle w:val="af9"/>
                <w:i w:val="0"/>
              </w:rPr>
              <w:t>1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  <w:r w:rsidR="004F0A33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  <w:r w:rsidR="004F0A33">
              <w:rPr>
                <w:rStyle w:val="af9"/>
                <w:i w:val="0"/>
              </w:rPr>
              <w:t>1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  <w:r w:rsidR="004F0A33">
              <w:rPr>
                <w:rStyle w:val="af9"/>
                <w:i w:val="0"/>
              </w:rPr>
              <w:t>1</w:t>
            </w:r>
          </w:p>
        </w:tc>
      </w:tr>
    </w:tbl>
    <w:p w:rsidR="00E178F4" w:rsidRDefault="00E178F4" w:rsidP="00E178F4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EB5D5C">
        <w:t xml:space="preserve">к 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E107E6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E107E6">
        <w:rPr>
          <w:snapToGrid w:val="0"/>
          <w:sz w:val="18"/>
          <w:szCs w:val="18"/>
        </w:rPr>
        <w:t xml:space="preserve"> </w:t>
      </w:r>
      <w:r w:rsidR="00A15624">
        <w:rPr>
          <w:snapToGrid w:val="0"/>
          <w:sz w:val="18"/>
          <w:szCs w:val="18"/>
        </w:rPr>
        <w:t xml:space="preserve"> 29.12</w:t>
      </w:r>
      <w:r w:rsidR="006B463B">
        <w:rPr>
          <w:snapToGrid w:val="0"/>
          <w:sz w:val="18"/>
          <w:szCs w:val="18"/>
        </w:rPr>
        <w:t>.2023</w:t>
      </w:r>
      <w:r w:rsidRPr="00866213">
        <w:rPr>
          <w:snapToGrid w:val="0"/>
          <w:sz w:val="18"/>
          <w:szCs w:val="18"/>
        </w:rPr>
        <w:t xml:space="preserve"> №</w:t>
      </w:r>
      <w:r w:rsidR="00E107E6">
        <w:rPr>
          <w:snapToGrid w:val="0"/>
          <w:sz w:val="18"/>
          <w:szCs w:val="18"/>
        </w:rPr>
        <w:t xml:space="preserve"> </w:t>
      </w:r>
      <w:r w:rsidR="00A15624">
        <w:rPr>
          <w:snapToGrid w:val="0"/>
          <w:sz w:val="18"/>
          <w:szCs w:val="18"/>
        </w:rPr>
        <w:t>281</w:t>
      </w:r>
      <w:r w:rsidR="006B463B">
        <w:rPr>
          <w:snapToGrid w:val="0"/>
          <w:sz w:val="18"/>
          <w:szCs w:val="18"/>
        </w:rPr>
        <w:t>-</w:t>
      </w:r>
      <w:r w:rsidR="00A15624">
        <w:rPr>
          <w:snapToGrid w:val="0"/>
          <w:sz w:val="18"/>
          <w:szCs w:val="18"/>
        </w:rPr>
        <w:t>77</w:t>
      </w:r>
      <w:r w:rsidR="006B463B">
        <w:rPr>
          <w:snapToGrid w:val="0"/>
          <w:sz w:val="18"/>
          <w:szCs w:val="18"/>
        </w:rPr>
        <w:t>/3</w:t>
      </w:r>
      <w:r w:rsidR="006712AB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r>
        <w:rPr>
          <w:b/>
          <w:bCs/>
          <w:sz w:val="24"/>
          <w:szCs w:val="24"/>
        </w:rPr>
        <w:t>Соловцовского</w:t>
      </w:r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r>
        <w:rPr>
          <w:b/>
          <w:bCs/>
          <w:sz w:val="24"/>
          <w:szCs w:val="24"/>
        </w:rPr>
        <w:t>Иссинского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6B463B">
        <w:rPr>
          <w:b/>
          <w:bCs/>
          <w:sz w:val="24"/>
          <w:szCs w:val="24"/>
        </w:rPr>
        <w:t>4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6B463B">
        <w:rPr>
          <w:b/>
          <w:bCs/>
          <w:sz w:val="24"/>
          <w:szCs w:val="24"/>
        </w:rPr>
        <w:t>5</w:t>
      </w:r>
      <w:r w:rsidR="00E74E1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 202</w:t>
      </w:r>
      <w:r w:rsidR="006B463B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557A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E557AD">
              <w:rPr>
                <w:b/>
              </w:rPr>
              <w:t>4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E557AD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557AD">
              <w:rPr>
                <w:b/>
              </w:rPr>
              <w:t>6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5090,70</w:t>
            </w:r>
          </w:p>
        </w:tc>
        <w:tc>
          <w:tcPr>
            <w:tcW w:w="1418" w:type="dxa"/>
          </w:tcPr>
          <w:p w:rsidR="0091722F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276" w:type="dxa"/>
          </w:tcPr>
          <w:p w:rsidR="0091722F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A15624" w:rsidRPr="002C4C1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Администрация Соловцовского сельсовета Иссинского района Пензенской области</w:t>
            </w:r>
          </w:p>
        </w:tc>
        <w:tc>
          <w:tcPr>
            <w:tcW w:w="851" w:type="dxa"/>
          </w:tcPr>
          <w:p w:rsidR="00A15624" w:rsidRPr="002C4C12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C4C12" w:rsidRDefault="00A15624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15624" w:rsidRPr="00ED29DE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5090,70</w:t>
            </w:r>
          </w:p>
        </w:tc>
        <w:tc>
          <w:tcPr>
            <w:tcW w:w="1418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276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3277,87</w:t>
            </w:r>
          </w:p>
        </w:tc>
        <w:tc>
          <w:tcPr>
            <w:tcW w:w="1418" w:type="dxa"/>
          </w:tcPr>
          <w:p w:rsidR="0091722F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276" w:type="dxa"/>
          </w:tcPr>
          <w:p w:rsidR="0091722F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A15624" w:rsidRPr="00206BA3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A15624" w:rsidRPr="00206BA3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390C26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3277,87</w:t>
            </w:r>
          </w:p>
        </w:tc>
        <w:tc>
          <w:tcPr>
            <w:tcW w:w="1418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276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A15624" w:rsidRPr="00206BA3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A15624" w:rsidRPr="00EC6440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EC6440" w:rsidRDefault="00A15624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EC6440" w:rsidRDefault="00A15624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390C26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3277,87</w:t>
            </w:r>
          </w:p>
        </w:tc>
        <w:tc>
          <w:tcPr>
            <w:tcW w:w="1418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276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A15624" w:rsidRPr="001C4ED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51" w:type="dxa"/>
          </w:tcPr>
          <w:p w:rsidR="00A15624" w:rsidRPr="001C4ED2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390C26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3277,87</w:t>
            </w:r>
          </w:p>
        </w:tc>
        <w:tc>
          <w:tcPr>
            <w:tcW w:w="1418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276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A15624" w:rsidRPr="004962ED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A15624" w:rsidRPr="004962ED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390C26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3277,87</w:t>
            </w:r>
          </w:p>
        </w:tc>
        <w:tc>
          <w:tcPr>
            <w:tcW w:w="1418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276" w:type="dxa"/>
          </w:tcPr>
          <w:p w:rsidR="00A15624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A15624" w:rsidP="00F64BA6">
            <w:pPr>
              <w:rPr>
                <w:b/>
              </w:rPr>
            </w:pPr>
            <w:r>
              <w:rPr>
                <w:b/>
              </w:rPr>
              <w:t>1040,69</w:t>
            </w:r>
          </w:p>
        </w:tc>
        <w:tc>
          <w:tcPr>
            <w:tcW w:w="1418" w:type="dxa"/>
          </w:tcPr>
          <w:p w:rsidR="0091722F" w:rsidRPr="00216A65" w:rsidRDefault="00A15624" w:rsidP="00F64BA6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276" w:type="dxa"/>
          </w:tcPr>
          <w:p w:rsidR="0091722F" w:rsidRPr="00216A65" w:rsidRDefault="00A15624" w:rsidP="00F64BA6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D36B5" w:rsidRPr="001C4ED2" w:rsidTr="00D519B7">
        <w:trPr>
          <w:trHeight w:val="93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D36B5" w:rsidRPr="001C4ED2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 w:rsidRPr="001C4ED2"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100</w:t>
            </w:r>
          </w:p>
        </w:tc>
        <w:tc>
          <w:tcPr>
            <w:tcW w:w="1417" w:type="dxa"/>
          </w:tcPr>
          <w:p w:rsidR="006D36B5" w:rsidRPr="006D36B5" w:rsidRDefault="00A15624" w:rsidP="00411111">
            <w:r>
              <w:t>1040,69</w:t>
            </w:r>
          </w:p>
        </w:tc>
        <w:tc>
          <w:tcPr>
            <w:tcW w:w="1418" w:type="dxa"/>
          </w:tcPr>
          <w:p w:rsidR="006D36B5" w:rsidRPr="006D36B5" w:rsidRDefault="00A15624" w:rsidP="00411111">
            <w:r>
              <w:t>1051,13</w:t>
            </w:r>
          </w:p>
        </w:tc>
        <w:tc>
          <w:tcPr>
            <w:tcW w:w="1276" w:type="dxa"/>
          </w:tcPr>
          <w:p w:rsidR="006D36B5" w:rsidRPr="006D36B5" w:rsidRDefault="00A15624" w:rsidP="00411111">
            <w:r>
              <w:t>1096,42</w:t>
            </w:r>
          </w:p>
        </w:tc>
      </w:tr>
      <w:tr w:rsidR="00A15624" w:rsidRPr="001C4ED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A15624" w:rsidRDefault="00A15624" w:rsidP="00E178F4">
            <w:r>
              <w:t>901</w:t>
            </w:r>
          </w:p>
        </w:tc>
        <w:tc>
          <w:tcPr>
            <w:tcW w:w="850" w:type="dxa"/>
          </w:tcPr>
          <w:p w:rsidR="00A15624" w:rsidRPr="001C4ED2" w:rsidRDefault="00A15624" w:rsidP="009D3076">
            <w:r>
              <w:t>01</w:t>
            </w:r>
          </w:p>
        </w:tc>
        <w:tc>
          <w:tcPr>
            <w:tcW w:w="709" w:type="dxa"/>
          </w:tcPr>
          <w:p w:rsidR="00A15624" w:rsidRPr="001C4ED2" w:rsidRDefault="00A15624" w:rsidP="009D3076">
            <w:r>
              <w:t>04</w:t>
            </w:r>
          </w:p>
        </w:tc>
        <w:tc>
          <w:tcPr>
            <w:tcW w:w="1559" w:type="dxa"/>
          </w:tcPr>
          <w:p w:rsidR="00A15624" w:rsidRPr="001C4ED2" w:rsidRDefault="00A15624" w:rsidP="009D3076">
            <w:r>
              <w:t>01 1 01 02100</w:t>
            </w:r>
          </w:p>
        </w:tc>
        <w:tc>
          <w:tcPr>
            <w:tcW w:w="709" w:type="dxa"/>
          </w:tcPr>
          <w:p w:rsidR="00A15624" w:rsidRPr="001C4ED2" w:rsidRDefault="00A15624" w:rsidP="009D3076">
            <w:r w:rsidRPr="001C4ED2">
              <w:t>120</w:t>
            </w:r>
          </w:p>
        </w:tc>
        <w:tc>
          <w:tcPr>
            <w:tcW w:w="1417" w:type="dxa"/>
          </w:tcPr>
          <w:p w:rsidR="00A15624" w:rsidRPr="006D36B5" w:rsidRDefault="00A15624" w:rsidP="00A15624">
            <w:r>
              <w:t>1040,69</w:t>
            </w:r>
          </w:p>
        </w:tc>
        <w:tc>
          <w:tcPr>
            <w:tcW w:w="1418" w:type="dxa"/>
          </w:tcPr>
          <w:p w:rsidR="00A15624" w:rsidRPr="006D36B5" w:rsidRDefault="00A15624" w:rsidP="00A15624">
            <w:r>
              <w:t>1051,13</w:t>
            </w:r>
          </w:p>
        </w:tc>
        <w:tc>
          <w:tcPr>
            <w:tcW w:w="1276" w:type="dxa"/>
          </w:tcPr>
          <w:p w:rsidR="00A15624" w:rsidRPr="006D36B5" w:rsidRDefault="00A15624" w:rsidP="00A15624">
            <w:r>
              <w:t>1096,42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A15624" w:rsidP="00F64BA6">
            <w:pPr>
              <w:rPr>
                <w:b/>
              </w:rPr>
            </w:pPr>
            <w:r>
              <w:rPr>
                <w:b/>
              </w:rPr>
              <w:t>1255,06</w:t>
            </w:r>
          </w:p>
        </w:tc>
        <w:tc>
          <w:tcPr>
            <w:tcW w:w="1418" w:type="dxa"/>
          </w:tcPr>
          <w:p w:rsidR="0091722F" w:rsidRDefault="006D36B5" w:rsidP="00A15624">
            <w:pPr>
              <w:rPr>
                <w:b/>
              </w:rPr>
            </w:pPr>
            <w:r>
              <w:rPr>
                <w:b/>
              </w:rPr>
              <w:t>466,</w:t>
            </w:r>
            <w:r w:rsidR="00A15624">
              <w:rPr>
                <w:b/>
              </w:rPr>
              <w:t>08</w:t>
            </w:r>
          </w:p>
        </w:tc>
        <w:tc>
          <w:tcPr>
            <w:tcW w:w="1276" w:type="dxa"/>
          </w:tcPr>
          <w:p w:rsidR="0091722F" w:rsidRDefault="00A15624" w:rsidP="00F64BA6">
            <w:pPr>
              <w:rPr>
                <w:b/>
              </w:rPr>
            </w:pPr>
            <w:r>
              <w:rPr>
                <w:b/>
              </w:rPr>
              <w:t>348,</w:t>
            </w:r>
            <w:r w:rsidR="005A2A41">
              <w:rPr>
                <w:b/>
              </w:rPr>
              <w:t>60</w:t>
            </w:r>
          </w:p>
        </w:tc>
      </w:tr>
      <w:tr w:rsidR="006D36B5" w:rsidRPr="001C4ED2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D36B5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 w:rsidRPr="001C4ED2"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200</w:t>
            </w:r>
          </w:p>
        </w:tc>
        <w:tc>
          <w:tcPr>
            <w:tcW w:w="1417" w:type="dxa"/>
          </w:tcPr>
          <w:p w:rsidR="006D36B5" w:rsidRPr="000452AF" w:rsidRDefault="005A2A41" w:rsidP="00F64BA6">
            <w:pPr>
              <w:ind w:right="175"/>
            </w:pPr>
            <w:r>
              <w:t>1205,06</w:t>
            </w:r>
          </w:p>
        </w:tc>
        <w:tc>
          <w:tcPr>
            <w:tcW w:w="1418" w:type="dxa"/>
          </w:tcPr>
          <w:p w:rsidR="006D36B5" w:rsidRPr="006D36B5" w:rsidRDefault="005A2A41">
            <w:r>
              <w:t>466,08</w:t>
            </w:r>
          </w:p>
        </w:tc>
        <w:tc>
          <w:tcPr>
            <w:tcW w:w="1276" w:type="dxa"/>
          </w:tcPr>
          <w:p w:rsidR="006D36B5" w:rsidRPr="006D36B5" w:rsidRDefault="005A2A41">
            <w:r>
              <w:t>348,60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A2A41" w:rsidRDefault="005A2A41" w:rsidP="00E178F4">
            <w: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01 1 01 02200</w:t>
            </w:r>
          </w:p>
        </w:tc>
        <w:tc>
          <w:tcPr>
            <w:tcW w:w="709" w:type="dxa"/>
          </w:tcPr>
          <w:p w:rsidR="005A2A41" w:rsidRPr="001C4ED2" w:rsidRDefault="005A2A41" w:rsidP="009D3076">
            <w:r w:rsidRPr="001C4ED2">
              <w:t>240</w:t>
            </w:r>
          </w:p>
        </w:tc>
        <w:tc>
          <w:tcPr>
            <w:tcW w:w="1417" w:type="dxa"/>
          </w:tcPr>
          <w:p w:rsidR="005A2A41" w:rsidRPr="000452AF" w:rsidRDefault="005A2A41" w:rsidP="000219CC">
            <w:pPr>
              <w:ind w:right="175"/>
            </w:pPr>
            <w:r>
              <w:t>1205,06</w:t>
            </w:r>
          </w:p>
        </w:tc>
        <w:tc>
          <w:tcPr>
            <w:tcW w:w="1418" w:type="dxa"/>
          </w:tcPr>
          <w:p w:rsidR="005A2A41" w:rsidRPr="006D36B5" w:rsidRDefault="005A2A41" w:rsidP="008D0144">
            <w:r>
              <w:t>466,08</w:t>
            </w:r>
          </w:p>
        </w:tc>
        <w:tc>
          <w:tcPr>
            <w:tcW w:w="1276" w:type="dxa"/>
          </w:tcPr>
          <w:p w:rsidR="005A2A41" w:rsidRPr="006D36B5" w:rsidRDefault="005A2A41" w:rsidP="008D0144">
            <w:r>
              <w:t>348,60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6D36B5">
            <w:r>
              <w:t>0,0</w:t>
            </w:r>
          </w:p>
        </w:tc>
        <w:tc>
          <w:tcPr>
            <w:tcW w:w="1276" w:type="dxa"/>
          </w:tcPr>
          <w:p w:rsidR="00B50421" w:rsidRDefault="006D36B5">
            <w:r>
              <w:t>0,0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6D36B5">
            <w:r>
              <w:t>0,0</w:t>
            </w:r>
          </w:p>
        </w:tc>
        <w:tc>
          <w:tcPr>
            <w:tcW w:w="1276" w:type="dxa"/>
          </w:tcPr>
          <w:p w:rsidR="00B50421" w:rsidRDefault="006D36B5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5A2A41" w:rsidP="00F64BA6">
            <w:pPr>
              <w:rPr>
                <w:b/>
              </w:rPr>
            </w:pPr>
            <w:r>
              <w:rPr>
                <w:b/>
              </w:rPr>
              <w:t>982,11</w:t>
            </w:r>
          </w:p>
        </w:tc>
        <w:tc>
          <w:tcPr>
            <w:tcW w:w="1418" w:type="dxa"/>
          </w:tcPr>
          <w:p w:rsidR="0091722F" w:rsidRPr="00CE651F" w:rsidRDefault="005A2A41" w:rsidP="00F64BA6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1276" w:type="dxa"/>
          </w:tcPr>
          <w:p w:rsidR="0091722F" w:rsidRPr="00CE651F" w:rsidRDefault="005A2A41" w:rsidP="00F64BA6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5A2A41" w:rsidRPr="001C4ED2" w:rsidRDefault="005A2A41" w:rsidP="00E178F4">
            <w: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01 1 01 02300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100</w:t>
            </w:r>
          </w:p>
        </w:tc>
        <w:tc>
          <w:tcPr>
            <w:tcW w:w="1417" w:type="dxa"/>
          </w:tcPr>
          <w:p w:rsidR="005A2A41" w:rsidRPr="005A2A41" w:rsidRDefault="005A2A41" w:rsidP="008D0144">
            <w:r w:rsidRPr="005A2A41">
              <w:t>982,11</w:t>
            </w:r>
          </w:p>
        </w:tc>
        <w:tc>
          <w:tcPr>
            <w:tcW w:w="1418" w:type="dxa"/>
          </w:tcPr>
          <w:p w:rsidR="005A2A41" w:rsidRPr="005A2A41" w:rsidRDefault="005A2A41" w:rsidP="008D0144">
            <w:r w:rsidRPr="005A2A41">
              <w:t>991,94</w:t>
            </w:r>
          </w:p>
        </w:tc>
        <w:tc>
          <w:tcPr>
            <w:tcW w:w="1276" w:type="dxa"/>
          </w:tcPr>
          <w:p w:rsidR="005A2A41" w:rsidRPr="005A2A41" w:rsidRDefault="005A2A41" w:rsidP="008D0144">
            <w:r w:rsidRPr="005A2A41">
              <w:t>1036,30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5A2A41" w:rsidRPr="00001006" w:rsidRDefault="005A2A4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01 1 01 02300</w:t>
            </w:r>
          </w:p>
        </w:tc>
        <w:tc>
          <w:tcPr>
            <w:tcW w:w="709" w:type="dxa"/>
          </w:tcPr>
          <w:p w:rsidR="005A2A41" w:rsidRPr="001C4ED2" w:rsidRDefault="005A2A41" w:rsidP="009D3076">
            <w:r w:rsidRPr="001C4ED2">
              <w:t>120</w:t>
            </w:r>
          </w:p>
        </w:tc>
        <w:tc>
          <w:tcPr>
            <w:tcW w:w="1417" w:type="dxa"/>
          </w:tcPr>
          <w:p w:rsidR="005A2A41" w:rsidRPr="005A2A41" w:rsidRDefault="005A2A41" w:rsidP="008D0144">
            <w:r w:rsidRPr="005A2A41">
              <w:t>982,11</w:t>
            </w:r>
          </w:p>
        </w:tc>
        <w:tc>
          <w:tcPr>
            <w:tcW w:w="1418" w:type="dxa"/>
          </w:tcPr>
          <w:p w:rsidR="005A2A41" w:rsidRPr="005A2A41" w:rsidRDefault="005A2A41" w:rsidP="008D0144">
            <w:r w:rsidRPr="005A2A41">
              <w:t>991,94</w:t>
            </w:r>
          </w:p>
        </w:tc>
        <w:tc>
          <w:tcPr>
            <w:tcW w:w="1276" w:type="dxa"/>
          </w:tcPr>
          <w:p w:rsidR="005A2A41" w:rsidRPr="005A2A41" w:rsidRDefault="005A2A41" w:rsidP="008D0144">
            <w:r w:rsidRPr="005A2A41">
              <w:t>1036,30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6D36B5" w:rsidP="006D36B5">
            <w:pPr>
              <w:rPr>
                <w:b/>
              </w:rPr>
            </w:pPr>
            <w:r>
              <w:rPr>
                <w:b/>
              </w:rPr>
              <w:t>11,0</w:t>
            </w:r>
            <w:r w:rsidR="00933FF5">
              <w:rPr>
                <w:b/>
              </w:rPr>
              <w:t>0</w:t>
            </w:r>
          </w:p>
        </w:tc>
        <w:tc>
          <w:tcPr>
            <w:tcW w:w="1418" w:type="dxa"/>
          </w:tcPr>
          <w:p w:rsidR="0091722F" w:rsidRPr="00665020" w:rsidRDefault="00933FF5" w:rsidP="00F64BA6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276" w:type="dxa"/>
          </w:tcPr>
          <w:p w:rsidR="0091722F" w:rsidRPr="00665020" w:rsidRDefault="006D36B5" w:rsidP="00F64BA6">
            <w:pPr>
              <w:rPr>
                <w:b/>
              </w:rPr>
            </w:pPr>
            <w:r>
              <w:rPr>
                <w:b/>
              </w:rPr>
              <w:t>11,0</w:t>
            </w:r>
            <w:r w:rsidR="00933FF5">
              <w:rPr>
                <w:b/>
              </w:rPr>
              <w:t>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6D36B5" w:rsidP="00F64BA6">
            <w:pPr>
              <w:rPr>
                <w:b/>
              </w:rPr>
            </w:pPr>
            <w:r>
              <w:rPr>
                <w:b/>
              </w:rPr>
              <w:t>9,0</w:t>
            </w:r>
            <w:r w:rsidR="00933FF5">
              <w:rPr>
                <w:b/>
              </w:rPr>
              <w:t>0</w:t>
            </w:r>
          </w:p>
        </w:tc>
        <w:tc>
          <w:tcPr>
            <w:tcW w:w="1418" w:type="dxa"/>
          </w:tcPr>
          <w:p w:rsidR="00B50421" w:rsidRDefault="006D36B5">
            <w:r>
              <w:rPr>
                <w:b/>
              </w:rPr>
              <w:t>9,0</w:t>
            </w:r>
            <w:r w:rsidR="00933FF5">
              <w:rPr>
                <w:b/>
              </w:rPr>
              <w:t>0</w:t>
            </w:r>
          </w:p>
        </w:tc>
        <w:tc>
          <w:tcPr>
            <w:tcW w:w="1276" w:type="dxa"/>
          </w:tcPr>
          <w:p w:rsidR="00B50421" w:rsidRDefault="006D36B5">
            <w:r>
              <w:rPr>
                <w:b/>
              </w:rPr>
              <w:t>9,0</w:t>
            </w:r>
            <w:r w:rsidR="00933FF5">
              <w:rPr>
                <w:b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6D36B5" w:rsidP="00F64BA6">
            <w:pPr>
              <w:rPr>
                <w:b/>
              </w:rPr>
            </w:pPr>
            <w:r>
              <w:rPr>
                <w:b/>
              </w:rPr>
              <w:t>5,0</w:t>
            </w:r>
            <w:r w:rsidR="00933FF5">
              <w:rPr>
                <w:b/>
              </w:rPr>
              <w:t>0</w:t>
            </w:r>
          </w:p>
        </w:tc>
        <w:tc>
          <w:tcPr>
            <w:tcW w:w="1418" w:type="dxa"/>
          </w:tcPr>
          <w:p w:rsidR="0091722F" w:rsidRDefault="006D36B5" w:rsidP="00F64BA6">
            <w:pPr>
              <w:rPr>
                <w:b/>
              </w:rPr>
            </w:pPr>
            <w:r>
              <w:rPr>
                <w:b/>
              </w:rPr>
              <w:t>5,0</w:t>
            </w:r>
            <w:r w:rsidR="00933FF5">
              <w:rPr>
                <w:b/>
              </w:rPr>
              <w:t>0</w:t>
            </w:r>
          </w:p>
        </w:tc>
        <w:tc>
          <w:tcPr>
            <w:tcW w:w="1276" w:type="dxa"/>
          </w:tcPr>
          <w:p w:rsidR="0091722F" w:rsidRDefault="006D36B5" w:rsidP="00F64BA6">
            <w:pPr>
              <w:rPr>
                <w:b/>
              </w:rPr>
            </w:pPr>
            <w:r>
              <w:rPr>
                <w:b/>
              </w:rPr>
              <w:t>5,0</w:t>
            </w:r>
            <w:r w:rsidR="00933FF5">
              <w:rPr>
                <w:b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6D36B5" w:rsidP="00F64BA6">
            <w:r>
              <w:t>5,0</w:t>
            </w:r>
            <w:r w:rsidR="00933FF5">
              <w:t>0</w:t>
            </w:r>
          </w:p>
        </w:tc>
        <w:tc>
          <w:tcPr>
            <w:tcW w:w="1418" w:type="dxa"/>
          </w:tcPr>
          <w:p w:rsidR="0091722F" w:rsidRPr="002C2BA8" w:rsidRDefault="006D36B5" w:rsidP="00F64BA6">
            <w:r>
              <w:t>5,0</w:t>
            </w:r>
            <w:r w:rsidR="00933FF5">
              <w:t>0</w:t>
            </w:r>
          </w:p>
        </w:tc>
        <w:tc>
          <w:tcPr>
            <w:tcW w:w="1276" w:type="dxa"/>
          </w:tcPr>
          <w:p w:rsidR="0091722F" w:rsidRPr="002C2BA8" w:rsidRDefault="006D36B5" w:rsidP="00F64BA6">
            <w:r>
              <w:t>5,0</w:t>
            </w:r>
            <w:r w:rsidR="00933FF5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</w:t>
            </w:r>
            <w:r w:rsidR="006D36B5">
              <w:t>0</w:t>
            </w:r>
            <w:r w:rsidR="00933FF5">
              <w:t>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</w:t>
            </w:r>
            <w:r w:rsidR="00933FF5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6D36B5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91722F" w:rsidRPr="002C2BA8" w:rsidRDefault="006D36B5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91722F" w:rsidRPr="002C2BA8" w:rsidRDefault="006D36B5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91722F" w:rsidRPr="00F65051" w:rsidRDefault="006D36B5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6D36B5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B50421" w:rsidRDefault="006D36B5"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B50421" w:rsidRDefault="006D36B5"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6D36B5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B50421" w:rsidRPr="00B50421" w:rsidRDefault="006D36B5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B50421" w:rsidRPr="00B50421" w:rsidRDefault="006D36B5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206BA3" w:rsidRDefault="006D36B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7452B8" w:rsidRDefault="00E362DF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206BA3" w:rsidRDefault="00E362DF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A04C1A" w:rsidRDefault="00E362DF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F7CF7" w:rsidRDefault="00E362DF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F7CF7" w:rsidRDefault="00BF5CD9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BF7CF7" w:rsidRDefault="00E362DF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>
            <w:r w:rsidRPr="00E362DF"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BF5CD9" w:rsidP="00BF5CD9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>
            <w:r w:rsidRPr="00E362DF"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BF5CD9" w:rsidP="00411111">
            <w:r>
              <w:rPr>
                <w:rStyle w:val="af9"/>
                <w:i w:val="0"/>
              </w:rPr>
              <w:t>1</w:t>
            </w:r>
            <w:r w:rsidR="00E362DF" w:rsidRPr="00E362DF">
              <w:rPr>
                <w:rStyle w:val="af9"/>
                <w:i w:val="0"/>
              </w:rPr>
              <w:t>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rStyle w:val="af9"/>
                <w:i w:val="0"/>
              </w:rPr>
              <w:t>3,0</w:t>
            </w:r>
          </w:p>
        </w:tc>
      </w:tr>
      <w:tr w:rsidR="00E362D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5D0C52" w:rsidRDefault="00E362DF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E362DF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F65051" w:rsidRDefault="00E362D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>
            <w:r w:rsidRPr="00E362DF"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BF5CD9" w:rsidP="00411111">
            <w:r>
              <w:rPr>
                <w:rStyle w:val="af9"/>
                <w:i w:val="0"/>
              </w:rPr>
              <w:t>1</w:t>
            </w:r>
            <w:r w:rsidR="00E362DF" w:rsidRPr="00E362DF">
              <w:rPr>
                <w:rStyle w:val="af9"/>
                <w:i w:val="0"/>
              </w:rPr>
              <w:t>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E362DF" w:rsidP="00411111">
            <w:r w:rsidRPr="00E362DF">
              <w:rPr>
                <w:rStyle w:val="af9"/>
                <w:i w:val="0"/>
              </w:rPr>
              <w:t>3,0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A711EE" w:rsidP="00F64BA6">
            <w:r>
              <w:rPr>
                <w:b/>
                <w:bCs/>
              </w:rPr>
              <w:t>136,50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A711EE" w:rsidP="00F64BA6">
            <w:r>
              <w:rPr>
                <w:b/>
                <w:bCs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A711EE" w:rsidP="00F64BA6">
            <w:r>
              <w:rPr>
                <w:b/>
                <w:bCs/>
              </w:rPr>
              <w:t>164,30</w:t>
            </w:r>
          </w:p>
        </w:tc>
      </w:tr>
      <w:tr w:rsidR="00A711E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136,50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164,30</w:t>
            </w:r>
          </w:p>
        </w:tc>
      </w:tr>
      <w:tr w:rsidR="00A711E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206BA3" w:rsidRDefault="00A711E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A711EE" w:rsidRPr="00206BA3" w:rsidRDefault="00A711E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136,50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164,30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136,50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164,30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136,50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164,30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133554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A711EE" w:rsidRPr="00B70A48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136,50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8D0144">
            <w:r>
              <w:rPr>
                <w:b/>
                <w:bCs/>
              </w:rPr>
              <w:t>164,30</w:t>
            </w:r>
          </w:p>
        </w:tc>
      </w:tr>
      <w:tr w:rsidR="00E362D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130,10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143,40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158,16</w:t>
            </w:r>
          </w:p>
        </w:tc>
      </w:tr>
      <w:tr w:rsidR="00E362D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130,10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143,40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158,16</w:t>
            </w:r>
          </w:p>
        </w:tc>
      </w:tr>
      <w:tr w:rsidR="00E362D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452AF" w:rsidRDefault="005A5E62" w:rsidP="00F64BA6">
            <w:r>
              <w:t>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5A5E62">
            <w:r>
              <w:t>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5A5E62">
            <w:r>
              <w:t>6,14</w:t>
            </w:r>
          </w:p>
        </w:tc>
      </w:tr>
      <w:tr w:rsidR="005A5E62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001006" w:rsidRDefault="005A5E6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0452AF" w:rsidRDefault="005A5E62" w:rsidP="008D0144">
            <w:r>
              <w:t>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Default="005A5E62" w:rsidP="008D0144">
            <w:r>
              <w:t>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Default="005A5E62" w:rsidP="008D0144">
            <w:r>
              <w:t>6,14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3871D5" w:rsidP="00F64BA6">
            <w:pPr>
              <w:rPr>
                <w:b/>
              </w:rPr>
            </w:pPr>
            <w:r>
              <w:rPr>
                <w:b/>
              </w:rPr>
              <w:t>6,0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3871D5">
            <w:r>
              <w:rPr>
                <w:b/>
              </w:rPr>
              <w:t>6,0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3871D5">
            <w:r>
              <w:rPr>
                <w:b/>
              </w:rPr>
              <w:t>6,</w:t>
            </w:r>
            <w:r w:rsidR="004633A1">
              <w:rPr>
                <w:b/>
              </w:rPr>
              <w:t>59</w:t>
            </w:r>
          </w:p>
        </w:tc>
      </w:tr>
      <w:tr w:rsidR="004633A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F65051" w:rsidRDefault="00126E60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="004633A1"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411111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411111">
            <w:r>
              <w:rPr>
                <w:b/>
              </w:rPr>
              <w:t>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>
            <w:r w:rsidRPr="0086369F">
              <w:rPr>
                <w:b/>
              </w:rPr>
              <w:t>6,59</w:t>
            </w:r>
          </w:p>
        </w:tc>
      </w:tr>
      <w:tr w:rsidR="004633A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411111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411111">
            <w:r>
              <w:rPr>
                <w:b/>
              </w:rPr>
              <w:t>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>
            <w:r w:rsidRPr="0086369F">
              <w:rPr>
                <w:b/>
              </w:rPr>
              <w:t>6,59</w:t>
            </w:r>
          </w:p>
        </w:tc>
      </w:tr>
      <w:tr w:rsidR="003871D5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1C4ED2" w:rsidRDefault="003871D5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3871D5">
            <w:pPr>
              <w:rPr>
                <w:b/>
              </w:rPr>
            </w:pPr>
            <w:r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71568B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141924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</w:tr>
      <w:tr w:rsidR="003871D5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8F45CC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71568B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>
            <w:r w:rsidRPr="00141924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</w:tr>
      <w:tr w:rsidR="003871D5" w:rsidRPr="00206BA3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3871D5" w:rsidRPr="004962ED" w:rsidRDefault="003871D5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871D5" w:rsidRPr="00665020" w:rsidRDefault="003871D5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871D5" w:rsidRPr="0066502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3871D5" w:rsidRDefault="003871D5">
            <w:r w:rsidRPr="008F45CC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</w:tcPr>
          <w:p w:rsidR="003871D5" w:rsidRDefault="003871D5">
            <w:r w:rsidRPr="0071568B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</w:tcPr>
          <w:p w:rsidR="003871D5" w:rsidRDefault="003871D5">
            <w:r w:rsidRPr="00141924">
              <w:rPr>
                <w:b/>
              </w:rPr>
              <w:t>5,0</w:t>
            </w:r>
            <w:r w:rsidR="004633A1">
              <w:rPr>
                <w:b/>
              </w:rPr>
              <w:t>0</w:t>
            </w:r>
          </w:p>
        </w:tc>
      </w:tr>
      <w:tr w:rsidR="003871D5" w:rsidRPr="001C4ED2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71D5" w:rsidRPr="001C4ED2" w:rsidRDefault="003871D5" w:rsidP="00E178F4">
            <w:r>
              <w:t>901</w:t>
            </w:r>
          </w:p>
        </w:tc>
        <w:tc>
          <w:tcPr>
            <w:tcW w:w="850" w:type="dxa"/>
          </w:tcPr>
          <w:p w:rsidR="003871D5" w:rsidRPr="008B0025" w:rsidRDefault="003871D5" w:rsidP="009D3076">
            <w:r w:rsidRPr="008B0025">
              <w:t>03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09</w:t>
            </w:r>
          </w:p>
        </w:tc>
        <w:tc>
          <w:tcPr>
            <w:tcW w:w="1559" w:type="dxa"/>
          </w:tcPr>
          <w:p w:rsidR="003871D5" w:rsidRPr="008B0025" w:rsidRDefault="003871D5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200</w:t>
            </w:r>
          </w:p>
        </w:tc>
        <w:tc>
          <w:tcPr>
            <w:tcW w:w="1417" w:type="dxa"/>
          </w:tcPr>
          <w:p w:rsidR="003871D5" w:rsidRPr="003871D5" w:rsidRDefault="003871D5">
            <w:r w:rsidRPr="003871D5">
              <w:t>5,0</w:t>
            </w:r>
            <w:r w:rsidR="004633A1">
              <w:t>0</w:t>
            </w:r>
          </w:p>
        </w:tc>
        <w:tc>
          <w:tcPr>
            <w:tcW w:w="1418" w:type="dxa"/>
          </w:tcPr>
          <w:p w:rsidR="003871D5" w:rsidRPr="003871D5" w:rsidRDefault="003871D5">
            <w:r w:rsidRPr="003871D5">
              <w:t>5,0</w:t>
            </w:r>
            <w:r w:rsidR="004633A1">
              <w:t>0</w:t>
            </w:r>
          </w:p>
        </w:tc>
        <w:tc>
          <w:tcPr>
            <w:tcW w:w="1276" w:type="dxa"/>
          </w:tcPr>
          <w:p w:rsidR="003871D5" w:rsidRPr="003871D5" w:rsidRDefault="003871D5">
            <w:r w:rsidRPr="003871D5">
              <w:t>5,0</w:t>
            </w:r>
            <w:r w:rsidR="004633A1">
              <w:t>0</w:t>
            </w:r>
          </w:p>
        </w:tc>
      </w:tr>
      <w:tr w:rsidR="003871D5" w:rsidRPr="001C4ED2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71D5" w:rsidRPr="00206BA3" w:rsidRDefault="003871D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871D5" w:rsidRPr="008B0025" w:rsidRDefault="003871D5" w:rsidP="009D3076">
            <w:r w:rsidRPr="008B0025">
              <w:t>03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09</w:t>
            </w:r>
          </w:p>
        </w:tc>
        <w:tc>
          <w:tcPr>
            <w:tcW w:w="1559" w:type="dxa"/>
          </w:tcPr>
          <w:p w:rsidR="003871D5" w:rsidRPr="008B0025" w:rsidRDefault="003871D5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240</w:t>
            </w:r>
          </w:p>
        </w:tc>
        <w:tc>
          <w:tcPr>
            <w:tcW w:w="1417" w:type="dxa"/>
          </w:tcPr>
          <w:p w:rsidR="003871D5" w:rsidRPr="003871D5" w:rsidRDefault="003871D5">
            <w:r w:rsidRPr="003871D5">
              <w:t>5,0</w:t>
            </w:r>
            <w:r w:rsidR="004633A1">
              <w:t>0</w:t>
            </w:r>
          </w:p>
        </w:tc>
        <w:tc>
          <w:tcPr>
            <w:tcW w:w="1418" w:type="dxa"/>
          </w:tcPr>
          <w:p w:rsidR="003871D5" w:rsidRPr="003871D5" w:rsidRDefault="003871D5">
            <w:r w:rsidRPr="003871D5">
              <w:t>5,0</w:t>
            </w:r>
            <w:r w:rsidR="004633A1">
              <w:t>0</w:t>
            </w:r>
          </w:p>
        </w:tc>
        <w:tc>
          <w:tcPr>
            <w:tcW w:w="1276" w:type="dxa"/>
          </w:tcPr>
          <w:p w:rsidR="003871D5" w:rsidRPr="003871D5" w:rsidRDefault="003871D5">
            <w:r w:rsidRPr="003871D5">
              <w:t>5,0</w:t>
            </w:r>
            <w:r w:rsidR="004633A1">
              <w:t>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4633A1">
              <w:rPr>
                <w:b/>
              </w:rPr>
              <w:t>,59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</w:t>
            </w:r>
            <w:r w:rsidR="004633A1">
              <w:rPr>
                <w:b/>
              </w:rPr>
              <w:t>59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137384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4633A1">
              <w:rPr>
                <w:b/>
              </w:rPr>
              <w:t>0</w:t>
            </w:r>
          </w:p>
        </w:tc>
        <w:tc>
          <w:tcPr>
            <w:tcW w:w="1418" w:type="dxa"/>
          </w:tcPr>
          <w:p w:rsidR="00B50421" w:rsidRPr="00866BAB" w:rsidRDefault="00137384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4633A1">
              <w:rPr>
                <w:b/>
              </w:rPr>
              <w:t>0</w:t>
            </w:r>
          </w:p>
        </w:tc>
        <w:tc>
          <w:tcPr>
            <w:tcW w:w="1276" w:type="dxa"/>
          </w:tcPr>
          <w:p w:rsidR="00B50421" w:rsidRPr="00866BAB" w:rsidRDefault="00B7585B" w:rsidP="000219CC">
            <w:pPr>
              <w:rPr>
                <w:b/>
              </w:rPr>
            </w:pPr>
            <w:r>
              <w:rPr>
                <w:b/>
              </w:rPr>
              <w:t>1,</w:t>
            </w:r>
            <w:r w:rsidR="004633A1">
              <w:rPr>
                <w:b/>
              </w:rPr>
              <w:t>59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137384" w:rsidP="00F64BA6">
            <w:r>
              <w:t>1,0</w:t>
            </w:r>
            <w:r w:rsidR="004633A1">
              <w:t>0</w:t>
            </w:r>
          </w:p>
        </w:tc>
        <w:tc>
          <w:tcPr>
            <w:tcW w:w="1418" w:type="dxa"/>
          </w:tcPr>
          <w:p w:rsidR="00B50421" w:rsidRDefault="00137384" w:rsidP="000219CC">
            <w:r>
              <w:t>1,0</w:t>
            </w:r>
            <w:r w:rsidR="004633A1">
              <w:t>0</w:t>
            </w:r>
          </w:p>
        </w:tc>
        <w:tc>
          <w:tcPr>
            <w:tcW w:w="1276" w:type="dxa"/>
          </w:tcPr>
          <w:p w:rsidR="00B50421" w:rsidRDefault="00B7585B" w:rsidP="000219CC">
            <w:r>
              <w:t>1,</w:t>
            </w:r>
            <w:r w:rsidR="004633A1">
              <w:t>59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137384" w:rsidP="00F64BA6">
            <w:r>
              <w:t>1,0</w:t>
            </w:r>
            <w:r w:rsidR="004633A1">
              <w:t>0</w:t>
            </w:r>
          </w:p>
        </w:tc>
        <w:tc>
          <w:tcPr>
            <w:tcW w:w="1418" w:type="dxa"/>
          </w:tcPr>
          <w:p w:rsidR="00B50421" w:rsidRDefault="00137384" w:rsidP="000219CC">
            <w:r>
              <w:t>1,0</w:t>
            </w:r>
            <w:r w:rsidR="004633A1">
              <w:t>0</w:t>
            </w:r>
          </w:p>
        </w:tc>
        <w:tc>
          <w:tcPr>
            <w:tcW w:w="1276" w:type="dxa"/>
          </w:tcPr>
          <w:p w:rsidR="00B50421" w:rsidRDefault="00B7585B" w:rsidP="000219CC">
            <w:r>
              <w:t>1,</w:t>
            </w:r>
            <w:r w:rsidR="004633A1">
              <w:t>59</w:t>
            </w:r>
          </w:p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B7585B" w:rsidP="00F64BA6">
            <w:r>
              <w:rPr>
                <w:b/>
                <w:bCs/>
              </w:rPr>
              <w:t>796,1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91722F" w:rsidRPr="00626F73" w:rsidRDefault="00B7585B" w:rsidP="00F64BA6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Pr="00626F73" w:rsidRDefault="00B7585B" w:rsidP="00F64BA6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4633A1">
              <w:rPr>
                <w:b/>
                <w:bCs/>
              </w:rPr>
              <w:t>0</w:t>
            </w:r>
          </w:p>
        </w:tc>
      </w:tr>
      <w:tr w:rsidR="00B7585B" w:rsidRPr="00780C2D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Дорожное хозяйство (дорожные фонды)</w:t>
            </w:r>
          </w:p>
        </w:tc>
        <w:tc>
          <w:tcPr>
            <w:tcW w:w="851" w:type="dxa"/>
          </w:tcPr>
          <w:p w:rsidR="00B7585B" w:rsidRPr="00EC6440" w:rsidRDefault="00B7585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Default="00B7585B" w:rsidP="009D3076"/>
        </w:tc>
        <w:tc>
          <w:tcPr>
            <w:tcW w:w="709" w:type="dxa"/>
          </w:tcPr>
          <w:p w:rsidR="00B7585B" w:rsidRDefault="00B7585B" w:rsidP="009D3076"/>
        </w:tc>
        <w:tc>
          <w:tcPr>
            <w:tcW w:w="1417" w:type="dxa"/>
          </w:tcPr>
          <w:p w:rsidR="00B7585B" w:rsidRDefault="00B7585B" w:rsidP="00411111">
            <w:r>
              <w:rPr>
                <w:b/>
                <w:bCs/>
              </w:rPr>
              <w:t>796,1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4633A1">
              <w:rPr>
                <w:b/>
                <w:bCs/>
              </w:rPr>
              <w:t>0</w:t>
            </w:r>
          </w:p>
        </w:tc>
      </w:tr>
      <w:tr w:rsidR="00B7585B" w:rsidRPr="00B70A48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7585B" w:rsidRPr="001C4ED2" w:rsidRDefault="00B7585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7585B" w:rsidRPr="005F5BEB" w:rsidRDefault="00B7585B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5F5BEB" w:rsidRDefault="00B7585B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5F5BEB" w:rsidRDefault="00B7585B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7585B" w:rsidRPr="005F5BEB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B7585B" w:rsidP="00411111">
            <w:r>
              <w:rPr>
                <w:b/>
                <w:bCs/>
              </w:rPr>
              <w:t>796,1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4633A1">
              <w:rPr>
                <w:b/>
                <w:bCs/>
              </w:rPr>
              <w:t>0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B7585B" w:rsidRPr="00001006" w:rsidRDefault="00B7585B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7585B" w:rsidRPr="00C506BC" w:rsidRDefault="00B7585B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C506BC" w:rsidRDefault="00B7585B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C506BC" w:rsidRDefault="00B7585B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7585B" w:rsidRPr="00C506BC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B7585B" w:rsidP="00411111">
            <w:r>
              <w:rPr>
                <w:b/>
                <w:bCs/>
              </w:rPr>
              <w:t>796,1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4633A1">
              <w:rPr>
                <w:b/>
                <w:bCs/>
              </w:rPr>
              <w:t>0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7585B" w:rsidRPr="00001006" w:rsidRDefault="00B7585B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7585B" w:rsidRPr="00092C69" w:rsidRDefault="00B7585B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092C69" w:rsidRDefault="00B7585B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092C69" w:rsidRDefault="00B7585B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7585B" w:rsidRPr="00092C69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B7585B" w:rsidP="00411111">
            <w:r>
              <w:rPr>
                <w:b/>
                <w:bCs/>
              </w:rPr>
              <w:t>796,1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809,4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B7585B" w:rsidRPr="00626F73" w:rsidRDefault="00B7585B" w:rsidP="00411111">
            <w:pPr>
              <w:rPr>
                <w:b/>
              </w:rPr>
            </w:pPr>
            <w:r>
              <w:rPr>
                <w:b/>
                <w:bCs/>
              </w:rPr>
              <w:t>825,7</w:t>
            </w:r>
            <w:r w:rsidR="004633A1">
              <w:rPr>
                <w:b/>
                <w:bCs/>
              </w:rPr>
              <w:t>0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7585B" w:rsidRPr="001C4ED2" w:rsidRDefault="00B7585B" w:rsidP="00E178F4">
            <w: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/>
        </w:tc>
        <w:tc>
          <w:tcPr>
            <w:tcW w:w="1417" w:type="dxa"/>
          </w:tcPr>
          <w:p w:rsidR="00B7585B" w:rsidRPr="00B7585B" w:rsidRDefault="00B7585B" w:rsidP="00411111">
            <w:r w:rsidRPr="00B7585B">
              <w:rPr>
                <w:bCs/>
              </w:rPr>
              <w:t>796,1</w:t>
            </w:r>
            <w:r w:rsidR="004633A1">
              <w:rPr>
                <w:bCs/>
              </w:rPr>
              <w:t>0</w:t>
            </w:r>
          </w:p>
        </w:tc>
        <w:tc>
          <w:tcPr>
            <w:tcW w:w="1418" w:type="dxa"/>
          </w:tcPr>
          <w:p w:rsidR="00B7585B" w:rsidRPr="00B7585B" w:rsidRDefault="00B7585B" w:rsidP="00411111">
            <w:r w:rsidRPr="00B7585B">
              <w:rPr>
                <w:bCs/>
              </w:rPr>
              <w:t>809,4</w:t>
            </w:r>
            <w:r w:rsidR="004633A1">
              <w:rPr>
                <w:bCs/>
              </w:rPr>
              <w:t>0</w:t>
            </w:r>
          </w:p>
        </w:tc>
        <w:tc>
          <w:tcPr>
            <w:tcW w:w="1276" w:type="dxa"/>
          </w:tcPr>
          <w:p w:rsidR="00B7585B" w:rsidRPr="00B7585B" w:rsidRDefault="00B7585B" w:rsidP="00411111">
            <w:r w:rsidRPr="00B7585B">
              <w:rPr>
                <w:bCs/>
              </w:rPr>
              <w:t>825,7</w:t>
            </w:r>
            <w:r w:rsidR="004633A1">
              <w:rPr>
                <w:bCs/>
              </w:rPr>
              <w:t>0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7585B" w:rsidRDefault="00B7585B" w:rsidP="00E178F4">
            <w: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>
            <w:r w:rsidRPr="001D5FDF">
              <w:t>200</w:t>
            </w:r>
          </w:p>
        </w:tc>
        <w:tc>
          <w:tcPr>
            <w:tcW w:w="1417" w:type="dxa"/>
          </w:tcPr>
          <w:p w:rsidR="00B7585B" w:rsidRPr="00B7585B" w:rsidRDefault="00B7585B" w:rsidP="00411111">
            <w:r w:rsidRPr="00B7585B">
              <w:rPr>
                <w:bCs/>
              </w:rPr>
              <w:t>796,1</w:t>
            </w:r>
            <w:r w:rsidR="004633A1">
              <w:rPr>
                <w:bCs/>
              </w:rPr>
              <w:t>0</w:t>
            </w:r>
          </w:p>
        </w:tc>
        <w:tc>
          <w:tcPr>
            <w:tcW w:w="1418" w:type="dxa"/>
          </w:tcPr>
          <w:p w:rsidR="00B7585B" w:rsidRPr="00B7585B" w:rsidRDefault="00B7585B" w:rsidP="00411111">
            <w:r w:rsidRPr="00B7585B">
              <w:rPr>
                <w:bCs/>
              </w:rPr>
              <w:t>809,4</w:t>
            </w:r>
            <w:r w:rsidR="004633A1">
              <w:rPr>
                <w:bCs/>
              </w:rPr>
              <w:t>0</w:t>
            </w:r>
          </w:p>
        </w:tc>
        <w:tc>
          <w:tcPr>
            <w:tcW w:w="1276" w:type="dxa"/>
          </w:tcPr>
          <w:p w:rsidR="00B7585B" w:rsidRPr="00B7585B" w:rsidRDefault="00B7585B" w:rsidP="00411111">
            <w:r w:rsidRPr="00B7585B">
              <w:rPr>
                <w:bCs/>
              </w:rPr>
              <w:t>825,7</w:t>
            </w:r>
            <w:r w:rsidR="004633A1">
              <w:rPr>
                <w:bCs/>
              </w:rPr>
              <w:t>0</w:t>
            </w:r>
          </w:p>
        </w:tc>
      </w:tr>
      <w:tr w:rsidR="00B7585B" w:rsidRPr="00B23830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7585B" w:rsidRPr="004962ED" w:rsidRDefault="00B7585B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>
            <w:r w:rsidRPr="001D5FDF">
              <w:t>240</w:t>
            </w:r>
          </w:p>
        </w:tc>
        <w:tc>
          <w:tcPr>
            <w:tcW w:w="1417" w:type="dxa"/>
          </w:tcPr>
          <w:p w:rsidR="00B7585B" w:rsidRPr="00B7585B" w:rsidRDefault="00B7585B" w:rsidP="00411111">
            <w:r w:rsidRPr="00B7585B">
              <w:rPr>
                <w:bCs/>
              </w:rPr>
              <w:t>796,1</w:t>
            </w:r>
            <w:r w:rsidR="004633A1">
              <w:rPr>
                <w:bCs/>
              </w:rPr>
              <w:t>0</w:t>
            </w:r>
          </w:p>
        </w:tc>
        <w:tc>
          <w:tcPr>
            <w:tcW w:w="1418" w:type="dxa"/>
          </w:tcPr>
          <w:p w:rsidR="00B7585B" w:rsidRPr="00B7585B" w:rsidRDefault="00B7585B" w:rsidP="00411111">
            <w:r w:rsidRPr="00B7585B">
              <w:rPr>
                <w:bCs/>
              </w:rPr>
              <w:t>809,4</w:t>
            </w:r>
            <w:r w:rsidR="004633A1">
              <w:rPr>
                <w:bCs/>
              </w:rPr>
              <w:t>0</w:t>
            </w:r>
          </w:p>
        </w:tc>
        <w:tc>
          <w:tcPr>
            <w:tcW w:w="1276" w:type="dxa"/>
          </w:tcPr>
          <w:p w:rsidR="00B7585B" w:rsidRPr="00B7585B" w:rsidRDefault="00B7585B" w:rsidP="00411111">
            <w:r w:rsidRPr="00B7585B">
              <w:rPr>
                <w:bCs/>
              </w:rPr>
              <w:t>825,7</w:t>
            </w:r>
            <w:r w:rsidR="004633A1">
              <w:rPr>
                <w:bCs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4633A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260,67</w:t>
            </w:r>
          </w:p>
        </w:tc>
        <w:tc>
          <w:tcPr>
            <w:tcW w:w="1418" w:type="dxa"/>
          </w:tcPr>
          <w:p w:rsidR="0091722F" w:rsidRPr="00626F73" w:rsidRDefault="004633A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307,98</w:t>
            </w:r>
          </w:p>
        </w:tc>
        <w:tc>
          <w:tcPr>
            <w:tcW w:w="1276" w:type="dxa"/>
          </w:tcPr>
          <w:p w:rsidR="0091722F" w:rsidRPr="00626F73" w:rsidRDefault="004633A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AB4477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4633A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B94CF8" w:rsidRDefault="004633A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276" w:type="dxa"/>
          </w:tcPr>
          <w:p w:rsidR="00B94CF8" w:rsidRDefault="0041111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4633A1" w:rsidRPr="001C4ED2" w:rsidTr="00D519B7">
        <w:trPr>
          <w:trHeight w:val="148"/>
        </w:trPr>
        <w:tc>
          <w:tcPr>
            <w:tcW w:w="7229" w:type="dxa"/>
          </w:tcPr>
          <w:p w:rsidR="004633A1" w:rsidRPr="00206BA3" w:rsidRDefault="004633A1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4633A1" w:rsidRPr="00206BA3" w:rsidRDefault="004633A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633A1" w:rsidRDefault="004633A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633A1" w:rsidRPr="00206BA3" w:rsidRDefault="004633A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4633A1" w:rsidRPr="00206BA3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Default="004633A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30,00</w:t>
            </w:r>
          </w:p>
        </w:tc>
        <w:tc>
          <w:tcPr>
            <w:tcW w:w="1418" w:type="dxa"/>
          </w:tcPr>
          <w:p w:rsidR="004633A1" w:rsidRDefault="004633A1">
            <w:r w:rsidRPr="000C2D41"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276" w:type="dxa"/>
          </w:tcPr>
          <w:p w:rsidR="004633A1" w:rsidRDefault="004633A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4633A1" w:rsidRPr="001C4ED2" w:rsidTr="00D519B7">
        <w:trPr>
          <w:trHeight w:val="148"/>
        </w:trPr>
        <w:tc>
          <w:tcPr>
            <w:tcW w:w="7229" w:type="dxa"/>
          </w:tcPr>
          <w:p w:rsidR="004633A1" w:rsidRPr="00206BA3" w:rsidRDefault="004633A1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633A1" w:rsidRPr="00206BA3" w:rsidRDefault="004633A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633A1" w:rsidRDefault="004633A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633A1" w:rsidRPr="00206BA3" w:rsidRDefault="004633A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4633A1" w:rsidRPr="00206BA3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Default="004633A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30,00</w:t>
            </w:r>
          </w:p>
        </w:tc>
        <w:tc>
          <w:tcPr>
            <w:tcW w:w="1418" w:type="dxa"/>
          </w:tcPr>
          <w:p w:rsidR="004633A1" w:rsidRDefault="004633A1">
            <w:r w:rsidRPr="000C2D41"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276" w:type="dxa"/>
          </w:tcPr>
          <w:p w:rsidR="004633A1" w:rsidRDefault="004633A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4633A1" w:rsidRPr="001C4ED2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B94CF8" w:rsidRDefault="004633A1" w:rsidP="00E178F4">
            <w:r w:rsidRPr="00B94CF8">
              <w:t>901</w:t>
            </w:r>
          </w:p>
        </w:tc>
        <w:tc>
          <w:tcPr>
            <w:tcW w:w="850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4633A1" w:rsidRPr="00B94CF8" w:rsidRDefault="004633A1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18" w:type="dxa"/>
          </w:tcPr>
          <w:p w:rsidR="004633A1" w:rsidRPr="004633A1" w:rsidRDefault="004633A1">
            <w:r w:rsidRPr="004633A1">
              <w:rPr>
                <w:rStyle w:val="af9"/>
                <w:i w:val="0"/>
              </w:rPr>
              <w:t>10,00</w:t>
            </w:r>
          </w:p>
        </w:tc>
        <w:tc>
          <w:tcPr>
            <w:tcW w:w="1276" w:type="dxa"/>
          </w:tcPr>
          <w:p w:rsidR="004633A1" w:rsidRPr="00B94CF8" w:rsidRDefault="004633A1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4633A1" w:rsidRPr="001C4ED2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B94CF8" w:rsidRDefault="004633A1" w:rsidP="00E178F4">
            <w:r w:rsidRPr="00B94CF8">
              <w:t>901</w:t>
            </w:r>
          </w:p>
        </w:tc>
        <w:tc>
          <w:tcPr>
            <w:tcW w:w="850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633A1" w:rsidRPr="00B94CF8" w:rsidRDefault="004633A1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4633A1" w:rsidRPr="00B94CF8" w:rsidRDefault="004633A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18" w:type="dxa"/>
          </w:tcPr>
          <w:p w:rsidR="004633A1" w:rsidRPr="004633A1" w:rsidRDefault="004633A1">
            <w:r w:rsidRPr="004633A1">
              <w:rPr>
                <w:rStyle w:val="af9"/>
                <w:i w:val="0"/>
              </w:rPr>
              <w:t>10,00</w:t>
            </w:r>
          </w:p>
        </w:tc>
        <w:tc>
          <w:tcPr>
            <w:tcW w:w="1276" w:type="dxa"/>
          </w:tcPr>
          <w:p w:rsidR="004633A1" w:rsidRPr="00B94CF8" w:rsidRDefault="004633A1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4633A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230,67</w:t>
            </w:r>
          </w:p>
        </w:tc>
        <w:tc>
          <w:tcPr>
            <w:tcW w:w="1418" w:type="dxa"/>
          </w:tcPr>
          <w:p w:rsidR="0091722F" w:rsidRDefault="004633A1" w:rsidP="00F64BA6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276" w:type="dxa"/>
          </w:tcPr>
          <w:p w:rsidR="0091722F" w:rsidRPr="00626F73" w:rsidRDefault="004633A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4633A1" w:rsidRPr="007C5A80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633A1" w:rsidRPr="002B79A9" w:rsidRDefault="004633A1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633A1" w:rsidRPr="00F15270" w:rsidRDefault="004633A1" w:rsidP="008D0144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230,67</w:t>
            </w:r>
          </w:p>
        </w:tc>
        <w:tc>
          <w:tcPr>
            <w:tcW w:w="1418" w:type="dxa"/>
          </w:tcPr>
          <w:p w:rsidR="004633A1" w:rsidRDefault="004633A1" w:rsidP="008D0144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276" w:type="dxa"/>
          </w:tcPr>
          <w:p w:rsidR="004633A1" w:rsidRPr="00626F73" w:rsidRDefault="004633A1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4633A1" w:rsidRPr="00092C69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4633A1" w:rsidRPr="002B79A9" w:rsidRDefault="004633A1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4633A1" w:rsidP="008D0144">
            <w:r w:rsidRPr="004633A1">
              <w:rPr>
                <w:rStyle w:val="af9"/>
                <w:i w:val="0"/>
              </w:rPr>
              <w:t>230,67</w:t>
            </w:r>
          </w:p>
        </w:tc>
        <w:tc>
          <w:tcPr>
            <w:tcW w:w="1418" w:type="dxa"/>
          </w:tcPr>
          <w:p w:rsidR="004633A1" w:rsidRPr="004633A1" w:rsidRDefault="004633A1" w:rsidP="008D0144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1276" w:type="dxa"/>
          </w:tcPr>
          <w:p w:rsidR="004633A1" w:rsidRPr="004633A1" w:rsidRDefault="004633A1" w:rsidP="008D0144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4633A1" w:rsidP="008D0144">
            <w:r w:rsidRPr="004633A1">
              <w:rPr>
                <w:rStyle w:val="af9"/>
                <w:i w:val="0"/>
              </w:rPr>
              <w:t>230,67</w:t>
            </w:r>
          </w:p>
        </w:tc>
        <w:tc>
          <w:tcPr>
            <w:tcW w:w="1418" w:type="dxa"/>
          </w:tcPr>
          <w:p w:rsidR="004633A1" w:rsidRPr="004633A1" w:rsidRDefault="004633A1" w:rsidP="008D0144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1276" w:type="dxa"/>
          </w:tcPr>
          <w:p w:rsidR="004633A1" w:rsidRPr="004633A1" w:rsidRDefault="004633A1" w:rsidP="008D0144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4633A1" w:rsidP="008D0144">
            <w:r w:rsidRPr="004633A1">
              <w:rPr>
                <w:rStyle w:val="af9"/>
                <w:i w:val="0"/>
              </w:rPr>
              <w:t>230,67</w:t>
            </w:r>
          </w:p>
        </w:tc>
        <w:tc>
          <w:tcPr>
            <w:tcW w:w="1418" w:type="dxa"/>
          </w:tcPr>
          <w:p w:rsidR="004633A1" w:rsidRPr="004633A1" w:rsidRDefault="004633A1" w:rsidP="008D0144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1276" w:type="dxa"/>
          </w:tcPr>
          <w:p w:rsidR="004633A1" w:rsidRPr="004633A1" w:rsidRDefault="004633A1" w:rsidP="008D0144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4633A1" w:rsidRPr="004633A1" w:rsidRDefault="004633A1" w:rsidP="008D0144">
            <w:r w:rsidRPr="004633A1">
              <w:rPr>
                <w:rStyle w:val="af9"/>
                <w:i w:val="0"/>
              </w:rPr>
              <w:t>230,67</w:t>
            </w:r>
          </w:p>
        </w:tc>
        <w:tc>
          <w:tcPr>
            <w:tcW w:w="1418" w:type="dxa"/>
          </w:tcPr>
          <w:p w:rsidR="004633A1" w:rsidRPr="004633A1" w:rsidRDefault="004633A1" w:rsidP="008D0144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1276" w:type="dxa"/>
          </w:tcPr>
          <w:p w:rsidR="004633A1" w:rsidRPr="004633A1" w:rsidRDefault="004633A1" w:rsidP="008D0144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4633A1" w:rsidRPr="004633A1" w:rsidRDefault="004633A1" w:rsidP="008D0144">
            <w:r w:rsidRPr="004633A1">
              <w:rPr>
                <w:rStyle w:val="af9"/>
                <w:i w:val="0"/>
              </w:rPr>
              <w:t>230,67</w:t>
            </w:r>
          </w:p>
        </w:tc>
        <w:tc>
          <w:tcPr>
            <w:tcW w:w="1418" w:type="dxa"/>
          </w:tcPr>
          <w:p w:rsidR="004633A1" w:rsidRPr="004633A1" w:rsidRDefault="004633A1" w:rsidP="008D0144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1276" w:type="dxa"/>
          </w:tcPr>
          <w:p w:rsidR="004633A1" w:rsidRPr="004633A1" w:rsidRDefault="004633A1" w:rsidP="008D0144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4633A1" w:rsidP="00F64BA6">
            <w:pPr>
              <w:rPr>
                <w:b/>
              </w:rPr>
            </w:pPr>
            <w:r>
              <w:rPr>
                <w:b/>
              </w:rPr>
              <w:t>224,63</w:t>
            </w:r>
          </w:p>
        </w:tc>
        <w:tc>
          <w:tcPr>
            <w:tcW w:w="1418" w:type="dxa"/>
          </w:tcPr>
          <w:p w:rsidR="0091722F" w:rsidRPr="00653D17" w:rsidRDefault="004633A1" w:rsidP="00F64BA6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76" w:type="dxa"/>
          </w:tcPr>
          <w:p w:rsidR="0091722F" w:rsidRPr="00EE4535" w:rsidRDefault="004633A1" w:rsidP="00F64BA6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E6F2A" w:rsidRDefault="004633A1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4633A1" w:rsidRPr="00FE6F2A" w:rsidRDefault="004633A1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4633A1" w:rsidRPr="001C4ED2" w:rsidRDefault="004633A1" w:rsidP="009D3076"/>
        </w:tc>
        <w:tc>
          <w:tcPr>
            <w:tcW w:w="709" w:type="dxa"/>
          </w:tcPr>
          <w:p w:rsidR="004633A1" w:rsidRPr="001C4ED2" w:rsidRDefault="004633A1" w:rsidP="009D3076"/>
        </w:tc>
        <w:tc>
          <w:tcPr>
            <w:tcW w:w="1417" w:type="dxa"/>
          </w:tcPr>
          <w:p w:rsidR="004633A1" w:rsidRPr="00777C94" w:rsidRDefault="004633A1" w:rsidP="008D0144">
            <w:pPr>
              <w:rPr>
                <w:b/>
              </w:rPr>
            </w:pPr>
            <w:r>
              <w:rPr>
                <w:b/>
              </w:rPr>
              <w:t>224,63</w:t>
            </w:r>
          </w:p>
        </w:tc>
        <w:tc>
          <w:tcPr>
            <w:tcW w:w="1418" w:type="dxa"/>
          </w:tcPr>
          <w:p w:rsidR="004633A1" w:rsidRPr="00653D17" w:rsidRDefault="004633A1" w:rsidP="008D014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76" w:type="dxa"/>
          </w:tcPr>
          <w:p w:rsidR="004633A1" w:rsidRPr="00EE4535" w:rsidRDefault="004633A1" w:rsidP="008D014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4633A1" w:rsidRPr="004962ED" w:rsidRDefault="004633A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94379F" w:rsidRDefault="004633A1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4633A1" w:rsidRPr="0094379F" w:rsidRDefault="004633A1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4633A1" w:rsidRPr="00C86657" w:rsidRDefault="004633A1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633A1" w:rsidRPr="0094379F" w:rsidRDefault="004633A1" w:rsidP="009D3076"/>
        </w:tc>
        <w:tc>
          <w:tcPr>
            <w:tcW w:w="1417" w:type="dxa"/>
          </w:tcPr>
          <w:p w:rsidR="004633A1" w:rsidRPr="00777C94" w:rsidRDefault="004633A1" w:rsidP="008D0144">
            <w:pPr>
              <w:rPr>
                <w:b/>
              </w:rPr>
            </w:pPr>
            <w:r>
              <w:rPr>
                <w:b/>
              </w:rPr>
              <w:t>224,63</w:t>
            </w:r>
          </w:p>
        </w:tc>
        <w:tc>
          <w:tcPr>
            <w:tcW w:w="1418" w:type="dxa"/>
          </w:tcPr>
          <w:p w:rsidR="004633A1" w:rsidRPr="00653D17" w:rsidRDefault="004633A1" w:rsidP="008D014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76" w:type="dxa"/>
          </w:tcPr>
          <w:p w:rsidR="004633A1" w:rsidRPr="00EE4535" w:rsidRDefault="004633A1" w:rsidP="008D014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Соловцовского сельсовета </w:t>
            </w:r>
            <w:r w:rsidRPr="00CF0356">
              <w:rPr>
                <w:rStyle w:val="af9"/>
                <w:i w:val="0"/>
              </w:rPr>
              <w:lastRenderedPageBreak/>
              <w:t>Иссинского района Пензенской области»</w:t>
            </w:r>
          </w:p>
        </w:tc>
        <w:tc>
          <w:tcPr>
            <w:tcW w:w="851" w:type="dxa"/>
          </w:tcPr>
          <w:p w:rsidR="004633A1" w:rsidRPr="004962ED" w:rsidRDefault="004633A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Pr="00777C94" w:rsidRDefault="004633A1" w:rsidP="008D0144">
            <w:pPr>
              <w:rPr>
                <w:b/>
              </w:rPr>
            </w:pPr>
            <w:r>
              <w:rPr>
                <w:b/>
              </w:rPr>
              <w:t>224,63</w:t>
            </w:r>
          </w:p>
        </w:tc>
        <w:tc>
          <w:tcPr>
            <w:tcW w:w="1418" w:type="dxa"/>
          </w:tcPr>
          <w:p w:rsidR="004633A1" w:rsidRPr="00653D17" w:rsidRDefault="004633A1" w:rsidP="008D014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76" w:type="dxa"/>
          </w:tcPr>
          <w:p w:rsidR="004633A1" w:rsidRPr="00EE4535" w:rsidRDefault="004633A1" w:rsidP="008D014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633A1" w:rsidRPr="001C4ED2" w:rsidRDefault="004633A1" w:rsidP="00E178F4">
            <w:r>
              <w:t>901</w:t>
            </w:r>
          </w:p>
        </w:tc>
        <w:tc>
          <w:tcPr>
            <w:tcW w:w="850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Pr="00777C94" w:rsidRDefault="004633A1" w:rsidP="008D0144">
            <w:pPr>
              <w:rPr>
                <w:b/>
              </w:rPr>
            </w:pPr>
            <w:r>
              <w:rPr>
                <w:b/>
              </w:rPr>
              <w:t>224,63</w:t>
            </w:r>
          </w:p>
        </w:tc>
        <w:tc>
          <w:tcPr>
            <w:tcW w:w="1418" w:type="dxa"/>
          </w:tcPr>
          <w:p w:rsidR="004633A1" w:rsidRPr="00653D17" w:rsidRDefault="004633A1" w:rsidP="008D014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276" w:type="dxa"/>
          </w:tcPr>
          <w:p w:rsidR="004633A1" w:rsidRPr="00EE4535" w:rsidRDefault="004633A1" w:rsidP="008D014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4633A1" w:rsidRDefault="004633A1" w:rsidP="00E178F4">
            <w: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4633A1" w:rsidRPr="001C6CA8" w:rsidRDefault="004633A1" w:rsidP="009D3076"/>
        </w:tc>
        <w:tc>
          <w:tcPr>
            <w:tcW w:w="1417" w:type="dxa"/>
          </w:tcPr>
          <w:p w:rsidR="004633A1" w:rsidRPr="004633A1" w:rsidRDefault="004633A1" w:rsidP="008D0144">
            <w:r w:rsidRPr="004633A1">
              <w:t>224,63</w:t>
            </w:r>
          </w:p>
        </w:tc>
        <w:tc>
          <w:tcPr>
            <w:tcW w:w="1418" w:type="dxa"/>
          </w:tcPr>
          <w:p w:rsidR="004633A1" w:rsidRPr="004633A1" w:rsidRDefault="004633A1" w:rsidP="008D0144">
            <w:r w:rsidRPr="004633A1">
              <w:t>72,22</w:t>
            </w:r>
          </w:p>
        </w:tc>
        <w:tc>
          <w:tcPr>
            <w:tcW w:w="1276" w:type="dxa"/>
          </w:tcPr>
          <w:p w:rsidR="004633A1" w:rsidRPr="004633A1" w:rsidRDefault="004633A1" w:rsidP="008D0144">
            <w:r w:rsidRPr="004633A1">
              <w:t>39,93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r w:rsidRPr="00001006"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4633A1" w:rsidRPr="001C6CA8" w:rsidRDefault="004633A1" w:rsidP="009D3076">
            <w:r>
              <w:t>200</w:t>
            </w:r>
          </w:p>
        </w:tc>
        <w:tc>
          <w:tcPr>
            <w:tcW w:w="1417" w:type="dxa"/>
          </w:tcPr>
          <w:p w:rsidR="004633A1" w:rsidRPr="004633A1" w:rsidRDefault="004633A1" w:rsidP="008D0144">
            <w:r w:rsidRPr="004633A1">
              <w:t>224,63</w:t>
            </w:r>
          </w:p>
        </w:tc>
        <w:tc>
          <w:tcPr>
            <w:tcW w:w="1418" w:type="dxa"/>
          </w:tcPr>
          <w:p w:rsidR="004633A1" w:rsidRPr="004633A1" w:rsidRDefault="004633A1" w:rsidP="008D0144">
            <w:r w:rsidRPr="004633A1">
              <w:t>72,22</w:t>
            </w:r>
          </w:p>
        </w:tc>
        <w:tc>
          <w:tcPr>
            <w:tcW w:w="1276" w:type="dxa"/>
          </w:tcPr>
          <w:p w:rsidR="004633A1" w:rsidRPr="004633A1" w:rsidRDefault="004633A1" w:rsidP="008D0144">
            <w:r w:rsidRPr="004633A1">
              <w:t>39,93</w:t>
            </w:r>
          </w:p>
        </w:tc>
      </w:tr>
      <w:tr w:rsidR="004633A1" w:rsidRPr="00206BA3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4633A1" w:rsidRPr="001C6CA8" w:rsidRDefault="004633A1" w:rsidP="009D3076">
            <w:r>
              <w:t>240</w:t>
            </w:r>
          </w:p>
        </w:tc>
        <w:tc>
          <w:tcPr>
            <w:tcW w:w="1417" w:type="dxa"/>
          </w:tcPr>
          <w:p w:rsidR="004633A1" w:rsidRPr="004633A1" w:rsidRDefault="004633A1" w:rsidP="008D0144">
            <w:r w:rsidRPr="004633A1">
              <w:t>224,63</w:t>
            </w:r>
          </w:p>
        </w:tc>
        <w:tc>
          <w:tcPr>
            <w:tcW w:w="1418" w:type="dxa"/>
          </w:tcPr>
          <w:p w:rsidR="004633A1" w:rsidRPr="004633A1" w:rsidRDefault="004633A1" w:rsidP="008D0144">
            <w:r w:rsidRPr="004633A1">
              <w:t>72,22</w:t>
            </w:r>
          </w:p>
        </w:tc>
        <w:tc>
          <w:tcPr>
            <w:tcW w:w="1276" w:type="dxa"/>
          </w:tcPr>
          <w:p w:rsidR="004633A1" w:rsidRPr="004633A1" w:rsidRDefault="004633A1" w:rsidP="008D0144">
            <w:r w:rsidRPr="004633A1">
              <w:t>39,93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DC0922" w:rsidP="00F64BA6">
            <w:r>
              <w:rPr>
                <w:b/>
                <w:bCs/>
              </w:rPr>
              <w:t>331,8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91722F" w:rsidRDefault="00DC0922" w:rsidP="00F64BA6">
            <w:r>
              <w:rPr>
                <w:b/>
                <w:bCs/>
              </w:rPr>
              <w:t>335,1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Default="00DC0922" w:rsidP="00F64BA6">
            <w:r>
              <w:rPr>
                <w:b/>
                <w:bCs/>
              </w:rPr>
              <w:t>348,5</w:t>
            </w:r>
            <w:r w:rsidR="004633A1">
              <w:rPr>
                <w:b/>
                <w:bCs/>
              </w:rPr>
              <w:t>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DC0922" w:rsidP="00136B78">
            <w:r>
              <w:rPr>
                <w:b/>
                <w:bCs/>
              </w:rPr>
              <w:t>331,8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DC0922" w:rsidRDefault="00DC0922" w:rsidP="00136B78">
            <w:r>
              <w:rPr>
                <w:b/>
                <w:bCs/>
              </w:rPr>
              <w:t>335,1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DC0922" w:rsidRDefault="00DC0922" w:rsidP="00136B78">
            <w:r>
              <w:rPr>
                <w:b/>
                <w:bCs/>
              </w:rPr>
              <w:t>348,5</w:t>
            </w:r>
            <w:r w:rsidR="004633A1">
              <w:rPr>
                <w:b/>
                <w:bCs/>
              </w:rPr>
              <w:t>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DC0922" w:rsidP="00136B78">
            <w:r>
              <w:rPr>
                <w:b/>
                <w:bCs/>
              </w:rPr>
              <w:t>331,8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DC0922" w:rsidRDefault="00DC0922" w:rsidP="00136B78">
            <w:r>
              <w:rPr>
                <w:b/>
                <w:bCs/>
              </w:rPr>
              <w:t>335,1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DC0922" w:rsidRDefault="00DC0922" w:rsidP="00136B78">
            <w:r>
              <w:rPr>
                <w:b/>
                <w:bCs/>
              </w:rPr>
              <w:t>348,5</w:t>
            </w:r>
            <w:r w:rsidR="004633A1">
              <w:rPr>
                <w:b/>
                <w:bCs/>
              </w:rPr>
              <w:t>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DC0922" w:rsidP="00136B78">
            <w:r>
              <w:rPr>
                <w:b/>
                <w:bCs/>
              </w:rPr>
              <w:t>331,8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DC0922" w:rsidRDefault="00DC0922" w:rsidP="00136B78">
            <w:r>
              <w:rPr>
                <w:b/>
                <w:bCs/>
              </w:rPr>
              <w:t>335,1</w:t>
            </w:r>
            <w:r w:rsidR="004633A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DC0922" w:rsidRDefault="00DC0922" w:rsidP="00136B78">
            <w:r>
              <w:rPr>
                <w:b/>
                <w:bCs/>
              </w:rPr>
              <w:t>348,5</w:t>
            </w:r>
            <w:r w:rsidR="004633A1">
              <w:rPr>
                <w:b/>
                <w:bCs/>
              </w:rPr>
              <w:t>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DC0922" w:rsidRPr="001C4ED2" w:rsidRDefault="00DC0922" w:rsidP="00E178F4">
            <w:r>
              <w:t>901</w:t>
            </w:r>
          </w:p>
        </w:tc>
        <w:tc>
          <w:tcPr>
            <w:tcW w:w="850" w:type="dxa"/>
          </w:tcPr>
          <w:p w:rsidR="00DC0922" w:rsidRPr="00CF56DB" w:rsidRDefault="00DC0922" w:rsidP="009D3076">
            <w:r w:rsidRPr="00CF56DB">
              <w:t>10</w:t>
            </w:r>
          </w:p>
        </w:tc>
        <w:tc>
          <w:tcPr>
            <w:tcW w:w="709" w:type="dxa"/>
          </w:tcPr>
          <w:p w:rsidR="00DC0922" w:rsidRPr="00CF56DB" w:rsidRDefault="00DC0922" w:rsidP="009D3076">
            <w:r w:rsidRPr="00CF56DB">
              <w:t>01</w:t>
            </w:r>
          </w:p>
        </w:tc>
        <w:tc>
          <w:tcPr>
            <w:tcW w:w="1559" w:type="dxa"/>
          </w:tcPr>
          <w:p w:rsidR="00DC0922" w:rsidRPr="00CF56DB" w:rsidRDefault="00DC0922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DC0922" w:rsidRPr="00CF56DB" w:rsidRDefault="00DC0922" w:rsidP="009D3076">
            <w:r w:rsidRPr="00CF56DB">
              <w:t>300</w:t>
            </w:r>
          </w:p>
        </w:tc>
        <w:tc>
          <w:tcPr>
            <w:tcW w:w="1417" w:type="dxa"/>
          </w:tcPr>
          <w:p w:rsidR="00DC0922" w:rsidRPr="00DC0922" w:rsidRDefault="00DC0922" w:rsidP="00136B78">
            <w:r w:rsidRPr="00DC0922">
              <w:rPr>
                <w:bCs/>
              </w:rPr>
              <w:t>331,8</w:t>
            </w:r>
            <w:r w:rsidR="004633A1">
              <w:rPr>
                <w:bCs/>
              </w:rPr>
              <w:t>0</w:t>
            </w:r>
          </w:p>
        </w:tc>
        <w:tc>
          <w:tcPr>
            <w:tcW w:w="1418" w:type="dxa"/>
          </w:tcPr>
          <w:p w:rsidR="00DC0922" w:rsidRPr="00DC0922" w:rsidRDefault="00DC0922" w:rsidP="00136B78">
            <w:r w:rsidRPr="00DC0922">
              <w:rPr>
                <w:bCs/>
              </w:rPr>
              <w:t>335,1</w:t>
            </w:r>
            <w:r w:rsidR="004633A1">
              <w:rPr>
                <w:bCs/>
              </w:rPr>
              <w:t>0</w:t>
            </w:r>
          </w:p>
        </w:tc>
        <w:tc>
          <w:tcPr>
            <w:tcW w:w="1276" w:type="dxa"/>
          </w:tcPr>
          <w:p w:rsidR="00DC0922" w:rsidRPr="00DC0922" w:rsidRDefault="00DC0922" w:rsidP="00136B78">
            <w:r w:rsidRPr="00DC0922">
              <w:rPr>
                <w:bCs/>
              </w:rPr>
              <w:t>348,5</w:t>
            </w:r>
            <w:r w:rsidR="004633A1">
              <w:rPr>
                <w:bCs/>
              </w:rPr>
              <w:t>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4B6565" w:rsidRDefault="00DC0922" w:rsidP="00BB3272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r>
              <w:t>73 0 00 28550</w:t>
            </w:r>
          </w:p>
        </w:tc>
        <w:tc>
          <w:tcPr>
            <w:tcW w:w="709" w:type="dxa"/>
          </w:tcPr>
          <w:p w:rsidR="00DC0922" w:rsidRPr="001C4ED2" w:rsidRDefault="00DC0922" w:rsidP="004B656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DC0922" w:rsidRPr="00DC0922" w:rsidRDefault="00DC0922" w:rsidP="00136B78">
            <w:r w:rsidRPr="00DC0922">
              <w:rPr>
                <w:bCs/>
              </w:rPr>
              <w:t>331,8</w:t>
            </w:r>
            <w:r w:rsidR="004633A1">
              <w:rPr>
                <w:bCs/>
              </w:rPr>
              <w:t>0</w:t>
            </w:r>
          </w:p>
        </w:tc>
        <w:tc>
          <w:tcPr>
            <w:tcW w:w="1418" w:type="dxa"/>
          </w:tcPr>
          <w:p w:rsidR="00DC0922" w:rsidRPr="00DC0922" w:rsidRDefault="00DC0922" w:rsidP="00136B78">
            <w:r w:rsidRPr="00DC0922">
              <w:rPr>
                <w:bCs/>
              </w:rPr>
              <w:t>335,1</w:t>
            </w:r>
            <w:r w:rsidR="004633A1">
              <w:rPr>
                <w:bCs/>
              </w:rPr>
              <w:t>0</w:t>
            </w:r>
          </w:p>
        </w:tc>
        <w:tc>
          <w:tcPr>
            <w:tcW w:w="1276" w:type="dxa"/>
          </w:tcPr>
          <w:p w:rsidR="00DC0922" w:rsidRPr="00DC0922" w:rsidRDefault="00DC0922" w:rsidP="00136B78">
            <w:r w:rsidRPr="00DC0922">
              <w:rPr>
                <w:bCs/>
              </w:rPr>
              <w:t>348,5</w:t>
            </w:r>
            <w:r w:rsidR="004633A1">
              <w:rPr>
                <w:bCs/>
              </w:rPr>
              <w:t>0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3C3342" w:rsidP="008D014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3C3342" w:rsidRDefault="003C3342" w:rsidP="008D014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76" w:type="dxa"/>
          </w:tcPr>
          <w:p w:rsidR="003C3342" w:rsidRDefault="003C3342" w:rsidP="008D014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3C3342" w:rsidP="008D014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3C3342" w:rsidRDefault="003C3342" w:rsidP="008D014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76" w:type="dxa"/>
          </w:tcPr>
          <w:p w:rsidR="003C3342" w:rsidRDefault="003C3342" w:rsidP="008D014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3C3342" w:rsidP="008D014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3C3342" w:rsidRDefault="003C3342" w:rsidP="008D014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76" w:type="dxa"/>
          </w:tcPr>
          <w:p w:rsidR="003C3342" w:rsidRDefault="003C3342" w:rsidP="008D014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18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276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18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276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418" w:type="dxa"/>
          </w:tcPr>
          <w:p w:rsidR="003C3342" w:rsidRDefault="003C3342" w:rsidP="008D0144">
            <w:r w:rsidRPr="00E238B3"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276" w:type="dxa"/>
          </w:tcPr>
          <w:p w:rsidR="003C3342" w:rsidRDefault="003C3342" w:rsidP="008D0144">
            <w:r w:rsidRPr="00E238B3">
              <w:rPr>
                <w:rStyle w:val="af9"/>
                <w:b/>
                <w:i w:val="0"/>
              </w:rPr>
              <w:t>0,69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18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0,69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r w:rsidRPr="00001006"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18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0,69</w:t>
            </w:r>
          </w:p>
        </w:tc>
      </w:tr>
      <w:tr w:rsidR="003C3342" w:rsidRPr="00206BA3" w:rsidTr="001C53B5">
        <w:trPr>
          <w:trHeight w:val="148"/>
        </w:trPr>
        <w:tc>
          <w:tcPr>
            <w:tcW w:w="7229" w:type="dxa"/>
          </w:tcPr>
          <w:p w:rsidR="003C3342" w:rsidRPr="00F65051" w:rsidRDefault="0013355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3C3342" w:rsidP="008D0144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D0144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D0144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D0144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418" w:type="dxa"/>
          </w:tcPr>
          <w:p w:rsidR="003C3342" w:rsidRDefault="003C3342" w:rsidP="008D0144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D0144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D0144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D0144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276" w:type="dxa"/>
          </w:tcPr>
          <w:p w:rsidR="003C3342" w:rsidRDefault="003C3342" w:rsidP="008D0144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D0144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D0144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8D0144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</w:tr>
      <w:tr w:rsidR="003C3342" w:rsidRPr="00206BA3" w:rsidTr="00DC21B1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18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276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3C3342" w:rsidRPr="00206BA3" w:rsidTr="000219CC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18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276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3C3342" w:rsidRPr="00206BA3" w:rsidTr="00D519B7">
        <w:trPr>
          <w:trHeight w:val="1015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392BC9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418" w:type="dxa"/>
          </w:tcPr>
          <w:p w:rsidR="003C3342" w:rsidRPr="00392BC9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276" w:type="dxa"/>
          </w:tcPr>
          <w:p w:rsidR="003C3342" w:rsidRPr="00392BC9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18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276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18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276" w:type="dxa"/>
          </w:tcPr>
          <w:p w:rsidR="003C3342" w:rsidRPr="002030CD" w:rsidRDefault="003C3342" w:rsidP="008D0144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76" w:type="dxa"/>
          </w:tcPr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3C3342" w:rsidRPr="00206BA3" w:rsidTr="00D519B7">
        <w:trPr>
          <w:trHeight w:val="219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3C3342" w:rsidRDefault="003C3342" w:rsidP="008D0144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3C3342" w:rsidRDefault="003C3342" w:rsidP="008D0144">
            <w:r w:rsidRPr="00F5443D">
              <w:rPr>
                <w:rStyle w:val="af9"/>
                <w:i w:val="0"/>
              </w:rPr>
              <w:t>0,49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3C3342" w:rsidRDefault="003C3342" w:rsidP="008D0144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3C3342" w:rsidRDefault="003C3342" w:rsidP="008D0144">
            <w:r w:rsidRPr="00F5443D">
              <w:rPr>
                <w:rStyle w:val="af9"/>
                <w:i w:val="0"/>
              </w:rPr>
              <w:t>0,49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418" w:type="dxa"/>
          </w:tcPr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276" w:type="dxa"/>
          </w:tcPr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</w:tr>
      <w:tr w:rsidR="003C3342" w:rsidRPr="00206BA3" w:rsidTr="00D519B7">
        <w:trPr>
          <w:trHeight w:val="174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18" w:type="dxa"/>
          </w:tcPr>
          <w:p w:rsidR="003C3342" w:rsidRDefault="003C3342" w:rsidP="008D0144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276" w:type="dxa"/>
          </w:tcPr>
          <w:p w:rsidR="003C3342" w:rsidRDefault="003C3342" w:rsidP="008D0144">
            <w:r w:rsidRPr="00322F27">
              <w:rPr>
                <w:rStyle w:val="af9"/>
                <w:i w:val="0"/>
              </w:rPr>
              <w:t>1,58</w:t>
            </w:r>
          </w:p>
        </w:tc>
      </w:tr>
      <w:tr w:rsidR="003C3342" w:rsidRPr="001C4ED2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18" w:type="dxa"/>
          </w:tcPr>
          <w:p w:rsidR="003C3342" w:rsidRDefault="003C3342" w:rsidP="008D0144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276" w:type="dxa"/>
          </w:tcPr>
          <w:p w:rsidR="003C3342" w:rsidRDefault="003C3342" w:rsidP="008D0144">
            <w:r w:rsidRPr="00322F27">
              <w:rPr>
                <w:rStyle w:val="af9"/>
                <w:i w:val="0"/>
              </w:rPr>
              <w:t>1,58</w:t>
            </w:r>
          </w:p>
        </w:tc>
      </w:tr>
      <w:tr w:rsidR="003C3342" w:rsidRPr="001C4ED2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76" w:type="dxa"/>
          </w:tcPr>
          <w:p w:rsidR="003C3342" w:rsidRPr="00F65051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3C3342" w:rsidRPr="001C6CA8" w:rsidTr="00D519B7">
        <w:trPr>
          <w:trHeight w:val="21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3C3342" w:rsidRDefault="003C3342" w:rsidP="008D0144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3C3342" w:rsidRDefault="003C3342" w:rsidP="008D0144">
            <w:r w:rsidRPr="0027430F">
              <w:rPr>
                <w:rStyle w:val="af9"/>
                <w:i w:val="0"/>
              </w:rPr>
              <w:t>0,49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3C3342" w:rsidRDefault="003C3342" w:rsidP="008D0144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3C3342" w:rsidRDefault="003C3342" w:rsidP="008D0144">
            <w:r w:rsidRPr="0027430F">
              <w:rPr>
                <w:rStyle w:val="af9"/>
                <w:i w:val="0"/>
              </w:rPr>
              <w:t>0,49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3C3342" w:rsidRPr="003A79D7" w:rsidRDefault="003C3342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6712AB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418" w:type="dxa"/>
          </w:tcPr>
          <w:p w:rsidR="003C3342" w:rsidRPr="006712AB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276" w:type="dxa"/>
          </w:tcPr>
          <w:p w:rsidR="003C3342" w:rsidRPr="006712AB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106442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3C3342" w:rsidRPr="00F65051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3C3342" w:rsidRPr="00F65051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3C3342" w:rsidRPr="00F65051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3C3342" w:rsidRPr="00F65051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3C3342" w:rsidRPr="003A79D7" w:rsidRDefault="003C3342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6712AB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418" w:type="dxa"/>
          </w:tcPr>
          <w:p w:rsidR="003C3342" w:rsidRPr="006712AB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276" w:type="dxa"/>
          </w:tcPr>
          <w:p w:rsidR="003C3342" w:rsidRPr="006712AB" w:rsidRDefault="003C3342" w:rsidP="008D014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34484C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18" w:type="dxa"/>
          </w:tcPr>
          <w:p w:rsidR="003C3342" w:rsidRDefault="003C3342" w:rsidP="008D0144">
            <w:r>
              <w:rPr>
                <w:rStyle w:val="af9"/>
                <w:i w:val="0"/>
              </w:rPr>
              <w:t>0,51</w:t>
            </w:r>
          </w:p>
        </w:tc>
        <w:tc>
          <w:tcPr>
            <w:tcW w:w="1276" w:type="dxa"/>
          </w:tcPr>
          <w:p w:rsidR="003C3342" w:rsidRDefault="003C3342" w:rsidP="008D0144">
            <w:r>
              <w:rPr>
                <w:rStyle w:val="af9"/>
                <w:i w:val="0"/>
              </w:rPr>
              <w:t>0,51</w:t>
            </w:r>
          </w:p>
        </w:tc>
      </w:tr>
      <w:tr w:rsidR="003C3342" w:rsidRPr="00092C69" w:rsidTr="00A7572A">
        <w:trPr>
          <w:trHeight w:val="114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8D014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18" w:type="dxa"/>
          </w:tcPr>
          <w:p w:rsidR="003C3342" w:rsidRDefault="003C3342" w:rsidP="008D0144">
            <w:r>
              <w:rPr>
                <w:rStyle w:val="af9"/>
                <w:i w:val="0"/>
              </w:rPr>
              <w:t>0,51</w:t>
            </w:r>
          </w:p>
        </w:tc>
        <w:tc>
          <w:tcPr>
            <w:tcW w:w="1276" w:type="dxa"/>
          </w:tcPr>
          <w:p w:rsidR="003C3342" w:rsidRDefault="003C3342" w:rsidP="008D0144">
            <w:r>
              <w:rPr>
                <w:rStyle w:val="af9"/>
                <w:i w:val="0"/>
              </w:rPr>
              <w:t>0,51</w:t>
            </w:r>
          </w:p>
        </w:tc>
      </w:tr>
    </w:tbl>
    <w:p w:rsidR="003C3342" w:rsidRDefault="003C3342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EB5D5C" w:rsidP="008014C2">
      <w:pPr>
        <w:ind w:right="140"/>
        <w:jc w:val="right"/>
        <w:rPr>
          <w:sz w:val="18"/>
          <w:szCs w:val="18"/>
        </w:rPr>
      </w:pPr>
      <w:r>
        <w:t xml:space="preserve">к  решению </w:t>
      </w:r>
      <w:r w:rsidR="00E178F4" w:rsidRPr="00866213">
        <w:rPr>
          <w:sz w:val="18"/>
          <w:szCs w:val="18"/>
        </w:rPr>
        <w:t xml:space="preserve">Комитета местного самоуправления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  <w:r w:rsidRPr="00866213">
        <w:rPr>
          <w:bCs/>
          <w:sz w:val="18"/>
          <w:szCs w:val="18"/>
        </w:rPr>
        <w:t xml:space="preserve">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</w:p>
    <w:p w:rsidR="00E178F4" w:rsidRPr="00866213" w:rsidRDefault="00EB2DF1" w:rsidP="00EB2DF1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329A2">
        <w:rPr>
          <w:sz w:val="18"/>
          <w:szCs w:val="18"/>
        </w:rPr>
        <w:t xml:space="preserve">от 29.12.2023 </w:t>
      </w:r>
      <w:r w:rsidR="008329A2">
        <w:t xml:space="preserve">№ 281-77/3  </w:t>
      </w:r>
      <w:r w:rsidR="00E178F4"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lastRenderedPageBreak/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Соловцовского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области на 20</w:t>
      </w:r>
      <w:r w:rsidR="00BB3272">
        <w:rPr>
          <w:b/>
          <w:bCs/>
        </w:rPr>
        <w:t>2</w:t>
      </w:r>
      <w:r w:rsidR="00FA02F0">
        <w:rPr>
          <w:b/>
          <w:bCs/>
        </w:rPr>
        <w:t>4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FA02F0">
        <w:rPr>
          <w:b/>
          <w:bCs/>
        </w:rPr>
        <w:t>5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FA02F0">
        <w:rPr>
          <w:b/>
          <w:bCs/>
        </w:rPr>
        <w:t>6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Рз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FA02F0">
              <w:t>4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FA02F0">
              <w:t>5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FA02F0">
              <w:t>6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702D9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5090,70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702D9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702D9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«Устойчивое развитие территории Соловцовского сельсовета Иссинского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E1720A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4745,90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20A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3899,18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20A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3872,98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«Обеспечение деятельности   администрации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E1720A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3414,37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E1720A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2659,45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E1720A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2645,62</w:t>
            </w:r>
          </w:p>
        </w:tc>
      </w:tr>
      <w:tr w:rsidR="00FA02F0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390C26" w:rsidRDefault="00E1720A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3277,87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Default="00E1720A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Default="00E1720A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E1720A" w:rsidP="00F64BA6">
            <w:pPr>
              <w:rPr>
                <w:b/>
              </w:rPr>
            </w:pPr>
            <w:r>
              <w:rPr>
                <w:b/>
              </w:rPr>
              <w:t>1040,69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E1720A" w:rsidP="00F64BA6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E1720A" w:rsidP="00F64BA6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D0144">
            <w:r w:rsidRPr="00E1720A">
              <w:t>1040,69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D0144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D0144">
            <w:r w:rsidRPr="00E1720A">
              <w:t>1096,42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D0144">
            <w:r w:rsidRPr="00E1720A">
              <w:t>1040,69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D0144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D0144">
            <w:r w:rsidRPr="00E1720A">
              <w:t>1096,42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D0144">
            <w:r w:rsidRPr="00E1720A">
              <w:t>1040,69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D0144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D0144">
            <w:r w:rsidRPr="00E1720A">
              <w:t>1096,42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D0144">
            <w:r w:rsidRPr="00E1720A">
              <w:t>1040,69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D0144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1720A" w:rsidP="008D0144">
            <w:r w:rsidRPr="00E1720A">
              <w:t>1096,42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A4A6A" w:rsidP="00381A61">
            <w:r>
              <w:t>1255,06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A4A6A" w:rsidP="00381A61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A4A6A" w:rsidP="00381A61">
            <w:r>
              <w:t>348,60</w:t>
            </w:r>
          </w:p>
        </w:tc>
      </w:tr>
      <w:tr w:rsidR="00381A61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452AF" w:rsidRDefault="001A4A6A" w:rsidP="00F64BA6">
            <w:r>
              <w:t>1205,06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1A4A6A" w:rsidP="00F64BA6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1A4A6A" w:rsidP="00381A61">
            <w:r>
              <w:t>348,60</w:t>
            </w:r>
          </w:p>
        </w:tc>
      </w:tr>
      <w:tr w:rsidR="001A4A6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Pr="000452AF" w:rsidRDefault="001A4A6A" w:rsidP="008D0144">
            <w:r>
              <w:t>1205,06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Default="001A4A6A" w:rsidP="008D0144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Default="001A4A6A" w:rsidP="008D0144">
            <w:r>
              <w:t>348,60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0452AF" w:rsidRDefault="00DC0EAB" w:rsidP="00F64BA6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>
            <w:r w:rsidRPr="008562B4">
              <w:t>0,0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C66ADF" w:rsidRDefault="00DC0EAB" w:rsidP="00381A61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DC0EAB">
            <w:r w:rsidRPr="008562B4">
              <w:t>0,0</w:t>
            </w:r>
          </w:p>
        </w:tc>
      </w:tr>
      <w:tr w:rsidR="00642C1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C66ADF" w:rsidRDefault="00642C1E" w:rsidP="008D0144">
            <w:r>
              <w:t>1255,06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C66ADF" w:rsidRDefault="00642C1E" w:rsidP="008D0144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C66ADF" w:rsidRDefault="00642C1E" w:rsidP="008D0144">
            <w:r>
              <w:t>348,60</w:t>
            </w:r>
          </w:p>
        </w:tc>
      </w:tr>
      <w:tr w:rsidR="00642C1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C66ADF" w:rsidRDefault="00642C1E" w:rsidP="008D0144">
            <w:r>
              <w:t>1255,06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C66ADF" w:rsidRDefault="00642C1E" w:rsidP="008D0144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C66ADF" w:rsidRDefault="00642C1E" w:rsidP="008D0144">
            <w:r>
              <w:t>348,60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7642A6" w:rsidP="00F64BA6">
            <w:r>
              <w:t>982,11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7642A6" w:rsidP="00F64BA6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7642A6" w:rsidP="00F64BA6">
            <w:r>
              <w:t>1036,30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D0144">
            <w:r>
              <w:t>982,11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D0144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D0144">
            <w:r>
              <w:t>1036,30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D0144">
            <w:r>
              <w:t>982,11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D0144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D0144">
            <w:r>
              <w:t>1036,30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D0144">
            <w:r>
              <w:t>982,11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D0144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D0144">
            <w:r>
              <w:t>1036,30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 xml:space="preserve">Функционирование Правительства Российской Федерации, высших исполнительных </w:t>
            </w:r>
            <w:r w:rsidRPr="000A2A34">
              <w:lastRenderedPageBreak/>
              <w:t>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lastRenderedPageBreak/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D0144">
            <w:r>
              <w:t>982,11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D0144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7642A6" w:rsidP="008D0144">
            <w:r>
              <w:t>1036,30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6345F7" w:rsidP="00F64BA6">
            <w:r>
              <w:rPr>
                <w:b/>
                <w:bCs/>
              </w:rPr>
              <w:t>136,50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6345F7" w:rsidP="00F64BA6">
            <w:r>
              <w:rPr>
                <w:b/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6345F7" w:rsidP="00F64BA6">
            <w:r>
              <w:rPr>
                <w:b/>
                <w:bCs/>
              </w:rPr>
              <w:t>164,30</w:t>
            </w:r>
          </w:p>
        </w:tc>
      </w:tr>
      <w:tr w:rsidR="006345F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F7" w:rsidRPr="000A2A34" w:rsidRDefault="00F34A35" w:rsidP="0091024B">
            <w:pPr>
              <w:pStyle w:val="af5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="006345F7"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6345F7" w:rsidP="008D0144">
            <w:r w:rsidRPr="006345F7">
              <w:rPr>
                <w:bCs/>
              </w:rPr>
              <w:t>136,50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6345F7" w:rsidP="008D0144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6345F7" w:rsidP="008D0144">
            <w:r w:rsidRPr="006345F7">
              <w:rPr>
                <w:bCs/>
              </w:rPr>
              <w:t>164,30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9A5CF3" w:rsidP="00136B78">
            <w:r>
              <w:rPr>
                <w:bCs/>
              </w:rPr>
              <w:t>130,10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9A5CF3" w:rsidP="00136B78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9A5CF3" w:rsidP="00136B78">
            <w:r>
              <w:rPr>
                <w:bCs/>
              </w:rPr>
              <w:t>158,16</w:t>
            </w:r>
          </w:p>
        </w:tc>
      </w:tr>
      <w:tr w:rsidR="009A5CF3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8D0144">
            <w:r>
              <w:rPr>
                <w:bCs/>
              </w:rPr>
              <w:t>130,10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8D0144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8D0144">
            <w:r>
              <w:rPr>
                <w:bCs/>
              </w:rPr>
              <w:t>158,16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0452AF" w:rsidRDefault="009A5CF3" w:rsidP="00F64BA6">
            <w:r>
              <w:t>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Default="009A5CF3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Default="009A5CF3">
            <w:r>
              <w:t>6,14</w:t>
            </w:r>
          </w:p>
        </w:tc>
      </w:tr>
      <w:tr w:rsidR="009A5CF3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  <w:p w:rsidR="009A5CF3" w:rsidRPr="000A2A34" w:rsidRDefault="009A5CF3" w:rsidP="00E178F4">
            <w:pPr>
              <w:pStyle w:val="af5"/>
              <w:ind w:left="284" w:hanging="284"/>
            </w:pPr>
          </w:p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0452AF" w:rsidRDefault="009A5CF3" w:rsidP="008D0144">
            <w:r>
              <w:t>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Default="009A5CF3" w:rsidP="008D0144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Default="009A5CF3" w:rsidP="008D0144">
            <w:r>
              <w:t>6,14</w:t>
            </w:r>
          </w:p>
        </w:tc>
      </w:tr>
      <w:tr w:rsidR="009A5CF3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9A5CF3" w:rsidP="008D0144">
            <w:r w:rsidRPr="006345F7">
              <w:rPr>
                <w:bCs/>
              </w:rPr>
              <w:t>136,50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9A5CF3" w:rsidP="008D0144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9A5CF3" w:rsidP="008D0144">
            <w:r w:rsidRPr="006345F7">
              <w:rPr>
                <w:bCs/>
              </w:rPr>
              <w:t>164,30</w:t>
            </w:r>
          </w:p>
        </w:tc>
      </w:tr>
      <w:tr w:rsidR="009A5CF3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9A5CF3" w:rsidP="008D0144">
            <w:r w:rsidRPr="006345F7">
              <w:rPr>
                <w:bCs/>
              </w:rPr>
              <w:t>136,50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9A5CF3" w:rsidP="008D0144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9A5CF3" w:rsidP="008D0144">
            <w:r w:rsidRPr="006345F7">
              <w:rPr>
                <w:bCs/>
              </w:rPr>
              <w:t>164,30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0A2A34">
              <w:rPr>
                <w:b/>
                <w:bCs/>
                <w:spacing w:val="-2"/>
              </w:rPr>
              <w:t xml:space="preserve">Соловцовского </w:t>
            </w:r>
            <w:r w:rsidRPr="000A2A3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36,1</w:t>
            </w:r>
            <w:r w:rsidR="005C035E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36,1</w:t>
            </w:r>
            <w:r w:rsidR="005C035E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36,1</w:t>
            </w:r>
            <w:r w:rsidR="005C035E">
              <w:rPr>
                <w:rStyle w:val="af9"/>
                <w:b/>
                <w:i w:val="0"/>
              </w:rPr>
              <w:t>3</w:t>
            </w:r>
          </w:p>
        </w:tc>
      </w:tr>
      <w:tr w:rsidR="00401C20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136B78">
            <w:r>
              <w:rPr>
                <w:rStyle w:val="af9"/>
                <w:b/>
                <w:i w:val="0"/>
              </w:rPr>
              <w:t>36,1</w:t>
            </w:r>
            <w:r w:rsidR="005C035E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136B78">
            <w:r>
              <w:rPr>
                <w:rStyle w:val="af9"/>
                <w:b/>
                <w:i w:val="0"/>
              </w:rPr>
              <w:t>36,1</w:t>
            </w:r>
            <w:r w:rsidR="005C035E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136B78">
            <w:r>
              <w:rPr>
                <w:rStyle w:val="af9"/>
                <w:b/>
                <w:i w:val="0"/>
              </w:rPr>
              <w:t>36,1</w:t>
            </w:r>
            <w:r w:rsidR="005C035E">
              <w:rPr>
                <w:rStyle w:val="af9"/>
                <w:b/>
                <w:i w:val="0"/>
              </w:rPr>
              <w:t>3</w:t>
            </w:r>
          </w:p>
        </w:tc>
      </w:tr>
      <w:tr w:rsidR="005C035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Pr="00C66ADF" w:rsidRDefault="005C035E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0,69</w:t>
            </w:r>
          </w:p>
        </w:tc>
      </w:tr>
      <w:tr w:rsidR="005207B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BC" w:rsidRPr="006A05B6" w:rsidRDefault="00F34A35" w:rsidP="006A05B6">
            <w:pPr>
              <w:pStyle w:val="af5"/>
              <w:ind w:left="284" w:hanging="284"/>
              <w:rPr>
                <w:bCs/>
              </w:rPr>
            </w:pPr>
            <w:r w:rsidRPr="006A05B6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 w:rsidP="00E178F4"/>
          <w:p w:rsidR="005207BC" w:rsidRDefault="005A590C" w:rsidP="00E178F4">
            <w:r>
              <w:t>19,18</w:t>
            </w:r>
          </w:p>
          <w:p w:rsidR="005207BC" w:rsidRDefault="005207BC" w:rsidP="00E178F4"/>
          <w:p w:rsidR="005207BC" w:rsidRDefault="005207BC" w:rsidP="00E178F4"/>
          <w:p w:rsidR="005207BC" w:rsidRDefault="005207BC" w:rsidP="00D9335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/>
          <w:p w:rsidR="005207BC" w:rsidRDefault="005207BC">
            <w:r w:rsidRPr="002170CB">
              <w:t>19,</w:t>
            </w:r>
            <w:r w:rsidR="005A590C"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/>
          <w:p w:rsidR="005207BC" w:rsidRDefault="005207BC">
            <w:r w:rsidRPr="00384378">
              <w:t>19,</w:t>
            </w:r>
            <w:r w:rsidR="005A590C">
              <w:t>18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46834">
              <w:t>19,</w:t>
            </w:r>
            <w: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19,18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736542">
              <w:t>19,18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19,18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736542">
              <w:t>19,18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19,18</w:t>
            </w:r>
          </w:p>
        </w:tc>
      </w:tr>
      <w:tr w:rsidR="005A590C" w:rsidRPr="000A2A34" w:rsidTr="005207BC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736542">
              <w:t>19,18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19,18</w:t>
            </w:r>
          </w:p>
        </w:tc>
      </w:tr>
      <w:tr w:rsidR="00CC4941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C50FBA">
            <w:r>
              <w:t>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CC4941">
            <w:r w:rsidRPr="00607F59">
              <w:t>12,</w:t>
            </w:r>
            <w:r w:rsidR="00C50FBA"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CC4941">
            <w:r w:rsidRPr="00505770">
              <w:t>12,</w:t>
            </w:r>
            <w:r w:rsidR="00C50FBA">
              <w:t>19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74A05">
              <w:t>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21488">
              <w:t>12,19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74A05">
              <w:t>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21488">
              <w:t>12,19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74A05">
              <w:t>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21488">
              <w:t>12,19</w:t>
            </w:r>
          </w:p>
        </w:tc>
      </w:tr>
      <w:tr w:rsidR="00C50FBA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74A05">
              <w:t>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121488">
              <w:t>12,19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</w:t>
            </w:r>
            <w:r w:rsidR="00C50FBA"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</w:t>
            </w:r>
            <w:r w:rsidR="00C50FBA"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</w:t>
            </w:r>
            <w:r w:rsidR="00C50FBA">
              <w:t>49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0442A">
              <w:t>0,</w:t>
            </w:r>
            <w: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3456E6">
              <w:t>0,49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641AE9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3456E6">
              <w:t>0,49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641AE9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3456E6">
              <w:t>0,49</w:t>
            </w:r>
          </w:p>
        </w:tc>
      </w:tr>
      <w:tr w:rsidR="00C50FBA" w:rsidRPr="000A2A34" w:rsidTr="00C50FBA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641AE9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3456E6">
              <w:t>0,49</w:t>
            </w:r>
          </w:p>
        </w:tc>
      </w:tr>
      <w:tr w:rsidR="00430609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09" w:rsidRPr="000A2A34" w:rsidRDefault="00430609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C50FBA">
            <w:r>
              <w:t>1,58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5F2778">
              <w:t>1,</w:t>
            </w:r>
            <w:r w:rsidR="00C50FBA"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430609">
            <w:r w:rsidRPr="00C563DB">
              <w:t>1,</w:t>
            </w:r>
            <w:r w:rsidR="00C50FBA">
              <w:t>58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CA42A4">
              <w:t>1,</w:t>
            </w:r>
            <w: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311A">
              <w:t>1,58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E50E2F">
              <w:t>1,58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311A">
              <w:t>1,58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E50E2F">
              <w:t>1,58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311A">
              <w:t>1,58</w:t>
            </w:r>
          </w:p>
        </w:tc>
      </w:tr>
      <w:tr w:rsidR="00C50FB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E50E2F">
              <w:t>1,58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B311A">
              <w:t>1,58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C74405">
            <w:r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2D3961">
              <w:t>0,</w:t>
            </w:r>
            <w:r w:rsidR="00C74405"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521D6C">
              <w:t>0,</w:t>
            </w:r>
            <w:r w:rsidR="00C74405">
              <w:t>49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</w:t>
            </w:r>
            <w:r w:rsidR="00C74405"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</w:t>
            </w:r>
            <w:r w:rsidR="00C74405"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</w:t>
            </w:r>
            <w:r w:rsidR="00C74405">
              <w:t>49</w:t>
            </w:r>
          </w:p>
        </w:tc>
      </w:tr>
      <w:tr w:rsidR="00C7440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05084C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622AA0">
              <w:t>0,49</w:t>
            </w:r>
          </w:p>
        </w:tc>
      </w:tr>
      <w:tr w:rsidR="00C7440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05084C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622AA0">
              <w:t>0,49</w:t>
            </w:r>
          </w:p>
        </w:tc>
      </w:tr>
      <w:tr w:rsidR="00C74405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05084C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C74405">
            <w:r w:rsidRPr="00622AA0">
              <w:t>0,49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  <w:r>
              <w:t>1,0</w:t>
            </w:r>
            <w:r w:rsidR="00C7440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6A5FA2">
              <w:t>1,0</w:t>
            </w:r>
            <w:r w:rsidR="00C744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7146BB">
              <w:t>1,0</w:t>
            </w:r>
            <w:r w:rsidR="00C74405">
              <w:t>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  <w:r w:rsidR="00C7440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  <w:r w:rsidR="00C744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  <w:r w:rsidR="00C74405">
              <w:t>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  <w:r w:rsidR="00C7440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  <w:r w:rsidR="00C744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  <w:r w:rsidR="00C74405">
              <w:t>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  <w:r w:rsidR="00C7440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  <w:r w:rsidR="00C744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  <w:r w:rsidR="00C74405">
              <w:t>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  <w:r w:rsidR="00C7440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  <w:r w:rsidR="00C7440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  <w:r w:rsidR="00C74405">
              <w:t>0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>
              <w:t>0,5</w:t>
            </w:r>
            <w:r w:rsidR="00C7440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2F72C7">
              <w:t>0,5</w:t>
            </w:r>
            <w:r w:rsidR="00C744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D873ED">
              <w:t>0,5</w:t>
            </w:r>
            <w:r w:rsidR="00C74405">
              <w:t>1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  <w:r w:rsidR="00C7440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  <w:r w:rsidR="00C744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  <w:r w:rsidR="00C74405">
              <w:t>1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  <w:r w:rsidR="00C7440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  <w:r w:rsidR="00C744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  <w:r w:rsidR="00C74405">
              <w:t>1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  <w:r w:rsidR="00C7440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  <w:r w:rsidR="00C744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  <w:r w:rsidR="00C74405">
              <w:t>1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  <w:r w:rsidR="00C7440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  <w:r w:rsidR="00C7440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  <w:r w:rsidR="00C74405">
              <w:t>1</w:t>
            </w:r>
          </w:p>
        </w:tc>
      </w:tr>
      <w:tr w:rsidR="008C18C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>
              <w:rPr>
                <w:b/>
                <w:bCs/>
              </w:rPr>
              <w:t>5,0</w:t>
            </w:r>
            <w:r w:rsidR="00152967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0C50E6">
              <w:rPr>
                <w:b/>
                <w:bCs/>
              </w:rPr>
              <w:t>5,0</w:t>
            </w:r>
            <w:r w:rsidR="00152967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78215E">
              <w:rPr>
                <w:b/>
                <w:bCs/>
              </w:rPr>
              <w:t>5,0</w:t>
            </w:r>
            <w:r w:rsidR="00152967">
              <w:rPr>
                <w:b/>
                <w:bCs/>
              </w:rPr>
              <w:t>0</w:t>
            </w:r>
          </w:p>
        </w:tc>
      </w:tr>
      <w:tr w:rsidR="008C18C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>овышение защищенности населения и территорий Соловцовского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AA12E3">
              <w:rPr>
                <w:b/>
                <w:bCs/>
              </w:rPr>
              <w:t>5,0</w:t>
            </w:r>
            <w:r w:rsidR="00152967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0C50E6">
              <w:rPr>
                <w:b/>
                <w:bCs/>
              </w:rPr>
              <w:t>5,0</w:t>
            </w:r>
            <w:r w:rsidR="00152967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>
            <w:r w:rsidRPr="0078215E">
              <w:rPr>
                <w:b/>
                <w:bCs/>
              </w:rPr>
              <w:t>5,0</w:t>
            </w:r>
            <w:r w:rsidR="00152967">
              <w:rPr>
                <w:b/>
                <w:bCs/>
              </w:rPr>
              <w:t>0</w:t>
            </w:r>
          </w:p>
        </w:tc>
      </w:tr>
      <w:tr w:rsidR="008C18C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</w:tr>
      <w:tr w:rsidR="008C18C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6A05B6" w:rsidP="0091024B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Г</w:t>
            </w:r>
            <w:r w:rsidR="008C18C3" w:rsidRPr="000A2A34">
              <w:rPr>
                <w:b/>
              </w:rPr>
              <w:t>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8C18C3">
            <w:r w:rsidRPr="008C18C3">
              <w:rPr>
                <w:bCs/>
              </w:rPr>
              <w:t>5,0</w:t>
            </w:r>
            <w:r w:rsidR="00152967">
              <w:rPr>
                <w:bCs/>
              </w:rPr>
              <w:t>0</w:t>
            </w:r>
          </w:p>
        </w:tc>
      </w:tr>
      <w:tr w:rsidR="008C18C3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353A7E" w:rsidRDefault="00152967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1026,77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0A2A34" w:rsidRDefault="008C18C3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</w:t>
            </w:r>
            <w:r w:rsidR="00152967">
              <w:rPr>
                <w:b/>
                <w:bCs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0A2A34" w:rsidRDefault="008C18C3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152967">
              <w:rPr>
                <w:b/>
                <w:bCs/>
              </w:rPr>
              <w:t>36,70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</w:t>
            </w:r>
            <w:r w:rsidRPr="000A2A34">
              <w:rPr>
                <w:b/>
              </w:rPr>
              <w:lastRenderedPageBreak/>
              <w:t>благоустройству населенных пунктов   Соловцовского сельсовета Иссинского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152967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1026,77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8C18C3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</w:t>
            </w:r>
            <w:r w:rsidR="00152967">
              <w:rPr>
                <w:b/>
                <w:bCs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8C18C3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152967">
              <w:rPr>
                <w:b/>
                <w:bCs/>
              </w:rPr>
              <w:t>36,70</w:t>
            </w:r>
          </w:p>
        </w:tc>
      </w:tr>
      <w:tr w:rsidR="008C18C3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lastRenderedPageBreak/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D3649D" w:rsidRDefault="00152967" w:rsidP="00136B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230,67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152967" w:rsidP="00136B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152967" w:rsidP="00136B78">
            <w:r>
              <w:rPr>
                <w:bCs/>
              </w:rPr>
              <w:t>311,00</w:t>
            </w:r>
          </w:p>
        </w:tc>
      </w:tr>
      <w:tr w:rsidR="00152967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52967" w:rsidP="008D014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230,67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D0144">
            <w:pPr>
              <w:rPr>
                <w:bCs/>
              </w:rPr>
            </w:pPr>
          </w:p>
          <w:p w:rsidR="00152967" w:rsidRDefault="00152967" w:rsidP="008D0144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D0144">
            <w:pPr>
              <w:rPr>
                <w:bCs/>
              </w:rPr>
            </w:pPr>
          </w:p>
          <w:p w:rsidR="00152967" w:rsidRDefault="00152967" w:rsidP="008D0144">
            <w:r>
              <w:rPr>
                <w:bCs/>
              </w:rPr>
              <w:t>311,00</w:t>
            </w:r>
          </w:p>
        </w:tc>
      </w:tr>
      <w:tr w:rsidR="0015296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52967" w:rsidP="008D014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230,67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D0144">
            <w:pPr>
              <w:rPr>
                <w:bCs/>
              </w:rPr>
            </w:pPr>
          </w:p>
          <w:p w:rsidR="00152967" w:rsidRDefault="00152967" w:rsidP="008D0144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D0144">
            <w:pPr>
              <w:rPr>
                <w:bCs/>
              </w:rPr>
            </w:pPr>
          </w:p>
          <w:p w:rsidR="00152967" w:rsidRDefault="00152967" w:rsidP="008D0144">
            <w:r>
              <w:rPr>
                <w:bCs/>
              </w:rPr>
              <w:t>311,00</w:t>
            </w:r>
          </w:p>
        </w:tc>
      </w:tr>
      <w:tr w:rsidR="00152967" w:rsidRPr="000A2A34" w:rsidTr="008C18C3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52967" w:rsidP="008D014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230,67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D0144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D0144">
            <w:r>
              <w:rPr>
                <w:bCs/>
              </w:rPr>
              <w:t>311,00</w:t>
            </w:r>
          </w:p>
        </w:tc>
      </w:tr>
      <w:tr w:rsidR="0015296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52967" w:rsidP="008D014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230,67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D0144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8D0144">
            <w:r>
              <w:rPr>
                <w:bCs/>
              </w:rPr>
              <w:t>311,00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8C18C3" w:rsidP="00136B78">
            <w:r>
              <w:rPr>
                <w:bCs/>
              </w:rPr>
              <w:t>796,1</w:t>
            </w:r>
            <w:r w:rsidR="00CE4B8A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809,4</w:t>
            </w:r>
            <w:r w:rsidR="00CE4B8A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825,7</w:t>
            </w:r>
            <w:r w:rsidR="00CE4B8A">
              <w:rPr>
                <w:bCs/>
              </w:rPr>
              <w:t>0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8C18C3" w:rsidP="00136B78">
            <w:r>
              <w:rPr>
                <w:bCs/>
              </w:rPr>
              <w:t>796,1</w:t>
            </w:r>
            <w:r w:rsidR="00CE4B8A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809,4</w:t>
            </w:r>
            <w:r w:rsidR="00CE4B8A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825,7</w:t>
            </w:r>
            <w:r w:rsidR="00CE4B8A">
              <w:rPr>
                <w:bCs/>
              </w:rPr>
              <w:t>0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8C18C3" w:rsidP="00136B78">
            <w:r>
              <w:rPr>
                <w:bCs/>
              </w:rPr>
              <w:t>796,1</w:t>
            </w:r>
            <w:r w:rsidR="00CE4B8A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809,4</w:t>
            </w:r>
            <w:r w:rsidR="00CE4B8A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825,7</w:t>
            </w:r>
            <w:r w:rsidR="00CE4B8A">
              <w:rPr>
                <w:bCs/>
              </w:rPr>
              <w:t>0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8C18C3" w:rsidP="00136B78">
            <w:r>
              <w:rPr>
                <w:bCs/>
              </w:rPr>
              <w:t>796,1</w:t>
            </w:r>
            <w:r w:rsidR="00CE4B8A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809,4</w:t>
            </w:r>
            <w:r w:rsidR="00CE4B8A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8C18C3" w:rsidP="00136B78">
            <w:r>
              <w:rPr>
                <w:bCs/>
              </w:rPr>
              <w:t>825,7</w:t>
            </w:r>
            <w:r w:rsidR="00CE4B8A">
              <w:rPr>
                <w:bCs/>
              </w:rPr>
              <w:t>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ED0B4F" w:rsidRDefault="008C18C3" w:rsidP="00B04804">
            <w:r>
              <w:rPr>
                <w:bCs/>
              </w:rPr>
              <w:t>796,1</w:t>
            </w:r>
            <w:r w:rsidR="00CE4B8A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8C18C3">
            <w:r>
              <w:rPr>
                <w:bCs/>
              </w:rPr>
              <w:t>809,4</w:t>
            </w:r>
            <w:r w:rsidR="00CE4B8A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8C18C3">
            <w:r>
              <w:rPr>
                <w:bCs/>
              </w:rPr>
              <w:t>825,7</w:t>
            </w:r>
            <w:r w:rsidR="00CE4B8A">
              <w:rPr>
                <w:bCs/>
              </w:rPr>
              <w:t>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  <w:r w:rsidR="00CE4B8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CE4B8A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</w:t>
            </w:r>
            <w:r w:rsidR="00CE4B8A">
              <w:rPr>
                <w:b/>
              </w:rPr>
              <w:t>59</w:t>
            </w:r>
          </w:p>
        </w:tc>
      </w:tr>
      <w:tr w:rsidR="002C79E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Pr="00E2071F" w:rsidRDefault="002C79E9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C79E9" w:rsidRPr="000A2A34" w:rsidRDefault="002C79E9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763D21" w:rsidRDefault="002C79E9" w:rsidP="001935FC">
            <w:pPr>
              <w:rPr>
                <w:b/>
              </w:rPr>
            </w:pPr>
            <w:r>
              <w:rPr>
                <w:b/>
              </w:rPr>
              <w:t>1,0</w:t>
            </w:r>
            <w:r w:rsidR="00CE4B8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763D21" w:rsidRDefault="002C79E9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CE4B8A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>
            <w:r w:rsidRPr="00190072">
              <w:rPr>
                <w:b/>
              </w:rPr>
              <w:t>1,</w:t>
            </w:r>
            <w:r w:rsidR="00CE4B8A">
              <w:rPr>
                <w:b/>
              </w:rPr>
              <w:t>59</w:t>
            </w:r>
          </w:p>
        </w:tc>
      </w:tr>
      <w:tr w:rsidR="002C79E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Default="002C79E9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C79E9" w:rsidRPr="000A2A34" w:rsidRDefault="002C79E9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 w:rsidP="001935FC">
            <w:r>
              <w:t>1,0</w:t>
            </w:r>
            <w:r w:rsidR="00CE4B8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2C79E9">
            <w:r w:rsidRPr="00BF212D">
              <w:t>1,0</w:t>
            </w:r>
            <w:r w:rsidR="00CE4B8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2C79E9" w:rsidRDefault="00CE4B8A">
            <w:r>
              <w:t>1,59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F65051" w:rsidRDefault="00CE4B8A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 w:rsidP="001935F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F3164A">
              <w:t>1,59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F65051" w:rsidRDefault="00CE4B8A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 w:rsidP="001935F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F3164A">
              <w:t>1,59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0A2A34" w:rsidRDefault="00CE4B8A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 w:rsidP="001935F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F3164A">
              <w:t>1,59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0A2A34" w:rsidRDefault="00CE4B8A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 w:rsidP="001935F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CE4B8A">
            <w:r w:rsidRPr="00F3164A">
              <w:t>1,59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9F2E7A" w:rsidP="00ED0B4F">
            <w:pPr>
              <w:rPr>
                <w:b/>
              </w:rPr>
            </w:pPr>
            <w:r>
              <w:rPr>
                <w:b/>
              </w:rPr>
              <w:t>224,63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9F2E7A" w:rsidP="00763D21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9F2E7A" w:rsidP="00763D21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136B78">
            <w:pPr>
              <w:rPr>
                <w:b/>
              </w:rPr>
            </w:pPr>
          </w:p>
          <w:p w:rsidR="002C79E9" w:rsidRDefault="002C79E9" w:rsidP="00136B78">
            <w:pPr>
              <w:rPr>
                <w:b/>
              </w:rPr>
            </w:pPr>
          </w:p>
          <w:p w:rsidR="002C79E9" w:rsidRPr="00763D21" w:rsidRDefault="009F2E7A" w:rsidP="00136B78">
            <w:pPr>
              <w:rPr>
                <w:b/>
              </w:rPr>
            </w:pPr>
            <w:r>
              <w:rPr>
                <w:b/>
              </w:rPr>
              <w:t>224,63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136B78">
            <w:pPr>
              <w:rPr>
                <w:b/>
              </w:rPr>
            </w:pPr>
          </w:p>
          <w:p w:rsidR="002C79E9" w:rsidRDefault="002C79E9" w:rsidP="00136B78">
            <w:pPr>
              <w:rPr>
                <w:b/>
              </w:rPr>
            </w:pPr>
          </w:p>
          <w:p w:rsidR="002C79E9" w:rsidRPr="00763D21" w:rsidRDefault="009F2E7A" w:rsidP="00136B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136B78">
            <w:pPr>
              <w:rPr>
                <w:b/>
              </w:rPr>
            </w:pPr>
          </w:p>
          <w:p w:rsidR="002C79E9" w:rsidRDefault="002C79E9" w:rsidP="00136B78">
            <w:pPr>
              <w:rPr>
                <w:b/>
              </w:rPr>
            </w:pPr>
          </w:p>
          <w:p w:rsidR="002C79E9" w:rsidRPr="00ED0B4F" w:rsidRDefault="009F2E7A" w:rsidP="00136B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136B78"/>
          <w:p w:rsidR="002C79E9" w:rsidRPr="002C79E9" w:rsidRDefault="009F2E7A" w:rsidP="00136B78">
            <w:r>
              <w:t>224,63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136B78"/>
          <w:p w:rsidR="002C79E9" w:rsidRPr="002C79E9" w:rsidRDefault="009F2E7A" w:rsidP="00136B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136B78"/>
          <w:p w:rsidR="002C79E9" w:rsidRPr="002C79E9" w:rsidRDefault="009F2E7A" w:rsidP="00136B78">
            <w:r>
              <w:t>39,93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D0144"/>
          <w:p w:rsidR="009F2E7A" w:rsidRPr="002C79E9" w:rsidRDefault="009F2E7A" w:rsidP="008D0144">
            <w:r>
              <w:t>224,63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D0144"/>
          <w:p w:rsidR="009F2E7A" w:rsidRPr="002C79E9" w:rsidRDefault="009F2E7A" w:rsidP="008D0144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D0144"/>
          <w:p w:rsidR="009F2E7A" w:rsidRPr="002C79E9" w:rsidRDefault="009F2E7A" w:rsidP="008D0144">
            <w:r>
              <w:t>39,93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 xml:space="preserve">Иные закупки товаров, работ и услуг для обеспечения государственных </w:t>
            </w:r>
            <w:r w:rsidRPr="000A2A34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D0144"/>
          <w:p w:rsidR="009F2E7A" w:rsidRPr="002C79E9" w:rsidRDefault="009F2E7A" w:rsidP="008D0144">
            <w:r>
              <w:lastRenderedPageBreak/>
              <w:t>224,63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D0144"/>
          <w:p w:rsidR="009F2E7A" w:rsidRPr="002C79E9" w:rsidRDefault="009F2E7A" w:rsidP="008D0144">
            <w:r>
              <w:lastRenderedPageBreak/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D0144"/>
          <w:p w:rsidR="009F2E7A" w:rsidRPr="002C79E9" w:rsidRDefault="009F2E7A" w:rsidP="008D0144">
            <w:r>
              <w:lastRenderedPageBreak/>
              <w:t>39,93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lastRenderedPageBreak/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D0144"/>
          <w:p w:rsidR="009F2E7A" w:rsidRPr="002C79E9" w:rsidRDefault="009F2E7A" w:rsidP="008D0144">
            <w:r>
              <w:t>224,63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D0144"/>
          <w:p w:rsidR="009F2E7A" w:rsidRPr="002C79E9" w:rsidRDefault="009F2E7A" w:rsidP="008D0144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D0144"/>
          <w:p w:rsidR="009F2E7A" w:rsidRPr="002C79E9" w:rsidRDefault="009F2E7A" w:rsidP="008D0144">
            <w:r>
              <w:t>39,93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D0144"/>
          <w:p w:rsidR="009F2E7A" w:rsidRPr="002C79E9" w:rsidRDefault="009F2E7A" w:rsidP="008D0144">
            <w:r>
              <w:t>224,63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D0144"/>
          <w:p w:rsidR="009F2E7A" w:rsidRPr="002C79E9" w:rsidRDefault="009F2E7A" w:rsidP="008D0144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8D0144"/>
          <w:p w:rsidR="009F2E7A" w:rsidRPr="002C79E9" w:rsidRDefault="009F2E7A" w:rsidP="008D0144">
            <w:r>
              <w:t>39,93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  <w:r w:rsidR="009F2E7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2E7A" w:rsidP="00B04804">
            <w:pPr>
              <w:rPr>
                <w:b/>
              </w:rPr>
            </w:pPr>
            <w:r>
              <w:rPr>
                <w:b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2C79E9" w:rsidP="00B0480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Основное мероприятие «Мероприятие по модернизации систем водоснабжения Соловцовского сельсовета Иссиского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  <w:r w:rsidR="009F2E7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9F2E7A" w:rsidP="00B04804"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2C79E9" w:rsidP="00B04804">
            <w:r>
              <w:t>0,0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73126B" w:rsidRDefault="009F2E7A" w:rsidP="00B04804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8F4304">
              <w:t>0,0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73126B" w:rsidRDefault="009F2E7A" w:rsidP="00B04804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8F4304">
              <w:t>0,0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73126B" w:rsidRDefault="009F2E7A" w:rsidP="00B04804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8F4304">
              <w:t>0,0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73126B" w:rsidRDefault="009F2E7A" w:rsidP="00B04804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8F4304">
              <w:t>0,0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73126B" w:rsidRDefault="009F2E7A" w:rsidP="00B04804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Default="009F2E7A">
            <w:r w:rsidRPr="008F4304">
              <w:t>0,0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F5DDB" w:rsidP="00936E71">
            <w:pPr>
              <w:rPr>
                <w:b/>
              </w:rPr>
            </w:pPr>
            <w:r>
              <w:rPr>
                <w:b/>
              </w:rPr>
              <w:t>5,0</w:t>
            </w:r>
            <w:r w:rsidR="00274D6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F5DDB" w:rsidP="00763D21">
            <w:pPr>
              <w:rPr>
                <w:b/>
              </w:rPr>
            </w:pPr>
            <w:r>
              <w:rPr>
                <w:b/>
              </w:rPr>
              <w:t>5,0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F5DDB" w:rsidP="0014788E">
            <w:pPr>
              <w:rPr>
                <w:b/>
              </w:rPr>
            </w:pPr>
            <w:r>
              <w:rPr>
                <w:b/>
              </w:rPr>
              <w:t>5,0</w:t>
            </w:r>
            <w:r w:rsidR="00274D65">
              <w:rPr>
                <w:b/>
              </w:rPr>
              <w:t>0</w:t>
            </w:r>
          </w:p>
        </w:tc>
      </w:tr>
      <w:tr w:rsidR="007F5DD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>на территории Соловцовского 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7F5DDB" w:rsidP="00136B78">
            <w:pPr>
              <w:rPr>
                <w:b/>
              </w:rPr>
            </w:pPr>
            <w:r>
              <w:rPr>
                <w:b/>
              </w:rPr>
              <w:t>5,0</w:t>
            </w:r>
            <w:r w:rsidR="00274D6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7F5DDB" w:rsidP="00136B78">
            <w:pPr>
              <w:rPr>
                <w:b/>
              </w:rPr>
            </w:pPr>
            <w:r>
              <w:rPr>
                <w:b/>
              </w:rPr>
              <w:t>5,0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7F5DDB" w:rsidP="00136B78">
            <w:pPr>
              <w:rPr>
                <w:b/>
              </w:rPr>
            </w:pPr>
            <w:r>
              <w:rPr>
                <w:b/>
              </w:rPr>
              <w:t>5,0</w:t>
            </w:r>
            <w:r w:rsidR="00274D65">
              <w:rPr>
                <w:b/>
              </w:rPr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964EBC" w:rsidP="001935FC">
            <w:pPr>
              <w:rPr>
                <w:b/>
              </w:rPr>
            </w:pPr>
            <w:r>
              <w:rPr>
                <w:b/>
              </w:rPr>
              <w:t>2,0</w:t>
            </w:r>
            <w:r w:rsidR="00274D6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964EBC" w:rsidP="0014788E">
            <w:pPr>
              <w:rPr>
                <w:b/>
              </w:rPr>
            </w:pPr>
            <w:r>
              <w:rPr>
                <w:b/>
              </w:rPr>
              <w:t>2,0</w:t>
            </w:r>
            <w:r w:rsidR="00274D65">
              <w:rPr>
                <w:b/>
              </w:rPr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964EBC">
              <w:t>,0</w:t>
            </w:r>
            <w:r w:rsidR="00274D65"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</w:t>
            </w:r>
            <w:r w:rsidR="00964EBC">
              <w:t>0</w:t>
            </w:r>
            <w:r w:rsidR="00274D65"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964EBC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964EBC">
              <w:t>,0</w:t>
            </w:r>
            <w:r w:rsidR="00274D65"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</w:t>
            </w:r>
            <w:r w:rsidR="00274D65">
              <w:t>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964EBC" w:rsidP="00E178F4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964EBC" w:rsidP="00E178F4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964EBC" w:rsidP="00E178F4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  <w:r w:rsidR="00274D65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 w:rsidR="00274D65">
              <w:rPr>
                <w:b/>
              </w:rP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274D65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274D65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274D65">
              <w:rPr>
                <w:b/>
                <w:bCs/>
              </w:rP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Резервный фонд администрации Соловцовского сельсовета Иссинского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756658" w:rsidP="00E178F4">
            <w:pPr>
              <w:pStyle w:val="af5"/>
              <w:ind w:left="284" w:hanging="284"/>
            </w:pPr>
            <w:r>
              <w:t>10,0</w:t>
            </w:r>
            <w:r w:rsidR="00274D65">
              <w:t>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D7511B" w:rsidP="00F64BA6">
            <w:r>
              <w:rPr>
                <w:b/>
                <w:bCs/>
              </w:rPr>
              <w:t>331,8</w:t>
            </w:r>
            <w:r w:rsidR="00274D65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D7511B" w:rsidP="00F64BA6">
            <w:r>
              <w:rPr>
                <w:b/>
                <w:bCs/>
              </w:rPr>
              <w:t>335,1</w:t>
            </w:r>
            <w:r w:rsidR="00274D65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D7511B" w:rsidP="00F64BA6">
            <w:r>
              <w:rPr>
                <w:b/>
                <w:bCs/>
              </w:rPr>
              <w:t>348,5</w:t>
            </w:r>
            <w:r w:rsidR="00274D65">
              <w:rPr>
                <w:b/>
                <w:bCs/>
              </w:rPr>
              <w:t>0</w:t>
            </w:r>
          </w:p>
        </w:tc>
      </w:tr>
      <w:tr w:rsidR="00724035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D7511B" w:rsidP="00B04804">
            <w:r>
              <w:rPr>
                <w:bCs/>
              </w:rPr>
              <w:t>331,8</w:t>
            </w:r>
            <w:r w:rsidR="00274D6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D7511B" w:rsidP="00B04804">
            <w:r>
              <w:rPr>
                <w:bCs/>
              </w:rPr>
              <w:t>335,1</w:t>
            </w:r>
            <w:r w:rsidR="00274D65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D7511B" w:rsidP="00B04804">
            <w:r>
              <w:rPr>
                <w:bCs/>
              </w:rPr>
              <w:t>348,5</w:t>
            </w:r>
            <w:r w:rsidR="00274D65">
              <w:rPr>
                <w:bCs/>
              </w:rPr>
              <w:t>0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331,8</w:t>
            </w:r>
            <w:r w:rsidR="00274D6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335,1</w:t>
            </w:r>
            <w:r w:rsidR="00274D65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348,5</w:t>
            </w:r>
            <w:r w:rsidR="00274D65">
              <w:rPr>
                <w:bCs/>
              </w:rPr>
              <w:t>0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4B6565" w:rsidRDefault="00D7511B" w:rsidP="00E178F4">
            <w:pPr>
              <w:pStyle w:val="af5"/>
              <w:ind w:left="284" w:hanging="284"/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4B6565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331,8</w:t>
            </w:r>
            <w:r w:rsidR="00274D6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335,1</w:t>
            </w:r>
            <w:r w:rsidR="00274D65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348,5</w:t>
            </w:r>
            <w:r w:rsidR="00274D65">
              <w:rPr>
                <w:bCs/>
              </w:rPr>
              <w:t>0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331,8</w:t>
            </w:r>
            <w:r w:rsidR="00274D6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335,1</w:t>
            </w:r>
            <w:r w:rsidR="00274D65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348,5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331,8</w:t>
            </w:r>
            <w:r w:rsidR="00274D6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bCs/>
              </w:rPr>
              <w:t>348,5</w:t>
            </w:r>
            <w:r w:rsidR="00274D65">
              <w:rPr>
                <w:bCs/>
              </w:rPr>
              <w:t>0</w:t>
            </w:r>
          </w:p>
        </w:tc>
      </w:tr>
      <w:tr w:rsidR="00D7511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881CA0" w:rsidRDefault="00D7511B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274D65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881CA0" w:rsidRDefault="00274D65" w:rsidP="00274D65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881CA0" w:rsidRDefault="00D7511B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274D65">
              <w:rPr>
                <w:rStyle w:val="af9"/>
                <w:b/>
                <w:i w:val="0"/>
              </w:rPr>
              <w:t>0</w:t>
            </w:r>
          </w:p>
        </w:tc>
      </w:tr>
      <w:tr w:rsidR="00D7511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F65051" w:rsidRDefault="00D7511B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>
            <w:r>
              <w:rPr>
                <w:rStyle w:val="af9"/>
                <w:i w:val="0"/>
              </w:rPr>
              <w:t>3,0</w:t>
            </w:r>
            <w:r w:rsidR="00274D65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274D65" w:rsidP="00136B78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D7511B" w:rsidP="00136B78">
            <w:r>
              <w:rPr>
                <w:rStyle w:val="af9"/>
                <w:i w:val="0"/>
              </w:rPr>
              <w:t>3,0</w:t>
            </w:r>
            <w:r w:rsidR="00274D65">
              <w:rPr>
                <w:rStyle w:val="af9"/>
                <w:i w:val="0"/>
              </w:rPr>
              <w:t>0</w:t>
            </w:r>
          </w:p>
        </w:tc>
      </w:tr>
      <w:tr w:rsidR="00274D6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274D6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274D6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274D6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D65" w:rsidRPr="000A2A34" w:rsidRDefault="00274D65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4D65" w:rsidRDefault="00274D65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026368" w:rsidRDefault="00B740AA" w:rsidP="00026368">
      <w:pPr>
        <w:jc w:val="right"/>
      </w:pPr>
      <w:r>
        <w:lastRenderedPageBreak/>
        <w:t>Приложение № 8</w:t>
      </w:r>
    </w:p>
    <w:p w:rsidR="00026368" w:rsidRDefault="00EB5D5C" w:rsidP="00026368">
      <w:pPr>
        <w:jc w:val="right"/>
        <w:rPr>
          <w:sz w:val="18"/>
          <w:szCs w:val="18"/>
        </w:rPr>
      </w:pPr>
      <w:r>
        <w:t xml:space="preserve">к  решению </w:t>
      </w:r>
      <w:r w:rsidR="00026368">
        <w:rPr>
          <w:sz w:val="18"/>
          <w:szCs w:val="18"/>
        </w:rPr>
        <w:t>комитета местного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>самоуправления Соловцовского сельсовета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>Иссинского района Пензенской области</w:t>
      </w:r>
    </w:p>
    <w:p w:rsidR="00026368" w:rsidRDefault="00026368" w:rsidP="00026368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от  </w:t>
      </w:r>
      <w:r w:rsidR="00D928D7">
        <w:rPr>
          <w:sz w:val="18"/>
          <w:szCs w:val="18"/>
        </w:rPr>
        <w:t xml:space="preserve">  </w:t>
      </w:r>
      <w:r w:rsidR="00036053">
        <w:rPr>
          <w:sz w:val="18"/>
          <w:szCs w:val="18"/>
        </w:rPr>
        <w:t>29</w:t>
      </w:r>
      <w:r w:rsidR="00C8042E">
        <w:rPr>
          <w:sz w:val="18"/>
          <w:szCs w:val="18"/>
        </w:rPr>
        <w:t>.</w:t>
      </w:r>
      <w:r w:rsidR="00036053">
        <w:rPr>
          <w:sz w:val="18"/>
          <w:szCs w:val="18"/>
        </w:rPr>
        <w:t>12</w:t>
      </w:r>
      <w:r w:rsidR="00C8042E">
        <w:rPr>
          <w:sz w:val="18"/>
          <w:szCs w:val="18"/>
        </w:rPr>
        <w:t xml:space="preserve">.2023   </w:t>
      </w:r>
      <w:r>
        <w:rPr>
          <w:sz w:val="18"/>
          <w:szCs w:val="18"/>
        </w:rPr>
        <w:t xml:space="preserve">   №</w:t>
      </w:r>
      <w:r w:rsidR="00036053">
        <w:rPr>
          <w:sz w:val="18"/>
          <w:szCs w:val="18"/>
        </w:rPr>
        <w:t>28177</w:t>
      </w:r>
      <w:r w:rsidR="00C8042E">
        <w:rPr>
          <w:sz w:val="18"/>
          <w:szCs w:val="18"/>
        </w:rPr>
        <w:t>/3</w:t>
      </w:r>
      <w:r w:rsidR="0045182A">
        <w:rPr>
          <w:sz w:val="18"/>
          <w:szCs w:val="18"/>
        </w:rPr>
        <w:t xml:space="preserve"> </w:t>
      </w:r>
      <w:r w:rsidR="00E107E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</w:t>
      </w:r>
    </w:p>
    <w:p w:rsidR="00026368" w:rsidRDefault="00026368" w:rsidP="00026368">
      <w:pPr>
        <w:jc w:val="right"/>
        <w:rPr>
          <w:b/>
          <w:bCs/>
          <w:sz w:val="28"/>
          <w:szCs w:val="28"/>
        </w:rPr>
      </w:pPr>
    </w:p>
    <w:p w:rsidR="00026368" w:rsidRDefault="00026368" w:rsidP="00026368">
      <w:pPr>
        <w:jc w:val="center"/>
        <w:rPr>
          <w:b/>
          <w:bCs/>
          <w:sz w:val="24"/>
          <w:szCs w:val="24"/>
        </w:rPr>
      </w:pPr>
      <w:r w:rsidRPr="00C31F1C">
        <w:rPr>
          <w:b/>
          <w:bCs/>
          <w:sz w:val="24"/>
          <w:szCs w:val="24"/>
        </w:rPr>
        <w:t xml:space="preserve">Объём межбюджетных трансфертов из бюджета Соловцовского сельсовета Иссинского района Пензенской области в бюджет Иссинского  района </w:t>
      </w:r>
      <w:r>
        <w:rPr>
          <w:b/>
          <w:bCs/>
          <w:sz w:val="24"/>
          <w:szCs w:val="24"/>
        </w:rPr>
        <w:t>на 20</w:t>
      </w:r>
      <w:r w:rsidR="00936E71">
        <w:rPr>
          <w:b/>
          <w:bCs/>
          <w:sz w:val="24"/>
          <w:szCs w:val="24"/>
        </w:rPr>
        <w:t>2</w:t>
      </w:r>
      <w:r w:rsidR="00C8042E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год </w:t>
      </w:r>
    </w:p>
    <w:p w:rsidR="00026368" w:rsidRPr="00C31F1C" w:rsidRDefault="00026368" w:rsidP="000263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</w:t>
      </w:r>
      <w:r w:rsidR="00E178F4">
        <w:rPr>
          <w:b/>
          <w:bCs/>
          <w:sz w:val="24"/>
          <w:szCs w:val="24"/>
        </w:rPr>
        <w:t>2</w:t>
      </w:r>
      <w:r w:rsidR="00C8042E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и 202</w:t>
      </w:r>
      <w:r w:rsidR="00C8042E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годов</w:t>
      </w:r>
    </w:p>
    <w:p w:rsidR="00026368" w:rsidRPr="00C31F1C" w:rsidRDefault="00026368" w:rsidP="00026368">
      <w:pPr>
        <w:jc w:val="right"/>
        <w:rPr>
          <w:sz w:val="24"/>
          <w:szCs w:val="24"/>
        </w:rPr>
      </w:pPr>
      <w:r w:rsidRPr="00C31F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(тыс.руб.)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4"/>
        <w:gridCol w:w="1276"/>
        <w:gridCol w:w="1276"/>
        <w:gridCol w:w="1134"/>
      </w:tblGrid>
      <w:tr w:rsidR="00026368" w:rsidRPr="007244DB" w:rsidTr="00E0751B">
        <w:trPr>
          <w:trHeight w:val="1246"/>
        </w:trPr>
        <w:tc>
          <w:tcPr>
            <w:tcW w:w="7164" w:type="dxa"/>
          </w:tcPr>
          <w:p w:rsidR="00026368" w:rsidRPr="007244DB" w:rsidRDefault="00026368" w:rsidP="00E0751B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026368" w:rsidRPr="007244DB" w:rsidRDefault="00026368" w:rsidP="00C8042E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>20</w:t>
            </w:r>
            <w:r w:rsidR="00936E71">
              <w:rPr>
                <w:b/>
                <w:i/>
                <w:sz w:val="24"/>
                <w:szCs w:val="24"/>
              </w:rPr>
              <w:t>2</w:t>
            </w:r>
            <w:r w:rsidR="00C8042E">
              <w:rPr>
                <w:b/>
                <w:i/>
                <w:sz w:val="24"/>
                <w:szCs w:val="24"/>
              </w:rPr>
              <w:t>4</w:t>
            </w:r>
            <w:r w:rsidRPr="007244DB">
              <w:rPr>
                <w:b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026368" w:rsidRPr="007244DB" w:rsidRDefault="00026368" w:rsidP="00C8042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E178F4">
              <w:rPr>
                <w:b/>
                <w:i/>
                <w:sz w:val="24"/>
                <w:szCs w:val="24"/>
              </w:rPr>
              <w:t>2</w:t>
            </w:r>
            <w:r w:rsidR="00C8042E">
              <w:rPr>
                <w:b/>
                <w:i/>
                <w:sz w:val="24"/>
                <w:szCs w:val="24"/>
              </w:rPr>
              <w:t>5</w:t>
            </w:r>
            <w:r w:rsidR="00D475D9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26368" w:rsidRPr="007244DB" w:rsidRDefault="00026368" w:rsidP="00C8042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</w:t>
            </w:r>
            <w:r w:rsidR="00C8042E">
              <w:rPr>
                <w:b/>
                <w:i/>
                <w:sz w:val="24"/>
                <w:szCs w:val="24"/>
              </w:rPr>
              <w:t>6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</w:tr>
      <w:tr w:rsidR="00036053" w:rsidRPr="007244DB" w:rsidTr="00E0751B">
        <w:tc>
          <w:tcPr>
            <w:tcW w:w="7164" w:type="dxa"/>
          </w:tcPr>
          <w:p w:rsidR="00036053" w:rsidRPr="009139FE" w:rsidRDefault="00036053" w:rsidP="00E0751B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  <w:r>
              <w:t>(86010)</w:t>
            </w:r>
          </w:p>
        </w:tc>
        <w:tc>
          <w:tcPr>
            <w:tcW w:w="1276" w:type="dxa"/>
          </w:tcPr>
          <w:p w:rsidR="00036053" w:rsidRPr="007244DB" w:rsidRDefault="00036053" w:rsidP="00D92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0,69</w:t>
            </w:r>
          </w:p>
        </w:tc>
        <w:tc>
          <w:tcPr>
            <w:tcW w:w="1276" w:type="dxa"/>
          </w:tcPr>
          <w:p w:rsidR="00036053" w:rsidRDefault="00036053" w:rsidP="00036053">
            <w:pPr>
              <w:jc w:val="center"/>
            </w:pPr>
            <w:r w:rsidRPr="00005E1F">
              <w:rPr>
                <w:sz w:val="24"/>
                <w:szCs w:val="24"/>
              </w:rPr>
              <w:t>0,69</w:t>
            </w:r>
          </w:p>
        </w:tc>
        <w:tc>
          <w:tcPr>
            <w:tcW w:w="1134" w:type="dxa"/>
          </w:tcPr>
          <w:p w:rsidR="00036053" w:rsidRDefault="00036053" w:rsidP="00036053">
            <w:pPr>
              <w:jc w:val="center"/>
            </w:pPr>
            <w:r w:rsidRPr="00005E1F">
              <w:rPr>
                <w:sz w:val="24"/>
                <w:szCs w:val="24"/>
              </w:rPr>
              <w:t>0,69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9139FE" w:rsidRDefault="003259DF" w:rsidP="00746E35"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  <w:r w:rsidR="00D475D9">
              <w:rPr>
                <w:bCs/>
              </w:rPr>
              <w:t>(86020)</w:t>
            </w:r>
          </w:p>
        </w:tc>
        <w:tc>
          <w:tcPr>
            <w:tcW w:w="1276" w:type="dxa"/>
          </w:tcPr>
          <w:p w:rsidR="003259DF" w:rsidRDefault="00036053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19,18</w:t>
            </w:r>
          </w:p>
          <w:p w:rsidR="003259DF" w:rsidRPr="007244DB" w:rsidRDefault="003259DF" w:rsidP="00E07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8042E" w:rsidRDefault="00036053" w:rsidP="00C80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19,18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8042E" w:rsidRDefault="00036053" w:rsidP="00C80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19,18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bCs/>
              </w:rPr>
              <w:t>о о</w:t>
            </w:r>
            <w:r w:rsidRPr="00551980">
              <w:t>беспечению жителей поселений услугами организаций культуры</w:t>
            </w:r>
            <w:r w:rsidR="00D475D9">
              <w:t>(86040)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="00036053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12,19</w:t>
            </w:r>
          </w:p>
        </w:tc>
        <w:tc>
          <w:tcPr>
            <w:tcW w:w="1134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12,19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rFonts w:cs="Calibri"/>
              </w:rPr>
              <w:t xml:space="preserve">о ликвидации последствий чрезвычайных ситуаций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(86060)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36053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</w:t>
            </w:r>
          </w:p>
        </w:tc>
        <w:tc>
          <w:tcPr>
            <w:tcW w:w="1134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551980">
              <w:rPr>
                <w:rFonts w:cs="Calibri"/>
              </w:rPr>
              <w:t xml:space="preserve">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(86080)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036053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1,58</w:t>
            </w:r>
          </w:p>
        </w:tc>
        <w:tc>
          <w:tcPr>
            <w:tcW w:w="1134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1,58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(86100)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36053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</w:t>
            </w:r>
          </w:p>
        </w:tc>
        <w:tc>
          <w:tcPr>
            <w:tcW w:w="1134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  <w:r w:rsidR="00D475D9">
              <w:t>(86170)</w:t>
            </w:r>
          </w:p>
        </w:tc>
        <w:tc>
          <w:tcPr>
            <w:tcW w:w="1276" w:type="dxa"/>
          </w:tcPr>
          <w:p w:rsidR="003259DF" w:rsidRDefault="00D475D9" w:rsidP="005F3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ED52A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ED52A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ED52AF">
              <w:rPr>
                <w:sz w:val="24"/>
                <w:szCs w:val="24"/>
              </w:rPr>
              <w:t>1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</w:p>
          <w:p w:rsidR="003259DF" w:rsidRPr="00551980" w:rsidRDefault="003259DF" w:rsidP="005F375F">
            <w:r>
              <w:t xml:space="preserve">государственных и муниципальных нужд»  </w:t>
            </w:r>
            <w:r w:rsidR="00D475D9">
              <w:t>(86160)</w:t>
            </w:r>
          </w:p>
        </w:tc>
        <w:tc>
          <w:tcPr>
            <w:tcW w:w="1276" w:type="dxa"/>
          </w:tcPr>
          <w:p w:rsidR="003259DF" w:rsidRDefault="00D475D9" w:rsidP="00DA1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="00ED52A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="00ED52A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="00ED52AF">
              <w:rPr>
                <w:sz w:val="24"/>
                <w:szCs w:val="24"/>
              </w:rPr>
              <w:t>0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7244DB" w:rsidRDefault="003259DF" w:rsidP="00E0751B">
            <w:pPr>
              <w:rPr>
                <w:b/>
                <w:sz w:val="24"/>
                <w:szCs w:val="24"/>
              </w:rPr>
            </w:pPr>
            <w:r w:rsidRPr="007244D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3259DF" w:rsidRPr="007244DB" w:rsidRDefault="00C8042E" w:rsidP="00325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36,1</w:t>
            </w:r>
            <w:r w:rsidR="00ED52A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259DF" w:rsidRPr="007244DB" w:rsidRDefault="00C8042E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36,1</w:t>
            </w:r>
            <w:r w:rsidR="00ED52A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259DF" w:rsidRPr="007244DB" w:rsidRDefault="00C8042E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36,1</w:t>
            </w:r>
            <w:r w:rsidR="00ED52AF">
              <w:rPr>
                <w:b/>
                <w:sz w:val="24"/>
                <w:szCs w:val="24"/>
              </w:rPr>
              <w:t>3</w:t>
            </w:r>
          </w:p>
        </w:tc>
      </w:tr>
    </w:tbl>
    <w:p w:rsidR="00026368" w:rsidRDefault="00026368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9</w:t>
      </w:r>
    </w:p>
    <w:p w:rsidR="00B740AA" w:rsidRDefault="00EB5D5C" w:rsidP="00B740AA">
      <w:pPr>
        <w:jc w:val="right"/>
        <w:rPr>
          <w:sz w:val="18"/>
          <w:szCs w:val="18"/>
        </w:rPr>
      </w:pPr>
      <w:r>
        <w:t xml:space="preserve">к  решению </w:t>
      </w:r>
      <w:r w:rsidR="00B740AA">
        <w:rPr>
          <w:sz w:val="18"/>
          <w:szCs w:val="18"/>
        </w:rPr>
        <w:t>комитета местного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>самоуправления Соловцовского сельсовета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>Иссинского района Пензенской области</w:t>
      </w:r>
    </w:p>
    <w:p w:rsidR="00B740AA" w:rsidRDefault="00B740AA" w:rsidP="00B740AA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</w:t>
      </w:r>
      <w:r w:rsidR="005C2C8A">
        <w:rPr>
          <w:sz w:val="18"/>
          <w:szCs w:val="18"/>
        </w:rPr>
        <w:t xml:space="preserve">               от  </w:t>
      </w:r>
      <w:r w:rsidR="00ED52AF">
        <w:rPr>
          <w:sz w:val="18"/>
          <w:szCs w:val="18"/>
        </w:rPr>
        <w:t>29.12</w:t>
      </w:r>
      <w:r w:rsidR="00C8042E">
        <w:rPr>
          <w:sz w:val="18"/>
          <w:szCs w:val="18"/>
        </w:rPr>
        <w:t>.2023</w:t>
      </w:r>
      <w:r>
        <w:rPr>
          <w:sz w:val="18"/>
          <w:szCs w:val="18"/>
        </w:rPr>
        <w:t xml:space="preserve"> №  </w:t>
      </w:r>
      <w:r w:rsidR="00ED52AF">
        <w:rPr>
          <w:sz w:val="18"/>
          <w:szCs w:val="18"/>
        </w:rPr>
        <w:t>281-77</w:t>
      </w:r>
      <w:r w:rsidR="00C8042E">
        <w:rPr>
          <w:sz w:val="18"/>
          <w:szCs w:val="18"/>
        </w:rPr>
        <w:t>/3</w:t>
      </w:r>
      <w:r>
        <w:rPr>
          <w:sz w:val="18"/>
          <w:szCs w:val="18"/>
        </w:rPr>
        <w:t xml:space="preserve">         </w:t>
      </w:r>
    </w:p>
    <w:p w:rsidR="00FF0C33" w:rsidRPr="00E24B4B" w:rsidRDefault="00FF0C33" w:rsidP="00FF0C33">
      <w:pPr>
        <w:jc w:val="right"/>
        <w:rPr>
          <w:sz w:val="24"/>
          <w:szCs w:val="24"/>
        </w:rPr>
      </w:pPr>
    </w:p>
    <w:p w:rsidR="00FF0C33" w:rsidRPr="00E24B4B" w:rsidRDefault="00FF0C33" w:rsidP="00FF0C33">
      <w:pPr>
        <w:jc w:val="right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внутренних заимствований </w:t>
      </w:r>
    </w:p>
    <w:p w:rsidR="00FF0C33" w:rsidRPr="00FF0C33" w:rsidRDefault="00B740AA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 Иссинского района Пензенской области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C8042E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C8042E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 w:rsidR="00C8042E">
        <w:rPr>
          <w:rFonts w:ascii="Times New Roman" w:hAnsi="Times New Roman"/>
          <w:i w:val="0"/>
          <w:color w:val="auto"/>
          <w:sz w:val="24"/>
          <w:szCs w:val="24"/>
        </w:rPr>
        <w:t>6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EB0C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>1. Муниципальные</w:t>
      </w:r>
      <w:r>
        <w:rPr>
          <w:sz w:val="24"/>
          <w:szCs w:val="24"/>
        </w:rPr>
        <w:t xml:space="preserve"> внутренние </w:t>
      </w:r>
      <w:r w:rsidRPr="00E24B4B">
        <w:rPr>
          <w:sz w:val="24"/>
          <w:szCs w:val="24"/>
        </w:rPr>
        <w:t xml:space="preserve">заимствования </w:t>
      </w:r>
      <w:r w:rsidR="00B740AA">
        <w:rPr>
          <w:sz w:val="24"/>
          <w:szCs w:val="24"/>
        </w:rPr>
        <w:t>Соловцовского</w:t>
      </w:r>
      <w:r w:rsidRPr="00E24B4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r w:rsidRPr="00E24B4B">
        <w:rPr>
          <w:sz w:val="24"/>
          <w:szCs w:val="24"/>
        </w:rPr>
        <w:t>Иссинского района Пензенской области на 202</w:t>
      </w:r>
      <w:r w:rsidR="00C8042E">
        <w:rPr>
          <w:sz w:val="24"/>
          <w:szCs w:val="24"/>
        </w:rPr>
        <w:t>4</w:t>
      </w:r>
      <w:r w:rsidRPr="00E24B4B">
        <w:rPr>
          <w:sz w:val="24"/>
          <w:szCs w:val="24"/>
        </w:rPr>
        <w:t xml:space="preserve"> год</w:t>
      </w:r>
    </w:p>
    <w:p w:rsidR="00FF0C33" w:rsidRPr="00E24B4B" w:rsidRDefault="00FF0C33" w:rsidP="00FF0C33">
      <w:pPr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E24B4B">
        <w:rPr>
          <w:sz w:val="24"/>
          <w:szCs w:val="24"/>
        </w:rPr>
        <w:t xml:space="preserve">    (тыс. рублей)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4963"/>
        <w:gridCol w:w="992"/>
        <w:gridCol w:w="3977"/>
      </w:tblGrid>
      <w:tr w:rsidR="00FF0C33" w:rsidRPr="00E24B4B" w:rsidTr="00FF0C33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</w:t>
            </w:r>
            <w:r w:rsidRPr="00E24B4B">
              <w:rPr>
                <w:bCs/>
                <w:sz w:val="24"/>
                <w:szCs w:val="24"/>
              </w:rPr>
              <w:br/>
              <w:t>п/п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FF0C33" w:rsidRPr="00E24B4B" w:rsidRDefault="00FF0C33" w:rsidP="004F277F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r w:rsidR="004F277F">
              <w:rPr>
                <w:bCs/>
                <w:sz w:val="24"/>
                <w:szCs w:val="24"/>
              </w:rPr>
              <w:t>Соловцовского</w:t>
            </w:r>
            <w:r w:rsidRPr="00E24B4B">
              <w:rPr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bCs/>
                <w:sz w:val="24"/>
                <w:szCs w:val="24"/>
              </w:rPr>
            </w:pPr>
            <w:r w:rsidRPr="00E24B4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средств, всего: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бюджетных кредитов из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 xml:space="preserve">бюджета для частичного покрытия дефицита бюджета </w:t>
            </w:r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 xml:space="preserve">     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бюджетом </w:t>
            </w:r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сельсовета Иссинского района Пензенской области задолженности по бюджетным кредитам, привлеченным из </w:t>
            </w:r>
            <w:r>
              <w:rPr>
                <w:sz w:val="24"/>
                <w:szCs w:val="24"/>
              </w:rPr>
              <w:t>районного</w:t>
            </w:r>
            <w:r w:rsidRPr="00E24B4B">
              <w:rPr>
                <w:sz w:val="24"/>
                <w:szCs w:val="24"/>
              </w:rPr>
              <w:t xml:space="preserve"> бюджета для частичного покрытия дефицита бюджета </w:t>
            </w:r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бюджетных кредитов, привлеченных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sz w:val="24"/>
                <w:szCs w:val="24"/>
              </w:rPr>
            </w:pPr>
            <w:r w:rsidRPr="00E24B4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24B4B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F0C33" w:rsidRPr="00E24B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 xml:space="preserve">2. Муниципальные </w:t>
      </w:r>
      <w:r>
        <w:rPr>
          <w:sz w:val="24"/>
          <w:szCs w:val="24"/>
        </w:rPr>
        <w:t xml:space="preserve">внутренние </w:t>
      </w:r>
      <w:r w:rsidRPr="00E24B4B">
        <w:rPr>
          <w:sz w:val="24"/>
          <w:szCs w:val="24"/>
        </w:rPr>
        <w:t xml:space="preserve">заимствования </w:t>
      </w:r>
      <w:r w:rsidR="004F277F">
        <w:rPr>
          <w:sz w:val="24"/>
          <w:szCs w:val="24"/>
        </w:rPr>
        <w:t xml:space="preserve">Соловцовского сельсовета </w:t>
      </w:r>
      <w:r w:rsidRPr="00E24B4B">
        <w:rPr>
          <w:sz w:val="24"/>
          <w:szCs w:val="24"/>
        </w:rPr>
        <w:t>Иссинского района Пензенской области на 202</w:t>
      </w:r>
      <w:r w:rsidR="00C8042E">
        <w:rPr>
          <w:sz w:val="24"/>
          <w:szCs w:val="24"/>
        </w:rPr>
        <w:t>5</w:t>
      </w:r>
      <w:r>
        <w:rPr>
          <w:sz w:val="24"/>
          <w:szCs w:val="24"/>
        </w:rPr>
        <w:t xml:space="preserve"> и 20</w:t>
      </w:r>
      <w:r w:rsidR="00C8042E">
        <w:rPr>
          <w:sz w:val="24"/>
          <w:szCs w:val="24"/>
        </w:rPr>
        <w:t>26</w:t>
      </w:r>
      <w:r w:rsidRPr="00E24B4B">
        <w:rPr>
          <w:sz w:val="24"/>
          <w:szCs w:val="24"/>
        </w:rPr>
        <w:t xml:space="preserve"> годы</w:t>
      </w:r>
    </w:p>
    <w:p w:rsidR="00FF0C33" w:rsidRPr="00E24B4B" w:rsidRDefault="00FF0C33" w:rsidP="00FF0C33">
      <w:pPr>
        <w:tabs>
          <w:tab w:val="left" w:pos="9354"/>
        </w:tabs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E24B4B">
        <w:rPr>
          <w:sz w:val="24"/>
          <w:szCs w:val="24"/>
        </w:rPr>
        <w:t>(тыс. рублей)</w:t>
      </w:r>
    </w:p>
    <w:tbl>
      <w:tblPr>
        <w:tblW w:w="52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2925"/>
        <w:gridCol w:w="1159"/>
        <w:gridCol w:w="2466"/>
        <w:gridCol w:w="1161"/>
        <w:gridCol w:w="2462"/>
      </w:tblGrid>
      <w:tr w:rsidR="00FF0C33" w:rsidRPr="00E24B4B" w:rsidTr="00FF0C33">
        <w:trPr>
          <w:cantSplit/>
          <w:trHeight w:val="20"/>
        </w:trPr>
        <w:tc>
          <w:tcPr>
            <w:tcW w:w="322" w:type="pct"/>
            <w:shd w:val="clear" w:color="auto" w:fill="auto"/>
          </w:tcPr>
          <w:p w:rsidR="00FF0C33" w:rsidRPr="00E24B4B" w:rsidRDefault="00FF0C33" w:rsidP="00FF0C33">
            <w:pPr>
              <w:ind w:left="-108" w:right="-75"/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FF0C33" w:rsidRPr="00E24B4B" w:rsidRDefault="00FF0C33" w:rsidP="00C8042E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C8042E">
              <w:rPr>
                <w:bCs/>
                <w:sz w:val="24"/>
                <w:szCs w:val="24"/>
              </w:rPr>
              <w:t>5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r w:rsidR="00A46CCB">
              <w:rPr>
                <w:bCs/>
                <w:sz w:val="24"/>
                <w:szCs w:val="24"/>
              </w:rPr>
              <w:t xml:space="preserve">Соловцовского </w:t>
            </w:r>
            <w:r w:rsidRPr="00E24B4B">
              <w:rPr>
                <w:bCs/>
                <w:sz w:val="24"/>
                <w:szCs w:val="24"/>
              </w:rPr>
              <w:t>сельсовета Иссинского района Пензенской области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FF0C33" w:rsidRPr="00E24B4B" w:rsidRDefault="00FF0C33" w:rsidP="00C8042E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C8042E">
              <w:rPr>
                <w:bCs/>
                <w:sz w:val="24"/>
                <w:szCs w:val="24"/>
              </w:rPr>
              <w:t>6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r w:rsidR="00A46CCB">
              <w:rPr>
                <w:bCs/>
                <w:sz w:val="24"/>
                <w:szCs w:val="24"/>
              </w:rPr>
              <w:t>Соловцовского</w:t>
            </w:r>
            <w:r w:rsidRPr="00E24B4B">
              <w:rPr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2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с даты заключения муниципального контракта на оказание финансовых услуг по предоставлению кредитных ресурсов бюджету </w:t>
            </w:r>
            <w:r w:rsidR="00A46CCB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с даты заключения муниципального контракта на оказание финансовых услуг по предоставлению кредитных ресурсов бюджету </w:t>
            </w:r>
            <w:r w:rsidR="00A46CCB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</w:tbl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46CCB" w:rsidRDefault="00A46CCB" w:rsidP="00026368">
      <w:pPr>
        <w:jc w:val="center"/>
        <w:rPr>
          <w:sz w:val="24"/>
          <w:szCs w:val="24"/>
        </w:rPr>
      </w:pPr>
    </w:p>
    <w:p w:rsidR="00AC261D" w:rsidRDefault="00AC261D" w:rsidP="00AC261D">
      <w:pPr>
        <w:jc w:val="right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10</w:t>
      </w:r>
    </w:p>
    <w:p w:rsidR="00A46CCB" w:rsidRDefault="00EB5D5C" w:rsidP="00A46CCB">
      <w:pPr>
        <w:jc w:val="right"/>
        <w:rPr>
          <w:sz w:val="18"/>
          <w:szCs w:val="18"/>
        </w:rPr>
      </w:pPr>
      <w:r>
        <w:t xml:space="preserve">к  решению </w:t>
      </w:r>
      <w:r w:rsidR="00A46CCB">
        <w:rPr>
          <w:sz w:val="18"/>
          <w:szCs w:val="18"/>
        </w:rPr>
        <w:t>комитета местного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самоуправления Соловцовского сельсовета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Иссинского района Пензенской области</w:t>
      </w:r>
    </w:p>
    <w:p w:rsidR="00A46CCB" w:rsidRDefault="00A46CCB" w:rsidP="00A46CCB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</w:t>
      </w:r>
      <w:r w:rsidR="00F00218">
        <w:rPr>
          <w:sz w:val="18"/>
          <w:szCs w:val="18"/>
        </w:rPr>
        <w:t xml:space="preserve">                </w:t>
      </w:r>
      <w:r w:rsidR="00ED52AF">
        <w:rPr>
          <w:sz w:val="18"/>
          <w:szCs w:val="18"/>
        </w:rPr>
        <w:t xml:space="preserve">от  29.12.2023 №  281-77/3         </w:t>
      </w:r>
    </w:p>
    <w:p w:rsidR="00FF0C33" w:rsidRPr="008F4AA7" w:rsidRDefault="00FF0C33" w:rsidP="00FF0C33">
      <w:pPr>
        <w:jc w:val="right"/>
      </w:pPr>
      <w:r>
        <w:rPr>
          <w:sz w:val="24"/>
          <w:szCs w:val="24"/>
        </w:rPr>
        <w:t xml:space="preserve">                           </w:t>
      </w:r>
    </w:p>
    <w:p w:rsidR="00FF0C33" w:rsidRPr="008F4AA7" w:rsidRDefault="00FF0C33" w:rsidP="00FF0C33">
      <w:pPr>
        <w:jc w:val="center"/>
      </w:pP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гарантий </w:t>
      </w:r>
    </w:p>
    <w:p w:rsidR="00FF0C33" w:rsidRPr="00A46CCB" w:rsidRDefault="00A46CCB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Иссинского района Пензенской области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в валюте Российской Федерации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C8042E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C8042E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>и 202</w:t>
      </w:r>
      <w:r w:rsidR="00C8042E">
        <w:rPr>
          <w:rFonts w:ascii="Times New Roman" w:hAnsi="Times New Roman"/>
          <w:i w:val="0"/>
          <w:color w:val="auto"/>
          <w:sz w:val="24"/>
          <w:szCs w:val="24"/>
        </w:rPr>
        <w:t>6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r w:rsidR="00A46CCB" w:rsidRPr="00A46CCB">
        <w:rPr>
          <w:rFonts w:ascii="Times New Roman" w:hAnsi="Times New Roman"/>
          <w:i w:val="0"/>
          <w:color w:val="auto"/>
        </w:rPr>
        <w:t>Соловцовского</w:t>
      </w:r>
      <w:r w:rsidRPr="00A46CCB">
        <w:rPr>
          <w:rFonts w:ascii="Times New Roman" w:hAnsi="Times New Roman"/>
          <w:i w:val="0"/>
          <w:color w:val="auto"/>
        </w:rPr>
        <w:t xml:space="preserve"> сельсовета Иссинского района Пензенской области в 202</w:t>
      </w:r>
      <w:r w:rsidR="00C8042E">
        <w:rPr>
          <w:rFonts w:ascii="Times New Roman" w:hAnsi="Times New Roman"/>
          <w:i w:val="0"/>
          <w:color w:val="auto"/>
        </w:rPr>
        <w:t>4</w:t>
      </w:r>
      <w:r w:rsidRPr="00A46CCB">
        <w:rPr>
          <w:rFonts w:ascii="Times New Roman" w:hAnsi="Times New Roman"/>
          <w:i w:val="0"/>
          <w:color w:val="auto"/>
        </w:rPr>
        <w:t xml:space="preserve"> году</w:t>
      </w:r>
    </w:p>
    <w:p w:rsidR="00FF0C33" w:rsidRPr="00166AF6" w:rsidRDefault="00FF0C33" w:rsidP="00FF0C33"/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475"/>
        <w:gridCol w:w="3145"/>
        <w:gridCol w:w="2775"/>
        <w:gridCol w:w="1390"/>
        <w:gridCol w:w="1291"/>
        <w:gridCol w:w="1217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  <w:t>п/п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C8042E">
            <w:pPr>
              <w:spacing w:line="240" w:lineRule="exact"/>
              <w:jc w:val="center"/>
              <w:rPr>
                <w:sz w:val="24"/>
              </w:rPr>
            </w:pPr>
            <w:r>
              <w:t>202</w:t>
            </w:r>
            <w:r w:rsidR="00C8042E">
              <w:t>4</w:t>
            </w:r>
            <w:r>
              <w:t xml:space="preserve">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>Общий объем бюджетных ассигнований, предусмотренных на исполнение муни</w:t>
      </w:r>
      <w:r w:rsidR="00A46CCB">
        <w:rPr>
          <w:rFonts w:ascii="Times New Roman" w:hAnsi="Times New Roman"/>
          <w:i w:val="0"/>
          <w:color w:val="auto"/>
        </w:rPr>
        <w:t>ципальных гарантий  Соловцовского</w:t>
      </w:r>
      <w:r w:rsidRPr="00A46CCB">
        <w:rPr>
          <w:rFonts w:ascii="Times New Roman" w:hAnsi="Times New Roman"/>
          <w:i w:val="0"/>
          <w:color w:val="auto"/>
        </w:rPr>
        <w:t xml:space="preserve"> сельсовета Иссинского района Пензенской области по возможным гарантийным случаям, в 20</w:t>
      </w:r>
      <w:r w:rsidR="00C8042E">
        <w:rPr>
          <w:rFonts w:ascii="Times New Roman" w:hAnsi="Times New Roman"/>
          <w:i w:val="0"/>
          <w:color w:val="auto"/>
        </w:rPr>
        <w:t>24</w:t>
      </w:r>
      <w:r w:rsidRPr="00A46CCB">
        <w:rPr>
          <w:rFonts w:ascii="Times New Roman" w:hAnsi="Times New Roman"/>
          <w:i w:val="0"/>
          <w:color w:val="auto"/>
        </w:rPr>
        <w:t>году</w:t>
      </w:r>
    </w:p>
    <w:p w:rsidR="00FF0C33" w:rsidRPr="001359CB" w:rsidRDefault="00FF0C33" w:rsidP="00FF0C33">
      <w:pPr>
        <w:ind w:left="405"/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3"/>
        <w:gridCol w:w="1702"/>
        <w:gridCol w:w="1594"/>
        <w:gridCol w:w="1740"/>
        <w:gridCol w:w="2175"/>
        <w:gridCol w:w="1305"/>
        <w:gridCol w:w="1307"/>
      </w:tblGrid>
      <w:tr w:rsidR="00FF0C33" w:rsidTr="00FF0C33">
        <w:trPr>
          <w:trHeight w:val="884"/>
          <w:tblHeader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п/п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trHeight w:val="285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913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Pr="00CA65B4" w:rsidRDefault="00FF0C33" w:rsidP="00A46CCB">
            <w:pPr>
              <w:jc w:val="center"/>
            </w:pPr>
            <w:r w:rsidRPr="00CA65B4">
              <w:t xml:space="preserve">за счет расходов бюджета </w:t>
            </w:r>
            <w:r w:rsidR="00A46CCB">
              <w:t>Соловцовского</w:t>
            </w:r>
            <w:r w:rsidRPr="00CA65B4">
              <w:t xml:space="preserve"> сельсовета Иссинского района Пензенской области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28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</w:tr>
    </w:tbl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2.1. </w:t>
      </w: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r w:rsidR="00A46CCB">
        <w:rPr>
          <w:rFonts w:ascii="Times New Roman" w:hAnsi="Times New Roman"/>
          <w:i w:val="0"/>
          <w:color w:val="auto"/>
        </w:rPr>
        <w:t xml:space="preserve">Соловцовского </w:t>
      </w:r>
      <w:r w:rsidRPr="00A46CCB">
        <w:rPr>
          <w:rFonts w:ascii="Times New Roman" w:hAnsi="Times New Roman"/>
          <w:i w:val="0"/>
          <w:color w:val="auto"/>
        </w:rPr>
        <w:t>сельсовета Иссинского района Пензенской обл</w:t>
      </w:r>
      <w:r w:rsidR="00F00218">
        <w:rPr>
          <w:rFonts w:ascii="Times New Roman" w:hAnsi="Times New Roman"/>
          <w:i w:val="0"/>
          <w:color w:val="auto"/>
        </w:rPr>
        <w:t>асти в 202</w:t>
      </w:r>
      <w:r w:rsidR="00C8042E">
        <w:rPr>
          <w:rFonts w:ascii="Times New Roman" w:hAnsi="Times New Roman"/>
          <w:i w:val="0"/>
          <w:color w:val="auto"/>
        </w:rPr>
        <w:t>5</w:t>
      </w:r>
      <w:r w:rsidR="00F00218">
        <w:rPr>
          <w:rFonts w:ascii="Times New Roman" w:hAnsi="Times New Roman"/>
          <w:i w:val="0"/>
          <w:color w:val="auto"/>
        </w:rPr>
        <w:t>–20</w:t>
      </w:r>
      <w:r w:rsidR="00C8042E">
        <w:rPr>
          <w:rFonts w:ascii="Times New Roman" w:hAnsi="Times New Roman"/>
          <w:i w:val="0"/>
          <w:color w:val="auto"/>
        </w:rPr>
        <w:t>26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40" w:type="pct"/>
        <w:jc w:val="center"/>
        <w:tblCellMar>
          <w:left w:w="70" w:type="dxa"/>
          <w:right w:w="70" w:type="dxa"/>
        </w:tblCellMar>
        <w:tblLook w:val="04A0"/>
      </w:tblPr>
      <w:tblGrid>
        <w:gridCol w:w="487"/>
        <w:gridCol w:w="3173"/>
        <w:gridCol w:w="2778"/>
        <w:gridCol w:w="1388"/>
        <w:gridCol w:w="1289"/>
        <w:gridCol w:w="1260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  <w:t>п/п</w:t>
            </w:r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00218" w:rsidP="00C8042E">
            <w:pPr>
              <w:spacing w:line="240" w:lineRule="exact"/>
              <w:jc w:val="center"/>
              <w:rPr>
                <w:sz w:val="24"/>
              </w:rPr>
            </w:pPr>
            <w:r>
              <w:t>202</w:t>
            </w:r>
            <w:r w:rsidR="00C8042E">
              <w:t>5</w:t>
            </w:r>
            <w:r>
              <w:t>-202</w:t>
            </w:r>
            <w:r w:rsidR="00C8042E">
              <w:t>6</w:t>
            </w:r>
            <w:r w:rsidR="00FF0C33">
              <w:t xml:space="preserve">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EE208A" w:rsidRDefault="00FF0C33" w:rsidP="00FF0C33"/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2.2. </w:t>
      </w:r>
      <w:r w:rsidRPr="00A46CCB">
        <w:rPr>
          <w:rFonts w:ascii="Times New Roman" w:hAnsi="Times New Roman"/>
          <w:i w:val="0"/>
          <w:color w:val="auto"/>
        </w:rPr>
        <w:t xml:space="preserve">Общий объем бюджетных ассигнований, предусмотренных на исполнение муниципальных гарантий </w:t>
      </w:r>
      <w:r w:rsidR="005348D6">
        <w:rPr>
          <w:rFonts w:ascii="Times New Roman" w:hAnsi="Times New Roman"/>
          <w:i w:val="0"/>
          <w:color w:val="auto"/>
        </w:rPr>
        <w:t>Соловцовского</w:t>
      </w:r>
      <w:r w:rsidRPr="00A46CCB">
        <w:rPr>
          <w:rFonts w:ascii="Times New Roman" w:hAnsi="Times New Roman"/>
          <w:i w:val="0"/>
          <w:color w:val="auto"/>
        </w:rPr>
        <w:t xml:space="preserve"> сельсовета  Иссинского района Пензенской области по возм</w:t>
      </w:r>
      <w:r w:rsidR="00F00218">
        <w:rPr>
          <w:rFonts w:ascii="Times New Roman" w:hAnsi="Times New Roman"/>
          <w:i w:val="0"/>
          <w:color w:val="auto"/>
        </w:rPr>
        <w:t>ожным гарантийным случаям в 202</w:t>
      </w:r>
      <w:r w:rsidR="00C8042E">
        <w:rPr>
          <w:rFonts w:ascii="Times New Roman" w:hAnsi="Times New Roman"/>
          <w:i w:val="0"/>
          <w:color w:val="auto"/>
        </w:rPr>
        <w:t>5</w:t>
      </w:r>
      <w:r w:rsidR="00F00218">
        <w:rPr>
          <w:rFonts w:ascii="Times New Roman" w:hAnsi="Times New Roman"/>
          <w:i w:val="0"/>
          <w:color w:val="auto"/>
        </w:rPr>
        <w:t>–202</w:t>
      </w:r>
      <w:r w:rsidR="00C8042E">
        <w:rPr>
          <w:rFonts w:ascii="Times New Roman" w:hAnsi="Times New Roman"/>
          <w:i w:val="0"/>
          <w:color w:val="auto"/>
        </w:rPr>
        <w:t>6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2237"/>
        <w:gridCol w:w="1462"/>
        <w:gridCol w:w="1614"/>
        <w:gridCol w:w="758"/>
        <w:gridCol w:w="890"/>
        <w:gridCol w:w="756"/>
        <w:gridCol w:w="755"/>
        <w:gridCol w:w="1243"/>
        <w:gridCol w:w="222"/>
      </w:tblGrid>
      <w:tr w:rsidR="00FF0C33" w:rsidTr="00FF0C33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п/п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Наличие права регрессного </w:t>
            </w:r>
            <w:r>
              <w:lastRenderedPageBreak/>
              <w:t>требования</w:t>
            </w:r>
          </w:p>
        </w:tc>
      </w:tr>
      <w:tr w:rsidR="00FF0C33" w:rsidTr="00FF0C33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5348D6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за счет расходов бюджета </w:t>
            </w:r>
            <w:r w:rsidR="005348D6">
              <w:rPr>
                <w:szCs w:val="24"/>
              </w:rPr>
              <w:t>Соловцовского</w:t>
            </w:r>
            <w:r>
              <w:rPr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C8042E">
              <w:t>5</w:t>
            </w:r>
            <w:r w:rsidR="00FF0C33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C8042E">
              <w:t>6</w:t>
            </w:r>
            <w:r w:rsidR="00FF0C33">
              <w:t>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C8042E">
              <w:t>5</w:t>
            </w:r>
            <w:r w:rsidR="00FF0C33">
              <w:t xml:space="preserve">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C8042E">
              <w:t>6</w:t>
            </w:r>
            <w:r w:rsidR="00FF0C33"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0C33" w:rsidRDefault="00FF0C33" w:rsidP="00FF0C33"/>
        </w:tc>
      </w:tr>
    </w:tbl>
    <w:p w:rsidR="00FF0C33" w:rsidRDefault="00FF0C33" w:rsidP="00FF0C33">
      <w:pPr>
        <w:jc w:val="right"/>
        <w:rPr>
          <w:sz w:val="24"/>
          <w:szCs w:val="24"/>
        </w:rPr>
      </w:pP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5FC" w:rsidRDefault="00CB25FC" w:rsidP="005B64DC">
      <w:r>
        <w:separator/>
      </w:r>
    </w:p>
  </w:endnote>
  <w:endnote w:type="continuationSeparator" w:id="1">
    <w:p w:rsidR="00CB25FC" w:rsidRDefault="00CB25FC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5FC" w:rsidRDefault="00CB25FC" w:rsidP="005B64DC">
      <w:r>
        <w:separator/>
      </w:r>
    </w:p>
  </w:footnote>
  <w:footnote w:type="continuationSeparator" w:id="1">
    <w:p w:rsidR="00CB25FC" w:rsidRDefault="00CB25FC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19CC"/>
    <w:rsid w:val="00026368"/>
    <w:rsid w:val="00026489"/>
    <w:rsid w:val="00031814"/>
    <w:rsid w:val="0003229F"/>
    <w:rsid w:val="00036053"/>
    <w:rsid w:val="00037E9C"/>
    <w:rsid w:val="00041FD5"/>
    <w:rsid w:val="00043949"/>
    <w:rsid w:val="00047E09"/>
    <w:rsid w:val="000528BD"/>
    <w:rsid w:val="000542F3"/>
    <w:rsid w:val="00055EB9"/>
    <w:rsid w:val="000770C6"/>
    <w:rsid w:val="000803D0"/>
    <w:rsid w:val="00080858"/>
    <w:rsid w:val="00080F5B"/>
    <w:rsid w:val="00084823"/>
    <w:rsid w:val="00087EC8"/>
    <w:rsid w:val="00093476"/>
    <w:rsid w:val="00096E05"/>
    <w:rsid w:val="000A1901"/>
    <w:rsid w:val="000A518B"/>
    <w:rsid w:val="000A6028"/>
    <w:rsid w:val="000D2B90"/>
    <w:rsid w:val="000D5C1B"/>
    <w:rsid w:val="000E457A"/>
    <w:rsid w:val="000E7F0B"/>
    <w:rsid w:val="000F32B5"/>
    <w:rsid w:val="000F5EF9"/>
    <w:rsid w:val="000F73E1"/>
    <w:rsid w:val="0010082C"/>
    <w:rsid w:val="001056D7"/>
    <w:rsid w:val="00106442"/>
    <w:rsid w:val="00110093"/>
    <w:rsid w:val="00116965"/>
    <w:rsid w:val="001179AF"/>
    <w:rsid w:val="00121E1B"/>
    <w:rsid w:val="00123D12"/>
    <w:rsid w:val="00124C35"/>
    <w:rsid w:val="00126E60"/>
    <w:rsid w:val="00132374"/>
    <w:rsid w:val="00133554"/>
    <w:rsid w:val="00136647"/>
    <w:rsid w:val="00136B78"/>
    <w:rsid w:val="00136DDF"/>
    <w:rsid w:val="00136FDA"/>
    <w:rsid w:val="00137384"/>
    <w:rsid w:val="001444BA"/>
    <w:rsid w:val="0014554D"/>
    <w:rsid w:val="0014788E"/>
    <w:rsid w:val="00152967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1FB5"/>
    <w:rsid w:val="00174219"/>
    <w:rsid w:val="00175B26"/>
    <w:rsid w:val="00175EB2"/>
    <w:rsid w:val="0017750F"/>
    <w:rsid w:val="0018260A"/>
    <w:rsid w:val="0018301D"/>
    <w:rsid w:val="00184B0F"/>
    <w:rsid w:val="001855EE"/>
    <w:rsid w:val="00185EFC"/>
    <w:rsid w:val="00190E6D"/>
    <w:rsid w:val="001935FC"/>
    <w:rsid w:val="00194B03"/>
    <w:rsid w:val="0019501D"/>
    <w:rsid w:val="001A29B1"/>
    <w:rsid w:val="001A4A6A"/>
    <w:rsid w:val="001A6A09"/>
    <w:rsid w:val="001A7959"/>
    <w:rsid w:val="001B315E"/>
    <w:rsid w:val="001C0901"/>
    <w:rsid w:val="001C37A2"/>
    <w:rsid w:val="001C53B5"/>
    <w:rsid w:val="001C7A55"/>
    <w:rsid w:val="001D0E6C"/>
    <w:rsid w:val="001D13EB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0CD"/>
    <w:rsid w:val="00203AD7"/>
    <w:rsid w:val="00204575"/>
    <w:rsid w:val="002122C3"/>
    <w:rsid w:val="00216A65"/>
    <w:rsid w:val="002173AA"/>
    <w:rsid w:val="00217C26"/>
    <w:rsid w:val="002318A4"/>
    <w:rsid w:val="0023454D"/>
    <w:rsid w:val="002359F1"/>
    <w:rsid w:val="002376B2"/>
    <w:rsid w:val="00242421"/>
    <w:rsid w:val="002455B1"/>
    <w:rsid w:val="00250EA5"/>
    <w:rsid w:val="002511C1"/>
    <w:rsid w:val="0025469E"/>
    <w:rsid w:val="00260867"/>
    <w:rsid w:val="00262F20"/>
    <w:rsid w:val="00265E71"/>
    <w:rsid w:val="00271582"/>
    <w:rsid w:val="00271C00"/>
    <w:rsid w:val="0027404E"/>
    <w:rsid w:val="00274D65"/>
    <w:rsid w:val="002960D9"/>
    <w:rsid w:val="00296F6A"/>
    <w:rsid w:val="00296FF8"/>
    <w:rsid w:val="00297CB9"/>
    <w:rsid w:val="002A280D"/>
    <w:rsid w:val="002B3AEC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C79E9"/>
    <w:rsid w:val="002D12C7"/>
    <w:rsid w:val="002D1876"/>
    <w:rsid w:val="002D2320"/>
    <w:rsid w:val="002D3FE8"/>
    <w:rsid w:val="002E175F"/>
    <w:rsid w:val="002E3133"/>
    <w:rsid w:val="002E53AF"/>
    <w:rsid w:val="002F1432"/>
    <w:rsid w:val="002F76D8"/>
    <w:rsid w:val="003173DE"/>
    <w:rsid w:val="0032139C"/>
    <w:rsid w:val="003219EC"/>
    <w:rsid w:val="003259DF"/>
    <w:rsid w:val="00334D0A"/>
    <w:rsid w:val="003358E6"/>
    <w:rsid w:val="0034484C"/>
    <w:rsid w:val="00346744"/>
    <w:rsid w:val="0035035D"/>
    <w:rsid w:val="00354EB0"/>
    <w:rsid w:val="00362622"/>
    <w:rsid w:val="00364830"/>
    <w:rsid w:val="00371355"/>
    <w:rsid w:val="00372CC2"/>
    <w:rsid w:val="003768F2"/>
    <w:rsid w:val="00381A61"/>
    <w:rsid w:val="00381E72"/>
    <w:rsid w:val="0038330A"/>
    <w:rsid w:val="00386763"/>
    <w:rsid w:val="003871D5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3342"/>
    <w:rsid w:val="003C4643"/>
    <w:rsid w:val="003C49F3"/>
    <w:rsid w:val="003C731C"/>
    <w:rsid w:val="003D22D8"/>
    <w:rsid w:val="003D2922"/>
    <w:rsid w:val="003D2C74"/>
    <w:rsid w:val="003D7336"/>
    <w:rsid w:val="003E145C"/>
    <w:rsid w:val="003E4F9B"/>
    <w:rsid w:val="003F13EE"/>
    <w:rsid w:val="003F5E58"/>
    <w:rsid w:val="003F6090"/>
    <w:rsid w:val="00401C20"/>
    <w:rsid w:val="00411111"/>
    <w:rsid w:val="00413485"/>
    <w:rsid w:val="00420F1D"/>
    <w:rsid w:val="00427C01"/>
    <w:rsid w:val="00430609"/>
    <w:rsid w:val="0043063C"/>
    <w:rsid w:val="00431040"/>
    <w:rsid w:val="004315B3"/>
    <w:rsid w:val="00433B00"/>
    <w:rsid w:val="00450ECE"/>
    <w:rsid w:val="0045182A"/>
    <w:rsid w:val="0045237E"/>
    <w:rsid w:val="00454166"/>
    <w:rsid w:val="004633A1"/>
    <w:rsid w:val="00465A74"/>
    <w:rsid w:val="00472438"/>
    <w:rsid w:val="00472B00"/>
    <w:rsid w:val="00473F5E"/>
    <w:rsid w:val="0047641D"/>
    <w:rsid w:val="00477B13"/>
    <w:rsid w:val="00481298"/>
    <w:rsid w:val="004813BE"/>
    <w:rsid w:val="00495E26"/>
    <w:rsid w:val="004A395B"/>
    <w:rsid w:val="004A41AE"/>
    <w:rsid w:val="004A4B40"/>
    <w:rsid w:val="004B42A6"/>
    <w:rsid w:val="004B6565"/>
    <w:rsid w:val="004C673C"/>
    <w:rsid w:val="004D3C28"/>
    <w:rsid w:val="004E3797"/>
    <w:rsid w:val="004F0A33"/>
    <w:rsid w:val="004F0B38"/>
    <w:rsid w:val="004F101E"/>
    <w:rsid w:val="004F277F"/>
    <w:rsid w:val="005071E8"/>
    <w:rsid w:val="00507D22"/>
    <w:rsid w:val="0051109C"/>
    <w:rsid w:val="00514199"/>
    <w:rsid w:val="005161C2"/>
    <w:rsid w:val="00517040"/>
    <w:rsid w:val="005207BC"/>
    <w:rsid w:val="00521C29"/>
    <w:rsid w:val="00523BCB"/>
    <w:rsid w:val="00527FD8"/>
    <w:rsid w:val="00532BFC"/>
    <w:rsid w:val="005348D6"/>
    <w:rsid w:val="00536A0A"/>
    <w:rsid w:val="00540488"/>
    <w:rsid w:val="0054487F"/>
    <w:rsid w:val="00545894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2A41"/>
    <w:rsid w:val="005A56AF"/>
    <w:rsid w:val="005A590C"/>
    <w:rsid w:val="005A5E62"/>
    <w:rsid w:val="005B11EE"/>
    <w:rsid w:val="005B1CAC"/>
    <w:rsid w:val="005B4E0B"/>
    <w:rsid w:val="005B5C2E"/>
    <w:rsid w:val="005B64DC"/>
    <w:rsid w:val="005C035E"/>
    <w:rsid w:val="005C13A5"/>
    <w:rsid w:val="005C14B1"/>
    <w:rsid w:val="005C19C3"/>
    <w:rsid w:val="005C2C8A"/>
    <w:rsid w:val="005C44AF"/>
    <w:rsid w:val="005D0C52"/>
    <w:rsid w:val="005D20C0"/>
    <w:rsid w:val="005E2D00"/>
    <w:rsid w:val="005F0161"/>
    <w:rsid w:val="005F375F"/>
    <w:rsid w:val="005F7D88"/>
    <w:rsid w:val="00602481"/>
    <w:rsid w:val="00603B6C"/>
    <w:rsid w:val="006069FC"/>
    <w:rsid w:val="00612DB8"/>
    <w:rsid w:val="006139D8"/>
    <w:rsid w:val="00620C8F"/>
    <w:rsid w:val="0062131E"/>
    <w:rsid w:val="00626F73"/>
    <w:rsid w:val="00627009"/>
    <w:rsid w:val="006274DA"/>
    <w:rsid w:val="00630647"/>
    <w:rsid w:val="0063253B"/>
    <w:rsid w:val="006342AD"/>
    <w:rsid w:val="006345F7"/>
    <w:rsid w:val="00640AD7"/>
    <w:rsid w:val="00640FFE"/>
    <w:rsid w:val="00642C1E"/>
    <w:rsid w:val="00646CEB"/>
    <w:rsid w:val="006537DF"/>
    <w:rsid w:val="00653D17"/>
    <w:rsid w:val="00655A7B"/>
    <w:rsid w:val="00656BFE"/>
    <w:rsid w:val="00656FA4"/>
    <w:rsid w:val="00666D24"/>
    <w:rsid w:val="006712AB"/>
    <w:rsid w:val="006723D2"/>
    <w:rsid w:val="0067589E"/>
    <w:rsid w:val="0067663B"/>
    <w:rsid w:val="0067723D"/>
    <w:rsid w:val="006774F0"/>
    <w:rsid w:val="006808A2"/>
    <w:rsid w:val="00682CD0"/>
    <w:rsid w:val="00692E0A"/>
    <w:rsid w:val="006A05B6"/>
    <w:rsid w:val="006A1DF1"/>
    <w:rsid w:val="006A2D35"/>
    <w:rsid w:val="006A6114"/>
    <w:rsid w:val="006A77D4"/>
    <w:rsid w:val="006B074F"/>
    <w:rsid w:val="006B3B20"/>
    <w:rsid w:val="006B463B"/>
    <w:rsid w:val="006B7BB0"/>
    <w:rsid w:val="006C53C7"/>
    <w:rsid w:val="006C6677"/>
    <w:rsid w:val="006D3420"/>
    <w:rsid w:val="006D36B5"/>
    <w:rsid w:val="006D3F52"/>
    <w:rsid w:val="006D4F39"/>
    <w:rsid w:val="006D60BD"/>
    <w:rsid w:val="006F6932"/>
    <w:rsid w:val="00701B14"/>
    <w:rsid w:val="007024F7"/>
    <w:rsid w:val="00702D9F"/>
    <w:rsid w:val="00703DEE"/>
    <w:rsid w:val="00712B5D"/>
    <w:rsid w:val="0071583A"/>
    <w:rsid w:val="0072178F"/>
    <w:rsid w:val="00724035"/>
    <w:rsid w:val="007244DB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56658"/>
    <w:rsid w:val="007617F0"/>
    <w:rsid w:val="007621AC"/>
    <w:rsid w:val="00763D21"/>
    <w:rsid w:val="007642A6"/>
    <w:rsid w:val="007657F0"/>
    <w:rsid w:val="007720CC"/>
    <w:rsid w:val="00773D85"/>
    <w:rsid w:val="00777AAD"/>
    <w:rsid w:val="00777C94"/>
    <w:rsid w:val="00780DBA"/>
    <w:rsid w:val="0079342B"/>
    <w:rsid w:val="00794E91"/>
    <w:rsid w:val="007A0806"/>
    <w:rsid w:val="007A2BE2"/>
    <w:rsid w:val="007A3B68"/>
    <w:rsid w:val="007A631F"/>
    <w:rsid w:val="007B4E5E"/>
    <w:rsid w:val="007C0217"/>
    <w:rsid w:val="007C7EC7"/>
    <w:rsid w:val="007D2786"/>
    <w:rsid w:val="007D7E9E"/>
    <w:rsid w:val="007E0DFB"/>
    <w:rsid w:val="007E3534"/>
    <w:rsid w:val="007E5164"/>
    <w:rsid w:val="007F140B"/>
    <w:rsid w:val="007F5DDB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261E3"/>
    <w:rsid w:val="0083231B"/>
    <w:rsid w:val="008329A2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90BE1"/>
    <w:rsid w:val="00896DEA"/>
    <w:rsid w:val="00897C30"/>
    <w:rsid w:val="008A0488"/>
    <w:rsid w:val="008A074F"/>
    <w:rsid w:val="008A137C"/>
    <w:rsid w:val="008A463F"/>
    <w:rsid w:val="008A4BED"/>
    <w:rsid w:val="008B0D8E"/>
    <w:rsid w:val="008B2FB4"/>
    <w:rsid w:val="008B42F9"/>
    <w:rsid w:val="008B696C"/>
    <w:rsid w:val="008C18C3"/>
    <w:rsid w:val="008C3456"/>
    <w:rsid w:val="008C56E6"/>
    <w:rsid w:val="008C6E24"/>
    <w:rsid w:val="008D0B10"/>
    <w:rsid w:val="008D2F4D"/>
    <w:rsid w:val="008D3527"/>
    <w:rsid w:val="008D48C2"/>
    <w:rsid w:val="008F047B"/>
    <w:rsid w:val="008F0B10"/>
    <w:rsid w:val="008F103C"/>
    <w:rsid w:val="008F3190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3FF5"/>
    <w:rsid w:val="00934B09"/>
    <w:rsid w:val="00936E71"/>
    <w:rsid w:val="009411B4"/>
    <w:rsid w:val="0094266A"/>
    <w:rsid w:val="00947A5B"/>
    <w:rsid w:val="00951EE6"/>
    <w:rsid w:val="0095425D"/>
    <w:rsid w:val="00956650"/>
    <w:rsid w:val="00956D90"/>
    <w:rsid w:val="00961748"/>
    <w:rsid w:val="00964EBC"/>
    <w:rsid w:val="00972B62"/>
    <w:rsid w:val="00974450"/>
    <w:rsid w:val="00976AA5"/>
    <w:rsid w:val="00976F3F"/>
    <w:rsid w:val="009845A9"/>
    <w:rsid w:val="00986171"/>
    <w:rsid w:val="00990DF8"/>
    <w:rsid w:val="0099182F"/>
    <w:rsid w:val="00993E8B"/>
    <w:rsid w:val="009A5CF3"/>
    <w:rsid w:val="009A6152"/>
    <w:rsid w:val="009A79F4"/>
    <w:rsid w:val="009B06E9"/>
    <w:rsid w:val="009B458A"/>
    <w:rsid w:val="009B7545"/>
    <w:rsid w:val="009C5DA7"/>
    <w:rsid w:val="009C6035"/>
    <w:rsid w:val="009D1067"/>
    <w:rsid w:val="009D12E6"/>
    <w:rsid w:val="009D3076"/>
    <w:rsid w:val="009D57BA"/>
    <w:rsid w:val="009E2E86"/>
    <w:rsid w:val="009E7051"/>
    <w:rsid w:val="009F2E7A"/>
    <w:rsid w:val="009F5510"/>
    <w:rsid w:val="00A01F67"/>
    <w:rsid w:val="00A04745"/>
    <w:rsid w:val="00A07E1A"/>
    <w:rsid w:val="00A1489A"/>
    <w:rsid w:val="00A15624"/>
    <w:rsid w:val="00A16788"/>
    <w:rsid w:val="00A168A1"/>
    <w:rsid w:val="00A20102"/>
    <w:rsid w:val="00A251BB"/>
    <w:rsid w:val="00A267EB"/>
    <w:rsid w:val="00A32C5F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1EE"/>
    <w:rsid w:val="00A714EC"/>
    <w:rsid w:val="00A74512"/>
    <w:rsid w:val="00A7572A"/>
    <w:rsid w:val="00A75A4A"/>
    <w:rsid w:val="00A75D2D"/>
    <w:rsid w:val="00A77E2E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A39DC"/>
    <w:rsid w:val="00AA7A68"/>
    <w:rsid w:val="00AB39A5"/>
    <w:rsid w:val="00AB4477"/>
    <w:rsid w:val="00AB75BD"/>
    <w:rsid w:val="00AC1803"/>
    <w:rsid w:val="00AC261D"/>
    <w:rsid w:val="00AC7256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4DA8"/>
    <w:rsid w:val="00AF6C8B"/>
    <w:rsid w:val="00B01847"/>
    <w:rsid w:val="00B028AA"/>
    <w:rsid w:val="00B02BF6"/>
    <w:rsid w:val="00B04804"/>
    <w:rsid w:val="00B06684"/>
    <w:rsid w:val="00B12567"/>
    <w:rsid w:val="00B17B04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63F4"/>
    <w:rsid w:val="00B47CAD"/>
    <w:rsid w:val="00B50421"/>
    <w:rsid w:val="00B50DBF"/>
    <w:rsid w:val="00B51467"/>
    <w:rsid w:val="00B51554"/>
    <w:rsid w:val="00B62C35"/>
    <w:rsid w:val="00B6303D"/>
    <w:rsid w:val="00B66306"/>
    <w:rsid w:val="00B73A11"/>
    <w:rsid w:val="00B740AA"/>
    <w:rsid w:val="00B74727"/>
    <w:rsid w:val="00B7585B"/>
    <w:rsid w:val="00B8245E"/>
    <w:rsid w:val="00B834AF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0F0F"/>
    <w:rsid w:val="00BD3D3D"/>
    <w:rsid w:val="00BD6C9E"/>
    <w:rsid w:val="00BF0AB4"/>
    <w:rsid w:val="00BF5CD9"/>
    <w:rsid w:val="00BF7CF7"/>
    <w:rsid w:val="00C049EE"/>
    <w:rsid w:val="00C04EFB"/>
    <w:rsid w:val="00C130BB"/>
    <w:rsid w:val="00C14F40"/>
    <w:rsid w:val="00C17C73"/>
    <w:rsid w:val="00C21B19"/>
    <w:rsid w:val="00C2354C"/>
    <w:rsid w:val="00C23C95"/>
    <w:rsid w:val="00C311A0"/>
    <w:rsid w:val="00C31F1C"/>
    <w:rsid w:val="00C36E2E"/>
    <w:rsid w:val="00C3736C"/>
    <w:rsid w:val="00C41D44"/>
    <w:rsid w:val="00C43A53"/>
    <w:rsid w:val="00C4502F"/>
    <w:rsid w:val="00C46BB0"/>
    <w:rsid w:val="00C50FBA"/>
    <w:rsid w:val="00C51B99"/>
    <w:rsid w:val="00C52254"/>
    <w:rsid w:val="00C62BDF"/>
    <w:rsid w:val="00C647BB"/>
    <w:rsid w:val="00C65F11"/>
    <w:rsid w:val="00C66ADF"/>
    <w:rsid w:val="00C66EF9"/>
    <w:rsid w:val="00C74405"/>
    <w:rsid w:val="00C74963"/>
    <w:rsid w:val="00C7651B"/>
    <w:rsid w:val="00C8042E"/>
    <w:rsid w:val="00C83F5D"/>
    <w:rsid w:val="00C84109"/>
    <w:rsid w:val="00C85F65"/>
    <w:rsid w:val="00C9199F"/>
    <w:rsid w:val="00C91EF3"/>
    <w:rsid w:val="00CA7851"/>
    <w:rsid w:val="00CB25FC"/>
    <w:rsid w:val="00CB2C37"/>
    <w:rsid w:val="00CC11A3"/>
    <w:rsid w:val="00CC2B26"/>
    <w:rsid w:val="00CC2B2A"/>
    <w:rsid w:val="00CC4941"/>
    <w:rsid w:val="00CC664D"/>
    <w:rsid w:val="00CD21AE"/>
    <w:rsid w:val="00CD485A"/>
    <w:rsid w:val="00CD6A09"/>
    <w:rsid w:val="00CD77B3"/>
    <w:rsid w:val="00CE33BC"/>
    <w:rsid w:val="00CE37AD"/>
    <w:rsid w:val="00CE3B29"/>
    <w:rsid w:val="00CE4B8A"/>
    <w:rsid w:val="00CE651F"/>
    <w:rsid w:val="00CE6711"/>
    <w:rsid w:val="00CF0356"/>
    <w:rsid w:val="00CF7528"/>
    <w:rsid w:val="00D019BC"/>
    <w:rsid w:val="00D10AB3"/>
    <w:rsid w:val="00D24145"/>
    <w:rsid w:val="00D31C7F"/>
    <w:rsid w:val="00D3649D"/>
    <w:rsid w:val="00D40475"/>
    <w:rsid w:val="00D4320F"/>
    <w:rsid w:val="00D475D9"/>
    <w:rsid w:val="00D519B7"/>
    <w:rsid w:val="00D5443B"/>
    <w:rsid w:val="00D56D67"/>
    <w:rsid w:val="00D638BA"/>
    <w:rsid w:val="00D644A2"/>
    <w:rsid w:val="00D649BD"/>
    <w:rsid w:val="00D65E2F"/>
    <w:rsid w:val="00D71D23"/>
    <w:rsid w:val="00D7511B"/>
    <w:rsid w:val="00D778C8"/>
    <w:rsid w:val="00D82DB5"/>
    <w:rsid w:val="00D83B9B"/>
    <w:rsid w:val="00D845FF"/>
    <w:rsid w:val="00D90536"/>
    <w:rsid w:val="00D928D7"/>
    <w:rsid w:val="00D9335C"/>
    <w:rsid w:val="00D961CC"/>
    <w:rsid w:val="00DA1F26"/>
    <w:rsid w:val="00DA256E"/>
    <w:rsid w:val="00DA4108"/>
    <w:rsid w:val="00DA5710"/>
    <w:rsid w:val="00DB0F76"/>
    <w:rsid w:val="00DB390D"/>
    <w:rsid w:val="00DB60B3"/>
    <w:rsid w:val="00DC0922"/>
    <w:rsid w:val="00DC0EAB"/>
    <w:rsid w:val="00DC1E3A"/>
    <w:rsid w:val="00DC21F7"/>
    <w:rsid w:val="00DC28B7"/>
    <w:rsid w:val="00DC5063"/>
    <w:rsid w:val="00DD2AD8"/>
    <w:rsid w:val="00DD3DA1"/>
    <w:rsid w:val="00DD5580"/>
    <w:rsid w:val="00DD6B3B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45D1"/>
    <w:rsid w:val="00E056F1"/>
    <w:rsid w:val="00E071B3"/>
    <w:rsid w:val="00E0751B"/>
    <w:rsid w:val="00E1045D"/>
    <w:rsid w:val="00E107E6"/>
    <w:rsid w:val="00E11EFE"/>
    <w:rsid w:val="00E14E99"/>
    <w:rsid w:val="00E16CFA"/>
    <w:rsid w:val="00E1720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62DF"/>
    <w:rsid w:val="00E3742D"/>
    <w:rsid w:val="00E37A41"/>
    <w:rsid w:val="00E4759F"/>
    <w:rsid w:val="00E478B9"/>
    <w:rsid w:val="00E504B7"/>
    <w:rsid w:val="00E50771"/>
    <w:rsid w:val="00E54ADC"/>
    <w:rsid w:val="00E557AD"/>
    <w:rsid w:val="00E57834"/>
    <w:rsid w:val="00E72A93"/>
    <w:rsid w:val="00E74335"/>
    <w:rsid w:val="00E743FC"/>
    <w:rsid w:val="00E74E13"/>
    <w:rsid w:val="00E771D9"/>
    <w:rsid w:val="00E82B15"/>
    <w:rsid w:val="00E87964"/>
    <w:rsid w:val="00E9417B"/>
    <w:rsid w:val="00EA3E9E"/>
    <w:rsid w:val="00EB0093"/>
    <w:rsid w:val="00EB00B0"/>
    <w:rsid w:val="00EB2DF1"/>
    <w:rsid w:val="00EB32D9"/>
    <w:rsid w:val="00EB4425"/>
    <w:rsid w:val="00EB5D5C"/>
    <w:rsid w:val="00EC05A4"/>
    <w:rsid w:val="00EC44A3"/>
    <w:rsid w:val="00EC68DA"/>
    <w:rsid w:val="00ED0B4F"/>
    <w:rsid w:val="00ED1207"/>
    <w:rsid w:val="00ED2EF9"/>
    <w:rsid w:val="00ED43C9"/>
    <w:rsid w:val="00ED52AF"/>
    <w:rsid w:val="00EE069C"/>
    <w:rsid w:val="00EE1A0E"/>
    <w:rsid w:val="00EE23C3"/>
    <w:rsid w:val="00EE4535"/>
    <w:rsid w:val="00EF44AD"/>
    <w:rsid w:val="00F00218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401E"/>
    <w:rsid w:val="00F34A35"/>
    <w:rsid w:val="00F34FD2"/>
    <w:rsid w:val="00F35AFD"/>
    <w:rsid w:val="00F4771D"/>
    <w:rsid w:val="00F535B9"/>
    <w:rsid w:val="00F5367E"/>
    <w:rsid w:val="00F53B54"/>
    <w:rsid w:val="00F54FF3"/>
    <w:rsid w:val="00F5569D"/>
    <w:rsid w:val="00F62948"/>
    <w:rsid w:val="00F64BA6"/>
    <w:rsid w:val="00F6764F"/>
    <w:rsid w:val="00F6765E"/>
    <w:rsid w:val="00F70A10"/>
    <w:rsid w:val="00F72F45"/>
    <w:rsid w:val="00F76327"/>
    <w:rsid w:val="00F813EB"/>
    <w:rsid w:val="00F824B3"/>
    <w:rsid w:val="00F844E0"/>
    <w:rsid w:val="00F8519E"/>
    <w:rsid w:val="00F921B5"/>
    <w:rsid w:val="00FA02F0"/>
    <w:rsid w:val="00FA576B"/>
    <w:rsid w:val="00FB2303"/>
    <w:rsid w:val="00FB352E"/>
    <w:rsid w:val="00FB58C1"/>
    <w:rsid w:val="00FB6815"/>
    <w:rsid w:val="00FB723F"/>
    <w:rsid w:val="00FC1CD5"/>
    <w:rsid w:val="00FC4E8F"/>
    <w:rsid w:val="00FC5D6E"/>
    <w:rsid w:val="00FC68E4"/>
    <w:rsid w:val="00FC771F"/>
    <w:rsid w:val="00FD0CD8"/>
    <w:rsid w:val="00FD7F65"/>
    <w:rsid w:val="00FE452E"/>
    <w:rsid w:val="00FE4833"/>
    <w:rsid w:val="00FE728E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0E2F4-B32D-47BD-B735-933D430F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4120</TotalTime>
  <Pages>1</Pages>
  <Words>13871</Words>
  <Characters>79066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224</cp:revision>
  <cp:lastPrinted>2024-01-31T10:50:00Z</cp:lastPrinted>
  <dcterms:created xsi:type="dcterms:W3CDTF">2018-01-03T09:23:00Z</dcterms:created>
  <dcterms:modified xsi:type="dcterms:W3CDTF">2024-01-31T11:55:00Z</dcterms:modified>
</cp:coreProperties>
</file>