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3553E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  <w:r w:rsidR="00C16BD2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7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C16B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04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C16B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июня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717D7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C16BD2" w:rsidRDefault="00C16BD2" w:rsidP="00C16BD2"/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8"/>
      </w:tblGrid>
      <w:tr w:rsidR="00C16BD2" w:rsidRPr="002A7CD6" w:rsidTr="00CB1374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C16BD2" w:rsidRDefault="00C16BD2" w:rsidP="00CB137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04850" cy="771525"/>
                  <wp:effectExtent l="0" t="0" r="0" b="0"/>
                  <wp:docPr id="3" name="Рисунок 3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BD2" w:rsidRPr="002A7CD6" w:rsidRDefault="00C16BD2" w:rsidP="005538FA">
            <w:pPr>
              <w:widowControl w:val="0"/>
              <w:jc w:val="center"/>
              <w:rPr>
                <w:b/>
                <w:sz w:val="28"/>
              </w:rPr>
            </w:pPr>
          </w:p>
        </w:tc>
      </w:tr>
      <w:tr w:rsidR="00C16BD2" w:rsidRPr="00C16BD2" w:rsidTr="00CB1374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606" w:type="dxa"/>
            <w:gridSpan w:val="2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B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C16BD2" w:rsidRPr="00C16BD2" w:rsidTr="00CB1374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BD2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BD2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BD2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C16BD2" w:rsidRPr="00C16BD2" w:rsidTr="00CB1374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BD2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C16BD2" w:rsidRPr="00C16BD2" w:rsidTr="00C16BD2">
        <w:tblPrEx>
          <w:tblLook w:val="01E0" w:firstRow="1" w:lastRow="1" w:firstColumn="1" w:lastColumn="1" w:noHBand="0" w:noVBand="0"/>
        </w:tblPrEx>
        <w:trPr>
          <w:trHeight w:val="358"/>
        </w:trPr>
        <w:tc>
          <w:tcPr>
            <w:tcW w:w="9606" w:type="dxa"/>
            <w:gridSpan w:val="2"/>
          </w:tcPr>
          <w:p w:rsidR="00C16BD2" w:rsidRPr="00C16BD2" w:rsidRDefault="00C16BD2" w:rsidP="00CB1374">
            <w:pPr>
              <w:pStyle w:val="3"/>
              <w:rPr>
                <w:szCs w:val="28"/>
              </w:rPr>
            </w:pPr>
            <w:proofErr w:type="gramStart"/>
            <w:r w:rsidRPr="00C16BD2">
              <w:rPr>
                <w:szCs w:val="28"/>
              </w:rPr>
              <w:t>Р</w:t>
            </w:r>
            <w:proofErr w:type="gramEnd"/>
            <w:r w:rsidRPr="00C16BD2">
              <w:rPr>
                <w:szCs w:val="28"/>
              </w:rPr>
              <w:t xml:space="preserve"> Е Ш Е Н И Е</w:t>
            </w:r>
          </w:p>
          <w:p w:rsidR="00C16BD2" w:rsidRPr="00C16BD2" w:rsidRDefault="00C16BD2" w:rsidP="005538FA">
            <w:pPr>
              <w:pStyle w:val="a8"/>
              <w:rPr>
                <w:lang w:eastAsia="ru-RU"/>
              </w:rPr>
            </w:pPr>
          </w:p>
        </w:tc>
      </w:tr>
      <w:tr w:rsidR="00C16BD2" w:rsidRPr="00C16BD2" w:rsidTr="00CB1374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C16BD2" w:rsidRPr="00C16BD2" w:rsidTr="00CB1374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16BD2" w:rsidRPr="00C16BD2" w:rsidRDefault="00C16BD2" w:rsidP="00CB137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B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C16BD2" w:rsidRPr="00C16BD2" w:rsidRDefault="00C16BD2" w:rsidP="00CB137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16BD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04.06.2026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6BD2" w:rsidRPr="00C16BD2" w:rsidRDefault="00C16BD2" w:rsidP="00CB13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B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bottom w:val="single" w:sz="6" w:space="0" w:color="auto"/>
                  </w:tcBorders>
                </w:tcPr>
                <w:p w:rsidR="00C16BD2" w:rsidRPr="00C16BD2" w:rsidRDefault="00C16BD2" w:rsidP="00CB137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16BD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111-22/4</w:t>
                  </w:r>
                </w:p>
              </w:tc>
            </w:tr>
            <w:tr w:rsidR="00C16BD2" w:rsidRPr="00C16BD2" w:rsidTr="00CB1374">
              <w:tc>
                <w:tcPr>
                  <w:tcW w:w="467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6BD2" w:rsidRPr="00C16BD2" w:rsidRDefault="00C16BD2" w:rsidP="00CB13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B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C16BD2" w:rsidRPr="00C16BD2" w:rsidRDefault="00C16BD2" w:rsidP="00CB13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B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C16B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C16BD2" w:rsidRPr="00C16BD2" w:rsidRDefault="00C16BD2" w:rsidP="00CB1374">
            <w:pPr>
              <w:pStyle w:val="3"/>
              <w:rPr>
                <w:sz w:val="24"/>
                <w:szCs w:val="24"/>
              </w:rPr>
            </w:pPr>
          </w:p>
        </w:tc>
      </w:tr>
    </w:tbl>
    <w:p w:rsidR="00C16BD2" w:rsidRPr="00C16BD2" w:rsidRDefault="00C16BD2" w:rsidP="00C16BD2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margin" w:tblpXSpec="center" w:tblpY="-10"/>
        <w:tblOverlap w:val="never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45"/>
      </w:tblGrid>
      <w:tr w:rsidR="00C16BD2" w:rsidRPr="00C16BD2" w:rsidTr="00CB1374">
        <w:tc>
          <w:tcPr>
            <w:tcW w:w="524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sz w:val="10"/>
                <w:szCs w:val="24"/>
              </w:rPr>
            </w:pPr>
          </w:p>
        </w:tc>
      </w:tr>
    </w:tbl>
    <w:p w:rsidR="00C16BD2" w:rsidRPr="00C16BD2" w:rsidRDefault="00C16BD2" w:rsidP="00C16BD2">
      <w:pPr>
        <w:tabs>
          <w:tab w:val="center" w:pos="7710"/>
          <w:tab w:val="right" w:pos="15420"/>
        </w:tabs>
        <w:jc w:val="right"/>
        <w:rPr>
          <w:rFonts w:ascii="Times New Roman" w:hAnsi="Times New Roman" w:cs="Times New Roman"/>
        </w:rPr>
      </w:pPr>
      <w:r w:rsidRPr="00C16BD2">
        <w:rPr>
          <w:rFonts w:ascii="Times New Roman" w:hAnsi="Times New Roman" w:cs="Times New Roman"/>
        </w:rPr>
        <w:t xml:space="preserve"> </w:t>
      </w:r>
    </w:p>
    <w:p w:rsidR="00C16BD2" w:rsidRPr="005538FA" w:rsidRDefault="00C16BD2" w:rsidP="005538F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6BD2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16BD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C16BD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C16BD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29.12.2025  №92</w:t>
      </w:r>
      <w:r w:rsidRPr="00C16BD2">
        <w:rPr>
          <w:rFonts w:ascii="Times New Roman" w:hAnsi="Times New Roman" w:cs="Times New Roman"/>
          <w:b/>
          <w:sz w:val="24"/>
          <w:szCs w:val="24"/>
        </w:rPr>
        <w:t>-17/4</w:t>
      </w:r>
      <w:r w:rsidRPr="00C16BD2">
        <w:rPr>
          <w:rFonts w:ascii="Times New Roman" w:hAnsi="Times New Roman" w:cs="Times New Roman"/>
          <w:b/>
          <w:sz w:val="26"/>
          <w:szCs w:val="26"/>
        </w:rPr>
        <w:t xml:space="preserve"> «О бюджете </w:t>
      </w:r>
      <w:proofErr w:type="spellStart"/>
      <w:r w:rsidRPr="00C16BD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C16BD2">
        <w:rPr>
          <w:rFonts w:ascii="Times New Roman" w:hAnsi="Times New Roman" w:cs="Times New Roman"/>
          <w:b/>
          <w:sz w:val="26"/>
          <w:szCs w:val="26"/>
        </w:rPr>
        <w:t xml:space="preserve"> сельсовета  </w:t>
      </w:r>
      <w:proofErr w:type="spellStart"/>
      <w:r w:rsidRPr="00C16BD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C16BD2">
        <w:rPr>
          <w:rFonts w:ascii="Times New Roman" w:hAnsi="Times New Roman" w:cs="Times New Roman"/>
          <w:b/>
          <w:sz w:val="26"/>
          <w:szCs w:val="26"/>
        </w:rPr>
        <w:t xml:space="preserve">  района Пензенской области на 2026 год  и на плановый период 2027 и 2028 годов»</w:t>
      </w:r>
    </w:p>
    <w:p w:rsidR="00C16BD2" w:rsidRPr="00A05416" w:rsidRDefault="00C16BD2" w:rsidP="00A0541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6BD2">
        <w:rPr>
          <w:rFonts w:ascii="Times New Roman" w:hAnsi="Times New Roman" w:cs="Times New Roman"/>
          <w:sz w:val="26"/>
          <w:szCs w:val="26"/>
        </w:rPr>
        <w:lastRenderedPageBreak/>
        <w:t xml:space="preserve">Руководствуясь Уставом сельского поселения </w:t>
      </w:r>
      <w:proofErr w:type="spellStart"/>
      <w:r w:rsidRPr="00C16BD2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C16BD2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C16BD2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C16BD2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="00A05416">
        <w:rPr>
          <w:rFonts w:ascii="Times New Roman" w:hAnsi="Times New Roman" w:cs="Times New Roman"/>
          <w:sz w:val="26"/>
          <w:szCs w:val="26"/>
        </w:rPr>
        <w:t xml:space="preserve"> (с последующими изменениями),</w:t>
      </w:r>
    </w:p>
    <w:p w:rsidR="00C16BD2" w:rsidRPr="00C16BD2" w:rsidRDefault="00C16BD2" w:rsidP="00C16BD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6BD2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C16BD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C16BD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C16BD2">
        <w:rPr>
          <w:rFonts w:ascii="Times New Roman" w:hAnsi="Times New Roman" w:cs="Times New Roman"/>
          <w:b/>
          <w:sz w:val="26"/>
          <w:szCs w:val="26"/>
        </w:rPr>
        <w:t xml:space="preserve"> р</w:t>
      </w:r>
      <w:r w:rsidR="00A05416">
        <w:rPr>
          <w:rFonts w:ascii="Times New Roman" w:hAnsi="Times New Roman" w:cs="Times New Roman"/>
          <w:b/>
          <w:sz w:val="26"/>
          <w:szCs w:val="26"/>
        </w:rPr>
        <w:t>айона Пензенской области решил:</w:t>
      </w:r>
    </w:p>
    <w:p w:rsidR="00C16BD2" w:rsidRPr="00C16BD2" w:rsidRDefault="00C16BD2" w:rsidP="00C16BD2">
      <w:pPr>
        <w:pStyle w:val="1"/>
        <w:numPr>
          <w:ilvl w:val="0"/>
          <w:numId w:val="5"/>
        </w:numPr>
        <w:jc w:val="both"/>
        <w:rPr>
          <w:b w:val="0"/>
          <w:sz w:val="26"/>
          <w:szCs w:val="26"/>
        </w:rPr>
      </w:pPr>
      <w:r w:rsidRPr="00C16BD2">
        <w:rPr>
          <w:b w:val="0"/>
          <w:sz w:val="26"/>
          <w:szCs w:val="26"/>
        </w:rPr>
        <w:t xml:space="preserve">         1. Внести изменения в решение Комитета местного самоуправления </w:t>
      </w:r>
      <w:proofErr w:type="spellStart"/>
      <w:r w:rsidRPr="00C16BD2">
        <w:rPr>
          <w:b w:val="0"/>
          <w:sz w:val="26"/>
          <w:szCs w:val="26"/>
        </w:rPr>
        <w:t>Соловцовского</w:t>
      </w:r>
      <w:proofErr w:type="spellEnd"/>
      <w:r w:rsidRPr="00C16BD2">
        <w:rPr>
          <w:b w:val="0"/>
          <w:sz w:val="26"/>
          <w:szCs w:val="26"/>
        </w:rPr>
        <w:t xml:space="preserve"> сельсовета </w:t>
      </w:r>
      <w:proofErr w:type="spellStart"/>
      <w:r w:rsidRPr="00C16BD2">
        <w:rPr>
          <w:b w:val="0"/>
          <w:sz w:val="26"/>
          <w:szCs w:val="26"/>
        </w:rPr>
        <w:t>Иссинского</w:t>
      </w:r>
      <w:proofErr w:type="spellEnd"/>
      <w:r w:rsidRPr="00C16BD2">
        <w:rPr>
          <w:b w:val="0"/>
          <w:sz w:val="26"/>
          <w:szCs w:val="26"/>
        </w:rPr>
        <w:t xml:space="preserve"> района Пензенской области от </w:t>
      </w:r>
      <w:r w:rsidRPr="00C16BD2">
        <w:rPr>
          <w:b w:val="0"/>
          <w:color w:val="000000"/>
          <w:sz w:val="26"/>
          <w:szCs w:val="26"/>
        </w:rPr>
        <w:t>29.12.2025</w:t>
      </w:r>
    </w:p>
    <w:p w:rsidR="00C16BD2" w:rsidRPr="00A05416" w:rsidRDefault="00C16BD2" w:rsidP="00C16BD2">
      <w:pPr>
        <w:pStyle w:val="1"/>
        <w:numPr>
          <w:ilvl w:val="0"/>
          <w:numId w:val="5"/>
        </w:numPr>
        <w:jc w:val="both"/>
        <w:rPr>
          <w:b w:val="0"/>
          <w:sz w:val="26"/>
          <w:szCs w:val="26"/>
        </w:rPr>
      </w:pPr>
      <w:r w:rsidRPr="00C16BD2">
        <w:rPr>
          <w:b w:val="0"/>
          <w:color w:val="000000"/>
          <w:sz w:val="26"/>
          <w:szCs w:val="26"/>
        </w:rPr>
        <w:t xml:space="preserve"> № </w:t>
      </w:r>
      <w:r w:rsidRPr="00C16BD2">
        <w:rPr>
          <w:b w:val="0"/>
          <w:sz w:val="24"/>
          <w:szCs w:val="24"/>
        </w:rPr>
        <w:t>92-17/4</w:t>
      </w:r>
      <w:r w:rsidRPr="00C16BD2">
        <w:rPr>
          <w:b w:val="0"/>
          <w:sz w:val="26"/>
          <w:szCs w:val="26"/>
        </w:rPr>
        <w:t xml:space="preserve"> «О бюджете </w:t>
      </w:r>
      <w:proofErr w:type="spellStart"/>
      <w:r w:rsidRPr="00C16BD2">
        <w:rPr>
          <w:b w:val="0"/>
          <w:sz w:val="26"/>
          <w:szCs w:val="26"/>
        </w:rPr>
        <w:t>Соловцовского</w:t>
      </w:r>
      <w:proofErr w:type="spellEnd"/>
      <w:r w:rsidRPr="00C16BD2">
        <w:rPr>
          <w:b w:val="0"/>
          <w:sz w:val="26"/>
          <w:szCs w:val="26"/>
        </w:rPr>
        <w:t xml:space="preserve"> сельсовета  </w:t>
      </w:r>
      <w:proofErr w:type="spellStart"/>
      <w:r w:rsidRPr="00C16BD2">
        <w:rPr>
          <w:b w:val="0"/>
          <w:sz w:val="26"/>
          <w:szCs w:val="26"/>
        </w:rPr>
        <w:t>Иссинского</w:t>
      </w:r>
      <w:proofErr w:type="spellEnd"/>
      <w:r w:rsidRPr="00C16BD2">
        <w:rPr>
          <w:b w:val="0"/>
          <w:sz w:val="26"/>
          <w:szCs w:val="26"/>
        </w:rPr>
        <w:t xml:space="preserve">  района Пензенской области на 2026год  и на плановый период 2027 и 2028 годов»:</w:t>
      </w:r>
    </w:p>
    <w:p w:rsidR="00C16BD2" w:rsidRPr="00C16BD2" w:rsidRDefault="00C16BD2" w:rsidP="00C16BD2">
      <w:pPr>
        <w:rPr>
          <w:rFonts w:ascii="Times New Roman" w:hAnsi="Times New Roman" w:cs="Times New Roman"/>
          <w:b/>
          <w:sz w:val="26"/>
          <w:szCs w:val="26"/>
        </w:rPr>
      </w:pPr>
      <w:r w:rsidRPr="00C16BD2">
        <w:rPr>
          <w:rFonts w:ascii="Times New Roman" w:hAnsi="Times New Roman" w:cs="Times New Roman"/>
          <w:b/>
          <w:sz w:val="26"/>
          <w:szCs w:val="26"/>
        </w:rPr>
        <w:t>1)  пункт 1статьи 1 изложить в следующей редакции:</w:t>
      </w:r>
    </w:p>
    <w:p w:rsidR="00C16BD2" w:rsidRPr="00C16BD2" w:rsidRDefault="00C16BD2" w:rsidP="00C16BD2">
      <w:pPr>
        <w:jc w:val="both"/>
        <w:rPr>
          <w:rFonts w:ascii="Times New Roman" w:hAnsi="Times New Roman" w:cs="Times New Roman"/>
          <w:sz w:val="24"/>
          <w:szCs w:val="24"/>
        </w:rPr>
      </w:pPr>
      <w:r w:rsidRPr="00C16BD2">
        <w:rPr>
          <w:rFonts w:ascii="Times New Roman" w:hAnsi="Times New Roman" w:cs="Times New Roman"/>
          <w:sz w:val="24"/>
          <w:szCs w:val="24"/>
        </w:rPr>
        <w:t xml:space="preserve">Статья 1. Основные характеристики бюджета 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2026 год .</w:t>
      </w:r>
    </w:p>
    <w:p w:rsidR="00C16BD2" w:rsidRPr="00C16BD2" w:rsidRDefault="00C16BD2" w:rsidP="00C16BD2">
      <w:pPr>
        <w:jc w:val="both"/>
        <w:rPr>
          <w:rFonts w:ascii="Times New Roman" w:hAnsi="Times New Roman" w:cs="Times New Roman"/>
          <w:sz w:val="24"/>
          <w:szCs w:val="24"/>
        </w:rPr>
      </w:pPr>
      <w:r w:rsidRPr="00C16BD2">
        <w:rPr>
          <w:rFonts w:ascii="Times New Roman" w:hAnsi="Times New Roman" w:cs="Times New Roman"/>
          <w:sz w:val="24"/>
          <w:szCs w:val="24"/>
        </w:rPr>
        <w:t xml:space="preserve">1.Утвердить основные характеристики бюджета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района Пензенской области  на 2026 год</w:t>
      </w:r>
      <w:proofErr w:type="gramStart"/>
      <w:r w:rsidRPr="00C16BD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16BD2" w:rsidRPr="00C16BD2" w:rsidRDefault="00C16BD2" w:rsidP="00C16BD2">
      <w:pPr>
        <w:jc w:val="both"/>
        <w:rPr>
          <w:rFonts w:ascii="Times New Roman" w:hAnsi="Times New Roman" w:cs="Times New Roman"/>
          <w:sz w:val="24"/>
          <w:szCs w:val="24"/>
        </w:rPr>
      </w:pPr>
      <w:r w:rsidRPr="00C16BD2">
        <w:rPr>
          <w:rFonts w:ascii="Times New Roman" w:hAnsi="Times New Roman" w:cs="Times New Roman"/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22178,365тыс</w:t>
      </w:r>
      <w:proofErr w:type="gramStart"/>
      <w:r w:rsidRPr="00C16B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16BD2">
        <w:rPr>
          <w:rFonts w:ascii="Times New Roman" w:hAnsi="Times New Roman" w:cs="Times New Roman"/>
          <w:sz w:val="24"/>
          <w:szCs w:val="24"/>
        </w:rPr>
        <w:t>ублей;</w:t>
      </w:r>
    </w:p>
    <w:p w:rsidR="00C16BD2" w:rsidRPr="00C16BD2" w:rsidRDefault="00C16BD2" w:rsidP="00C16BD2">
      <w:pPr>
        <w:jc w:val="both"/>
        <w:rPr>
          <w:rFonts w:ascii="Times New Roman" w:hAnsi="Times New Roman" w:cs="Times New Roman"/>
          <w:sz w:val="24"/>
          <w:szCs w:val="24"/>
        </w:rPr>
      </w:pPr>
      <w:r w:rsidRPr="00C16BD2">
        <w:rPr>
          <w:rFonts w:ascii="Times New Roman" w:hAnsi="Times New Roman" w:cs="Times New Roman"/>
          <w:sz w:val="24"/>
          <w:szCs w:val="24"/>
        </w:rPr>
        <w:t xml:space="preserve">  2).   Общий объём расходов бюджета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22263,216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C16B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16BD2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;       </w:t>
      </w:r>
    </w:p>
    <w:p w:rsidR="00C16BD2" w:rsidRPr="00C16BD2" w:rsidRDefault="00C16BD2" w:rsidP="00C16BD2">
      <w:pPr>
        <w:jc w:val="both"/>
        <w:rPr>
          <w:rFonts w:ascii="Times New Roman" w:hAnsi="Times New Roman" w:cs="Times New Roman"/>
          <w:sz w:val="24"/>
          <w:szCs w:val="24"/>
        </w:rPr>
      </w:pPr>
      <w:r w:rsidRPr="00C16BD2">
        <w:rPr>
          <w:rFonts w:ascii="Times New Roman" w:hAnsi="Times New Roman" w:cs="Times New Roman"/>
          <w:sz w:val="24"/>
          <w:szCs w:val="24"/>
        </w:rPr>
        <w:t xml:space="preserve">  3)   Размер резервного фонда администрации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10,0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C16B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16BD2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>;</w:t>
      </w:r>
    </w:p>
    <w:p w:rsidR="00C16BD2" w:rsidRPr="00C16BD2" w:rsidRDefault="00C16BD2" w:rsidP="00C16BD2">
      <w:pPr>
        <w:jc w:val="both"/>
        <w:rPr>
          <w:rFonts w:ascii="Times New Roman" w:hAnsi="Times New Roman" w:cs="Times New Roman"/>
          <w:sz w:val="24"/>
          <w:szCs w:val="24"/>
        </w:rPr>
      </w:pPr>
      <w:r w:rsidRPr="00C16BD2">
        <w:rPr>
          <w:rFonts w:ascii="Times New Roman" w:hAnsi="Times New Roman" w:cs="Times New Roman"/>
          <w:sz w:val="24"/>
          <w:szCs w:val="24"/>
        </w:rPr>
        <w:t xml:space="preserve">  4)  Верхний предел муниципального внутреннего долга, муниципального внешнего долга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1 января 2026 года </w:t>
      </w:r>
      <w:r w:rsidRPr="00C16BD2">
        <w:rPr>
          <w:rFonts w:ascii="Times New Roman" w:hAnsi="Times New Roman" w:cs="Times New Roman"/>
          <w:bCs/>
          <w:iCs/>
          <w:sz w:val="24"/>
          <w:szCs w:val="24"/>
        </w:rPr>
        <w:t>равен нулевому значению</w:t>
      </w:r>
      <w:proofErr w:type="gramStart"/>
      <w:r w:rsidRPr="00C16B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.;</w:t>
      </w:r>
      <w:proofErr w:type="gramEnd"/>
    </w:p>
    <w:p w:rsidR="00C16BD2" w:rsidRPr="00C16BD2" w:rsidRDefault="00C16BD2" w:rsidP="00C16BD2">
      <w:pPr>
        <w:jc w:val="both"/>
        <w:rPr>
          <w:rFonts w:ascii="Times New Roman" w:hAnsi="Times New Roman" w:cs="Times New Roman"/>
          <w:sz w:val="24"/>
          <w:szCs w:val="24"/>
        </w:rPr>
      </w:pPr>
      <w:r w:rsidRPr="00C16BD2">
        <w:rPr>
          <w:rFonts w:ascii="Times New Roman" w:hAnsi="Times New Roman" w:cs="Times New Roman"/>
          <w:sz w:val="24"/>
          <w:szCs w:val="24"/>
        </w:rPr>
        <w:t xml:space="preserve">  5). Прогнозируемый дефицит бюджета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 84,851тыс</w:t>
      </w:r>
      <w:proofErr w:type="gramStart"/>
      <w:r w:rsidRPr="00C16B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16BD2">
        <w:rPr>
          <w:rFonts w:ascii="Times New Roman" w:hAnsi="Times New Roman" w:cs="Times New Roman"/>
          <w:sz w:val="24"/>
          <w:szCs w:val="24"/>
        </w:rPr>
        <w:t>уб.</w:t>
      </w:r>
    </w:p>
    <w:p w:rsidR="00C16BD2" w:rsidRPr="00C16BD2" w:rsidRDefault="00C16BD2" w:rsidP="00C16B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BD2">
        <w:rPr>
          <w:rFonts w:ascii="Times New Roman" w:hAnsi="Times New Roman" w:cs="Times New Roman"/>
          <w:b/>
          <w:sz w:val="24"/>
          <w:szCs w:val="24"/>
        </w:rPr>
        <w:t>2) Статью 5 изложить в следующей редакции:</w:t>
      </w:r>
    </w:p>
    <w:p w:rsidR="00C16BD2" w:rsidRPr="00C16BD2" w:rsidRDefault="00C16BD2" w:rsidP="00C16BD2">
      <w:pPr>
        <w:jc w:val="both"/>
        <w:rPr>
          <w:rFonts w:ascii="Times New Roman" w:hAnsi="Times New Roman" w:cs="Times New Roman"/>
          <w:sz w:val="24"/>
          <w:szCs w:val="24"/>
        </w:rPr>
      </w:pPr>
      <w:r w:rsidRPr="00C16BD2">
        <w:rPr>
          <w:rFonts w:ascii="Times New Roman" w:hAnsi="Times New Roman" w:cs="Times New Roman"/>
          <w:sz w:val="24"/>
          <w:szCs w:val="24"/>
        </w:rPr>
        <w:t xml:space="preserve">Статья 5. Объем поступлений в бюджет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видам доходов на 2026 год и на плановый период 2027 и 2028 годов</w:t>
      </w:r>
    </w:p>
    <w:p w:rsidR="00C16BD2" w:rsidRPr="00C16BD2" w:rsidRDefault="00C16BD2" w:rsidP="00C16BD2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16B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6BD2">
        <w:rPr>
          <w:rFonts w:ascii="Times New Roman" w:hAnsi="Times New Roman" w:cs="Times New Roman"/>
          <w:sz w:val="24"/>
          <w:szCs w:val="24"/>
        </w:rPr>
        <w:t xml:space="preserve">Утвердить объем поступлений в бюджет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16BD2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видам доходов на 2026 год и на плановый период 2027 и 2028 годов:</w:t>
      </w:r>
    </w:p>
    <w:p w:rsidR="00C16BD2" w:rsidRPr="00C16BD2" w:rsidRDefault="00C16BD2" w:rsidP="00C16B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6BD2">
        <w:rPr>
          <w:rFonts w:ascii="Times New Roman" w:hAnsi="Times New Roman" w:cs="Times New Roman"/>
          <w:sz w:val="24"/>
          <w:szCs w:val="24"/>
        </w:rPr>
        <w:t>1) объем налоговых и неналоговых доходов согласно приложению № 3 к настоящему реш</w:t>
      </w:r>
      <w:r w:rsidRPr="00C16BD2">
        <w:rPr>
          <w:rFonts w:ascii="Times New Roman" w:hAnsi="Times New Roman" w:cs="Times New Roman"/>
          <w:sz w:val="28"/>
          <w:szCs w:val="28"/>
        </w:rPr>
        <w:t>ению;</w:t>
      </w:r>
    </w:p>
    <w:p w:rsidR="00C16BD2" w:rsidRPr="00C16BD2" w:rsidRDefault="00C16BD2" w:rsidP="00A054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6BD2">
        <w:rPr>
          <w:rFonts w:ascii="Times New Roman" w:hAnsi="Times New Roman" w:cs="Times New Roman"/>
          <w:sz w:val="28"/>
          <w:szCs w:val="28"/>
        </w:rPr>
        <w:t>2</w:t>
      </w:r>
      <w:r w:rsidRPr="00C16BD2">
        <w:rPr>
          <w:rFonts w:ascii="Times New Roman" w:hAnsi="Times New Roman" w:cs="Times New Roman"/>
          <w:sz w:val="24"/>
          <w:szCs w:val="24"/>
        </w:rPr>
        <w:t xml:space="preserve">) </w:t>
      </w:r>
      <w:hyperlink r:id="rId10" w:history="1">
        <w:r w:rsidRPr="00C16BD2">
          <w:rPr>
            <w:rFonts w:ascii="Times New Roman" w:hAnsi="Times New Roman" w:cs="Times New Roman"/>
            <w:sz w:val="24"/>
            <w:szCs w:val="24"/>
          </w:rPr>
          <w:t>объем</w:t>
        </w:r>
      </w:hyperlink>
      <w:r w:rsidRPr="00C16BD2">
        <w:rPr>
          <w:rFonts w:ascii="Times New Roman" w:hAnsi="Times New Roman" w:cs="Times New Roman"/>
          <w:sz w:val="24"/>
          <w:szCs w:val="24"/>
        </w:rPr>
        <w:t xml:space="preserve"> безвозмездных поступлений согласно приложению № 4 к настоящему решению.</w:t>
      </w:r>
    </w:p>
    <w:p w:rsidR="00C16BD2" w:rsidRPr="00C16BD2" w:rsidRDefault="00C16BD2" w:rsidP="00C16BD2">
      <w:pPr>
        <w:rPr>
          <w:rFonts w:ascii="Times New Roman" w:hAnsi="Times New Roman" w:cs="Times New Roman"/>
          <w:sz w:val="26"/>
          <w:szCs w:val="26"/>
        </w:rPr>
      </w:pPr>
      <w:r w:rsidRPr="00C16BD2">
        <w:rPr>
          <w:rFonts w:ascii="Times New Roman" w:hAnsi="Times New Roman" w:cs="Times New Roman"/>
          <w:sz w:val="26"/>
          <w:szCs w:val="26"/>
        </w:rPr>
        <w:t>3) Приложение №1 изложить в следующей редакции (прилагается);</w:t>
      </w:r>
    </w:p>
    <w:p w:rsidR="00C16BD2" w:rsidRPr="00C16BD2" w:rsidRDefault="00C16BD2" w:rsidP="00C16BD2">
      <w:pPr>
        <w:rPr>
          <w:rFonts w:ascii="Times New Roman" w:hAnsi="Times New Roman" w:cs="Times New Roman"/>
          <w:sz w:val="26"/>
          <w:szCs w:val="26"/>
        </w:rPr>
      </w:pPr>
      <w:r w:rsidRPr="00C16BD2">
        <w:rPr>
          <w:rFonts w:ascii="Times New Roman" w:hAnsi="Times New Roman" w:cs="Times New Roman"/>
          <w:sz w:val="26"/>
          <w:szCs w:val="26"/>
        </w:rPr>
        <w:t>4) Приложение №3 изложить в следующей редакции (прилагается);</w:t>
      </w:r>
    </w:p>
    <w:p w:rsidR="00C16BD2" w:rsidRPr="00C16BD2" w:rsidRDefault="00C16BD2" w:rsidP="00C16BD2">
      <w:pPr>
        <w:rPr>
          <w:rFonts w:ascii="Times New Roman" w:hAnsi="Times New Roman" w:cs="Times New Roman"/>
          <w:sz w:val="26"/>
          <w:szCs w:val="26"/>
        </w:rPr>
      </w:pPr>
      <w:r w:rsidRPr="00C16BD2">
        <w:rPr>
          <w:rFonts w:ascii="Times New Roman" w:hAnsi="Times New Roman" w:cs="Times New Roman"/>
          <w:sz w:val="26"/>
          <w:szCs w:val="26"/>
        </w:rPr>
        <w:lastRenderedPageBreak/>
        <w:t>5)Приложение №4 изложить в следующей редакции (прилагается);</w:t>
      </w:r>
    </w:p>
    <w:p w:rsidR="00C16BD2" w:rsidRPr="00C16BD2" w:rsidRDefault="00C16BD2" w:rsidP="00C16BD2">
      <w:pPr>
        <w:jc w:val="both"/>
        <w:rPr>
          <w:rFonts w:ascii="Times New Roman" w:hAnsi="Times New Roman" w:cs="Times New Roman"/>
          <w:sz w:val="26"/>
          <w:szCs w:val="26"/>
        </w:rPr>
      </w:pPr>
      <w:r w:rsidRPr="00C16BD2">
        <w:rPr>
          <w:rFonts w:ascii="Times New Roman" w:hAnsi="Times New Roman" w:cs="Times New Roman"/>
          <w:sz w:val="26"/>
          <w:szCs w:val="26"/>
        </w:rPr>
        <w:t>6) Приложение №5 изложить в следующей редакции (прилагается);</w:t>
      </w:r>
    </w:p>
    <w:p w:rsidR="00C16BD2" w:rsidRPr="00C16BD2" w:rsidRDefault="00C16BD2" w:rsidP="00C16BD2">
      <w:pPr>
        <w:jc w:val="both"/>
        <w:rPr>
          <w:rFonts w:ascii="Times New Roman" w:hAnsi="Times New Roman" w:cs="Times New Roman"/>
          <w:sz w:val="26"/>
          <w:szCs w:val="26"/>
        </w:rPr>
      </w:pPr>
      <w:r w:rsidRPr="00C16BD2">
        <w:rPr>
          <w:rFonts w:ascii="Times New Roman" w:hAnsi="Times New Roman" w:cs="Times New Roman"/>
          <w:sz w:val="26"/>
          <w:szCs w:val="26"/>
        </w:rPr>
        <w:t>7) Приложение №6 изложить в следующей редакции (прилагается);</w:t>
      </w:r>
    </w:p>
    <w:p w:rsidR="00C16BD2" w:rsidRPr="00C16BD2" w:rsidRDefault="00C16BD2" w:rsidP="00C16BD2">
      <w:pPr>
        <w:jc w:val="both"/>
        <w:rPr>
          <w:rFonts w:ascii="Times New Roman" w:hAnsi="Times New Roman" w:cs="Times New Roman"/>
          <w:sz w:val="26"/>
          <w:szCs w:val="26"/>
        </w:rPr>
      </w:pPr>
      <w:r w:rsidRPr="00C16BD2">
        <w:rPr>
          <w:rFonts w:ascii="Times New Roman" w:hAnsi="Times New Roman" w:cs="Times New Roman"/>
          <w:sz w:val="26"/>
          <w:szCs w:val="26"/>
        </w:rPr>
        <w:t>8) Приложение №7 изложить в сл</w:t>
      </w:r>
      <w:r w:rsidR="00A05416">
        <w:rPr>
          <w:rFonts w:ascii="Times New Roman" w:hAnsi="Times New Roman" w:cs="Times New Roman"/>
          <w:sz w:val="26"/>
          <w:szCs w:val="26"/>
        </w:rPr>
        <w:t>едующей редакции (прилагается).</w:t>
      </w:r>
    </w:p>
    <w:p w:rsidR="00C16BD2" w:rsidRPr="00C16BD2" w:rsidRDefault="00C16BD2" w:rsidP="00C16BD2">
      <w:pPr>
        <w:jc w:val="both"/>
        <w:rPr>
          <w:rFonts w:ascii="Times New Roman" w:hAnsi="Times New Roman" w:cs="Times New Roman"/>
          <w:sz w:val="26"/>
          <w:szCs w:val="26"/>
        </w:rPr>
      </w:pPr>
      <w:r w:rsidRPr="00C16BD2">
        <w:rPr>
          <w:rFonts w:ascii="Times New Roman" w:hAnsi="Times New Roman" w:cs="Times New Roman"/>
          <w:sz w:val="26"/>
          <w:szCs w:val="26"/>
        </w:rPr>
        <w:t>2. Настоящее решение опубликовать в информационном бюллетене «Сельский вестник»</w:t>
      </w:r>
    </w:p>
    <w:p w:rsidR="00C16BD2" w:rsidRPr="00C16BD2" w:rsidRDefault="00C16BD2" w:rsidP="00C16BD2">
      <w:pPr>
        <w:jc w:val="both"/>
        <w:rPr>
          <w:rFonts w:ascii="Times New Roman" w:hAnsi="Times New Roman" w:cs="Times New Roman"/>
          <w:sz w:val="26"/>
          <w:szCs w:val="26"/>
        </w:rPr>
      </w:pPr>
      <w:r w:rsidRPr="00C16BD2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C16BD2" w:rsidRPr="00C16BD2" w:rsidRDefault="00C16BD2" w:rsidP="00C16BD2">
      <w:pPr>
        <w:pStyle w:val="a0"/>
        <w:rPr>
          <w:b/>
          <w:sz w:val="26"/>
          <w:szCs w:val="26"/>
        </w:rPr>
      </w:pPr>
      <w:r w:rsidRPr="00C16BD2">
        <w:rPr>
          <w:b/>
          <w:sz w:val="26"/>
          <w:szCs w:val="26"/>
        </w:rPr>
        <w:t xml:space="preserve">4. </w:t>
      </w:r>
      <w:proofErr w:type="gramStart"/>
      <w:r w:rsidRPr="00C16BD2">
        <w:rPr>
          <w:b/>
          <w:sz w:val="26"/>
          <w:szCs w:val="26"/>
        </w:rPr>
        <w:t>Контроль  за</w:t>
      </w:r>
      <w:proofErr w:type="gramEnd"/>
      <w:r w:rsidRPr="00C16BD2">
        <w:rPr>
          <w:b/>
          <w:sz w:val="26"/>
          <w:szCs w:val="26"/>
        </w:rPr>
        <w:t xml:space="preserve"> выполнением настоящего решения возложить на комиссию по бюджетной, налоговой и экономической политике.   </w:t>
      </w:r>
    </w:p>
    <w:p w:rsidR="00C16BD2" w:rsidRPr="00C16BD2" w:rsidRDefault="00C16BD2" w:rsidP="00C16BD2">
      <w:pPr>
        <w:pStyle w:val="a0"/>
        <w:rPr>
          <w:b/>
          <w:sz w:val="26"/>
          <w:szCs w:val="26"/>
        </w:rPr>
      </w:pPr>
      <w:r w:rsidRPr="00C16BD2">
        <w:rPr>
          <w:b/>
          <w:sz w:val="26"/>
          <w:szCs w:val="26"/>
        </w:rPr>
        <w:t xml:space="preserve"> </w:t>
      </w:r>
    </w:p>
    <w:p w:rsidR="00C16BD2" w:rsidRPr="00C16BD2" w:rsidRDefault="00C16BD2" w:rsidP="00C16BD2">
      <w:pPr>
        <w:tabs>
          <w:tab w:val="left" w:pos="70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16BD2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C16BD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16BD2">
        <w:rPr>
          <w:rFonts w:ascii="Times New Roman" w:hAnsi="Times New Roman" w:cs="Times New Roman"/>
          <w:sz w:val="26"/>
          <w:szCs w:val="26"/>
        </w:rPr>
        <w:t xml:space="preserve"> сельсовета  </w:t>
      </w:r>
    </w:p>
    <w:p w:rsidR="00C16BD2" w:rsidRPr="00C16BD2" w:rsidRDefault="00C16BD2" w:rsidP="00C16BD2">
      <w:pPr>
        <w:tabs>
          <w:tab w:val="center" w:pos="4607"/>
        </w:tabs>
        <w:rPr>
          <w:rFonts w:ascii="Times New Roman" w:hAnsi="Times New Roman" w:cs="Times New Roman"/>
          <w:sz w:val="26"/>
          <w:szCs w:val="26"/>
        </w:rPr>
      </w:pPr>
      <w:r w:rsidRPr="00C16BD2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C16BD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16BD2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      Каширина Е.</w:t>
      </w:r>
      <w:proofErr w:type="gramStart"/>
      <w:r w:rsidRPr="00C16BD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C16BD2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C16BD2" w:rsidRPr="00C16BD2" w:rsidRDefault="00C16BD2" w:rsidP="00C16BD2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16BD2" w:rsidRPr="00C16BD2" w:rsidRDefault="00C16BD2" w:rsidP="00C16BD2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16BD2" w:rsidRPr="00A251BB" w:rsidRDefault="00C16BD2" w:rsidP="00C16BD2">
      <w:pPr>
        <w:jc w:val="both"/>
        <w:rPr>
          <w:sz w:val="24"/>
          <w:szCs w:val="24"/>
        </w:rPr>
        <w:sectPr w:rsidR="00C16BD2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</w:p>
    <w:p w:rsidR="00C16BD2" w:rsidRPr="00C16BD2" w:rsidRDefault="00C16BD2" w:rsidP="00C16BD2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16BD2" w:rsidRPr="00C16BD2" w:rsidRDefault="00C16BD2" w:rsidP="00C16BD2">
      <w:pPr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</w:rPr>
        <w:t xml:space="preserve">   </w:t>
      </w:r>
      <w:r w:rsidRPr="00C16BD2">
        <w:rPr>
          <w:rFonts w:ascii="Times New Roman" w:hAnsi="Times New Roman" w:cs="Times New Roman"/>
          <w:sz w:val="18"/>
          <w:szCs w:val="18"/>
        </w:rPr>
        <w:t>Приложение № 1</w:t>
      </w:r>
    </w:p>
    <w:p w:rsidR="00C16BD2" w:rsidRPr="00C16BD2" w:rsidRDefault="00C16BD2" w:rsidP="00C16BD2">
      <w:pPr>
        <w:jc w:val="right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</w:rPr>
        <w:t xml:space="preserve">к  решению </w:t>
      </w:r>
      <w:r w:rsidRPr="00C16BD2">
        <w:rPr>
          <w:rFonts w:ascii="Times New Roman" w:hAnsi="Times New Roman" w:cs="Times New Roman"/>
          <w:sz w:val="18"/>
          <w:szCs w:val="18"/>
        </w:rPr>
        <w:t>комитета местного самоуправления</w:t>
      </w:r>
    </w:p>
    <w:p w:rsidR="00C16BD2" w:rsidRPr="00C16BD2" w:rsidRDefault="00C16BD2" w:rsidP="00C16BD2">
      <w:pPr>
        <w:ind w:left="-720" w:firstLine="720"/>
        <w:jc w:val="right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proofErr w:type="spellStart"/>
      <w:r w:rsidRPr="00C16BD2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C16BD2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C16BD2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C16BD2" w:rsidRPr="00C16BD2" w:rsidRDefault="00C16BD2" w:rsidP="00C16BD2">
      <w:pPr>
        <w:tabs>
          <w:tab w:val="left" w:pos="7125"/>
          <w:tab w:val="right" w:pos="15843"/>
        </w:tabs>
        <w:jc w:val="right"/>
        <w:rPr>
          <w:rFonts w:ascii="Times New Roman" w:hAnsi="Times New Roman" w:cs="Times New Roman"/>
        </w:rPr>
      </w:pPr>
      <w:r w:rsidRPr="00C16BD2">
        <w:rPr>
          <w:rFonts w:ascii="Times New Roman" w:hAnsi="Times New Roman" w:cs="Times New Roman"/>
          <w:sz w:val="18"/>
          <w:szCs w:val="18"/>
        </w:rPr>
        <w:t xml:space="preserve">Пензенской области </w:t>
      </w:r>
    </w:p>
    <w:p w:rsidR="00C16BD2" w:rsidRPr="00C16BD2" w:rsidRDefault="00C16BD2" w:rsidP="00C16BD2">
      <w:pPr>
        <w:tabs>
          <w:tab w:val="left" w:pos="9037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C16BD2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280F6F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</w:t>
      </w:r>
      <w:r w:rsidRPr="00C16BD2">
        <w:rPr>
          <w:rFonts w:ascii="Times New Roman" w:hAnsi="Times New Roman" w:cs="Times New Roman"/>
          <w:sz w:val="18"/>
          <w:szCs w:val="18"/>
        </w:rPr>
        <w:t xml:space="preserve">от </w:t>
      </w:r>
      <w:r w:rsidRPr="00C16BD2">
        <w:rPr>
          <w:rFonts w:ascii="Times New Roman" w:hAnsi="Times New Roman" w:cs="Times New Roman"/>
        </w:rPr>
        <w:t xml:space="preserve"> 04.06.2026№111-22/4                                                        </w:t>
      </w:r>
    </w:p>
    <w:p w:rsidR="00C16BD2" w:rsidRPr="00C16BD2" w:rsidRDefault="00C16BD2" w:rsidP="00C16B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6BD2">
        <w:rPr>
          <w:rFonts w:ascii="Times New Roman" w:hAnsi="Times New Roman" w:cs="Times New Roman"/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 w:rsidRPr="00C16BD2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C16BD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C16BD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Pr="00C16BD2">
        <w:rPr>
          <w:rFonts w:ascii="Times New Roman" w:hAnsi="Times New Roman" w:cs="Times New Roman"/>
          <w:b/>
          <w:bCs/>
          <w:sz w:val="24"/>
          <w:szCs w:val="24"/>
        </w:rPr>
        <w:t xml:space="preserve">на 2026 год </w:t>
      </w:r>
    </w:p>
    <w:p w:rsidR="00C16BD2" w:rsidRPr="00C16BD2" w:rsidRDefault="00C16BD2" w:rsidP="00C16BD2">
      <w:pPr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C16BD2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2027 и 2028 годов</w:t>
      </w:r>
      <w:r w:rsidRPr="00C16B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59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647"/>
        <w:gridCol w:w="2986"/>
        <w:gridCol w:w="1408"/>
        <w:gridCol w:w="1276"/>
        <w:gridCol w:w="1276"/>
      </w:tblGrid>
      <w:tr w:rsidR="00C16BD2" w:rsidRPr="00C16BD2" w:rsidTr="00CB1374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2986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9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C16BD2" w:rsidRPr="00C16BD2" w:rsidTr="00CB1374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>2027г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>2028г</w:t>
            </w:r>
          </w:p>
        </w:tc>
      </w:tr>
      <w:tr w:rsidR="00C16BD2" w:rsidRPr="00C16BD2" w:rsidTr="00CB1374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16BD2" w:rsidRPr="00C16BD2" w:rsidRDefault="00C16BD2" w:rsidP="00CB1374">
            <w:pPr>
              <w:pStyle w:val="2a"/>
              <w:rPr>
                <w:sz w:val="24"/>
                <w:szCs w:val="24"/>
              </w:rPr>
            </w:pPr>
            <w:r w:rsidRPr="00C16BD2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4"/>
                <w:szCs w:val="24"/>
              </w:rPr>
            </w:pPr>
            <w:r w:rsidRPr="00C16BD2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>84,851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>257,700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>273,400</w:t>
            </w:r>
          </w:p>
        </w:tc>
      </w:tr>
      <w:tr w:rsidR="00C16BD2" w:rsidRPr="00C16BD2" w:rsidTr="00CB1374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16BD2" w:rsidRPr="00C16BD2" w:rsidRDefault="00C16BD2" w:rsidP="00CB1374">
            <w:pPr>
              <w:pStyle w:val="2a"/>
              <w:rPr>
                <w:sz w:val="24"/>
                <w:szCs w:val="24"/>
              </w:rPr>
            </w:pPr>
            <w:r w:rsidRPr="00C16BD2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4"/>
                <w:szCs w:val="24"/>
              </w:rPr>
            </w:pPr>
            <w:r w:rsidRPr="00C16BD2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>-22178,365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>-5133,396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>-5305,831</w:t>
            </w:r>
          </w:p>
        </w:tc>
      </w:tr>
      <w:tr w:rsidR="00C16BD2" w:rsidRPr="00C16BD2" w:rsidTr="00CB1374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16BD2" w:rsidRPr="00C16BD2" w:rsidRDefault="00C16BD2" w:rsidP="00CB1374">
            <w:pPr>
              <w:pStyle w:val="2a"/>
              <w:rPr>
                <w:sz w:val="24"/>
                <w:szCs w:val="24"/>
              </w:rPr>
            </w:pPr>
            <w:r w:rsidRPr="00C16BD2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4"/>
                <w:szCs w:val="24"/>
              </w:rPr>
            </w:pPr>
            <w:r w:rsidRPr="00C16BD2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>+22263,216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>+5391,096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>+5579,231</w:t>
            </w:r>
          </w:p>
        </w:tc>
      </w:tr>
      <w:tr w:rsidR="00C16BD2" w:rsidRPr="00C16BD2" w:rsidTr="00CB1374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16BD2" w:rsidRPr="00C16BD2" w:rsidRDefault="00C16BD2" w:rsidP="00CB1374">
            <w:pPr>
              <w:pStyle w:val="2a"/>
              <w:rPr>
                <w:b/>
                <w:sz w:val="24"/>
                <w:szCs w:val="24"/>
              </w:rPr>
            </w:pPr>
            <w:r w:rsidRPr="00C16BD2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C16BD2">
              <w:rPr>
                <w:sz w:val="24"/>
                <w:szCs w:val="24"/>
              </w:rPr>
              <w:t xml:space="preserve"> </w:t>
            </w:r>
            <w:r w:rsidRPr="00C16BD2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>84,851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>257,700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16BD2" w:rsidRPr="00C16BD2" w:rsidRDefault="00C16BD2" w:rsidP="00CB137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D2">
              <w:rPr>
                <w:rFonts w:ascii="Times New Roman" w:hAnsi="Times New Roman" w:cs="Times New Roman"/>
                <w:sz w:val="24"/>
                <w:szCs w:val="24"/>
              </w:rPr>
              <w:t>273,400</w:t>
            </w:r>
          </w:p>
        </w:tc>
      </w:tr>
    </w:tbl>
    <w:p w:rsidR="00C16BD2" w:rsidRPr="00C16BD2" w:rsidRDefault="00C16BD2" w:rsidP="00C16BD2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16BD2" w:rsidRPr="00C16BD2" w:rsidRDefault="00C16BD2" w:rsidP="00C16BD2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  <w:r w:rsidRPr="00C16BD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6BD2" w:rsidRDefault="00C16BD2" w:rsidP="00C16BD2">
      <w:pPr>
        <w:jc w:val="right"/>
      </w:pPr>
    </w:p>
    <w:p w:rsidR="00A05416" w:rsidRDefault="00A05416" w:rsidP="00C16BD2">
      <w:pPr>
        <w:jc w:val="right"/>
      </w:pPr>
    </w:p>
    <w:p w:rsidR="00A05416" w:rsidRDefault="00A05416" w:rsidP="00C16BD2">
      <w:pPr>
        <w:jc w:val="right"/>
      </w:pPr>
    </w:p>
    <w:p w:rsidR="00A05416" w:rsidRDefault="00A05416" w:rsidP="00C16BD2">
      <w:pPr>
        <w:jc w:val="right"/>
      </w:pPr>
    </w:p>
    <w:p w:rsidR="00280F6F" w:rsidRDefault="00C16BD2" w:rsidP="00C16BD2">
      <w:pPr>
        <w:jc w:val="right"/>
        <w:outlineLvl w:val="0"/>
      </w:pPr>
      <w:r>
        <w:lastRenderedPageBreak/>
        <w:t xml:space="preserve"> </w:t>
      </w:r>
    </w:p>
    <w:p w:rsidR="00C16BD2" w:rsidRPr="00C16BD2" w:rsidRDefault="00C16BD2" w:rsidP="00C16BD2">
      <w:pPr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>
        <w:t xml:space="preserve">  </w:t>
      </w:r>
      <w:r w:rsidRPr="00C16BD2">
        <w:rPr>
          <w:rFonts w:ascii="Times New Roman" w:hAnsi="Times New Roman" w:cs="Times New Roman"/>
          <w:sz w:val="18"/>
          <w:szCs w:val="18"/>
        </w:rPr>
        <w:t>Приложение № 3</w:t>
      </w:r>
    </w:p>
    <w:p w:rsidR="00C16BD2" w:rsidRPr="00C16BD2" w:rsidRDefault="00C16BD2" w:rsidP="00C16BD2">
      <w:pPr>
        <w:jc w:val="right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</w:rPr>
        <w:t xml:space="preserve">к  решению </w:t>
      </w:r>
      <w:r w:rsidRPr="00C16BD2">
        <w:rPr>
          <w:rFonts w:ascii="Times New Roman" w:hAnsi="Times New Roman" w:cs="Times New Roman"/>
          <w:sz w:val="18"/>
          <w:szCs w:val="18"/>
        </w:rPr>
        <w:t>комитета местного самоуправления</w:t>
      </w:r>
    </w:p>
    <w:p w:rsidR="00C16BD2" w:rsidRPr="00C16BD2" w:rsidRDefault="00C16BD2" w:rsidP="00C16BD2">
      <w:pPr>
        <w:ind w:left="-720" w:firstLine="720"/>
        <w:jc w:val="right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proofErr w:type="spellStart"/>
      <w:r w:rsidRPr="00C16BD2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C16BD2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C16BD2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C16BD2" w:rsidRPr="00C16BD2" w:rsidRDefault="00C16BD2" w:rsidP="00C16BD2">
      <w:pPr>
        <w:tabs>
          <w:tab w:val="left" w:pos="7125"/>
          <w:tab w:val="right" w:pos="15843"/>
        </w:tabs>
        <w:jc w:val="right"/>
        <w:rPr>
          <w:rFonts w:ascii="Times New Roman" w:hAnsi="Times New Roman" w:cs="Times New Roman"/>
        </w:rPr>
      </w:pPr>
      <w:r w:rsidRPr="00C16BD2">
        <w:rPr>
          <w:rFonts w:ascii="Times New Roman" w:hAnsi="Times New Roman" w:cs="Times New Roman"/>
          <w:sz w:val="18"/>
          <w:szCs w:val="18"/>
        </w:rPr>
        <w:t xml:space="preserve">Пензенской области </w:t>
      </w:r>
    </w:p>
    <w:p w:rsidR="00C16BD2" w:rsidRPr="00C16BD2" w:rsidRDefault="00C16BD2" w:rsidP="00C16BD2">
      <w:pPr>
        <w:tabs>
          <w:tab w:val="left" w:pos="9037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C16BD2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A05416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</w:t>
      </w:r>
      <w:r w:rsidRPr="00C16BD2">
        <w:rPr>
          <w:rFonts w:ascii="Times New Roman" w:hAnsi="Times New Roman" w:cs="Times New Roman"/>
          <w:snapToGrid w:val="0"/>
          <w:sz w:val="24"/>
          <w:szCs w:val="24"/>
        </w:rPr>
        <w:t xml:space="preserve">   </w:t>
      </w:r>
      <w:r w:rsidRPr="00C16BD2">
        <w:rPr>
          <w:rFonts w:ascii="Times New Roman" w:hAnsi="Times New Roman" w:cs="Times New Roman"/>
          <w:sz w:val="18"/>
          <w:szCs w:val="18"/>
        </w:rPr>
        <w:t xml:space="preserve">от </w:t>
      </w:r>
      <w:r w:rsidRPr="00C16BD2">
        <w:rPr>
          <w:rFonts w:ascii="Times New Roman" w:hAnsi="Times New Roman" w:cs="Times New Roman"/>
        </w:rPr>
        <w:t xml:space="preserve"> 04.06.2026№111-22/4                                                        </w:t>
      </w:r>
      <w:r w:rsidRPr="00C16BD2">
        <w:rPr>
          <w:rFonts w:ascii="Times New Roman" w:hAnsi="Times New Roman" w:cs="Times New Roman"/>
          <w:sz w:val="18"/>
          <w:szCs w:val="18"/>
        </w:rPr>
        <w:t xml:space="preserve"> </w:t>
      </w:r>
      <w:r w:rsidRPr="00C16BD2">
        <w:rPr>
          <w:rFonts w:ascii="Times New Roman" w:hAnsi="Times New Roman" w:cs="Times New Roman"/>
        </w:rPr>
        <w:t xml:space="preserve">                                                       </w:t>
      </w:r>
    </w:p>
    <w:p w:rsidR="00C16BD2" w:rsidRPr="00C16BD2" w:rsidRDefault="00C16BD2" w:rsidP="00C16B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BD2">
        <w:rPr>
          <w:rFonts w:ascii="Times New Roman" w:hAnsi="Times New Roman" w:cs="Times New Roman"/>
          <w:b/>
          <w:sz w:val="24"/>
          <w:szCs w:val="24"/>
        </w:rPr>
        <w:t>Объем поступлений налоговых и неналоговых доходов</w:t>
      </w:r>
    </w:p>
    <w:p w:rsidR="00C16BD2" w:rsidRPr="00C16BD2" w:rsidRDefault="00C16BD2" w:rsidP="00C16B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BD2">
        <w:rPr>
          <w:rFonts w:ascii="Times New Roman" w:hAnsi="Times New Roman" w:cs="Times New Roman"/>
          <w:b/>
          <w:sz w:val="24"/>
          <w:szCs w:val="24"/>
        </w:rPr>
        <w:t xml:space="preserve">в бюджет </w:t>
      </w:r>
      <w:proofErr w:type="spellStart"/>
      <w:r w:rsidRPr="00C16BD2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C16BD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C16BD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C16BD2" w:rsidRPr="00C16BD2" w:rsidRDefault="00C16BD2" w:rsidP="00C16B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BD2">
        <w:rPr>
          <w:rFonts w:ascii="Times New Roman" w:hAnsi="Times New Roman" w:cs="Times New Roman"/>
          <w:b/>
          <w:sz w:val="24"/>
          <w:szCs w:val="24"/>
        </w:rPr>
        <w:t>на 2026 год и на плановый период 2027 и 2028 годов</w:t>
      </w:r>
    </w:p>
    <w:p w:rsidR="00C16BD2" w:rsidRPr="00C16BD2" w:rsidRDefault="00C16BD2" w:rsidP="00C16BD2">
      <w:pPr>
        <w:jc w:val="right"/>
        <w:rPr>
          <w:rFonts w:ascii="Times New Roman" w:hAnsi="Times New Roman" w:cs="Times New Roman"/>
          <w:b/>
        </w:rPr>
      </w:pPr>
      <w:r w:rsidRPr="00C16BD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</w:t>
      </w:r>
      <w:proofErr w:type="spellStart"/>
      <w:r w:rsidRPr="00C16BD2">
        <w:rPr>
          <w:rFonts w:ascii="Times New Roman" w:hAnsi="Times New Roman" w:cs="Times New Roman"/>
        </w:rPr>
        <w:t>тыс</w:t>
      </w:r>
      <w:proofErr w:type="gramStart"/>
      <w:r w:rsidRPr="00C16BD2">
        <w:rPr>
          <w:rFonts w:ascii="Times New Roman" w:hAnsi="Times New Roman" w:cs="Times New Roman"/>
        </w:rPr>
        <w:t>.р</w:t>
      </w:r>
      <w:proofErr w:type="gramEnd"/>
      <w:r w:rsidRPr="00C16BD2">
        <w:rPr>
          <w:rFonts w:ascii="Times New Roman" w:hAnsi="Times New Roman" w:cs="Times New Roman"/>
        </w:rPr>
        <w:t>уб</w:t>
      </w:r>
      <w:proofErr w:type="spellEnd"/>
      <w:r w:rsidRPr="00C16BD2">
        <w:rPr>
          <w:rFonts w:ascii="Times New Roman" w:hAnsi="Times New Roman" w:cs="Times New Roman"/>
          <w:b/>
        </w:rPr>
        <w:t>.</w:t>
      </w:r>
    </w:p>
    <w:tbl>
      <w:tblPr>
        <w:tblW w:w="13608" w:type="dxa"/>
        <w:tblInd w:w="1668" w:type="dxa"/>
        <w:tblLayout w:type="fixed"/>
        <w:tblLook w:val="0000" w:firstRow="0" w:lastRow="0" w:firstColumn="0" w:lastColumn="0" w:noHBand="0" w:noVBand="0"/>
      </w:tblPr>
      <w:tblGrid>
        <w:gridCol w:w="2835"/>
        <w:gridCol w:w="7229"/>
        <w:gridCol w:w="1134"/>
        <w:gridCol w:w="1276"/>
        <w:gridCol w:w="1134"/>
      </w:tblGrid>
      <w:tr w:rsidR="00C16BD2" w:rsidRPr="00C16BD2" w:rsidTr="00CB1374">
        <w:trPr>
          <w:trHeight w:val="5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Код</w:t>
            </w: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Сумма</w:t>
            </w:r>
          </w:p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2026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Сумма</w:t>
            </w:r>
          </w:p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2027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Сумма</w:t>
            </w:r>
          </w:p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2028 года</w:t>
            </w:r>
          </w:p>
        </w:tc>
      </w:tr>
      <w:tr w:rsidR="00C16BD2" w:rsidRPr="00C16BD2" w:rsidTr="00CB1374">
        <w:trPr>
          <w:trHeight w:val="2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000 1 00 00000 00 0000 000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НАЛОГОВЫЕ И НЕНАЛОГОВЫЕ ДОХОДЫ</w:t>
            </w: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3421,600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3770,800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3839,000</w:t>
            </w:r>
          </w:p>
        </w:tc>
      </w:tr>
      <w:tr w:rsidR="00C16BD2" w:rsidRPr="00C16BD2" w:rsidTr="00CB137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000 1 01 00000 00 0000 000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198,900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217,800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238,500</w:t>
            </w:r>
          </w:p>
        </w:tc>
      </w:tr>
      <w:tr w:rsidR="00C16BD2" w:rsidRPr="00C16BD2" w:rsidTr="00CB137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000 1 01 02010 01 0000 110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198,900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217,800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238,500</w:t>
            </w:r>
          </w:p>
        </w:tc>
      </w:tr>
      <w:tr w:rsidR="00C16BD2" w:rsidRPr="00C16BD2" w:rsidTr="00CB137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000 1 03 00000 00 0000  000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 xml:space="preserve">   952,300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1271,600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1312,900</w:t>
            </w:r>
          </w:p>
        </w:tc>
      </w:tr>
      <w:tr w:rsidR="00C16BD2" w:rsidRPr="00C16BD2" w:rsidTr="00CB137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tabs>
                <w:tab w:val="left" w:pos="2835"/>
              </w:tabs>
              <w:snapToGrid w:val="0"/>
              <w:ind w:left="-142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 xml:space="preserve">   000 1 05 03010 10 1000 110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tabs>
                <w:tab w:val="left" w:pos="2835"/>
              </w:tabs>
              <w:snapToGrid w:val="0"/>
              <w:ind w:firstLine="34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Единый сельскохозяйственный нало</w:t>
            </w:r>
            <w:proofErr w:type="gramStart"/>
            <w:r w:rsidRPr="00C16BD2">
              <w:rPr>
                <w:rFonts w:ascii="Times New Roman" w:hAnsi="Times New Roman" w:cs="Times New Roman"/>
                <w:b/>
              </w:rPr>
              <w:t>г(</w:t>
            </w:r>
            <w:proofErr w:type="gramEnd"/>
            <w:r w:rsidRPr="00C16BD2">
              <w:rPr>
                <w:rFonts w:ascii="Times New Roman" w:hAnsi="Times New Roman" w:cs="Times New Roman"/>
                <w:b/>
              </w:rPr>
              <w:t xml:space="preserve">сумма платежа(перерасчеты, недоимка и задолженность по соответствующему платежу, в том </w:t>
            </w:r>
            <w:r w:rsidRPr="00C16BD2">
              <w:rPr>
                <w:rFonts w:ascii="Times New Roman" w:hAnsi="Times New Roman" w:cs="Times New Roman"/>
                <w:b/>
              </w:rPr>
              <w:lastRenderedPageBreak/>
              <w:t>числе по отмененному)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lastRenderedPageBreak/>
              <w:t>17,000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22,000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22,000</w:t>
            </w:r>
          </w:p>
        </w:tc>
      </w:tr>
      <w:tr w:rsidR="00C16BD2" w:rsidRPr="00C16BD2" w:rsidTr="00CB137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lastRenderedPageBreak/>
              <w:t>000 1 06 00000 00 0000 000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2104,000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C16BD2">
              <w:rPr>
                <w:rFonts w:ascii="Times New Roman" w:hAnsi="Times New Roman" w:cs="Times New Roman"/>
                <w:b/>
                <w:color w:val="000000"/>
              </w:rPr>
              <w:t>2104,000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2104,000</w:t>
            </w:r>
          </w:p>
        </w:tc>
      </w:tr>
      <w:tr w:rsidR="00C16BD2" w:rsidRPr="00C16BD2" w:rsidTr="00CB137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000 1 06 01030 10 0000 110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  200,000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200,000</w:t>
            </w:r>
          </w:p>
        </w:tc>
      </w:tr>
      <w:tr w:rsidR="00C16BD2" w:rsidRPr="00C16BD2" w:rsidTr="00CB137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000 1 06 06000 00 0000 000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1904,000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1904,000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1904,000</w:t>
            </w:r>
          </w:p>
        </w:tc>
      </w:tr>
      <w:tr w:rsidR="00C16BD2" w:rsidRPr="00C16BD2" w:rsidTr="00CB137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000 1 06 06033 10 0000 110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1800,000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1800,000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1800,000</w:t>
            </w:r>
          </w:p>
        </w:tc>
      </w:tr>
      <w:tr w:rsidR="00C16BD2" w:rsidRPr="00C16BD2" w:rsidTr="00CB137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000 1 06 06043 10 0000 110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104,000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104,000</w:t>
            </w:r>
          </w:p>
        </w:tc>
      </w:tr>
      <w:tr w:rsidR="00C16BD2" w:rsidRPr="00C16BD2" w:rsidTr="00CB137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pStyle w:val="2a"/>
              <w:jc w:val="right"/>
            </w:pPr>
            <w:r w:rsidRPr="00C16BD2">
              <w:t>000 1 11 00000 00 0000 000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pStyle w:val="2a"/>
              <w:jc w:val="right"/>
              <w:rPr>
                <w:b/>
                <w:bCs/>
              </w:rPr>
            </w:pPr>
            <w:r w:rsidRPr="00C16BD2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16BD2">
              <w:rPr>
                <w:rFonts w:ascii="Times New Roman" w:hAnsi="Times New Roman" w:cs="Times New Roman"/>
                <w:b/>
                <w:bCs/>
              </w:rPr>
              <w:t>127,800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16BD2">
              <w:rPr>
                <w:rFonts w:ascii="Times New Roman" w:hAnsi="Times New Roman" w:cs="Times New Roman"/>
                <w:b/>
                <w:bCs/>
              </w:rPr>
              <w:t>132,900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16BD2">
              <w:rPr>
                <w:rFonts w:ascii="Times New Roman" w:hAnsi="Times New Roman" w:cs="Times New Roman"/>
                <w:b/>
                <w:bCs/>
              </w:rPr>
              <w:t>138,200</w:t>
            </w:r>
          </w:p>
        </w:tc>
      </w:tr>
      <w:tr w:rsidR="00C16BD2" w:rsidRPr="00C16BD2" w:rsidTr="00CB137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pStyle w:val="2a"/>
              <w:jc w:val="right"/>
            </w:pPr>
            <w:r w:rsidRPr="00C16BD2">
              <w:t>0001 11 05025 10 0000 120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pStyle w:val="2a"/>
              <w:jc w:val="right"/>
              <w:rPr>
                <w:b/>
              </w:rPr>
            </w:pPr>
            <w:proofErr w:type="gramStart"/>
            <w:r w:rsidRPr="00C16BD2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55,800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58,000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60,300</w:t>
            </w:r>
          </w:p>
        </w:tc>
      </w:tr>
      <w:tr w:rsidR="00C16BD2" w:rsidRPr="00C16BD2" w:rsidTr="00CB137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pStyle w:val="2a"/>
              <w:jc w:val="right"/>
            </w:pPr>
            <w:r w:rsidRPr="00C16BD2">
              <w:t>000 1 11 05035 10 0000 120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pStyle w:val="2a"/>
              <w:jc w:val="right"/>
            </w:pPr>
            <w:r w:rsidRPr="00C16BD2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72,000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74,900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77,900</w:t>
            </w:r>
          </w:p>
        </w:tc>
      </w:tr>
      <w:tr w:rsidR="00C16BD2" w:rsidRPr="00C16BD2" w:rsidTr="00CB137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000 1 13 00000 00 0000 000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21,600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22,500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23,400</w:t>
            </w:r>
          </w:p>
        </w:tc>
      </w:tr>
      <w:tr w:rsidR="00C16BD2" w:rsidRPr="00C16BD2" w:rsidTr="00CB137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000 1 13 02065 10 0000 130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21,600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D2" w:rsidRPr="00C16BD2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23,400</w:t>
            </w:r>
          </w:p>
        </w:tc>
      </w:tr>
    </w:tbl>
    <w:p w:rsidR="00C16BD2" w:rsidRPr="00C16BD2" w:rsidRDefault="00C16BD2" w:rsidP="00C16BD2">
      <w:pPr>
        <w:jc w:val="right"/>
        <w:outlineLvl w:val="0"/>
        <w:rPr>
          <w:rFonts w:ascii="Times New Roman" w:hAnsi="Times New Roman" w:cs="Times New Roman"/>
          <w:b/>
        </w:rPr>
      </w:pPr>
    </w:p>
    <w:p w:rsidR="00C16BD2" w:rsidRDefault="00C16BD2" w:rsidP="00C16BD2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5416" w:rsidRDefault="00A05416" w:rsidP="00C16BD2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5416" w:rsidRDefault="00A05416" w:rsidP="00C16BD2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5416" w:rsidRDefault="00A05416" w:rsidP="00C16BD2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5416" w:rsidRPr="00C16BD2" w:rsidRDefault="00A05416" w:rsidP="00C16BD2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6BD2" w:rsidRPr="00C16BD2" w:rsidRDefault="00C16BD2" w:rsidP="00C16BD2">
      <w:pPr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</w:rPr>
        <w:t xml:space="preserve">   </w:t>
      </w:r>
      <w:r w:rsidRPr="00C16BD2">
        <w:rPr>
          <w:rFonts w:ascii="Times New Roman" w:hAnsi="Times New Roman" w:cs="Times New Roman"/>
          <w:sz w:val="18"/>
          <w:szCs w:val="18"/>
        </w:rPr>
        <w:t>Приложение № 4</w:t>
      </w:r>
    </w:p>
    <w:p w:rsidR="00C16BD2" w:rsidRPr="00C16BD2" w:rsidRDefault="00C16BD2" w:rsidP="00C16BD2">
      <w:pPr>
        <w:jc w:val="right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</w:rPr>
        <w:t xml:space="preserve">к  решению </w:t>
      </w:r>
      <w:r w:rsidRPr="00C16BD2">
        <w:rPr>
          <w:rFonts w:ascii="Times New Roman" w:hAnsi="Times New Roman" w:cs="Times New Roman"/>
          <w:sz w:val="18"/>
          <w:szCs w:val="18"/>
        </w:rPr>
        <w:t>комитета местного самоуправления</w:t>
      </w:r>
    </w:p>
    <w:p w:rsidR="00C16BD2" w:rsidRPr="00C16BD2" w:rsidRDefault="00C16BD2" w:rsidP="00C16BD2">
      <w:pPr>
        <w:ind w:left="-720" w:firstLine="720"/>
        <w:jc w:val="right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proofErr w:type="spellStart"/>
      <w:r w:rsidRPr="00C16BD2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C16BD2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C16BD2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C16BD2" w:rsidRPr="00C16BD2" w:rsidRDefault="00C16BD2" w:rsidP="00C16BD2">
      <w:pPr>
        <w:tabs>
          <w:tab w:val="left" w:pos="7125"/>
          <w:tab w:val="right" w:pos="15843"/>
        </w:tabs>
        <w:jc w:val="right"/>
        <w:rPr>
          <w:rFonts w:ascii="Times New Roman" w:hAnsi="Times New Roman" w:cs="Times New Roman"/>
        </w:rPr>
      </w:pPr>
      <w:r w:rsidRPr="00C16BD2">
        <w:rPr>
          <w:rFonts w:ascii="Times New Roman" w:hAnsi="Times New Roman" w:cs="Times New Roman"/>
          <w:sz w:val="18"/>
          <w:szCs w:val="18"/>
        </w:rPr>
        <w:t xml:space="preserve">Пензенской области </w:t>
      </w:r>
    </w:p>
    <w:p w:rsidR="00C16BD2" w:rsidRPr="00C16BD2" w:rsidRDefault="00C16BD2" w:rsidP="00C16BD2">
      <w:pPr>
        <w:tabs>
          <w:tab w:val="left" w:pos="9037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C16BD2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A05416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</w:t>
      </w:r>
      <w:r w:rsidR="00280F6F">
        <w:rPr>
          <w:rFonts w:ascii="Times New Roman" w:hAnsi="Times New Roman" w:cs="Times New Roman"/>
          <w:snapToGrid w:val="0"/>
          <w:sz w:val="24"/>
          <w:szCs w:val="24"/>
        </w:rPr>
        <w:t xml:space="preserve">  </w:t>
      </w:r>
      <w:r w:rsidRPr="00C16BD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C16BD2">
        <w:rPr>
          <w:rFonts w:ascii="Times New Roman" w:hAnsi="Times New Roman" w:cs="Times New Roman"/>
          <w:sz w:val="18"/>
          <w:szCs w:val="18"/>
        </w:rPr>
        <w:t xml:space="preserve">от </w:t>
      </w:r>
      <w:r w:rsidRPr="00C16BD2">
        <w:rPr>
          <w:rFonts w:ascii="Times New Roman" w:hAnsi="Times New Roman" w:cs="Times New Roman"/>
        </w:rPr>
        <w:t xml:space="preserve"> 04.06.2026</w:t>
      </w:r>
      <w:r w:rsidR="00280F6F">
        <w:rPr>
          <w:rFonts w:ascii="Times New Roman" w:hAnsi="Times New Roman" w:cs="Times New Roman"/>
        </w:rPr>
        <w:t xml:space="preserve"> </w:t>
      </w:r>
      <w:r w:rsidRPr="00C16BD2">
        <w:rPr>
          <w:rFonts w:ascii="Times New Roman" w:hAnsi="Times New Roman" w:cs="Times New Roman"/>
        </w:rPr>
        <w:t xml:space="preserve">№111-22/4                                                        </w:t>
      </w:r>
    </w:p>
    <w:p w:rsidR="00C16BD2" w:rsidRPr="00C16BD2" w:rsidRDefault="00C16BD2" w:rsidP="00C16BD2">
      <w:pPr>
        <w:ind w:left="-720" w:firstLine="720"/>
        <w:jc w:val="right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  <w:sz w:val="18"/>
          <w:szCs w:val="18"/>
        </w:rPr>
        <w:t xml:space="preserve"> </w:t>
      </w:r>
      <w:r w:rsidRPr="00C16BD2">
        <w:rPr>
          <w:rFonts w:ascii="Times New Roman" w:hAnsi="Times New Roman" w:cs="Times New Roman"/>
        </w:rPr>
        <w:t xml:space="preserve">                                                       </w:t>
      </w:r>
    </w:p>
    <w:p w:rsidR="00C16BD2" w:rsidRPr="00C16BD2" w:rsidRDefault="00C16BD2" w:rsidP="00C16BD2">
      <w:pPr>
        <w:pStyle w:val="2a"/>
        <w:jc w:val="center"/>
        <w:rPr>
          <w:b/>
          <w:sz w:val="24"/>
          <w:szCs w:val="24"/>
        </w:rPr>
      </w:pPr>
      <w:r w:rsidRPr="00C16BD2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C16BD2" w:rsidRPr="00C16BD2" w:rsidRDefault="00C16BD2" w:rsidP="00C16BD2">
      <w:pPr>
        <w:pStyle w:val="2a"/>
        <w:jc w:val="center"/>
        <w:rPr>
          <w:b/>
          <w:sz w:val="24"/>
          <w:szCs w:val="24"/>
        </w:rPr>
      </w:pPr>
      <w:r w:rsidRPr="00C16BD2">
        <w:rPr>
          <w:b/>
          <w:sz w:val="24"/>
          <w:szCs w:val="24"/>
        </w:rPr>
        <w:t xml:space="preserve">в бюджет </w:t>
      </w:r>
      <w:proofErr w:type="spellStart"/>
      <w:r w:rsidRPr="00C16BD2">
        <w:rPr>
          <w:b/>
          <w:sz w:val="24"/>
          <w:szCs w:val="24"/>
        </w:rPr>
        <w:t>Соловцовского</w:t>
      </w:r>
      <w:proofErr w:type="spellEnd"/>
      <w:r w:rsidRPr="00C16BD2">
        <w:rPr>
          <w:b/>
          <w:sz w:val="24"/>
          <w:szCs w:val="24"/>
        </w:rPr>
        <w:t xml:space="preserve"> сельсовета </w:t>
      </w:r>
      <w:proofErr w:type="spellStart"/>
      <w:r w:rsidRPr="00C16BD2">
        <w:rPr>
          <w:b/>
          <w:sz w:val="24"/>
          <w:szCs w:val="24"/>
        </w:rPr>
        <w:t>Иссинского</w:t>
      </w:r>
      <w:proofErr w:type="spellEnd"/>
      <w:r w:rsidRPr="00C16BD2">
        <w:rPr>
          <w:b/>
          <w:sz w:val="24"/>
          <w:szCs w:val="24"/>
        </w:rPr>
        <w:t xml:space="preserve"> района</w:t>
      </w:r>
    </w:p>
    <w:p w:rsidR="00C16BD2" w:rsidRPr="00C16BD2" w:rsidRDefault="00C16BD2" w:rsidP="00C16BD2">
      <w:pPr>
        <w:widowControl w:val="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16BD2">
        <w:rPr>
          <w:rFonts w:ascii="Times New Roman" w:hAnsi="Times New Roman" w:cs="Times New Roman"/>
          <w:b/>
          <w:sz w:val="24"/>
          <w:szCs w:val="24"/>
        </w:rPr>
        <w:t>Пензенской области на 2026 год</w:t>
      </w:r>
      <w:r w:rsidRPr="00C16BD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и плановый период 2027 и 2028 годов</w:t>
      </w:r>
    </w:p>
    <w:p w:rsidR="00C16BD2" w:rsidRPr="00C16BD2" w:rsidRDefault="00C16BD2" w:rsidP="00C16BD2">
      <w:pPr>
        <w:jc w:val="right"/>
        <w:rPr>
          <w:rFonts w:ascii="Times New Roman" w:hAnsi="Times New Roman" w:cs="Times New Roman"/>
        </w:rPr>
      </w:pPr>
      <w:r w:rsidRPr="00C16B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C16BD2">
        <w:rPr>
          <w:rFonts w:ascii="Times New Roman" w:hAnsi="Times New Roman" w:cs="Times New Roman"/>
        </w:rPr>
        <w:tab/>
      </w:r>
      <w:r w:rsidRPr="00C16BD2">
        <w:rPr>
          <w:rFonts w:ascii="Times New Roman" w:hAnsi="Times New Roman" w:cs="Times New Roman"/>
          <w:sz w:val="24"/>
        </w:rPr>
        <w:t xml:space="preserve"> (т</w:t>
      </w:r>
      <w:r w:rsidRPr="00C16BD2">
        <w:rPr>
          <w:rFonts w:ascii="Times New Roman" w:hAnsi="Times New Roman" w:cs="Times New Roman"/>
        </w:rPr>
        <w:t>ыс. руб.)</w:t>
      </w:r>
    </w:p>
    <w:tbl>
      <w:tblPr>
        <w:tblW w:w="14088" w:type="dxa"/>
        <w:tblInd w:w="1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8"/>
        <w:gridCol w:w="3969"/>
        <w:gridCol w:w="2321"/>
        <w:gridCol w:w="2073"/>
        <w:gridCol w:w="2977"/>
      </w:tblGrid>
      <w:tr w:rsidR="00C16BD2" w:rsidRPr="00C16BD2" w:rsidTr="00A05416">
        <w:trPr>
          <w:cantSplit/>
          <w:trHeight w:val="928"/>
        </w:trPr>
        <w:tc>
          <w:tcPr>
            <w:tcW w:w="2748" w:type="dxa"/>
          </w:tcPr>
          <w:p w:rsidR="00C16BD2" w:rsidRPr="00C16BD2" w:rsidRDefault="00C16BD2" w:rsidP="00CB1374">
            <w:pPr>
              <w:pStyle w:val="2a"/>
              <w:jc w:val="right"/>
              <w:rPr>
                <w:b/>
              </w:rPr>
            </w:pPr>
            <w:r w:rsidRPr="00C16BD2">
              <w:t xml:space="preserve">                </w:t>
            </w:r>
            <w:r w:rsidRPr="00C16BD2">
              <w:rPr>
                <w:b/>
              </w:rPr>
              <w:t>Коды классификации доходов</w:t>
            </w:r>
          </w:p>
          <w:p w:rsidR="00C16BD2" w:rsidRPr="00C16BD2" w:rsidRDefault="00C16BD2" w:rsidP="00CB1374">
            <w:pPr>
              <w:pStyle w:val="2a"/>
              <w:jc w:val="right"/>
              <w:rPr>
                <w:b/>
              </w:rPr>
            </w:pPr>
            <w:r w:rsidRPr="00C16BD2">
              <w:rPr>
                <w:b/>
              </w:rPr>
              <w:t>бюджетов Российской Федерации</w:t>
            </w:r>
          </w:p>
        </w:tc>
        <w:tc>
          <w:tcPr>
            <w:tcW w:w="3969" w:type="dxa"/>
          </w:tcPr>
          <w:p w:rsidR="00C16BD2" w:rsidRPr="00C16BD2" w:rsidRDefault="00C16BD2" w:rsidP="00CB1374">
            <w:pPr>
              <w:pStyle w:val="2a"/>
              <w:jc w:val="right"/>
              <w:rPr>
                <w:b/>
              </w:rPr>
            </w:pPr>
          </w:p>
          <w:p w:rsidR="00C16BD2" w:rsidRPr="00C16BD2" w:rsidRDefault="00C16BD2" w:rsidP="00CB1374">
            <w:pPr>
              <w:pStyle w:val="2a"/>
              <w:jc w:val="right"/>
              <w:rPr>
                <w:b/>
              </w:rPr>
            </w:pPr>
            <w:r w:rsidRPr="00C16BD2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2321" w:type="dxa"/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2026г</w:t>
            </w: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3" w:type="dxa"/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2027г.</w:t>
            </w: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2028г</w:t>
            </w:r>
          </w:p>
        </w:tc>
      </w:tr>
      <w:tr w:rsidR="00C16BD2" w:rsidRPr="00C16BD2" w:rsidTr="00A05416">
        <w:tc>
          <w:tcPr>
            <w:tcW w:w="2748" w:type="dxa"/>
          </w:tcPr>
          <w:p w:rsidR="00C16BD2" w:rsidRPr="00C16BD2" w:rsidRDefault="00C16BD2" w:rsidP="00CB1374">
            <w:pPr>
              <w:pStyle w:val="2a"/>
              <w:jc w:val="center"/>
            </w:pPr>
            <w:r w:rsidRPr="00C16BD2">
              <w:t>000 2 00 00000 00 0000 000</w:t>
            </w:r>
          </w:p>
        </w:tc>
        <w:tc>
          <w:tcPr>
            <w:tcW w:w="3969" w:type="dxa"/>
          </w:tcPr>
          <w:p w:rsidR="00C16BD2" w:rsidRPr="00C16BD2" w:rsidRDefault="00C16BD2" w:rsidP="00CB1374">
            <w:pPr>
              <w:pStyle w:val="2a"/>
              <w:jc w:val="right"/>
              <w:rPr>
                <w:b/>
              </w:rPr>
            </w:pPr>
            <w:r w:rsidRPr="00C16BD2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2321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18756,765</w:t>
            </w:r>
          </w:p>
        </w:tc>
        <w:tc>
          <w:tcPr>
            <w:tcW w:w="2073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1362,596</w:t>
            </w:r>
          </w:p>
        </w:tc>
        <w:tc>
          <w:tcPr>
            <w:tcW w:w="2977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1466,831</w:t>
            </w:r>
          </w:p>
        </w:tc>
      </w:tr>
      <w:tr w:rsidR="00C16BD2" w:rsidRPr="00C16BD2" w:rsidTr="00A05416">
        <w:tc>
          <w:tcPr>
            <w:tcW w:w="2748" w:type="dxa"/>
          </w:tcPr>
          <w:p w:rsidR="00C16BD2" w:rsidRPr="00C16BD2" w:rsidRDefault="00C16BD2" w:rsidP="00CB1374">
            <w:pPr>
              <w:pStyle w:val="2a"/>
              <w:jc w:val="center"/>
            </w:pPr>
            <w:r w:rsidRPr="00C16BD2">
              <w:t>000 2 02 15001 10 0000 150</w:t>
            </w:r>
          </w:p>
        </w:tc>
        <w:tc>
          <w:tcPr>
            <w:tcW w:w="3969" w:type="dxa"/>
          </w:tcPr>
          <w:p w:rsidR="00C16BD2" w:rsidRPr="00C16BD2" w:rsidRDefault="00C16BD2" w:rsidP="00CB1374">
            <w:pPr>
              <w:pStyle w:val="2a"/>
              <w:jc w:val="right"/>
            </w:pPr>
            <w:r w:rsidRPr="00C16BD2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2321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258,100</w:t>
            </w:r>
          </w:p>
        </w:tc>
        <w:tc>
          <w:tcPr>
            <w:tcW w:w="2073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225,500</w:t>
            </w:r>
          </w:p>
        </w:tc>
        <w:tc>
          <w:tcPr>
            <w:tcW w:w="2977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226,200</w:t>
            </w:r>
          </w:p>
        </w:tc>
      </w:tr>
      <w:tr w:rsidR="00C16BD2" w:rsidRPr="00C16BD2" w:rsidTr="00A05416">
        <w:tc>
          <w:tcPr>
            <w:tcW w:w="2748" w:type="dxa"/>
          </w:tcPr>
          <w:p w:rsidR="00C16BD2" w:rsidRPr="00C16BD2" w:rsidRDefault="00C16BD2" w:rsidP="00CB1374">
            <w:pPr>
              <w:pStyle w:val="2a"/>
              <w:jc w:val="center"/>
            </w:pPr>
            <w:r w:rsidRPr="00C16BD2">
              <w:t>000 2 02 16001 10 0000 150</w:t>
            </w:r>
          </w:p>
        </w:tc>
        <w:tc>
          <w:tcPr>
            <w:tcW w:w="3969" w:type="dxa"/>
          </w:tcPr>
          <w:p w:rsidR="00C16BD2" w:rsidRPr="00C16BD2" w:rsidRDefault="00C16BD2" w:rsidP="00CB1374">
            <w:pPr>
              <w:pStyle w:val="2a"/>
              <w:jc w:val="right"/>
            </w:pPr>
            <w:r w:rsidRPr="00C16BD2">
              <w:t>Дотации  бюджетам  сельских поселений на выравнивание  бюджетной обеспеченности</w:t>
            </w:r>
          </w:p>
        </w:tc>
        <w:tc>
          <w:tcPr>
            <w:tcW w:w="2321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733,227</w:t>
            </w:r>
          </w:p>
        </w:tc>
        <w:tc>
          <w:tcPr>
            <w:tcW w:w="2073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762,696</w:t>
            </w:r>
          </w:p>
        </w:tc>
        <w:tc>
          <w:tcPr>
            <w:tcW w:w="2977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793,231</w:t>
            </w:r>
          </w:p>
        </w:tc>
      </w:tr>
      <w:tr w:rsidR="00C16BD2" w:rsidRPr="00C16BD2" w:rsidTr="00A05416">
        <w:tc>
          <w:tcPr>
            <w:tcW w:w="2748" w:type="dxa"/>
          </w:tcPr>
          <w:tbl>
            <w:tblPr>
              <w:tblW w:w="10031" w:type="dxa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10031"/>
            </w:tblGrid>
            <w:tr w:rsidR="00C16BD2" w:rsidRPr="00C16BD2" w:rsidTr="00CB1374">
              <w:tc>
                <w:tcPr>
                  <w:tcW w:w="10031" w:type="dxa"/>
                  <w:tcBorders>
                    <w:top w:val="single" w:sz="4" w:space="0" w:color="000000"/>
                    <w:bottom w:val="nil"/>
                    <w:right w:val="nil"/>
                  </w:tcBorders>
                </w:tcPr>
                <w:p w:rsidR="00C16BD2" w:rsidRPr="00C16BD2" w:rsidRDefault="00C16BD2" w:rsidP="00CB1374">
                  <w:pPr>
                    <w:snapToGrid w:val="0"/>
                    <w:spacing w:before="60"/>
                    <w:ind w:left="33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16BD2" w:rsidRPr="00C16BD2" w:rsidRDefault="00C16BD2" w:rsidP="00CB1374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000 2 02 20000 00 0000 150</w:t>
            </w:r>
          </w:p>
        </w:tc>
        <w:tc>
          <w:tcPr>
            <w:tcW w:w="3969" w:type="dxa"/>
          </w:tcPr>
          <w:p w:rsidR="00C16BD2" w:rsidRPr="00A05416" w:rsidRDefault="00C16BD2" w:rsidP="00CB1374">
            <w:pPr>
              <w:snapToGrid w:val="0"/>
              <w:spacing w:before="6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05416">
              <w:rPr>
                <w:rFonts w:ascii="Times New Roman" w:hAnsi="Times New Roman" w:cs="Times New Roman"/>
                <w:sz w:val="20"/>
                <w:szCs w:val="20"/>
              </w:rPr>
              <w:t>Субсидии бюджетам бюджетной системы РФ</w:t>
            </w:r>
          </w:p>
        </w:tc>
        <w:tc>
          <w:tcPr>
            <w:tcW w:w="2321" w:type="dxa"/>
            <w:vAlign w:val="bottom"/>
          </w:tcPr>
          <w:p w:rsidR="00C16BD2" w:rsidRPr="00C16BD2" w:rsidRDefault="00C16BD2" w:rsidP="00CB1374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1735,468</w:t>
            </w:r>
          </w:p>
        </w:tc>
        <w:tc>
          <w:tcPr>
            <w:tcW w:w="2073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lastRenderedPageBreak/>
              <w:t>0,000</w:t>
            </w:r>
          </w:p>
        </w:tc>
        <w:tc>
          <w:tcPr>
            <w:tcW w:w="2977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lastRenderedPageBreak/>
              <w:t>0,000</w:t>
            </w:r>
          </w:p>
        </w:tc>
      </w:tr>
      <w:tr w:rsidR="00C16BD2" w:rsidRPr="00C16BD2" w:rsidTr="00A05416">
        <w:tc>
          <w:tcPr>
            <w:tcW w:w="2748" w:type="dxa"/>
          </w:tcPr>
          <w:p w:rsidR="00C16BD2" w:rsidRPr="00C16BD2" w:rsidRDefault="00C16BD2" w:rsidP="00CB1374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lastRenderedPageBreak/>
              <w:t>000 2 02 25576 00 0000 150</w:t>
            </w:r>
          </w:p>
        </w:tc>
        <w:tc>
          <w:tcPr>
            <w:tcW w:w="3969" w:type="dxa"/>
          </w:tcPr>
          <w:p w:rsidR="00C16BD2" w:rsidRPr="00A05416" w:rsidRDefault="00C16BD2" w:rsidP="00CB1374">
            <w:pPr>
              <w:snapToGrid w:val="0"/>
              <w:spacing w:before="6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05416">
              <w:rPr>
                <w:rFonts w:ascii="Times New Roman" w:hAnsi="Times New Roman" w:cs="Times New Roman"/>
                <w:sz w:val="20"/>
                <w:szCs w:val="20"/>
              </w:rPr>
              <w:t>Субсидии бюджетам   на обеспечение комплексного развития сельских территори</w:t>
            </w:r>
            <w:proofErr w:type="gramStart"/>
            <w:r w:rsidRPr="00A05416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A05416">
              <w:rPr>
                <w:rFonts w:ascii="Times New Roman" w:hAnsi="Times New Roman" w:cs="Times New Roman"/>
                <w:sz w:val="20"/>
                <w:szCs w:val="20"/>
              </w:rPr>
              <w:t>благоустройство сельских территорий)</w:t>
            </w:r>
          </w:p>
        </w:tc>
        <w:tc>
          <w:tcPr>
            <w:tcW w:w="2321" w:type="dxa"/>
            <w:vAlign w:val="bottom"/>
          </w:tcPr>
          <w:p w:rsidR="00C16BD2" w:rsidRPr="00C16BD2" w:rsidRDefault="00C16BD2" w:rsidP="00CB1374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1735,468</w:t>
            </w:r>
          </w:p>
        </w:tc>
        <w:tc>
          <w:tcPr>
            <w:tcW w:w="2073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2977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A05416">
        <w:tc>
          <w:tcPr>
            <w:tcW w:w="2748" w:type="dxa"/>
          </w:tcPr>
          <w:p w:rsidR="00C16BD2" w:rsidRPr="00C16BD2" w:rsidRDefault="00C16BD2" w:rsidP="00CB1374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000 2 02 25576 10 0000 150</w:t>
            </w:r>
          </w:p>
        </w:tc>
        <w:tc>
          <w:tcPr>
            <w:tcW w:w="3969" w:type="dxa"/>
          </w:tcPr>
          <w:p w:rsidR="00C16BD2" w:rsidRPr="00A05416" w:rsidRDefault="00C16BD2" w:rsidP="00CB1374">
            <w:pPr>
              <w:snapToGrid w:val="0"/>
              <w:spacing w:before="6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05416">
              <w:rPr>
                <w:rFonts w:ascii="Times New Roman" w:hAnsi="Times New Roman" w:cs="Times New Roman"/>
                <w:sz w:val="20"/>
                <w:szCs w:val="20"/>
              </w:rPr>
              <w:t>Субсидии бюджетам сельских поселений на обеспечение комплексного развития сельских территори</w:t>
            </w:r>
            <w:proofErr w:type="gramStart"/>
            <w:r w:rsidRPr="00A05416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A05416">
              <w:rPr>
                <w:rFonts w:ascii="Times New Roman" w:hAnsi="Times New Roman" w:cs="Times New Roman"/>
                <w:sz w:val="20"/>
                <w:szCs w:val="20"/>
              </w:rPr>
              <w:t>благоустройство сельских территорий)</w:t>
            </w:r>
          </w:p>
        </w:tc>
        <w:tc>
          <w:tcPr>
            <w:tcW w:w="2321" w:type="dxa"/>
            <w:vAlign w:val="bottom"/>
          </w:tcPr>
          <w:p w:rsidR="00C16BD2" w:rsidRPr="00C16BD2" w:rsidRDefault="00C16BD2" w:rsidP="00CB1374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1735,468</w:t>
            </w:r>
          </w:p>
        </w:tc>
        <w:tc>
          <w:tcPr>
            <w:tcW w:w="2073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2977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A05416">
        <w:tc>
          <w:tcPr>
            <w:tcW w:w="2748" w:type="dxa"/>
          </w:tcPr>
          <w:p w:rsidR="00C16BD2" w:rsidRPr="00C16BD2" w:rsidRDefault="00C16BD2" w:rsidP="00CB1374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000 2 02 25576 10 9534 150</w:t>
            </w:r>
          </w:p>
        </w:tc>
        <w:tc>
          <w:tcPr>
            <w:tcW w:w="3969" w:type="dxa"/>
          </w:tcPr>
          <w:p w:rsidR="00C16BD2" w:rsidRPr="00A05416" w:rsidRDefault="00C16BD2" w:rsidP="00CB1374">
            <w:pPr>
              <w:snapToGrid w:val="0"/>
              <w:spacing w:before="6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05416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бюджетам сельских поселений  на </w:t>
            </w:r>
            <w:proofErr w:type="spellStart"/>
            <w:r w:rsidRPr="00A05416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A05416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субъектов  Российской Федерации связанных с реализацией федеральной целевой программы «Комплексное развитие сельских территорий</w:t>
            </w:r>
            <w:proofErr w:type="gramStart"/>
            <w:r w:rsidRPr="00A05416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A05416">
              <w:rPr>
                <w:rFonts w:ascii="Times New Roman" w:hAnsi="Times New Roman" w:cs="Times New Roman"/>
                <w:sz w:val="20"/>
                <w:szCs w:val="20"/>
              </w:rPr>
              <w:t>за счет средств ФБ)</w:t>
            </w:r>
          </w:p>
        </w:tc>
        <w:tc>
          <w:tcPr>
            <w:tcW w:w="2321" w:type="dxa"/>
            <w:vAlign w:val="bottom"/>
          </w:tcPr>
          <w:p w:rsidR="00C16BD2" w:rsidRPr="00C16BD2" w:rsidRDefault="00C16BD2" w:rsidP="00CB1374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1718,113</w:t>
            </w:r>
          </w:p>
        </w:tc>
        <w:tc>
          <w:tcPr>
            <w:tcW w:w="2073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2977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A05416">
        <w:trPr>
          <w:trHeight w:val="2686"/>
        </w:trPr>
        <w:tc>
          <w:tcPr>
            <w:tcW w:w="2748" w:type="dxa"/>
          </w:tcPr>
          <w:p w:rsidR="00C16BD2" w:rsidRPr="00C16BD2" w:rsidRDefault="00C16BD2" w:rsidP="00CB1374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lastRenderedPageBreak/>
              <w:t>000 2 02 25576 10 9251 150</w:t>
            </w:r>
          </w:p>
        </w:tc>
        <w:tc>
          <w:tcPr>
            <w:tcW w:w="3969" w:type="dxa"/>
          </w:tcPr>
          <w:p w:rsidR="00C16BD2" w:rsidRPr="00A05416" w:rsidRDefault="00C16BD2" w:rsidP="00CB1374">
            <w:pPr>
              <w:snapToGrid w:val="0"/>
              <w:spacing w:before="6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05416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бюджетам сельских поселений  на </w:t>
            </w:r>
            <w:proofErr w:type="spellStart"/>
            <w:r w:rsidRPr="00A05416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A05416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субъектов  Российской Федерации связанных с реализацией федеральной целевой программы «Комплексное развитие сельских территорий» (за счет средств бюджета Пензенской области на </w:t>
            </w:r>
            <w:proofErr w:type="spellStart"/>
            <w:r w:rsidRPr="00A05416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A05416">
              <w:rPr>
                <w:rFonts w:ascii="Times New Roman" w:hAnsi="Times New Roman" w:cs="Times New Roman"/>
                <w:sz w:val="20"/>
                <w:szCs w:val="20"/>
              </w:rPr>
              <w:t xml:space="preserve"> средств федерального бюджета)</w:t>
            </w:r>
          </w:p>
        </w:tc>
        <w:tc>
          <w:tcPr>
            <w:tcW w:w="2321" w:type="dxa"/>
            <w:vAlign w:val="bottom"/>
          </w:tcPr>
          <w:p w:rsidR="00C16BD2" w:rsidRPr="00C16BD2" w:rsidRDefault="00C16BD2" w:rsidP="00CB1374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17,355</w:t>
            </w:r>
          </w:p>
        </w:tc>
        <w:tc>
          <w:tcPr>
            <w:tcW w:w="2073" w:type="dxa"/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2977" w:type="dxa"/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A05416">
        <w:tc>
          <w:tcPr>
            <w:tcW w:w="2748" w:type="dxa"/>
          </w:tcPr>
          <w:p w:rsidR="00C16BD2" w:rsidRPr="00C16BD2" w:rsidRDefault="00C16BD2" w:rsidP="00CB1374">
            <w:pPr>
              <w:pStyle w:val="2a"/>
              <w:jc w:val="center"/>
            </w:pPr>
            <w:r w:rsidRPr="00C16BD2">
              <w:t>000 2 02 35118 10 0000 150</w:t>
            </w:r>
          </w:p>
        </w:tc>
        <w:tc>
          <w:tcPr>
            <w:tcW w:w="3969" w:type="dxa"/>
          </w:tcPr>
          <w:p w:rsidR="00C16BD2" w:rsidRPr="00A05416" w:rsidRDefault="00C16BD2" w:rsidP="00CB1374">
            <w:pPr>
              <w:pStyle w:val="2a"/>
              <w:jc w:val="right"/>
            </w:pPr>
            <w:r w:rsidRPr="00A05416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2321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223,600</w:t>
            </w:r>
          </w:p>
        </w:tc>
        <w:tc>
          <w:tcPr>
            <w:tcW w:w="2073" w:type="dxa"/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249,400</w:t>
            </w:r>
          </w:p>
        </w:tc>
        <w:tc>
          <w:tcPr>
            <w:tcW w:w="2977" w:type="dxa"/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317,400</w:t>
            </w:r>
          </w:p>
        </w:tc>
      </w:tr>
      <w:tr w:rsidR="00C16BD2" w:rsidRPr="00C16BD2" w:rsidTr="00A05416">
        <w:tc>
          <w:tcPr>
            <w:tcW w:w="2748" w:type="dxa"/>
          </w:tcPr>
          <w:p w:rsidR="00C16BD2" w:rsidRPr="00C16BD2" w:rsidRDefault="00C16BD2" w:rsidP="00CB1374">
            <w:pPr>
              <w:pStyle w:val="2a"/>
              <w:jc w:val="center"/>
            </w:pPr>
            <w:r w:rsidRPr="00C16BD2">
              <w:t>000 2 02 49999 00 9465 150</w:t>
            </w:r>
          </w:p>
        </w:tc>
        <w:tc>
          <w:tcPr>
            <w:tcW w:w="3969" w:type="dxa"/>
          </w:tcPr>
          <w:p w:rsidR="00C16BD2" w:rsidRPr="00A05416" w:rsidRDefault="00C16BD2" w:rsidP="00CB1374">
            <w:pPr>
              <w:pStyle w:val="2a"/>
              <w:jc w:val="right"/>
            </w:pPr>
            <w:r w:rsidRPr="00A05416">
              <w:t>Прочие межбюджетные трансферты, передаваемые бюджетам из резервного фонда правительства Пензенской области</w:t>
            </w:r>
          </w:p>
        </w:tc>
        <w:tc>
          <w:tcPr>
            <w:tcW w:w="2321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14869,484</w:t>
            </w:r>
          </w:p>
        </w:tc>
        <w:tc>
          <w:tcPr>
            <w:tcW w:w="2073" w:type="dxa"/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2977" w:type="dxa"/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A05416">
        <w:tc>
          <w:tcPr>
            <w:tcW w:w="2748" w:type="dxa"/>
          </w:tcPr>
          <w:p w:rsidR="00C16BD2" w:rsidRPr="00C16BD2" w:rsidRDefault="00C16BD2" w:rsidP="00CB1374">
            <w:pPr>
              <w:pStyle w:val="2a"/>
              <w:jc w:val="center"/>
            </w:pPr>
            <w:r w:rsidRPr="00C16BD2">
              <w:lastRenderedPageBreak/>
              <w:t>000 2 02 49999 10 2000 150</w:t>
            </w:r>
          </w:p>
        </w:tc>
        <w:tc>
          <w:tcPr>
            <w:tcW w:w="3969" w:type="dxa"/>
          </w:tcPr>
          <w:p w:rsidR="00C16BD2" w:rsidRPr="00A05416" w:rsidRDefault="00C16BD2" w:rsidP="00CB1374">
            <w:pPr>
              <w:pStyle w:val="2a"/>
              <w:jc w:val="right"/>
            </w:pPr>
            <w:r w:rsidRPr="00A05416">
              <w:t>Иные межбюджетные трансферты на поддержку мер по обеспечению сбалансированности бюджетов сельских поселений</w:t>
            </w:r>
          </w:p>
        </w:tc>
        <w:tc>
          <w:tcPr>
            <w:tcW w:w="2321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300,000</w:t>
            </w:r>
          </w:p>
        </w:tc>
        <w:tc>
          <w:tcPr>
            <w:tcW w:w="2073" w:type="dxa"/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A05416">
        <w:tc>
          <w:tcPr>
            <w:tcW w:w="2748" w:type="dxa"/>
          </w:tcPr>
          <w:p w:rsidR="00C16BD2" w:rsidRPr="00C16BD2" w:rsidRDefault="00C16BD2" w:rsidP="00CB1374">
            <w:pPr>
              <w:pStyle w:val="2a"/>
              <w:ind w:left="34"/>
              <w:jc w:val="center"/>
            </w:pPr>
            <w:r w:rsidRPr="00C16BD2">
              <w:t>000 2 07 05030 10 0000 150</w:t>
            </w:r>
          </w:p>
        </w:tc>
        <w:tc>
          <w:tcPr>
            <w:tcW w:w="3969" w:type="dxa"/>
          </w:tcPr>
          <w:p w:rsidR="00C16BD2" w:rsidRPr="00A05416" w:rsidRDefault="00C16BD2" w:rsidP="00CB1374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5416">
              <w:rPr>
                <w:rFonts w:ascii="Times New Roman" w:hAnsi="Times New Roman" w:cs="Times New Roman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321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486,886</w:t>
            </w:r>
          </w:p>
        </w:tc>
        <w:tc>
          <w:tcPr>
            <w:tcW w:w="2073" w:type="dxa"/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125,000</w:t>
            </w:r>
          </w:p>
        </w:tc>
        <w:tc>
          <w:tcPr>
            <w:tcW w:w="2977" w:type="dxa"/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130,000</w:t>
            </w:r>
          </w:p>
        </w:tc>
      </w:tr>
      <w:tr w:rsidR="00C16BD2" w:rsidRPr="00C16BD2" w:rsidTr="00A05416">
        <w:tc>
          <w:tcPr>
            <w:tcW w:w="2748" w:type="dxa"/>
          </w:tcPr>
          <w:p w:rsidR="00C16BD2" w:rsidRPr="00C16BD2" w:rsidRDefault="00C16BD2" w:rsidP="00CB1374">
            <w:pPr>
              <w:pStyle w:val="2a"/>
              <w:jc w:val="right"/>
            </w:pPr>
          </w:p>
        </w:tc>
        <w:tc>
          <w:tcPr>
            <w:tcW w:w="3969" w:type="dxa"/>
          </w:tcPr>
          <w:p w:rsidR="00C16BD2" w:rsidRPr="00C16BD2" w:rsidRDefault="00C16BD2" w:rsidP="00CB1374">
            <w:pPr>
              <w:pStyle w:val="2a"/>
              <w:jc w:val="right"/>
              <w:rPr>
                <w:b/>
              </w:rPr>
            </w:pPr>
            <w:r w:rsidRPr="00C16BD2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2321" w:type="dxa"/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18756,765</w:t>
            </w:r>
          </w:p>
        </w:tc>
        <w:tc>
          <w:tcPr>
            <w:tcW w:w="2073" w:type="dxa"/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1362,596</w:t>
            </w:r>
          </w:p>
        </w:tc>
        <w:tc>
          <w:tcPr>
            <w:tcW w:w="2977" w:type="dxa"/>
          </w:tcPr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C16BD2" w:rsidRPr="00C16BD2" w:rsidRDefault="00C16BD2" w:rsidP="00CB137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1466,831</w:t>
            </w:r>
          </w:p>
        </w:tc>
      </w:tr>
    </w:tbl>
    <w:p w:rsidR="00C16BD2" w:rsidRPr="00C16BD2" w:rsidRDefault="00C16BD2" w:rsidP="00C16BD2">
      <w:pPr>
        <w:ind w:left="-567" w:right="-1133"/>
        <w:jc w:val="right"/>
        <w:rPr>
          <w:rFonts w:ascii="Times New Roman" w:hAnsi="Times New Roman" w:cs="Times New Roman"/>
        </w:rPr>
        <w:sectPr w:rsidR="00C16BD2" w:rsidRPr="00C16BD2" w:rsidSect="00201C11">
          <w:pgSz w:w="16838" w:h="11906" w:orient="landscape"/>
          <w:pgMar w:top="851" w:right="680" w:bottom="284" w:left="284" w:header="709" w:footer="709" w:gutter="0"/>
          <w:cols w:space="708"/>
          <w:docGrid w:linePitch="360"/>
        </w:sectPr>
      </w:pPr>
    </w:p>
    <w:p w:rsidR="00C16BD2" w:rsidRDefault="00C16BD2" w:rsidP="00C16BD2">
      <w:pPr>
        <w:ind w:left="-567" w:right="-1133"/>
        <w:jc w:val="right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C16BD2" w:rsidRPr="00C16BD2" w:rsidRDefault="00C16BD2" w:rsidP="00C16BD2">
      <w:pPr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</w:rPr>
        <w:t xml:space="preserve">   </w:t>
      </w:r>
      <w:r w:rsidRPr="00C16BD2">
        <w:rPr>
          <w:rFonts w:ascii="Times New Roman" w:hAnsi="Times New Roman" w:cs="Times New Roman"/>
          <w:sz w:val="18"/>
          <w:szCs w:val="18"/>
        </w:rPr>
        <w:t>Приложение № 5</w:t>
      </w:r>
    </w:p>
    <w:p w:rsidR="00C16BD2" w:rsidRPr="00C16BD2" w:rsidRDefault="00C16BD2" w:rsidP="00C16BD2">
      <w:pPr>
        <w:jc w:val="right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</w:rPr>
        <w:t xml:space="preserve">к  решению </w:t>
      </w:r>
      <w:r w:rsidRPr="00C16BD2">
        <w:rPr>
          <w:rFonts w:ascii="Times New Roman" w:hAnsi="Times New Roman" w:cs="Times New Roman"/>
          <w:sz w:val="18"/>
          <w:szCs w:val="18"/>
        </w:rPr>
        <w:t>комитета местного самоуправления</w:t>
      </w:r>
    </w:p>
    <w:p w:rsidR="00C16BD2" w:rsidRPr="00C16BD2" w:rsidRDefault="00C16BD2" w:rsidP="00C16BD2">
      <w:pPr>
        <w:ind w:left="-720" w:firstLine="720"/>
        <w:jc w:val="right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proofErr w:type="spellStart"/>
      <w:r w:rsidRPr="00C16BD2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C16BD2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C16BD2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C16BD2" w:rsidRPr="00C16BD2" w:rsidRDefault="00C16BD2" w:rsidP="00C16BD2">
      <w:pPr>
        <w:tabs>
          <w:tab w:val="left" w:pos="7125"/>
          <w:tab w:val="right" w:pos="15843"/>
        </w:tabs>
        <w:jc w:val="right"/>
        <w:rPr>
          <w:rFonts w:ascii="Times New Roman" w:hAnsi="Times New Roman" w:cs="Times New Roman"/>
        </w:rPr>
      </w:pPr>
      <w:r w:rsidRPr="00C16BD2">
        <w:rPr>
          <w:rFonts w:ascii="Times New Roman" w:hAnsi="Times New Roman" w:cs="Times New Roman"/>
          <w:sz w:val="18"/>
          <w:szCs w:val="18"/>
        </w:rPr>
        <w:t xml:space="preserve">Пензенской области </w:t>
      </w:r>
    </w:p>
    <w:p w:rsidR="00C16BD2" w:rsidRPr="00C16BD2" w:rsidRDefault="00C16BD2" w:rsidP="00C16BD2">
      <w:pPr>
        <w:tabs>
          <w:tab w:val="left" w:pos="9037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C16BD2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A05416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</w:t>
      </w:r>
      <w:r w:rsidRPr="00C16BD2">
        <w:rPr>
          <w:rFonts w:ascii="Times New Roman" w:hAnsi="Times New Roman" w:cs="Times New Roman"/>
          <w:snapToGrid w:val="0"/>
          <w:sz w:val="24"/>
          <w:szCs w:val="24"/>
        </w:rPr>
        <w:t xml:space="preserve">     </w:t>
      </w:r>
      <w:r w:rsidRPr="00C16BD2">
        <w:rPr>
          <w:rFonts w:ascii="Times New Roman" w:hAnsi="Times New Roman" w:cs="Times New Roman"/>
          <w:sz w:val="18"/>
          <w:szCs w:val="18"/>
        </w:rPr>
        <w:t xml:space="preserve">от </w:t>
      </w:r>
      <w:r w:rsidRPr="00C16BD2">
        <w:rPr>
          <w:rFonts w:ascii="Times New Roman" w:hAnsi="Times New Roman" w:cs="Times New Roman"/>
        </w:rPr>
        <w:t xml:space="preserve"> 04.06.2026</w:t>
      </w:r>
      <w:r w:rsidR="00280F6F">
        <w:rPr>
          <w:rFonts w:ascii="Times New Roman" w:hAnsi="Times New Roman" w:cs="Times New Roman"/>
        </w:rPr>
        <w:t xml:space="preserve"> </w:t>
      </w:r>
      <w:r w:rsidRPr="00C16BD2">
        <w:rPr>
          <w:rFonts w:ascii="Times New Roman" w:hAnsi="Times New Roman" w:cs="Times New Roman"/>
        </w:rPr>
        <w:t xml:space="preserve">№111-22/4                                                        </w:t>
      </w:r>
      <w:r w:rsidRPr="00C16BD2">
        <w:rPr>
          <w:rFonts w:ascii="Times New Roman" w:hAnsi="Times New Roman" w:cs="Times New Roman"/>
          <w:sz w:val="18"/>
          <w:szCs w:val="18"/>
        </w:rPr>
        <w:t xml:space="preserve"> </w:t>
      </w:r>
      <w:r w:rsidRPr="00C16BD2">
        <w:rPr>
          <w:rFonts w:ascii="Times New Roman" w:hAnsi="Times New Roman" w:cs="Times New Roman"/>
        </w:rPr>
        <w:t xml:space="preserve">                                                       </w:t>
      </w:r>
    </w:p>
    <w:p w:rsidR="00C16BD2" w:rsidRPr="00C16BD2" w:rsidRDefault="00C16BD2" w:rsidP="00C16BD2">
      <w:pPr>
        <w:ind w:right="-426"/>
        <w:jc w:val="center"/>
        <w:rPr>
          <w:rFonts w:ascii="Times New Roman" w:hAnsi="Times New Roman" w:cs="Times New Roman"/>
          <w:b/>
          <w:bCs/>
        </w:rPr>
      </w:pPr>
      <w:r w:rsidRPr="00C16BD2">
        <w:rPr>
          <w:rFonts w:ascii="Times New Roman" w:hAnsi="Times New Roman" w:cs="Times New Roman"/>
          <w:b/>
          <w:bCs/>
        </w:rPr>
        <w:t>РАСПРЕДЕЛЕНИЕ</w:t>
      </w:r>
    </w:p>
    <w:p w:rsidR="00C16BD2" w:rsidRPr="00C16BD2" w:rsidRDefault="00C16BD2" w:rsidP="00C16BD2">
      <w:pPr>
        <w:jc w:val="center"/>
        <w:rPr>
          <w:rFonts w:ascii="Times New Roman" w:hAnsi="Times New Roman" w:cs="Times New Roman"/>
          <w:b/>
          <w:bCs/>
        </w:rPr>
      </w:pPr>
      <w:r w:rsidRPr="00C16BD2">
        <w:rPr>
          <w:rFonts w:ascii="Times New Roman" w:hAnsi="Times New Roman" w:cs="Times New Roman"/>
          <w:b/>
          <w:bCs/>
        </w:rPr>
        <w:t>бюджетных ассигнований  на 2026 год</w:t>
      </w:r>
      <w:r w:rsidRPr="00C16BD2">
        <w:rPr>
          <w:rFonts w:ascii="Times New Roman" w:hAnsi="Times New Roman" w:cs="Times New Roman"/>
          <w:b/>
          <w:snapToGrid w:val="0"/>
        </w:rPr>
        <w:t xml:space="preserve"> и плановый период 2027 и 2028 годов</w:t>
      </w:r>
      <w:r w:rsidRPr="00C16BD2">
        <w:rPr>
          <w:rFonts w:ascii="Times New Roman" w:hAnsi="Times New Roman" w:cs="Times New Roman"/>
          <w:b/>
          <w:bCs/>
        </w:rPr>
        <w:t xml:space="preserve"> по разделам, подразделам, целевым статьям (муниципальной программы </w:t>
      </w:r>
      <w:proofErr w:type="spellStart"/>
      <w:r w:rsidRPr="00C16BD2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C16BD2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C16BD2">
        <w:rPr>
          <w:rFonts w:ascii="Times New Roman" w:hAnsi="Times New Roman" w:cs="Times New Roman"/>
          <w:b/>
          <w:bCs/>
        </w:rPr>
        <w:t xml:space="preserve"> района Пензенской области и непрограммным направлениям деятельности) группам и подгруппам </w:t>
      </w:r>
      <w:proofErr w:type="gramStart"/>
      <w:r w:rsidRPr="00C16BD2">
        <w:rPr>
          <w:rFonts w:ascii="Times New Roman" w:hAnsi="Times New Roman" w:cs="Times New Roman"/>
          <w:b/>
          <w:bCs/>
        </w:rPr>
        <w:t>видов расходов  классификации расходов бюджета</w:t>
      </w:r>
      <w:proofErr w:type="gramEnd"/>
      <w:r w:rsidRPr="00C16B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16BD2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C16BD2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C16BD2">
        <w:rPr>
          <w:rFonts w:ascii="Times New Roman" w:hAnsi="Times New Roman" w:cs="Times New Roman"/>
          <w:b/>
          <w:bCs/>
        </w:rPr>
        <w:t xml:space="preserve"> района Пензенской области</w:t>
      </w:r>
    </w:p>
    <w:p w:rsidR="00C16BD2" w:rsidRPr="00C16BD2" w:rsidRDefault="00C16BD2" w:rsidP="00C16BD2">
      <w:pPr>
        <w:rPr>
          <w:rFonts w:ascii="Times New Roman" w:hAnsi="Times New Roman" w:cs="Times New Roman"/>
        </w:rPr>
      </w:pPr>
      <w:r w:rsidRPr="00C16BD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тыс. руб.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                  Наименование 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C16BD2">
              <w:rPr>
                <w:rFonts w:ascii="Times New Roman" w:hAnsi="Times New Roman" w:cs="Times New Roman"/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C16BD2">
              <w:rPr>
                <w:rFonts w:ascii="Times New Roman" w:hAnsi="Times New Roman" w:cs="Times New Roman"/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ВР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 xml:space="preserve">Сумма </w:t>
            </w:r>
            <w:proofErr w:type="gramStart"/>
            <w:r w:rsidRPr="00C16BD2">
              <w:rPr>
                <w:rFonts w:ascii="Times New Roman" w:hAnsi="Times New Roman" w:cs="Times New Roman"/>
                <w:b/>
              </w:rPr>
              <w:t>на</w:t>
            </w:r>
            <w:proofErr w:type="gramEnd"/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2026г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Сумма</w:t>
            </w: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 xml:space="preserve"> на 2027г.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Сумма</w:t>
            </w:r>
          </w:p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 xml:space="preserve"> на 2028г.</w:t>
            </w:r>
          </w:p>
        </w:tc>
      </w:tr>
      <w:tr w:rsidR="00C16BD2" w:rsidRPr="00C16BD2" w:rsidTr="00CB1374">
        <w:trPr>
          <w:trHeight w:val="355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C16BD2">
              <w:rPr>
                <w:rStyle w:val="af8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0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6BD2">
              <w:rPr>
                <w:rFonts w:ascii="Times New Roman" w:hAnsi="Times New Roman" w:cs="Times New Roman"/>
                <w:b/>
                <w:bCs/>
              </w:rPr>
              <w:t>22263,116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6BD2">
              <w:rPr>
                <w:rFonts w:ascii="Times New Roman" w:hAnsi="Times New Roman" w:cs="Times New Roman"/>
                <w:b/>
                <w:bCs/>
              </w:rPr>
              <w:t>5262,546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6BD2">
              <w:rPr>
                <w:rFonts w:ascii="Times New Roman" w:hAnsi="Times New Roman" w:cs="Times New Roman"/>
                <w:b/>
                <w:bCs/>
              </w:rPr>
              <w:t>5316,131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3068,771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2977,717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2877,260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3053,771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2955,217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2854,760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Муниципальная программа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«Устойчивое развитие территории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01 0 00 00000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3053,771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2955,217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2854,760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Подпрограмма «Обеспечение деятельности   администрации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01 1 00 00000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3053,771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2955,217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2854,760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01 1 01 00000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3053,771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2955,217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2854,760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01 1 01 02100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1298,394</w:t>
            </w: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1350,515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1404,713</w:t>
            </w:r>
          </w:p>
        </w:tc>
      </w:tr>
      <w:tr w:rsidR="00C16BD2" w:rsidRPr="00C16BD2" w:rsidTr="00CB1374">
        <w:trPr>
          <w:trHeight w:val="93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1298,394</w:t>
            </w: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1350,515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1404,713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1298,394</w:t>
            </w: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1350,515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1404,713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562,154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372,200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168,142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ind w:right="175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523,154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ind w:right="175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333,200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ind w:right="175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129,142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ind w:right="175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523,154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ind w:right="175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333,200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ind w:right="175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129,142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8,213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8,213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8,213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</w:tr>
      <w:tr w:rsidR="00C16BD2" w:rsidRPr="00C16BD2" w:rsidTr="00CB1374">
        <w:trPr>
          <w:trHeight w:val="333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1185,010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1232,502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1281,905</w:t>
            </w:r>
          </w:p>
        </w:tc>
      </w:tr>
      <w:tr w:rsidR="00C16BD2" w:rsidRPr="00C16BD2" w:rsidTr="00CB1374">
        <w:trPr>
          <w:trHeight w:val="583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1185,010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1232,502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1281,905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1185,010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1232,502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1281,905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71 0 00 00000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proofErr w:type="spellStart"/>
            <w:r w:rsidRPr="00C16BD2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lastRenderedPageBreak/>
              <w:t>Резервные средства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71 0 00 20500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12,500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12,500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Муниципальная программа «Устойчивое развитие территории </w:t>
            </w:r>
            <w:proofErr w:type="spellStart"/>
            <w:r w:rsidRPr="00C16BD2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16BD2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/>
              </w:rPr>
            </w:pPr>
            <w:r w:rsidRPr="00C16BD2">
              <w:rPr>
                <w:rFonts w:ascii="Times New Roman" w:hAnsi="Times New Roman" w:cs="Times New Roman"/>
                <w:i/>
              </w:rPr>
              <w:t xml:space="preserve">Подпрограмма «Профилактика правонарушений на территории </w:t>
            </w:r>
            <w:proofErr w:type="spellStart"/>
            <w:r w:rsidRPr="00C16BD2">
              <w:rPr>
                <w:rFonts w:ascii="Times New Roman" w:hAnsi="Times New Roman" w:cs="Times New Roman"/>
                <w:i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</w:rPr>
              <w:t xml:space="preserve"> сельсовета </w:t>
            </w:r>
            <w:proofErr w:type="spellStart"/>
            <w:r w:rsidRPr="00C16BD2">
              <w:rPr>
                <w:rFonts w:ascii="Times New Roman" w:hAnsi="Times New Roman" w:cs="Times New Roman"/>
                <w:i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01 8 00 00000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i/>
              </w:rPr>
            </w:pPr>
            <w:r w:rsidRPr="00C16BD2">
              <w:rPr>
                <w:rFonts w:ascii="Times New Roman" w:hAnsi="Times New Roman" w:cs="Times New Roman"/>
                <w:i/>
              </w:rPr>
              <w:t xml:space="preserve">Основное мероприятие «Снижение уровня преступности </w:t>
            </w:r>
            <w:r w:rsidRPr="00C16BD2">
              <w:rPr>
                <w:rFonts w:ascii="Times New Roman" w:hAnsi="Times New Roman" w:cs="Times New Roman"/>
                <w:i/>
                <w:iCs/>
              </w:rPr>
              <w:t xml:space="preserve">на территории </w:t>
            </w:r>
            <w:proofErr w:type="spellStart"/>
            <w:r w:rsidRPr="00C16BD2">
              <w:rPr>
                <w:rFonts w:ascii="Times New Roman" w:hAnsi="Times New Roman" w:cs="Times New Roman"/>
                <w:i/>
                <w:iCs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  <w:iCs/>
              </w:rPr>
              <w:t xml:space="preserve">  сельсовета </w:t>
            </w:r>
            <w:proofErr w:type="spellStart"/>
            <w:r w:rsidRPr="00C16BD2">
              <w:rPr>
                <w:rFonts w:ascii="Times New Roman" w:hAnsi="Times New Roman" w:cs="Times New Roman"/>
                <w:i/>
                <w:iCs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  <w:iCs/>
              </w:rPr>
              <w:t xml:space="preserve"> района  Пензенской области»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01 8 01 00000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Обеспечение деятельности ДНД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/>
              </w:rPr>
            </w:pPr>
            <w:r w:rsidRPr="00C16BD2">
              <w:rPr>
                <w:rFonts w:ascii="Times New Roman" w:hAnsi="Times New Roman" w:cs="Times New Roman"/>
                <w:i/>
              </w:rPr>
              <w:t xml:space="preserve">Подпрограмма «Антинаркотическая программа на территории </w:t>
            </w:r>
            <w:proofErr w:type="spellStart"/>
            <w:r w:rsidRPr="00C16BD2">
              <w:rPr>
                <w:rFonts w:ascii="Times New Roman" w:hAnsi="Times New Roman" w:cs="Times New Roman"/>
                <w:i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</w:rPr>
              <w:t xml:space="preserve">  сельсовета </w:t>
            </w:r>
            <w:proofErr w:type="spellStart"/>
            <w:r w:rsidRPr="00C16BD2">
              <w:rPr>
                <w:rFonts w:ascii="Times New Roman" w:hAnsi="Times New Roman" w:cs="Times New Roman"/>
                <w:i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01 9 00 00000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i/>
              </w:rPr>
            </w:pPr>
            <w:r w:rsidRPr="00C16BD2">
              <w:rPr>
                <w:rFonts w:ascii="Times New Roman" w:hAnsi="Times New Roman" w:cs="Times New Roman"/>
                <w:b/>
                <w:i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  11,000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i/>
              </w:rPr>
            </w:pPr>
            <w:r w:rsidRPr="00C16BD2">
              <w:rPr>
                <w:rFonts w:ascii="Times New Roman" w:hAnsi="Times New Roman" w:cs="Times New Roman"/>
                <w:i/>
              </w:rPr>
              <w:t>Основные мероприятия</w:t>
            </w:r>
            <w:r w:rsidRPr="00C16BD2">
              <w:rPr>
                <w:rFonts w:ascii="Times New Roman" w:hAnsi="Times New Roman" w:cs="Times New Roman"/>
                <w:b/>
                <w:i/>
              </w:rPr>
              <w:t xml:space="preserve"> «</w:t>
            </w:r>
            <w:r w:rsidRPr="00C16BD2">
              <w:rPr>
                <w:rFonts w:ascii="Times New Roman" w:hAnsi="Times New Roman" w:cs="Times New Roman"/>
                <w:i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C16BD2">
              <w:rPr>
                <w:rFonts w:ascii="Times New Roman" w:hAnsi="Times New Roman" w:cs="Times New Roman"/>
                <w:i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</w:rPr>
              <w:t xml:space="preserve"> </w:t>
            </w:r>
            <w:r w:rsidRPr="00C16BD2">
              <w:rPr>
                <w:rFonts w:ascii="Times New Roman" w:hAnsi="Times New Roman" w:cs="Times New Roman"/>
                <w:i/>
                <w:iCs/>
              </w:rPr>
              <w:t xml:space="preserve">сельсовета </w:t>
            </w:r>
            <w:proofErr w:type="spellStart"/>
            <w:r w:rsidRPr="00C16BD2">
              <w:rPr>
                <w:rFonts w:ascii="Times New Roman" w:hAnsi="Times New Roman" w:cs="Times New Roman"/>
                <w:i/>
                <w:iCs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  <w:iCs/>
              </w:rPr>
              <w:t xml:space="preserve"> района  Пензенской области»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01 9 01 00000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/>
              </w:rPr>
            </w:pPr>
            <w:r w:rsidRPr="00C16BD2">
              <w:rPr>
                <w:rFonts w:ascii="Times New Roman" w:hAnsi="Times New Roman" w:cs="Times New Roman"/>
                <w:snapToGrid w:val="0"/>
              </w:rPr>
              <w:t xml:space="preserve">Расходы на мероприятия по выявлению и уничтожению </w:t>
            </w:r>
            <w:proofErr w:type="spellStart"/>
            <w:r w:rsidRPr="00C16BD2">
              <w:rPr>
                <w:rFonts w:ascii="Times New Roman" w:hAnsi="Times New Roman" w:cs="Times New Roman"/>
                <w:snapToGrid w:val="0"/>
              </w:rPr>
              <w:t>наркосодержащих</w:t>
            </w:r>
            <w:proofErr w:type="spellEnd"/>
            <w:r w:rsidRPr="00C16BD2">
              <w:rPr>
                <w:rFonts w:ascii="Times New Roman" w:hAnsi="Times New Roman" w:cs="Times New Roman"/>
                <w:snapToGrid w:val="0"/>
              </w:rPr>
              <w:t xml:space="preserve"> растений.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01 9 01 63170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01 9 01 63170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01 9 01 63170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в </w:t>
            </w:r>
            <w:proofErr w:type="spellStart"/>
            <w:r w:rsidRPr="00C16BD2">
              <w:rPr>
                <w:rFonts w:ascii="Times New Roman" w:hAnsi="Times New Roman" w:cs="Times New Roman"/>
              </w:rPr>
              <w:t>Иссинском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районе Пензенской области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snapToGrid w:val="0"/>
              <w:ind w:firstLine="3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Развитие гражданского общества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90 0 00 00000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0,500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0,500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snapToGrid w:val="0"/>
              <w:ind w:firstLine="34"/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Расходы по изготовлению баннеров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90 0 00 22140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90 0 00 22140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90 0 00 22140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непрограммные расходы органов местного самоуправления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93 0 00 00000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93 0 00 22010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93 0 00 22010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93 0 00 22010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 xml:space="preserve">«Устойчивое развитие территории </w:t>
            </w:r>
            <w:proofErr w:type="spellStart"/>
            <w:r w:rsidRPr="00C16BD2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C16BD2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  <w:bCs/>
              </w:rPr>
              <w:t xml:space="preserve"> района Пензенской области  </w:t>
            </w:r>
            <w:r w:rsidRPr="00C16BD2">
              <w:rPr>
                <w:rFonts w:ascii="Times New Roman" w:hAnsi="Times New Roman" w:cs="Times New Roman"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01 0 00 00000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</w:rPr>
              <w:t xml:space="preserve">Подпрограмма «Обеспечение деятельности администрации </w:t>
            </w:r>
            <w:proofErr w:type="spellStart"/>
            <w:r w:rsidRPr="00C16BD2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16BD2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01 1 00 00000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</w:t>
            </w:r>
            <w:r w:rsidRPr="00C16BD2">
              <w:rPr>
                <w:rFonts w:ascii="Times New Roman" w:hAnsi="Times New Roman" w:cs="Times New Roman"/>
              </w:rPr>
              <w:t xml:space="preserve">«Создание условий для эффективного выполнения </w:t>
            </w:r>
            <w:r w:rsidRPr="00C16BD2">
              <w:rPr>
                <w:rFonts w:ascii="Times New Roman" w:hAnsi="Times New Roman" w:cs="Times New Roman"/>
              </w:rPr>
              <w:lastRenderedPageBreak/>
              <w:t>полномочий на осуществление первичного воинского учета»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lastRenderedPageBreak/>
              <w:t>02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01 1 02 00000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245,800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311,005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245,800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311,005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3,600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3,600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6,395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3,600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3,600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6,395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Гражданская оборона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Муниципальная программа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«Устойчивое развитие территории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 </w:t>
            </w:r>
            <w:r w:rsidRPr="00C16BD2">
              <w:rPr>
                <w:rStyle w:val="af8"/>
                <w:i w:val="0"/>
                <w:color w:val="FF0000"/>
                <w:sz w:val="22"/>
                <w:szCs w:val="22"/>
              </w:rPr>
              <w:t>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01 3 00 00000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Основное мероприятие «Повышение защищенности населения и территорий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01 3 01 00000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tabs>
                <w:tab w:val="left" w:pos="5235"/>
              </w:tabs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01 5 00 00000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tabs>
                <w:tab w:val="left" w:pos="5235"/>
              </w:tabs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01 5 01 00000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tabs>
                <w:tab w:val="left" w:pos="5235"/>
              </w:tabs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657,638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1272,000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1313,900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657,638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Муниципальная программа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«Устойчивое развитие территории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  </w:t>
            </w:r>
            <w:r w:rsidRPr="00C16BD2">
              <w:rPr>
                <w:rStyle w:val="af8"/>
                <w:i w:val="0"/>
                <w:color w:val="FF0000"/>
                <w:sz w:val="22"/>
                <w:szCs w:val="22"/>
              </w:rPr>
              <w:t>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01 0 00  00000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657,638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Подпрограмма «Благоустройство населенных пунктов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01 4 00 00000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657,638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657,638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655,227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655,227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655,227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2,411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2,411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2,411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/>
              </w:rPr>
            </w:pPr>
            <w:r w:rsidRPr="00C16BD2">
              <w:rPr>
                <w:rFonts w:ascii="Times New Roman" w:hAnsi="Times New Roman" w:cs="Times New Roman"/>
                <w:i/>
              </w:rPr>
              <w:t xml:space="preserve">Подпрограмма «Использование и охрана земель на территории   </w:t>
            </w:r>
            <w:proofErr w:type="spellStart"/>
            <w:r w:rsidRPr="00C16BD2">
              <w:rPr>
                <w:rFonts w:ascii="Times New Roman" w:hAnsi="Times New Roman" w:cs="Times New Roman"/>
                <w:i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</w:rPr>
              <w:t xml:space="preserve">   сельсовета  </w:t>
            </w:r>
            <w:proofErr w:type="spellStart"/>
            <w:r w:rsidRPr="00C16BD2">
              <w:rPr>
                <w:rFonts w:ascii="Times New Roman" w:hAnsi="Times New Roman" w:cs="Times New Roman"/>
                <w:i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  <w:proofErr w:type="gramStart"/>
            <w:r w:rsidRPr="00C16BD2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C16BD2">
              <w:rPr>
                <w:rFonts w:ascii="Times New Roman" w:hAnsi="Times New Roman" w:cs="Times New Roman"/>
              </w:rPr>
              <w:t xml:space="preserve"> 00 00000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i/>
              </w:rPr>
            </w:pPr>
            <w:r w:rsidRPr="00C16BD2">
              <w:rPr>
                <w:rFonts w:ascii="Times New Roman" w:hAnsi="Times New Roman" w:cs="Times New Roman"/>
                <w:i/>
              </w:rPr>
              <w:lastRenderedPageBreak/>
              <w:t>Основное мероприятие</w:t>
            </w:r>
            <w:r w:rsidRPr="00C16BD2">
              <w:rPr>
                <w:rFonts w:ascii="Times New Roman" w:hAnsi="Times New Roman" w:cs="Times New Roman"/>
                <w:b/>
                <w:i/>
              </w:rPr>
              <w:t xml:space="preserve"> «</w:t>
            </w:r>
            <w:r w:rsidRPr="00C16BD2">
              <w:rPr>
                <w:rFonts w:ascii="Times New Roman" w:hAnsi="Times New Roman" w:cs="Times New Roman"/>
              </w:rPr>
              <w:t xml:space="preserve">Повышение эффективности использования и охраны земель, обеспечение организации рационального использования и охраны земель на территории </w:t>
            </w:r>
            <w:proofErr w:type="spellStart"/>
            <w:r w:rsidRPr="00C16BD2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 сельсовета </w:t>
            </w:r>
            <w:proofErr w:type="spellStart"/>
            <w:r w:rsidRPr="00C16BD2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  <w:proofErr w:type="gramStart"/>
            <w:r w:rsidRPr="00C16BD2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C16BD2">
              <w:rPr>
                <w:rFonts w:ascii="Times New Roman" w:hAnsi="Times New Roman" w:cs="Times New Roman"/>
              </w:rPr>
              <w:t xml:space="preserve"> 01 00000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/>
              </w:rPr>
            </w:pPr>
            <w:r w:rsidRPr="00C16BD2">
              <w:rPr>
                <w:rFonts w:ascii="Times New Roman" w:hAnsi="Times New Roman" w:cs="Times New Roman"/>
                <w:i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  <w:proofErr w:type="gramStart"/>
            <w:r w:rsidRPr="00C16BD2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C16BD2">
              <w:rPr>
                <w:rFonts w:ascii="Times New Roman" w:hAnsi="Times New Roman" w:cs="Times New Roman"/>
              </w:rPr>
              <w:t xml:space="preserve"> 01 23460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  <w:proofErr w:type="gramStart"/>
            <w:r w:rsidRPr="00C16BD2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C16BD2">
              <w:rPr>
                <w:rFonts w:ascii="Times New Roman" w:hAnsi="Times New Roman" w:cs="Times New Roman"/>
              </w:rPr>
              <w:t xml:space="preserve"> 01 23460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  <w:proofErr w:type="gramStart"/>
            <w:r w:rsidRPr="00C16BD2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C16BD2">
              <w:rPr>
                <w:rFonts w:ascii="Times New Roman" w:hAnsi="Times New Roman" w:cs="Times New Roman"/>
              </w:rPr>
              <w:t xml:space="preserve"> 01 23460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Cs/>
              </w:rPr>
            </w:pPr>
            <w:r w:rsidRPr="00C16BD2">
              <w:rPr>
                <w:rFonts w:ascii="Times New Roman" w:hAnsi="Times New Roman" w:cs="Times New Roman"/>
                <w:iCs/>
              </w:rPr>
              <w:t>17781,974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203,503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225,302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Cs/>
              </w:rPr>
            </w:pPr>
            <w:r w:rsidRPr="00C16BD2">
              <w:rPr>
                <w:rFonts w:ascii="Times New Roman" w:hAnsi="Times New Roman" w:cs="Times New Roman"/>
                <w:iCs/>
              </w:rPr>
              <w:t>14892,804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Муниципальная программа</w:t>
            </w: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 xml:space="preserve">01 0 00  00000  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Cs/>
              </w:rPr>
            </w:pPr>
            <w:r w:rsidRPr="00C16BD2">
              <w:rPr>
                <w:rFonts w:ascii="Times New Roman" w:hAnsi="Times New Roman" w:cs="Times New Roman"/>
                <w:iCs/>
              </w:rPr>
              <w:t>14892,804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01 7 00 00000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Cs/>
              </w:rPr>
            </w:pPr>
            <w:r w:rsidRPr="00C16BD2">
              <w:rPr>
                <w:rFonts w:ascii="Times New Roman" w:hAnsi="Times New Roman" w:cs="Times New Roman"/>
                <w:iCs/>
              </w:rPr>
              <w:t>14892,804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C16BD2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C16BD2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 xml:space="preserve"> 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01 7 01 00000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Cs/>
              </w:rPr>
            </w:pPr>
            <w:r w:rsidRPr="00C16BD2">
              <w:rPr>
                <w:rFonts w:ascii="Times New Roman" w:hAnsi="Times New Roman" w:cs="Times New Roman"/>
                <w:iCs/>
              </w:rPr>
              <w:t>14892,804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Расходы на мероприятия по подпрограмме " Чистая вода"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Cs/>
              </w:rPr>
            </w:pPr>
            <w:r w:rsidRPr="00C16BD2">
              <w:rPr>
                <w:rFonts w:ascii="Times New Roman" w:hAnsi="Times New Roman" w:cs="Times New Roman"/>
                <w:iCs/>
              </w:rPr>
              <w:t>23,320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Cs/>
              </w:rPr>
            </w:pPr>
            <w:r w:rsidRPr="00C16BD2">
              <w:rPr>
                <w:rFonts w:ascii="Times New Roman" w:hAnsi="Times New Roman" w:cs="Times New Roman"/>
                <w:iCs/>
              </w:rPr>
              <w:t>23,320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Cs/>
              </w:rPr>
            </w:pPr>
            <w:r w:rsidRPr="00C16BD2">
              <w:rPr>
                <w:rFonts w:ascii="Times New Roman" w:hAnsi="Times New Roman" w:cs="Times New Roman"/>
                <w:iCs/>
              </w:rPr>
              <w:t>23,320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 xml:space="preserve">Расходы на выполнение ремонтно-восстановительных работ </w:t>
            </w:r>
            <w:proofErr w:type="gramStart"/>
            <w:r w:rsidRPr="00C16BD2">
              <w:rPr>
                <w:rFonts w:ascii="Times New Roman" w:hAnsi="Times New Roman" w:cs="Times New Roman"/>
                <w:bCs/>
              </w:rPr>
              <w:t>в следствии</w:t>
            </w:r>
            <w:proofErr w:type="gramEnd"/>
            <w:r w:rsidRPr="00C16BD2">
              <w:rPr>
                <w:rFonts w:ascii="Times New Roman" w:hAnsi="Times New Roman" w:cs="Times New Roman"/>
                <w:bCs/>
              </w:rPr>
              <w:t xml:space="preserve"> аварии на артезианской скважине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01 7 01 22050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14869,484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01 7 01 22050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14869,484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01 7 01 22050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14869,484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Cs/>
              </w:rPr>
            </w:pPr>
            <w:r w:rsidRPr="00C16BD2">
              <w:rPr>
                <w:rFonts w:ascii="Times New Roman" w:hAnsi="Times New Roman" w:cs="Times New Roman"/>
                <w:iCs/>
              </w:rPr>
              <w:t>2889,170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203,503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225,302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Муниципальная программа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«Устойчивое развитие территории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01 0 00 00000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Cs/>
              </w:rPr>
            </w:pPr>
            <w:r w:rsidRPr="00C16BD2">
              <w:rPr>
                <w:rFonts w:ascii="Times New Roman" w:hAnsi="Times New Roman" w:cs="Times New Roman"/>
                <w:iCs/>
              </w:rPr>
              <w:t>2889,170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203,503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225,302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Подпрограмма «Благоустройство населенных пунктов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01 4 00 00000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Cs/>
              </w:rPr>
            </w:pPr>
            <w:r w:rsidRPr="00C16BD2">
              <w:rPr>
                <w:rFonts w:ascii="Times New Roman" w:hAnsi="Times New Roman" w:cs="Times New Roman"/>
                <w:iCs/>
              </w:rPr>
              <w:t>2889,170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203,503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225,302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Cs/>
              </w:rPr>
            </w:pPr>
            <w:r w:rsidRPr="00C16BD2">
              <w:rPr>
                <w:rFonts w:ascii="Times New Roman" w:hAnsi="Times New Roman" w:cs="Times New Roman"/>
                <w:iCs/>
              </w:rPr>
              <w:t>2889,170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203,503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225,302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Уличное освещение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01 4 01 21290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188,114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200,177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221,754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01 4 01 21290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187,860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200,177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221,754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01 4 01 21290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187,860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200,177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221,754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0,254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0,254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01 4 01 21310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11,425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3,326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3,548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01 4 01 21310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11,425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3,326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3,548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01 4 01 21310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11,425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3,326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3,548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Расходы по содержанию  исторических сооружений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5,991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5,991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5,991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</w:rPr>
              <w:t>164,</w:t>
            </w:r>
            <w:r w:rsidRPr="00C16BD2">
              <w:rPr>
                <w:rFonts w:ascii="Times New Roman" w:hAnsi="Times New Roman" w:cs="Times New Roman"/>
                <w:lang w:val="en-US"/>
              </w:rPr>
              <w:t>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</w:rPr>
              <w:t>164,</w:t>
            </w:r>
            <w:r w:rsidRPr="00C16BD2">
              <w:rPr>
                <w:rFonts w:ascii="Times New Roman" w:hAnsi="Times New Roman" w:cs="Times New Roman"/>
                <w:lang w:val="en-US"/>
              </w:rPr>
              <w:t>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</w:t>
            </w:r>
            <w:r w:rsidRPr="00C16BD2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  <w:lang w:val="en-US"/>
              </w:rPr>
              <w:lastRenderedPageBreak/>
              <w:t>05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</w:rPr>
              <w:t>164,</w:t>
            </w:r>
            <w:r w:rsidRPr="00C16BD2">
              <w:rPr>
                <w:rFonts w:ascii="Times New Roman" w:hAnsi="Times New Roman" w:cs="Times New Roman"/>
                <w:lang w:val="en-US"/>
              </w:rPr>
              <w:t>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lastRenderedPageBreak/>
              <w:t>Расходы на обустройство контейнерных площадок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Обеспечение комплексного развития сельских территорий </w:t>
            </w:r>
            <w:proofErr w:type="gramStart"/>
            <w:r w:rsidRPr="00C16BD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16BD2">
              <w:rPr>
                <w:rFonts w:ascii="Times New Roman" w:hAnsi="Times New Roman" w:cs="Times New Roman"/>
              </w:rPr>
              <w:t>благоустройство сельских территорий)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</w:rPr>
              <w:t xml:space="preserve">01 4 01 </w:t>
            </w:r>
            <w:r w:rsidRPr="00C16BD2">
              <w:rPr>
                <w:rFonts w:ascii="Times New Roman" w:hAnsi="Times New Roman" w:cs="Times New Roman"/>
                <w:lang w:val="en-US"/>
              </w:rPr>
              <w:t>L5765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2519,640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</w:rPr>
              <w:t xml:space="preserve">01 4 01 </w:t>
            </w:r>
            <w:r w:rsidRPr="00C16BD2">
              <w:rPr>
                <w:rFonts w:ascii="Times New Roman" w:hAnsi="Times New Roman" w:cs="Times New Roman"/>
                <w:lang w:val="en-US"/>
              </w:rPr>
              <w:t>L5765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2519,640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</w:rPr>
              <w:t xml:space="preserve">01 4 01 </w:t>
            </w:r>
            <w:r w:rsidRPr="00C16BD2">
              <w:rPr>
                <w:rFonts w:ascii="Times New Roman" w:hAnsi="Times New Roman" w:cs="Times New Roman"/>
                <w:lang w:val="en-US"/>
              </w:rPr>
              <w:t>L5765</w:t>
            </w:r>
          </w:p>
        </w:tc>
        <w:tc>
          <w:tcPr>
            <w:tcW w:w="88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2519,640</w:t>
            </w:r>
          </w:p>
        </w:tc>
        <w:tc>
          <w:tcPr>
            <w:tcW w:w="146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55,054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Культура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55,054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Муниципальная программа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«Устойчивое развитие территории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55,054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01 6 00 00000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55,054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област</w:t>
            </w:r>
            <w:proofErr w:type="spellEnd"/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01 6 01 00000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55,054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116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51,140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615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51,140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51,140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Fonts w:ascii="Times New Roman" w:hAnsi="Times New Roman" w:cs="Times New Roman"/>
              </w:rPr>
              <w:t>Кредиторская задолженность по р</w:t>
            </w:r>
            <w:r w:rsidRPr="00C16BD2">
              <w:rPr>
                <w:rStyle w:val="af8"/>
                <w:rFonts w:ascii="Times New Roman" w:hAnsi="Times New Roman" w:cs="Times New Roman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3,914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3,914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3,914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Социальная политика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468,451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Пенсионное обеспечение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468,451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Социальные выплаты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73 0 00 00000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468,451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Доплаты к пенсиям муниципальных служащих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  <w:r w:rsidRPr="00C16BD2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  <w:r w:rsidRPr="00C16BD2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73 0 00 28550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468,451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468,451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468,451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Муниципальная программа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«Устойчивое развитие территории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 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01 0 00 00000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01 2 00 00000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01 2 01 00000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</w:tr>
      <w:tr w:rsidR="00C16BD2" w:rsidRPr="00C16BD2" w:rsidTr="00CB1374">
        <w:trPr>
          <w:trHeight w:val="148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01 2 01 86010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0,873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</w:tr>
      <w:tr w:rsidR="00C16BD2" w:rsidRPr="00C16BD2" w:rsidTr="00CB1374">
        <w:trPr>
          <w:trHeight w:val="232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01 2 01 86010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0,873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</w:tr>
      <w:tr w:rsidR="00C16BD2" w:rsidRPr="00C16BD2" w:rsidTr="00CB1374">
        <w:trPr>
          <w:trHeight w:val="232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01 2 01 86010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0,873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</w:tr>
      <w:tr w:rsidR="00C16BD2" w:rsidRPr="00C16BD2" w:rsidTr="00CB1374">
        <w:trPr>
          <w:trHeight w:val="1189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</w:t>
            </w:r>
            <w:r w:rsidRPr="00C16BD2">
              <w:rPr>
                <w:rStyle w:val="af8"/>
                <w:i w:val="0"/>
                <w:sz w:val="22"/>
                <w:szCs w:val="22"/>
              </w:rPr>
              <w:lastRenderedPageBreak/>
              <w:t>государственной противопожарной службы  в границах городских и сельских поселений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01 2 01 86020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25,891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25,891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25,891</w:t>
            </w:r>
          </w:p>
        </w:tc>
      </w:tr>
      <w:tr w:rsidR="00C16BD2" w:rsidRPr="00C16BD2" w:rsidTr="00CB1374">
        <w:trPr>
          <w:trHeight w:val="361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01 2 01 86020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25,891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25,891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25,891</w:t>
            </w:r>
          </w:p>
        </w:tc>
      </w:tr>
      <w:tr w:rsidR="00C16BD2" w:rsidRPr="00C16BD2" w:rsidTr="00CB1374">
        <w:trPr>
          <w:trHeight w:val="335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01 2 01 86020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25,891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25,891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25,891</w:t>
            </w:r>
          </w:p>
        </w:tc>
      </w:tr>
      <w:tr w:rsidR="00C16BD2" w:rsidRPr="00C16BD2" w:rsidTr="00CB1374">
        <w:trPr>
          <w:trHeight w:val="1174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01 2 01 86040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12,271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12,271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12,271</w:t>
            </w:r>
          </w:p>
        </w:tc>
      </w:tr>
      <w:tr w:rsidR="00C16BD2" w:rsidRPr="00C16BD2" w:rsidTr="00CB1374">
        <w:trPr>
          <w:trHeight w:val="221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01 2 01 86040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12,271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12,271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12,271</w:t>
            </w:r>
          </w:p>
        </w:tc>
      </w:tr>
      <w:tr w:rsidR="00C16BD2" w:rsidRPr="00C16BD2" w:rsidTr="00CB1374">
        <w:trPr>
          <w:trHeight w:val="291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01 2 01 86040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12,271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12,271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12,271</w:t>
            </w:r>
          </w:p>
        </w:tc>
      </w:tr>
      <w:tr w:rsidR="00C16BD2" w:rsidRPr="00C16BD2" w:rsidTr="00CB1374">
        <w:trPr>
          <w:trHeight w:val="1174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01 2 01 86060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</w:tr>
      <w:tr w:rsidR="00C16BD2" w:rsidRPr="00C16BD2" w:rsidTr="00CB1374">
        <w:trPr>
          <w:trHeight w:val="232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01 2 01 86060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</w:tr>
      <w:tr w:rsidR="00C16BD2" w:rsidRPr="00C16BD2" w:rsidTr="00CB1374">
        <w:trPr>
          <w:trHeight w:val="232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01 2 01 86060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</w:tr>
      <w:tr w:rsidR="00C16BD2" w:rsidRPr="00C16BD2" w:rsidTr="00CB1374">
        <w:trPr>
          <w:trHeight w:val="1174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01 2 01 86080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1,920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1,920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1,920</w:t>
            </w:r>
          </w:p>
        </w:tc>
      </w:tr>
      <w:tr w:rsidR="00C16BD2" w:rsidRPr="00C16BD2" w:rsidTr="00CB1374">
        <w:trPr>
          <w:trHeight w:val="260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01 2 01 86080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1,920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1,920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1,920</w:t>
            </w:r>
          </w:p>
        </w:tc>
      </w:tr>
      <w:tr w:rsidR="00C16BD2" w:rsidRPr="00C16BD2" w:rsidTr="00CB1374">
        <w:trPr>
          <w:trHeight w:val="232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01 2 01 86080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1,920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1,920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1,920</w:t>
            </w:r>
          </w:p>
        </w:tc>
      </w:tr>
      <w:tr w:rsidR="00C16BD2" w:rsidRPr="00C16BD2" w:rsidTr="00CB1374">
        <w:trPr>
          <w:trHeight w:val="1421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</w:tr>
      <w:tr w:rsidR="00C16BD2" w:rsidRPr="00C16BD2" w:rsidTr="00CB1374">
        <w:trPr>
          <w:trHeight w:val="247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</w:tr>
      <w:tr w:rsidR="00C16BD2" w:rsidRPr="00C16BD2" w:rsidTr="00CB1374">
        <w:trPr>
          <w:trHeight w:val="247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01 2 01 86100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</w:tr>
      <w:tr w:rsidR="00C16BD2" w:rsidRPr="00C16BD2" w:rsidTr="00CB1374">
        <w:trPr>
          <w:trHeight w:val="1759"/>
        </w:trPr>
        <w:tc>
          <w:tcPr>
            <w:tcW w:w="730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C16BD2">
              <w:rPr>
                <w:rFonts w:ascii="Times New Roman" w:hAnsi="Times New Roman" w:cs="Times New Roman"/>
              </w:rPr>
              <w:t>–д</w:t>
            </w:r>
            <w:proofErr w:type="gramEnd"/>
            <w:r w:rsidRPr="00C16BD2">
              <w:rPr>
                <w:rFonts w:ascii="Times New Roman" w:hAnsi="Times New Roman" w:cs="Times New Roman"/>
              </w:rPr>
              <w:t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01 2 01 86160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</w:tr>
      <w:tr w:rsidR="00C16BD2" w:rsidRPr="00C16BD2" w:rsidTr="00CB1374">
        <w:trPr>
          <w:trHeight w:val="247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01 2 01 86160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</w:tr>
      <w:tr w:rsidR="00C16BD2" w:rsidRPr="00C16BD2" w:rsidTr="00CB1374">
        <w:trPr>
          <w:trHeight w:val="247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01 2 01 86160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</w:tr>
      <w:tr w:rsidR="00C16BD2" w:rsidRPr="00C16BD2" w:rsidTr="00CB1374">
        <w:trPr>
          <w:trHeight w:val="247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C16BD2">
              <w:rPr>
                <w:sz w:val="22"/>
                <w:szCs w:val="22"/>
              </w:rPr>
              <w:t>-п</w:t>
            </w:r>
            <w:proofErr w:type="gramEnd"/>
            <w:r w:rsidRPr="00C16BD2">
              <w:rPr>
                <w:sz w:val="22"/>
                <w:szCs w:val="22"/>
              </w:rPr>
              <w:t>о осуществлению внутреннего муниципального финансового контроля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01 2 01 86170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0,580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0,580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0,580</w:t>
            </w:r>
          </w:p>
        </w:tc>
      </w:tr>
      <w:tr w:rsidR="00C16BD2" w:rsidRPr="00C16BD2" w:rsidTr="00CB1374">
        <w:trPr>
          <w:trHeight w:val="247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01 2 01 86170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500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0,580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0,580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0,580</w:t>
            </w:r>
          </w:p>
        </w:tc>
      </w:tr>
      <w:tr w:rsidR="00C16BD2" w:rsidRPr="00C16BD2" w:rsidTr="00CB1374">
        <w:trPr>
          <w:trHeight w:val="247"/>
        </w:trPr>
        <w:tc>
          <w:tcPr>
            <w:tcW w:w="730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88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01 2 01 86170</w:t>
            </w:r>
          </w:p>
        </w:tc>
        <w:tc>
          <w:tcPr>
            <w:tcW w:w="881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540</w:t>
            </w:r>
          </w:p>
        </w:tc>
        <w:tc>
          <w:tcPr>
            <w:tcW w:w="1615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0,580</w:t>
            </w:r>
          </w:p>
        </w:tc>
        <w:tc>
          <w:tcPr>
            <w:tcW w:w="146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0,580</w:t>
            </w:r>
          </w:p>
        </w:tc>
        <w:tc>
          <w:tcPr>
            <w:tcW w:w="1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0,580</w:t>
            </w:r>
          </w:p>
        </w:tc>
      </w:tr>
    </w:tbl>
    <w:p w:rsidR="00C16BD2" w:rsidRPr="00C16BD2" w:rsidRDefault="00C16BD2" w:rsidP="00C16BD2">
      <w:pPr>
        <w:jc w:val="center"/>
        <w:rPr>
          <w:rFonts w:ascii="Times New Roman" w:hAnsi="Times New Roman" w:cs="Times New Roman"/>
        </w:rPr>
      </w:pPr>
    </w:p>
    <w:p w:rsidR="00C16BD2" w:rsidRPr="00C16BD2" w:rsidRDefault="00C16BD2" w:rsidP="00C16BD2">
      <w:pPr>
        <w:jc w:val="center"/>
        <w:rPr>
          <w:rFonts w:ascii="Times New Roman" w:hAnsi="Times New Roman" w:cs="Times New Roman"/>
          <w:snapToGrid w:val="0"/>
          <w:sz w:val="18"/>
          <w:szCs w:val="18"/>
        </w:rPr>
      </w:pPr>
    </w:p>
    <w:p w:rsidR="00C16BD2" w:rsidRDefault="00C16BD2" w:rsidP="00C16BD2">
      <w:pPr>
        <w:jc w:val="center"/>
        <w:rPr>
          <w:snapToGrid w:val="0"/>
          <w:sz w:val="18"/>
          <w:szCs w:val="18"/>
        </w:rPr>
      </w:pPr>
    </w:p>
    <w:p w:rsidR="00C16BD2" w:rsidRDefault="00C16BD2" w:rsidP="00C16BD2">
      <w:pPr>
        <w:jc w:val="center"/>
        <w:rPr>
          <w:snapToGrid w:val="0"/>
          <w:sz w:val="18"/>
          <w:szCs w:val="18"/>
        </w:rPr>
      </w:pPr>
    </w:p>
    <w:p w:rsidR="00C16BD2" w:rsidRDefault="00C16BD2" w:rsidP="00C16BD2">
      <w:pPr>
        <w:jc w:val="center"/>
        <w:rPr>
          <w:snapToGrid w:val="0"/>
          <w:sz w:val="18"/>
          <w:szCs w:val="18"/>
        </w:rPr>
      </w:pPr>
    </w:p>
    <w:p w:rsidR="00C16BD2" w:rsidRDefault="00C16BD2" w:rsidP="00C16BD2">
      <w:pPr>
        <w:jc w:val="right"/>
        <w:rPr>
          <w:snapToGrid w:val="0"/>
          <w:sz w:val="18"/>
          <w:szCs w:val="18"/>
        </w:rPr>
      </w:pPr>
    </w:p>
    <w:p w:rsidR="00C16BD2" w:rsidRDefault="00C16BD2" w:rsidP="00C16BD2">
      <w:pPr>
        <w:jc w:val="right"/>
        <w:rPr>
          <w:snapToGrid w:val="0"/>
          <w:sz w:val="18"/>
          <w:szCs w:val="18"/>
        </w:rPr>
      </w:pPr>
    </w:p>
    <w:p w:rsidR="00C16BD2" w:rsidRDefault="00C16BD2" w:rsidP="00C16BD2">
      <w:pPr>
        <w:jc w:val="right"/>
        <w:rPr>
          <w:snapToGrid w:val="0"/>
          <w:sz w:val="18"/>
          <w:szCs w:val="18"/>
        </w:rPr>
      </w:pPr>
    </w:p>
    <w:p w:rsidR="00C16BD2" w:rsidRDefault="00C16BD2" w:rsidP="00C16BD2">
      <w:pPr>
        <w:jc w:val="right"/>
        <w:rPr>
          <w:snapToGrid w:val="0"/>
          <w:sz w:val="18"/>
          <w:szCs w:val="18"/>
        </w:rPr>
      </w:pPr>
    </w:p>
    <w:p w:rsidR="00C16BD2" w:rsidRDefault="00C16BD2" w:rsidP="00C16BD2">
      <w:pPr>
        <w:jc w:val="right"/>
        <w:rPr>
          <w:snapToGrid w:val="0"/>
          <w:sz w:val="18"/>
          <w:szCs w:val="18"/>
        </w:rPr>
      </w:pPr>
    </w:p>
    <w:p w:rsidR="00C16BD2" w:rsidRDefault="00C16BD2" w:rsidP="00C16BD2">
      <w:pPr>
        <w:jc w:val="right"/>
        <w:rPr>
          <w:snapToGrid w:val="0"/>
          <w:sz w:val="18"/>
          <w:szCs w:val="18"/>
        </w:rPr>
      </w:pPr>
    </w:p>
    <w:p w:rsidR="00C16BD2" w:rsidRDefault="00C16BD2" w:rsidP="00C16BD2">
      <w:pPr>
        <w:jc w:val="right"/>
        <w:outlineLvl w:val="0"/>
        <w:rPr>
          <w:sz w:val="18"/>
          <w:szCs w:val="18"/>
        </w:rPr>
      </w:pPr>
    </w:p>
    <w:p w:rsidR="00C16BD2" w:rsidRPr="00C16BD2" w:rsidRDefault="00C16BD2" w:rsidP="00C16BD2">
      <w:pPr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  <w:sz w:val="18"/>
          <w:szCs w:val="18"/>
        </w:rPr>
        <w:lastRenderedPageBreak/>
        <w:t>Приложение № 6</w:t>
      </w:r>
    </w:p>
    <w:p w:rsidR="00C16BD2" w:rsidRPr="00C16BD2" w:rsidRDefault="00C16BD2" w:rsidP="00C16BD2">
      <w:pPr>
        <w:jc w:val="right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</w:rPr>
        <w:t xml:space="preserve">к  решению </w:t>
      </w:r>
      <w:r w:rsidRPr="00C16BD2">
        <w:rPr>
          <w:rFonts w:ascii="Times New Roman" w:hAnsi="Times New Roman" w:cs="Times New Roman"/>
          <w:sz w:val="18"/>
          <w:szCs w:val="18"/>
        </w:rPr>
        <w:t>комитета местного самоуправления</w:t>
      </w:r>
    </w:p>
    <w:p w:rsidR="00C16BD2" w:rsidRPr="00C16BD2" w:rsidRDefault="00C16BD2" w:rsidP="00C16BD2">
      <w:pPr>
        <w:ind w:left="-720" w:firstLine="720"/>
        <w:jc w:val="right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proofErr w:type="spellStart"/>
      <w:r w:rsidRPr="00C16BD2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C16BD2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C16BD2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C16BD2" w:rsidRPr="007C3E48" w:rsidRDefault="00C16BD2" w:rsidP="007C3E48">
      <w:pPr>
        <w:tabs>
          <w:tab w:val="left" w:pos="7125"/>
          <w:tab w:val="right" w:pos="15843"/>
        </w:tabs>
        <w:jc w:val="right"/>
        <w:rPr>
          <w:rFonts w:ascii="Times New Roman" w:hAnsi="Times New Roman" w:cs="Times New Roman"/>
        </w:rPr>
      </w:pPr>
      <w:r w:rsidRPr="00C16BD2">
        <w:rPr>
          <w:rFonts w:ascii="Times New Roman" w:hAnsi="Times New Roman" w:cs="Times New Roman"/>
          <w:sz w:val="18"/>
          <w:szCs w:val="18"/>
        </w:rPr>
        <w:t xml:space="preserve">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16BD2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C16BD2">
        <w:rPr>
          <w:rFonts w:ascii="Times New Roman" w:hAnsi="Times New Roman" w:cs="Times New Roman"/>
          <w:sz w:val="18"/>
          <w:szCs w:val="18"/>
        </w:rPr>
        <w:t xml:space="preserve">от </w:t>
      </w:r>
      <w:r w:rsidRPr="00C16BD2">
        <w:rPr>
          <w:rFonts w:ascii="Times New Roman" w:hAnsi="Times New Roman" w:cs="Times New Roman"/>
        </w:rPr>
        <w:t xml:space="preserve"> 04.06.2026</w:t>
      </w:r>
      <w:r w:rsidR="00280F6F">
        <w:rPr>
          <w:rFonts w:ascii="Times New Roman" w:hAnsi="Times New Roman" w:cs="Times New Roman"/>
        </w:rPr>
        <w:t xml:space="preserve"> </w:t>
      </w:r>
      <w:r w:rsidRPr="00C16BD2">
        <w:rPr>
          <w:rFonts w:ascii="Times New Roman" w:hAnsi="Times New Roman" w:cs="Times New Roman"/>
        </w:rPr>
        <w:t xml:space="preserve">№111-22/4                                                        </w:t>
      </w:r>
    </w:p>
    <w:p w:rsidR="00C16BD2" w:rsidRPr="00C16BD2" w:rsidRDefault="00C16BD2" w:rsidP="00C16BD2">
      <w:pPr>
        <w:ind w:left="-720" w:firstLine="720"/>
        <w:jc w:val="center"/>
        <w:rPr>
          <w:rFonts w:ascii="Times New Roman" w:hAnsi="Times New Roman" w:cs="Times New Roman"/>
        </w:rPr>
      </w:pPr>
      <w:r w:rsidRPr="00C16BD2">
        <w:rPr>
          <w:rFonts w:ascii="Times New Roman" w:hAnsi="Times New Roman" w:cs="Times New Roman"/>
          <w:sz w:val="18"/>
          <w:szCs w:val="18"/>
        </w:rPr>
        <w:t xml:space="preserve"> </w:t>
      </w:r>
      <w:r w:rsidRPr="00C16BD2">
        <w:rPr>
          <w:rFonts w:ascii="Times New Roman" w:hAnsi="Times New Roman" w:cs="Times New Roman"/>
        </w:rPr>
        <w:t xml:space="preserve">                                                      </w:t>
      </w:r>
    </w:p>
    <w:p w:rsidR="00C16BD2" w:rsidRPr="00C16BD2" w:rsidRDefault="00C16BD2" w:rsidP="00C16BD2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6BD2">
        <w:rPr>
          <w:rFonts w:ascii="Times New Roman" w:hAnsi="Times New Roman" w:cs="Times New Roman"/>
        </w:rPr>
        <w:t xml:space="preserve">   </w:t>
      </w:r>
      <w:r w:rsidRPr="00C16BD2">
        <w:rPr>
          <w:rFonts w:ascii="Times New Roman" w:hAnsi="Times New Roman" w:cs="Times New Roman"/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 w:rsidRPr="00C16BD2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C16BD2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C16BD2" w:rsidRPr="00C16BD2" w:rsidRDefault="00C16BD2" w:rsidP="00C16BD2">
      <w:pPr>
        <w:jc w:val="center"/>
        <w:rPr>
          <w:rFonts w:ascii="Times New Roman" w:hAnsi="Times New Roman" w:cs="Times New Roman"/>
        </w:rPr>
      </w:pPr>
      <w:proofErr w:type="spellStart"/>
      <w:r w:rsidRPr="00C16BD2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C16BD2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2026 год и на плановый период 2027 и 2028годов</w:t>
      </w:r>
      <w:r w:rsidRPr="00C16BD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тыс. руб.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                  Наименование 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pStyle w:val="2a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Код</w:t>
            </w: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главного распределителя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16BD2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16BD2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  ЦСР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Сумма </w:t>
            </w: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2026г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Сумма</w:t>
            </w: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на 2027г.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Сумма</w:t>
            </w: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на 2028г.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Всего: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22263,116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5262,546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5316,131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Администрация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22263,116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5262,546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5316,131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tabs>
                <w:tab w:val="left" w:pos="1182"/>
              </w:tabs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3068,771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2977,717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2877,260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3053,771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2955,017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2854,760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Муниципальная программа  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«Устойчивое развитие территории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  </w:t>
            </w:r>
            <w:r w:rsidRPr="00C16BD2">
              <w:rPr>
                <w:rStyle w:val="af8"/>
                <w:i w:val="0"/>
                <w:color w:val="FF0000"/>
                <w:sz w:val="22"/>
                <w:szCs w:val="22"/>
              </w:rPr>
              <w:t>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01 0 00 00000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3053,771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2955,017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2854,760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Подпрограмма «Обеспечение деятельности   администрации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01 1 00 00000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3053,771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2955,017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2854,760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01 1 01 00000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3053,771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2955,017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2854,760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01 1 01 02100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1298,394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1350,515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1404,713</w:t>
            </w:r>
          </w:p>
        </w:tc>
      </w:tr>
      <w:tr w:rsidR="00C16BD2" w:rsidRPr="00C16BD2" w:rsidTr="00CB1374">
        <w:trPr>
          <w:trHeight w:val="93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1298,394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1350,515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1404,713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1298,394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1350,515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1404,713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533,398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372,200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168,142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ind w:right="175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 494,398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333,200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129,142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ind w:right="175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494,398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333,200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129,142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8,213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8,213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8,213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1185,010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1232,502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1281,905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1185,010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1232,502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1281,905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1185,010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1232,502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1281,905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71 0 00 00000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proofErr w:type="spellStart"/>
            <w:r w:rsidRPr="00C16BD2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71 0 00 20500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12,500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12,500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Муниципальная программа «Устойчивое развитие территории </w:t>
            </w:r>
            <w:proofErr w:type="spellStart"/>
            <w:r w:rsidRPr="00C16BD2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16BD2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/>
              </w:rPr>
            </w:pPr>
            <w:r w:rsidRPr="00C16BD2">
              <w:rPr>
                <w:rFonts w:ascii="Times New Roman" w:hAnsi="Times New Roman" w:cs="Times New Roman"/>
                <w:i/>
              </w:rPr>
              <w:t xml:space="preserve">Подпрограмма «Профилактика правонарушений на территории </w:t>
            </w:r>
            <w:proofErr w:type="spellStart"/>
            <w:r w:rsidRPr="00C16BD2">
              <w:rPr>
                <w:rFonts w:ascii="Times New Roman" w:hAnsi="Times New Roman" w:cs="Times New Roman"/>
                <w:i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</w:rPr>
              <w:t xml:space="preserve"> сельсовета </w:t>
            </w:r>
            <w:proofErr w:type="spellStart"/>
            <w:r w:rsidRPr="00C16BD2">
              <w:rPr>
                <w:rFonts w:ascii="Times New Roman" w:hAnsi="Times New Roman" w:cs="Times New Roman"/>
                <w:i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01 8 00 00000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i/>
              </w:rPr>
            </w:pPr>
            <w:r w:rsidRPr="00C16BD2">
              <w:rPr>
                <w:rFonts w:ascii="Times New Roman" w:hAnsi="Times New Roman" w:cs="Times New Roman"/>
                <w:i/>
              </w:rPr>
              <w:t xml:space="preserve">Основное мероприятие «Снижение уровня преступности </w:t>
            </w:r>
            <w:r w:rsidRPr="00C16BD2">
              <w:rPr>
                <w:rFonts w:ascii="Times New Roman" w:hAnsi="Times New Roman" w:cs="Times New Roman"/>
                <w:i/>
                <w:iCs/>
              </w:rPr>
              <w:t xml:space="preserve">на территории </w:t>
            </w:r>
            <w:proofErr w:type="spellStart"/>
            <w:r w:rsidRPr="00C16BD2">
              <w:rPr>
                <w:rFonts w:ascii="Times New Roman" w:hAnsi="Times New Roman" w:cs="Times New Roman"/>
                <w:i/>
                <w:iCs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  <w:iCs/>
              </w:rPr>
              <w:t xml:space="preserve">  сельсовета </w:t>
            </w:r>
            <w:proofErr w:type="spellStart"/>
            <w:r w:rsidRPr="00C16BD2">
              <w:rPr>
                <w:rFonts w:ascii="Times New Roman" w:hAnsi="Times New Roman" w:cs="Times New Roman"/>
                <w:i/>
                <w:iCs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  <w:iCs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01 8 01 00000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Обеспечение деятельности ДНД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/>
              </w:rPr>
            </w:pPr>
            <w:r w:rsidRPr="00C16BD2">
              <w:rPr>
                <w:rFonts w:ascii="Times New Roman" w:hAnsi="Times New Roman" w:cs="Times New Roman"/>
                <w:i/>
              </w:rPr>
              <w:t xml:space="preserve">Подпрограмма «Антинаркотическая программа на территории </w:t>
            </w:r>
            <w:proofErr w:type="spellStart"/>
            <w:r w:rsidRPr="00C16BD2">
              <w:rPr>
                <w:rFonts w:ascii="Times New Roman" w:hAnsi="Times New Roman" w:cs="Times New Roman"/>
                <w:i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</w:rPr>
              <w:t xml:space="preserve">  сельсовета </w:t>
            </w:r>
            <w:proofErr w:type="spellStart"/>
            <w:r w:rsidRPr="00C16BD2">
              <w:rPr>
                <w:rFonts w:ascii="Times New Roman" w:hAnsi="Times New Roman" w:cs="Times New Roman"/>
                <w:i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01 9 00 00000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i/>
              </w:rPr>
            </w:pPr>
            <w:r w:rsidRPr="00C16BD2">
              <w:rPr>
                <w:rFonts w:ascii="Times New Roman" w:hAnsi="Times New Roman" w:cs="Times New Roman"/>
                <w:i/>
              </w:rPr>
              <w:t>Основные мероприятия</w:t>
            </w:r>
            <w:r w:rsidRPr="00C16BD2">
              <w:rPr>
                <w:rFonts w:ascii="Times New Roman" w:hAnsi="Times New Roman" w:cs="Times New Roman"/>
                <w:b/>
                <w:i/>
              </w:rPr>
              <w:t xml:space="preserve"> «</w:t>
            </w:r>
            <w:r w:rsidRPr="00C16BD2">
              <w:rPr>
                <w:rFonts w:ascii="Times New Roman" w:hAnsi="Times New Roman" w:cs="Times New Roman"/>
                <w:i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C16BD2">
              <w:rPr>
                <w:rFonts w:ascii="Times New Roman" w:hAnsi="Times New Roman" w:cs="Times New Roman"/>
                <w:i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</w:rPr>
              <w:t xml:space="preserve"> </w:t>
            </w:r>
            <w:r w:rsidRPr="00C16BD2">
              <w:rPr>
                <w:rFonts w:ascii="Times New Roman" w:hAnsi="Times New Roman" w:cs="Times New Roman"/>
                <w:i/>
                <w:iCs/>
              </w:rPr>
              <w:t xml:space="preserve">сельсовета </w:t>
            </w:r>
            <w:proofErr w:type="spellStart"/>
            <w:r w:rsidRPr="00C16BD2">
              <w:rPr>
                <w:rFonts w:ascii="Times New Roman" w:hAnsi="Times New Roman" w:cs="Times New Roman"/>
                <w:i/>
                <w:iCs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  <w:iCs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01 9 01 00000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/>
              </w:rPr>
            </w:pPr>
            <w:r w:rsidRPr="00C16BD2">
              <w:rPr>
                <w:rFonts w:ascii="Times New Roman" w:hAnsi="Times New Roman" w:cs="Times New Roman"/>
                <w:snapToGrid w:val="0"/>
              </w:rPr>
              <w:t xml:space="preserve">Расходы на мероприятия по выявлению и уничтожению </w:t>
            </w:r>
            <w:proofErr w:type="spellStart"/>
            <w:r w:rsidRPr="00C16BD2">
              <w:rPr>
                <w:rFonts w:ascii="Times New Roman" w:hAnsi="Times New Roman" w:cs="Times New Roman"/>
                <w:snapToGrid w:val="0"/>
              </w:rPr>
              <w:t>наркосодержащих</w:t>
            </w:r>
            <w:proofErr w:type="spellEnd"/>
            <w:r w:rsidRPr="00C16BD2">
              <w:rPr>
                <w:rFonts w:ascii="Times New Roman" w:hAnsi="Times New Roman" w:cs="Times New Roman"/>
                <w:snapToGrid w:val="0"/>
              </w:rPr>
              <w:t xml:space="preserve"> растений.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01 9 01 63170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01 9 01 63170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01 9 01 63170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lastRenderedPageBreak/>
              <w:t xml:space="preserve">Пропагандистские мероприятия в сфере профилактики противодействия злоупотреблению наркотиками и их незаконному обороту в </w:t>
            </w:r>
            <w:proofErr w:type="spellStart"/>
            <w:r w:rsidRPr="00C16BD2">
              <w:rPr>
                <w:rFonts w:ascii="Times New Roman" w:hAnsi="Times New Roman" w:cs="Times New Roman"/>
              </w:rPr>
              <w:t>Иссинском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районе Пензенской области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Развитие гражданского общества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</w:rPr>
              <w:t>90 0 00 00000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по изготовлению баннеров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90 0 00 22140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90 0 00 22140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90 0 00 22140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непрограммные расходы органов местного самоуправления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90 0 00 00000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90 0 00 22010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90 0 00 22010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58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90 0 00 22010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 xml:space="preserve">Муниципальная программа  </w:t>
            </w: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 xml:space="preserve">«Устойчивое развитие территории </w:t>
            </w:r>
            <w:proofErr w:type="spellStart"/>
            <w:r w:rsidRPr="00C16BD2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C16BD2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  <w:bCs/>
              </w:rPr>
              <w:t xml:space="preserve"> района Пензенской области  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01 0 00 00000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</w:rPr>
              <w:lastRenderedPageBreak/>
              <w:t xml:space="preserve">Подпрограмма «Обеспечение деятельности администрации </w:t>
            </w:r>
            <w:proofErr w:type="spellStart"/>
            <w:r w:rsidRPr="00C16BD2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16BD2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района Пензенской области» 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01 1 00 00000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</w:t>
            </w:r>
            <w:r w:rsidRPr="00C16BD2">
              <w:rPr>
                <w:rFonts w:ascii="Times New Roman" w:hAnsi="Times New Roman" w:cs="Times New Roman"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01 1 02 00000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245,800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311,005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245,800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311,005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3,600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3,600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6,395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3,600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3,600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6,395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Гражданская оборона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Муниципальная программа  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«Устойчивое развитие территории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  </w:t>
            </w:r>
            <w:r w:rsidRPr="00C16BD2">
              <w:rPr>
                <w:rStyle w:val="af8"/>
                <w:i w:val="0"/>
                <w:color w:val="FF0000"/>
                <w:sz w:val="22"/>
                <w:szCs w:val="22"/>
              </w:rPr>
              <w:t>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01 3 00 00000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Основное мероприятие «Повышение защищенности населения и территорий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01 3 01 00000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tabs>
                <w:tab w:val="left" w:pos="5235"/>
              </w:tabs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lastRenderedPageBreak/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области"</w:t>
            </w:r>
            <w:r w:rsidRPr="00C16BD2">
              <w:rPr>
                <w:rStyle w:val="af8"/>
                <w:i w:val="0"/>
                <w:sz w:val="22"/>
                <w:szCs w:val="22"/>
              </w:rPr>
              <w:tab/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01 5 00 00000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tabs>
                <w:tab w:val="left" w:pos="5235"/>
              </w:tabs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01 5 01 00000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tabs>
                <w:tab w:val="left" w:pos="5235"/>
              </w:tabs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657,638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1272,000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1313,900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657,638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Муниципальная программа  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«Устойчивое развитие территории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01 0 00  00000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657,638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Подпрограмма «Благоустройство населенных пунктов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657,638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657,638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655,227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655,227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655,227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2,411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2,411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2,411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/>
              </w:rPr>
            </w:pPr>
            <w:r w:rsidRPr="00C16BD2">
              <w:rPr>
                <w:rFonts w:ascii="Times New Roman" w:hAnsi="Times New Roman" w:cs="Times New Roman"/>
                <w:i/>
              </w:rPr>
              <w:t xml:space="preserve">Подпрограмма «Использование и охрана земель на территории   </w:t>
            </w:r>
            <w:proofErr w:type="spellStart"/>
            <w:r w:rsidRPr="00C16BD2">
              <w:rPr>
                <w:rFonts w:ascii="Times New Roman" w:hAnsi="Times New Roman" w:cs="Times New Roman"/>
                <w:i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</w:rPr>
              <w:t xml:space="preserve">   сельсовета  </w:t>
            </w:r>
            <w:proofErr w:type="spellStart"/>
            <w:r w:rsidRPr="00C16BD2">
              <w:rPr>
                <w:rFonts w:ascii="Times New Roman" w:hAnsi="Times New Roman" w:cs="Times New Roman"/>
                <w:i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  <w:i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  <w:proofErr w:type="gramStart"/>
            <w:r w:rsidRPr="00C16BD2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C16BD2">
              <w:rPr>
                <w:rFonts w:ascii="Times New Roman" w:hAnsi="Times New Roman" w:cs="Times New Roman"/>
              </w:rPr>
              <w:t xml:space="preserve"> 00 00000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i/>
              </w:rPr>
            </w:pPr>
            <w:r w:rsidRPr="00C16BD2">
              <w:rPr>
                <w:rFonts w:ascii="Times New Roman" w:hAnsi="Times New Roman" w:cs="Times New Roman"/>
                <w:i/>
              </w:rPr>
              <w:lastRenderedPageBreak/>
              <w:t>Основное мероприятие</w:t>
            </w:r>
            <w:r w:rsidRPr="00C16BD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C16BD2">
              <w:rPr>
                <w:rFonts w:ascii="Times New Roman" w:hAnsi="Times New Roman" w:cs="Times New Roman"/>
              </w:rPr>
              <w:t xml:space="preserve">«Повышение эффективности использования и охраны земель, обеспечение организации рационального использования и охраны земель на территории </w:t>
            </w:r>
            <w:proofErr w:type="spellStart"/>
            <w:r w:rsidRPr="00C16BD2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 сельсовета </w:t>
            </w:r>
            <w:proofErr w:type="spellStart"/>
            <w:r w:rsidRPr="00C16BD2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  <w:proofErr w:type="gramStart"/>
            <w:r w:rsidRPr="00C16BD2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C16BD2">
              <w:rPr>
                <w:rFonts w:ascii="Times New Roman" w:hAnsi="Times New Roman" w:cs="Times New Roman"/>
              </w:rPr>
              <w:t xml:space="preserve"> 01 00000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/>
              </w:rPr>
            </w:pPr>
            <w:r w:rsidRPr="00C16BD2">
              <w:rPr>
                <w:rFonts w:ascii="Times New Roman" w:hAnsi="Times New Roman" w:cs="Times New Roman"/>
                <w:i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  <w:proofErr w:type="gramStart"/>
            <w:r w:rsidRPr="00C16BD2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C16BD2">
              <w:rPr>
                <w:rFonts w:ascii="Times New Roman" w:hAnsi="Times New Roman" w:cs="Times New Roman"/>
              </w:rPr>
              <w:t xml:space="preserve"> 01 23460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  <w:proofErr w:type="gramStart"/>
            <w:r w:rsidRPr="00C16BD2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C16BD2">
              <w:rPr>
                <w:rFonts w:ascii="Times New Roman" w:hAnsi="Times New Roman" w:cs="Times New Roman"/>
              </w:rPr>
              <w:t xml:space="preserve"> 01 23460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  <w:proofErr w:type="gramStart"/>
            <w:r w:rsidRPr="00C16BD2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C16BD2">
              <w:rPr>
                <w:rFonts w:ascii="Times New Roman" w:hAnsi="Times New Roman" w:cs="Times New Roman"/>
              </w:rPr>
              <w:t xml:space="preserve"> 01 23460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17781,974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203,503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225,302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14892,804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Муниципальная программа</w:t>
            </w: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01 0 00 00000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14892,804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01 7 00 00000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14892,804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C16BD2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C16BD2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901 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01 7 01 00000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14892,804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Расходы на мероприятия по подпрограмме " Чистая вода"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23,320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23,320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23,320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 xml:space="preserve">Расходы на выполнение ремонтно-восстановительных работ </w:t>
            </w:r>
            <w:proofErr w:type="gramStart"/>
            <w:r w:rsidRPr="00C16BD2">
              <w:rPr>
                <w:rFonts w:ascii="Times New Roman" w:hAnsi="Times New Roman" w:cs="Times New Roman"/>
                <w:bCs/>
              </w:rPr>
              <w:t>в следствии</w:t>
            </w:r>
            <w:proofErr w:type="gramEnd"/>
            <w:r w:rsidRPr="00C16BD2">
              <w:rPr>
                <w:rFonts w:ascii="Times New Roman" w:hAnsi="Times New Roman" w:cs="Times New Roman"/>
                <w:bCs/>
              </w:rPr>
              <w:t xml:space="preserve"> аварии на артезианской скважине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901 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01 7 01 22050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14869,484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901 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01 7 01 22050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14869,484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901 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01 7 01 22050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14869,484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lastRenderedPageBreak/>
              <w:t xml:space="preserve">Муниципальная программа  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«Устойчивое развитие территории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  </w:t>
            </w:r>
            <w:r w:rsidRPr="00C16BD2">
              <w:rPr>
                <w:rStyle w:val="af8"/>
                <w:i w:val="0"/>
                <w:color w:val="000000"/>
                <w:sz w:val="22"/>
                <w:szCs w:val="22"/>
              </w:rPr>
              <w:t>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05 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01 0 00 00000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2889,170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203,503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225,302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Подпрограмма «Благоустройство населенных пунктов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  <w:r w:rsidRPr="00C16BD2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2889,170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203,503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225,302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2889,170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203,503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225,302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01 4 01 21290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188,114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200,177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221,754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01 4 01 21290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187,860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200,177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221,754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01 4 01 21290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187,860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200,177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221,754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01 4 01 21290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800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0,254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Упоата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налошов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>, сборов и иных платежей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01 4 01 21290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850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0,254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01 4 01 21310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11,425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3,326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3,548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01 4 01 21310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11,425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3,326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3,548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01 4 01 21310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11,425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3,326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3,548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по содержанию исторических сооружений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01 4 01 21640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5,991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01 4 01 21640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5,991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01 4 01 21640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5,991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01 4 01 22010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164,000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01 4 01 22010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164,000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01 4 01 22010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164,000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Расходы на обустройство контейнерных площадок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01 4 01 22070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01 4 01 22070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01 4 01 22070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0,000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Обеспечение комплексного развития сельских территорий </w:t>
            </w:r>
            <w:proofErr w:type="gramStart"/>
            <w:r w:rsidRPr="00C16BD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16BD2">
              <w:rPr>
                <w:rFonts w:ascii="Times New Roman" w:hAnsi="Times New Roman" w:cs="Times New Roman"/>
              </w:rPr>
              <w:t>благоустройство сельских территорий)</w:t>
            </w:r>
          </w:p>
        </w:tc>
        <w:tc>
          <w:tcPr>
            <w:tcW w:w="85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</w:rPr>
              <w:t xml:space="preserve">01 4 01 </w:t>
            </w:r>
            <w:r w:rsidRPr="00C16BD2">
              <w:rPr>
                <w:rFonts w:ascii="Times New Roman" w:hAnsi="Times New Roman" w:cs="Times New Roman"/>
                <w:lang w:val="en-US"/>
              </w:rPr>
              <w:t>L5765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jc w:val="both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2519,640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</w:rPr>
              <w:t xml:space="preserve">01 4 01 </w:t>
            </w:r>
            <w:r w:rsidRPr="00C16BD2">
              <w:rPr>
                <w:rFonts w:ascii="Times New Roman" w:hAnsi="Times New Roman" w:cs="Times New Roman"/>
                <w:lang w:val="en-US"/>
              </w:rPr>
              <w:t>L5765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jc w:val="both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2519,640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</w:rPr>
              <w:t xml:space="preserve">01 4 01 </w:t>
            </w:r>
            <w:r w:rsidRPr="00C16BD2">
              <w:rPr>
                <w:rFonts w:ascii="Times New Roman" w:hAnsi="Times New Roman" w:cs="Times New Roman"/>
                <w:lang w:val="en-US"/>
              </w:rPr>
              <w:t>L5765</w:t>
            </w:r>
          </w:p>
        </w:tc>
        <w:tc>
          <w:tcPr>
            <w:tcW w:w="709" w:type="dxa"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  <w:lang w:val="en-US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jc w:val="both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2519,640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55,054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Культура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55,054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Муниципальная программа  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«Устойчивое развитие территории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 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55,054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01 6 00 00000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55,054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</w:t>
            </w:r>
            <w:proofErr w:type="gramStart"/>
            <w:r w:rsidRPr="00C16BD2">
              <w:rPr>
                <w:rStyle w:val="af8"/>
                <w:i w:val="0"/>
                <w:sz w:val="22"/>
                <w:szCs w:val="22"/>
              </w:rPr>
              <w:t>.»</w:t>
            </w:r>
            <w:proofErr w:type="gramEnd"/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01 6 01 00000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55,054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51,140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51,140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51,140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3,914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3,914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3,914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Социальная политика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468,451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Пенсионное обеспечение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468,451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lastRenderedPageBreak/>
              <w:t>Социальные выплаты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73 0 00 00000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468,451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73 0 00 28550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468,451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468,451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468,451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00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Муниципальная программа  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«Устойчивое развитие территории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01 0 00 00000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01 2 00 00000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01 2 01 00000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0,873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0,873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01 2 01 86010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0,873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01 2 01 86020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25,891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25,891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25,891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01 2 01 86020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25,891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25,891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25,891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01 2 01 86020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25,891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25,891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25,891</w:t>
            </w:r>
          </w:p>
        </w:tc>
      </w:tr>
      <w:tr w:rsidR="00C16BD2" w:rsidRPr="00C16BD2" w:rsidTr="00CB1374">
        <w:trPr>
          <w:trHeight w:val="1015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01 2 01 86040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  <w:r w:rsidRPr="00C16BD2">
              <w:rPr>
                <w:rStyle w:val="af8"/>
                <w:b/>
                <w:i w:val="0"/>
                <w:sz w:val="22"/>
                <w:szCs w:val="22"/>
              </w:rPr>
              <w:t>12,271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  <w:r w:rsidRPr="00C16BD2">
              <w:rPr>
                <w:rStyle w:val="af8"/>
                <w:b/>
                <w:i w:val="0"/>
                <w:sz w:val="22"/>
                <w:szCs w:val="22"/>
              </w:rPr>
              <w:t>12,271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  <w:r w:rsidRPr="00C16BD2">
              <w:rPr>
                <w:rStyle w:val="af8"/>
                <w:b/>
                <w:i w:val="0"/>
                <w:sz w:val="22"/>
                <w:szCs w:val="22"/>
              </w:rPr>
              <w:t>12,271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16BD2">
              <w:rPr>
                <w:rFonts w:ascii="Times New Roman" w:hAnsi="Times New Roman" w:cs="Times New Roman"/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01 2 01 86040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12,271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12,271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12,271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16BD2">
              <w:rPr>
                <w:rFonts w:ascii="Times New Roman" w:hAnsi="Times New Roman" w:cs="Times New Roman"/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01 2 01 86040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12,271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12,271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12,271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16BD2">
              <w:rPr>
                <w:rFonts w:ascii="Times New Roman" w:hAnsi="Times New Roman" w:cs="Times New Roman"/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03 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01 2 01 86060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</w:tr>
      <w:tr w:rsidR="00C16BD2" w:rsidRPr="00C16BD2" w:rsidTr="00CB1374">
        <w:trPr>
          <w:trHeight w:val="219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01 2 01 86060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0,624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0,624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01 2 01 86060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0,624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0,624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01 2 01 86080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1,920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1,920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1,920</w:t>
            </w:r>
          </w:p>
        </w:tc>
      </w:tr>
      <w:tr w:rsidR="00C16BD2" w:rsidRPr="00C16BD2" w:rsidTr="00CB1374">
        <w:trPr>
          <w:trHeight w:val="174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01 2 01 86080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1,920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1,920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1,920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01 2 01 86080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1,920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1,920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1,920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</w:tr>
      <w:tr w:rsidR="00C16BD2" w:rsidRPr="00C16BD2" w:rsidTr="00CB1374">
        <w:trPr>
          <w:trHeight w:val="21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0,624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0,624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01 2 01 86100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0,624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0,624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0,624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C16BD2">
              <w:rPr>
                <w:rFonts w:ascii="Times New Roman" w:hAnsi="Times New Roman" w:cs="Times New Roman"/>
              </w:rPr>
              <w:t>–д</w:t>
            </w:r>
            <w:proofErr w:type="gramEnd"/>
            <w:r w:rsidRPr="00C16BD2">
              <w:rPr>
                <w:rFonts w:ascii="Times New Roman" w:hAnsi="Times New Roman" w:cs="Times New Roman"/>
              </w:rPr>
              <w:t xml:space="preserve">ля осуществления части  полномочий определенных частью 8 статьи 99 Федерального закона от 05.04.2013 № </w:t>
            </w:r>
            <w:r w:rsidRPr="00C16BD2">
              <w:rPr>
                <w:rFonts w:ascii="Times New Roman" w:hAnsi="Times New Roman" w:cs="Times New Roman"/>
              </w:rPr>
              <w:lastRenderedPageBreak/>
              <w:t xml:space="preserve">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01 2 01 86160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b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01 2 01 86160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01 2 01 86160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0,289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C16BD2">
              <w:rPr>
                <w:sz w:val="22"/>
                <w:szCs w:val="22"/>
              </w:rPr>
              <w:t>-п</w:t>
            </w:r>
            <w:proofErr w:type="gramEnd"/>
            <w:r w:rsidRPr="00C16BD2">
              <w:rPr>
                <w:sz w:val="22"/>
                <w:szCs w:val="22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01 2 01 86170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0,580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0,580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0,580</w:t>
            </w:r>
          </w:p>
        </w:tc>
      </w:tr>
      <w:tr w:rsidR="00C16BD2" w:rsidRPr="00C16BD2" w:rsidTr="00CB1374">
        <w:trPr>
          <w:trHeight w:val="148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01 2 01 86170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500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0,580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</w:tr>
      <w:tr w:rsidR="00C16BD2" w:rsidRPr="00C16BD2" w:rsidTr="00CB1374">
        <w:trPr>
          <w:trHeight w:val="114"/>
        </w:trPr>
        <w:tc>
          <w:tcPr>
            <w:tcW w:w="722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01 2 01 86170</w:t>
            </w:r>
          </w:p>
        </w:tc>
        <w:tc>
          <w:tcPr>
            <w:tcW w:w="709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540</w:t>
            </w:r>
          </w:p>
        </w:tc>
        <w:tc>
          <w:tcPr>
            <w:tcW w:w="1417" w:type="dxa"/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0,580</w:t>
            </w:r>
          </w:p>
        </w:tc>
        <w:tc>
          <w:tcPr>
            <w:tcW w:w="1418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276" w:type="dxa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</w:tr>
    </w:tbl>
    <w:p w:rsidR="00C16BD2" w:rsidRPr="00C16BD2" w:rsidRDefault="00C16BD2" w:rsidP="00C16BD2">
      <w:pPr>
        <w:ind w:right="140"/>
        <w:jc w:val="right"/>
        <w:rPr>
          <w:rFonts w:ascii="Times New Roman" w:hAnsi="Times New Roman" w:cs="Times New Roman"/>
          <w:snapToGrid w:val="0"/>
          <w:sz w:val="18"/>
          <w:szCs w:val="18"/>
        </w:rPr>
      </w:pPr>
    </w:p>
    <w:p w:rsidR="00C16BD2" w:rsidRPr="00C16BD2" w:rsidRDefault="00C16BD2" w:rsidP="00C16BD2">
      <w:pPr>
        <w:ind w:right="140"/>
        <w:jc w:val="right"/>
        <w:rPr>
          <w:rFonts w:ascii="Times New Roman" w:hAnsi="Times New Roman" w:cs="Times New Roman"/>
          <w:snapToGrid w:val="0"/>
          <w:sz w:val="18"/>
          <w:szCs w:val="18"/>
        </w:rPr>
      </w:pPr>
    </w:p>
    <w:p w:rsidR="00C16BD2" w:rsidRPr="00C16BD2" w:rsidRDefault="00C16BD2" w:rsidP="00C16BD2">
      <w:pPr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C16BD2" w:rsidRPr="00C16BD2" w:rsidRDefault="00C16BD2" w:rsidP="00C16BD2">
      <w:pPr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C16BD2" w:rsidRDefault="00C16BD2" w:rsidP="00C16BD2">
      <w:pPr>
        <w:jc w:val="right"/>
        <w:outlineLvl w:val="0"/>
        <w:rPr>
          <w:sz w:val="18"/>
          <w:szCs w:val="18"/>
        </w:rPr>
      </w:pPr>
    </w:p>
    <w:p w:rsidR="00C16BD2" w:rsidRDefault="00C16BD2" w:rsidP="00C16BD2">
      <w:pPr>
        <w:jc w:val="right"/>
        <w:outlineLvl w:val="0"/>
        <w:rPr>
          <w:sz w:val="18"/>
          <w:szCs w:val="18"/>
        </w:rPr>
      </w:pPr>
    </w:p>
    <w:p w:rsidR="00C16BD2" w:rsidRDefault="00C16BD2" w:rsidP="00C16BD2">
      <w:pPr>
        <w:jc w:val="right"/>
        <w:outlineLvl w:val="0"/>
        <w:rPr>
          <w:sz w:val="18"/>
          <w:szCs w:val="18"/>
        </w:rPr>
      </w:pPr>
    </w:p>
    <w:p w:rsidR="00C16BD2" w:rsidRDefault="00C16BD2" w:rsidP="00C16BD2">
      <w:pPr>
        <w:jc w:val="right"/>
        <w:outlineLvl w:val="0"/>
        <w:rPr>
          <w:sz w:val="18"/>
          <w:szCs w:val="18"/>
        </w:rPr>
      </w:pPr>
    </w:p>
    <w:p w:rsidR="00C16BD2" w:rsidRDefault="00C16BD2" w:rsidP="00C16BD2">
      <w:pPr>
        <w:jc w:val="right"/>
        <w:outlineLvl w:val="0"/>
        <w:rPr>
          <w:sz w:val="18"/>
          <w:szCs w:val="18"/>
        </w:rPr>
      </w:pPr>
    </w:p>
    <w:p w:rsidR="00C16BD2" w:rsidRDefault="00C16BD2" w:rsidP="00C16BD2">
      <w:pPr>
        <w:jc w:val="right"/>
        <w:outlineLvl w:val="0"/>
        <w:rPr>
          <w:sz w:val="18"/>
          <w:szCs w:val="18"/>
        </w:rPr>
      </w:pPr>
    </w:p>
    <w:p w:rsidR="00C16BD2" w:rsidRDefault="00C16BD2" w:rsidP="00C16BD2">
      <w:pPr>
        <w:jc w:val="right"/>
        <w:outlineLvl w:val="0"/>
        <w:rPr>
          <w:sz w:val="18"/>
          <w:szCs w:val="18"/>
        </w:rPr>
      </w:pPr>
    </w:p>
    <w:p w:rsidR="00C16BD2" w:rsidRDefault="00C16BD2" w:rsidP="00C16BD2">
      <w:pPr>
        <w:jc w:val="right"/>
        <w:outlineLvl w:val="0"/>
        <w:rPr>
          <w:sz w:val="18"/>
          <w:szCs w:val="18"/>
        </w:rPr>
      </w:pPr>
    </w:p>
    <w:p w:rsidR="00C16BD2" w:rsidRDefault="00C16BD2" w:rsidP="00C16BD2">
      <w:pPr>
        <w:jc w:val="right"/>
        <w:outlineLvl w:val="0"/>
        <w:rPr>
          <w:sz w:val="18"/>
          <w:szCs w:val="18"/>
        </w:rPr>
      </w:pPr>
    </w:p>
    <w:p w:rsidR="00C16BD2" w:rsidRDefault="00C16BD2" w:rsidP="00C16BD2">
      <w:pPr>
        <w:jc w:val="right"/>
        <w:outlineLvl w:val="0"/>
        <w:rPr>
          <w:sz w:val="18"/>
          <w:szCs w:val="18"/>
        </w:rPr>
      </w:pPr>
    </w:p>
    <w:p w:rsidR="007C3E48" w:rsidRDefault="007C3E48" w:rsidP="00C16BD2">
      <w:pPr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C16BD2" w:rsidRPr="00C16BD2" w:rsidRDefault="00C16BD2" w:rsidP="00C16BD2">
      <w:pPr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  <w:sz w:val="18"/>
          <w:szCs w:val="18"/>
        </w:rPr>
        <w:lastRenderedPageBreak/>
        <w:t>Приложение № 7</w:t>
      </w:r>
    </w:p>
    <w:p w:rsidR="00C16BD2" w:rsidRPr="00C16BD2" w:rsidRDefault="00C16BD2" w:rsidP="00C16BD2">
      <w:pPr>
        <w:jc w:val="right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  <w:sz w:val="18"/>
          <w:szCs w:val="18"/>
        </w:rPr>
        <w:t>к  решению</w:t>
      </w:r>
      <w:r w:rsidRPr="00C16BD2">
        <w:rPr>
          <w:rFonts w:ascii="Times New Roman" w:hAnsi="Times New Roman" w:cs="Times New Roman"/>
        </w:rPr>
        <w:t xml:space="preserve"> </w:t>
      </w:r>
      <w:r w:rsidRPr="00C16BD2">
        <w:rPr>
          <w:rFonts w:ascii="Times New Roman" w:hAnsi="Times New Roman" w:cs="Times New Roman"/>
          <w:sz w:val="18"/>
          <w:szCs w:val="18"/>
        </w:rPr>
        <w:t>комитета местного самоуправления</w:t>
      </w:r>
    </w:p>
    <w:p w:rsidR="00C16BD2" w:rsidRPr="00C16BD2" w:rsidRDefault="00C16BD2" w:rsidP="00C16BD2">
      <w:pPr>
        <w:ind w:left="-720" w:firstLine="720"/>
        <w:jc w:val="right"/>
        <w:rPr>
          <w:rFonts w:ascii="Times New Roman" w:hAnsi="Times New Roman" w:cs="Times New Roman"/>
          <w:sz w:val="18"/>
          <w:szCs w:val="18"/>
        </w:rPr>
      </w:pPr>
      <w:r w:rsidRPr="00C16BD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proofErr w:type="spellStart"/>
      <w:r w:rsidRPr="00C16BD2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C16BD2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C16BD2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C16BD2" w:rsidRPr="00C16BD2" w:rsidRDefault="00C16BD2" w:rsidP="00C16BD2">
      <w:pPr>
        <w:tabs>
          <w:tab w:val="left" w:pos="7125"/>
          <w:tab w:val="right" w:pos="15843"/>
        </w:tabs>
        <w:jc w:val="right"/>
        <w:rPr>
          <w:rFonts w:ascii="Times New Roman" w:hAnsi="Times New Roman" w:cs="Times New Roman"/>
        </w:rPr>
      </w:pPr>
      <w:r w:rsidRPr="00C16BD2">
        <w:rPr>
          <w:rFonts w:ascii="Times New Roman" w:hAnsi="Times New Roman" w:cs="Times New Roman"/>
          <w:sz w:val="18"/>
          <w:szCs w:val="18"/>
        </w:rPr>
        <w:t xml:space="preserve">Пензенской области </w:t>
      </w:r>
      <w:r w:rsidRPr="00C16BD2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16BD2">
        <w:rPr>
          <w:rFonts w:ascii="Times New Roman" w:hAnsi="Times New Roman" w:cs="Times New Roman"/>
          <w:sz w:val="18"/>
          <w:szCs w:val="18"/>
        </w:rPr>
        <w:t xml:space="preserve">от </w:t>
      </w:r>
      <w:r w:rsidRPr="00C16BD2">
        <w:rPr>
          <w:rFonts w:ascii="Times New Roman" w:hAnsi="Times New Roman" w:cs="Times New Roman"/>
        </w:rPr>
        <w:t xml:space="preserve"> 04.06.2026</w:t>
      </w:r>
      <w:r w:rsidR="00280F6F">
        <w:rPr>
          <w:rFonts w:ascii="Times New Roman" w:hAnsi="Times New Roman" w:cs="Times New Roman"/>
        </w:rPr>
        <w:t xml:space="preserve"> </w:t>
      </w:r>
      <w:r w:rsidRPr="00C16BD2">
        <w:rPr>
          <w:rFonts w:ascii="Times New Roman" w:hAnsi="Times New Roman" w:cs="Times New Roman"/>
        </w:rPr>
        <w:t xml:space="preserve">№111-22/4                                                                                                               </w:t>
      </w:r>
    </w:p>
    <w:p w:rsidR="00C16BD2" w:rsidRPr="00C16BD2" w:rsidRDefault="00C16BD2" w:rsidP="00C16BD2">
      <w:pPr>
        <w:ind w:right="-426"/>
        <w:jc w:val="both"/>
        <w:rPr>
          <w:rFonts w:ascii="Times New Roman" w:hAnsi="Times New Roman" w:cs="Times New Roman"/>
          <w:b/>
          <w:bCs/>
        </w:rPr>
      </w:pPr>
      <w:r w:rsidRPr="00C16BD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Pr="00C16BD2">
        <w:rPr>
          <w:rFonts w:ascii="Times New Roman" w:hAnsi="Times New Roman" w:cs="Times New Roman"/>
          <w:b/>
          <w:bCs/>
        </w:rPr>
        <w:t xml:space="preserve">Распределение бюджетных ассигнований по целевым статьям (муниципальной программы </w:t>
      </w:r>
      <w:proofErr w:type="spellStart"/>
      <w:r w:rsidRPr="00C16BD2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C16BD2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C16BD2">
        <w:rPr>
          <w:rFonts w:ascii="Times New Roman" w:hAnsi="Times New Roman" w:cs="Times New Roman"/>
          <w:b/>
          <w:bCs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C16BD2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C16BD2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C16BD2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C16BD2">
        <w:rPr>
          <w:rFonts w:ascii="Times New Roman" w:hAnsi="Times New Roman" w:cs="Times New Roman"/>
          <w:b/>
          <w:bCs/>
        </w:rPr>
        <w:t xml:space="preserve"> района Пензенской области на 2026 год и на плановый период  2027 и 2028годов</w:t>
      </w:r>
    </w:p>
    <w:p w:rsidR="00C16BD2" w:rsidRPr="00C16BD2" w:rsidRDefault="00C16BD2" w:rsidP="00C16BD2">
      <w:pPr>
        <w:pStyle w:val="2a"/>
        <w:ind w:left="284" w:hanging="284"/>
        <w:jc w:val="right"/>
      </w:pPr>
      <w:r w:rsidRPr="00C16BD2">
        <w:rPr>
          <w:b/>
          <w:bCs/>
        </w:rPr>
        <w:t xml:space="preserve">                                  </w:t>
      </w:r>
      <w:r w:rsidRPr="00C16BD2">
        <w:t xml:space="preserve">  тыс. рублей</w:t>
      </w:r>
    </w:p>
    <w:tbl>
      <w:tblPr>
        <w:tblW w:w="163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C16BD2" w:rsidRPr="00C16BD2" w:rsidTr="00CB137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proofErr w:type="spellStart"/>
            <w:r w:rsidRPr="00C16BD2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proofErr w:type="gramStart"/>
            <w:r w:rsidRPr="00C16BD2">
              <w:rPr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Сумма</w:t>
            </w:r>
          </w:p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 на 2026г.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Сумма</w:t>
            </w:r>
          </w:p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 на 2027г.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Сумма</w:t>
            </w:r>
          </w:p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 на 2028г.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ВСЕГО</w:t>
            </w:r>
          </w:p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22263,116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5262,546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5316,131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 xml:space="preserve">Муниципальная программа  </w:t>
            </w:r>
          </w:p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 xml:space="preserve">«Устойчивое развитие территории </w:t>
            </w:r>
            <w:proofErr w:type="spellStart"/>
            <w:r w:rsidRPr="00C16BD2">
              <w:rPr>
                <w:bCs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bCs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bCs/>
                <w:sz w:val="22"/>
                <w:szCs w:val="22"/>
              </w:rPr>
              <w:t xml:space="preserve"> района Пензенской области 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21815,008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4801,613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4837,180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 xml:space="preserve">Подпрограмма «Обеспечение деятельности   администрации </w:t>
            </w:r>
            <w:proofErr w:type="spellStart"/>
            <w:r w:rsidRPr="00C16BD2">
              <w:rPr>
                <w:bCs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bCs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b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3277,371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3204,617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3172,160</w:t>
            </w:r>
          </w:p>
        </w:tc>
      </w:tr>
      <w:tr w:rsidR="00C16BD2" w:rsidRPr="00C16BD2" w:rsidTr="00CB1374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spacing w:val="-2"/>
                <w:sz w:val="22"/>
                <w:szCs w:val="2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3053,771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2955,217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2854,760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1404,713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01 1 01  02100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1404,713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01 1 01  02100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1404,713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01 1 01  02100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1404,713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01 1 01  02100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1404,713</w:t>
            </w:r>
          </w:p>
        </w:tc>
      </w:tr>
      <w:tr w:rsidR="00C16BD2" w:rsidRPr="00C16BD2" w:rsidTr="00CB1374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01 1 01  02200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562,154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372,200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168,142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523,154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333,200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129,142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523,154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333,200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129,142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39,000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562,154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372,200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168,142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 </w:t>
            </w: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562,154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372,200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168,142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8,213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8,213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8,213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8,213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8,213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Расходы на выплаты по оплате труда работников органов местного</w:t>
            </w:r>
            <w:r w:rsidRPr="00C16BD2">
              <w:rPr>
                <w:b/>
                <w:sz w:val="22"/>
                <w:szCs w:val="22"/>
              </w:rPr>
              <w:t xml:space="preserve"> </w:t>
            </w:r>
            <w:r w:rsidRPr="00C16BD2">
              <w:rPr>
                <w:sz w:val="22"/>
                <w:szCs w:val="22"/>
              </w:rPr>
              <w:t>самоуправления</w:t>
            </w:r>
            <w:r w:rsidRPr="00C16BD2">
              <w:rPr>
                <w:b/>
                <w:sz w:val="22"/>
                <w:szCs w:val="22"/>
              </w:rPr>
              <w:t xml:space="preserve"> </w:t>
            </w:r>
            <w:r w:rsidRPr="00C16BD2">
              <w:rPr>
                <w:sz w:val="22"/>
                <w:szCs w:val="22"/>
              </w:rPr>
              <w:t>по главе администрации</w:t>
            </w:r>
            <w:r w:rsidRPr="00C16BD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1281,905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1281,905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1281,905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1281,905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1281,905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pacing w:val="-2"/>
                <w:sz w:val="22"/>
                <w:szCs w:val="22"/>
              </w:rPr>
              <w:t>Основное мероприятие  «</w:t>
            </w:r>
            <w:r w:rsidRPr="00C16BD2">
              <w:rPr>
                <w:sz w:val="22"/>
                <w:szCs w:val="22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Осуществление первичного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311,005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311,005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6,395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lastRenderedPageBreak/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lastRenderedPageBreak/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lastRenderedPageBreak/>
              <w:t>6,395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lastRenderedPageBreak/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C16BD2">
              <w:rPr>
                <w:bCs/>
                <w:spacing w:val="-2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C16BD2">
              <w:rPr>
                <w:bCs/>
                <w:sz w:val="22"/>
                <w:szCs w:val="22"/>
              </w:rPr>
              <w:t xml:space="preserve">сельсовета  </w:t>
            </w:r>
            <w:proofErr w:type="spellStart"/>
            <w:r w:rsidRPr="00C16BD2">
              <w:rPr>
                <w:bCs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bCs/>
                <w:sz w:val="22"/>
                <w:szCs w:val="22"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spacing w:val="-2"/>
                <w:sz w:val="22"/>
                <w:szCs w:val="22"/>
              </w:rPr>
              <w:t>Основное мероприятие  «</w:t>
            </w:r>
            <w:r w:rsidRPr="00C16BD2">
              <w:rPr>
                <w:sz w:val="22"/>
                <w:szCs w:val="22"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C16BD2">
              <w:rPr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43,072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Style w:val="af8"/>
                <w:rFonts w:ascii="Times New Roman" w:hAnsi="Times New Roman" w:cs="Times New Roman"/>
                <w:i w:val="0"/>
              </w:rPr>
              <w:t>0,873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25,891</w:t>
            </w: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25,891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25,891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25,891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25,891</w:t>
            </w:r>
          </w:p>
        </w:tc>
      </w:tr>
      <w:tr w:rsidR="00C16BD2" w:rsidRPr="00C16BD2" w:rsidTr="00CB1374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25,891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C16BD2">
              <w:rPr>
                <w:bCs/>
                <w:sz w:val="22"/>
                <w:szCs w:val="22"/>
              </w:rPr>
              <w:t>о о</w:t>
            </w:r>
            <w:r w:rsidRPr="00C16BD2">
              <w:rPr>
                <w:sz w:val="22"/>
                <w:szCs w:val="22"/>
              </w:rPr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12,271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12,271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12,271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12,271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12,271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C16BD2">
              <w:rPr>
                <w:bCs/>
                <w:sz w:val="22"/>
                <w:szCs w:val="22"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</w:tr>
      <w:tr w:rsidR="00C16BD2" w:rsidRPr="00C16BD2" w:rsidTr="00CB1374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napToGrid w:val="0"/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C16BD2">
              <w:rPr>
                <w:bCs/>
                <w:sz w:val="22"/>
                <w:szCs w:val="22"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1,920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1,920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1,920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1,920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1,920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napToGrid w:val="0"/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C16BD2">
              <w:rPr>
                <w:bCs/>
                <w:sz w:val="22"/>
                <w:szCs w:val="22"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0,624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snapToGrid w:val="0"/>
              </w:rPr>
            </w:pPr>
            <w:r w:rsidRPr="00C16BD2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 полномочий определенных частью 8 статьи 99 Федерального закона от 05.04.2013 № 44-ФЗ </w:t>
            </w:r>
            <w:r w:rsidRPr="00C16BD2">
              <w:rPr>
                <w:rFonts w:ascii="Times New Roman" w:hAnsi="Times New Roman" w:cs="Times New Roman"/>
              </w:rPr>
              <w:lastRenderedPageBreak/>
              <w:t>«О контрактной системы в сфере закупок товаров</w:t>
            </w:r>
            <w:proofErr w:type="gramStart"/>
            <w:r w:rsidRPr="00C16BD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16BD2">
              <w:rPr>
                <w:rFonts w:ascii="Times New Roman" w:hAnsi="Times New Roman" w:cs="Times New Roman"/>
              </w:rPr>
              <w:t xml:space="preserve">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lastRenderedPageBreak/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0,289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0,289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0,289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0,289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0,289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C16BD2">
              <w:rPr>
                <w:sz w:val="22"/>
                <w:szCs w:val="22"/>
              </w:rPr>
              <w:t>-п</w:t>
            </w:r>
            <w:proofErr w:type="gramEnd"/>
            <w:r w:rsidRPr="00C16BD2">
              <w:rPr>
                <w:sz w:val="22"/>
                <w:szCs w:val="22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0,580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0,580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0,580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0,580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0,580</w:t>
            </w:r>
          </w:p>
        </w:tc>
      </w:tr>
      <w:tr w:rsidR="00C16BD2" w:rsidRPr="00C16BD2" w:rsidTr="00CB1374">
        <w:trPr>
          <w:trHeight w:val="43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C16BD2">
              <w:rPr>
                <w:bCs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bCs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b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spacing w:val="-2"/>
                <w:sz w:val="22"/>
                <w:szCs w:val="22"/>
              </w:rPr>
              <w:t>Основное мероприятие  «П</w:t>
            </w:r>
            <w:r w:rsidRPr="00C16BD2">
              <w:rPr>
                <w:sz w:val="22"/>
                <w:szCs w:val="22"/>
              </w:rPr>
              <w:t xml:space="preserve">овышение защищенности населения и территорий </w:t>
            </w:r>
            <w:proofErr w:type="spellStart"/>
            <w:r w:rsidRPr="00C16BD2">
              <w:rPr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sz w:val="22"/>
                <w:szCs w:val="22"/>
              </w:rPr>
              <w:t xml:space="preserve">  сельсовета </w:t>
            </w:r>
            <w:proofErr w:type="spellStart"/>
            <w:r w:rsidRPr="00C16BD2">
              <w:rPr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sz w:val="22"/>
                <w:szCs w:val="22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2,000</w:t>
            </w:r>
          </w:p>
        </w:tc>
      </w:tr>
      <w:tr w:rsidR="00C16BD2" w:rsidRPr="00C16BD2" w:rsidTr="00CB1374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2,000</w:t>
            </w:r>
          </w:p>
        </w:tc>
      </w:tr>
      <w:tr w:rsidR="00C16BD2" w:rsidRPr="00C16BD2" w:rsidTr="00CB1374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 xml:space="preserve">Подпрограмма «Благоустройство населенных пунктов </w:t>
            </w:r>
            <w:proofErr w:type="spellStart"/>
            <w:r w:rsidRPr="00C16BD2">
              <w:rPr>
                <w:bCs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bCs/>
                <w:sz w:val="22"/>
                <w:szCs w:val="22"/>
              </w:rPr>
              <w:t xml:space="preserve"> сельсовета  </w:t>
            </w:r>
            <w:proofErr w:type="spellStart"/>
            <w:r w:rsidRPr="00C16BD2">
              <w:rPr>
                <w:bCs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b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3546,808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1474,503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1538,202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pacing w:val="-2"/>
                <w:sz w:val="22"/>
                <w:szCs w:val="22"/>
              </w:rPr>
              <w:t>Основное мероприятие  «</w:t>
            </w:r>
            <w:r w:rsidRPr="00C16BD2">
              <w:rPr>
                <w:sz w:val="22"/>
                <w:szCs w:val="22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C16BD2">
              <w:rPr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3546,808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1474,503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1538,202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188,114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221,754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187,860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221,754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187,860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221,754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0,254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0,254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188,114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221,754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188,114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221,754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Прочие мероприятия по благоустройству и озеленению территорий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11,425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3,548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11,425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3,548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11,425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3,548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11,425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3,548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11,425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3,548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lastRenderedPageBreak/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655,227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655,227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655,227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655,227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655,227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1312,900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2,411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2,411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2,411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2,411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2,411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Расходы по содержанию исторических сооружений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5,991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5,991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5,991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5,991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5,991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164,000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164,000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164,000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164,000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164,000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Расходы на обустройство контейнерных площадок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Обеспечение комплексного развития сельских территорий </w:t>
            </w:r>
            <w:proofErr w:type="gramStart"/>
            <w:r w:rsidRPr="00C16BD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16BD2">
              <w:rPr>
                <w:rFonts w:ascii="Times New Roman" w:hAnsi="Times New Roman" w:cs="Times New Roman"/>
              </w:rPr>
              <w:t>благоустройство сельских территорий)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</w:rPr>
              <w:t xml:space="preserve">01 4 01 </w:t>
            </w:r>
            <w:r w:rsidRPr="00C16BD2">
              <w:rPr>
                <w:rFonts w:ascii="Times New Roman" w:hAnsi="Times New Roman" w:cs="Times New Roman"/>
                <w:lang w:val="en-US"/>
              </w:rPr>
              <w:t>L5765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2519,640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01 4 01 </w:t>
            </w:r>
            <w:r w:rsidRPr="00C16BD2">
              <w:rPr>
                <w:rFonts w:ascii="Times New Roman" w:hAnsi="Times New Roman" w:cs="Times New Roman"/>
                <w:lang w:val="en-US"/>
              </w:rPr>
              <w:t>L5765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2519,640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01 4 01 </w:t>
            </w:r>
            <w:r w:rsidRPr="00C16BD2">
              <w:rPr>
                <w:rFonts w:ascii="Times New Roman" w:hAnsi="Times New Roman" w:cs="Times New Roman"/>
                <w:lang w:val="en-US"/>
              </w:rPr>
              <w:t>L5765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lang w:val="en-US"/>
              </w:rPr>
            </w:pPr>
            <w:r w:rsidRPr="00C16BD2">
              <w:rPr>
                <w:rFonts w:ascii="Times New Roman" w:hAnsi="Times New Roman" w:cs="Times New Roman"/>
                <w:lang w:val="en-US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2519,640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01 4 01 </w:t>
            </w:r>
            <w:r w:rsidRPr="00C16BD2">
              <w:rPr>
                <w:rFonts w:ascii="Times New Roman" w:hAnsi="Times New Roman" w:cs="Times New Roman"/>
                <w:lang w:val="en-US"/>
              </w:rPr>
              <w:t>L5765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2519,640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snapToGrid w:val="0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01 4 01 </w:t>
            </w:r>
            <w:r w:rsidRPr="00C16BD2">
              <w:rPr>
                <w:rFonts w:ascii="Times New Roman" w:hAnsi="Times New Roman" w:cs="Times New Roman"/>
                <w:lang w:val="en-US"/>
              </w:rPr>
              <w:t>L5765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2519,640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области"</w:t>
            </w:r>
            <w:r w:rsidRPr="00C16BD2">
              <w:rPr>
                <w:rStyle w:val="af8"/>
                <w:i w:val="0"/>
                <w:sz w:val="22"/>
                <w:szCs w:val="22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01 5 00 00000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tabs>
                <w:tab w:val="left" w:pos="5235"/>
              </w:tabs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rStyle w:val="af8"/>
                <w:i w:val="0"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rStyle w:val="af8"/>
                <w:i w:val="0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01 5 01 00000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tabs>
                <w:tab w:val="left" w:pos="5235"/>
              </w:tabs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</w:tr>
      <w:tr w:rsidR="00C16BD2" w:rsidRPr="00C16BD2" w:rsidTr="00CB137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lastRenderedPageBreak/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16BD2">
              <w:rPr>
                <w:bCs/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bCs/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b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55,054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spacing w:val="-2"/>
                <w:sz w:val="22"/>
                <w:szCs w:val="22"/>
              </w:rPr>
              <w:t>Основное мероприятие  «</w:t>
            </w:r>
            <w:r w:rsidRPr="00C16BD2">
              <w:rPr>
                <w:sz w:val="22"/>
                <w:szCs w:val="22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C16BD2">
              <w:rPr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sz w:val="22"/>
                <w:szCs w:val="22"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55,054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/>
                <w:bCs/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01 6 01 21260</w:t>
            </w:r>
          </w:p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01 6 01 21260</w:t>
            </w:r>
          </w:p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200</w:t>
            </w:r>
          </w:p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01 6 01 21260</w:t>
            </w:r>
          </w:p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01 6 01 21260</w:t>
            </w:r>
          </w:p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63,746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01 6 01 21260</w:t>
            </w:r>
          </w:p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lastRenderedPageBreak/>
              <w:t>51,140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lastRenderedPageBreak/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lastRenderedPageBreak/>
              <w:t>63,746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lastRenderedPageBreak/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3,914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3,914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3,914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3,914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3,914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14892,804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C16BD2">
              <w:rPr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14892,804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Расходы на мероприятия по подпрограмме " Чистая вода"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23,320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23,320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23,320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01 7 01 22050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23,320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01 7 01 22050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23,320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Расходы на выполнение ремонтно-восстановительных работ </w:t>
            </w:r>
            <w:proofErr w:type="gramStart"/>
            <w:r w:rsidRPr="00C16BD2">
              <w:rPr>
                <w:sz w:val="22"/>
                <w:szCs w:val="22"/>
              </w:rPr>
              <w:t>в следствии</w:t>
            </w:r>
            <w:proofErr w:type="gramEnd"/>
            <w:r w:rsidRPr="00C16BD2">
              <w:rPr>
                <w:sz w:val="22"/>
                <w:szCs w:val="22"/>
              </w:rPr>
              <w:t xml:space="preserve"> аварии на артезианской скважине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01 7 01 22050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14869,484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01 7 01 22050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14869,484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01 7 01 22050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14869,484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01 7 01 22050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14869,484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01 7 01 22050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14869,484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Подпрограмма «Профилактика правонарушений на территории </w:t>
            </w:r>
            <w:proofErr w:type="spellStart"/>
            <w:r w:rsidRPr="00C16BD2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16BD2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spacing w:val="-2"/>
              </w:rPr>
              <w:lastRenderedPageBreak/>
              <w:t>Основное мероприятие  «</w:t>
            </w:r>
            <w:r w:rsidRPr="00C16BD2">
              <w:rPr>
                <w:rFonts w:ascii="Times New Roman" w:hAnsi="Times New Roman" w:cs="Times New Roman"/>
              </w:rPr>
              <w:t xml:space="preserve">Снижение уровня преступности </w:t>
            </w:r>
            <w:r w:rsidRPr="00C16BD2">
              <w:rPr>
                <w:rFonts w:ascii="Times New Roman" w:hAnsi="Times New Roman" w:cs="Times New Roman"/>
                <w:iCs/>
              </w:rPr>
              <w:t xml:space="preserve">на территории </w:t>
            </w:r>
            <w:proofErr w:type="spellStart"/>
            <w:r w:rsidRPr="00C16BD2">
              <w:rPr>
                <w:rFonts w:ascii="Times New Roman" w:hAnsi="Times New Roman" w:cs="Times New Roman"/>
                <w:iCs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  <w:iCs/>
              </w:rPr>
              <w:t xml:space="preserve"> сельсовета </w:t>
            </w:r>
            <w:proofErr w:type="spellStart"/>
            <w:r w:rsidRPr="00C16BD2">
              <w:rPr>
                <w:rFonts w:ascii="Times New Roman" w:hAnsi="Times New Roman" w:cs="Times New Roman"/>
                <w:iCs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 xml:space="preserve">01 8 01 21830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C16BD2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</w:t>
            </w:r>
            <w:r w:rsidRPr="00C16BD2">
              <w:rPr>
                <w:rFonts w:ascii="Times New Roman" w:hAnsi="Times New Roman" w:cs="Times New Roman"/>
                <w:iCs/>
              </w:rPr>
              <w:t xml:space="preserve">сельсовета </w:t>
            </w:r>
            <w:proofErr w:type="spellStart"/>
            <w:r w:rsidRPr="00C16BD2">
              <w:rPr>
                <w:rFonts w:ascii="Times New Roman" w:hAnsi="Times New Roman" w:cs="Times New Roman"/>
                <w:iCs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spacing w:val="-2"/>
              </w:rPr>
              <w:t>Основное мероприятие  «</w:t>
            </w:r>
            <w:r w:rsidRPr="00C16BD2">
              <w:rPr>
                <w:rFonts w:ascii="Times New Roman" w:hAnsi="Times New Roman" w:cs="Times New Roman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C16BD2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</w:t>
            </w:r>
            <w:r w:rsidRPr="00C16BD2">
              <w:rPr>
                <w:rFonts w:ascii="Times New Roman" w:hAnsi="Times New Roman" w:cs="Times New Roman"/>
                <w:iCs/>
              </w:rPr>
              <w:t xml:space="preserve">сельсовета </w:t>
            </w:r>
            <w:proofErr w:type="spellStart"/>
            <w:r w:rsidRPr="00C16BD2">
              <w:rPr>
                <w:rFonts w:ascii="Times New Roman" w:hAnsi="Times New Roman" w:cs="Times New Roman"/>
                <w:iCs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11,0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 xml:space="preserve">Подпрограмма «Использование и охрана земель на территории   </w:t>
            </w:r>
            <w:proofErr w:type="spellStart"/>
            <w:r w:rsidRPr="00C16BD2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  сельсовета  </w:t>
            </w:r>
            <w:proofErr w:type="spellStart"/>
            <w:r w:rsidRPr="00C16BD2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</w:t>
            </w:r>
            <w:proofErr w:type="gramStart"/>
            <w:r w:rsidRPr="00C16BD2">
              <w:rPr>
                <w:color w:val="000000"/>
                <w:sz w:val="22"/>
                <w:szCs w:val="22"/>
              </w:rPr>
              <w:t xml:space="preserve"> Б</w:t>
            </w:r>
            <w:proofErr w:type="gramEnd"/>
            <w:r w:rsidRPr="00C16BD2">
              <w:rPr>
                <w:color w:val="000000"/>
                <w:sz w:val="22"/>
                <w:szCs w:val="22"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/>
              </w:rPr>
            </w:pPr>
            <w:r w:rsidRPr="00C16BD2">
              <w:rPr>
                <w:rFonts w:ascii="Times New Roman" w:hAnsi="Times New Roman" w:cs="Times New Roman"/>
              </w:rPr>
              <w:t xml:space="preserve">Основное мероприятие «Повышение эффективности использования и охраны земель, обеспечение организации рационального использования и охраны земель на территории </w:t>
            </w:r>
            <w:proofErr w:type="spellStart"/>
            <w:r w:rsidRPr="00C16BD2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 сельсовета </w:t>
            </w:r>
            <w:proofErr w:type="spellStart"/>
            <w:r w:rsidRPr="00C16BD2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C16BD2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</w:t>
            </w:r>
            <w:proofErr w:type="gramStart"/>
            <w:r w:rsidRPr="00C16BD2">
              <w:rPr>
                <w:color w:val="000000"/>
                <w:sz w:val="22"/>
                <w:szCs w:val="22"/>
              </w:rPr>
              <w:t xml:space="preserve"> Б</w:t>
            </w:r>
            <w:proofErr w:type="gramEnd"/>
            <w:r w:rsidRPr="00C16BD2">
              <w:rPr>
                <w:color w:val="000000"/>
                <w:sz w:val="22"/>
                <w:szCs w:val="22"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i/>
              </w:rPr>
            </w:pPr>
            <w:r w:rsidRPr="00C16BD2">
              <w:rPr>
                <w:rFonts w:ascii="Times New Roman" w:hAnsi="Times New Roman" w:cs="Times New Roman"/>
                <w:i/>
              </w:rPr>
              <w:lastRenderedPageBreak/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color w:val="000000"/>
                <w:sz w:val="22"/>
                <w:szCs w:val="22"/>
              </w:rPr>
            </w:pPr>
            <w:r w:rsidRPr="00C16BD2">
              <w:rPr>
                <w:color w:val="000000"/>
                <w:sz w:val="22"/>
                <w:szCs w:val="22"/>
              </w:rPr>
              <w:t>01</w:t>
            </w:r>
            <w:proofErr w:type="gramStart"/>
            <w:r w:rsidRPr="00C16BD2">
              <w:rPr>
                <w:color w:val="000000"/>
                <w:sz w:val="22"/>
                <w:szCs w:val="22"/>
              </w:rPr>
              <w:t xml:space="preserve"> Б</w:t>
            </w:r>
            <w:proofErr w:type="gramEnd"/>
            <w:r w:rsidRPr="00C16BD2">
              <w:rPr>
                <w:color w:val="000000"/>
                <w:sz w:val="22"/>
                <w:szCs w:val="22"/>
              </w:rPr>
              <w:t xml:space="preserve"> 01 23460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01</w:t>
            </w:r>
            <w:proofErr w:type="gramStart"/>
            <w:r w:rsidRPr="00C16BD2">
              <w:rPr>
                <w:rFonts w:ascii="Times New Roman" w:hAnsi="Times New Roman" w:cs="Times New Roman"/>
                <w:color w:val="000000"/>
              </w:rPr>
              <w:t xml:space="preserve"> Б</w:t>
            </w:r>
            <w:proofErr w:type="gramEnd"/>
            <w:r w:rsidRPr="00C16BD2">
              <w:rPr>
                <w:rFonts w:ascii="Times New Roman" w:hAnsi="Times New Roman" w:cs="Times New Roman"/>
                <w:color w:val="000000"/>
              </w:rPr>
              <w:t xml:space="preserve"> 01 23460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color w:val="000000"/>
              </w:rPr>
              <w:t>01</w:t>
            </w:r>
            <w:proofErr w:type="gramStart"/>
            <w:r w:rsidRPr="00C16BD2">
              <w:rPr>
                <w:rFonts w:ascii="Times New Roman" w:hAnsi="Times New Roman" w:cs="Times New Roman"/>
                <w:color w:val="000000"/>
              </w:rPr>
              <w:t xml:space="preserve"> Б</w:t>
            </w:r>
            <w:proofErr w:type="gramEnd"/>
            <w:r w:rsidRPr="00C16BD2">
              <w:rPr>
                <w:rFonts w:ascii="Times New Roman" w:hAnsi="Times New Roman" w:cs="Times New Roman"/>
                <w:color w:val="000000"/>
              </w:rPr>
              <w:t xml:space="preserve"> 01 23460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Другие 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</w:p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1,000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 w:rsidRPr="00C16BD2">
              <w:rPr>
                <w:sz w:val="22"/>
                <w:szCs w:val="22"/>
              </w:rPr>
              <w:t>Соловцовского</w:t>
            </w:r>
            <w:proofErr w:type="spellEnd"/>
            <w:r w:rsidRPr="00C16BD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16BD2">
              <w:rPr>
                <w:sz w:val="22"/>
                <w:szCs w:val="22"/>
              </w:rPr>
              <w:t>Иссинского</w:t>
            </w:r>
            <w:proofErr w:type="spellEnd"/>
            <w:r w:rsidRPr="00C16BD2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  <w:lang w:val="en-US"/>
              </w:rPr>
            </w:pPr>
            <w:r w:rsidRPr="00C16BD2">
              <w:rPr>
                <w:bCs/>
                <w:sz w:val="22"/>
                <w:szCs w:val="22"/>
              </w:rPr>
              <w:t>10,0</w:t>
            </w:r>
            <w:r w:rsidRPr="00C16BD2">
              <w:rPr>
                <w:bCs/>
                <w:sz w:val="22"/>
                <w:szCs w:val="22"/>
                <w:lang w:val="en-US"/>
              </w:rPr>
              <w:t>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  <w:r w:rsidRPr="00C16BD2">
              <w:rPr>
                <w:bCs/>
                <w:sz w:val="22"/>
                <w:szCs w:val="22"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468,541</w:t>
            </w:r>
          </w:p>
        </w:tc>
      </w:tr>
      <w:tr w:rsidR="00C16BD2" w:rsidRPr="00C16BD2" w:rsidTr="00CB137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  <w:highlight w:val="yellow"/>
              </w:rPr>
            </w:pPr>
            <w:r w:rsidRPr="00C16BD2">
              <w:rPr>
                <w:sz w:val="22"/>
                <w:szCs w:val="22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468,541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468,541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468,541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468,541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ind w:left="284" w:hanging="284"/>
              <w:rPr>
                <w:snapToGrid w:val="0"/>
                <w:sz w:val="22"/>
                <w:szCs w:val="22"/>
              </w:rPr>
            </w:pPr>
            <w:r w:rsidRPr="00C16BD2">
              <w:rPr>
                <w:snapToGrid w:val="0"/>
                <w:sz w:val="22"/>
                <w:szCs w:val="22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468,541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lastRenderedPageBreak/>
              <w:t>Развитие гражданского общества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90 0 00 00000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0,500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pStyle w:val="2a"/>
              <w:rPr>
                <w:rStyle w:val="af8"/>
                <w:i w:val="0"/>
                <w:sz w:val="22"/>
                <w:szCs w:val="22"/>
              </w:rPr>
            </w:pPr>
            <w:r w:rsidRPr="00C16BD2">
              <w:rPr>
                <w:rStyle w:val="af8"/>
                <w:i w:val="0"/>
                <w:sz w:val="22"/>
                <w:szCs w:val="22"/>
              </w:rPr>
              <w:t>Расходы по изготовлению баннеров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90 0 00 22140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0,500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90 0 00 22140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0,500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90 0 00 22140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0,500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90 0 00 22140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0,500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90 0 00 22140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0,500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непрограммные расходы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93 0 00 22010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93 0 00 22010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93 0 00 22010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240</w:t>
            </w:r>
          </w:p>
          <w:p w:rsidR="00C16BD2" w:rsidRPr="00C16BD2" w:rsidRDefault="00C16BD2" w:rsidP="00CB1374">
            <w:pPr>
              <w:pStyle w:val="2a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93 0 00 22010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C16BD2" w:rsidRPr="00C16BD2" w:rsidTr="00CB137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</w:rPr>
              <w:t>93 0 00 22010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D2" w:rsidRPr="00C16BD2" w:rsidRDefault="00C16BD2" w:rsidP="00CB1374">
            <w:pPr>
              <w:pStyle w:val="2a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6BD2" w:rsidRPr="00C16BD2" w:rsidRDefault="00C16BD2" w:rsidP="00CB1374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C16BD2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</w:rPr>
            </w:pPr>
            <w:r w:rsidRPr="00C16BD2">
              <w:rPr>
                <w:rFonts w:ascii="Times New Roman" w:hAnsi="Times New Roman" w:cs="Times New Roman"/>
                <w:bCs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BD2" w:rsidRPr="00C16BD2" w:rsidRDefault="00C16BD2" w:rsidP="00CB1374">
            <w:pPr>
              <w:rPr>
                <w:rFonts w:ascii="Times New Roman" w:hAnsi="Times New Roman" w:cs="Times New Roman"/>
                <w:bCs/>
              </w:rPr>
            </w:pPr>
            <w:r w:rsidRPr="00C16BD2">
              <w:rPr>
                <w:rFonts w:ascii="Times New Roman" w:hAnsi="Times New Roman" w:cs="Times New Roman"/>
                <w:bCs/>
              </w:rPr>
              <w:t>0,000</w:t>
            </w:r>
          </w:p>
        </w:tc>
      </w:tr>
    </w:tbl>
    <w:p w:rsidR="00C16BD2" w:rsidRPr="00C16BD2" w:rsidRDefault="00C16BD2" w:rsidP="00C16BD2">
      <w:pPr>
        <w:jc w:val="right"/>
        <w:rPr>
          <w:rFonts w:ascii="Times New Roman" w:hAnsi="Times New Roman" w:cs="Times New Roman"/>
        </w:rPr>
        <w:sectPr w:rsidR="00C16BD2" w:rsidRPr="00C16BD2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7C3E48" w:rsidRPr="007C3E48" w:rsidRDefault="007C3E48" w:rsidP="007C3E48">
      <w:pPr>
        <w:pStyle w:val="7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-29210</wp:posOffset>
            </wp:positionV>
            <wp:extent cx="716280" cy="784860"/>
            <wp:effectExtent l="0" t="0" r="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5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E48" w:rsidRPr="007C3E48" w:rsidRDefault="007C3E48" w:rsidP="007C3E48">
      <w:pPr>
        <w:jc w:val="center"/>
        <w:rPr>
          <w:rFonts w:ascii="Times New Roman" w:hAnsi="Times New Roman" w:cs="Times New Roman"/>
        </w:rPr>
      </w:pPr>
    </w:p>
    <w:p w:rsidR="007C3E48" w:rsidRPr="007C3E48" w:rsidRDefault="007C3E48" w:rsidP="007C3E48">
      <w:pPr>
        <w:jc w:val="center"/>
        <w:rPr>
          <w:rFonts w:ascii="Times New Roman" w:hAnsi="Times New Roman" w:cs="Times New Roman"/>
        </w:rPr>
      </w:pP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C3E48" w:rsidRPr="007C3E48" w:rsidTr="00CB1374">
        <w:trPr>
          <w:jc w:val="center"/>
        </w:trPr>
        <w:tc>
          <w:tcPr>
            <w:tcW w:w="9606" w:type="dxa"/>
          </w:tcPr>
          <w:p w:rsidR="007C3E48" w:rsidRPr="007C3E48" w:rsidRDefault="007C3E48" w:rsidP="00CB13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E48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7C3E48" w:rsidRPr="007C3E48" w:rsidRDefault="007C3E48" w:rsidP="00CB13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E48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7C3E48" w:rsidRPr="007C3E48" w:rsidRDefault="007C3E48" w:rsidP="00CB13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E48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  <w:p w:rsidR="007C3E48" w:rsidRPr="007C3E48" w:rsidRDefault="007C3E48" w:rsidP="00CB1374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7C3E48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7C3E48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7C3E48" w:rsidRPr="007C3E48" w:rsidTr="00CB1374">
        <w:trPr>
          <w:jc w:val="center"/>
        </w:trPr>
        <w:tc>
          <w:tcPr>
            <w:tcW w:w="9606" w:type="dxa"/>
          </w:tcPr>
          <w:p w:rsidR="007C3E48" w:rsidRPr="007C3E48" w:rsidRDefault="007C3E48" w:rsidP="00CB1374">
            <w:pPr>
              <w:pStyle w:val="3"/>
            </w:pPr>
            <w:r w:rsidRPr="007C3E48">
              <w:rPr>
                <w:sz w:val="28"/>
                <w:lang w:val="en-US"/>
              </w:rPr>
              <w:t>P</w:t>
            </w:r>
            <w:r w:rsidRPr="007C3E48">
              <w:rPr>
                <w:sz w:val="28"/>
              </w:rPr>
              <w:t xml:space="preserve"> Е Ш Е Н И Е</w:t>
            </w:r>
          </w:p>
        </w:tc>
      </w:tr>
      <w:tr w:rsidR="007C3E48" w:rsidRPr="007C3E48" w:rsidTr="00CB1374">
        <w:trPr>
          <w:trHeight w:hRule="exact" w:val="80"/>
          <w:jc w:val="center"/>
        </w:trPr>
        <w:tc>
          <w:tcPr>
            <w:tcW w:w="9606" w:type="dxa"/>
            <w:vAlign w:val="center"/>
          </w:tcPr>
          <w:p w:rsidR="007C3E48" w:rsidRPr="007C3E48" w:rsidRDefault="007C3E48" w:rsidP="00CB1374">
            <w:pPr>
              <w:pStyle w:val="3"/>
            </w:pPr>
          </w:p>
        </w:tc>
      </w:tr>
    </w:tbl>
    <w:p w:rsidR="007C3E48" w:rsidRPr="007C3E48" w:rsidRDefault="007C3E48" w:rsidP="007C3E48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page" w:tblpX="4081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C3E48" w:rsidRPr="007C3E48" w:rsidTr="00CB1374">
        <w:tc>
          <w:tcPr>
            <w:tcW w:w="284" w:type="dxa"/>
            <w:vAlign w:val="bottom"/>
          </w:tcPr>
          <w:p w:rsidR="007C3E48" w:rsidRPr="007C3E48" w:rsidRDefault="007C3E48" w:rsidP="00CB1374">
            <w:pPr>
              <w:rPr>
                <w:rFonts w:ascii="Times New Roman" w:hAnsi="Times New Roman" w:cs="Times New Roman"/>
              </w:rPr>
            </w:pPr>
            <w:r w:rsidRPr="007C3E48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C3E48" w:rsidRPr="007C3E48" w:rsidRDefault="007C3E48" w:rsidP="00CB13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3E48">
              <w:rPr>
                <w:rFonts w:ascii="Times New Roman" w:hAnsi="Times New Roman" w:cs="Times New Roman"/>
                <w:b/>
              </w:rPr>
              <w:t>04.06.2026</w:t>
            </w:r>
          </w:p>
        </w:tc>
        <w:tc>
          <w:tcPr>
            <w:tcW w:w="397" w:type="dxa"/>
          </w:tcPr>
          <w:p w:rsidR="007C3E48" w:rsidRPr="007C3E48" w:rsidRDefault="007C3E48" w:rsidP="00CB1374">
            <w:pPr>
              <w:jc w:val="center"/>
              <w:rPr>
                <w:rFonts w:ascii="Times New Roman" w:hAnsi="Times New Roman" w:cs="Times New Roman"/>
              </w:rPr>
            </w:pPr>
            <w:r w:rsidRPr="007C3E48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C3E48" w:rsidRPr="007C3E48" w:rsidRDefault="007C3E48" w:rsidP="00CB13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3E48">
              <w:rPr>
                <w:rFonts w:ascii="Times New Roman" w:hAnsi="Times New Roman" w:cs="Times New Roman"/>
                <w:b/>
              </w:rPr>
              <w:t xml:space="preserve">112-22/4 </w:t>
            </w:r>
          </w:p>
        </w:tc>
      </w:tr>
      <w:tr w:rsidR="007C3E48" w:rsidRPr="007C3E48" w:rsidTr="00CB1374">
        <w:tc>
          <w:tcPr>
            <w:tcW w:w="4650" w:type="dxa"/>
            <w:gridSpan w:val="4"/>
          </w:tcPr>
          <w:p w:rsidR="007C3E48" w:rsidRPr="007C3E48" w:rsidRDefault="007C3E48" w:rsidP="00CB1374">
            <w:pPr>
              <w:rPr>
                <w:rFonts w:ascii="Times New Roman" w:hAnsi="Times New Roman" w:cs="Times New Roman"/>
              </w:rPr>
            </w:pPr>
            <w:r w:rsidRPr="007C3E48">
              <w:rPr>
                <w:rFonts w:ascii="Times New Roman" w:hAnsi="Times New Roman" w:cs="Times New Roman"/>
              </w:rPr>
              <w:t xml:space="preserve">                            </w:t>
            </w:r>
            <w:proofErr w:type="spellStart"/>
            <w:r w:rsidRPr="007C3E48">
              <w:rPr>
                <w:rFonts w:ascii="Times New Roman" w:hAnsi="Times New Roman" w:cs="Times New Roman"/>
              </w:rPr>
              <w:t>с</w:t>
            </w:r>
            <w:proofErr w:type="gramStart"/>
            <w:r w:rsidRPr="007C3E48">
              <w:rPr>
                <w:rFonts w:ascii="Times New Roman" w:hAnsi="Times New Roman" w:cs="Times New Roman"/>
              </w:rPr>
              <w:t>.С</w:t>
            </w:r>
            <w:proofErr w:type="gramEnd"/>
            <w:r w:rsidRPr="007C3E48">
              <w:rPr>
                <w:rFonts w:ascii="Times New Roman" w:hAnsi="Times New Roman" w:cs="Times New Roman"/>
              </w:rPr>
              <w:t>оловцово</w:t>
            </w:r>
            <w:proofErr w:type="spellEnd"/>
          </w:p>
        </w:tc>
      </w:tr>
    </w:tbl>
    <w:p w:rsidR="007C3E48" w:rsidRPr="007C3E48" w:rsidRDefault="007C3E48" w:rsidP="007C3E48">
      <w:pPr>
        <w:jc w:val="right"/>
        <w:rPr>
          <w:rFonts w:ascii="Times New Roman" w:hAnsi="Times New Roman" w:cs="Times New Roman"/>
        </w:rPr>
      </w:pPr>
    </w:p>
    <w:p w:rsidR="007C3E48" w:rsidRDefault="007C3E48" w:rsidP="007C3E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3E48" w:rsidRPr="007C3E48" w:rsidRDefault="007C3E48" w:rsidP="007C3E4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3E48" w:rsidRPr="007C3E48" w:rsidRDefault="007C3E48" w:rsidP="007C3E4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3E48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</w:p>
    <w:p w:rsidR="007C3E48" w:rsidRPr="007C3E48" w:rsidRDefault="007C3E48" w:rsidP="007C3E4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C3E48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C3E4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C3E48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C3E4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30.05.2023 № 246-67/3 «О мерах поддержки отдельных категорий арендаторов имущества </w:t>
      </w:r>
      <w:proofErr w:type="spellStart"/>
      <w:r w:rsidRPr="007C3E48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C3E4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C3E48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C3E4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</w:t>
      </w:r>
      <w:r>
        <w:rPr>
          <w:rFonts w:ascii="Times New Roman" w:hAnsi="Times New Roman" w:cs="Times New Roman"/>
          <w:b/>
          <w:sz w:val="26"/>
          <w:szCs w:val="26"/>
        </w:rPr>
        <w:t>ти»</w:t>
      </w:r>
    </w:p>
    <w:p w:rsidR="007C3E48" w:rsidRPr="007C3E48" w:rsidRDefault="007C3E48" w:rsidP="007C3E4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3E4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Пензенской области от 15.11.2022 № 1007-пП «О мерах поддержки отдельных категорий арендаторов имущества Пензенской области» (с изменениями и дополнениями), руководствуясь статьей 20 Устава сельского поселения </w:t>
      </w:r>
      <w:proofErr w:type="spellStart"/>
      <w:r w:rsidRPr="007C3E48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7C3E48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7C3E48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7C3E48">
        <w:rPr>
          <w:rFonts w:ascii="Times New Roman" w:hAnsi="Times New Roman" w:cs="Times New Roman"/>
          <w:sz w:val="26"/>
          <w:szCs w:val="26"/>
        </w:rPr>
        <w:t xml:space="preserve"> район Пензенской области, </w:t>
      </w:r>
      <w:proofErr w:type="gramEnd"/>
    </w:p>
    <w:p w:rsidR="007C3E48" w:rsidRPr="007C3E48" w:rsidRDefault="007C3E48" w:rsidP="007C3E48">
      <w:pPr>
        <w:pStyle w:val="a8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3E48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7C3E48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C3E48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7C3E48" w:rsidRPr="007C3E48" w:rsidRDefault="007C3E48" w:rsidP="007C3E48">
      <w:pPr>
        <w:pStyle w:val="a8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C3E48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C3E4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7C3E48" w:rsidRPr="007C3E48" w:rsidRDefault="007C3E48" w:rsidP="007C3E48">
      <w:pPr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bookmarkStart w:id="0" w:name="sub_7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</w:t>
      </w:r>
      <w:r w:rsidRPr="007C3E48">
        <w:rPr>
          <w:rFonts w:ascii="Times New Roman" w:hAnsi="Times New Roman" w:cs="Times New Roman"/>
          <w:color w:val="222222"/>
          <w:sz w:val="26"/>
          <w:szCs w:val="26"/>
        </w:rPr>
        <w:tab/>
      </w:r>
      <w:bookmarkEnd w:id="0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Pr="007C3E48">
        <w:rPr>
          <w:rFonts w:ascii="Times New Roman" w:hAnsi="Times New Roman" w:cs="Times New Roman"/>
          <w:color w:val="222222"/>
          <w:sz w:val="26"/>
          <w:szCs w:val="26"/>
        </w:rPr>
        <w:t>Соловцовского</w:t>
      </w:r>
      <w:proofErr w:type="spellEnd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сельсовета </w:t>
      </w:r>
      <w:proofErr w:type="spellStart"/>
      <w:r w:rsidRPr="007C3E48">
        <w:rPr>
          <w:rFonts w:ascii="Times New Roman" w:hAnsi="Times New Roman" w:cs="Times New Roman"/>
          <w:color w:val="222222"/>
          <w:sz w:val="26"/>
          <w:szCs w:val="26"/>
        </w:rPr>
        <w:t>Иссинского</w:t>
      </w:r>
      <w:proofErr w:type="spellEnd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района Пензенской области от </w:t>
      </w:r>
      <w:r w:rsidRPr="007C3E48">
        <w:rPr>
          <w:rFonts w:ascii="Times New Roman" w:hAnsi="Times New Roman" w:cs="Times New Roman"/>
          <w:sz w:val="26"/>
          <w:szCs w:val="26"/>
        </w:rPr>
        <w:t>30.05.2023 № 246-67/3</w:t>
      </w:r>
      <w:r w:rsidRPr="007C3E4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«О мерах поддержки отдельных категорий арендаторов имущества </w:t>
      </w:r>
      <w:proofErr w:type="spellStart"/>
      <w:r w:rsidRPr="007C3E48">
        <w:rPr>
          <w:rFonts w:ascii="Times New Roman" w:hAnsi="Times New Roman" w:cs="Times New Roman"/>
          <w:color w:val="222222"/>
          <w:sz w:val="26"/>
          <w:szCs w:val="26"/>
        </w:rPr>
        <w:t>Соловцовского</w:t>
      </w:r>
      <w:proofErr w:type="spellEnd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сельсовета </w:t>
      </w:r>
      <w:proofErr w:type="spellStart"/>
      <w:r w:rsidRPr="007C3E48">
        <w:rPr>
          <w:rFonts w:ascii="Times New Roman" w:hAnsi="Times New Roman" w:cs="Times New Roman"/>
          <w:color w:val="222222"/>
          <w:sz w:val="26"/>
          <w:szCs w:val="26"/>
        </w:rPr>
        <w:t>Иссинского</w:t>
      </w:r>
      <w:proofErr w:type="spellEnd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района Пензенской области» (далее - Решение) следующие изменения:</w:t>
      </w:r>
    </w:p>
    <w:p w:rsidR="007C3E48" w:rsidRPr="007C3E48" w:rsidRDefault="007C3E48" w:rsidP="007C3E48">
      <w:pPr>
        <w:ind w:firstLine="708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proofErr w:type="gramStart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1.1. в пункте 1 Решения </w:t>
      </w:r>
      <w:r w:rsidRPr="007C3E48">
        <w:rPr>
          <w:rFonts w:ascii="Times New Roman" w:hAnsi="Times New Roman" w:cs="Times New Roman"/>
          <w:b/>
          <w:color w:val="222222"/>
          <w:sz w:val="26"/>
          <w:szCs w:val="26"/>
        </w:rPr>
        <w:t>слова</w:t>
      </w:r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«или проходящим военную службу по контракту, заключенному в соответствии с пунктом 7 статьи 38 Федерального закона "О воинской обязанности и военной службе" (далее - Федеральный закон), либо заключившим контракт о добровольном содействии в выполнении задач, возложенных на Вооруженные Силы Российской Федерации» </w:t>
      </w:r>
      <w:r w:rsidRPr="007C3E48">
        <w:rPr>
          <w:rFonts w:ascii="Times New Roman" w:hAnsi="Times New Roman" w:cs="Times New Roman"/>
          <w:b/>
          <w:color w:val="222222"/>
          <w:sz w:val="26"/>
          <w:szCs w:val="26"/>
        </w:rPr>
        <w:t>заменить словами</w:t>
      </w:r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«или проходят военную службу (службу) в войсках национальной гвардии Российской Федерации, или</w:t>
      </w:r>
      <w:proofErr w:type="gramEnd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проходят военную службу по контракту, заключенному </w:t>
      </w:r>
      <w:r w:rsidRPr="007C3E48">
        <w:rPr>
          <w:rFonts w:ascii="Times New Roman" w:hAnsi="Times New Roman" w:cs="Times New Roman"/>
          <w:color w:val="222222"/>
          <w:sz w:val="26"/>
          <w:szCs w:val="26"/>
        </w:rPr>
        <w:lastRenderedPageBreak/>
        <w:t>в соответствии с пунктом 7 статьи 38 Федерального закона от 28.03.1998 N 53-ФЗ "О воинской обязанности и военной службе", либо заключили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Федерации»;</w:t>
      </w:r>
    </w:p>
    <w:p w:rsidR="007C3E48" w:rsidRPr="007C3E48" w:rsidRDefault="007C3E48" w:rsidP="007C3E48">
      <w:pPr>
        <w:ind w:firstLine="708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1.2. по тексту Решения </w:t>
      </w:r>
      <w:r w:rsidRPr="007C3E48">
        <w:rPr>
          <w:rFonts w:ascii="Times New Roman" w:hAnsi="Times New Roman" w:cs="Times New Roman"/>
          <w:b/>
          <w:color w:val="222222"/>
          <w:sz w:val="26"/>
          <w:szCs w:val="26"/>
        </w:rPr>
        <w:t>слова</w:t>
      </w:r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"</w:t>
      </w:r>
      <w:proofErr w:type="gramStart"/>
      <w:r w:rsidRPr="007C3E48">
        <w:rPr>
          <w:rFonts w:ascii="Times New Roman" w:hAnsi="Times New Roman" w:cs="Times New Roman"/>
          <w:color w:val="222222"/>
          <w:sz w:val="26"/>
          <w:szCs w:val="26"/>
        </w:rPr>
        <w:t>возложенных</w:t>
      </w:r>
      <w:proofErr w:type="gramEnd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на Вооруженные Силы Российской Федерации" </w:t>
      </w:r>
      <w:r w:rsidRPr="007C3E48">
        <w:rPr>
          <w:rFonts w:ascii="Times New Roman" w:hAnsi="Times New Roman" w:cs="Times New Roman"/>
          <w:b/>
          <w:color w:val="222222"/>
          <w:sz w:val="26"/>
          <w:szCs w:val="26"/>
        </w:rPr>
        <w:t>заменить словами</w:t>
      </w:r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"возложенных на Вооруженные Силы Российской Федерации или войска национальной гвардии Российской Федерации".</w:t>
      </w:r>
    </w:p>
    <w:p w:rsidR="007C3E48" w:rsidRPr="007C3E48" w:rsidRDefault="007C3E48" w:rsidP="007C3E48">
      <w:pPr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</w:t>
      </w:r>
      <w:r w:rsidRPr="007C3E48">
        <w:rPr>
          <w:rFonts w:ascii="Times New Roman" w:hAnsi="Times New Roman" w:cs="Times New Roman"/>
          <w:color w:val="222222"/>
          <w:sz w:val="26"/>
          <w:szCs w:val="26"/>
        </w:rPr>
        <w:tab/>
        <w:t xml:space="preserve">2. Настоящее решение опубликовать в информационном бюллетене «Сельский вестник» и разместить на официальном сайте администрации </w:t>
      </w:r>
      <w:proofErr w:type="spellStart"/>
      <w:r w:rsidRPr="007C3E48">
        <w:rPr>
          <w:rFonts w:ascii="Times New Roman" w:hAnsi="Times New Roman" w:cs="Times New Roman"/>
          <w:color w:val="222222"/>
          <w:sz w:val="26"/>
          <w:szCs w:val="26"/>
        </w:rPr>
        <w:t>Иссинского</w:t>
      </w:r>
      <w:proofErr w:type="spellEnd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района Пензенской области в информационно-телекоммуникационной сети "Интернет".</w:t>
      </w:r>
    </w:p>
    <w:p w:rsidR="007C3E48" w:rsidRPr="007C3E48" w:rsidRDefault="007C3E48" w:rsidP="007C3E48">
      <w:pPr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       </w:t>
      </w:r>
      <w:r w:rsidRPr="007C3E48">
        <w:rPr>
          <w:rFonts w:ascii="Times New Roman" w:hAnsi="Times New Roman" w:cs="Times New Roman"/>
          <w:color w:val="222222"/>
          <w:sz w:val="26"/>
          <w:szCs w:val="26"/>
        </w:rPr>
        <w:tab/>
        <w:t>3. Настоящее решение вступает в силу на следующий день после дня его официального опубликования.</w:t>
      </w:r>
    </w:p>
    <w:p w:rsidR="007C3E48" w:rsidRPr="007C3E48" w:rsidRDefault="007C3E48" w:rsidP="007C3E48">
      <w:pPr>
        <w:ind w:firstLine="708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4. </w:t>
      </w:r>
      <w:proofErr w:type="gramStart"/>
      <w:r w:rsidRPr="007C3E48">
        <w:rPr>
          <w:rFonts w:ascii="Times New Roman" w:hAnsi="Times New Roman" w:cs="Times New Roman"/>
          <w:color w:val="222222"/>
          <w:sz w:val="26"/>
          <w:szCs w:val="26"/>
        </w:rPr>
        <w:t>Контроль за</w:t>
      </w:r>
      <w:proofErr w:type="gramEnd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исполнением настоящего постановления возложить на главу </w:t>
      </w:r>
      <w:proofErr w:type="spellStart"/>
      <w:r w:rsidRPr="007C3E48">
        <w:rPr>
          <w:rFonts w:ascii="Times New Roman" w:hAnsi="Times New Roman" w:cs="Times New Roman"/>
          <w:color w:val="222222"/>
          <w:sz w:val="26"/>
          <w:szCs w:val="26"/>
        </w:rPr>
        <w:t>Соловцовского</w:t>
      </w:r>
      <w:proofErr w:type="spellEnd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сельсовета </w:t>
      </w:r>
      <w:proofErr w:type="spellStart"/>
      <w:r w:rsidRPr="007C3E48">
        <w:rPr>
          <w:rFonts w:ascii="Times New Roman" w:hAnsi="Times New Roman" w:cs="Times New Roman"/>
          <w:color w:val="222222"/>
          <w:sz w:val="26"/>
          <w:szCs w:val="26"/>
        </w:rPr>
        <w:t>Иссинского</w:t>
      </w:r>
      <w:proofErr w:type="spellEnd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района Пензенской области.</w:t>
      </w:r>
    </w:p>
    <w:p w:rsidR="007C3E48" w:rsidRPr="007C3E48" w:rsidRDefault="007C3E48" w:rsidP="007C3E48">
      <w:pPr>
        <w:pStyle w:val="a9"/>
        <w:spacing w:before="0" w:beforeAutospacing="0" w:after="0" w:afterAutospacing="0"/>
        <w:rPr>
          <w:sz w:val="26"/>
          <w:szCs w:val="26"/>
        </w:rPr>
      </w:pPr>
      <w:r w:rsidRPr="007C3E48">
        <w:rPr>
          <w:sz w:val="26"/>
          <w:szCs w:val="26"/>
        </w:rPr>
        <w:t xml:space="preserve">Глава </w:t>
      </w:r>
      <w:proofErr w:type="spellStart"/>
      <w:r w:rsidRPr="007C3E48">
        <w:rPr>
          <w:sz w:val="26"/>
          <w:szCs w:val="26"/>
        </w:rPr>
        <w:t>Соловцовского</w:t>
      </w:r>
      <w:proofErr w:type="spellEnd"/>
      <w:r w:rsidRPr="007C3E48">
        <w:rPr>
          <w:sz w:val="26"/>
          <w:szCs w:val="26"/>
        </w:rPr>
        <w:t xml:space="preserve"> сельсовета</w:t>
      </w:r>
    </w:p>
    <w:p w:rsidR="007C3E48" w:rsidRPr="007C3E48" w:rsidRDefault="007C3E48" w:rsidP="007C3E48">
      <w:pPr>
        <w:pStyle w:val="a9"/>
        <w:spacing w:before="0" w:beforeAutospacing="0" w:after="0" w:afterAutospacing="0"/>
        <w:rPr>
          <w:iCs/>
          <w:sz w:val="26"/>
          <w:szCs w:val="26"/>
        </w:rPr>
      </w:pPr>
      <w:proofErr w:type="spellStart"/>
      <w:r w:rsidRPr="007C3E48">
        <w:rPr>
          <w:sz w:val="26"/>
          <w:szCs w:val="26"/>
        </w:rPr>
        <w:t>Иссинского</w:t>
      </w:r>
      <w:proofErr w:type="spellEnd"/>
      <w:r w:rsidRPr="007C3E48">
        <w:rPr>
          <w:sz w:val="26"/>
          <w:szCs w:val="26"/>
        </w:rPr>
        <w:t xml:space="preserve"> района Пензенской области                                                  Е.В. Каширина</w:t>
      </w:r>
    </w:p>
    <w:p w:rsidR="002054FB" w:rsidRDefault="002054FB" w:rsidP="002054FB">
      <w:pPr>
        <w:jc w:val="center"/>
        <w:rPr>
          <w:sz w:val="28"/>
        </w:rPr>
      </w:pPr>
    </w:p>
    <w:p w:rsidR="007C3E48" w:rsidRPr="00DE4437" w:rsidRDefault="007C3E48" w:rsidP="007C3E48">
      <w:pPr>
        <w:pStyle w:val="7"/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-29210</wp:posOffset>
            </wp:positionV>
            <wp:extent cx="716280" cy="784860"/>
            <wp:effectExtent l="0" t="0" r="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E48" w:rsidRDefault="007C3E48" w:rsidP="007C3E48">
      <w:pPr>
        <w:jc w:val="center"/>
      </w:pPr>
    </w:p>
    <w:p w:rsidR="007C3E48" w:rsidRPr="00DE4437" w:rsidRDefault="007C3E48" w:rsidP="007C3E48">
      <w:pPr>
        <w:jc w:val="center"/>
      </w:pP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C3E48" w:rsidRPr="007C3E48" w:rsidTr="00CB1374">
        <w:trPr>
          <w:jc w:val="center"/>
        </w:trPr>
        <w:tc>
          <w:tcPr>
            <w:tcW w:w="9606" w:type="dxa"/>
          </w:tcPr>
          <w:p w:rsidR="007C3E48" w:rsidRPr="007C3E48" w:rsidRDefault="007C3E48" w:rsidP="00CB13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3E48" w:rsidRPr="007C3E48" w:rsidRDefault="007C3E48" w:rsidP="00CB13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E48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7C3E48" w:rsidRPr="007C3E48" w:rsidRDefault="007C3E48" w:rsidP="00CB13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E48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7C3E48" w:rsidRPr="007C3E48" w:rsidRDefault="007C3E48" w:rsidP="00CB13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E48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  <w:p w:rsidR="007C3E48" w:rsidRPr="007C3E48" w:rsidRDefault="007C3E48" w:rsidP="00CB1374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7C3E48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7C3E48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7C3E48" w:rsidRPr="007C3E48" w:rsidTr="00CB1374">
        <w:trPr>
          <w:jc w:val="center"/>
        </w:trPr>
        <w:tc>
          <w:tcPr>
            <w:tcW w:w="9606" w:type="dxa"/>
          </w:tcPr>
          <w:p w:rsidR="007C3E48" w:rsidRDefault="007C3E48" w:rsidP="00CB1374">
            <w:pPr>
              <w:pStyle w:val="3"/>
              <w:rPr>
                <w:sz w:val="28"/>
              </w:rPr>
            </w:pPr>
          </w:p>
          <w:p w:rsidR="007C3E48" w:rsidRPr="007C3E48" w:rsidRDefault="007C3E48" w:rsidP="00CB1374">
            <w:pPr>
              <w:pStyle w:val="3"/>
            </w:pPr>
            <w:r w:rsidRPr="007C3E48">
              <w:rPr>
                <w:sz w:val="28"/>
                <w:lang w:val="en-US"/>
              </w:rPr>
              <w:t>P</w:t>
            </w:r>
            <w:r w:rsidRPr="007C3E48">
              <w:rPr>
                <w:sz w:val="28"/>
              </w:rPr>
              <w:t xml:space="preserve"> Е Ш Е Н И Е</w:t>
            </w:r>
          </w:p>
        </w:tc>
      </w:tr>
      <w:tr w:rsidR="007C3E48" w:rsidRPr="007C3E48" w:rsidTr="00CB1374">
        <w:trPr>
          <w:trHeight w:hRule="exact" w:val="80"/>
          <w:jc w:val="center"/>
        </w:trPr>
        <w:tc>
          <w:tcPr>
            <w:tcW w:w="9606" w:type="dxa"/>
            <w:vAlign w:val="center"/>
          </w:tcPr>
          <w:p w:rsidR="007C3E48" w:rsidRPr="007C3E48" w:rsidRDefault="007C3E48" w:rsidP="00CB1374">
            <w:pPr>
              <w:pStyle w:val="3"/>
            </w:pPr>
          </w:p>
        </w:tc>
      </w:tr>
    </w:tbl>
    <w:p w:rsidR="007C3E48" w:rsidRPr="007C3E48" w:rsidRDefault="007C3E48" w:rsidP="007C3E48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page" w:tblpX="4081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C3E48" w:rsidRPr="00DD0CBB" w:rsidTr="00CB1374">
        <w:tc>
          <w:tcPr>
            <w:tcW w:w="284" w:type="dxa"/>
            <w:vAlign w:val="bottom"/>
          </w:tcPr>
          <w:p w:rsidR="007C3E48" w:rsidRPr="00DD0CBB" w:rsidRDefault="007C3E48" w:rsidP="00CB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CB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C3E48" w:rsidRPr="00DD0CBB" w:rsidRDefault="007C3E48" w:rsidP="00CB13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CBB">
              <w:rPr>
                <w:rFonts w:ascii="Times New Roman" w:hAnsi="Times New Roman" w:cs="Times New Roman"/>
                <w:b/>
                <w:sz w:val="24"/>
                <w:szCs w:val="24"/>
              </w:rPr>
              <w:t>04.06.2026</w:t>
            </w:r>
          </w:p>
        </w:tc>
        <w:tc>
          <w:tcPr>
            <w:tcW w:w="397" w:type="dxa"/>
          </w:tcPr>
          <w:p w:rsidR="007C3E48" w:rsidRPr="00DD0CBB" w:rsidRDefault="007C3E48" w:rsidP="00CB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CBB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C3E48" w:rsidRPr="00DD0CBB" w:rsidRDefault="007C3E48" w:rsidP="00CB13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CBB">
              <w:rPr>
                <w:rFonts w:ascii="Times New Roman" w:hAnsi="Times New Roman" w:cs="Times New Roman"/>
                <w:b/>
                <w:sz w:val="24"/>
                <w:szCs w:val="24"/>
              </w:rPr>
              <w:t>113-22/4</w:t>
            </w:r>
          </w:p>
        </w:tc>
      </w:tr>
      <w:tr w:rsidR="007C3E48" w:rsidRPr="007C3E48" w:rsidTr="00CB1374">
        <w:tc>
          <w:tcPr>
            <w:tcW w:w="4650" w:type="dxa"/>
            <w:gridSpan w:val="4"/>
          </w:tcPr>
          <w:p w:rsidR="007C3E48" w:rsidRPr="00DD0CBB" w:rsidRDefault="007C3E48" w:rsidP="00CB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C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0CBB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spellStart"/>
            <w:proofErr w:type="gramEnd"/>
            <w:r w:rsidRPr="00DD0CBB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7C3E48" w:rsidRPr="007C3E48" w:rsidRDefault="007C3E48" w:rsidP="007C3E48">
      <w:pPr>
        <w:jc w:val="right"/>
        <w:rPr>
          <w:rFonts w:ascii="Times New Roman" w:hAnsi="Times New Roman" w:cs="Times New Roman"/>
        </w:rPr>
      </w:pPr>
    </w:p>
    <w:p w:rsidR="007C3E48" w:rsidRPr="007C3E48" w:rsidRDefault="007C3E48" w:rsidP="007C3E4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3E48" w:rsidRPr="007C3E48" w:rsidRDefault="007C3E48" w:rsidP="007C3E48">
      <w:pPr>
        <w:spacing w:line="192" w:lineRule="auto"/>
        <w:jc w:val="both"/>
        <w:rPr>
          <w:rFonts w:ascii="Times New Roman" w:hAnsi="Times New Roman" w:cs="Times New Roman"/>
          <w:sz w:val="16"/>
        </w:rPr>
      </w:pPr>
    </w:p>
    <w:p w:rsidR="007C3E48" w:rsidRPr="007C3E48" w:rsidRDefault="007C3E48" w:rsidP="007C3E48">
      <w:pPr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3E48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7C3E48"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 w:rsidRPr="007C3E48">
        <w:rPr>
          <w:rFonts w:ascii="Times New Roman" w:hAnsi="Times New Roman" w:cs="Times New Roman"/>
          <w:b/>
          <w:sz w:val="26"/>
          <w:szCs w:val="26"/>
        </w:rPr>
        <w:t xml:space="preserve"> силу решения Комитета местного самоуправления </w:t>
      </w:r>
      <w:proofErr w:type="spellStart"/>
      <w:r w:rsidRPr="007C3E48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C3E4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C3E48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C3E4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bookmarkStart w:id="1" w:name="_GoBack"/>
      <w:bookmarkEnd w:id="1"/>
    </w:p>
    <w:p w:rsidR="007C3E48" w:rsidRPr="007C3E48" w:rsidRDefault="007C3E48" w:rsidP="007C3E48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7C3E48">
        <w:rPr>
          <w:rFonts w:ascii="Times New Roman" w:hAnsi="Times New Roman" w:cs="Times New Roman"/>
          <w:b/>
          <w:sz w:val="26"/>
          <w:szCs w:val="26"/>
        </w:rPr>
        <w:lastRenderedPageBreak/>
        <w:t>от 30.12.2010 № 111-41/5 «</w:t>
      </w:r>
      <w:r w:rsidRPr="007C3E48">
        <w:rPr>
          <w:rFonts w:ascii="Times New Roman" w:hAnsi="Times New Roman" w:cs="Times New Roman"/>
          <w:b/>
          <w:bCs/>
          <w:sz w:val="26"/>
          <w:szCs w:val="26"/>
        </w:rPr>
        <w:t xml:space="preserve">Об уполномоченном органе местного самоуправления  </w:t>
      </w:r>
      <w:proofErr w:type="spellStart"/>
      <w:r w:rsidRPr="007C3E48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7C3E48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сельсовета, осуществляющем функции и полномочия учредителя</w:t>
      </w:r>
      <w:r w:rsidRPr="007C3E48">
        <w:rPr>
          <w:rFonts w:ascii="Times New Roman" w:hAnsi="Times New Roman" w:cs="Times New Roman"/>
          <w:b/>
          <w:sz w:val="26"/>
          <w:szCs w:val="26"/>
        </w:rPr>
        <w:t>»</w:t>
      </w:r>
    </w:p>
    <w:p w:rsidR="007C3E48" w:rsidRPr="007C3E48" w:rsidRDefault="007C3E48" w:rsidP="007C3E48">
      <w:pPr>
        <w:pStyle w:val="a8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C3E48">
        <w:rPr>
          <w:rFonts w:ascii="Times New Roman" w:hAnsi="Times New Roman" w:cs="Times New Roman"/>
          <w:sz w:val="26"/>
          <w:szCs w:val="26"/>
        </w:rPr>
        <w:t xml:space="preserve">В целях приведения муниципальных правовых актов </w:t>
      </w:r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Комитета местного самоуправления </w:t>
      </w:r>
      <w:proofErr w:type="spellStart"/>
      <w:r w:rsidRPr="007C3E48">
        <w:rPr>
          <w:rFonts w:ascii="Times New Roman" w:hAnsi="Times New Roman" w:cs="Times New Roman"/>
          <w:color w:val="222222"/>
          <w:sz w:val="26"/>
          <w:szCs w:val="26"/>
        </w:rPr>
        <w:t>Соловцовского</w:t>
      </w:r>
      <w:proofErr w:type="spellEnd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сельсовета </w:t>
      </w:r>
      <w:proofErr w:type="spellStart"/>
      <w:r w:rsidRPr="007C3E48">
        <w:rPr>
          <w:rFonts w:ascii="Times New Roman" w:hAnsi="Times New Roman" w:cs="Times New Roman"/>
          <w:color w:val="222222"/>
          <w:sz w:val="26"/>
          <w:szCs w:val="26"/>
        </w:rPr>
        <w:t>Иссинского</w:t>
      </w:r>
      <w:proofErr w:type="spellEnd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района Пензенской области </w:t>
      </w:r>
      <w:r w:rsidRPr="007C3E48">
        <w:rPr>
          <w:rFonts w:ascii="Times New Roman" w:hAnsi="Times New Roman" w:cs="Times New Roman"/>
          <w:sz w:val="26"/>
          <w:szCs w:val="26"/>
        </w:rPr>
        <w:t xml:space="preserve">в соответствие с законодательством Российской Федерации, руководствуясь Уставом </w:t>
      </w:r>
      <w:r w:rsidRPr="007C3E48">
        <w:rPr>
          <w:rFonts w:ascii="Times New Roman" w:hAnsi="Times New Roman" w:cs="Times New Roman"/>
          <w:sz w:val="26"/>
          <w:szCs w:val="28"/>
        </w:rPr>
        <w:t xml:space="preserve">сельского поселения </w:t>
      </w:r>
      <w:proofErr w:type="spellStart"/>
      <w:r w:rsidRPr="007C3E48">
        <w:rPr>
          <w:rFonts w:ascii="Times New Roman" w:hAnsi="Times New Roman" w:cs="Times New Roman"/>
          <w:sz w:val="26"/>
          <w:szCs w:val="28"/>
        </w:rPr>
        <w:t>Соловцовский</w:t>
      </w:r>
      <w:proofErr w:type="spellEnd"/>
      <w:r w:rsidRPr="007C3E48">
        <w:rPr>
          <w:rFonts w:ascii="Times New Roman" w:hAnsi="Times New Roman" w:cs="Times New Roman"/>
          <w:sz w:val="26"/>
          <w:szCs w:val="28"/>
        </w:rPr>
        <w:t xml:space="preserve"> сельсовет муниципального района </w:t>
      </w:r>
      <w:proofErr w:type="spellStart"/>
      <w:r w:rsidRPr="007C3E48">
        <w:rPr>
          <w:rFonts w:ascii="Times New Roman" w:hAnsi="Times New Roman" w:cs="Times New Roman"/>
          <w:sz w:val="26"/>
          <w:szCs w:val="28"/>
        </w:rPr>
        <w:t>Иссинский</w:t>
      </w:r>
      <w:proofErr w:type="spellEnd"/>
      <w:r w:rsidRPr="007C3E48">
        <w:rPr>
          <w:rFonts w:ascii="Times New Roman" w:hAnsi="Times New Roman" w:cs="Times New Roman"/>
          <w:sz w:val="26"/>
          <w:szCs w:val="28"/>
        </w:rPr>
        <w:t xml:space="preserve"> район Пензенской области</w:t>
      </w:r>
      <w:r w:rsidRPr="007C3E48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7C3E48" w:rsidRPr="007C3E48" w:rsidRDefault="007C3E48" w:rsidP="007C3E48">
      <w:pPr>
        <w:pStyle w:val="a8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3E48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7C3E48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C3E48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7C3E48" w:rsidRPr="007C3E48" w:rsidRDefault="007C3E48" w:rsidP="007C3E48">
      <w:pPr>
        <w:pStyle w:val="a8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C3E48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C3E4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7C3E48" w:rsidRPr="007C3E48" w:rsidRDefault="007C3E48" w:rsidP="007C3E48">
      <w:pPr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      1. Признать </w:t>
      </w:r>
      <w:bookmarkStart w:id="2" w:name="sub_102"/>
      <w:r w:rsidRPr="007C3E48">
        <w:rPr>
          <w:rFonts w:ascii="Times New Roman" w:hAnsi="Times New Roman" w:cs="Times New Roman"/>
          <w:sz w:val="26"/>
          <w:szCs w:val="26"/>
        </w:rPr>
        <w:t xml:space="preserve">утратившими силу решение Комитета местного самоуправления </w:t>
      </w:r>
      <w:proofErr w:type="spellStart"/>
      <w:r w:rsidRPr="007C3E4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3E4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3E4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3E48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30.12.2010 № 111-41/5 «</w:t>
      </w:r>
      <w:r w:rsidRPr="007C3E48">
        <w:rPr>
          <w:rFonts w:ascii="Times New Roman" w:hAnsi="Times New Roman" w:cs="Times New Roman"/>
          <w:bCs/>
          <w:sz w:val="26"/>
          <w:szCs w:val="26"/>
        </w:rPr>
        <w:t xml:space="preserve">Об уполномоченном органе местного самоуправления  </w:t>
      </w:r>
      <w:proofErr w:type="spellStart"/>
      <w:r w:rsidRPr="007C3E48">
        <w:rPr>
          <w:rFonts w:ascii="Times New Roman" w:hAnsi="Times New Roman" w:cs="Times New Roman"/>
          <w:bCs/>
          <w:iCs/>
          <w:sz w:val="26"/>
          <w:szCs w:val="26"/>
        </w:rPr>
        <w:t>Соловцовского</w:t>
      </w:r>
      <w:proofErr w:type="spellEnd"/>
      <w:r w:rsidRPr="007C3E48">
        <w:rPr>
          <w:rFonts w:ascii="Times New Roman" w:hAnsi="Times New Roman" w:cs="Times New Roman"/>
          <w:bCs/>
          <w:iCs/>
          <w:sz w:val="26"/>
          <w:szCs w:val="26"/>
        </w:rPr>
        <w:t xml:space="preserve"> сельсовета, осуществляющем функции и полномочия учредителя</w:t>
      </w:r>
      <w:r w:rsidRPr="007C3E48">
        <w:rPr>
          <w:rFonts w:ascii="Times New Roman" w:hAnsi="Times New Roman" w:cs="Times New Roman"/>
          <w:sz w:val="26"/>
          <w:szCs w:val="26"/>
        </w:rPr>
        <w:t>».</w:t>
      </w:r>
    </w:p>
    <w:p w:rsidR="007C3E48" w:rsidRPr="007C3E48" w:rsidRDefault="007C3E48" w:rsidP="007C3E48">
      <w:pPr>
        <w:ind w:left="-426" w:firstLine="426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7C3E48">
        <w:rPr>
          <w:rFonts w:ascii="Times New Roman" w:hAnsi="Times New Roman" w:cs="Times New Roman"/>
          <w:color w:val="222222"/>
          <w:sz w:val="26"/>
          <w:szCs w:val="26"/>
        </w:rPr>
        <w:t>2.</w:t>
      </w:r>
      <w:bookmarkEnd w:id="2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 Опубликовать настоящее решение в информационном бюллетене «Сельский вестник».</w:t>
      </w:r>
      <w:bookmarkStart w:id="3" w:name="sub_106"/>
    </w:p>
    <w:p w:rsidR="007C3E48" w:rsidRPr="007C3E48" w:rsidRDefault="007C3E48" w:rsidP="007C3E48">
      <w:pPr>
        <w:tabs>
          <w:tab w:val="left" w:pos="142"/>
        </w:tabs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      3.</w:t>
      </w:r>
      <w:bookmarkEnd w:id="3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   </w:t>
      </w:r>
      <w:r w:rsidRPr="007C3E48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</w:t>
      </w:r>
      <w:r w:rsidRPr="007C3E48">
        <w:rPr>
          <w:rFonts w:ascii="Times New Roman" w:hAnsi="Times New Roman" w:cs="Times New Roman"/>
          <w:spacing w:val="-2"/>
          <w:sz w:val="26"/>
          <w:szCs w:val="26"/>
        </w:rPr>
        <w:t xml:space="preserve">на следующий день </w:t>
      </w:r>
      <w:r w:rsidRPr="007C3E48">
        <w:rPr>
          <w:rFonts w:ascii="Times New Roman" w:hAnsi="Times New Roman" w:cs="Times New Roman"/>
          <w:sz w:val="26"/>
          <w:szCs w:val="26"/>
        </w:rPr>
        <w:t xml:space="preserve"> после  дня его официального опубликования.</w:t>
      </w:r>
    </w:p>
    <w:p w:rsidR="007C3E48" w:rsidRPr="007C3E48" w:rsidRDefault="007C3E48" w:rsidP="007C3E48">
      <w:pPr>
        <w:autoSpaceDE w:val="0"/>
        <w:autoSpaceDN w:val="0"/>
        <w:adjustRightInd w:val="0"/>
        <w:ind w:left="-426" w:firstLine="426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4. </w:t>
      </w:r>
      <w:proofErr w:type="gramStart"/>
      <w:r w:rsidRPr="007C3E48">
        <w:rPr>
          <w:rFonts w:ascii="Times New Roman" w:hAnsi="Times New Roman" w:cs="Times New Roman"/>
          <w:color w:val="222222"/>
          <w:sz w:val="26"/>
          <w:szCs w:val="26"/>
        </w:rPr>
        <w:t>Контроль за</w:t>
      </w:r>
      <w:proofErr w:type="gramEnd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7C3E48">
        <w:rPr>
          <w:rFonts w:ascii="Times New Roman" w:hAnsi="Times New Roman" w:cs="Times New Roman"/>
          <w:color w:val="222222"/>
          <w:sz w:val="26"/>
          <w:szCs w:val="26"/>
        </w:rPr>
        <w:t>Соловцовского</w:t>
      </w:r>
      <w:proofErr w:type="spellEnd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сельсовета </w:t>
      </w:r>
      <w:proofErr w:type="spellStart"/>
      <w:r w:rsidRPr="007C3E48">
        <w:rPr>
          <w:rFonts w:ascii="Times New Roman" w:hAnsi="Times New Roman" w:cs="Times New Roman"/>
          <w:color w:val="222222"/>
          <w:sz w:val="26"/>
          <w:szCs w:val="26"/>
        </w:rPr>
        <w:t>Иссинского</w:t>
      </w:r>
      <w:proofErr w:type="spellEnd"/>
      <w:r w:rsidRPr="007C3E48">
        <w:rPr>
          <w:rFonts w:ascii="Times New Roman" w:hAnsi="Times New Roman" w:cs="Times New Roman"/>
          <w:color w:val="222222"/>
          <w:sz w:val="26"/>
          <w:szCs w:val="26"/>
        </w:rPr>
        <w:t xml:space="preserve"> района Пензенской области.</w:t>
      </w:r>
    </w:p>
    <w:p w:rsidR="007C3E48" w:rsidRPr="007C3E48" w:rsidRDefault="007C3E48" w:rsidP="007C3E48">
      <w:pPr>
        <w:pStyle w:val="a9"/>
        <w:spacing w:before="0" w:beforeAutospacing="0" w:after="0" w:afterAutospacing="0"/>
        <w:ind w:left="-426"/>
        <w:rPr>
          <w:sz w:val="26"/>
          <w:szCs w:val="26"/>
        </w:rPr>
      </w:pPr>
    </w:p>
    <w:p w:rsidR="007C3E48" w:rsidRPr="007C3E48" w:rsidRDefault="007C3E48" w:rsidP="007C3E48">
      <w:pPr>
        <w:pStyle w:val="a9"/>
        <w:spacing w:before="0" w:beforeAutospacing="0" w:after="0" w:afterAutospacing="0"/>
        <w:ind w:left="-426"/>
        <w:rPr>
          <w:sz w:val="26"/>
          <w:szCs w:val="26"/>
        </w:rPr>
      </w:pPr>
    </w:p>
    <w:p w:rsidR="007C3E48" w:rsidRPr="007C3E48" w:rsidRDefault="007C3E48" w:rsidP="007C3E48">
      <w:pPr>
        <w:pStyle w:val="a9"/>
        <w:spacing w:before="0" w:beforeAutospacing="0" w:after="0" w:afterAutospacing="0"/>
        <w:ind w:left="-426"/>
        <w:rPr>
          <w:sz w:val="26"/>
          <w:szCs w:val="26"/>
        </w:rPr>
      </w:pPr>
      <w:r w:rsidRPr="007C3E48">
        <w:rPr>
          <w:sz w:val="26"/>
          <w:szCs w:val="26"/>
        </w:rPr>
        <w:t xml:space="preserve">Глава </w:t>
      </w:r>
      <w:proofErr w:type="spellStart"/>
      <w:r w:rsidRPr="007C3E48">
        <w:rPr>
          <w:sz w:val="26"/>
          <w:szCs w:val="26"/>
        </w:rPr>
        <w:t>Соловцовского</w:t>
      </w:r>
      <w:proofErr w:type="spellEnd"/>
      <w:r w:rsidRPr="007C3E48">
        <w:rPr>
          <w:sz w:val="26"/>
          <w:szCs w:val="26"/>
        </w:rPr>
        <w:t xml:space="preserve"> сельсовета</w:t>
      </w:r>
    </w:p>
    <w:p w:rsidR="007C3E48" w:rsidRPr="007C3E48" w:rsidRDefault="007C3E48" w:rsidP="007C3E48">
      <w:pPr>
        <w:pStyle w:val="a9"/>
        <w:spacing w:before="0" w:beforeAutospacing="0" w:after="0" w:afterAutospacing="0"/>
        <w:ind w:left="-426"/>
        <w:rPr>
          <w:iCs/>
          <w:sz w:val="26"/>
          <w:szCs w:val="26"/>
        </w:rPr>
      </w:pPr>
      <w:proofErr w:type="spellStart"/>
      <w:r w:rsidRPr="007C3E48">
        <w:rPr>
          <w:sz w:val="26"/>
          <w:szCs w:val="26"/>
        </w:rPr>
        <w:t>Иссинского</w:t>
      </w:r>
      <w:proofErr w:type="spellEnd"/>
      <w:r w:rsidRPr="007C3E48">
        <w:rPr>
          <w:sz w:val="26"/>
          <w:szCs w:val="26"/>
        </w:rPr>
        <w:t xml:space="preserve"> района Пензенской области                                             Е.В. Каширина        </w:t>
      </w:r>
    </w:p>
    <w:p w:rsidR="007C3E48" w:rsidRDefault="007C3E48" w:rsidP="002054FB">
      <w:pPr>
        <w:jc w:val="center"/>
        <w:rPr>
          <w:sz w:val="28"/>
        </w:rPr>
      </w:pPr>
    </w:p>
    <w:p w:rsidR="006945EE" w:rsidRDefault="006945EE" w:rsidP="002054FB">
      <w:pPr>
        <w:jc w:val="center"/>
        <w:rPr>
          <w:sz w:val="28"/>
        </w:rPr>
      </w:pPr>
    </w:p>
    <w:p w:rsidR="006945EE" w:rsidRDefault="006945EE" w:rsidP="002054FB">
      <w:pPr>
        <w:jc w:val="center"/>
        <w:rPr>
          <w:sz w:val="28"/>
        </w:rPr>
      </w:pPr>
    </w:p>
    <w:p w:rsidR="006945EE" w:rsidRDefault="006945EE" w:rsidP="002054FB">
      <w:pPr>
        <w:jc w:val="center"/>
        <w:rPr>
          <w:sz w:val="28"/>
        </w:rPr>
      </w:pPr>
    </w:p>
    <w:p w:rsidR="006945EE" w:rsidRDefault="006945EE" w:rsidP="002054FB">
      <w:pPr>
        <w:jc w:val="center"/>
        <w:rPr>
          <w:sz w:val="28"/>
        </w:rPr>
      </w:pPr>
    </w:p>
    <w:p w:rsidR="006945EE" w:rsidRDefault="006945EE" w:rsidP="002054FB">
      <w:pPr>
        <w:jc w:val="center"/>
        <w:rPr>
          <w:sz w:val="28"/>
        </w:rPr>
      </w:pPr>
    </w:p>
    <w:p w:rsidR="002054FB" w:rsidRPr="008332E4" w:rsidRDefault="002054FB" w:rsidP="002054FB">
      <w:pPr>
        <w:pStyle w:val="3"/>
        <w:framePr w:h="1291" w:hRule="exact" w:hSpace="180" w:wrap="around" w:vAnchor="text" w:hAnchor="page" w:x="1606" w:y="2720"/>
        <w:contextualSpacing/>
        <w:rPr>
          <w:sz w:val="32"/>
          <w:szCs w:val="36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2054FB" w:rsidRPr="001335D9" w:rsidTr="00415B3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054FB" w:rsidRPr="00B06D22" w:rsidRDefault="002054FB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sectPr w:rsidR="002054FB" w:rsidRPr="00B06D22" w:rsidSect="00CF6D6C">
      <w:footerReference w:type="even" r:id="rId11"/>
      <w:footerReference w:type="default" r:id="rId12"/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35A" w:rsidRDefault="002B635A" w:rsidP="00A30470">
      <w:pPr>
        <w:spacing w:after="0" w:line="240" w:lineRule="auto"/>
      </w:pPr>
      <w:r>
        <w:separator/>
      </w:r>
    </w:p>
  </w:endnote>
  <w:endnote w:type="continuationSeparator" w:id="0">
    <w:p w:rsidR="002B635A" w:rsidRDefault="002B635A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2B635A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80F6F">
      <w:rPr>
        <w:rStyle w:val="a7"/>
        <w:noProof/>
      </w:rPr>
      <w:t>53</w:t>
    </w:r>
    <w:r>
      <w:rPr>
        <w:rStyle w:val="a7"/>
      </w:rPr>
      <w:fldChar w:fldCharType="end"/>
    </w:r>
  </w:p>
  <w:p w:rsidR="004A1368" w:rsidRDefault="002B635A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35A" w:rsidRDefault="002B635A" w:rsidP="00A30470">
      <w:pPr>
        <w:spacing w:after="0" w:line="240" w:lineRule="auto"/>
      </w:pPr>
      <w:r>
        <w:separator/>
      </w:r>
    </w:p>
  </w:footnote>
  <w:footnote w:type="continuationSeparator" w:id="0">
    <w:p w:rsidR="002B635A" w:rsidRDefault="002B635A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cs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cs="Times New Roman" w:hint="default"/>
      </w:rPr>
    </w:lvl>
  </w:abstractNum>
  <w:abstractNum w:abstractNumId="14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6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cs="Times New Roman" w:hint="default"/>
        <w:u w:val="none"/>
      </w:rPr>
    </w:lvl>
  </w:abstractNum>
  <w:abstractNum w:abstractNumId="17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18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9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1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22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4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5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6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3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1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6635D0"/>
    <w:multiLevelType w:val="hybridMultilevel"/>
    <w:tmpl w:val="1018C0EC"/>
    <w:lvl w:ilvl="0" w:tplc="EA881C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3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3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21"/>
  </w:num>
  <w:num w:numId="9">
    <w:abstractNumId w:val="8"/>
  </w:num>
  <w:num w:numId="10">
    <w:abstractNumId w:val="5"/>
  </w:num>
  <w:num w:numId="11">
    <w:abstractNumId w:val="15"/>
  </w:num>
  <w:num w:numId="12">
    <w:abstractNumId w:val="7"/>
  </w:num>
  <w:num w:numId="13">
    <w:abstractNumId w:val="30"/>
  </w:num>
  <w:num w:numId="14">
    <w:abstractNumId w:val="24"/>
  </w:num>
  <w:num w:numId="15">
    <w:abstractNumId w:val="14"/>
  </w:num>
  <w:num w:numId="16">
    <w:abstractNumId w:val="17"/>
  </w:num>
  <w:num w:numId="17">
    <w:abstractNumId w:val="20"/>
  </w:num>
  <w:num w:numId="18">
    <w:abstractNumId w:val="26"/>
  </w:num>
  <w:num w:numId="19">
    <w:abstractNumId w:val="29"/>
  </w:num>
  <w:num w:numId="20">
    <w:abstractNumId w:val="27"/>
  </w:num>
  <w:num w:numId="21">
    <w:abstractNumId w:val="1"/>
  </w:num>
  <w:num w:numId="22">
    <w:abstractNumId w:val="6"/>
  </w:num>
  <w:num w:numId="23">
    <w:abstractNumId w:val="25"/>
  </w:num>
  <w:num w:numId="24">
    <w:abstractNumId w:val="23"/>
  </w:num>
  <w:num w:numId="25">
    <w:abstractNumId w:val="18"/>
  </w:num>
  <w:num w:numId="26">
    <w:abstractNumId w:val="19"/>
  </w:num>
  <w:num w:numId="27">
    <w:abstractNumId w:val="9"/>
  </w:num>
  <w:num w:numId="28">
    <w:abstractNumId w:val="28"/>
  </w:num>
  <w:num w:numId="29">
    <w:abstractNumId w:val="16"/>
  </w:num>
  <w:num w:numId="30">
    <w:abstractNumId w:val="3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2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3784A"/>
    <w:rsid w:val="00177B2C"/>
    <w:rsid w:val="001A2256"/>
    <w:rsid w:val="001D20D1"/>
    <w:rsid w:val="002054FB"/>
    <w:rsid w:val="002145A8"/>
    <w:rsid w:val="0025431D"/>
    <w:rsid w:val="00276E55"/>
    <w:rsid w:val="00280F6F"/>
    <w:rsid w:val="002861FA"/>
    <w:rsid w:val="002B635A"/>
    <w:rsid w:val="002E396C"/>
    <w:rsid w:val="003614FF"/>
    <w:rsid w:val="003A4438"/>
    <w:rsid w:val="003C2F61"/>
    <w:rsid w:val="00415662"/>
    <w:rsid w:val="004201E3"/>
    <w:rsid w:val="00424480"/>
    <w:rsid w:val="00442305"/>
    <w:rsid w:val="00453212"/>
    <w:rsid w:val="0047465E"/>
    <w:rsid w:val="00474721"/>
    <w:rsid w:val="004906B5"/>
    <w:rsid w:val="004A3E29"/>
    <w:rsid w:val="005008D6"/>
    <w:rsid w:val="005538FA"/>
    <w:rsid w:val="00565D44"/>
    <w:rsid w:val="005810B0"/>
    <w:rsid w:val="006312FA"/>
    <w:rsid w:val="00684C60"/>
    <w:rsid w:val="006945EE"/>
    <w:rsid w:val="0070070D"/>
    <w:rsid w:val="00717D73"/>
    <w:rsid w:val="007C3E48"/>
    <w:rsid w:val="007D7DDD"/>
    <w:rsid w:val="00800C40"/>
    <w:rsid w:val="00802394"/>
    <w:rsid w:val="008166C7"/>
    <w:rsid w:val="0083553E"/>
    <w:rsid w:val="00846F0D"/>
    <w:rsid w:val="008C68AF"/>
    <w:rsid w:val="008C7C47"/>
    <w:rsid w:val="00924DAF"/>
    <w:rsid w:val="0098724E"/>
    <w:rsid w:val="009A4388"/>
    <w:rsid w:val="009F3BB8"/>
    <w:rsid w:val="00A05416"/>
    <w:rsid w:val="00A07445"/>
    <w:rsid w:val="00A157FE"/>
    <w:rsid w:val="00A25193"/>
    <w:rsid w:val="00A30470"/>
    <w:rsid w:val="00A348DE"/>
    <w:rsid w:val="00A63B3E"/>
    <w:rsid w:val="00AD192E"/>
    <w:rsid w:val="00AD7BF5"/>
    <w:rsid w:val="00AE66BF"/>
    <w:rsid w:val="00AF528E"/>
    <w:rsid w:val="00B60E0A"/>
    <w:rsid w:val="00B740BC"/>
    <w:rsid w:val="00B94DF0"/>
    <w:rsid w:val="00BC03C3"/>
    <w:rsid w:val="00C049C7"/>
    <w:rsid w:val="00C16BD2"/>
    <w:rsid w:val="00C54716"/>
    <w:rsid w:val="00C56BEA"/>
    <w:rsid w:val="00CA3E13"/>
    <w:rsid w:val="00CF6D6C"/>
    <w:rsid w:val="00D161D1"/>
    <w:rsid w:val="00D376B7"/>
    <w:rsid w:val="00DD0CBB"/>
    <w:rsid w:val="00E9566E"/>
    <w:rsid w:val="00EF0986"/>
    <w:rsid w:val="00F264AD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uiPriority w:val="99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qFormat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9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link w:val="16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7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uiPriority w:val="99"/>
    <w:qFormat/>
    <w:rsid w:val="001A2256"/>
    <w:rPr>
      <w:i/>
      <w:iCs/>
    </w:rPr>
  </w:style>
  <w:style w:type="paragraph" w:styleId="af9">
    <w:name w:val="Balloon Text"/>
    <w:basedOn w:val="a"/>
    <w:link w:val="afa"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8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9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a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b">
    <w:name w:val="Без интервала1"/>
    <w:uiPriority w:val="1"/>
    <w:qFormat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ertext">
    <w:name w:val="header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 списка1"/>
    <w:basedOn w:val="a"/>
    <w:uiPriority w:val="34"/>
    <w:qFormat/>
    <w:rsid w:val="00717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0"/>
      <w:kern w:val="28"/>
      <w:sz w:val="28"/>
      <w:szCs w:val="20"/>
      <w:lang w:eastAsia="ru-RU"/>
    </w:rPr>
  </w:style>
  <w:style w:type="character" w:customStyle="1" w:styleId="1d">
    <w:name w:val="Слабое выделение1"/>
    <w:uiPriority w:val="19"/>
    <w:qFormat/>
    <w:rsid w:val="00717D73"/>
    <w:rPr>
      <w:i/>
      <w:iCs/>
      <w:color w:val="404040"/>
    </w:rPr>
  </w:style>
  <w:style w:type="paragraph" w:customStyle="1" w:styleId="FORMATTEXT0">
    <w:name w:val=".FORMATTEXT"/>
    <w:rsid w:val="00717D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717D73"/>
  </w:style>
  <w:style w:type="paragraph" w:customStyle="1" w:styleId="Style6">
    <w:name w:val="Style6"/>
    <w:basedOn w:val="a"/>
    <w:uiPriority w:val="99"/>
    <w:rsid w:val="00717D73"/>
    <w:pPr>
      <w:widowControl w:val="0"/>
      <w:autoSpaceDE w:val="0"/>
      <w:autoSpaceDN w:val="0"/>
      <w:adjustRightInd w:val="0"/>
      <w:spacing w:after="0" w:line="523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1e">
    <w:name w:val="Основной текст Знак1"/>
    <w:rsid w:val="00717D73"/>
    <w:rPr>
      <w:rFonts w:ascii="Arial Unicode MS" w:eastAsia="Arial Unicode MS"/>
      <w:sz w:val="24"/>
      <w:szCs w:val="24"/>
      <w:lang w:val="x-none" w:eastAsia="x-none"/>
    </w:rPr>
  </w:style>
  <w:style w:type="paragraph" w:customStyle="1" w:styleId="211">
    <w:name w:val="Заголовок 21"/>
    <w:basedOn w:val="a"/>
    <w:next w:val="a"/>
    <w:rsid w:val="00717D73"/>
    <w:pPr>
      <w:keepNext/>
      <w:suppressAutoHyphens/>
      <w:spacing w:after="0" w:line="240" w:lineRule="auto"/>
    </w:pPr>
    <w:rPr>
      <w:rFonts w:ascii="Arial" w:eastAsia="Times New Roman" w:hAnsi="Arial" w:cs="Arial"/>
      <w:sz w:val="28"/>
      <w:szCs w:val="20"/>
      <w:lang w:eastAsia="ar-SA"/>
    </w:rPr>
  </w:style>
  <w:style w:type="table" w:styleId="aff2">
    <w:name w:val="Table Grid"/>
    <w:basedOn w:val="a2"/>
    <w:rsid w:val="00717D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basedOn w:val="a1"/>
    <w:link w:val="1f"/>
    <w:qFormat/>
    <w:rsid w:val="00CF6D6C"/>
    <w:rPr>
      <w:b/>
      <w:bCs/>
    </w:rPr>
  </w:style>
  <w:style w:type="paragraph" w:customStyle="1" w:styleId="1f">
    <w:name w:val="Строгий1"/>
    <w:link w:val="aff3"/>
    <w:rsid w:val="002861FA"/>
    <w:pPr>
      <w:spacing w:after="0" w:line="240" w:lineRule="auto"/>
    </w:pPr>
    <w:rPr>
      <w:b/>
      <w:bCs/>
    </w:rPr>
  </w:style>
  <w:style w:type="paragraph" w:customStyle="1" w:styleId="DocumentBody">
    <w:name w:val="DocumentBody"/>
    <w:basedOn w:val="a"/>
    <w:rsid w:val="00C54716"/>
    <w:pPr>
      <w:suppressAutoHyphens/>
      <w:spacing w:after="120"/>
      <w:jc w:val="both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consplusnonformat0">
    <w:name w:val="consplusnonformat"/>
    <w:basedOn w:val="a"/>
    <w:rsid w:val="00835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Заголовок1"/>
    <w:basedOn w:val="a"/>
    <w:next w:val="a0"/>
    <w:rsid w:val="00C16BD2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1f1">
    <w:name w:val="Знак1"/>
    <w:basedOn w:val="a"/>
    <w:rsid w:val="00C16BD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4">
    <w:name w:val="caption"/>
    <w:basedOn w:val="a"/>
    <w:next w:val="a"/>
    <w:qFormat/>
    <w:rsid w:val="00C16BD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710">
    <w:name w:val="Знак Знак71"/>
    <w:basedOn w:val="a"/>
    <w:rsid w:val="00C16BD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2a">
    <w:name w:val="Без интервала2"/>
    <w:rsid w:val="00C16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2">
    <w:name w:val="Сильное выделение1"/>
    <w:rsid w:val="00C16BD2"/>
    <w:rPr>
      <w:rFonts w:cs="Times New Roman"/>
      <w:b/>
      <w:bCs/>
      <w:i/>
      <w:iCs/>
      <w:color w:val="4F81BD"/>
    </w:rPr>
  </w:style>
  <w:style w:type="paragraph" w:styleId="aff5">
    <w:name w:val="Title"/>
    <w:basedOn w:val="a"/>
    <w:next w:val="a"/>
    <w:link w:val="aff6"/>
    <w:qFormat/>
    <w:rsid w:val="00C16BD2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ar-SA"/>
    </w:rPr>
  </w:style>
  <w:style w:type="character" w:customStyle="1" w:styleId="aff6">
    <w:name w:val="Название Знак"/>
    <w:basedOn w:val="a1"/>
    <w:link w:val="aff5"/>
    <w:rsid w:val="00C16BD2"/>
    <w:rPr>
      <w:rFonts w:ascii="Cambria" w:eastAsia="Times New Roman" w:hAnsi="Cambria" w:cs="Times New Roman"/>
      <w:b/>
      <w:bCs/>
      <w:kern w:val="28"/>
      <w:sz w:val="32"/>
      <w:szCs w:val="32"/>
      <w:lang w:val="x-none" w:eastAsia="ar-SA"/>
    </w:rPr>
  </w:style>
  <w:style w:type="paragraph" w:styleId="aff7">
    <w:name w:val="endnote text"/>
    <w:basedOn w:val="a"/>
    <w:link w:val="aff8"/>
    <w:rsid w:val="00C16BD2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x-none" w:eastAsia="ar-SA"/>
    </w:rPr>
  </w:style>
  <w:style w:type="character" w:customStyle="1" w:styleId="aff8">
    <w:name w:val="Текст концевой сноски Знак"/>
    <w:basedOn w:val="a1"/>
    <w:link w:val="aff7"/>
    <w:rsid w:val="00C16BD2"/>
    <w:rPr>
      <w:rFonts w:ascii="Times New Roman" w:eastAsia="Times New Roman" w:hAnsi="Times New Roman" w:cs="Times New Roman"/>
      <w:kern w:val="2"/>
      <w:sz w:val="20"/>
      <w:szCs w:val="20"/>
      <w:lang w:val="x-none" w:eastAsia="ar-SA"/>
    </w:rPr>
  </w:style>
  <w:style w:type="character" w:styleId="aff9">
    <w:name w:val="endnote reference"/>
    <w:rsid w:val="00C16BD2"/>
    <w:rPr>
      <w:rFonts w:cs="Times New Roman"/>
      <w:vertAlign w:val="superscript"/>
    </w:rPr>
  </w:style>
  <w:style w:type="paragraph" w:customStyle="1" w:styleId="2b">
    <w:name w:val="Абзац списка2"/>
    <w:basedOn w:val="a"/>
    <w:rsid w:val="00C16BD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6">
    <w:name w:val="Стиль1 Знак"/>
    <w:link w:val="15"/>
    <w:locked/>
    <w:rsid w:val="00C16BD2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36">
    <w:name w:val="Знак Знак3"/>
    <w:rsid w:val="00C16BD2"/>
    <w:rPr>
      <w:rFonts w:cs="Times New Roman"/>
      <w:b/>
      <w:kern w:val="1"/>
      <w:sz w:val="28"/>
      <w:lang w:val="x-none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6438748062D55C51B26FDEF38F02332268D979372CDC99905E670F98815FA7973711BAD4B92CFD9F611C4c5O2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8CB31-993F-4D67-B1E3-DCCBC01F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53</Pages>
  <Words>13929</Words>
  <Characters>79396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dcterms:created xsi:type="dcterms:W3CDTF">2024-01-29T07:09:00Z</dcterms:created>
  <dcterms:modified xsi:type="dcterms:W3CDTF">2026-06-05T10:00:00Z</dcterms:modified>
</cp:coreProperties>
</file>