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54DD" w:rsidRDefault="006254DD"/>
    <w:p w:rsidR="006254DD" w:rsidRPr="00804694" w:rsidRDefault="006254DD" w:rsidP="001E3CFC">
      <w:pPr>
        <w:widowControl w:val="0"/>
        <w:tabs>
          <w:tab w:val="left" w:pos="2625"/>
        </w:tabs>
        <w:jc w:val="center"/>
        <w:rPr>
          <w:sz w:val="36"/>
          <w:szCs w:val="36"/>
        </w:rPr>
      </w:pPr>
      <w:r w:rsidRPr="00804694">
        <w:rPr>
          <w:b/>
        </w:rPr>
        <w:t xml:space="preserve">   </w:t>
      </w:r>
    </w:p>
    <w:p w:rsidR="006254DD" w:rsidRDefault="006254DD" w:rsidP="008A074F">
      <w:pPr>
        <w:ind w:left="-426" w:firstLine="426"/>
        <w:jc w:val="both"/>
        <w:rPr>
          <w:spacing w:val="-20"/>
          <w:sz w:val="28"/>
          <w:szCs w:val="28"/>
        </w:rPr>
      </w:pPr>
      <w:r w:rsidRPr="001B315E">
        <w:rPr>
          <w:snapToGrid w:val="0"/>
          <w:sz w:val="26"/>
          <w:szCs w:val="26"/>
        </w:rPr>
        <w:t xml:space="preserve"> </w:t>
      </w:r>
    </w:p>
    <w:p w:rsidR="006254DD" w:rsidRDefault="006254DD"/>
    <w:tbl>
      <w:tblPr>
        <w:tblpPr w:leftFromText="180" w:rightFromText="180" w:vertAnchor="text" w:tblpY="1"/>
        <w:tblOverlap w:val="never"/>
        <w:tblW w:w="1158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946"/>
        <w:gridCol w:w="4642"/>
      </w:tblGrid>
      <w:tr w:rsidR="006254DD" w:rsidTr="00822B14">
        <w:trPr>
          <w:gridAfter w:val="1"/>
          <w:wAfter w:w="4642" w:type="dxa"/>
          <w:cantSplit/>
          <w:trHeight w:val="1418"/>
        </w:trPr>
        <w:tc>
          <w:tcPr>
            <w:tcW w:w="6946" w:type="dxa"/>
          </w:tcPr>
          <w:p w:rsidR="006254DD" w:rsidRDefault="006254DD" w:rsidP="008F0B10">
            <w:pPr>
              <w:ind w:right="-35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        </w:t>
            </w:r>
            <w:r w:rsidR="008A0D6F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07390" cy="767715"/>
                  <wp:effectExtent l="19050" t="0" r="0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7390" cy="7677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254DD" w:rsidRDefault="006254DD" w:rsidP="00822B14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6254DD" w:rsidTr="00822B14">
        <w:trPr>
          <w:trHeight w:val="191"/>
        </w:trPr>
        <w:tc>
          <w:tcPr>
            <w:tcW w:w="11588" w:type="dxa"/>
            <w:gridSpan w:val="2"/>
          </w:tcPr>
          <w:p w:rsidR="006254DD" w:rsidRDefault="00BC64EA" w:rsidP="00822B1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noProof/>
                <w:lang w:eastAsia="ru-RU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left:0;text-align:left;margin-left:367.65pt;margin-top:-25.65pt;width:105.45pt;height:31.35pt;z-index:251658240;mso-position-horizontal-relative:text;mso-position-vertical-relative:text" stroked="f">
                  <v:textbox style="mso-next-textbox:#_x0000_s1026">
                    <w:txbxContent>
                      <w:p w:rsidR="00B40536" w:rsidRDefault="00B40536" w:rsidP="00026489">
                        <w:pPr>
                          <w:jc w:val="center"/>
                          <w:rPr>
                            <w:b/>
                            <w:i/>
                          </w:rPr>
                        </w:pPr>
                      </w:p>
                    </w:txbxContent>
                  </v:textbox>
                </v:shape>
              </w:pict>
            </w:r>
          </w:p>
        </w:tc>
      </w:tr>
      <w:tr w:rsidR="00DC2EDC" w:rsidTr="00822B14">
        <w:tc>
          <w:tcPr>
            <w:tcW w:w="11588" w:type="dxa"/>
            <w:gridSpan w:val="2"/>
          </w:tcPr>
          <w:p w:rsidR="00DC2EDC" w:rsidRDefault="00DC2EDC" w:rsidP="00DC2EDC">
            <w:pPr>
              <w:tabs>
                <w:tab w:val="left" w:pos="975"/>
                <w:tab w:val="center" w:pos="5794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КОМИТЕТ МЕСТНОГО САМОУПРАВЛЕНИЯ</w:t>
            </w:r>
          </w:p>
          <w:p w:rsidR="00DC2EDC" w:rsidRDefault="00DC2EDC" w:rsidP="00DC2EDC">
            <w:pPr>
              <w:tabs>
                <w:tab w:val="center" w:pos="3828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СОЛОВЦОВСКОГО СЕЛЬСОВЕТА</w:t>
            </w:r>
          </w:p>
          <w:p w:rsidR="00DC2EDC" w:rsidRDefault="00DC2EDC" w:rsidP="00DC2EDC">
            <w:pPr>
              <w:tabs>
                <w:tab w:val="left" w:pos="300"/>
                <w:tab w:val="center" w:pos="5794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ИССИНСКОГО РАЙОНА ПЕНЗЕНСКОЙ ОБЛАСТИ</w:t>
            </w:r>
          </w:p>
        </w:tc>
      </w:tr>
      <w:tr w:rsidR="00DC2EDC" w:rsidTr="00822B14">
        <w:trPr>
          <w:trHeight w:val="80"/>
        </w:trPr>
        <w:tc>
          <w:tcPr>
            <w:tcW w:w="11588" w:type="dxa"/>
            <w:gridSpan w:val="2"/>
          </w:tcPr>
          <w:p w:rsidR="00DC2EDC" w:rsidRDefault="00DC2EDC" w:rsidP="00DC2ED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          ЧЕТВЕРТОГО СОЗЫВА                                                                                                                  </w:t>
            </w:r>
          </w:p>
        </w:tc>
      </w:tr>
      <w:tr w:rsidR="006254DD" w:rsidTr="00822B14">
        <w:trPr>
          <w:trHeight w:val="493"/>
        </w:trPr>
        <w:tc>
          <w:tcPr>
            <w:tcW w:w="11588" w:type="dxa"/>
            <w:gridSpan w:val="2"/>
          </w:tcPr>
          <w:p w:rsidR="006254DD" w:rsidRPr="004F439F" w:rsidRDefault="006254DD" w:rsidP="008F0B10">
            <w:pPr>
              <w:pStyle w:val="3"/>
              <w:tabs>
                <w:tab w:val="clear" w:pos="0"/>
                <w:tab w:val="left" w:pos="3420"/>
                <w:tab w:val="center" w:pos="5794"/>
                <w:tab w:val="left" w:pos="8393"/>
                <w:tab w:val="left" w:pos="8640"/>
              </w:tabs>
              <w:ind w:left="0" w:firstLine="0"/>
              <w:rPr>
                <w:sz w:val="24"/>
                <w:szCs w:val="24"/>
              </w:rPr>
            </w:pPr>
            <w:r w:rsidRPr="004F439F">
              <w:rPr>
                <w:sz w:val="24"/>
                <w:szCs w:val="24"/>
              </w:rPr>
              <w:t xml:space="preserve">                                                                     </w:t>
            </w:r>
            <w:proofErr w:type="gramStart"/>
            <w:r w:rsidRPr="004F439F">
              <w:rPr>
                <w:sz w:val="24"/>
                <w:szCs w:val="24"/>
              </w:rPr>
              <w:t>Р</w:t>
            </w:r>
            <w:proofErr w:type="gramEnd"/>
            <w:r w:rsidRPr="004F439F">
              <w:rPr>
                <w:sz w:val="24"/>
                <w:szCs w:val="24"/>
              </w:rPr>
              <w:t xml:space="preserve"> Е Ш Е Н И Е                            </w:t>
            </w:r>
          </w:p>
          <w:p w:rsidR="006254DD" w:rsidRPr="004F439F" w:rsidRDefault="006254DD" w:rsidP="00413485">
            <w:pPr>
              <w:pStyle w:val="3"/>
              <w:tabs>
                <w:tab w:val="clear" w:pos="0"/>
                <w:tab w:val="left" w:pos="3420"/>
                <w:tab w:val="center" w:pos="5794"/>
                <w:tab w:val="left" w:pos="8393"/>
                <w:tab w:val="left" w:pos="8640"/>
              </w:tabs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6254DD" w:rsidTr="00822B14">
        <w:trPr>
          <w:trHeight w:val="569"/>
        </w:trPr>
        <w:tc>
          <w:tcPr>
            <w:tcW w:w="11588" w:type="dxa"/>
            <w:gridSpan w:val="2"/>
            <w:vAlign w:val="center"/>
          </w:tcPr>
          <w:tbl>
            <w:tblPr>
              <w:tblpPr w:leftFromText="180" w:rightFromText="180" w:vertAnchor="text" w:horzAnchor="page" w:tblpX="1911" w:tblpY="-277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93"/>
              <w:gridCol w:w="3119"/>
              <w:gridCol w:w="397"/>
              <w:gridCol w:w="1134"/>
            </w:tblGrid>
            <w:tr w:rsidR="006254DD" w:rsidTr="00A32C5F">
              <w:tc>
                <w:tcPr>
                  <w:tcW w:w="993" w:type="dxa"/>
                  <w:vAlign w:val="bottom"/>
                </w:tcPr>
                <w:p w:rsidR="006254DD" w:rsidRDefault="006254DD" w:rsidP="00822B14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6254DD" w:rsidRPr="0045182A" w:rsidRDefault="00D57162" w:rsidP="00822B14">
                  <w:pPr>
                    <w:tabs>
                      <w:tab w:val="left" w:pos="2130"/>
                    </w:tabs>
                    <w:jc w:val="center"/>
                    <w:rPr>
                      <w:rStyle w:val="af9"/>
                      <w:b/>
                      <w:i w:val="0"/>
                      <w:sz w:val="22"/>
                      <w:szCs w:val="22"/>
                    </w:rPr>
                  </w:pPr>
                  <w:r>
                    <w:rPr>
                      <w:rStyle w:val="af9"/>
                      <w:b/>
                      <w:i w:val="0"/>
                      <w:sz w:val="22"/>
                      <w:szCs w:val="22"/>
                    </w:rPr>
                    <w:t>30.10.2024</w:t>
                  </w:r>
                </w:p>
              </w:tc>
              <w:tc>
                <w:tcPr>
                  <w:tcW w:w="397" w:type="dxa"/>
                </w:tcPr>
                <w:p w:rsidR="006254DD" w:rsidRDefault="006254DD" w:rsidP="00822B14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6254DD" w:rsidRDefault="00D57162" w:rsidP="00822B14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13-3/4</w:t>
                  </w:r>
                </w:p>
              </w:tc>
            </w:tr>
            <w:tr w:rsidR="006254DD" w:rsidTr="00A32C5F">
              <w:trPr>
                <w:trHeight w:val="253"/>
              </w:trPr>
              <w:tc>
                <w:tcPr>
                  <w:tcW w:w="5643" w:type="dxa"/>
                  <w:gridSpan w:val="4"/>
                </w:tcPr>
                <w:p w:rsidR="006254DD" w:rsidRPr="006D60BD" w:rsidRDefault="006254DD" w:rsidP="00822B14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6D60BD">
                    <w:rPr>
                      <w:b/>
                      <w:sz w:val="24"/>
                      <w:szCs w:val="24"/>
                    </w:rPr>
                    <w:t xml:space="preserve">с. </w:t>
                  </w:r>
                  <w:proofErr w:type="spellStart"/>
                  <w:r w:rsidRPr="006D60BD">
                    <w:rPr>
                      <w:b/>
                      <w:sz w:val="24"/>
                      <w:szCs w:val="24"/>
                    </w:rPr>
                    <w:t>Соловцово</w:t>
                  </w:r>
                  <w:proofErr w:type="spellEnd"/>
                </w:p>
              </w:tc>
            </w:tr>
          </w:tbl>
          <w:p w:rsidR="006254DD" w:rsidRPr="004F439F" w:rsidRDefault="006254DD" w:rsidP="00822B14">
            <w:pPr>
              <w:pStyle w:val="3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</w:tbl>
    <w:p w:rsidR="006254DD" w:rsidRPr="00900439" w:rsidRDefault="006254DD" w:rsidP="00BD3D3D">
      <w:pPr>
        <w:pStyle w:val="1"/>
        <w:ind w:left="0" w:firstLine="0"/>
        <w:rPr>
          <w:sz w:val="24"/>
          <w:szCs w:val="24"/>
        </w:rPr>
      </w:pPr>
      <w:r>
        <w:br w:type="textWrapping" w:clear="all"/>
      </w:r>
      <w:r w:rsidRPr="00900439">
        <w:rPr>
          <w:sz w:val="24"/>
          <w:szCs w:val="24"/>
        </w:rPr>
        <w:t xml:space="preserve">О </w:t>
      </w:r>
      <w:r>
        <w:rPr>
          <w:sz w:val="24"/>
          <w:szCs w:val="24"/>
        </w:rPr>
        <w:t xml:space="preserve">внесении изменений в решение Комитета местного самоуправления </w:t>
      </w:r>
      <w:proofErr w:type="spellStart"/>
      <w:r>
        <w:rPr>
          <w:sz w:val="24"/>
          <w:szCs w:val="24"/>
        </w:rPr>
        <w:t>Соловцовского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Иссинского</w:t>
      </w:r>
      <w:proofErr w:type="spellEnd"/>
      <w:r>
        <w:rPr>
          <w:sz w:val="24"/>
          <w:szCs w:val="24"/>
        </w:rPr>
        <w:t xml:space="preserve"> района Пензенской области</w:t>
      </w:r>
      <w:r w:rsidR="00BC64EA">
        <w:rPr>
          <w:noProof/>
          <w:lang w:eastAsia="ru-RU"/>
        </w:rPr>
        <w:pict>
          <v:shape id="_x0000_s1027" type="#_x0000_t202" style="position:absolute;left:0;text-align:left;margin-left:0;margin-top:13.55pt;width:447.15pt;height:9pt;z-index:251657216;mso-wrap-distance-left:0;mso-wrap-distance-right:9.05pt;mso-position-horizontal-relative:text;mso-position-vertical-relative:text" stroked="f">
            <v:fill opacity="0" color2="black"/>
            <v:textbox style="mso-next-textbox:#_x0000_s1027" inset="0,0,0,0">
              <w:txbxContent>
                <w:p w:rsidR="00B40536" w:rsidRDefault="00B40536" w:rsidP="00026489">
                  <w:r>
                    <w:t xml:space="preserve"> </w:t>
                  </w:r>
                </w:p>
              </w:txbxContent>
            </v:textbox>
            <w10:wrap type="square" side="largest"/>
          </v:shape>
        </w:pict>
      </w:r>
      <w:r>
        <w:rPr>
          <w:sz w:val="24"/>
          <w:szCs w:val="24"/>
        </w:rPr>
        <w:t xml:space="preserve"> от 29.12.2023 №281-77/3 «О</w:t>
      </w:r>
      <w:r w:rsidRPr="00900439">
        <w:rPr>
          <w:sz w:val="24"/>
          <w:szCs w:val="24"/>
        </w:rPr>
        <w:t xml:space="preserve"> бюджете </w:t>
      </w:r>
      <w:proofErr w:type="spellStart"/>
      <w:r w:rsidRPr="00900439">
        <w:rPr>
          <w:sz w:val="24"/>
          <w:szCs w:val="24"/>
        </w:rPr>
        <w:t>Соловцовского</w:t>
      </w:r>
      <w:proofErr w:type="spellEnd"/>
      <w:r w:rsidRPr="00900439">
        <w:rPr>
          <w:sz w:val="24"/>
          <w:szCs w:val="24"/>
        </w:rPr>
        <w:t xml:space="preserve"> сельсовета </w:t>
      </w:r>
      <w:proofErr w:type="spellStart"/>
      <w:r w:rsidRPr="00900439">
        <w:rPr>
          <w:sz w:val="24"/>
          <w:szCs w:val="24"/>
        </w:rPr>
        <w:t>Иссинского</w:t>
      </w:r>
      <w:proofErr w:type="spellEnd"/>
      <w:r w:rsidRPr="00900439">
        <w:rPr>
          <w:sz w:val="24"/>
          <w:szCs w:val="24"/>
        </w:rPr>
        <w:t xml:space="preserve"> района Пензенской области на </w:t>
      </w:r>
      <w:r>
        <w:rPr>
          <w:sz w:val="24"/>
          <w:szCs w:val="24"/>
        </w:rPr>
        <w:t>2024</w:t>
      </w:r>
      <w:r w:rsidRPr="00900439">
        <w:rPr>
          <w:sz w:val="24"/>
          <w:szCs w:val="24"/>
        </w:rPr>
        <w:t xml:space="preserve"> год и на плановый период 20</w:t>
      </w:r>
      <w:r>
        <w:rPr>
          <w:sz w:val="24"/>
          <w:szCs w:val="24"/>
        </w:rPr>
        <w:t>25</w:t>
      </w:r>
      <w:r w:rsidRPr="00900439">
        <w:rPr>
          <w:sz w:val="24"/>
          <w:szCs w:val="24"/>
        </w:rPr>
        <w:t xml:space="preserve"> и 20</w:t>
      </w:r>
      <w:r>
        <w:rPr>
          <w:sz w:val="24"/>
          <w:szCs w:val="24"/>
        </w:rPr>
        <w:t>26</w:t>
      </w:r>
      <w:r w:rsidRPr="00900439">
        <w:rPr>
          <w:sz w:val="24"/>
          <w:szCs w:val="24"/>
        </w:rPr>
        <w:t xml:space="preserve"> годов</w:t>
      </w:r>
    </w:p>
    <w:p w:rsidR="006254DD" w:rsidRPr="00602481" w:rsidRDefault="006254DD" w:rsidP="00FC4E8F">
      <w:pPr>
        <w:ind w:left="-284"/>
        <w:jc w:val="center"/>
        <w:rPr>
          <w:b/>
          <w:sz w:val="24"/>
          <w:szCs w:val="24"/>
        </w:rPr>
      </w:pPr>
    </w:p>
    <w:p w:rsidR="006254DD" w:rsidRPr="00A251BB" w:rsidRDefault="006254DD" w:rsidP="00A251BB">
      <w:pPr>
        <w:jc w:val="center"/>
        <w:rPr>
          <w:b/>
          <w:sz w:val="24"/>
          <w:szCs w:val="24"/>
        </w:rPr>
      </w:pPr>
    </w:p>
    <w:p w:rsidR="006254DD" w:rsidRDefault="006254DD" w:rsidP="00BD3D3D">
      <w:pPr>
        <w:ind w:firstLine="142"/>
        <w:rPr>
          <w:sz w:val="24"/>
          <w:szCs w:val="24"/>
        </w:rPr>
      </w:pPr>
      <w:r w:rsidRPr="00A251BB">
        <w:rPr>
          <w:sz w:val="24"/>
          <w:szCs w:val="24"/>
        </w:rPr>
        <w:t xml:space="preserve">Руководствуясь Уставом </w:t>
      </w:r>
      <w:proofErr w:type="spellStart"/>
      <w:r w:rsidRPr="00A251BB">
        <w:rPr>
          <w:sz w:val="24"/>
          <w:szCs w:val="24"/>
        </w:rPr>
        <w:t>Соловцовского</w:t>
      </w:r>
      <w:proofErr w:type="spellEnd"/>
      <w:r w:rsidRPr="00A251BB">
        <w:rPr>
          <w:sz w:val="24"/>
          <w:szCs w:val="24"/>
        </w:rPr>
        <w:t xml:space="preserve"> сельсовета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Иссинского</w:t>
      </w:r>
      <w:proofErr w:type="spellEnd"/>
      <w:r>
        <w:rPr>
          <w:sz w:val="24"/>
          <w:szCs w:val="24"/>
        </w:rPr>
        <w:t xml:space="preserve"> района Пензенской области (с последующими изменениями)</w:t>
      </w:r>
      <w:r w:rsidRPr="00A251BB">
        <w:rPr>
          <w:sz w:val="24"/>
          <w:szCs w:val="24"/>
        </w:rPr>
        <w:t>,</w:t>
      </w:r>
    </w:p>
    <w:p w:rsidR="006254DD" w:rsidRPr="00900439" w:rsidRDefault="006254DD" w:rsidP="00900439">
      <w:pPr>
        <w:ind w:left="284" w:firstLine="142"/>
        <w:jc w:val="center"/>
        <w:rPr>
          <w:b/>
          <w:sz w:val="24"/>
          <w:szCs w:val="24"/>
        </w:rPr>
      </w:pPr>
      <w:r w:rsidRPr="00900439">
        <w:rPr>
          <w:b/>
          <w:sz w:val="24"/>
          <w:szCs w:val="24"/>
        </w:rPr>
        <w:t xml:space="preserve">Комитет местного самоуправления </w:t>
      </w:r>
      <w:proofErr w:type="spellStart"/>
      <w:r w:rsidRPr="00900439">
        <w:rPr>
          <w:b/>
          <w:sz w:val="24"/>
          <w:szCs w:val="24"/>
        </w:rPr>
        <w:t>Соловцовского</w:t>
      </w:r>
      <w:proofErr w:type="spellEnd"/>
      <w:r w:rsidRPr="00900439">
        <w:rPr>
          <w:b/>
          <w:sz w:val="24"/>
          <w:szCs w:val="24"/>
        </w:rPr>
        <w:t xml:space="preserve"> сельсовета </w:t>
      </w:r>
      <w:proofErr w:type="spellStart"/>
      <w:r w:rsidRPr="00900439">
        <w:rPr>
          <w:b/>
          <w:sz w:val="24"/>
          <w:szCs w:val="24"/>
        </w:rPr>
        <w:t>Иссинского</w:t>
      </w:r>
      <w:proofErr w:type="spellEnd"/>
      <w:r w:rsidRPr="00900439">
        <w:rPr>
          <w:b/>
          <w:sz w:val="24"/>
          <w:szCs w:val="24"/>
        </w:rPr>
        <w:t xml:space="preserve"> района Пензенской области решил:</w:t>
      </w:r>
    </w:p>
    <w:p w:rsidR="006254DD" w:rsidRPr="00900439" w:rsidRDefault="006254DD" w:rsidP="00A251BB">
      <w:pPr>
        <w:ind w:left="825"/>
        <w:jc w:val="center"/>
        <w:rPr>
          <w:b/>
          <w:sz w:val="24"/>
          <w:szCs w:val="24"/>
        </w:rPr>
      </w:pPr>
    </w:p>
    <w:p w:rsidR="006254DD" w:rsidRPr="00A251BB" w:rsidRDefault="006254DD" w:rsidP="006A6713">
      <w:pPr>
        <w:ind w:firstLine="567"/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1.  </w:t>
      </w:r>
      <w:r>
        <w:rPr>
          <w:sz w:val="24"/>
          <w:szCs w:val="24"/>
        </w:rPr>
        <w:t xml:space="preserve">Внести в решение Комитета местного самоуправления </w:t>
      </w:r>
      <w:proofErr w:type="spellStart"/>
      <w:r>
        <w:rPr>
          <w:sz w:val="24"/>
          <w:szCs w:val="24"/>
        </w:rPr>
        <w:t>Соловцовского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Иссинского</w:t>
      </w:r>
      <w:proofErr w:type="spellEnd"/>
      <w:r>
        <w:rPr>
          <w:sz w:val="24"/>
          <w:szCs w:val="24"/>
        </w:rPr>
        <w:t xml:space="preserve"> района Пензенской области от 29.12.2023 №281-77/3 «О</w:t>
      </w:r>
      <w:r w:rsidRPr="00A251BB">
        <w:rPr>
          <w:sz w:val="24"/>
          <w:szCs w:val="24"/>
        </w:rPr>
        <w:t xml:space="preserve"> бюджет</w:t>
      </w:r>
      <w:r>
        <w:rPr>
          <w:sz w:val="24"/>
          <w:szCs w:val="24"/>
        </w:rPr>
        <w:t>е</w:t>
      </w:r>
      <w:r w:rsidRPr="00A251BB">
        <w:rPr>
          <w:sz w:val="24"/>
          <w:szCs w:val="24"/>
        </w:rPr>
        <w:t xml:space="preserve"> </w:t>
      </w:r>
      <w:proofErr w:type="spellStart"/>
      <w:r w:rsidRPr="00A251BB">
        <w:rPr>
          <w:sz w:val="24"/>
          <w:szCs w:val="24"/>
        </w:rPr>
        <w:t>Соловцовского</w:t>
      </w:r>
      <w:proofErr w:type="spellEnd"/>
      <w:r w:rsidRPr="00A251BB">
        <w:rPr>
          <w:sz w:val="24"/>
          <w:szCs w:val="24"/>
        </w:rPr>
        <w:t xml:space="preserve"> сельсовета </w:t>
      </w:r>
      <w:proofErr w:type="spellStart"/>
      <w:r w:rsidRPr="00A251BB">
        <w:rPr>
          <w:sz w:val="24"/>
          <w:szCs w:val="24"/>
        </w:rPr>
        <w:t>Иссинского</w:t>
      </w:r>
      <w:proofErr w:type="spellEnd"/>
      <w:r w:rsidRPr="00A251BB">
        <w:rPr>
          <w:sz w:val="24"/>
          <w:szCs w:val="24"/>
        </w:rPr>
        <w:t xml:space="preserve"> района Пензенской области на 20</w:t>
      </w:r>
      <w:r>
        <w:rPr>
          <w:sz w:val="24"/>
          <w:szCs w:val="24"/>
        </w:rPr>
        <w:t>24</w:t>
      </w:r>
      <w:r w:rsidRPr="00A251BB">
        <w:rPr>
          <w:sz w:val="24"/>
          <w:szCs w:val="24"/>
        </w:rPr>
        <w:t xml:space="preserve"> год и на плановый  период  20</w:t>
      </w:r>
      <w:r>
        <w:rPr>
          <w:sz w:val="24"/>
          <w:szCs w:val="24"/>
        </w:rPr>
        <w:t>25</w:t>
      </w:r>
      <w:r w:rsidRPr="00A251BB">
        <w:rPr>
          <w:sz w:val="24"/>
          <w:szCs w:val="24"/>
        </w:rPr>
        <w:t xml:space="preserve"> и 20</w:t>
      </w:r>
      <w:r>
        <w:rPr>
          <w:sz w:val="24"/>
          <w:szCs w:val="24"/>
        </w:rPr>
        <w:t>26</w:t>
      </w:r>
      <w:r w:rsidRPr="00A251BB">
        <w:rPr>
          <w:sz w:val="24"/>
          <w:szCs w:val="24"/>
        </w:rPr>
        <w:t xml:space="preserve"> годов</w:t>
      </w:r>
      <w:r>
        <w:rPr>
          <w:sz w:val="24"/>
          <w:szCs w:val="24"/>
        </w:rPr>
        <w:t>» в следующие изменения</w:t>
      </w:r>
      <w:r w:rsidRPr="00A251BB">
        <w:rPr>
          <w:sz w:val="24"/>
          <w:szCs w:val="24"/>
        </w:rPr>
        <w:t>:</w:t>
      </w:r>
    </w:p>
    <w:p w:rsidR="006254DD" w:rsidRPr="00A251BB" w:rsidRDefault="006254DD" w:rsidP="00BD3D3D">
      <w:pPr>
        <w:ind w:firstLine="567"/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Утвердить бюджет </w:t>
      </w:r>
      <w:proofErr w:type="spellStart"/>
      <w:r w:rsidRPr="00A251BB">
        <w:rPr>
          <w:sz w:val="24"/>
          <w:szCs w:val="24"/>
        </w:rPr>
        <w:t>Соловцовского</w:t>
      </w:r>
      <w:proofErr w:type="spellEnd"/>
      <w:r w:rsidRPr="00A251BB">
        <w:rPr>
          <w:sz w:val="24"/>
          <w:szCs w:val="24"/>
        </w:rPr>
        <w:t xml:space="preserve"> сельсовета </w:t>
      </w:r>
      <w:proofErr w:type="spellStart"/>
      <w:r w:rsidRPr="00A251BB">
        <w:rPr>
          <w:sz w:val="24"/>
          <w:szCs w:val="24"/>
        </w:rPr>
        <w:t>Иссинского</w:t>
      </w:r>
      <w:proofErr w:type="spellEnd"/>
      <w:r w:rsidRPr="00A251BB">
        <w:rPr>
          <w:sz w:val="24"/>
          <w:szCs w:val="24"/>
        </w:rPr>
        <w:t xml:space="preserve"> района Пензенской области на 20</w:t>
      </w:r>
      <w:r>
        <w:rPr>
          <w:sz w:val="24"/>
          <w:szCs w:val="24"/>
        </w:rPr>
        <w:t>24</w:t>
      </w:r>
      <w:r w:rsidRPr="00A251BB">
        <w:rPr>
          <w:sz w:val="24"/>
          <w:szCs w:val="24"/>
        </w:rPr>
        <w:t xml:space="preserve"> год и на плановый  период  20</w:t>
      </w:r>
      <w:r>
        <w:rPr>
          <w:sz w:val="24"/>
          <w:szCs w:val="24"/>
        </w:rPr>
        <w:t>25</w:t>
      </w:r>
      <w:r w:rsidRPr="00A251BB">
        <w:rPr>
          <w:sz w:val="24"/>
          <w:szCs w:val="24"/>
        </w:rPr>
        <w:t xml:space="preserve"> и 20</w:t>
      </w:r>
      <w:r>
        <w:rPr>
          <w:sz w:val="24"/>
          <w:szCs w:val="24"/>
        </w:rPr>
        <w:t>26</w:t>
      </w:r>
      <w:r w:rsidRPr="00A251BB">
        <w:rPr>
          <w:sz w:val="24"/>
          <w:szCs w:val="24"/>
        </w:rPr>
        <w:t xml:space="preserve"> годов в следующей редакции:</w:t>
      </w:r>
    </w:p>
    <w:p w:rsidR="006254DD" w:rsidRPr="00A251BB" w:rsidRDefault="006254DD" w:rsidP="006A6713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</w:t>
      </w:r>
      <w:r>
        <w:rPr>
          <w:b/>
          <w:sz w:val="24"/>
          <w:szCs w:val="24"/>
        </w:rPr>
        <w:t>1.1 Статью</w:t>
      </w:r>
      <w:r w:rsidRPr="00A251BB">
        <w:rPr>
          <w:b/>
          <w:sz w:val="24"/>
          <w:szCs w:val="24"/>
        </w:rPr>
        <w:t xml:space="preserve"> 1. </w:t>
      </w:r>
      <w:r>
        <w:rPr>
          <w:b/>
          <w:sz w:val="24"/>
          <w:szCs w:val="24"/>
        </w:rPr>
        <w:t>Изложить в следующей редакции:</w:t>
      </w:r>
      <w:r w:rsidRPr="006A6713">
        <w:rPr>
          <w:b/>
          <w:sz w:val="24"/>
          <w:szCs w:val="24"/>
        </w:rPr>
        <w:t xml:space="preserve"> </w:t>
      </w:r>
      <w:r w:rsidRPr="00A251BB">
        <w:rPr>
          <w:b/>
          <w:sz w:val="24"/>
          <w:szCs w:val="24"/>
        </w:rPr>
        <w:t xml:space="preserve">Статья 1. Основные характеристики бюджета  </w:t>
      </w:r>
      <w:proofErr w:type="spellStart"/>
      <w:r w:rsidRPr="00A251BB">
        <w:rPr>
          <w:b/>
          <w:sz w:val="24"/>
          <w:szCs w:val="24"/>
        </w:rPr>
        <w:t>Соловцовского</w:t>
      </w:r>
      <w:proofErr w:type="spellEnd"/>
      <w:r w:rsidRPr="00A251BB">
        <w:rPr>
          <w:b/>
          <w:sz w:val="24"/>
          <w:szCs w:val="24"/>
        </w:rPr>
        <w:t xml:space="preserve">  сельсовета </w:t>
      </w:r>
      <w:proofErr w:type="spellStart"/>
      <w:r w:rsidRPr="00A251BB">
        <w:rPr>
          <w:b/>
          <w:sz w:val="24"/>
          <w:szCs w:val="24"/>
        </w:rPr>
        <w:t>Иссинского</w:t>
      </w:r>
      <w:proofErr w:type="spellEnd"/>
      <w:r w:rsidRPr="00A251BB">
        <w:rPr>
          <w:b/>
          <w:sz w:val="24"/>
          <w:szCs w:val="24"/>
        </w:rPr>
        <w:t xml:space="preserve"> района Пензенской области на 20</w:t>
      </w:r>
      <w:r>
        <w:rPr>
          <w:b/>
          <w:sz w:val="24"/>
          <w:szCs w:val="24"/>
        </w:rPr>
        <w:t>24</w:t>
      </w:r>
      <w:r w:rsidRPr="00A251BB">
        <w:rPr>
          <w:b/>
          <w:sz w:val="24"/>
          <w:szCs w:val="24"/>
        </w:rPr>
        <w:t xml:space="preserve"> год</w:t>
      </w:r>
      <w:r>
        <w:rPr>
          <w:b/>
          <w:sz w:val="24"/>
          <w:szCs w:val="24"/>
        </w:rPr>
        <w:t xml:space="preserve"> »</w:t>
      </w:r>
      <w:proofErr w:type="gramStart"/>
      <w:r w:rsidRPr="00A251BB">
        <w:rPr>
          <w:b/>
          <w:sz w:val="24"/>
          <w:szCs w:val="24"/>
        </w:rPr>
        <w:t xml:space="preserve"> .</w:t>
      </w:r>
      <w:proofErr w:type="gramEnd"/>
    </w:p>
    <w:p w:rsidR="006254DD" w:rsidRPr="00A251BB" w:rsidRDefault="006254DD" w:rsidP="0060248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A251BB">
        <w:rPr>
          <w:sz w:val="24"/>
          <w:szCs w:val="24"/>
        </w:rPr>
        <w:t xml:space="preserve">Утвердить основные характеристики бюджета </w:t>
      </w:r>
      <w:proofErr w:type="spellStart"/>
      <w:r w:rsidRPr="00A251BB">
        <w:rPr>
          <w:sz w:val="24"/>
          <w:szCs w:val="24"/>
        </w:rPr>
        <w:t>Соловцовского</w:t>
      </w:r>
      <w:proofErr w:type="spellEnd"/>
      <w:r w:rsidRPr="00A251BB">
        <w:rPr>
          <w:sz w:val="24"/>
          <w:szCs w:val="24"/>
        </w:rPr>
        <w:t xml:space="preserve"> сельсовета </w:t>
      </w:r>
      <w:proofErr w:type="spellStart"/>
      <w:r w:rsidRPr="00A251BB">
        <w:rPr>
          <w:sz w:val="24"/>
          <w:szCs w:val="24"/>
        </w:rPr>
        <w:t>Иссинского</w:t>
      </w:r>
      <w:proofErr w:type="spellEnd"/>
      <w:r w:rsidRPr="00A251BB">
        <w:rPr>
          <w:sz w:val="24"/>
          <w:szCs w:val="24"/>
        </w:rPr>
        <w:t xml:space="preserve"> района Пензенской области  на 20</w:t>
      </w:r>
      <w:r>
        <w:rPr>
          <w:sz w:val="24"/>
          <w:szCs w:val="24"/>
        </w:rPr>
        <w:t>24</w:t>
      </w:r>
      <w:r w:rsidRPr="00A251BB">
        <w:rPr>
          <w:sz w:val="24"/>
          <w:szCs w:val="24"/>
        </w:rPr>
        <w:t xml:space="preserve"> год</w:t>
      </w:r>
      <w:proofErr w:type="gramStart"/>
      <w:r w:rsidRPr="00602481">
        <w:rPr>
          <w:sz w:val="24"/>
          <w:szCs w:val="24"/>
        </w:rPr>
        <w:t xml:space="preserve"> </w:t>
      </w:r>
      <w:r w:rsidRPr="00A251BB">
        <w:rPr>
          <w:sz w:val="24"/>
          <w:szCs w:val="24"/>
        </w:rPr>
        <w:t>:</w:t>
      </w:r>
      <w:proofErr w:type="gramEnd"/>
    </w:p>
    <w:p w:rsidR="006254DD" w:rsidRPr="00A251BB" w:rsidRDefault="006254DD" w:rsidP="00602481">
      <w:pPr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  1). Прогнозируемый общий объём доходов бюджета </w:t>
      </w:r>
      <w:proofErr w:type="spellStart"/>
      <w:r w:rsidRPr="00A251BB">
        <w:rPr>
          <w:sz w:val="24"/>
          <w:szCs w:val="24"/>
        </w:rPr>
        <w:t>Соловцовского</w:t>
      </w:r>
      <w:proofErr w:type="spellEnd"/>
      <w:r w:rsidRPr="00A251BB">
        <w:rPr>
          <w:sz w:val="24"/>
          <w:szCs w:val="24"/>
        </w:rPr>
        <w:t xml:space="preserve"> сельсовета </w:t>
      </w:r>
      <w:proofErr w:type="spellStart"/>
      <w:r w:rsidRPr="00A251BB">
        <w:rPr>
          <w:sz w:val="24"/>
          <w:szCs w:val="24"/>
        </w:rPr>
        <w:t>Иссинского</w:t>
      </w:r>
      <w:proofErr w:type="spellEnd"/>
      <w:r w:rsidRPr="00A251BB">
        <w:rPr>
          <w:sz w:val="24"/>
          <w:szCs w:val="24"/>
        </w:rPr>
        <w:t xml:space="preserve"> района Пензенской области в сумме </w:t>
      </w:r>
      <w:r w:rsidR="00525198">
        <w:rPr>
          <w:sz w:val="24"/>
          <w:szCs w:val="24"/>
        </w:rPr>
        <w:t>4923</w:t>
      </w:r>
      <w:r>
        <w:rPr>
          <w:sz w:val="24"/>
          <w:szCs w:val="24"/>
        </w:rPr>
        <w:t>,75</w:t>
      </w:r>
      <w:r w:rsidRPr="00A251BB">
        <w:rPr>
          <w:sz w:val="24"/>
          <w:szCs w:val="24"/>
        </w:rPr>
        <w:t xml:space="preserve"> </w:t>
      </w:r>
      <w:proofErr w:type="spellStart"/>
      <w:r w:rsidRPr="00A251BB">
        <w:rPr>
          <w:sz w:val="24"/>
          <w:szCs w:val="24"/>
        </w:rPr>
        <w:t>тыс</w:t>
      </w:r>
      <w:proofErr w:type="gramStart"/>
      <w:r w:rsidRPr="00A251BB">
        <w:rPr>
          <w:sz w:val="24"/>
          <w:szCs w:val="24"/>
        </w:rPr>
        <w:t>.р</w:t>
      </w:r>
      <w:proofErr w:type="gramEnd"/>
      <w:r w:rsidRPr="00A251BB">
        <w:rPr>
          <w:sz w:val="24"/>
          <w:szCs w:val="24"/>
        </w:rPr>
        <w:t>ублей</w:t>
      </w:r>
      <w:proofErr w:type="spellEnd"/>
      <w:r w:rsidRPr="00A251BB">
        <w:rPr>
          <w:sz w:val="24"/>
          <w:szCs w:val="24"/>
        </w:rPr>
        <w:t>;</w:t>
      </w:r>
    </w:p>
    <w:p w:rsidR="006254DD" w:rsidRPr="00A251BB" w:rsidRDefault="006254DD" w:rsidP="00602481">
      <w:pPr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  2).   Общий объём расходов бюджета </w:t>
      </w:r>
      <w:proofErr w:type="spellStart"/>
      <w:r w:rsidRPr="00A251BB">
        <w:rPr>
          <w:sz w:val="24"/>
          <w:szCs w:val="24"/>
        </w:rPr>
        <w:t>Соловцовского</w:t>
      </w:r>
      <w:proofErr w:type="spellEnd"/>
      <w:r w:rsidRPr="00A251BB">
        <w:rPr>
          <w:sz w:val="24"/>
          <w:szCs w:val="24"/>
        </w:rPr>
        <w:t xml:space="preserve"> сельсовета </w:t>
      </w:r>
      <w:proofErr w:type="spellStart"/>
      <w:r w:rsidRPr="00A251BB">
        <w:rPr>
          <w:sz w:val="24"/>
          <w:szCs w:val="24"/>
        </w:rPr>
        <w:t>Иссинского</w:t>
      </w:r>
      <w:proofErr w:type="spellEnd"/>
      <w:r w:rsidRPr="00A251BB">
        <w:rPr>
          <w:sz w:val="24"/>
          <w:szCs w:val="24"/>
        </w:rPr>
        <w:t xml:space="preserve"> района Пензенской области в сумме </w:t>
      </w:r>
      <w:r w:rsidR="00525198">
        <w:rPr>
          <w:sz w:val="24"/>
          <w:szCs w:val="24"/>
        </w:rPr>
        <w:t>5204</w:t>
      </w:r>
      <w:r>
        <w:rPr>
          <w:sz w:val="24"/>
          <w:szCs w:val="24"/>
        </w:rPr>
        <w:t>,02</w:t>
      </w:r>
      <w:r w:rsidRPr="00A251BB">
        <w:rPr>
          <w:sz w:val="24"/>
          <w:szCs w:val="24"/>
        </w:rPr>
        <w:t xml:space="preserve"> </w:t>
      </w:r>
      <w:proofErr w:type="spellStart"/>
      <w:r w:rsidRPr="00A251BB">
        <w:rPr>
          <w:sz w:val="24"/>
          <w:szCs w:val="24"/>
        </w:rPr>
        <w:t>тыс</w:t>
      </w:r>
      <w:proofErr w:type="gramStart"/>
      <w:r w:rsidRPr="00A251BB">
        <w:rPr>
          <w:sz w:val="24"/>
          <w:szCs w:val="24"/>
        </w:rPr>
        <w:t>.р</w:t>
      </w:r>
      <w:proofErr w:type="gramEnd"/>
      <w:r w:rsidRPr="00A251BB">
        <w:rPr>
          <w:sz w:val="24"/>
          <w:szCs w:val="24"/>
        </w:rPr>
        <w:t>ублей</w:t>
      </w:r>
      <w:proofErr w:type="spellEnd"/>
      <w:r w:rsidRPr="00A251BB">
        <w:rPr>
          <w:sz w:val="24"/>
          <w:szCs w:val="24"/>
        </w:rPr>
        <w:t xml:space="preserve">;       </w:t>
      </w:r>
    </w:p>
    <w:p w:rsidR="006254DD" w:rsidRPr="00A251BB" w:rsidRDefault="006254DD" w:rsidP="00602481">
      <w:pPr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  3)   Размер резервного фонда администрации </w:t>
      </w:r>
      <w:proofErr w:type="spellStart"/>
      <w:r w:rsidRPr="00A251BB">
        <w:rPr>
          <w:sz w:val="24"/>
          <w:szCs w:val="24"/>
        </w:rPr>
        <w:t>Соловцовского</w:t>
      </w:r>
      <w:proofErr w:type="spellEnd"/>
      <w:r w:rsidRPr="00A251BB">
        <w:rPr>
          <w:sz w:val="24"/>
          <w:szCs w:val="24"/>
        </w:rPr>
        <w:t xml:space="preserve"> сельсовета </w:t>
      </w:r>
      <w:proofErr w:type="spellStart"/>
      <w:r w:rsidRPr="00A251BB">
        <w:rPr>
          <w:sz w:val="24"/>
          <w:szCs w:val="24"/>
        </w:rPr>
        <w:t>Иссинского</w:t>
      </w:r>
      <w:proofErr w:type="spellEnd"/>
      <w:r w:rsidRPr="00A251BB">
        <w:rPr>
          <w:sz w:val="24"/>
          <w:szCs w:val="24"/>
        </w:rPr>
        <w:t xml:space="preserve"> района Пензенской области в сумме 10,0 </w:t>
      </w:r>
      <w:proofErr w:type="spellStart"/>
      <w:r w:rsidRPr="00A251BB">
        <w:rPr>
          <w:sz w:val="24"/>
          <w:szCs w:val="24"/>
        </w:rPr>
        <w:t>тыс</w:t>
      </w:r>
      <w:proofErr w:type="gramStart"/>
      <w:r w:rsidRPr="00A251BB">
        <w:rPr>
          <w:sz w:val="24"/>
          <w:szCs w:val="24"/>
        </w:rPr>
        <w:t>.р</w:t>
      </w:r>
      <w:proofErr w:type="gramEnd"/>
      <w:r w:rsidRPr="00A251BB">
        <w:rPr>
          <w:sz w:val="24"/>
          <w:szCs w:val="24"/>
        </w:rPr>
        <w:t>ублей</w:t>
      </w:r>
      <w:proofErr w:type="spellEnd"/>
      <w:r w:rsidRPr="00A251BB">
        <w:rPr>
          <w:sz w:val="24"/>
          <w:szCs w:val="24"/>
        </w:rPr>
        <w:t>;</w:t>
      </w:r>
    </w:p>
    <w:p w:rsidR="006254DD" w:rsidRPr="00A251BB" w:rsidRDefault="006254DD" w:rsidP="00602481">
      <w:pPr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  4)  </w:t>
      </w:r>
      <w:r>
        <w:rPr>
          <w:sz w:val="24"/>
          <w:szCs w:val="24"/>
        </w:rPr>
        <w:t>В</w:t>
      </w:r>
      <w:r w:rsidRPr="00A251BB">
        <w:rPr>
          <w:sz w:val="24"/>
          <w:szCs w:val="24"/>
        </w:rPr>
        <w:t xml:space="preserve">ерхний предел муниципального </w:t>
      </w:r>
      <w:r>
        <w:rPr>
          <w:sz w:val="24"/>
          <w:szCs w:val="24"/>
        </w:rPr>
        <w:t>внутреннего</w:t>
      </w:r>
      <w:r w:rsidRPr="00A251BB">
        <w:rPr>
          <w:sz w:val="24"/>
          <w:szCs w:val="24"/>
        </w:rPr>
        <w:t xml:space="preserve"> долга</w:t>
      </w:r>
      <w:r>
        <w:rPr>
          <w:sz w:val="24"/>
          <w:szCs w:val="24"/>
        </w:rPr>
        <w:t>, муниципального внешнего долга</w:t>
      </w:r>
      <w:r w:rsidRPr="00A251BB">
        <w:rPr>
          <w:sz w:val="24"/>
          <w:szCs w:val="24"/>
        </w:rPr>
        <w:t xml:space="preserve"> </w:t>
      </w:r>
      <w:proofErr w:type="spellStart"/>
      <w:r w:rsidRPr="00A251BB">
        <w:rPr>
          <w:sz w:val="24"/>
          <w:szCs w:val="24"/>
        </w:rPr>
        <w:t>Соловцовского</w:t>
      </w:r>
      <w:proofErr w:type="spellEnd"/>
      <w:r w:rsidRPr="00A251BB">
        <w:rPr>
          <w:sz w:val="24"/>
          <w:szCs w:val="24"/>
        </w:rPr>
        <w:t xml:space="preserve"> сельсовета </w:t>
      </w:r>
      <w:proofErr w:type="spellStart"/>
      <w:r w:rsidRPr="00A251BB">
        <w:rPr>
          <w:sz w:val="24"/>
          <w:szCs w:val="24"/>
        </w:rPr>
        <w:t>Иссинского</w:t>
      </w:r>
      <w:proofErr w:type="spellEnd"/>
      <w:r w:rsidRPr="00A251BB">
        <w:rPr>
          <w:sz w:val="24"/>
          <w:szCs w:val="24"/>
        </w:rPr>
        <w:t xml:space="preserve"> района Пензенской области</w:t>
      </w:r>
      <w:r>
        <w:rPr>
          <w:sz w:val="24"/>
          <w:szCs w:val="24"/>
        </w:rPr>
        <w:t xml:space="preserve"> на 1 января 2024 года</w:t>
      </w:r>
      <w:r w:rsidRPr="00A251BB">
        <w:rPr>
          <w:sz w:val="24"/>
          <w:szCs w:val="24"/>
        </w:rPr>
        <w:t xml:space="preserve"> </w:t>
      </w:r>
      <w:r w:rsidRPr="00110093">
        <w:rPr>
          <w:bCs/>
          <w:iCs/>
          <w:sz w:val="24"/>
          <w:szCs w:val="24"/>
        </w:rPr>
        <w:t>равен нулевому значению</w:t>
      </w:r>
      <w:proofErr w:type="gramStart"/>
      <w:r w:rsidRPr="0079342B">
        <w:rPr>
          <w:b/>
          <w:bCs/>
          <w:i/>
          <w:iCs/>
          <w:sz w:val="24"/>
          <w:szCs w:val="24"/>
        </w:rPr>
        <w:t>.;</w:t>
      </w:r>
      <w:proofErr w:type="gramEnd"/>
    </w:p>
    <w:p w:rsidR="006254DD" w:rsidRDefault="006254DD" w:rsidP="00602481">
      <w:pPr>
        <w:jc w:val="both"/>
        <w:rPr>
          <w:sz w:val="24"/>
          <w:szCs w:val="24"/>
        </w:rPr>
      </w:pPr>
      <w:r w:rsidRPr="00A251BB">
        <w:rPr>
          <w:sz w:val="24"/>
          <w:szCs w:val="24"/>
        </w:rPr>
        <w:lastRenderedPageBreak/>
        <w:t xml:space="preserve">  5). Прогнозируемый дефицит бюджета </w:t>
      </w:r>
      <w:proofErr w:type="spellStart"/>
      <w:r w:rsidRPr="00A251BB">
        <w:rPr>
          <w:sz w:val="24"/>
          <w:szCs w:val="24"/>
        </w:rPr>
        <w:t>Соловцовского</w:t>
      </w:r>
      <w:proofErr w:type="spellEnd"/>
      <w:r w:rsidRPr="00A251BB">
        <w:rPr>
          <w:sz w:val="24"/>
          <w:szCs w:val="24"/>
        </w:rPr>
        <w:t xml:space="preserve"> сельсовета </w:t>
      </w:r>
      <w:proofErr w:type="spellStart"/>
      <w:r w:rsidRPr="00A251BB">
        <w:rPr>
          <w:sz w:val="24"/>
          <w:szCs w:val="24"/>
        </w:rPr>
        <w:t>Иссинского</w:t>
      </w:r>
      <w:proofErr w:type="spellEnd"/>
      <w:r w:rsidRPr="00A251BB">
        <w:rPr>
          <w:sz w:val="24"/>
          <w:szCs w:val="24"/>
        </w:rPr>
        <w:t xml:space="preserve"> района Пензенской области в сумме  </w:t>
      </w:r>
      <w:r>
        <w:rPr>
          <w:sz w:val="24"/>
          <w:szCs w:val="24"/>
        </w:rPr>
        <w:t>280,27</w:t>
      </w:r>
      <w:r w:rsidRPr="00A251BB">
        <w:rPr>
          <w:sz w:val="24"/>
          <w:szCs w:val="24"/>
        </w:rPr>
        <w:t xml:space="preserve"> </w:t>
      </w:r>
      <w:proofErr w:type="spellStart"/>
      <w:r w:rsidRPr="00A251BB">
        <w:rPr>
          <w:sz w:val="24"/>
          <w:szCs w:val="24"/>
        </w:rPr>
        <w:t>т.р</w:t>
      </w:r>
      <w:proofErr w:type="spellEnd"/>
      <w:r w:rsidRPr="00A251BB">
        <w:rPr>
          <w:sz w:val="24"/>
          <w:szCs w:val="24"/>
        </w:rPr>
        <w:t>.</w:t>
      </w:r>
    </w:p>
    <w:p w:rsidR="006254DD" w:rsidRDefault="006254DD" w:rsidP="0060248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Утвердить основные характеристики бюджета </w:t>
      </w:r>
      <w:proofErr w:type="spellStart"/>
      <w:r>
        <w:rPr>
          <w:sz w:val="24"/>
          <w:szCs w:val="24"/>
        </w:rPr>
        <w:t>Соловцовского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Иссинского</w:t>
      </w:r>
      <w:proofErr w:type="spellEnd"/>
      <w:r>
        <w:rPr>
          <w:sz w:val="24"/>
          <w:szCs w:val="24"/>
        </w:rPr>
        <w:t xml:space="preserve"> района Пензенской области на плановый период 2025 и 2026 годов:</w:t>
      </w:r>
    </w:p>
    <w:p w:rsidR="006254DD" w:rsidRDefault="006254DD" w:rsidP="0060248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1). Прогнозируемый общий объём доходов бюджета  </w:t>
      </w:r>
      <w:proofErr w:type="spellStart"/>
      <w:r>
        <w:rPr>
          <w:sz w:val="24"/>
          <w:szCs w:val="24"/>
        </w:rPr>
        <w:t>Соловцовского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Иссинского</w:t>
      </w:r>
      <w:proofErr w:type="spellEnd"/>
      <w:r>
        <w:rPr>
          <w:sz w:val="24"/>
          <w:szCs w:val="24"/>
        </w:rPr>
        <w:t xml:space="preserve"> района Пензенской области на 2025 год в сумме  4078,59 тыс. рублей и на 2026 год в  сумме  4172,37 </w:t>
      </w:r>
      <w:proofErr w:type="spellStart"/>
      <w:r>
        <w:rPr>
          <w:sz w:val="24"/>
          <w:szCs w:val="24"/>
        </w:rPr>
        <w:t>тыс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>ублей</w:t>
      </w:r>
      <w:proofErr w:type="spellEnd"/>
      <w:r>
        <w:rPr>
          <w:sz w:val="24"/>
          <w:szCs w:val="24"/>
        </w:rPr>
        <w:t xml:space="preserve">;              </w:t>
      </w:r>
    </w:p>
    <w:p w:rsidR="006254DD" w:rsidRDefault="006254DD" w:rsidP="0060248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2). общий объём расходов бюджета </w:t>
      </w:r>
      <w:proofErr w:type="spellStart"/>
      <w:r>
        <w:rPr>
          <w:sz w:val="24"/>
          <w:szCs w:val="24"/>
        </w:rPr>
        <w:t>Соловцовского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Иссинского</w:t>
      </w:r>
      <w:proofErr w:type="spellEnd"/>
      <w:r>
        <w:rPr>
          <w:sz w:val="24"/>
          <w:szCs w:val="24"/>
        </w:rPr>
        <w:t xml:space="preserve"> района Пензенской области на 2025 год  в сумме  4350,40 тыс. рублей в том числе условно утвержденные 105,1 </w:t>
      </w:r>
      <w:proofErr w:type="spellStart"/>
      <w:r>
        <w:rPr>
          <w:sz w:val="24"/>
          <w:szCs w:val="24"/>
        </w:rPr>
        <w:t>тыс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>ублей</w:t>
      </w:r>
      <w:proofErr w:type="spellEnd"/>
      <w:r>
        <w:rPr>
          <w:sz w:val="24"/>
          <w:szCs w:val="24"/>
        </w:rPr>
        <w:t xml:space="preserve">  и на 2026 год в сумме 4448,80 тыс. рублей в том числе условно утвержденные 214,30 </w:t>
      </w:r>
      <w:proofErr w:type="spellStart"/>
      <w:r>
        <w:rPr>
          <w:sz w:val="24"/>
          <w:szCs w:val="24"/>
        </w:rPr>
        <w:t>тыс.рублей</w:t>
      </w:r>
      <w:proofErr w:type="spellEnd"/>
      <w:r>
        <w:rPr>
          <w:sz w:val="24"/>
          <w:szCs w:val="24"/>
        </w:rPr>
        <w:t>;</w:t>
      </w:r>
    </w:p>
    <w:p w:rsidR="006254DD" w:rsidRDefault="006254DD" w:rsidP="0060248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3)  Размер резервного фонда Администрации </w:t>
      </w:r>
      <w:proofErr w:type="spellStart"/>
      <w:r>
        <w:rPr>
          <w:sz w:val="24"/>
          <w:szCs w:val="24"/>
        </w:rPr>
        <w:t>Соловцовского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Иссинского</w:t>
      </w:r>
      <w:proofErr w:type="spellEnd"/>
      <w:r>
        <w:rPr>
          <w:sz w:val="24"/>
          <w:szCs w:val="24"/>
        </w:rPr>
        <w:t xml:space="preserve"> района Пензенской области на 2025 год в сумме  10,0 тыс. рублей и на 2026 год в сумме  10,0  </w:t>
      </w:r>
      <w:proofErr w:type="spellStart"/>
      <w:r>
        <w:rPr>
          <w:sz w:val="24"/>
          <w:szCs w:val="24"/>
        </w:rPr>
        <w:t>тыс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>ублей</w:t>
      </w:r>
      <w:proofErr w:type="spellEnd"/>
    </w:p>
    <w:p w:rsidR="006254DD" w:rsidRDefault="006254DD" w:rsidP="0060248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4) верхний предел муниципального долга </w:t>
      </w:r>
      <w:proofErr w:type="spellStart"/>
      <w:r>
        <w:rPr>
          <w:sz w:val="24"/>
          <w:szCs w:val="24"/>
        </w:rPr>
        <w:t>Соловцовского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Иссинского</w:t>
      </w:r>
      <w:proofErr w:type="spellEnd"/>
      <w:r>
        <w:rPr>
          <w:sz w:val="24"/>
          <w:szCs w:val="24"/>
        </w:rPr>
        <w:t xml:space="preserve"> района Пензенской области на 1 января 2025 года и на 1 января 2026 года равен нулевому значению;</w:t>
      </w:r>
    </w:p>
    <w:p w:rsidR="006254DD" w:rsidRDefault="006254DD" w:rsidP="0060248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5). прогнозируемый дефицит бюджета </w:t>
      </w:r>
      <w:proofErr w:type="spellStart"/>
      <w:r>
        <w:rPr>
          <w:sz w:val="24"/>
          <w:szCs w:val="24"/>
        </w:rPr>
        <w:t>Соловцовского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Иссинского</w:t>
      </w:r>
      <w:proofErr w:type="spellEnd"/>
      <w:r>
        <w:rPr>
          <w:sz w:val="24"/>
          <w:szCs w:val="24"/>
        </w:rPr>
        <w:t xml:space="preserve"> района Пензенской области на 2025 год  в сумме  271,8  </w:t>
      </w:r>
      <w:proofErr w:type="spellStart"/>
      <w:r>
        <w:rPr>
          <w:sz w:val="24"/>
          <w:szCs w:val="24"/>
        </w:rPr>
        <w:t>тыс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>ублей</w:t>
      </w:r>
      <w:proofErr w:type="spellEnd"/>
      <w:r>
        <w:rPr>
          <w:sz w:val="24"/>
          <w:szCs w:val="24"/>
        </w:rPr>
        <w:t xml:space="preserve">  и на 2026 год в сумме  276,4 </w:t>
      </w:r>
      <w:proofErr w:type="spellStart"/>
      <w:r>
        <w:rPr>
          <w:sz w:val="24"/>
          <w:szCs w:val="24"/>
        </w:rPr>
        <w:t>тыс.рублей</w:t>
      </w:r>
      <w:proofErr w:type="spellEnd"/>
      <w:r>
        <w:rPr>
          <w:sz w:val="24"/>
          <w:szCs w:val="24"/>
        </w:rPr>
        <w:t>.</w:t>
      </w:r>
    </w:p>
    <w:p w:rsidR="006254DD" w:rsidRDefault="006254DD" w:rsidP="00602481">
      <w:pPr>
        <w:jc w:val="both"/>
        <w:rPr>
          <w:sz w:val="28"/>
          <w:szCs w:val="28"/>
        </w:rPr>
      </w:pPr>
      <w:r>
        <w:rPr>
          <w:b/>
          <w:sz w:val="24"/>
          <w:szCs w:val="24"/>
        </w:rPr>
        <w:t>1.2 Статью 2</w:t>
      </w:r>
      <w:r w:rsidRPr="00A251BB">
        <w:rPr>
          <w:b/>
          <w:sz w:val="24"/>
          <w:szCs w:val="24"/>
        </w:rPr>
        <w:t xml:space="preserve">. </w:t>
      </w:r>
      <w:r>
        <w:rPr>
          <w:b/>
          <w:sz w:val="24"/>
          <w:szCs w:val="24"/>
        </w:rPr>
        <w:t>Изложить в следующей редакции:</w:t>
      </w:r>
    </w:p>
    <w:p w:rsidR="006254DD" w:rsidRPr="00A251BB" w:rsidRDefault="006254DD" w:rsidP="00A32C5F">
      <w:pPr>
        <w:jc w:val="both"/>
        <w:rPr>
          <w:b/>
          <w:sz w:val="24"/>
          <w:szCs w:val="24"/>
        </w:rPr>
      </w:pPr>
      <w:r w:rsidRPr="00A251BB">
        <w:rPr>
          <w:sz w:val="24"/>
          <w:szCs w:val="24"/>
        </w:rPr>
        <w:t xml:space="preserve">         </w:t>
      </w:r>
      <w:r>
        <w:rPr>
          <w:sz w:val="24"/>
          <w:szCs w:val="24"/>
        </w:rPr>
        <w:t>«</w:t>
      </w:r>
      <w:r w:rsidRPr="00A251BB">
        <w:rPr>
          <w:b/>
          <w:sz w:val="24"/>
          <w:szCs w:val="24"/>
        </w:rPr>
        <w:t>Статья</w:t>
      </w:r>
      <w:r>
        <w:rPr>
          <w:b/>
          <w:sz w:val="24"/>
          <w:szCs w:val="24"/>
        </w:rPr>
        <w:t xml:space="preserve"> </w:t>
      </w:r>
      <w:r w:rsidRPr="00A251BB">
        <w:rPr>
          <w:b/>
          <w:sz w:val="24"/>
          <w:szCs w:val="24"/>
        </w:rPr>
        <w:t xml:space="preserve">2. Источники финансирования дефицита бюджета </w:t>
      </w:r>
      <w:proofErr w:type="spellStart"/>
      <w:r w:rsidRPr="00A251BB">
        <w:rPr>
          <w:b/>
          <w:sz w:val="24"/>
          <w:szCs w:val="24"/>
        </w:rPr>
        <w:t>Соловцовского</w:t>
      </w:r>
      <w:proofErr w:type="spellEnd"/>
      <w:r w:rsidRPr="00A251BB">
        <w:rPr>
          <w:b/>
          <w:sz w:val="24"/>
          <w:szCs w:val="24"/>
        </w:rPr>
        <w:t xml:space="preserve"> сельсовета </w:t>
      </w:r>
      <w:proofErr w:type="spellStart"/>
      <w:r w:rsidRPr="00A251BB">
        <w:rPr>
          <w:b/>
          <w:sz w:val="24"/>
          <w:szCs w:val="24"/>
        </w:rPr>
        <w:t>Иссинского</w:t>
      </w:r>
      <w:proofErr w:type="spellEnd"/>
      <w:r w:rsidRPr="00A251BB">
        <w:rPr>
          <w:b/>
          <w:sz w:val="24"/>
          <w:szCs w:val="24"/>
        </w:rPr>
        <w:t xml:space="preserve"> района Пензенской области</w:t>
      </w:r>
    </w:p>
    <w:p w:rsidR="006254DD" w:rsidRDefault="006254DD" w:rsidP="00A32C5F">
      <w:pPr>
        <w:ind w:left="-142" w:firstLine="284"/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       1.Утвердить источники финансирования дефицита бюджета </w:t>
      </w:r>
      <w:proofErr w:type="spellStart"/>
      <w:r w:rsidRPr="00A251BB">
        <w:rPr>
          <w:sz w:val="24"/>
          <w:szCs w:val="24"/>
        </w:rPr>
        <w:t>Соловцовского</w:t>
      </w:r>
      <w:proofErr w:type="spellEnd"/>
      <w:r w:rsidRPr="00A251BB">
        <w:rPr>
          <w:sz w:val="24"/>
          <w:szCs w:val="24"/>
        </w:rPr>
        <w:t xml:space="preserve"> сельсовета </w:t>
      </w:r>
      <w:proofErr w:type="spellStart"/>
      <w:r w:rsidRPr="00A251BB">
        <w:rPr>
          <w:sz w:val="24"/>
          <w:szCs w:val="24"/>
        </w:rPr>
        <w:t>Иссинского</w:t>
      </w:r>
      <w:proofErr w:type="spellEnd"/>
      <w:r w:rsidRPr="00A251BB">
        <w:rPr>
          <w:sz w:val="24"/>
          <w:szCs w:val="24"/>
        </w:rPr>
        <w:t xml:space="preserve"> района Пензенской области на 20</w:t>
      </w:r>
      <w:r>
        <w:rPr>
          <w:sz w:val="24"/>
          <w:szCs w:val="24"/>
        </w:rPr>
        <w:t xml:space="preserve">24 год и на плановый период 2025 и 2026 </w:t>
      </w:r>
      <w:r w:rsidRPr="00A251BB">
        <w:rPr>
          <w:sz w:val="24"/>
          <w:szCs w:val="24"/>
        </w:rPr>
        <w:t>год</w:t>
      </w:r>
      <w:r>
        <w:rPr>
          <w:sz w:val="24"/>
          <w:szCs w:val="24"/>
        </w:rPr>
        <w:t>ов</w:t>
      </w:r>
      <w:r w:rsidRPr="00A251BB">
        <w:rPr>
          <w:sz w:val="24"/>
          <w:szCs w:val="24"/>
        </w:rPr>
        <w:t xml:space="preserve"> согласно приложению № 1 к настоящему решению.</w:t>
      </w:r>
    </w:p>
    <w:p w:rsidR="006254DD" w:rsidRPr="00175B26" w:rsidRDefault="006254DD" w:rsidP="009E606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Статья 5. Изложить в следующей редакции: «</w:t>
      </w:r>
      <w:r w:rsidRPr="00175B26">
        <w:rPr>
          <w:b/>
          <w:sz w:val="24"/>
          <w:szCs w:val="24"/>
        </w:rPr>
        <w:t xml:space="preserve">Объем поступлений в бюджет </w:t>
      </w:r>
      <w:proofErr w:type="spellStart"/>
      <w:r>
        <w:rPr>
          <w:b/>
          <w:sz w:val="24"/>
          <w:szCs w:val="24"/>
        </w:rPr>
        <w:t>Соловцовского</w:t>
      </w:r>
      <w:proofErr w:type="spellEnd"/>
      <w:r w:rsidRPr="00175B26">
        <w:rPr>
          <w:b/>
          <w:sz w:val="24"/>
          <w:szCs w:val="24"/>
        </w:rPr>
        <w:t xml:space="preserve"> сельсовета </w:t>
      </w:r>
      <w:proofErr w:type="spellStart"/>
      <w:r w:rsidRPr="00175B26">
        <w:rPr>
          <w:b/>
          <w:sz w:val="24"/>
          <w:szCs w:val="24"/>
        </w:rPr>
        <w:t>Иссинского</w:t>
      </w:r>
      <w:proofErr w:type="spellEnd"/>
      <w:r w:rsidRPr="00175B26">
        <w:rPr>
          <w:b/>
          <w:sz w:val="24"/>
          <w:szCs w:val="24"/>
        </w:rPr>
        <w:t xml:space="preserve"> района Пензенской области по видам доходов на 202</w:t>
      </w:r>
      <w:r>
        <w:rPr>
          <w:b/>
          <w:sz w:val="24"/>
          <w:szCs w:val="24"/>
        </w:rPr>
        <w:t>4</w:t>
      </w:r>
      <w:r w:rsidRPr="00175B26">
        <w:rPr>
          <w:b/>
          <w:sz w:val="24"/>
          <w:szCs w:val="24"/>
        </w:rPr>
        <w:t xml:space="preserve"> год и на плановый период 202</w:t>
      </w:r>
      <w:r>
        <w:rPr>
          <w:b/>
          <w:sz w:val="24"/>
          <w:szCs w:val="24"/>
        </w:rPr>
        <w:t>5</w:t>
      </w:r>
      <w:r w:rsidRPr="00175B26">
        <w:rPr>
          <w:b/>
          <w:sz w:val="24"/>
          <w:szCs w:val="24"/>
        </w:rPr>
        <w:t xml:space="preserve"> и 202</w:t>
      </w:r>
      <w:r>
        <w:rPr>
          <w:b/>
          <w:sz w:val="24"/>
          <w:szCs w:val="24"/>
        </w:rPr>
        <w:t>6</w:t>
      </w:r>
      <w:r w:rsidRPr="00175B26">
        <w:rPr>
          <w:b/>
          <w:sz w:val="24"/>
          <w:szCs w:val="24"/>
        </w:rPr>
        <w:t xml:space="preserve"> годов</w:t>
      </w:r>
      <w:r>
        <w:rPr>
          <w:b/>
          <w:sz w:val="24"/>
          <w:szCs w:val="24"/>
        </w:rPr>
        <w:t>»</w:t>
      </w:r>
    </w:p>
    <w:p w:rsidR="006254DD" w:rsidRPr="00175B26" w:rsidRDefault="006254DD" w:rsidP="009E6064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8333F0">
        <w:rPr>
          <w:b/>
          <w:sz w:val="24"/>
          <w:szCs w:val="24"/>
        </w:rPr>
        <w:t xml:space="preserve"> </w:t>
      </w:r>
      <w:r w:rsidRPr="00175B26">
        <w:rPr>
          <w:sz w:val="24"/>
          <w:szCs w:val="24"/>
        </w:rPr>
        <w:t xml:space="preserve">Утвердить объем поступлений в бюджет </w:t>
      </w:r>
      <w:proofErr w:type="spellStart"/>
      <w:r>
        <w:rPr>
          <w:sz w:val="24"/>
          <w:szCs w:val="24"/>
        </w:rPr>
        <w:t>Соловцовского</w:t>
      </w:r>
      <w:proofErr w:type="spellEnd"/>
      <w:r w:rsidRPr="00175B26">
        <w:rPr>
          <w:sz w:val="24"/>
          <w:szCs w:val="24"/>
        </w:rPr>
        <w:t xml:space="preserve"> сельсовета </w:t>
      </w:r>
      <w:proofErr w:type="spellStart"/>
      <w:r w:rsidRPr="00175B26">
        <w:rPr>
          <w:sz w:val="24"/>
          <w:szCs w:val="24"/>
        </w:rPr>
        <w:t>Иссинского</w:t>
      </w:r>
      <w:proofErr w:type="spellEnd"/>
      <w:r w:rsidRPr="00175B26">
        <w:rPr>
          <w:sz w:val="24"/>
          <w:szCs w:val="24"/>
        </w:rPr>
        <w:t xml:space="preserve"> района Пензенской области по видам доходов на 202</w:t>
      </w:r>
      <w:r>
        <w:rPr>
          <w:sz w:val="24"/>
          <w:szCs w:val="24"/>
        </w:rPr>
        <w:t>4</w:t>
      </w:r>
      <w:r w:rsidRPr="00175B26">
        <w:rPr>
          <w:sz w:val="24"/>
          <w:szCs w:val="24"/>
        </w:rPr>
        <w:t xml:space="preserve"> год и на плановый период 202</w:t>
      </w:r>
      <w:r>
        <w:rPr>
          <w:sz w:val="24"/>
          <w:szCs w:val="24"/>
        </w:rPr>
        <w:t>5</w:t>
      </w:r>
      <w:r w:rsidRPr="00175B26">
        <w:rPr>
          <w:sz w:val="24"/>
          <w:szCs w:val="24"/>
        </w:rPr>
        <w:t xml:space="preserve"> и 202</w:t>
      </w:r>
      <w:r>
        <w:rPr>
          <w:sz w:val="24"/>
          <w:szCs w:val="24"/>
        </w:rPr>
        <w:t>6</w:t>
      </w:r>
      <w:r w:rsidRPr="00175B26">
        <w:rPr>
          <w:sz w:val="24"/>
          <w:szCs w:val="24"/>
        </w:rPr>
        <w:t xml:space="preserve"> годов:</w:t>
      </w:r>
    </w:p>
    <w:p w:rsidR="006254DD" w:rsidRDefault="006254DD" w:rsidP="009E6064">
      <w:pPr>
        <w:ind w:left="284" w:firstLine="141"/>
        <w:rPr>
          <w:sz w:val="24"/>
          <w:szCs w:val="24"/>
        </w:rPr>
      </w:pPr>
      <w:r w:rsidRPr="008333F0">
        <w:rPr>
          <w:b/>
          <w:sz w:val="24"/>
          <w:szCs w:val="24"/>
        </w:rPr>
        <w:t xml:space="preserve">     </w:t>
      </w:r>
      <w:r w:rsidRPr="008333F0">
        <w:rPr>
          <w:sz w:val="24"/>
          <w:szCs w:val="24"/>
        </w:rPr>
        <w:t xml:space="preserve">  </w:t>
      </w:r>
      <w:r w:rsidRPr="00175B26">
        <w:rPr>
          <w:sz w:val="24"/>
          <w:szCs w:val="24"/>
        </w:rPr>
        <w:t>- объем налоговых и неналоговых</w:t>
      </w:r>
      <w:r>
        <w:rPr>
          <w:sz w:val="24"/>
          <w:szCs w:val="24"/>
        </w:rPr>
        <w:t xml:space="preserve"> доходов согласно приложению № 3</w:t>
      </w:r>
      <w:r w:rsidRPr="00175B26">
        <w:rPr>
          <w:sz w:val="24"/>
          <w:szCs w:val="24"/>
        </w:rPr>
        <w:t xml:space="preserve"> к настоящему решению;</w:t>
      </w:r>
    </w:p>
    <w:p w:rsidR="006254DD" w:rsidRDefault="006254DD" w:rsidP="009E6064">
      <w:pPr>
        <w:ind w:left="-142" w:firstLine="284"/>
        <w:jc w:val="both"/>
        <w:rPr>
          <w:sz w:val="24"/>
          <w:szCs w:val="24"/>
        </w:rPr>
      </w:pPr>
      <w:r w:rsidRPr="008333F0">
        <w:rPr>
          <w:b/>
          <w:sz w:val="24"/>
          <w:szCs w:val="24"/>
        </w:rPr>
        <w:t xml:space="preserve">     </w:t>
      </w:r>
      <w:r w:rsidRPr="008333F0">
        <w:rPr>
          <w:sz w:val="24"/>
          <w:szCs w:val="24"/>
        </w:rPr>
        <w:t xml:space="preserve">  </w:t>
      </w:r>
      <w:r>
        <w:rPr>
          <w:sz w:val="24"/>
          <w:szCs w:val="24"/>
        </w:rPr>
        <w:t>-</w:t>
      </w:r>
      <w:r w:rsidRPr="008333F0">
        <w:rPr>
          <w:sz w:val="24"/>
          <w:szCs w:val="24"/>
        </w:rPr>
        <w:t xml:space="preserve">  объём безвозмездных поступлений</w:t>
      </w:r>
      <w:r>
        <w:rPr>
          <w:sz w:val="24"/>
          <w:szCs w:val="24"/>
        </w:rPr>
        <w:t xml:space="preserve"> и объем поступления доходов </w:t>
      </w:r>
      <w:r w:rsidRPr="008333F0">
        <w:rPr>
          <w:sz w:val="24"/>
          <w:szCs w:val="24"/>
        </w:rPr>
        <w:t xml:space="preserve"> в бюджет </w:t>
      </w:r>
      <w:proofErr w:type="spellStart"/>
      <w:r w:rsidRPr="008333F0">
        <w:rPr>
          <w:sz w:val="24"/>
          <w:szCs w:val="24"/>
        </w:rPr>
        <w:t>Соловцовского</w:t>
      </w:r>
      <w:proofErr w:type="spellEnd"/>
      <w:r w:rsidRPr="008333F0">
        <w:rPr>
          <w:sz w:val="24"/>
          <w:szCs w:val="24"/>
        </w:rPr>
        <w:t xml:space="preserve"> сельсовета </w:t>
      </w:r>
      <w:proofErr w:type="spellStart"/>
      <w:r w:rsidRPr="008333F0">
        <w:rPr>
          <w:sz w:val="24"/>
          <w:szCs w:val="24"/>
        </w:rPr>
        <w:t>Иссинского</w:t>
      </w:r>
      <w:proofErr w:type="spellEnd"/>
      <w:r w:rsidRPr="008333F0">
        <w:rPr>
          <w:sz w:val="24"/>
          <w:szCs w:val="24"/>
        </w:rPr>
        <w:t xml:space="preserve"> района Пензенской области на 20</w:t>
      </w:r>
      <w:r>
        <w:rPr>
          <w:sz w:val="24"/>
          <w:szCs w:val="24"/>
        </w:rPr>
        <w:t>24</w:t>
      </w:r>
      <w:r w:rsidRPr="008333F0">
        <w:rPr>
          <w:sz w:val="24"/>
          <w:szCs w:val="24"/>
        </w:rPr>
        <w:t xml:space="preserve"> год </w:t>
      </w:r>
      <w:r w:rsidRPr="00A251BB">
        <w:rPr>
          <w:sz w:val="24"/>
          <w:szCs w:val="24"/>
        </w:rPr>
        <w:t>и на плановый  период  20</w:t>
      </w:r>
      <w:r>
        <w:rPr>
          <w:sz w:val="24"/>
          <w:szCs w:val="24"/>
        </w:rPr>
        <w:t>25</w:t>
      </w:r>
      <w:r w:rsidRPr="00A251BB">
        <w:rPr>
          <w:sz w:val="24"/>
          <w:szCs w:val="24"/>
        </w:rPr>
        <w:t xml:space="preserve"> и 20</w:t>
      </w:r>
      <w:r>
        <w:rPr>
          <w:sz w:val="24"/>
          <w:szCs w:val="24"/>
        </w:rPr>
        <w:t>26</w:t>
      </w:r>
      <w:r w:rsidRPr="00A251BB">
        <w:rPr>
          <w:sz w:val="24"/>
          <w:szCs w:val="24"/>
        </w:rPr>
        <w:t xml:space="preserve"> годов</w:t>
      </w:r>
      <w:r w:rsidRPr="008333F0">
        <w:rPr>
          <w:sz w:val="24"/>
          <w:szCs w:val="24"/>
        </w:rPr>
        <w:t xml:space="preserve"> согласно приложению  № </w:t>
      </w:r>
      <w:r>
        <w:rPr>
          <w:sz w:val="24"/>
          <w:szCs w:val="24"/>
        </w:rPr>
        <w:t>4</w:t>
      </w:r>
      <w:r w:rsidRPr="008333F0">
        <w:rPr>
          <w:sz w:val="24"/>
          <w:szCs w:val="24"/>
        </w:rPr>
        <w:t xml:space="preserve"> к настоящему решению, из них объем межбюджетных трансфертов из бюджета  Пензенской области, в 20</w:t>
      </w:r>
      <w:r>
        <w:rPr>
          <w:sz w:val="24"/>
          <w:szCs w:val="24"/>
        </w:rPr>
        <w:t>24</w:t>
      </w:r>
      <w:r w:rsidRPr="008333F0">
        <w:rPr>
          <w:sz w:val="24"/>
          <w:szCs w:val="24"/>
        </w:rPr>
        <w:t xml:space="preserve"> году в сумме  </w:t>
      </w:r>
      <w:r>
        <w:rPr>
          <w:sz w:val="24"/>
          <w:szCs w:val="24"/>
        </w:rPr>
        <w:t>246,5</w:t>
      </w:r>
      <w:r w:rsidRPr="008333F0">
        <w:rPr>
          <w:sz w:val="24"/>
          <w:szCs w:val="24"/>
        </w:rPr>
        <w:t xml:space="preserve"> </w:t>
      </w:r>
      <w:proofErr w:type="spellStart"/>
      <w:r w:rsidRPr="008333F0">
        <w:rPr>
          <w:sz w:val="24"/>
          <w:szCs w:val="24"/>
        </w:rPr>
        <w:t>тыс</w:t>
      </w:r>
      <w:proofErr w:type="gramStart"/>
      <w:r w:rsidRPr="008333F0">
        <w:rPr>
          <w:sz w:val="24"/>
          <w:szCs w:val="24"/>
        </w:rPr>
        <w:t>.р</w:t>
      </w:r>
      <w:proofErr w:type="gramEnd"/>
      <w:r w:rsidRPr="008333F0">
        <w:rPr>
          <w:sz w:val="24"/>
          <w:szCs w:val="24"/>
        </w:rPr>
        <w:t>ублей</w:t>
      </w:r>
      <w:proofErr w:type="spellEnd"/>
      <w:r w:rsidRPr="008333F0">
        <w:rPr>
          <w:sz w:val="24"/>
          <w:szCs w:val="24"/>
        </w:rPr>
        <w:t>,</w:t>
      </w:r>
      <w:r w:rsidRPr="00CC2B26">
        <w:rPr>
          <w:sz w:val="24"/>
          <w:szCs w:val="24"/>
        </w:rPr>
        <w:t xml:space="preserve"> </w:t>
      </w:r>
      <w:r w:rsidRPr="008333F0">
        <w:rPr>
          <w:sz w:val="24"/>
          <w:szCs w:val="24"/>
        </w:rPr>
        <w:t>в 20</w:t>
      </w:r>
      <w:r>
        <w:rPr>
          <w:sz w:val="24"/>
          <w:szCs w:val="24"/>
        </w:rPr>
        <w:t>25</w:t>
      </w:r>
      <w:r w:rsidRPr="008333F0">
        <w:rPr>
          <w:sz w:val="24"/>
          <w:szCs w:val="24"/>
        </w:rPr>
        <w:t xml:space="preserve"> году в сумме  </w:t>
      </w:r>
      <w:r>
        <w:rPr>
          <w:sz w:val="24"/>
          <w:szCs w:val="24"/>
        </w:rPr>
        <w:t>242,9</w:t>
      </w:r>
      <w:r w:rsidRPr="008333F0">
        <w:rPr>
          <w:sz w:val="24"/>
          <w:szCs w:val="24"/>
        </w:rPr>
        <w:t xml:space="preserve"> </w:t>
      </w:r>
      <w:proofErr w:type="spellStart"/>
      <w:r w:rsidRPr="008333F0">
        <w:rPr>
          <w:sz w:val="24"/>
          <w:szCs w:val="24"/>
        </w:rPr>
        <w:t>тыс.рублей</w:t>
      </w:r>
      <w:proofErr w:type="spellEnd"/>
      <w:r w:rsidRPr="008333F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и </w:t>
      </w:r>
      <w:r w:rsidRPr="008333F0">
        <w:rPr>
          <w:sz w:val="24"/>
          <w:szCs w:val="24"/>
        </w:rPr>
        <w:t>в 20</w:t>
      </w:r>
      <w:r>
        <w:rPr>
          <w:sz w:val="24"/>
          <w:szCs w:val="24"/>
        </w:rPr>
        <w:t>26</w:t>
      </w:r>
      <w:r w:rsidRPr="008333F0">
        <w:rPr>
          <w:sz w:val="24"/>
          <w:szCs w:val="24"/>
        </w:rPr>
        <w:t xml:space="preserve"> году в сумме  </w:t>
      </w:r>
      <w:r>
        <w:rPr>
          <w:sz w:val="24"/>
          <w:szCs w:val="24"/>
        </w:rPr>
        <w:t>224,3</w:t>
      </w:r>
      <w:r w:rsidRPr="008333F0">
        <w:rPr>
          <w:sz w:val="24"/>
          <w:szCs w:val="24"/>
        </w:rPr>
        <w:t xml:space="preserve"> </w:t>
      </w:r>
      <w:proofErr w:type="spellStart"/>
      <w:r w:rsidRPr="008333F0">
        <w:rPr>
          <w:sz w:val="24"/>
          <w:szCs w:val="24"/>
        </w:rPr>
        <w:t>тыс</w:t>
      </w:r>
      <w:proofErr w:type="gramStart"/>
      <w:r w:rsidRPr="008333F0">
        <w:rPr>
          <w:sz w:val="24"/>
          <w:szCs w:val="24"/>
        </w:rPr>
        <w:t>.р</w:t>
      </w:r>
      <w:proofErr w:type="gramEnd"/>
      <w:r w:rsidRPr="008333F0">
        <w:rPr>
          <w:sz w:val="24"/>
          <w:szCs w:val="24"/>
        </w:rPr>
        <w:t>ублей</w:t>
      </w:r>
      <w:proofErr w:type="spellEnd"/>
      <w:r w:rsidRPr="008333F0">
        <w:rPr>
          <w:sz w:val="24"/>
          <w:szCs w:val="24"/>
        </w:rPr>
        <w:t xml:space="preserve"> </w:t>
      </w:r>
      <w:r>
        <w:rPr>
          <w:sz w:val="24"/>
          <w:szCs w:val="24"/>
        </w:rPr>
        <w:t>,</w:t>
      </w:r>
      <w:r w:rsidRPr="008333F0">
        <w:rPr>
          <w:sz w:val="24"/>
          <w:szCs w:val="24"/>
        </w:rPr>
        <w:t xml:space="preserve">из бюджета </w:t>
      </w:r>
      <w:proofErr w:type="spellStart"/>
      <w:r w:rsidRPr="008333F0">
        <w:rPr>
          <w:sz w:val="24"/>
          <w:szCs w:val="24"/>
        </w:rPr>
        <w:t>Иссинского</w:t>
      </w:r>
      <w:proofErr w:type="spellEnd"/>
      <w:r w:rsidRPr="008333F0">
        <w:rPr>
          <w:sz w:val="24"/>
          <w:szCs w:val="24"/>
        </w:rPr>
        <w:t xml:space="preserve"> района в 20</w:t>
      </w:r>
      <w:r>
        <w:rPr>
          <w:sz w:val="24"/>
          <w:szCs w:val="24"/>
        </w:rPr>
        <w:t>24</w:t>
      </w:r>
      <w:r w:rsidRPr="008333F0">
        <w:rPr>
          <w:sz w:val="24"/>
          <w:szCs w:val="24"/>
        </w:rPr>
        <w:t xml:space="preserve"> году в сумме </w:t>
      </w:r>
      <w:r>
        <w:rPr>
          <w:sz w:val="24"/>
          <w:szCs w:val="24"/>
        </w:rPr>
        <w:t>857,05</w:t>
      </w:r>
      <w:r w:rsidRPr="008333F0">
        <w:rPr>
          <w:sz w:val="24"/>
          <w:szCs w:val="24"/>
        </w:rPr>
        <w:t xml:space="preserve"> тыс. рублей,</w:t>
      </w:r>
      <w:r w:rsidRPr="00CC2B26">
        <w:rPr>
          <w:sz w:val="24"/>
          <w:szCs w:val="24"/>
        </w:rPr>
        <w:t xml:space="preserve"> </w:t>
      </w:r>
      <w:r w:rsidRPr="008333F0">
        <w:rPr>
          <w:sz w:val="24"/>
          <w:szCs w:val="24"/>
        </w:rPr>
        <w:t>в 20</w:t>
      </w:r>
      <w:r>
        <w:rPr>
          <w:sz w:val="24"/>
          <w:szCs w:val="24"/>
        </w:rPr>
        <w:t>25</w:t>
      </w:r>
      <w:r w:rsidRPr="008333F0">
        <w:rPr>
          <w:sz w:val="24"/>
          <w:szCs w:val="24"/>
        </w:rPr>
        <w:t xml:space="preserve"> году в сумме </w:t>
      </w:r>
      <w:r>
        <w:rPr>
          <w:sz w:val="24"/>
          <w:szCs w:val="24"/>
        </w:rPr>
        <w:t>890,29</w:t>
      </w:r>
      <w:r w:rsidRPr="008333F0">
        <w:rPr>
          <w:sz w:val="24"/>
          <w:szCs w:val="24"/>
        </w:rPr>
        <w:t xml:space="preserve"> </w:t>
      </w:r>
      <w:proofErr w:type="spellStart"/>
      <w:r w:rsidRPr="008333F0">
        <w:rPr>
          <w:sz w:val="24"/>
          <w:szCs w:val="24"/>
        </w:rPr>
        <w:t>тыс.рублей</w:t>
      </w:r>
      <w:proofErr w:type="spellEnd"/>
      <w:r>
        <w:rPr>
          <w:sz w:val="24"/>
          <w:szCs w:val="24"/>
        </w:rPr>
        <w:t xml:space="preserve"> и </w:t>
      </w:r>
      <w:r w:rsidRPr="008333F0">
        <w:rPr>
          <w:sz w:val="24"/>
          <w:szCs w:val="24"/>
        </w:rPr>
        <w:t>в 20</w:t>
      </w:r>
      <w:r>
        <w:rPr>
          <w:sz w:val="24"/>
          <w:szCs w:val="24"/>
        </w:rPr>
        <w:t xml:space="preserve">26 </w:t>
      </w:r>
      <w:r w:rsidRPr="008333F0">
        <w:rPr>
          <w:sz w:val="24"/>
          <w:szCs w:val="24"/>
        </w:rPr>
        <w:t xml:space="preserve">году в сумме </w:t>
      </w:r>
      <w:r>
        <w:rPr>
          <w:sz w:val="24"/>
          <w:szCs w:val="24"/>
        </w:rPr>
        <w:t>925,87</w:t>
      </w:r>
      <w:r w:rsidRPr="008333F0">
        <w:rPr>
          <w:sz w:val="24"/>
          <w:szCs w:val="24"/>
        </w:rPr>
        <w:t xml:space="preserve"> </w:t>
      </w:r>
      <w:proofErr w:type="spellStart"/>
      <w:r w:rsidRPr="008333F0">
        <w:rPr>
          <w:sz w:val="24"/>
          <w:szCs w:val="24"/>
        </w:rPr>
        <w:t>тыс.рублей</w:t>
      </w:r>
      <w:proofErr w:type="spellEnd"/>
      <w:r>
        <w:rPr>
          <w:sz w:val="24"/>
          <w:szCs w:val="24"/>
        </w:rPr>
        <w:t xml:space="preserve">, субвенции бюджетам сельских поселений на осуществление первичного воинского учета на территориях, где отсутствуют военные комиссариаты в 2024 году 136,70  </w:t>
      </w:r>
      <w:proofErr w:type="spellStart"/>
      <w:r>
        <w:rPr>
          <w:sz w:val="24"/>
          <w:szCs w:val="24"/>
        </w:rPr>
        <w:t>тыс.рублей</w:t>
      </w:r>
      <w:proofErr w:type="spellEnd"/>
      <w:r w:rsidRPr="00CC2B26">
        <w:rPr>
          <w:sz w:val="24"/>
          <w:szCs w:val="24"/>
        </w:rPr>
        <w:t xml:space="preserve"> </w:t>
      </w:r>
      <w:r>
        <w:rPr>
          <w:sz w:val="24"/>
          <w:szCs w:val="24"/>
        </w:rPr>
        <w:t>,</w:t>
      </w:r>
      <w:r w:rsidRPr="008333F0">
        <w:rPr>
          <w:sz w:val="24"/>
          <w:szCs w:val="24"/>
        </w:rPr>
        <w:t>в 20</w:t>
      </w:r>
      <w:r>
        <w:rPr>
          <w:sz w:val="24"/>
          <w:szCs w:val="24"/>
        </w:rPr>
        <w:t>25</w:t>
      </w:r>
      <w:r w:rsidRPr="008333F0">
        <w:rPr>
          <w:sz w:val="24"/>
          <w:szCs w:val="24"/>
        </w:rPr>
        <w:t xml:space="preserve"> году в сумме  </w:t>
      </w:r>
      <w:r>
        <w:rPr>
          <w:sz w:val="24"/>
          <w:szCs w:val="24"/>
        </w:rPr>
        <w:t>150,30</w:t>
      </w:r>
      <w:r w:rsidRPr="008333F0">
        <w:rPr>
          <w:sz w:val="24"/>
          <w:szCs w:val="24"/>
        </w:rPr>
        <w:t xml:space="preserve"> </w:t>
      </w:r>
      <w:proofErr w:type="spellStart"/>
      <w:r w:rsidRPr="008333F0">
        <w:rPr>
          <w:sz w:val="24"/>
          <w:szCs w:val="24"/>
        </w:rPr>
        <w:t>тыс</w:t>
      </w:r>
      <w:proofErr w:type="gramStart"/>
      <w:r w:rsidRPr="008333F0">
        <w:rPr>
          <w:sz w:val="24"/>
          <w:szCs w:val="24"/>
        </w:rPr>
        <w:t>.р</w:t>
      </w:r>
      <w:proofErr w:type="gramEnd"/>
      <w:r w:rsidRPr="008333F0">
        <w:rPr>
          <w:sz w:val="24"/>
          <w:szCs w:val="24"/>
        </w:rPr>
        <w:t>ублей</w:t>
      </w:r>
      <w:proofErr w:type="spellEnd"/>
      <w:r w:rsidRPr="00CC2B2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 </w:t>
      </w:r>
      <w:r w:rsidRPr="008333F0">
        <w:rPr>
          <w:sz w:val="24"/>
          <w:szCs w:val="24"/>
        </w:rPr>
        <w:t>в 20</w:t>
      </w:r>
      <w:r>
        <w:rPr>
          <w:sz w:val="24"/>
          <w:szCs w:val="24"/>
        </w:rPr>
        <w:t>26</w:t>
      </w:r>
      <w:r w:rsidRPr="008333F0">
        <w:rPr>
          <w:sz w:val="24"/>
          <w:szCs w:val="24"/>
        </w:rPr>
        <w:t xml:space="preserve"> году в сумме </w:t>
      </w:r>
      <w:r>
        <w:rPr>
          <w:sz w:val="24"/>
          <w:szCs w:val="24"/>
        </w:rPr>
        <w:t>164,30</w:t>
      </w:r>
      <w:r w:rsidRPr="008333F0">
        <w:rPr>
          <w:sz w:val="24"/>
          <w:szCs w:val="24"/>
        </w:rPr>
        <w:t xml:space="preserve"> </w:t>
      </w:r>
      <w:proofErr w:type="spellStart"/>
      <w:r w:rsidRPr="008333F0">
        <w:rPr>
          <w:sz w:val="24"/>
          <w:szCs w:val="24"/>
        </w:rPr>
        <w:t>тыс.рублей</w:t>
      </w:r>
      <w:proofErr w:type="spellEnd"/>
      <w:r w:rsidRPr="008333F0">
        <w:rPr>
          <w:sz w:val="24"/>
          <w:szCs w:val="24"/>
        </w:rPr>
        <w:t>.</w:t>
      </w:r>
      <w:r>
        <w:rPr>
          <w:sz w:val="24"/>
          <w:szCs w:val="24"/>
        </w:rPr>
        <w:t xml:space="preserve"> И</w:t>
      </w:r>
      <w:r w:rsidRPr="00A32C5F">
        <w:rPr>
          <w:sz w:val="24"/>
          <w:szCs w:val="24"/>
        </w:rPr>
        <w:t xml:space="preserve">ные межбюджетные трансферты из бюджета </w:t>
      </w:r>
      <w:proofErr w:type="spellStart"/>
      <w:r w:rsidRPr="00A32C5F">
        <w:rPr>
          <w:sz w:val="24"/>
          <w:szCs w:val="24"/>
        </w:rPr>
        <w:t>Иссинского</w:t>
      </w:r>
      <w:proofErr w:type="spellEnd"/>
      <w:r w:rsidRPr="00A32C5F">
        <w:rPr>
          <w:sz w:val="24"/>
          <w:szCs w:val="24"/>
        </w:rPr>
        <w:t xml:space="preserve"> района</w:t>
      </w:r>
      <w:r w:rsidRPr="000A518B">
        <w:rPr>
          <w:sz w:val="24"/>
          <w:szCs w:val="24"/>
        </w:rPr>
        <w:t xml:space="preserve"> </w:t>
      </w:r>
      <w:r w:rsidRPr="008333F0">
        <w:rPr>
          <w:sz w:val="24"/>
          <w:szCs w:val="24"/>
        </w:rPr>
        <w:t xml:space="preserve">в </w:t>
      </w:r>
      <w:r w:rsidRPr="00A251BB">
        <w:rPr>
          <w:sz w:val="24"/>
          <w:szCs w:val="24"/>
        </w:rPr>
        <w:t xml:space="preserve"> 20</w:t>
      </w:r>
      <w:r>
        <w:rPr>
          <w:sz w:val="24"/>
          <w:szCs w:val="24"/>
        </w:rPr>
        <w:t>24 году</w:t>
      </w:r>
      <w:r w:rsidRPr="00A251B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в сумме 586,20 </w:t>
      </w:r>
      <w:proofErr w:type="spellStart"/>
      <w:r>
        <w:rPr>
          <w:sz w:val="24"/>
          <w:szCs w:val="24"/>
        </w:rPr>
        <w:t>тыс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>ублей</w:t>
      </w:r>
      <w:proofErr w:type="spellEnd"/>
      <w:r>
        <w:rPr>
          <w:sz w:val="24"/>
          <w:szCs w:val="24"/>
        </w:rPr>
        <w:t xml:space="preserve"> ,в</w:t>
      </w:r>
      <w:r w:rsidRPr="00A251BB">
        <w:rPr>
          <w:sz w:val="24"/>
          <w:szCs w:val="24"/>
        </w:rPr>
        <w:t xml:space="preserve"> 20</w:t>
      </w:r>
      <w:r>
        <w:rPr>
          <w:sz w:val="24"/>
          <w:szCs w:val="24"/>
        </w:rPr>
        <w:t>25</w:t>
      </w:r>
      <w:r w:rsidRPr="00A251BB">
        <w:rPr>
          <w:sz w:val="24"/>
          <w:szCs w:val="24"/>
        </w:rPr>
        <w:t xml:space="preserve"> год</w:t>
      </w:r>
      <w:r>
        <w:rPr>
          <w:sz w:val="24"/>
          <w:szCs w:val="24"/>
        </w:rPr>
        <w:t>у</w:t>
      </w:r>
      <w:r w:rsidRPr="00A32C5F">
        <w:rPr>
          <w:sz w:val="24"/>
          <w:szCs w:val="24"/>
        </w:rPr>
        <w:t xml:space="preserve"> в сумме </w:t>
      </w:r>
      <w:r>
        <w:rPr>
          <w:sz w:val="24"/>
          <w:szCs w:val="24"/>
        </w:rPr>
        <w:t>0,0</w:t>
      </w:r>
      <w:r w:rsidRPr="00A32C5F">
        <w:rPr>
          <w:sz w:val="24"/>
          <w:szCs w:val="24"/>
        </w:rPr>
        <w:t xml:space="preserve"> тыс. рублей</w:t>
      </w:r>
      <w:r>
        <w:rPr>
          <w:sz w:val="24"/>
          <w:szCs w:val="24"/>
        </w:rPr>
        <w:t xml:space="preserve"> и</w:t>
      </w:r>
      <w:r w:rsidRPr="00F20463"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 w:rsidRPr="00A251BB">
        <w:rPr>
          <w:sz w:val="24"/>
          <w:szCs w:val="24"/>
        </w:rPr>
        <w:t xml:space="preserve"> 20</w:t>
      </w:r>
      <w:r>
        <w:rPr>
          <w:sz w:val="24"/>
          <w:szCs w:val="24"/>
        </w:rPr>
        <w:t>26</w:t>
      </w:r>
      <w:r w:rsidRPr="00A251BB">
        <w:rPr>
          <w:sz w:val="24"/>
          <w:szCs w:val="24"/>
        </w:rPr>
        <w:t xml:space="preserve"> год</w:t>
      </w:r>
      <w:r>
        <w:rPr>
          <w:sz w:val="24"/>
          <w:szCs w:val="24"/>
        </w:rPr>
        <w:t>у</w:t>
      </w:r>
      <w:r w:rsidRPr="00A32C5F">
        <w:rPr>
          <w:sz w:val="24"/>
          <w:szCs w:val="24"/>
        </w:rPr>
        <w:t xml:space="preserve"> в сумме </w:t>
      </w:r>
      <w:r>
        <w:rPr>
          <w:sz w:val="24"/>
          <w:szCs w:val="24"/>
        </w:rPr>
        <w:t>0,0</w:t>
      </w:r>
      <w:r w:rsidRPr="00A32C5F">
        <w:rPr>
          <w:sz w:val="24"/>
          <w:szCs w:val="24"/>
        </w:rPr>
        <w:t xml:space="preserve"> тыс. рублей</w:t>
      </w:r>
      <w:r>
        <w:rPr>
          <w:sz w:val="24"/>
          <w:szCs w:val="24"/>
        </w:rPr>
        <w:t>..</w:t>
      </w:r>
    </w:p>
    <w:p w:rsidR="006254DD" w:rsidRPr="00FB4496" w:rsidRDefault="006254DD" w:rsidP="00492189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b/>
          <w:sz w:val="24"/>
          <w:szCs w:val="24"/>
        </w:rPr>
        <w:t>1.3 пункт 2 Статью 6</w:t>
      </w:r>
      <w:r w:rsidRPr="00A251BB">
        <w:rPr>
          <w:b/>
          <w:sz w:val="24"/>
          <w:szCs w:val="24"/>
        </w:rPr>
        <w:t xml:space="preserve">. </w:t>
      </w:r>
      <w:r>
        <w:rPr>
          <w:b/>
          <w:sz w:val="24"/>
          <w:szCs w:val="24"/>
        </w:rPr>
        <w:t>Изложить в следующей редакции:</w:t>
      </w:r>
    </w:p>
    <w:p w:rsidR="006254DD" w:rsidRPr="008333F0" w:rsidRDefault="006254DD" w:rsidP="006A6713">
      <w:pPr>
        <w:ind w:left="-567" w:firstLine="567"/>
        <w:jc w:val="both"/>
        <w:rPr>
          <w:b/>
          <w:sz w:val="24"/>
          <w:szCs w:val="24"/>
        </w:rPr>
      </w:pPr>
      <w:r w:rsidRPr="00A251BB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 xml:space="preserve">  «Статья 6</w:t>
      </w:r>
      <w:r w:rsidRPr="008333F0">
        <w:rPr>
          <w:b/>
          <w:sz w:val="24"/>
          <w:szCs w:val="24"/>
        </w:rPr>
        <w:t xml:space="preserve">. </w:t>
      </w:r>
      <w:r w:rsidRPr="00A251BB">
        <w:rPr>
          <w:b/>
          <w:sz w:val="24"/>
          <w:szCs w:val="24"/>
        </w:rPr>
        <w:t xml:space="preserve"> </w:t>
      </w:r>
      <w:r w:rsidRPr="008333F0">
        <w:rPr>
          <w:b/>
          <w:sz w:val="24"/>
          <w:szCs w:val="24"/>
        </w:rPr>
        <w:t xml:space="preserve">Бюджетные ассигнования бюджета </w:t>
      </w:r>
      <w:proofErr w:type="spellStart"/>
      <w:r w:rsidRPr="008333F0">
        <w:rPr>
          <w:b/>
          <w:sz w:val="24"/>
          <w:szCs w:val="24"/>
        </w:rPr>
        <w:t>Соловцовского</w:t>
      </w:r>
      <w:proofErr w:type="spellEnd"/>
      <w:r w:rsidRPr="008333F0">
        <w:rPr>
          <w:b/>
          <w:sz w:val="24"/>
          <w:szCs w:val="24"/>
        </w:rPr>
        <w:t xml:space="preserve"> сельсовета </w:t>
      </w:r>
      <w:proofErr w:type="spellStart"/>
      <w:r w:rsidRPr="008333F0">
        <w:rPr>
          <w:b/>
          <w:sz w:val="24"/>
          <w:szCs w:val="24"/>
        </w:rPr>
        <w:t>Иссинского</w:t>
      </w:r>
      <w:proofErr w:type="spellEnd"/>
      <w:r w:rsidRPr="008333F0">
        <w:rPr>
          <w:b/>
          <w:sz w:val="24"/>
          <w:szCs w:val="24"/>
        </w:rPr>
        <w:t xml:space="preserve"> района Пензенской области на 20</w:t>
      </w:r>
      <w:r>
        <w:rPr>
          <w:b/>
          <w:sz w:val="24"/>
          <w:szCs w:val="24"/>
        </w:rPr>
        <w:t xml:space="preserve">24 </w:t>
      </w:r>
      <w:r w:rsidRPr="008333F0">
        <w:rPr>
          <w:b/>
          <w:sz w:val="24"/>
          <w:szCs w:val="24"/>
        </w:rPr>
        <w:t xml:space="preserve">год </w:t>
      </w:r>
      <w:r>
        <w:rPr>
          <w:b/>
          <w:sz w:val="24"/>
          <w:szCs w:val="24"/>
        </w:rPr>
        <w:t>и на плановый период 2025 и 2026 годов</w:t>
      </w:r>
      <w:proofErr w:type="gramStart"/>
      <w:r w:rsidRPr="008333F0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»</w:t>
      </w:r>
      <w:proofErr w:type="gramEnd"/>
    </w:p>
    <w:p w:rsidR="006254DD" w:rsidRPr="00492189" w:rsidRDefault="006254DD" w:rsidP="00492189">
      <w:pPr>
        <w:ind w:left="-567" w:firstLine="567"/>
        <w:jc w:val="both"/>
        <w:rPr>
          <w:sz w:val="24"/>
          <w:szCs w:val="24"/>
        </w:rPr>
      </w:pPr>
      <w:r w:rsidRPr="00492189">
        <w:rPr>
          <w:b/>
          <w:sz w:val="24"/>
          <w:szCs w:val="24"/>
        </w:rPr>
        <w:t xml:space="preserve">    </w:t>
      </w:r>
      <w:r w:rsidRPr="00492189">
        <w:rPr>
          <w:sz w:val="24"/>
          <w:szCs w:val="24"/>
        </w:rPr>
        <w:t xml:space="preserve">  2.Утвердить: </w:t>
      </w:r>
    </w:p>
    <w:p w:rsidR="006254DD" w:rsidRDefault="006254DD" w:rsidP="006D60BD">
      <w:pPr>
        <w:pStyle w:val="15"/>
        <w:tabs>
          <w:tab w:val="left" w:pos="708"/>
        </w:tabs>
        <w:ind w:left="0"/>
        <w:rPr>
          <w:szCs w:val="24"/>
        </w:rPr>
      </w:pPr>
      <w:r w:rsidRPr="00A251BB">
        <w:rPr>
          <w:szCs w:val="24"/>
        </w:rPr>
        <w:t>1) распределение бюджетных ассигнований на 20</w:t>
      </w:r>
      <w:r>
        <w:rPr>
          <w:szCs w:val="24"/>
        </w:rPr>
        <w:t>24</w:t>
      </w:r>
      <w:r w:rsidRPr="005468FA">
        <w:rPr>
          <w:szCs w:val="24"/>
        </w:rPr>
        <w:t xml:space="preserve"> </w:t>
      </w:r>
      <w:r w:rsidRPr="00A251BB">
        <w:rPr>
          <w:szCs w:val="24"/>
        </w:rPr>
        <w:t>на</w:t>
      </w:r>
      <w:r>
        <w:rPr>
          <w:szCs w:val="24"/>
        </w:rPr>
        <w:t xml:space="preserve"> плановый период</w:t>
      </w:r>
      <w:r w:rsidRPr="00A251BB">
        <w:rPr>
          <w:szCs w:val="24"/>
        </w:rPr>
        <w:t xml:space="preserve"> 20</w:t>
      </w:r>
      <w:r>
        <w:rPr>
          <w:szCs w:val="24"/>
        </w:rPr>
        <w:t>25 и 2026</w:t>
      </w:r>
      <w:r w:rsidRPr="00A251BB">
        <w:rPr>
          <w:szCs w:val="24"/>
        </w:rPr>
        <w:t xml:space="preserve">  год</w:t>
      </w:r>
      <w:r>
        <w:rPr>
          <w:szCs w:val="24"/>
        </w:rPr>
        <w:t>ов</w:t>
      </w:r>
      <w:r w:rsidRPr="00A251BB">
        <w:rPr>
          <w:szCs w:val="24"/>
        </w:rPr>
        <w:t xml:space="preserve"> по разделам, подразделам, целевым статьям (муниципальным программам </w:t>
      </w:r>
      <w:proofErr w:type="spellStart"/>
      <w:r w:rsidRPr="00A251BB">
        <w:rPr>
          <w:szCs w:val="24"/>
        </w:rPr>
        <w:t>Соловцовского</w:t>
      </w:r>
      <w:proofErr w:type="spellEnd"/>
      <w:r w:rsidRPr="00A251BB">
        <w:rPr>
          <w:szCs w:val="24"/>
        </w:rPr>
        <w:t xml:space="preserve"> сельсовета </w:t>
      </w:r>
      <w:proofErr w:type="spellStart"/>
      <w:r w:rsidRPr="00A251BB">
        <w:rPr>
          <w:szCs w:val="24"/>
        </w:rPr>
        <w:t>Иссинского</w:t>
      </w:r>
      <w:proofErr w:type="spellEnd"/>
      <w:r w:rsidRPr="00A251BB">
        <w:rPr>
          <w:szCs w:val="24"/>
        </w:rPr>
        <w:t xml:space="preserve"> района Пензенской области и не</w:t>
      </w:r>
      <w:r>
        <w:rPr>
          <w:szCs w:val="24"/>
        </w:rPr>
        <w:t xml:space="preserve"> </w:t>
      </w:r>
      <w:r w:rsidRPr="00A251BB">
        <w:rPr>
          <w:szCs w:val="24"/>
        </w:rPr>
        <w:t xml:space="preserve">программным направлениям  деятельности) группам и подгруппам </w:t>
      </w:r>
      <w:proofErr w:type="gramStart"/>
      <w:r w:rsidRPr="00A251BB">
        <w:rPr>
          <w:szCs w:val="24"/>
        </w:rPr>
        <w:t xml:space="preserve">видов  расходов  классификации </w:t>
      </w:r>
      <w:r w:rsidRPr="00A251BB">
        <w:rPr>
          <w:szCs w:val="24"/>
        </w:rPr>
        <w:lastRenderedPageBreak/>
        <w:t>расходов бюджета</w:t>
      </w:r>
      <w:proofErr w:type="gramEnd"/>
      <w:r w:rsidRPr="00A251BB">
        <w:rPr>
          <w:szCs w:val="24"/>
        </w:rPr>
        <w:t xml:space="preserve"> </w:t>
      </w:r>
      <w:proofErr w:type="spellStart"/>
      <w:r w:rsidRPr="00A251BB">
        <w:rPr>
          <w:szCs w:val="24"/>
        </w:rPr>
        <w:t>Соловцовского</w:t>
      </w:r>
      <w:proofErr w:type="spellEnd"/>
      <w:r w:rsidRPr="00A251BB">
        <w:rPr>
          <w:szCs w:val="24"/>
        </w:rPr>
        <w:t xml:space="preserve"> сельсовета </w:t>
      </w:r>
      <w:proofErr w:type="spellStart"/>
      <w:r w:rsidRPr="00A251BB">
        <w:rPr>
          <w:szCs w:val="24"/>
        </w:rPr>
        <w:t>Иссинского</w:t>
      </w:r>
      <w:proofErr w:type="spellEnd"/>
      <w:r w:rsidRPr="00A251BB">
        <w:rPr>
          <w:szCs w:val="24"/>
        </w:rPr>
        <w:t xml:space="preserve"> района Пензенской согласно  приложению № </w:t>
      </w:r>
      <w:r>
        <w:rPr>
          <w:szCs w:val="24"/>
        </w:rPr>
        <w:t>5</w:t>
      </w:r>
      <w:r w:rsidRPr="00A251BB">
        <w:rPr>
          <w:szCs w:val="24"/>
        </w:rPr>
        <w:t xml:space="preserve"> к настоящему решению.</w:t>
      </w:r>
    </w:p>
    <w:p w:rsidR="006254DD" w:rsidRDefault="006254DD" w:rsidP="006D60BD">
      <w:pPr>
        <w:pStyle w:val="15"/>
        <w:tabs>
          <w:tab w:val="left" w:pos="708"/>
        </w:tabs>
        <w:ind w:left="0"/>
        <w:rPr>
          <w:szCs w:val="24"/>
        </w:rPr>
      </w:pPr>
      <w:r>
        <w:rPr>
          <w:szCs w:val="24"/>
        </w:rPr>
        <w:t>2</w:t>
      </w:r>
      <w:r w:rsidRPr="00A251BB">
        <w:rPr>
          <w:szCs w:val="24"/>
        </w:rPr>
        <w:t>)</w:t>
      </w:r>
      <w:proofErr w:type="gramStart"/>
      <w:r w:rsidRPr="00A251BB">
        <w:rPr>
          <w:szCs w:val="24"/>
        </w:rPr>
        <w:t>.</w:t>
      </w:r>
      <w:proofErr w:type="gramEnd"/>
      <w:r w:rsidRPr="00A251BB">
        <w:rPr>
          <w:szCs w:val="24"/>
        </w:rPr>
        <w:t xml:space="preserve"> </w:t>
      </w:r>
      <w:proofErr w:type="gramStart"/>
      <w:r w:rsidRPr="00A251BB">
        <w:rPr>
          <w:szCs w:val="24"/>
        </w:rPr>
        <w:t>в</w:t>
      </w:r>
      <w:proofErr w:type="gramEnd"/>
      <w:r w:rsidRPr="00A251BB">
        <w:rPr>
          <w:szCs w:val="24"/>
        </w:rPr>
        <w:t xml:space="preserve">едомственную структуру расходов бюджета </w:t>
      </w:r>
      <w:proofErr w:type="spellStart"/>
      <w:r w:rsidRPr="00A251BB">
        <w:rPr>
          <w:szCs w:val="24"/>
        </w:rPr>
        <w:t>Соловцовского</w:t>
      </w:r>
      <w:proofErr w:type="spellEnd"/>
      <w:r w:rsidRPr="00A251BB">
        <w:rPr>
          <w:szCs w:val="24"/>
        </w:rPr>
        <w:t xml:space="preserve"> сельсовета </w:t>
      </w:r>
      <w:proofErr w:type="spellStart"/>
      <w:r w:rsidRPr="00A251BB">
        <w:rPr>
          <w:szCs w:val="24"/>
        </w:rPr>
        <w:t>Иссинского</w:t>
      </w:r>
      <w:proofErr w:type="spellEnd"/>
      <w:r w:rsidRPr="00A251BB">
        <w:rPr>
          <w:szCs w:val="24"/>
        </w:rPr>
        <w:t xml:space="preserve"> района Пензенской области на 20</w:t>
      </w:r>
      <w:r>
        <w:rPr>
          <w:szCs w:val="24"/>
        </w:rPr>
        <w:t>24</w:t>
      </w:r>
      <w:r w:rsidRPr="00A251BB">
        <w:rPr>
          <w:szCs w:val="24"/>
        </w:rPr>
        <w:t xml:space="preserve"> год </w:t>
      </w:r>
      <w:r>
        <w:rPr>
          <w:szCs w:val="24"/>
        </w:rPr>
        <w:t xml:space="preserve">и </w:t>
      </w:r>
      <w:r w:rsidRPr="00A251BB">
        <w:rPr>
          <w:szCs w:val="24"/>
        </w:rPr>
        <w:t xml:space="preserve">на </w:t>
      </w:r>
      <w:r>
        <w:rPr>
          <w:szCs w:val="24"/>
        </w:rPr>
        <w:t xml:space="preserve">плановый период </w:t>
      </w:r>
      <w:r w:rsidRPr="00A251BB">
        <w:rPr>
          <w:szCs w:val="24"/>
        </w:rPr>
        <w:t>20</w:t>
      </w:r>
      <w:r>
        <w:rPr>
          <w:szCs w:val="24"/>
        </w:rPr>
        <w:t>25 и 2026</w:t>
      </w:r>
      <w:r w:rsidRPr="00A251BB">
        <w:rPr>
          <w:szCs w:val="24"/>
        </w:rPr>
        <w:t>год</w:t>
      </w:r>
      <w:r>
        <w:rPr>
          <w:szCs w:val="24"/>
        </w:rPr>
        <w:t>ов</w:t>
      </w:r>
      <w:r w:rsidRPr="00A251BB">
        <w:rPr>
          <w:szCs w:val="24"/>
        </w:rPr>
        <w:t xml:space="preserve"> согласно приложению № </w:t>
      </w:r>
      <w:r>
        <w:rPr>
          <w:szCs w:val="24"/>
        </w:rPr>
        <w:t>6</w:t>
      </w:r>
      <w:r w:rsidRPr="00A251BB">
        <w:rPr>
          <w:szCs w:val="24"/>
        </w:rPr>
        <w:t xml:space="preserve"> к настоящему решению; </w:t>
      </w:r>
    </w:p>
    <w:p w:rsidR="006254DD" w:rsidRDefault="006254DD" w:rsidP="006D60BD">
      <w:pPr>
        <w:pStyle w:val="15"/>
        <w:tabs>
          <w:tab w:val="left" w:pos="708"/>
        </w:tabs>
        <w:ind w:left="0"/>
        <w:rPr>
          <w:szCs w:val="24"/>
        </w:rPr>
      </w:pPr>
      <w:r>
        <w:rPr>
          <w:szCs w:val="24"/>
        </w:rPr>
        <w:t>3</w:t>
      </w:r>
      <w:r w:rsidRPr="00A251BB">
        <w:rPr>
          <w:szCs w:val="24"/>
        </w:rPr>
        <w:t xml:space="preserve">) распределение бюджетных ассигнований целевым статьям (муниципальным программам </w:t>
      </w:r>
      <w:proofErr w:type="spellStart"/>
      <w:r w:rsidRPr="00A251BB">
        <w:rPr>
          <w:szCs w:val="24"/>
        </w:rPr>
        <w:t>Соловцовского</w:t>
      </w:r>
      <w:proofErr w:type="spellEnd"/>
      <w:r w:rsidRPr="00A251BB">
        <w:rPr>
          <w:szCs w:val="24"/>
        </w:rPr>
        <w:t xml:space="preserve"> сельсовета </w:t>
      </w:r>
      <w:proofErr w:type="spellStart"/>
      <w:r w:rsidRPr="00A251BB">
        <w:rPr>
          <w:szCs w:val="24"/>
        </w:rPr>
        <w:t>Иссинского</w:t>
      </w:r>
      <w:proofErr w:type="spellEnd"/>
      <w:r w:rsidRPr="00A251BB">
        <w:rPr>
          <w:szCs w:val="24"/>
        </w:rPr>
        <w:t xml:space="preserve"> района Пензенской области и не</w:t>
      </w:r>
      <w:r>
        <w:rPr>
          <w:szCs w:val="24"/>
        </w:rPr>
        <w:t xml:space="preserve"> </w:t>
      </w:r>
      <w:r w:rsidRPr="00A251BB">
        <w:rPr>
          <w:szCs w:val="24"/>
        </w:rPr>
        <w:t xml:space="preserve">программным направлениям  деятельности) группам  видов расходов, подгруппам видов расходов, разделам, подразделам классификации расходов бюджета </w:t>
      </w:r>
      <w:proofErr w:type="spellStart"/>
      <w:r w:rsidRPr="00A251BB">
        <w:rPr>
          <w:szCs w:val="24"/>
        </w:rPr>
        <w:t>Соловцовского</w:t>
      </w:r>
      <w:proofErr w:type="spellEnd"/>
      <w:r w:rsidRPr="00A251BB">
        <w:rPr>
          <w:szCs w:val="24"/>
        </w:rPr>
        <w:t xml:space="preserve"> сельсовета </w:t>
      </w:r>
      <w:proofErr w:type="spellStart"/>
      <w:r w:rsidRPr="00A251BB">
        <w:rPr>
          <w:szCs w:val="24"/>
        </w:rPr>
        <w:t>Иссинского</w:t>
      </w:r>
      <w:proofErr w:type="spellEnd"/>
      <w:r w:rsidRPr="00A251BB">
        <w:rPr>
          <w:szCs w:val="24"/>
        </w:rPr>
        <w:t xml:space="preserve"> района Пензенской  на 20</w:t>
      </w:r>
      <w:r>
        <w:rPr>
          <w:szCs w:val="24"/>
        </w:rPr>
        <w:t>24</w:t>
      </w:r>
      <w:r w:rsidRPr="00A251BB">
        <w:rPr>
          <w:szCs w:val="24"/>
        </w:rPr>
        <w:t xml:space="preserve"> год</w:t>
      </w:r>
      <w:r w:rsidRPr="005468FA">
        <w:rPr>
          <w:szCs w:val="24"/>
        </w:rPr>
        <w:t xml:space="preserve"> </w:t>
      </w:r>
      <w:r>
        <w:rPr>
          <w:szCs w:val="24"/>
        </w:rPr>
        <w:t xml:space="preserve">и </w:t>
      </w:r>
      <w:r w:rsidRPr="00A251BB">
        <w:rPr>
          <w:szCs w:val="24"/>
        </w:rPr>
        <w:t xml:space="preserve">на </w:t>
      </w:r>
      <w:r>
        <w:rPr>
          <w:szCs w:val="24"/>
        </w:rPr>
        <w:t xml:space="preserve">плановый период </w:t>
      </w:r>
      <w:r w:rsidRPr="00A251BB">
        <w:rPr>
          <w:szCs w:val="24"/>
        </w:rPr>
        <w:t>20</w:t>
      </w:r>
      <w:r>
        <w:rPr>
          <w:szCs w:val="24"/>
        </w:rPr>
        <w:t xml:space="preserve">25 и 2026 </w:t>
      </w:r>
      <w:r w:rsidRPr="00A251BB">
        <w:rPr>
          <w:szCs w:val="24"/>
        </w:rPr>
        <w:t>год</w:t>
      </w:r>
      <w:r>
        <w:rPr>
          <w:szCs w:val="24"/>
        </w:rPr>
        <w:t>ов</w:t>
      </w:r>
      <w:r w:rsidRPr="00A251BB">
        <w:rPr>
          <w:szCs w:val="24"/>
        </w:rPr>
        <w:t xml:space="preserve">  № </w:t>
      </w:r>
      <w:r>
        <w:rPr>
          <w:szCs w:val="24"/>
        </w:rPr>
        <w:t>7</w:t>
      </w:r>
      <w:r w:rsidRPr="00A251BB">
        <w:rPr>
          <w:szCs w:val="24"/>
        </w:rPr>
        <w:t xml:space="preserve"> к настоящему решению</w:t>
      </w:r>
      <w:r>
        <w:rPr>
          <w:szCs w:val="24"/>
        </w:rPr>
        <w:t>.</w:t>
      </w:r>
    </w:p>
    <w:p w:rsidR="006254DD" w:rsidRDefault="006254DD" w:rsidP="006A6713">
      <w:pPr>
        <w:pStyle w:val="4"/>
        <w:keepLines/>
        <w:spacing w:after="0"/>
        <w:ind w:left="142" w:hanging="426"/>
        <w:rPr>
          <w:b w:val="0"/>
          <w:sz w:val="26"/>
          <w:szCs w:val="26"/>
        </w:rPr>
      </w:pPr>
      <w:r w:rsidRPr="00A251BB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</w:t>
      </w:r>
    </w:p>
    <w:p w:rsidR="006254DD" w:rsidRPr="003364E5" w:rsidRDefault="006254DD" w:rsidP="006A6713">
      <w:pPr>
        <w:rPr>
          <w:sz w:val="24"/>
          <w:szCs w:val="24"/>
        </w:rPr>
      </w:pPr>
      <w:r>
        <w:rPr>
          <w:b/>
          <w:szCs w:val="24"/>
        </w:rPr>
        <w:t xml:space="preserve">      </w:t>
      </w:r>
      <w:r w:rsidRPr="003364E5">
        <w:rPr>
          <w:sz w:val="24"/>
          <w:szCs w:val="24"/>
        </w:rPr>
        <w:t xml:space="preserve">2.Настоящее решение  опубликовать в информационном  бюллетене «Сельский вестник».     </w:t>
      </w:r>
    </w:p>
    <w:p w:rsidR="006254DD" w:rsidRPr="00A251BB" w:rsidRDefault="006254DD" w:rsidP="006A6713">
      <w:pPr>
        <w:pStyle w:val="15"/>
        <w:tabs>
          <w:tab w:val="left" w:pos="708"/>
        </w:tabs>
        <w:ind w:left="0" w:firstLine="0"/>
        <w:rPr>
          <w:szCs w:val="24"/>
        </w:rPr>
      </w:pPr>
      <w:r>
        <w:rPr>
          <w:szCs w:val="24"/>
        </w:rPr>
        <w:t xml:space="preserve">     </w:t>
      </w:r>
      <w:r w:rsidRPr="00A251BB">
        <w:rPr>
          <w:szCs w:val="24"/>
        </w:rPr>
        <w:t>3.</w:t>
      </w:r>
      <w:proofErr w:type="gramStart"/>
      <w:r w:rsidRPr="00A251BB">
        <w:rPr>
          <w:szCs w:val="24"/>
        </w:rPr>
        <w:t>Контроль за</w:t>
      </w:r>
      <w:proofErr w:type="gramEnd"/>
      <w:r w:rsidRPr="00A251BB">
        <w:rPr>
          <w:szCs w:val="24"/>
        </w:rPr>
        <w:t xml:space="preserve"> выполнением настоящего решения возложить на комиссию по бюджетной, налоговой и экономической политике.</w:t>
      </w:r>
    </w:p>
    <w:p w:rsidR="006254DD" w:rsidRPr="00A251BB" w:rsidRDefault="006254DD" w:rsidP="006A6713">
      <w:pPr>
        <w:jc w:val="both"/>
        <w:rPr>
          <w:szCs w:val="24"/>
        </w:rPr>
      </w:pPr>
    </w:p>
    <w:p w:rsidR="006254DD" w:rsidRPr="00A251BB" w:rsidRDefault="006254DD" w:rsidP="00026489">
      <w:pPr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Глава  </w:t>
      </w:r>
      <w:proofErr w:type="spellStart"/>
      <w:r w:rsidRPr="00A251BB">
        <w:rPr>
          <w:sz w:val="24"/>
          <w:szCs w:val="24"/>
        </w:rPr>
        <w:t>Соловцовского</w:t>
      </w:r>
      <w:proofErr w:type="spellEnd"/>
      <w:r w:rsidRPr="00A251BB">
        <w:rPr>
          <w:sz w:val="24"/>
          <w:szCs w:val="24"/>
        </w:rPr>
        <w:t xml:space="preserve"> сельсовета</w:t>
      </w:r>
    </w:p>
    <w:p w:rsidR="006254DD" w:rsidRDefault="006254DD" w:rsidP="004315B3">
      <w:pPr>
        <w:jc w:val="both"/>
        <w:rPr>
          <w:snapToGrid w:val="0"/>
          <w:sz w:val="24"/>
          <w:szCs w:val="24"/>
        </w:rPr>
      </w:pPr>
      <w:proofErr w:type="spellStart"/>
      <w:r w:rsidRPr="00A251BB">
        <w:rPr>
          <w:sz w:val="24"/>
          <w:szCs w:val="24"/>
        </w:rPr>
        <w:t>Иссинского</w:t>
      </w:r>
      <w:proofErr w:type="spellEnd"/>
      <w:r w:rsidRPr="00A251BB">
        <w:rPr>
          <w:sz w:val="24"/>
          <w:szCs w:val="24"/>
        </w:rPr>
        <w:t xml:space="preserve"> района Пензенской области                                     </w:t>
      </w:r>
      <w:proofErr w:type="spellStart"/>
      <w:r w:rsidRPr="00A251BB">
        <w:rPr>
          <w:sz w:val="24"/>
          <w:szCs w:val="24"/>
        </w:rPr>
        <w:t>Е.В.Каширина</w:t>
      </w:r>
      <w:proofErr w:type="spellEnd"/>
      <w:r w:rsidRPr="00A251BB">
        <w:rPr>
          <w:snapToGrid w:val="0"/>
          <w:sz w:val="24"/>
          <w:szCs w:val="24"/>
        </w:rPr>
        <w:t xml:space="preserve">     </w:t>
      </w:r>
    </w:p>
    <w:p w:rsidR="006254DD" w:rsidRDefault="006254DD" w:rsidP="004315B3">
      <w:pPr>
        <w:jc w:val="both"/>
        <w:rPr>
          <w:snapToGrid w:val="0"/>
          <w:sz w:val="24"/>
          <w:szCs w:val="24"/>
        </w:rPr>
      </w:pPr>
    </w:p>
    <w:p w:rsidR="006254DD" w:rsidRDefault="006254DD" w:rsidP="004315B3">
      <w:pPr>
        <w:jc w:val="both"/>
        <w:rPr>
          <w:snapToGrid w:val="0"/>
          <w:sz w:val="24"/>
          <w:szCs w:val="24"/>
        </w:rPr>
      </w:pPr>
    </w:p>
    <w:p w:rsidR="006254DD" w:rsidRDefault="006254DD" w:rsidP="004315B3">
      <w:pPr>
        <w:jc w:val="both"/>
        <w:rPr>
          <w:snapToGrid w:val="0"/>
          <w:sz w:val="24"/>
          <w:szCs w:val="24"/>
        </w:rPr>
      </w:pPr>
    </w:p>
    <w:p w:rsidR="006254DD" w:rsidRDefault="006254DD" w:rsidP="004315B3">
      <w:pPr>
        <w:jc w:val="both"/>
        <w:rPr>
          <w:snapToGrid w:val="0"/>
          <w:sz w:val="24"/>
          <w:szCs w:val="24"/>
        </w:rPr>
      </w:pPr>
    </w:p>
    <w:p w:rsidR="006254DD" w:rsidRDefault="006254DD" w:rsidP="004315B3">
      <w:pPr>
        <w:jc w:val="both"/>
        <w:rPr>
          <w:snapToGrid w:val="0"/>
          <w:sz w:val="24"/>
          <w:szCs w:val="24"/>
        </w:rPr>
      </w:pPr>
    </w:p>
    <w:p w:rsidR="006254DD" w:rsidRDefault="006254DD" w:rsidP="004315B3">
      <w:pPr>
        <w:jc w:val="both"/>
        <w:rPr>
          <w:snapToGrid w:val="0"/>
          <w:sz w:val="24"/>
          <w:szCs w:val="24"/>
        </w:rPr>
      </w:pPr>
    </w:p>
    <w:p w:rsidR="006254DD" w:rsidRDefault="006254DD" w:rsidP="004315B3">
      <w:pPr>
        <w:jc w:val="both"/>
        <w:rPr>
          <w:snapToGrid w:val="0"/>
          <w:sz w:val="24"/>
          <w:szCs w:val="24"/>
        </w:rPr>
      </w:pPr>
    </w:p>
    <w:p w:rsidR="006254DD" w:rsidRDefault="006254DD" w:rsidP="004315B3">
      <w:pPr>
        <w:jc w:val="both"/>
        <w:rPr>
          <w:snapToGrid w:val="0"/>
          <w:sz w:val="24"/>
          <w:szCs w:val="24"/>
        </w:rPr>
      </w:pPr>
    </w:p>
    <w:p w:rsidR="006254DD" w:rsidRDefault="006254DD" w:rsidP="004315B3">
      <w:pPr>
        <w:jc w:val="both"/>
        <w:rPr>
          <w:snapToGrid w:val="0"/>
          <w:sz w:val="24"/>
          <w:szCs w:val="24"/>
        </w:rPr>
      </w:pPr>
    </w:p>
    <w:p w:rsidR="006254DD" w:rsidRDefault="006254DD" w:rsidP="004315B3">
      <w:pPr>
        <w:jc w:val="both"/>
        <w:rPr>
          <w:snapToGrid w:val="0"/>
          <w:sz w:val="24"/>
          <w:szCs w:val="24"/>
        </w:rPr>
      </w:pPr>
    </w:p>
    <w:p w:rsidR="006254DD" w:rsidRDefault="006254DD" w:rsidP="004315B3">
      <w:pPr>
        <w:jc w:val="both"/>
        <w:rPr>
          <w:snapToGrid w:val="0"/>
          <w:sz w:val="24"/>
          <w:szCs w:val="24"/>
        </w:rPr>
      </w:pPr>
    </w:p>
    <w:p w:rsidR="006254DD" w:rsidRDefault="006254DD" w:rsidP="004315B3">
      <w:pPr>
        <w:jc w:val="both"/>
        <w:rPr>
          <w:snapToGrid w:val="0"/>
          <w:sz w:val="24"/>
          <w:szCs w:val="24"/>
        </w:rPr>
      </w:pPr>
    </w:p>
    <w:p w:rsidR="006254DD" w:rsidRDefault="006254DD" w:rsidP="004315B3">
      <w:pPr>
        <w:jc w:val="both"/>
        <w:rPr>
          <w:snapToGrid w:val="0"/>
          <w:sz w:val="24"/>
          <w:szCs w:val="24"/>
        </w:rPr>
      </w:pPr>
    </w:p>
    <w:p w:rsidR="006254DD" w:rsidRDefault="006254DD" w:rsidP="004315B3">
      <w:pPr>
        <w:jc w:val="both"/>
        <w:rPr>
          <w:snapToGrid w:val="0"/>
          <w:sz w:val="24"/>
          <w:szCs w:val="24"/>
        </w:rPr>
      </w:pPr>
    </w:p>
    <w:p w:rsidR="006254DD" w:rsidRDefault="006254DD" w:rsidP="004315B3">
      <w:pPr>
        <w:jc w:val="both"/>
        <w:rPr>
          <w:snapToGrid w:val="0"/>
          <w:sz w:val="24"/>
          <w:szCs w:val="24"/>
        </w:rPr>
      </w:pPr>
    </w:p>
    <w:p w:rsidR="006254DD" w:rsidRDefault="006254DD" w:rsidP="004315B3">
      <w:pPr>
        <w:jc w:val="both"/>
        <w:rPr>
          <w:snapToGrid w:val="0"/>
          <w:sz w:val="24"/>
          <w:szCs w:val="24"/>
        </w:rPr>
      </w:pPr>
    </w:p>
    <w:p w:rsidR="006254DD" w:rsidRDefault="006254DD" w:rsidP="004315B3">
      <w:pPr>
        <w:jc w:val="both"/>
        <w:rPr>
          <w:snapToGrid w:val="0"/>
          <w:sz w:val="24"/>
          <w:szCs w:val="24"/>
        </w:rPr>
      </w:pPr>
    </w:p>
    <w:p w:rsidR="006254DD" w:rsidRPr="00A251BB" w:rsidRDefault="006254DD" w:rsidP="004315B3">
      <w:pPr>
        <w:jc w:val="both"/>
        <w:rPr>
          <w:sz w:val="24"/>
          <w:szCs w:val="24"/>
        </w:rPr>
        <w:sectPr w:rsidR="006254DD" w:rsidRPr="00A251BB" w:rsidSect="00F25A8B">
          <w:pgSz w:w="11906" w:h="16838"/>
          <w:pgMar w:top="709" w:right="991" w:bottom="709" w:left="1418" w:header="720" w:footer="720" w:gutter="0"/>
          <w:cols w:space="720"/>
        </w:sectPr>
      </w:pPr>
    </w:p>
    <w:p w:rsidR="006254DD" w:rsidRDefault="006254DD" w:rsidP="0067589E">
      <w:pPr>
        <w:tabs>
          <w:tab w:val="left" w:pos="13599"/>
          <w:tab w:val="right" w:pos="16481"/>
        </w:tabs>
        <w:jc w:val="right"/>
      </w:pPr>
    </w:p>
    <w:p w:rsidR="006254DD" w:rsidRDefault="006254DD" w:rsidP="0067589E">
      <w:pPr>
        <w:tabs>
          <w:tab w:val="left" w:pos="13599"/>
          <w:tab w:val="right" w:pos="16481"/>
        </w:tabs>
        <w:jc w:val="right"/>
      </w:pPr>
    </w:p>
    <w:p w:rsidR="006254DD" w:rsidRDefault="006254DD" w:rsidP="0067589E">
      <w:pPr>
        <w:tabs>
          <w:tab w:val="left" w:pos="13599"/>
          <w:tab w:val="right" w:pos="16481"/>
        </w:tabs>
        <w:jc w:val="right"/>
      </w:pPr>
      <w:r>
        <w:t>Приложение   № 1</w:t>
      </w:r>
    </w:p>
    <w:p w:rsidR="006254DD" w:rsidRDefault="006254DD" w:rsidP="0067589E">
      <w:pPr>
        <w:jc w:val="right"/>
      </w:pPr>
      <w:r>
        <w:t xml:space="preserve">                                                                                                                                          </w:t>
      </w:r>
      <w:r w:rsidR="00F8534E">
        <w:t xml:space="preserve">                      к решению</w:t>
      </w:r>
      <w:r>
        <w:t xml:space="preserve"> Комитета местного самоуправления </w:t>
      </w:r>
    </w:p>
    <w:p w:rsidR="006254DD" w:rsidRDefault="006254DD" w:rsidP="0067589E">
      <w:pPr>
        <w:jc w:val="right"/>
      </w:pPr>
      <w:r>
        <w:t xml:space="preserve">                                                                                                              </w:t>
      </w:r>
      <w:proofErr w:type="spellStart"/>
      <w:r>
        <w:t>Соловцовского</w:t>
      </w:r>
      <w:proofErr w:type="spellEnd"/>
      <w:r>
        <w:t xml:space="preserve"> сельсовета  </w:t>
      </w:r>
      <w:proofErr w:type="spellStart"/>
      <w:r>
        <w:t>Иссинского</w:t>
      </w:r>
      <w:proofErr w:type="spellEnd"/>
      <w:r>
        <w:t xml:space="preserve"> района </w:t>
      </w:r>
    </w:p>
    <w:p w:rsidR="006254DD" w:rsidRPr="002C36D5" w:rsidRDefault="006254DD" w:rsidP="005468FA">
      <w:pPr>
        <w:tabs>
          <w:tab w:val="left" w:pos="7020"/>
          <w:tab w:val="right" w:pos="15843"/>
        </w:tabs>
      </w:pPr>
      <w:r>
        <w:tab/>
        <w:t xml:space="preserve">                                                            </w:t>
      </w:r>
      <w:r w:rsidR="00F8534E">
        <w:t xml:space="preserve">                            </w:t>
      </w:r>
      <w:r>
        <w:t xml:space="preserve">Пензенской области  </w:t>
      </w:r>
      <w:r w:rsidRPr="002C36D5">
        <w:t xml:space="preserve">от </w:t>
      </w:r>
      <w:r w:rsidR="00F8534E">
        <w:t>30</w:t>
      </w:r>
      <w:r>
        <w:t xml:space="preserve">.10.2024 </w:t>
      </w:r>
      <w:r w:rsidR="00F8534E">
        <w:t>№13-3/4</w:t>
      </w:r>
      <w:r>
        <w:t xml:space="preserve">               </w:t>
      </w:r>
    </w:p>
    <w:p w:rsidR="006254DD" w:rsidRDefault="006254DD" w:rsidP="0067589E">
      <w:pPr>
        <w:jc w:val="right"/>
        <w:rPr>
          <w:sz w:val="24"/>
          <w:szCs w:val="24"/>
        </w:rPr>
      </w:pPr>
      <w:r w:rsidRPr="002C36D5">
        <w:t xml:space="preserve">                                                          </w:t>
      </w:r>
    </w:p>
    <w:p w:rsidR="006254DD" w:rsidRDefault="006254DD" w:rsidP="00C46BB0">
      <w:pPr>
        <w:jc w:val="center"/>
        <w:rPr>
          <w:b/>
          <w:sz w:val="24"/>
          <w:szCs w:val="24"/>
        </w:rPr>
      </w:pPr>
    </w:p>
    <w:p w:rsidR="006254DD" w:rsidRDefault="006254DD" w:rsidP="00C46BB0">
      <w:pPr>
        <w:jc w:val="center"/>
        <w:rPr>
          <w:b/>
          <w:sz w:val="24"/>
          <w:szCs w:val="24"/>
        </w:rPr>
      </w:pPr>
    </w:p>
    <w:p w:rsidR="006254DD" w:rsidRDefault="006254DD" w:rsidP="00C46BB0">
      <w:pPr>
        <w:jc w:val="center"/>
        <w:rPr>
          <w:b/>
          <w:sz w:val="24"/>
          <w:szCs w:val="24"/>
        </w:rPr>
      </w:pPr>
    </w:p>
    <w:p w:rsidR="006254DD" w:rsidRDefault="006254DD" w:rsidP="00C46BB0">
      <w:pPr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 xml:space="preserve">Источники финансирования дефицита бюджета </w:t>
      </w:r>
      <w:proofErr w:type="spellStart"/>
      <w:r>
        <w:rPr>
          <w:b/>
          <w:sz w:val="24"/>
          <w:szCs w:val="24"/>
        </w:rPr>
        <w:t>Соловцовского</w:t>
      </w:r>
      <w:proofErr w:type="spellEnd"/>
      <w:r>
        <w:rPr>
          <w:b/>
          <w:sz w:val="24"/>
          <w:szCs w:val="24"/>
        </w:rPr>
        <w:t xml:space="preserve"> сельсовета </w:t>
      </w:r>
      <w:proofErr w:type="spellStart"/>
      <w:r>
        <w:rPr>
          <w:b/>
          <w:sz w:val="24"/>
          <w:szCs w:val="24"/>
        </w:rPr>
        <w:t>Иссинского</w:t>
      </w:r>
      <w:proofErr w:type="spellEnd"/>
      <w:r>
        <w:rPr>
          <w:b/>
          <w:sz w:val="24"/>
          <w:szCs w:val="24"/>
        </w:rPr>
        <w:t xml:space="preserve"> района Пензенской области </w:t>
      </w:r>
      <w:r w:rsidRPr="008F68DE">
        <w:rPr>
          <w:b/>
          <w:bCs/>
          <w:sz w:val="24"/>
          <w:szCs w:val="24"/>
        </w:rPr>
        <w:t>на 20</w:t>
      </w:r>
      <w:r>
        <w:rPr>
          <w:b/>
          <w:bCs/>
          <w:sz w:val="24"/>
          <w:szCs w:val="24"/>
        </w:rPr>
        <w:t>24</w:t>
      </w:r>
      <w:r w:rsidRPr="008F68DE">
        <w:rPr>
          <w:b/>
          <w:bCs/>
          <w:sz w:val="24"/>
          <w:szCs w:val="24"/>
        </w:rPr>
        <w:t xml:space="preserve"> год</w:t>
      </w:r>
      <w:r>
        <w:rPr>
          <w:b/>
          <w:bCs/>
          <w:sz w:val="24"/>
          <w:szCs w:val="24"/>
        </w:rPr>
        <w:t xml:space="preserve"> </w:t>
      </w:r>
    </w:p>
    <w:p w:rsidR="006254DD" w:rsidRDefault="006254DD" w:rsidP="00BD0F0F">
      <w:pPr>
        <w:ind w:right="-142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и на</w:t>
      </w:r>
      <w:r w:rsidRPr="00217C26">
        <w:rPr>
          <w:b/>
          <w:bCs/>
          <w:sz w:val="24"/>
          <w:szCs w:val="24"/>
        </w:rPr>
        <w:t xml:space="preserve"> </w:t>
      </w:r>
      <w:r w:rsidRPr="008F68DE">
        <w:rPr>
          <w:b/>
          <w:bCs/>
          <w:sz w:val="24"/>
          <w:szCs w:val="24"/>
        </w:rPr>
        <w:t>плановый период 20</w:t>
      </w:r>
      <w:r>
        <w:rPr>
          <w:b/>
          <w:bCs/>
          <w:sz w:val="24"/>
          <w:szCs w:val="24"/>
        </w:rPr>
        <w:t>25</w:t>
      </w:r>
      <w:r w:rsidRPr="008F68DE">
        <w:rPr>
          <w:b/>
          <w:bCs/>
          <w:sz w:val="24"/>
          <w:szCs w:val="24"/>
        </w:rPr>
        <w:t xml:space="preserve"> и 20</w:t>
      </w:r>
      <w:r>
        <w:rPr>
          <w:b/>
          <w:bCs/>
          <w:sz w:val="24"/>
          <w:szCs w:val="24"/>
        </w:rPr>
        <w:t>26</w:t>
      </w:r>
      <w:r w:rsidRPr="008F68DE">
        <w:rPr>
          <w:b/>
          <w:bCs/>
          <w:sz w:val="24"/>
          <w:szCs w:val="24"/>
        </w:rPr>
        <w:t xml:space="preserve"> годов</w:t>
      </w:r>
      <w:r w:rsidRPr="008F68DE">
        <w:rPr>
          <w:sz w:val="24"/>
          <w:szCs w:val="24"/>
        </w:rPr>
        <w:t xml:space="preserve">         </w:t>
      </w: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(тыс. рублей)</w:t>
      </w:r>
    </w:p>
    <w:tbl>
      <w:tblPr>
        <w:tblW w:w="15451" w:type="dxa"/>
        <w:tblInd w:w="675" w:type="dxa"/>
        <w:tblLayout w:type="fixed"/>
        <w:tblLook w:val="0000" w:firstRow="0" w:lastRow="0" w:firstColumn="0" w:lastColumn="0" w:noHBand="0" w:noVBand="0"/>
      </w:tblPr>
      <w:tblGrid>
        <w:gridCol w:w="8647"/>
        <w:gridCol w:w="3119"/>
        <w:gridCol w:w="1275"/>
        <w:gridCol w:w="1276"/>
        <w:gridCol w:w="1134"/>
      </w:tblGrid>
      <w:tr w:rsidR="006254DD" w:rsidTr="00BD0F0F">
        <w:trPr>
          <w:trHeight w:val="330"/>
          <w:tblHeader/>
        </w:trPr>
        <w:tc>
          <w:tcPr>
            <w:tcW w:w="8647" w:type="dxa"/>
            <w:vMerge w:val="restart"/>
            <w:tcBorders>
              <w:top w:val="single" w:sz="8" w:space="0" w:color="000000"/>
              <w:left w:val="single" w:sz="8" w:space="0" w:color="000000"/>
              <w:right w:val="nil"/>
            </w:tcBorders>
            <w:vAlign w:val="center"/>
          </w:tcPr>
          <w:p w:rsidR="006254DD" w:rsidRDefault="006254DD" w:rsidP="002E175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Наименование</w:t>
            </w:r>
          </w:p>
        </w:tc>
        <w:tc>
          <w:tcPr>
            <w:tcW w:w="3119" w:type="dxa"/>
            <w:vMerge w:val="restart"/>
            <w:tcBorders>
              <w:top w:val="single" w:sz="8" w:space="0" w:color="000000"/>
              <w:left w:val="single" w:sz="8" w:space="0" w:color="000000"/>
              <w:right w:val="nil"/>
            </w:tcBorders>
            <w:vAlign w:val="center"/>
          </w:tcPr>
          <w:p w:rsidR="006254DD" w:rsidRDefault="006254DD" w:rsidP="002E175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</w:t>
            </w:r>
          </w:p>
        </w:tc>
        <w:tc>
          <w:tcPr>
            <w:tcW w:w="3685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6254DD" w:rsidRDefault="006254DD" w:rsidP="002E175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</w:t>
            </w:r>
          </w:p>
        </w:tc>
      </w:tr>
      <w:tr w:rsidR="006254DD" w:rsidTr="00BD0F0F">
        <w:trPr>
          <w:trHeight w:val="210"/>
          <w:tblHeader/>
        </w:trPr>
        <w:tc>
          <w:tcPr>
            <w:tcW w:w="8647" w:type="dxa"/>
            <w:vMerge/>
            <w:tcBorders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254DD" w:rsidRDefault="006254DD" w:rsidP="002E175F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254DD" w:rsidRDefault="006254DD" w:rsidP="002E175F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6254DD" w:rsidRDefault="006254DD" w:rsidP="00BD0F0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254DD" w:rsidRDefault="006254DD" w:rsidP="00BD0F0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6254DD" w:rsidRDefault="006254DD" w:rsidP="00BD0F0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2026г</w:t>
            </w:r>
          </w:p>
        </w:tc>
      </w:tr>
      <w:tr w:rsidR="006254DD" w:rsidTr="00BD0F0F">
        <w:trPr>
          <w:trHeight w:val="23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254DD" w:rsidRPr="008C6E24" w:rsidRDefault="006254DD" w:rsidP="002E175F">
            <w:pPr>
              <w:pStyle w:val="af5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Изменение остатков средств на счетах по учету средств бюджета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6254DD" w:rsidRPr="008C6E24" w:rsidRDefault="006254DD" w:rsidP="002E175F">
            <w:pPr>
              <w:pStyle w:val="af5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000 01 05 00 00 00 0000 000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6254DD" w:rsidRDefault="006254DD" w:rsidP="00C46BB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280,27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6254DD" w:rsidRDefault="006254DD" w:rsidP="00BD0F0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271,81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6254DD" w:rsidRDefault="006254DD" w:rsidP="000528BD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276,42</w:t>
            </w:r>
          </w:p>
        </w:tc>
      </w:tr>
      <w:tr w:rsidR="006254DD" w:rsidTr="00BD0F0F">
        <w:trPr>
          <w:trHeight w:val="23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254DD" w:rsidRPr="008C6E24" w:rsidRDefault="006254DD" w:rsidP="002E175F">
            <w:pPr>
              <w:pStyle w:val="af5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6254DD" w:rsidRPr="008C6E24" w:rsidRDefault="006254DD" w:rsidP="002E175F">
            <w:pPr>
              <w:pStyle w:val="af5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901 01 05 02 01 10 0000 510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6254DD" w:rsidRDefault="00525198" w:rsidP="00BD0F0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-4923</w:t>
            </w:r>
            <w:r w:rsidR="006254DD">
              <w:rPr>
                <w:sz w:val="24"/>
                <w:szCs w:val="24"/>
              </w:rPr>
              <w:t>,75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6254DD" w:rsidRDefault="006254DD" w:rsidP="00BD0F0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-4079,59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6254DD" w:rsidRDefault="006254DD" w:rsidP="00BD0F0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-4172,37</w:t>
            </w:r>
          </w:p>
        </w:tc>
      </w:tr>
      <w:tr w:rsidR="006254DD" w:rsidTr="00BD0F0F">
        <w:trPr>
          <w:trHeight w:val="23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254DD" w:rsidRPr="008C6E24" w:rsidRDefault="006254DD" w:rsidP="002E175F">
            <w:pPr>
              <w:pStyle w:val="af5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6254DD" w:rsidRPr="008C6E24" w:rsidRDefault="006254DD" w:rsidP="002E175F">
            <w:pPr>
              <w:pStyle w:val="af5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901 01 05 02 01 10 0000 610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6254DD" w:rsidRDefault="00525198" w:rsidP="006A6713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+5204</w:t>
            </w:r>
            <w:r w:rsidR="006254DD">
              <w:rPr>
                <w:sz w:val="24"/>
                <w:szCs w:val="24"/>
              </w:rPr>
              <w:t>,02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6254DD" w:rsidRDefault="006254DD" w:rsidP="00BD0F0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+4350,40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6254DD" w:rsidRDefault="006254DD" w:rsidP="00BD0F0F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+4448,80</w:t>
            </w:r>
          </w:p>
        </w:tc>
      </w:tr>
      <w:tr w:rsidR="006254DD" w:rsidTr="00BD0F0F">
        <w:trPr>
          <w:trHeight w:val="23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254DD" w:rsidRPr="008C6E24" w:rsidRDefault="006254DD" w:rsidP="002E175F">
            <w:pPr>
              <w:pStyle w:val="af5"/>
              <w:rPr>
                <w:b/>
                <w:sz w:val="24"/>
                <w:szCs w:val="24"/>
              </w:rPr>
            </w:pPr>
            <w:r w:rsidRPr="008C6E24">
              <w:rPr>
                <w:b/>
                <w:sz w:val="24"/>
                <w:szCs w:val="24"/>
              </w:rPr>
              <w:t>Итого источники финансирования дефицита бюджетов</w:t>
            </w:r>
            <w:r w:rsidRPr="008C6E24">
              <w:rPr>
                <w:sz w:val="24"/>
                <w:szCs w:val="24"/>
              </w:rPr>
              <w:t xml:space="preserve"> </w:t>
            </w:r>
            <w:r w:rsidRPr="008C6E24">
              <w:rPr>
                <w:b/>
                <w:sz w:val="24"/>
                <w:szCs w:val="24"/>
              </w:rPr>
              <w:t xml:space="preserve"> поселений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6254DD" w:rsidRPr="008C6E24" w:rsidRDefault="006254DD" w:rsidP="002E175F">
            <w:pPr>
              <w:pStyle w:val="af5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6254DD" w:rsidRDefault="006254DD" w:rsidP="00C46BB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280,27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6254DD" w:rsidRDefault="006254DD" w:rsidP="00C46BB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271,81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6254DD" w:rsidRDefault="006254DD" w:rsidP="000528BD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276,42</w:t>
            </w:r>
          </w:p>
        </w:tc>
      </w:tr>
      <w:tr w:rsidR="006254DD" w:rsidTr="00BD0F0F">
        <w:trPr>
          <w:trHeight w:val="23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254DD" w:rsidRPr="008C6E24" w:rsidRDefault="006254DD" w:rsidP="002E175F">
            <w:pPr>
              <w:pStyle w:val="af5"/>
              <w:rPr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6254DD" w:rsidRPr="008C6E24" w:rsidRDefault="006254DD" w:rsidP="002E175F">
            <w:pPr>
              <w:pStyle w:val="af5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6254DD" w:rsidRDefault="006254DD" w:rsidP="00C46BB0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6254DD" w:rsidRDefault="006254DD" w:rsidP="00C46BB0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6254DD" w:rsidRDefault="006254DD" w:rsidP="000528BD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</w:tbl>
    <w:p w:rsidR="006254DD" w:rsidRDefault="006254DD" w:rsidP="00026489">
      <w:pPr>
        <w:jc w:val="both"/>
        <w:rPr>
          <w:snapToGrid w:val="0"/>
          <w:sz w:val="24"/>
          <w:szCs w:val="24"/>
        </w:rPr>
      </w:pPr>
    </w:p>
    <w:p w:rsidR="006254DD" w:rsidRDefault="006254DD" w:rsidP="00B310D4">
      <w:pPr>
        <w:tabs>
          <w:tab w:val="left" w:pos="13599"/>
          <w:tab w:val="right" w:pos="16481"/>
        </w:tabs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254DD" w:rsidRDefault="006254DD" w:rsidP="00B310D4">
      <w:pPr>
        <w:tabs>
          <w:tab w:val="left" w:pos="13599"/>
          <w:tab w:val="right" w:pos="16481"/>
        </w:tabs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254DD" w:rsidRDefault="006254DD" w:rsidP="00973181">
      <w:pPr>
        <w:jc w:val="right"/>
        <w:outlineLvl w:val="0"/>
      </w:pPr>
    </w:p>
    <w:p w:rsidR="006254DD" w:rsidRPr="00037E9C" w:rsidRDefault="006254DD" w:rsidP="00973181">
      <w:pPr>
        <w:jc w:val="right"/>
        <w:outlineLvl w:val="0"/>
        <w:rPr>
          <w:sz w:val="18"/>
          <w:szCs w:val="18"/>
        </w:rPr>
      </w:pPr>
      <w:r>
        <w:t xml:space="preserve">   </w:t>
      </w:r>
      <w:r w:rsidRPr="00037E9C">
        <w:rPr>
          <w:sz w:val="18"/>
          <w:szCs w:val="18"/>
        </w:rPr>
        <w:t xml:space="preserve">Приложение </w:t>
      </w:r>
      <w:r>
        <w:rPr>
          <w:sz w:val="18"/>
          <w:szCs w:val="18"/>
        </w:rPr>
        <w:t>№ 4</w:t>
      </w:r>
    </w:p>
    <w:p w:rsidR="006254DD" w:rsidRPr="00037E9C" w:rsidRDefault="008A4BE5" w:rsidP="00973181">
      <w:pPr>
        <w:jc w:val="right"/>
        <w:rPr>
          <w:sz w:val="18"/>
          <w:szCs w:val="18"/>
        </w:rPr>
      </w:pPr>
      <w:r>
        <w:rPr>
          <w:sz w:val="18"/>
          <w:szCs w:val="18"/>
        </w:rPr>
        <w:t>к</w:t>
      </w:r>
      <w:r w:rsidR="006254DD">
        <w:rPr>
          <w:sz w:val="18"/>
          <w:szCs w:val="18"/>
        </w:rPr>
        <w:t xml:space="preserve"> р</w:t>
      </w:r>
      <w:r>
        <w:rPr>
          <w:sz w:val="18"/>
          <w:szCs w:val="18"/>
        </w:rPr>
        <w:t>ешению</w:t>
      </w:r>
      <w:r w:rsidR="006254DD" w:rsidRPr="00037E9C">
        <w:rPr>
          <w:sz w:val="18"/>
          <w:szCs w:val="18"/>
        </w:rPr>
        <w:t xml:space="preserve"> комитета местного самоуправления</w:t>
      </w:r>
    </w:p>
    <w:p w:rsidR="006254DD" w:rsidRDefault="006254DD" w:rsidP="00973181">
      <w:pPr>
        <w:ind w:left="-720" w:firstLine="720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</w:t>
      </w:r>
      <w:proofErr w:type="spellStart"/>
      <w:r w:rsidRPr="00037E9C">
        <w:rPr>
          <w:sz w:val="18"/>
          <w:szCs w:val="18"/>
        </w:rPr>
        <w:t>Соловцовского</w:t>
      </w:r>
      <w:proofErr w:type="spellEnd"/>
      <w:r w:rsidRPr="00037E9C">
        <w:rPr>
          <w:sz w:val="18"/>
          <w:szCs w:val="18"/>
        </w:rPr>
        <w:t xml:space="preserve"> сельсовета </w:t>
      </w:r>
      <w:proofErr w:type="spellStart"/>
      <w:r w:rsidRPr="00037E9C">
        <w:rPr>
          <w:sz w:val="18"/>
          <w:szCs w:val="18"/>
        </w:rPr>
        <w:t>Иссинского</w:t>
      </w:r>
      <w:proofErr w:type="spellEnd"/>
      <w:r w:rsidRPr="00037E9C">
        <w:rPr>
          <w:sz w:val="18"/>
          <w:szCs w:val="18"/>
        </w:rPr>
        <w:t xml:space="preserve"> района</w:t>
      </w:r>
    </w:p>
    <w:p w:rsidR="006254DD" w:rsidRDefault="008A4BE5" w:rsidP="00973181">
      <w:pPr>
        <w:tabs>
          <w:tab w:val="left" w:pos="7125"/>
          <w:tab w:val="right" w:pos="15843"/>
        </w:tabs>
        <w:jc w:val="right"/>
      </w:pPr>
      <w:r>
        <w:rPr>
          <w:sz w:val="18"/>
          <w:szCs w:val="18"/>
        </w:rPr>
        <w:t>Пензенской области от 30</w:t>
      </w:r>
      <w:r w:rsidR="006254DD">
        <w:rPr>
          <w:sz w:val="18"/>
          <w:szCs w:val="18"/>
        </w:rPr>
        <w:t xml:space="preserve">.10.2024 </w:t>
      </w:r>
      <w:r>
        <w:t>№13-3/4</w:t>
      </w:r>
      <w:r w:rsidR="006254DD">
        <w:t xml:space="preserve">  </w:t>
      </w:r>
    </w:p>
    <w:p w:rsidR="006254DD" w:rsidRDefault="006254DD" w:rsidP="00973181">
      <w:pPr>
        <w:tabs>
          <w:tab w:val="left" w:pos="7125"/>
          <w:tab w:val="right" w:pos="15843"/>
        </w:tabs>
        <w:rPr>
          <w:snapToGrid w:val="0"/>
          <w:sz w:val="24"/>
          <w:szCs w:val="24"/>
        </w:rPr>
      </w:pPr>
    </w:p>
    <w:p w:rsidR="006254DD" w:rsidRPr="00037E9C" w:rsidRDefault="006254DD" w:rsidP="00973181">
      <w:pPr>
        <w:ind w:left="-720" w:firstLine="720"/>
        <w:jc w:val="right"/>
        <w:rPr>
          <w:sz w:val="18"/>
          <w:szCs w:val="18"/>
        </w:rPr>
      </w:pPr>
    </w:p>
    <w:p w:rsidR="006254DD" w:rsidRPr="00E056F1" w:rsidRDefault="006254DD" w:rsidP="00973181">
      <w:pPr>
        <w:pStyle w:val="af5"/>
        <w:jc w:val="center"/>
        <w:rPr>
          <w:b/>
          <w:sz w:val="24"/>
          <w:szCs w:val="24"/>
        </w:rPr>
      </w:pPr>
      <w:r w:rsidRPr="00E056F1">
        <w:rPr>
          <w:b/>
          <w:sz w:val="24"/>
          <w:szCs w:val="24"/>
        </w:rPr>
        <w:t>Объём безвозмездных поступления и объем поступлений доходов</w:t>
      </w:r>
    </w:p>
    <w:p w:rsidR="006254DD" w:rsidRPr="00E056F1" w:rsidRDefault="006254DD" w:rsidP="00973181">
      <w:pPr>
        <w:pStyle w:val="af5"/>
        <w:jc w:val="center"/>
        <w:rPr>
          <w:b/>
          <w:sz w:val="24"/>
          <w:szCs w:val="24"/>
        </w:rPr>
      </w:pPr>
      <w:r w:rsidRPr="00E056F1">
        <w:rPr>
          <w:b/>
          <w:sz w:val="24"/>
          <w:szCs w:val="24"/>
        </w:rPr>
        <w:t xml:space="preserve">в бюджет </w:t>
      </w:r>
      <w:proofErr w:type="spellStart"/>
      <w:r w:rsidRPr="00E056F1">
        <w:rPr>
          <w:b/>
          <w:sz w:val="24"/>
          <w:szCs w:val="24"/>
        </w:rPr>
        <w:t>Соловцовского</w:t>
      </w:r>
      <w:proofErr w:type="spellEnd"/>
      <w:r w:rsidRPr="00E056F1">
        <w:rPr>
          <w:b/>
          <w:sz w:val="24"/>
          <w:szCs w:val="24"/>
        </w:rPr>
        <w:t xml:space="preserve"> сельсовета </w:t>
      </w:r>
      <w:proofErr w:type="spellStart"/>
      <w:r w:rsidRPr="00E056F1">
        <w:rPr>
          <w:b/>
          <w:sz w:val="24"/>
          <w:szCs w:val="24"/>
        </w:rPr>
        <w:t>Иссинского</w:t>
      </w:r>
      <w:proofErr w:type="spellEnd"/>
      <w:r w:rsidRPr="00E056F1">
        <w:rPr>
          <w:b/>
          <w:sz w:val="24"/>
          <w:szCs w:val="24"/>
        </w:rPr>
        <w:t xml:space="preserve"> района</w:t>
      </w:r>
    </w:p>
    <w:p w:rsidR="006254DD" w:rsidRPr="00C4502F" w:rsidRDefault="006254DD" w:rsidP="00973181">
      <w:pPr>
        <w:widowControl w:val="0"/>
        <w:jc w:val="center"/>
        <w:rPr>
          <w:b/>
          <w:snapToGrid w:val="0"/>
          <w:sz w:val="24"/>
          <w:szCs w:val="24"/>
        </w:rPr>
      </w:pPr>
      <w:r w:rsidRPr="00054524">
        <w:rPr>
          <w:b/>
        </w:rPr>
        <w:t xml:space="preserve"> </w:t>
      </w:r>
      <w:r w:rsidRPr="00037E9C">
        <w:rPr>
          <w:b/>
          <w:sz w:val="24"/>
          <w:szCs w:val="24"/>
        </w:rPr>
        <w:t>Пензенской области на 20</w:t>
      </w:r>
      <w:r>
        <w:rPr>
          <w:b/>
          <w:sz w:val="24"/>
          <w:szCs w:val="24"/>
        </w:rPr>
        <w:t>24</w:t>
      </w:r>
      <w:r w:rsidRPr="00037E9C">
        <w:rPr>
          <w:b/>
          <w:sz w:val="24"/>
          <w:szCs w:val="24"/>
        </w:rPr>
        <w:t xml:space="preserve"> г</w:t>
      </w:r>
      <w:r>
        <w:rPr>
          <w:b/>
          <w:sz w:val="24"/>
          <w:szCs w:val="24"/>
        </w:rPr>
        <w:t>од</w:t>
      </w:r>
      <w:r w:rsidRPr="00031814">
        <w:rPr>
          <w:b/>
          <w:snapToGrid w:val="0"/>
          <w:sz w:val="24"/>
          <w:szCs w:val="24"/>
        </w:rPr>
        <w:t xml:space="preserve"> </w:t>
      </w:r>
      <w:r w:rsidRPr="00C4502F">
        <w:rPr>
          <w:b/>
          <w:snapToGrid w:val="0"/>
          <w:sz w:val="24"/>
          <w:szCs w:val="24"/>
        </w:rPr>
        <w:t>и плановый период 20</w:t>
      </w:r>
      <w:r>
        <w:rPr>
          <w:b/>
          <w:snapToGrid w:val="0"/>
          <w:sz w:val="24"/>
          <w:szCs w:val="24"/>
        </w:rPr>
        <w:t>25</w:t>
      </w:r>
      <w:r w:rsidRPr="00C4502F">
        <w:rPr>
          <w:b/>
          <w:snapToGrid w:val="0"/>
          <w:sz w:val="24"/>
          <w:szCs w:val="24"/>
        </w:rPr>
        <w:t xml:space="preserve"> и 20</w:t>
      </w:r>
      <w:r>
        <w:rPr>
          <w:b/>
          <w:snapToGrid w:val="0"/>
          <w:sz w:val="24"/>
          <w:szCs w:val="24"/>
        </w:rPr>
        <w:t>26</w:t>
      </w:r>
      <w:r w:rsidRPr="00C4502F">
        <w:rPr>
          <w:b/>
          <w:snapToGrid w:val="0"/>
          <w:sz w:val="24"/>
          <w:szCs w:val="24"/>
        </w:rPr>
        <w:t xml:space="preserve"> годов</w:t>
      </w:r>
    </w:p>
    <w:p w:rsidR="006254DD" w:rsidRPr="00A0258C" w:rsidRDefault="006254DD" w:rsidP="00973181">
      <w:pPr>
        <w:jc w:val="center"/>
        <w:rPr>
          <w:sz w:val="22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</w:t>
      </w:r>
      <w:r>
        <w:tab/>
      </w:r>
      <w:r w:rsidRPr="00A0258C">
        <w:rPr>
          <w:sz w:val="24"/>
        </w:rPr>
        <w:t xml:space="preserve"> </w:t>
      </w:r>
      <w:r>
        <w:rPr>
          <w:sz w:val="24"/>
        </w:rPr>
        <w:t>(</w:t>
      </w:r>
      <w:r w:rsidRPr="00A0258C">
        <w:rPr>
          <w:sz w:val="24"/>
        </w:rPr>
        <w:t>т</w:t>
      </w:r>
      <w:r w:rsidRPr="00A0258C">
        <w:rPr>
          <w:sz w:val="22"/>
        </w:rPr>
        <w:t>ыс. руб.</w:t>
      </w:r>
      <w:r>
        <w:rPr>
          <w:sz w:val="22"/>
        </w:rPr>
        <w:t>)</w:t>
      </w:r>
    </w:p>
    <w:tbl>
      <w:tblPr>
        <w:tblW w:w="1113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3"/>
        <w:gridCol w:w="5386"/>
        <w:gridCol w:w="992"/>
        <w:gridCol w:w="1066"/>
        <w:gridCol w:w="1134"/>
      </w:tblGrid>
      <w:tr w:rsidR="006254DD" w:rsidRPr="00A0258C" w:rsidTr="00D32E11">
        <w:trPr>
          <w:cantSplit/>
          <w:trHeight w:val="928"/>
        </w:trPr>
        <w:tc>
          <w:tcPr>
            <w:tcW w:w="2553" w:type="dxa"/>
          </w:tcPr>
          <w:p w:rsidR="006254DD" w:rsidRPr="00054524" w:rsidRDefault="006254DD" w:rsidP="00D32E11">
            <w:pPr>
              <w:pStyle w:val="af5"/>
              <w:rPr>
                <w:b/>
              </w:rPr>
            </w:pPr>
            <w:r w:rsidRPr="00054524">
              <w:t xml:space="preserve">                </w:t>
            </w:r>
            <w:r w:rsidRPr="00054524">
              <w:rPr>
                <w:b/>
              </w:rPr>
              <w:t>Коды классификации доходов</w:t>
            </w:r>
          </w:p>
          <w:p w:rsidR="006254DD" w:rsidRPr="00054524" w:rsidRDefault="006254DD" w:rsidP="00D32E11">
            <w:pPr>
              <w:pStyle w:val="af5"/>
              <w:rPr>
                <w:b/>
              </w:rPr>
            </w:pPr>
            <w:r w:rsidRPr="00054524">
              <w:rPr>
                <w:b/>
              </w:rPr>
              <w:t>бюджетов Российской Федерации</w:t>
            </w:r>
          </w:p>
        </w:tc>
        <w:tc>
          <w:tcPr>
            <w:tcW w:w="5386" w:type="dxa"/>
          </w:tcPr>
          <w:p w:rsidR="006254DD" w:rsidRPr="00054524" w:rsidRDefault="006254DD" w:rsidP="00D32E11">
            <w:pPr>
              <w:pStyle w:val="af5"/>
              <w:rPr>
                <w:b/>
              </w:rPr>
            </w:pPr>
          </w:p>
          <w:p w:rsidR="006254DD" w:rsidRPr="00054524" w:rsidRDefault="006254DD" w:rsidP="00D32E11">
            <w:pPr>
              <w:pStyle w:val="af5"/>
              <w:rPr>
                <w:b/>
              </w:rPr>
            </w:pPr>
            <w:r w:rsidRPr="00054524">
              <w:rPr>
                <w:b/>
              </w:rPr>
              <w:t xml:space="preserve">                                   Виды доходов                  </w:t>
            </w:r>
          </w:p>
        </w:tc>
        <w:tc>
          <w:tcPr>
            <w:tcW w:w="992" w:type="dxa"/>
          </w:tcPr>
          <w:p w:rsidR="006254DD" w:rsidRDefault="006254DD" w:rsidP="00D32E11">
            <w:pPr>
              <w:jc w:val="center"/>
              <w:rPr>
                <w:b/>
              </w:rPr>
            </w:pPr>
            <w:r>
              <w:rPr>
                <w:b/>
              </w:rPr>
              <w:t>2024г</w:t>
            </w:r>
          </w:p>
          <w:p w:rsidR="006254DD" w:rsidRPr="00A0258C" w:rsidRDefault="006254DD" w:rsidP="00D32E11">
            <w:pPr>
              <w:jc w:val="both"/>
              <w:rPr>
                <w:b/>
              </w:rPr>
            </w:pPr>
          </w:p>
        </w:tc>
        <w:tc>
          <w:tcPr>
            <w:tcW w:w="1066" w:type="dxa"/>
          </w:tcPr>
          <w:p w:rsidR="006254DD" w:rsidRPr="00A0258C" w:rsidRDefault="006254DD" w:rsidP="00D32E11">
            <w:pPr>
              <w:jc w:val="center"/>
              <w:rPr>
                <w:b/>
              </w:rPr>
            </w:pPr>
            <w:r w:rsidRPr="00A0258C">
              <w:rPr>
                <w:b/>
              </w:rPr>
              <w:t>20</w:t>
            </w:r>
            <w:r>
              <w:rPr>
                <w:b/>
              </w:rPr>
              <w:t>25</w:t>
            </w:r>
            <w:r w:rsidRPr="00A0258C">
              <w:rPr>
                <w:b/>
              </w:rPr>
              <w:t>г.</w:t>
            </w:r>
          </w:p>
          <w:p w:rsidR="006254DD" w:rsidRPr="00A0258C" w:rsidRDefault="006254DD" w:rsidP="00D32E11">
            <w:pPr>
              <w:jc w:val="both"/>
              <w:rPr>
                <w:b/>
              </w:rPr>
            </w:pPr>
          </w:p>
        </w:tc>
        <w:tc>
          <w:tcPr>
            <w:tcW w:w="1134" w:type="dxa"/>
          </w:tcPr>
          <w:p w:rsidR="006254DD" w:rsidRPr="00A0258C" w:rsidRDefault="006254DD" w:rsidP="00D32E11">
            <w:pPr>
              <w:jc w:val="both"/>
              <w:rPr>
                <w:b/>
              </w:rPr>
            </w:pPr>
            <w:r>
              <w:rPr>
                <w:b/>
              </w:rPr>
              <w:t>2026г</w:t>
            </w:r>
          </w:p>
        </w:tc>
      </w:tr>
      <w:tr w:rsidR="006254DD" w:rsidRPr="00A0258C" w:rsidTr="00D32E11">
        <w:tc>
          <w:tcPr>
            <w:tcW w:w="2553" w:type="dxa"/>
          </w:tcPr>
          <w:p w:rsidR="006254DD" w:rsidRPr="00054524" w:rsidRDefault="006254DD" w:rsidP="00D32E11">
            <w:pPr>
              <w:pStyle w:val="af5"/>
            </w:pPr>
            <w:r w:rsidRPr="00054524">
              <w:t>000 2 0</w:t>
            </w:r>
            <w:r>
              <w:t>0</w:t>
            </w:r>
            <w:r w:rsidRPr="00054524">
              <w:t xml:space="preserve"> 00000 00 0000 000</w:t>
            </w:r>
          </w:p>
        </w:tc>
        <w:tc>
          <w:tcPr>
            <w:tcW w:w="5386" w:type="dxa"/>
          </w:tcPr>
          <w:p w:rsidR="006254DD" w:rsidRPr="00054524" w:rsidRDefault="006254DD" w:rsidP="00D32E11">
            <w:pPr>
              <w:pStyle w:val="af5"/>
              <w:rPr>
                <w:b/>
              </w:rPr>
            </w:pPr>
            <w:r w:rsidRPr="00054524">
              <w:rPr>
                <w:b/>
              </w:rPr>
              <w:t xml:space="preserve">БЕЗВОЗМЕЗДНЫЕ ПОСТУПЛЕНИЯ                                            </w:t>
            </w:r>
          </w:p>
        </w:tc>
        <w:tc>
          <w:tcPr>
            <w:tcW w:w="992" w:type="dxa"/>
          </w:tcPr>
          <w:p w:rsidR="006254DD" w:rsidRPr="00A0258C" w:rsidRDefault="00525198" w:rsidP="00D32E11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  <w:r w:rsidR="006254DD">
              <w:rPr>
                <w:b/>
              </w:rPr>
              <w:t>26,45</w:t>
            </w:r>
          </w:p>
        </w:tc>
        <w:tc>
          <w:tcPr>
            <w:tcW w:w="1066" w:type="dxa"/>
          </w:tcPr>
          <w:p w:rsidR="006254DD" w:rsidRPr="00A0258C" w:rsidRDefault="006254DD" w:rsidP="00D32E11">
            <w:pPr>
              <w:jc w:val="center"/>
              <w:rPr>
                <w:b/>
              </w:rPr>
            </w:pPr>
            <w:r>
              <w:rPr>
                <w:b/>
              </w:rPr>
              <w:t>1393,49</w:t>
            </w:r>
          </w:p>
        </w:tc>
        <w:tc>
          <w:tcPr>
            <w:tcW w:w="1134" w:type="dxa"/>
          </w:tcPr>
          <w:p w:rsidR="006254DD" w:rsidRPr="00A0258C" w:rsidRDefault="006254DD" w:rsidP="00D32E11">
            <w:pPr>
              <w:jc w:val="center"/>
              <w:rPr>
                <w:b/>
              </w:rPr>
            </w:pPr>
            <w:r>
              <w:rPr>
                <w:b/>
              </w:rPr>
              <w:t>1434,47</w:t>
            </w:r>
          </w:p>
        </w:tc>
      </w:tr>
      <w:tr w:rsidR="006254DD" w:rsidRPr="00A0258C" w:rsidTr="00D32E11">
        <w:tc>
          <w:tcPr>
            <w:tcW w:w="2553" w:type="dxa"/>
          </w:tcPr>
          <w:p w:rsidR="006254DD" w:rsidRPr="00054524" w:rsidRDefault="006254DD" w:rsidP="00D32E11">
            <w:pPr>
              <w:pStyle w:val="af5"/>
            </w:pPr>
            <w:r w:rsidRPr="00054524">
              <w:t>000 2 02 15001 10 0000 15</w:t>
            </w:r>
            <w:r>
              <w:t>0</w:t>
            </w:r>
          </w:p>
        </w:tc>
        <w:tc>
          <w:tcPr>
            <w:tcW w:w="5386" w:type="dxa"/>
          </w:tcPr>
          <w:p w:rsidR="006254DD" w:rsidRPr="00054524" w:rsidRDefault="006254DD" w:rsidP="00D32E11">
            <w:pPr>
              <w:pStyle w:val="af5"/>
            </w:pPr>
            <w:r w:rsidRPr="00054524">
              <w:t xml:space="preserve">Дотации  бюджетам  сельских поселений на выравнивание  бюджетной обеспеченности </w:t>
            </w:r>
          </w:p>
        </w:tc>
        <w:tc>
          <w:tcPr>
            <w:tcW w:w="992" w:type="dxa"/>
          </w:tcPr>
          <w:p w:rsidR="006254DD" w:rsidRPr="00A0258C" w:rsidRDefault="006254DD" w:rsidP="00D32E11">
            <w:pPr>
              <w:jc w:val="center"/>
            </w:pPr>
            <w:r>
              <w:t>1103,55</w:t>
            </w:r>
          </w:p>
        </w:tc>
        <w:tc>
          <w:tcPr>
            <w:tcW w:w="1066" w:type="dxa"/>
          </w:tcPr>
          <w:p w:rsidR="006254DD" w:rsidRPr="00A0258C" w:rsidRDefault="006254DD" w:rsidP="00D32E11">
            <w:pPr>
              <w:jc w:val="center"/>
            </w:pPr>
            <w:r>
              <w:t>1133,19</w:t>
            </w:r>
          </w:p>
        </w:tc>
        <w:tc>
          <w:tcPr>
            <w:tcW w:w="1134" w:type="dxa"/>
          </w:tcPr>
          <w:p w:rsidR="006254DD" w:rsidRPr="00A0258C" w:rsidRDefault="006254DD" w:rsidP="00D32E11">
            <w:pPr>
              <w:jc w:val="center"/>
            </w:pPr>
            <w:r>
              <w:t>1150,17</w:t>
            </w:r>
          </w:p>
        </w:tc>
      </w:tr>
      <w:tr w:rsidR="006254DD" w:rsidRPr="00A0258C" w:rsidTr="00D32E11">
        <w:tc>
          <w:tcPr>
            <w:tcW w:w="2553" w:type="dxa"/>
          </w:tcPr>
          <w:p w:rsidR="006254DD" w:rsidRPr="00054524" w:rsidRDefault="006254DD" w:rsidP="00D32E11">
            <w:pPr>
              <w:pStyle w:val="af5"/>
            </w:pPr>
            <w:r w:rsidRPr="00054524">
              <w:t>000 2 02 35118 10 0000 15</w:t>
            </w:r>
            <w:r>
              <w:t>0</w:t>
            </w:r>
          </w:p>
        </w:tc>
        <w:tc>
          <w:tcPr>
            <w:tcW w:w="5386" w:type="dxa"/>
          </w:tcPr>
          <w:p w:rsidR="006254DD" w:rsidRPr="00054524" w:rsidRDefault="006254DD" w:rsidP="00D32E11">
            <w:pPr>
              <w:pStyle w:val="af5"/>
            </w:pPr>
            <w:r w:rsidRPr="00054524">
              <w:t xml:space="preserve">Субвенции бюджетам  сельских поселений на  </w:t>
            </w:r>
            <w:r w:rsidRPr="00054524">
              <w:lastRenderedPageBreak/>
              <w:t>осуществление  первичного воинского учета на территориях где отсутствуют военные комиссариаты</w:t>
            </w:r>
          </w:p>
        </w:tc>
        <w:tc>
          <w:tcPr>
            <w:tcW w:w="992" w:type="dxa"/>
          </w:tcPr>
          <w:p w:rsidR="006254DD" w:rsidRPr="00A0258C" w:rsidRDefault="006254DD" w:rsidP="00D32E11">
            <w:pPr>
              <w:jc w:val="center"/>
            </w:pPr>
            <w:r>
              <w:lastRenderedPageBreak/>
              <w:t>136,70</w:t>
            </w:r>
          </w:p>
        </w:tc>
        <w:tc>
          <w:tcPr>
            <w:tcW w:w="1066" w:type="dxa"/>
          </w:tcPr>
          <w:p w:rsidR="006254DD" w:rsidRDefault="006254DD" w:rsidP="00D32E11">
            <w:pPr>
              <w:jc w:val="center"/>
            </w:pPr>
            <w:r>
              <w:t>150,30</w:t>
            </w:r>
          </w:p>
        </w:tc>
        <w:tc>
          <w:tcPr>
            <w:tcW w:w="1134" w:type="dxa"/>
          </w:tcPr>
          <w:p w:rsidR="006254DD" w:rsidRDefault="006254DD" w:rsidP="00D32E11">
            <w:pPr>
              <w:jc w:val="center"/>
            </w:pPr>
            <w:r>
              <w:t>164,30</w:t>
            </w:r>
          </w:p>
        </w:tc>
      </w:tr>
      <w:tr w:rsidR="006254DD" w:rsidRPr="00A0258C" w:rsidTr="00D32E11">
        <w:tc>
          <w:tcPr>
            <w:tcW w:w="2553" w:type="dxa"/>
          </w:tcPr>
          <w:p w:rsidR="006254DD" w:rsidRPr="00054524" w:rsidRDefault="006254DD" w:rsidP="00D32E11">
            <w:pPr>
              <w:pStyle w:val="af5"/>
            </w:pPr>
            <w:r>
              <w:lastRenderedPageBreak/>
              <w:t>000 2 02 49999 10 2</w:t>
            </w:r>
            <w:r w:rsidRPr="00054524">
              <w:t>000 15</w:t>
            </w:r>
            <w:r>
              <w:t>0</w:t>
            </w:r>
          </w:p>
        </w:tc>
        <w:tc>
          <w:tcPr>
            <w:tcW w:w="5386" w:type="dxa"/>
          </w:tcPr>
          <w:p w:rsidR="006254DD" w:rsidRPr="00054524" w:rsidRDefault="006254DD" w:rsidP="00D32E11">
            <w:pPr>
              <w:pStyle w:val="af5"/>
            </w:pPr>
            <w:r>
              <w:t>Иные м</w:t>
            </w:r>
            <w:r w:rsidRPr="00054524">
              <w:t>ежбюджетные трансферты</w:t>
            </w:r>
            <w:r>
              <w:t xml:space="preserve"> на поддержку мер по обеспечению сбалансированности бюджетов сельских поселений</w:t>
            </w:r>
          </w:p>
        </w:tc>
        <w:tc>
          <w:tcPr>
            <w:tcW w:w="992" w:type="dxa"/>
          </w:tcPr>
          <w:p w:rsidR="006254DD" w:rsidRPr="00A0258C" w:rsidRDefault="006254DD" w:rsidP="00D32E11">
            <w:pPr>
              <w:jc w:val="right"/>
            </w:pPr>
            <w:r>
              <w:t>586,20</w:t>
            </w:r>
          </w:p>
        </w:tc>
        <w:tc>
          <w:tcPr>
            <w:tcW w:w="1066" w:type="dxa"/>
          </w:tcPr>
          <w:p w:rsidR="006254DD" w:rsidRPr="00A0258C" w:rsidRDefault="006254DD" w:rsidP="00D32E11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6254DD" w:rsidRPr="00A0258C" w:rsidRDefault="006254DD" w:rsidP="00D32E11">
            <w:pPr>
              <w:jc w:val="center"/>
            </w:pPr>
            <w:r>
              <w:t>0</w:t>
            </w:r>
          </w:p>
        </w:tc>
      </w:tr>
      <w:tr w:rsidR="006254DD" w:rsidRPr="00A0258C" w:rsidTr="00D32E11">
        <w:tc>
          <w:tcPr>
            <w:tcW w:w="2553" w:type="dxa"/>
          </w:tcPr>
          <w:p w:rsidR="006254DD" w:rsidRPr="00054524" w:rsidRDefault="006254DD" w:rsidP="00D32E11">
            <w:pPr>
              <w:pStyle w:val="af5"/>
              <w:ind w:left="34"/>
            </w:pPr>
            <w:r>
              <w:t>000 2 07 05030 10 0000 150</w:t>
            </w:r>
          </w:p>
        </w:tc>
        <w:tc>
          <w:tcPr>
            <w:tcW w:w="5386" w:type="dxa"/>
          </w:tcPr>
          <w:p w:rsidR="006254DD" w:rsidRPr="0041496D" w:rsidRDefault="006254DD" w:rsidP="00D32E11">
            <w:pPr>
              <w:snapToGrid w:val="0"/>
              <w:rPr>
                <w:sz w:val="18"/>
                <w:szCs w:val="18"/>
              </w:rPr>
            </w:pPr>
            <w:r w:rsidRPr="0041496D">
              <w:rPr>
                <w:sz w:val="18"/>
                <w:szCs w:val="18"/>
              </w:rPr>
              <w:t>Прочие безвозмездные поступления в бюджеты сельских поселений</w:t>
            </w:r>
          </w:p>
        </w:tc>
        <w:tc>
          <w:tcPr>
            <w:tcW w:w="992" w:type="dxa"/>
          </w:tcPr>
          <w:p w:rsidR="006254DD" w:rsidRDefault="00525198" w:rsidP="00D32E11">
            <w:pPr>
              <w:jc w:val="center"/>
            </w:pPr>
            <w:r>
              <w:t>0</w:t>
            </w:r>
          </w:p>
        </w:tc>
        <w:tc>
          <w:tcPr>
            <w:tcW w:w="1066" w:type="dxa"/>
          </w:tcPr>
          <w:p w:rsidR="006254DD" w:rsidRDefault="006254DD" w:rsidP="00D32E11">
            <w:pPr>
              <w:jc w:val="center"/>
            </w:pPr>
            <w:r>
              <w:t>110,0</w:t>
            </w:r>
          </w:p>
        </w:tc>
        <w:tc>
          <w:tcPr>
            <w:tcW w:w="1134" w:type="dxa"/>
          </w:tcPr>
          <w:p w:rsidR="006254DD" w:rsidRDefault="006254DD" w:rsidP="00D32E11">
            <w:pPr>
              <w:jc w:val="center"/>
            </w:pPr>
            <w:r>
              <w:t>120,0</w:t>
            </w:r>
          </w:p>
        </w:tc>
      </w:tr>
      <w:tr w:rsidR="006254DD" w:rsidRPr="00A0258C" w:rsidTr="00D32E11">
        <w:tc>
          <w:tcPr>
            <w:tcW w:w="2553" w:type="dxa"/>
          </w:tcPr>
          <w:p w:rsidR="006254DD" w:rsidRPr="00054524" w:rsidRDefault="006254DD" w:rsidP="00D32E11">
            <w:pPr>
              <w:pStyle w:val="af5"/>
            </w:pPr>
          </w:p>
        </w:tc>
        <w:tc>
          <w:tcPr>
            <w:tcW w:w="5386" w:type="dxa"/>
          </w:tcPr>
          <w:p w:rsidR="006254DD" w:rsidRPr="00054524" w:rsidRDefault="006254DD" w:rsidP="00D32E11">
            <w:pPr>
              <w:pStyle w:val="af5"/>
              <w:rPr>
                <w:b/>
              </w:rPr>
            </w:pPr>
            <w:r w:rsidRPr="00054524">
              <w:rPr>
                <w:b/>
              </w:rPr>
              <w:t xml:space="preserve">                                                                      ВСЕГО:                             </w:t>
            </w:r>
          </w:p>
        </w:tc>
        <w:tc>
          <w:tcPr>
            <w:tcW w:w="992" w:type="dxa"/>
          </w:tcPr>
          <w:p w:rsidR="006254DD" w:rsidRPr="00037E9C" w:rsidRDefault="00525198" w:rsidP="00D32E11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  <w:r w:rsidR="006254DD">
              <w:rPr>
                <w:b/>
              </w:rPr>
              <w:t>26,45</w:t>
            </w:r>
          </w:p>
        </w:tc>
        <w:tc>
          <w:tcPr>
            <w:tcW w:w="1066" w:type="dxa"/>
          </w:tcPr>
          <w:p w:rsidR="006254DD" w:rsidRPr="00037E9C" w:rsidRDefault="006254DD" w:rsidP="00D32E11">
            <w:pPr>
              <w:jc w:val="center"/>
              <w:rPr>
                <w:b/>
              </w:rPr>
            </w:pPr>
            <w:r>
              <w:rPr>
                <w:b/>
              </w:rPr>
              <w:t>1393,49</w:t>
            </w:r>
          </w:p>
        </w:tc>
        <w:tc>
          <w:tcPr>
            <w:tcW w:w="1134" w:type="dxa"/>
          </w:tcPr>
          <w:p w:rsidR="006254DD" w:rsidRPr="00037E9C" w:rsidRDefault="006254DD" w:rsidP="00D32E11">
            <w:pPr>
              <w:jc w:val="center"/>
              <w:rPr>
                <w:b/>
              </w:rPr>
            </w:pPr>
            <w:r>
              <w:rPr>
                <w:b/>
              </w:rPr>
              <w:t>1434,47</w:t>
            </w:r>
          </w:p>
        </w:tc>
      </w:tr>
    </w:tbl>
    <w:p w:rsidR="006254DD" w:rsidRDefault="006254DD" w:rsidP="00973181">
      <w:pPr>
        <w:tabs>
          <w:tab w:val="left" w:pos="13599"/>
          <w:tab w:val="right" w:pos="16481"/>
        </w:tabs>
        <w:jc w:val="center"/>
      </w:pPr>
    </w:p>
    <w:p w:rsidR="006254DD" w:rsidRDefault="006254DD" w:rsidP="00B310D4">
      <w:pPr>
        <w:tabs>
          <w:tab w:val="left" w:pos="13599"/>
          <w:tab w:val="right" w:pos="16481"/>
        </w:tabs>
      </w:pPr>
    </w:p>
    <w:p w:rsidR="006254DD" w:rsidRDefault="006254DD" w:rsidP="00B310D4">
      <w:pPr>
        <w:tabs>
          <w:tab w:val="left" w:pos="13599"/>
          <w:tab w:val="right" w:pos="16481"/>
        </w:tabs>
      </w:pPr>
    </w:p>
    <w:p w:rsidR="006254DD" w:rsidRDefault="006254DD" w:rsidP="00B310D4">
      <w:pPr>
        <w:tabs>
          <w:tab w:val="left" w:pos="13599"/>
          <w:tab w:val="right" w:pos="16481"/>
        </w:tabs>
      </w:pPr>
    </w:p>
    <w:p w:rsidR="006254DD" w:rsidRDefault="006254DD" w:rsidP="00B310D4">
      <w:pPr>
        <w:tabs>
          <w:tab w:val="left" w:pos="13599"/>
          <w:tab w:val="right" w:pos="16481"/>
        </w:tabs>
      </w:pPr>
    </w:p>
    <w:p w:rsidR="006254DD" w:rsidRDefault="006254DD" w:rsidP="00B310D4">
      <w:pPr>
        <w:tabs>
          <w:tab w:val="left" w:pos="13599"/>
          <w:tab w:val="right" w:pos="16481"/>
        </w:tabs>
      </w:pPr>
    </w:p>
    <w:p w:rsidR="006254DD" w:rsidRDefault="006254DD" w:rsidP="00B310D4">
      <w:pPr>
        <w:tabs>
          <w:tab w:val="left" w:pos="13599"/>
          <w:tab w:val="right" w:pos="16481"/>
        </w:tabs>
      </w:pPr>
    </w:p>
    <w:p w:rsidR="006254DD" w:rsidRDefault="006254DD" w:rsidP="00B310D4">
      <w:pPr>
        <w:tabs>
          <w:tab w:val="left" w:pos="13599"/>
          <w:tab w:val="right" w:pos="16481"/>
        </w:tabs>
      </w:pPr>
    </w:p>
    <w:p w:rsidR="006254DD" w:rsidRDefault="006254DD" w:rsidP="00B310D4">
      <w:pPr>
        <w:tabs>
          <w:tab w:val="left" w:pos="13599"/>
          <w:tab w:val="right" w:pos="16481"/>
        </w:tabs>
      </w:pPr>
    </w:p>
    <w:p w:rsidR="006254DD" w:rsidRDefault="006254DD" w:rsidP="00B310D4">
      <w:pPr>
        <w:tabs>
          <w:tab w:val="left" w:pos="13599"/>
          <w:tab w:val="right" w:pos="16481"/>
        </w:tabs>
      </w:pPr>
    </w:p>
    <w:p w:rsidR="006254DD" w:rsidRDefault="006254DD" w:rsidP="00B310D4">
      <w:pPr>
        <w:tabs>
          <w:tab w:val="left" w:pos="13599"/>
          <w:tab w:val="right" w:pos="16481"/>
        </w:tabs>
      </w:pPr>
    </w:p>
    <w:p w:rsidR="006254DD" w:rsidRDefault="006254DD" w:rsidP="00B310D4">
      <w:pPr>
        <w:tabs>
          <w:tab w:val="left" w:pos="13599"/>
          <w:tab w:val="right" w:pos="16481"/>
        </w:tabs>
      </w:pPr>
    </w:p>
    <w:p w:rsidR="006254DD" w:rsidRDefault="006254DD" w:rsidP="00B310D4">
      <w:pPr>
        <w:tabs>
          <w:tab w:val="left" w:pos="13599"/>
          <w:tab w:val="right" w:pos="16481"/>
        </w:tabs>
      </w:pPr>
    </w:p>
    <w:p w:rsidR="006254DD" w:rsidRDefault="006254DD" w:rsidP="00B310D4">
      <w:pPr>
        <w:tabs>
          <w:tab w:val="left" w:pos="13599"/>
          <w:tab w:val="right" w:pos="16481"/>
        </w:tabs>
      </w:pPr>
    </w:p>
    <w:p w:rsidR="006254DD" w:rsidRDefault="006254DD" w:rsidP="00B310D4">
      <w:pPr>
        <w:tabs>
          <w:tab w:val="left" w:pos="13599"/>
          <w:tab w:val="right" w:pos="16481"/>
        </w:tabs>
      </w:pPr>
    </w:p>
    <w:p w:rsidR="006254DD" w:rsidRDefault="006254DD" w:rsidP="00B310D4">
      <w:pPr>
        <w:tabs>
          <w:tab w:val="left" w:pos="13599"/>
          <w:tab w:val="right" w:pos="16481"/>
        </w:tabs>
      </w:pPr>
    </w:p>
    <w:p w:rsidR="006254DD" w:rsidRDefault="006254DD" w:rsidP="00B310D4">
      <w:pPr>
        <w:tabs>
          <w:tab w:val="left" w:pos="13599"/>
          <w:tab w:val="right" w:pos="16481"/>
        </w:tabs>
      </w:pPr>
    </w:p>
    <w:p w:rsidR="006254DD" w:rsidRDefault="006254DD" w:rsidP="00B310D4">
      <w:pPr>
        <w:tabs>
          <w:tab w:val="left" w:pos="13599"/>
          <w:tab w:val="right" w:pos="16481"/>
        </w:tabs>
      </w:pPr>
    </w:p>
    <w:p w:rsidR="006254DD" w:rsidRDefault="006254DD" w:rsidP="00B310D4">
      <w:pPr>
        <w:tabs>
          <w:tab w:val="left" w:pos="13599"/>
          <w:tab w:val="right" w:pos="16481"/>
        </w:tabs>
      </w:pPr>
    </w:p>
    <w:p w:rsidR="006254DD" w:rsidRDefault="006254DD" w:rsidP="00B310D4">
      <w:pPr>
        <w:tabs>
          <w:tab w:val="left" w:pos="13599"/>
          <w:tab w:val="right" w:pos="16481"/>
        </w:tabs>
      </w:pPr>
    </w:p>
    <w:p w:rsidR="006254DD" w:rsidRDefault="006254DD" w:rsidP="00B310D4">
      <w:pPr>
        <w:tabs>
          <w:tab w:val="left" w:pos="13599"/>
          <w:tab w:val="right" w:pos="16481"/>
        </w:tabs>
      </w:pPr>
    </w:p>
    <w:p w:rsidR="006254DD" w:rsidRDefault="006254DD" w:rsidP="00B310D4">
      <w:pPr>
        <w:tabs>
          <w:tab w:val="left" w:pos="13599"/>
          <w:tab w:val="right" w:pos="16481"/>
        </w:tabs>
      </w:pPr>
    </w:p>
    <w:p w:rsidR="006254DD" w:rsidRDefault="006254DD" w:rsidP="00C647BB">
      <w:pPr>
        <w:jc w:val="right"/>
        <w:outlineLvl w:val="0"/>
      </w:pPr>
    </w:p>
    <w:p w:rsidR="006254DD" w:rsidRDefault="006254DD" w:rsidP="00C647BB">
      <w:pPr>
        <w:jc w:val="right"/>
        <w:outlineLvl w:val="0"/>
      </w:pPr>
    </w:p>
    <w:p w:rsidR="00ED299F" w:rsidRDefault="00ED299F" w:rsidP="00C647BB">
      <w:pPr>
        <w:jc w:val="right"/>
        <w:outlineLvl w:val="0"/>
      </w:pPr>
    </w:p>
    <w:p w:rsidR="00ED299F" w:rsidRDefault="00ED299F" w:rsidP="00C647BB">
      <w:pPr>
        <w:jc w:val="right"/>
        <w:outlineLvl w:val="0"/>
      </w:pPr>
    </w:p>
    <w:p w:rsidR="00ED299F" w:rsidRDefault="00ED299F" w:rsidP="00C647BB">
      <w:pPr>
        <w:jc w:val="right"/>
        <w:outlineLvl w:val="0"/>
      </w:pPr>
    </w:p>
    <w:p w:rsidR="00ED299F" w:rsidRDefault="00ED299F" w:rsidP="00C647BB">
      <w:pPr>
        <w:jc w:val="right"/>
        <w:outlineLvl w:val="0"/>
      </w:pPr>
    </w:p>
    <w:p w:rsidR="00ED299F" w:rsidRDefault="00ED299F" w:rsidP="00C647BB">
      <w:pPr>
        <w:jc w:val="right"/>
        <w:outlineLvl w:val="0"/>
      </w:pPr>
    </w:p>
    <w:p w:rsidR="00ED299F" w:rsidRDefault="00ED299F" w:rsidP="00C647BB">
      <w:pPr>
        <w:jc w:val="right"/>
        <w:outlineLvl w:val="0"/>
      </w:pPr>
    </w:p>
    <w:p w:rsidR="00ED299F" w:rsidRDefault="00ED299F" w:rsidP="00C647BB">
      <w:pPr>
        <w:jc w:val="right"/>
        <w:outlineLvl w:val="0"/>
      </w:pPr>
    </w:p>
    <w:p w:rsidR="00ED299F" w:rsidRDefault="00ED299F" w:rsidP="00C647BB">
      <w:pPr>
        <w:jc w:val="right"/>
        <w:outlineLvl w:val="0"/>
      </w:pPr>
    </w:p>
    <w:p w:rsidR="00ED299F" w:rsidRDefault="00ED299F" w:rsidP="00C647BB">
      <w:pPr>
        <w:jc w:val="right"/>
        <w:outlineLvl w:val="0"/>
      </w:pPr>
    </w:p>
    <w:p w:rsidR="00ED299F" w:rsidRDefault="00ED299F" w:rsidP="00C647BB">
      <w:pPr>
        <w:jc w:val="right"/>
        <w:outlineLvl w:val="0"/>
      </w:pPr>
    </w:p>
    <w:p w:rsidR="00ED299F" w:rsidRDefault="00ED299F" w:rsidP="00C647BB">
      <w:pPr>
        <w:jc w:val="right"/>
        <w:outlineLvl w:val="0"/>
      </w:pPr>
    </w:p>
    <w:p w:rsidR="00ED299F" w:rsidRDefault="00ED299F" w:rsidP="00C647BB">
      <w:pPr>
        <w:jc w:val="right"/>
        <w:outlineLvl w:val="0"/>
      </w:pPr>
    </w:p>
    <w:p w:rsidR="00ED299F" w:rsidRDefault="00ED299F" w:rsidP="00C647BB">
      <w:pPr>
        <w:jc w:val="right"/>
        <w:outlineLvl w:val="0"/>
      </w:pPr>
    </w:p>
    <w:p w:rsidR="00ED299F" w:rsidRDefault="00ED299F" w:rsidP="00C647BB">
      <w:pPr>
        <w:jc w:val="right"/>
        <w:outlineLvl w:val="0"/>
      </w:pPr>
    </w:p>
    <w:p w:rsidR="006254DD" w:rsidRDefault="006254DD" w:rsidP="00906FD5">
      <w:pPr>
        <w:ind w:left="-567" w:right="-1133"/>
        <w:jc w:val="center"/>
        <w:rPr>
          <w:sz w:val="18"/>
          <w:szCs w:val="18"/>
        </w:rPr>
      </w:pPr>
      <w:r w:rsidRPr="001C4ED2">
        <w:t xml:space="preserve">                                                                                                                                      </w:t>
      </w:r>
      <w:r>
        <w:t xml:space="preserve">                     </w:t>
      </w:r>
      <w:r w:rsidRPr="001C4ED2">
        <w:t xml:space="preserve">      </w:t>
      </w:r>
      <w:r w:rsidRPr="00037E9C">
        <w:rPr>
          <w:sz w:val="18"/>
          <w:szCs w:val="18"/>
        </w:rPr>
        <w:t xml:space="preserve">                                                                                                                                    </w:t>
      </w:r>
    </w:p>
    <w:p w:rsidR="006254DD" w:rsidRPr="00866213" w:rsidRDefault="006254DD" w:rsidP="00E178F4">
      <w:pPr>
        <w:tabs>
          <w:tab w:val="left" w:pos="13599"/>
          <w:tab w:val="right" w:pos="16481"/>
        </w:tabs>
        <w:jc w:val="right"/>
        <w:rPr>
          <w:snapToGrid w:val="0"/>
          <w:sz w:val="18"/>
          <w:szCs w:val="18"/>
        </w:rPr>
      </w:pPr>
      <w:r w:rsidRPr="00866213">
        <w:rPr>
          <w:snapToGrid w:val="0"/>
          <w:sz w:val="18"/>
          <w:szCs w:val="18"/>
        </w:rPr>
        <w:lastRenderedPageBreak/>
        <w:t>Приложение №</w:t>
      </w:r>
      <w:r>
        <w:rPr>
          <w:snapToGrid w:val="0"/>
          <w:sz w:val="18"/>
          <w:szCs w:val="18"/>
        </w:rPr>
        <w:t xml:space="preserve"> 5</w:t>
      </w:r>
      <w:r w:rsidRPr="00866213">
        <w:rPr>
          <w:snapToGrid w:val="0"/>
          <w:sz w:val="18"/>
          <w:szCs w:val="18"/>
        </w:rPr>
        <w:t xml:space="preserve">    </w:t>
      </w:r>
    </w:p>
    <w:p w:rsidR="006254DD" w:rsidRPr="00866213" w:rsidRDefault="006254DD" w:rsidP="00E178F4">
      <w:pPr>
        <w:ind w:right="-426"/>
        <w:jc w:val="right"/>
        <w:rPr>
          <w:sz w:val="18"/>
          <w:szCs w:val="18"/>
        </w:rPr>
      </w:pPr>
      <w:r w:rsidRPr="00866213">
        <w:rPr>
          <w:sz w:val="18"/>
          <w:szCs w:val="18"/>
        </w:rPr>
        <w:t xml:space="preserve">                                                                                          </w:t>
      </w:r>
      <w:r w:rsidR="00F8534E">
        <w:t>к решению</w:t>
      </w:r>
      <w:r>
        <w:t xml:space="preserve"> </w:t>
      </w:r>
      <w:r w:rsidRPr="00866213">
        <w:rPr>
          <w:sz w:val="18"/>
          <w:szCs w:val="18"/>
        </w:rPr>
        <w:t xml:space="preserve">Комитета местного самоуправления </w:t>
      </w:r>
    </w:p>
    <w:p w:rsidR="006254DD" w:rsidRDefault="006254DD" w:rsidP="00E178F4">
      <w:pPr>
        <w:ind w:right="-426"/>
        <w:jc w:val="right"/>
        <w:rPr>
          <w:sz w:val="18"/>
          <w:szCs w:val="18"/>
        </w:rPr>
      </w:pPr>
      <w:proofErr w:type="spellStart"/>
      <w:r w:rsidRPr="00866213">
        <w:rPr>
          <w:sz w:val="18"/>
          <w:szCs w:val="18"/>
        </w:rPr>
        <w:t>Соловцовского</w:t>
      </w:r>
      <w:proofErr w:type="spellEnd"/>
      <w:r w:rsidRPr="00866213">
        <w:rPr>
          <w:sz w:val="18"/>
          <w:szCs w:val="18"/>
        </w:rPr>
        <w:t xml:space="preserve"> сельсовета </w:t>
      </w:r>
      <w:proofErr w:type="spellStart"/>
      <w:r w:rsidRPr="00866213">
        <w:rPr>
          <w:sz w:val="18"/>
          <w:szCs w:val="18"/>
        </w:rPr>
        <w:t>Иссинского</w:t>
      </w:r>
      <w:proofErr w:type="spellEnd"/>
      <w:r w:rsidRPr="00866213">
        <w:rPr>
          <w:sz w:val="18"/>
          <w:szCs w:val="18"/>
        </w:rPr>
        <w:t xml:space="preserve"> района </w:t>
      </w:r>
    </w:p>
    <w:p w:rsidR="006254DD" w:rsidRDefault="006254DD" w:rsidP="006808A2">
      <w:pPr>
        <w:ind w:right="-426"/>
        <w:jc w:val="right"/>
      </w:pPr>
      <w:r w:rsidRPr="00866213">
        <w:rPr>
          <w:sz w:val="18"/>
          <w:szCs w:val="18"/>
        </w:rPr>
        <w:t xml:space="preserve">Пензенской области </w:t>
      </w:r>
      <w:r>
        <w:rPr>
          <w:bCs/>
          <w:sz w:val="18"/>
          <w:szCs w:val="18"/>
        </w:rPr>
        <w:t xml:space="preserve"> </w:t>
      </w:r>
      <w:r w:rsidRPr="00866213">
        <w:rPr>
          <w:sz w:val="18"/>
          <w:szCs w:val="18"/>
        </w:rPr>
        <w:t xml:space="preserve"> </w:t>
      </w:r>
      <w:r w:rsidR="00F8534E">
        <w:rPr>
          <w:sz w:val="18"/>
          <w:szCs w:val="18"/>
        </w:rPr>
        <w:t>от 30</w:t>
      </w:r>
      <w:r>
        <w:rPr>
          <w:sz w:val="18"/>
          <w:szCs w:val="18"/>
        </w:rPr>
        <w:t>.10.2024</w:t>
      </w:r>
      <w:r w:rsidR="00F8534E">
        <w:rPr>
          <w:sz w:val="18"/>
          <w:szCs w:val="18"/>
        </w:rPr>
        <w:t xml:space="preserve"> №13-3/4</w:t>
      </w:r>
      <w:r>
        <w:rPr>
          <w:sz w:val="18"/>
          <w:szCs w:val="18"/>
        </w:rPr>
        <w:t xml:space="preserve"> </w:t>
      </w:r>
    </w:p>
    <w:p w:rsidR="006254DD" w:rsidRDefault="006254DD" w:rsidP="006808A2">
      <w:pPr>
        <w:tabs>
          <w:tab w:val="left" w:pos="7125"/>
          <w:tab w:val="right" w:pos="15843"/>
        </w:tabs>
        <w:rPr>
          <w:snapToGrid w:val="0"/>
          <w:sz w:val="24"/>
          <w:szCs w:val="24"/>
        </w:rPr>
      </w:pPr>
    </w:p>
    <w:p w:rsidR="006254DD" w:rsidRDefault="006254DD" w:rsidP="006B3B20">
      <w:pPr>
        <w:ind w:right="-709"/>
        <w:rPr>
          <w:snapToGrid w:val="0"/>
          <w:sz w:val="24"/>
          <w:szCs w:val="24"/>
        </w:rPr>
      </w:pPr>
    </w:p>
    <w:p w:rsidR="006254DD" w:rsidRPr="00BD3D3D" w:rsidRDefault="006254DD" w:rsidP="00E178F4">
      <w:pPr>
        <w:ind w:right="-426"/>
        <w:jc w:val="center"/>
        <w:rPr>
          <w:b/>
          <w:bCs/>
          <w:sz w:val="22"/>
          <w:szCs w:val="22"/>
        </w:rPr>
      </w:pPr>
      <w:r w:rsidRPr="00BD3D3D">
        <w:rPr>
          <w:b/>
          <w:bCs/>
          <w:sz w:val="22"/>
          <w:szCs w:val="22"/>
        </w:rPr>
        <w:t>РАСПРЕДЕЛЕНИЕ</w:t>
      </w:r>
    </w:p>
    <w:p w:rsidR="006254DD" w:rsidRPr="00BD3D3D" w:rsidRDefault="006254DD" w:rsidP="00E178F4">
      <w:pPr>
        <w:jc w:val="center"/>
        <w:rPr>
          <w:b/>
          <w:bCs/>
          <w:sz w:val="22"/>
          <w:szCs w:val="22"/>
        </w:rPr>
      </w:pPr>
      <w:r w:rsidRPr="00BD3D3D">
        <w:rPr>
          <w:b/>
          <w:bCs/>
          <w:sz w:val="22"/>
          <w:szCs w:val="22"/>
        </w:rPr>
        <w:t>бюджетных ассигнований  на 202</w:t>
      </w:r>
      <w:r>
        <w:rPr>
          <w:b/>
          <w:bCs/>
          <w:sz w:val="22"/>
          <w:szCs w:val="22"/>
        </w:rPr>
        <w:t>4</w:t>
      </w:r>
      <w:r w:rsidRPr="00BD3D3D">
        <w:rPr>
          <w:b/>
          <w:bCs/>
          <w:sz w:val="22"/>
          <w:szCs w:val="22"/>
        </w:rPr>
        <w:t xml:space="preserve"> год</w:t>
      </w:r>
      <w:r w:rsidRPr="00BD3D3D">
        <w:rPr>
          <w:b/>
          <w:snapToGrid w:val="0"/>
          <w:sz w:val="22"/>
          <w:szCs w:val="22"/>
        </w:rPr>
        <w:t xml:space="preserve"> и плановый период 202</w:t>
      </w:r>
      <w:r>
        <w:rPr>
          <w:b/>
          <w:snapToGrid w:val="0"/>
          <w:sz w:val="22"/>
          <w:szCs w:val="22"/>
        </w:rPr>
        <w:t>5</w:t>
      </w:r>
      <w:r w:rsidRPr="00BD3D3D">
        <w:rPr>
          <w:b/>
          <w:snapToGrid w:val="0"/>
          <w:sz w:val="22"/>
          <w:szCs w:val="22"/>
        </w:rPr>
        <w:t xml:space="preserve"> и 202</w:t>
      </w:r>
      <w:r>
        <w:rPr>
          <w:b/>
          <w:snapToGrid w:val="0"/>
          <w:sz w:val="22"/>
          <w:szCs w:val="22"/>
        </w:rPr>
        <w:t>6</w:t>
      </w:r>
      <w:r w:rsidRPr="00BD3D3D">
        <w:rPr>
          <w:b/>
          <w:snapToGrid w:val="0"/>
          <w:sz w:val="22"/>
          <w:szCs w:val="22"/>
        </w:rPr>
        <w:t xml:space="preserve"> годов</w:t>
      </w:r>
      <w:r w:rsidRPr="00BD3D3D">
        <w:rPr>
          <w:b/>
          <w:bCs/>
          <w:sz w:val="22"/>
          <w:szCs w:val="22"/>
        </w:rPr>
        <w:t xml:space="preserve"> по разделам, подразделам, целевым статьям (муниципальной программы </w:t>
      </w:r>
      <w:proofErr w:type="spellStart"/>
      <w:r w:rsidRPr="00BD3D3D">
        <w:rPr>
          <w:b/>
          <w:bCs/>
          <w:sz w:val="22"/>
          <w:szCs w:val="22"/>
        </w:rPr>
        <w:t>Соловцовского</w:t>
      </w:r>
      <w:proofErr w:type="spellEnd"/>
      <w:r w:rsidRPr="00BD3D3D">
        <w:rPr>
          <w:b/>
          <w:bCs/>
          <w:sz w:val="22"/>
          <w:szCs w:val="22"/>
        </w:rPr>
        <w:t xml:space="preserve"> сельсовета </w:t>
      </w:r>
      <w:proofErr w:type="spellStart"/>
      <w:r w:rsidRPr="00BD3D3D">
        <w:rPr>
          <w:b/>
          <w:bCs/>
          <w:sz w:val="22"/>
          <w:szCs w:val="22"/>
        </w:rPr>
        <w:t>Иссинского</w:t>
      </w:r>
      <w:proofErr w:type="spellEnd"/>
      <w:r w:rsidRPr="00BD3D3D">
        <w:rPr>
          <w:b/>
          <w:bCs/>
          <w:sz w:val="22"/>
          <w:szCs w:val="22"/>
        </w:rPr>
        <w:t xml:space="preserve"> района Пензенской области и непрограммным направлениям деятельности) группам и подгруппам </w:t>
      </w:r>
      <w:proofErr w:type="gramStart"/>
      <w:r w:rsidRPr="00BD3D3D">
        <w:rPr>
          <w:b/>
          <w:bCs/>
          <w:sz w:val="22"/>
          <w:szCs w:val="22"/>
        </w:rPr>
        <w:t>видов расходов  классификации расходов бюджета</w:t>
      </w:r>
      <w:proofErr w:type="gramEnd"/>
      <w:r w:rsidRPr="00BD3D3D">
        <w:rPr>
          <w:b/>
          <w:bCs/>
          <w:sz w:val="22"/>
          <w:szCs w:val="22"/>
        </w:rPr>
        <w:t xml:space="preserve"> </w:t>
      </w:r>
      <w:proofErr w:type="spellStart"/>
      <w:r w:rsidRPr="00BD3D3D">
        <w:rPr>
          <w:b/>
          <w:bCs/>
          <w:sz w:val="22"/>
          <w:szCs w:val="22"/>
        </w:rPr>
        <w:t>Соловцовского</w:t>
      </w:r>
      <w:proofErr w:type="spellEnd"/>
      <w:r w:rsidRPr="00BD3D3D">
        <w:rPr>
          <w:b/>
          <w:bCs/>
          <w:sz w:val="22"/>
          <w:szCs w:val="22"/>
        </w:rPr>
        <w:t xml:space="preserve"> сельсовета </w:t>
      </w:r>
      <w:proofErr w:type="spellStart"/>
      <w:r w:rsidRPr="00BD3D3D">
        <w:rPr>
          <w:b/>
          <w:bCs/>
          <w:sz w:val="22"/>
          <w:szCs w:val="22"/>
        </w:rPr>
        <w:t>Иссинского</w:t>
      </w:r>
      <w:proofErr w:type="spellEnd"/>
      <w:r w:rsidRPr="00BD3D3D">
        <w:rPr>
          <w:b/>
          <w:bCs/>
          <w:sz w:val="22"/>
          <w:szCs w:val="22"/>
        </w:rPr>
        <w:t xml:space="preserve"> района Пензенской области</w:t>
      </w:r>
    </w:p>
    <w:p w:rsidR="006254DD" w:rsidRPr="001C4ED2" w:rsidRDefault="006254DD" w:rsidP="00E178F4">
      <w:r w:rsidRPr="001C4ED2">
        <w:t xml:space="preserve">                                                                                                                                        </w:t>
      </w:r>
      <w:r>
        <w:t xml:space="preserve">                               </w:t>
      </w:r>
      <w:r w:rsidRPr="001C4ED2">
        <w:t xml:space="preserve">   </w:t>
      </w:r>
      <w:r>
        <w:t xml:space="preserve">                                                                         </w:t>
      </w:r>
      <w:r w:rsidRPr="001C4ED2">
        <w:t xml:space="preserve">   тыс.</w:t>
      </w:r>
      <w:r>
        <w:t xml:space="preserve"> </w:t>
      </w:r>
      <w:r w:rsidRPr="001C4ED2">
        <w:t>руб</w:t>
      </w:r>
      <w:r>
        <w:t>.</w:t>
      </w:r>
    </w:p>
    <w:tbl>
      <w:tblPr>
        <w:tblW w:w="1573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06"/>
        <w:gridCol w:w="881"/>
        <w:gridCol w:w="880"/>
        <w:gridCol w:w="1615"/>
        <w:gridCol w:w="881"/>
        <w:gridCol w:w="1615"/>
        <w:gridCol w:w="1469"/>
        <w:gridCol w:w="1088"/>
      </w:tblGrid>
      <w:tr w:rsidR="006254DD" w:rsidRPr="001C4ED2" w:rsidTr="00D10DFA">
        <w:trPr>
          <w:trHeight w:val="148"/>
        </w:trPr>
        <w:tc>
          <w:tcPr>
            <w:tcW w:w="7306" w:type="dxa"/>
          </w:tcPr>
          <w:p w:rsidR="006254DD" w:rsidRPr="001C4ED2" w:rsidRDefault="006254DD" w:rsidP="00E178F4">
            <w:r w:rsidRPr="001C4ED2">
              <w:t xml:space="preserve">                   Наименование </w:t>
            </w:r>
          </w:p>
        </w:tc>
        <w:tc>
          <w:tcPr>
            <w:tcW w:w="881" w:type="dxa"/>
          </w:tcPr>
          <w:p w:rsidR="006254DD" w:rsidRPr="003F4A82" w:rsidRDefault="006254DD" w:rsidP="00E178F4">
            <w:pPr>
              <w:rPr>
                <w:b/>
              </w:rPr>
            </w:pPr>
            <w:r w:rsidRPr="003F4A82">
              <w:rPr>
                <w:b/>
              </w:rPr>
              <w:t xml:space="preserve">  </w:t>
            </w:r>
            <w:proofErr w:type="spellStart"/>
            <w:r w:rsidRPr="003F4A82">
              <w:rPr>
                <w:b/>
              </w:rPr>
              <w:t>Рз</w:t>
            </w:r>
            <w:proofErr w:type="spellEnd"/>
          </w:p>
        </w:tc>
        <w:tc>
          <w:tcPr>
            <w:tcW w:w="880" w:type="dxa"/>
          </w:tcPr>
          <w:p w:rsidR="006254DD" w:rsidRPr="003F4A82" w:rsidRDefault="006254DD" w:rsidP="00E178F4">
            <w:pPr>
              <w:rPr>
                <w:b/>
              </w:rPr>
            </w:pPr>
            <w:r w:rsidRPr="003F4A82">
              <w:rPr>
                <w:b/>
              </w:rPr>
              <w:t xml:space="preserve"> </w:t>
            </w:r>
            <w:proofErr w:type="gramStart"/>
            <w:r w:rsidRPr="003F4A82">
              <w:rPr>
                <w:b/>
              </w:rPr>
              <w:t>ПР</w:t>
            </w:r>
            <w:proofErr w:type="gramEnd"/>
          </w:p>
        </w:tc>
        <w:tc>
          <w:tcPr>
            <w:tcW w:w="1615" w:type="dxa"/>
          </w:tcPr>
          <w:p w:rsidR="006254DD" w:rsidRPr="003F4A82" w:rsidRDefault="006254DD" w:rsidP="00E178F4">
            <w:pPr>
              <w:rPr>
                <w:b/>
              </w:rPr>
            </w:pPr>
            <w:r w:rsidRPr="003F4A82">
              <w:rPr>
                <w:b/>
              </w:rPr>
              <w:t xml:space="preserve">   ЦСР</w:t>
            </w:r>
          </w:p>
        </w:tc>
        <w:tc>
          <w:tcPr>
            <w:tcW w:w="881" w:type="dxa"/>
          </w:tcPr>
          <w:p w:rsidR="006254DD" w:rsidRPr="003F4A82" w:rsidRDefault="006254DD" w:rsidP="00E178F4">
            <w:pPr>
              <w:rPr>
                <w:b/>
              </w:rPr>
            </w:pPr>
            <w:r w:rsidRPr="003F4A82">
              <w:rPr>
                <w:b/>
              </w:rPr>
              <w:t>ВР</w:t>
            </w:r>
          </w:p>
        </w:tc>
        <w:tc>
          <w:tcPr>
            <w:tcW w:w="1615" w:type="dxa"/>
          </w:tcPr>
          <w:p w:rsidR="006254DD" w:rsidRPr="003F4A82" w:rsidRDefault="006254DD" w:rsidP="007617F0">
            <w:pPr>
              <w:jc w:val="center"/>
              <w:rPr>
                <w:b/>
              </w:rPr>
            </w:pPr>
            <w:r w:rsidRPr="003F4A82">
              <w:rPr>
                <w:b/>
              </w:rPr>
              <w:t xml:space="preserve">Сумма </w:t>
            </w:r>
            <w:proofErr w:type="gramStart"/>
            <w:r>
              <w:rPr>
                <w:b/>
              </w:rPr>
              <w:t>на</w:t>
            </w:r>
            <w:proofErr w:type="gramEnd"/>
          </w:p>
          <w:p w:rsidR="006254DD" w:rsidRPr="003F4A82" w:rsidRDefault="006254DD" w:rsidP="00E504B7">
            <w:pPr>
              <w:jc w:val="center"/>
              <w:rPr>
                <w:b/>
              </w:rPr>
            </w:pPr>
            <w:r w:rsidRPr="003F4A82">
              <w:rPr>
                <w:b/>
              </w:rPr>
              <w:t>20</w:t>
            </w:r>
            <w:r>
              <w:rPr>
                <w:b/>
              </w:rPr>
              <w:t>24</w:t>
            </w:r>
            <w:r w:rsidRPr="003F4A82">
              <w:rPr>
                <w:b/>
              </w:rPr>
              <w:t>г</w:t>
            </w:r>
          </w:p>
        </w:tc>
        <w:tc>
          <w:tcPr>
            <w:tcW w:w="1469" w:type="dxa"/>
          </w:tcPr>
          <w:p w:rsidR="006254DD" w:rsidRPr="00381E72" w:rsidRDefault="006254DD" w:rsidP="00E178F4">
            <w:pPr>
              <w:jc w:val="center"/>
              <w:rPr>
                <w:b/>
              </w:rPr>
            </w:pPr>
            <w:r w:rsidRPr="00381E72">
              <w:rPr>
                <w:b/>
              </w:rPr>
              <w:t>Сумма</w:t>
            </w:r>
          </w:p>
          <w:p w:rsidR="006254DD" w:rsidRPr="00381E72" w:rsidRDefault="006254DD" w:rsidP="00E504B7">
            <w:pPr>
              <w:jc w:val="center"/>
              <w:rPr>
                <w:b/>
              </w:rPr>
            </w:pPr>
            <w:r w:rsidRPr="00381E72">
              <w:rPr>
                <w:b/>
              </w:rPr>
              <w:t xml:space="preserve"> на 20</w:t>
            </w:r>
            <w:r>
              <w:rPr>
                <w:b/>
              </w:rPr>
              <w:t>25</w:t>
            </w:r>
            <w:r w:rsidRPr="00381E72">
              <w:rPr>
                <w:b/>
              </w:rPr>
              <w:t>г.</w:t>
            </w:r>
          </w:p>
        </w:tc>
        <w:tc>
          <w:tcPr>
            <w:tcW w:w="1088" w:type="dxa"/>
          </w:tcPr>
          <w:p w:rsidR="006254DD" w:rsidRPr="00381E72" w:rsidRDefault="006254DD" w:rsidP="00E178F4">
            <w:pPr>
              <w:jc w:val="center"/>
              <w:rPr>
                <w:b/>
              </w:rPr>
            </w:pPr>
            <w:r w:rsidRPr="00381E72">
              <w:rPr>
                <w:b/>
              </w:rPr>
              <w:t>Сумма</w:t>
            </w:r>
          </w:p>
          <w:p w:rsidR="006254DD" w:rsidRPr="00381E72" w:rsidRDefault="006254DD" w:rsidP="00E504B7">
            <w:pPr>
              <w:jc w:val="center"/>
              <w:rPr>
                <w:b/>
              </w:rPr>
            </w:pPr>
            <w:r w:rsidRPr="00381E72">
              <w:rPr>
                <w:b/>
              </w:rPr>
              <w:t xml:space="preserve"> на 20</w:t>
            </w:r>
            <w:r>
              <w:rPr>
                <w:b/>
              </w:rPr>
              <w:t>26</w:t>
            </w:r>
            <w:r w:rsidRPr="00381E72">
              <w:rPr>
                <w:b/>
              </w:rPr>
              <w:t>г.</w:t>
            </w:r>
          </w:p>
        </w:tc>
      </w:tr>
      <w:tr w:rsidR="006254DD" w:rsidRPr="002C4C12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Всего:</w:t>
            </w:r>
          </w:p>
        </w:tc>
        <w:tc>
          <w:tcPr>
            <w:tcW w:w="881" w:type="dxa"/>
          </w:tcPr>
          <w:p w:rsidR="006254DD" w:rsidRPr="002C4C12" w:rsidRDefault="006254DD" w:rsidP="00E178F4">
            <w:pPr>
              <w:rPr>
                <w:b/>
                <w:bCs/>
              </w:rPr>
            </w:pPr>
          </w:p>
        </w:tc>
        <w:tc>
          <w:tcPr>
            <w:tcW w:w="880" w:type="dxa"/>
          </w:tcPr>
          <w:p w:rsidR="006254DD" w:rsidRPr="002C4C12" w:rsidRDefault="006254DD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6254DD" w:rsidRPr="002C4C12" w:rsidRDefault="006254DD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6254DD" w:rsidRPr="002C4C12" w:rsidRDefault="006254DD" w:rsidP="00E178F4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15" w:type="dxa"/>
          </w:tcPr>
          <w:p w:rsidR="006254DD" w:rsidRPr="00ED29DE" w:rsidRDefault="00525198" w:rsidP="00216A65">
            <w:pPr>
              <w:rPr>
                <w:b/>
                <w:bCs/>
              </w:rPr>
            </w:pPr>
            <w:r>
              <w:rPr>
                <w:b/>
                <w:bCs/>
              </w:rPr>
              <w:t>5204</w:t>
            </w:r>
            <w:r w:rsidR="006254DD">
              <w:rPr>
                <w:b/>
                <w:bCs/>
              </w:rPr>
              <w:t>,02</w:t>
            </w:r>
          </w:p>
        </w:tc>
        <w:tc>
          <w:tcPr>
            <w:tcW w:w="1469" w:type="dxa"/>
          </w:tcPr>
          <w:p w:rsidR="006254DD" w:rsidRDefault="006254DD" w:rsidP="00737CB2">
            <w:pPr>
              <w:rPr>
                <w:b/>
                <w:bCs/>
              </w:rPr>
            </w:pPr>
            <w:r>
              <w:rPr>
                <w:b/>
                <w:bCs/>
              </w:rPr>
              <w:t>4245,30</w:t>
            </w:r>
          </w:p>
        </w:tc>
        <w:tc>
          <w:tcPr>
            <w:tcW w:w="1088" w:type="dxa"/>
          </w:tcPr>
          <w:p w:rsidR="006254DD" w:rsidRDefault="006254DD" w:rsidP="00C9199F">
            <w:pPr>
              <w:rPr>
                <w:b/>
                <w:bCs/>
              </w:rPr>
            </w:pPr>
            <w:r>
              <w:rPr>
                <w:b/>
                <w:bCs/>
              </w:rPr>
              <w:t>4234,50</w:t>
            </w:r>
          </w:p>
        </w:tc>
      </w:tr>
      <w:tr w:rsidR="006254DD" w:rsidRPr="00206BA3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Общегосударственные вопросы</w:t>
            </w:r>
          </w:p>
        </w:tc>
        <w:tc>
          <w:tcPr>
            <w:tcW w:w="881" w:type="dxa"/>
          </w:tcPr>
          <w:p w:rsidR="006254DD" w:rsidRPr="00206BA3" w:rsidRDefault="006254DD" w:rsidP="00E178F4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6254DD" w:rsidRPr="00EC6440" w:rsidRDefault="006254DD" w:rsidP="00E178F4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00</w:t>
            </w:r>
          </w:p>
        </w:tc>
        <w:tc>
          <w:tcPr>
            <w:tcW w:w="1615" w:type="dxa"/>
          </w:tcPr>
          <w:p w:rsidR="006254DD" w:rsidRPr="00206BA3" w:rsidRDefault="006254DD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6254DD" w:rsidRPr="00206BA3" w:rsidRDefault="006254DD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6254DD" w:rsidRPr="00390C26" w:rsidRDefault="00F07DD6" w:rsidP="00AF0694">
            <w:pPr>
              <w:rPr>
                <w:b/>
                <w:bCs/>
              </w:rPr>
            </w:pPr>
            <w:r>
              <w:rPr>
                <w:b/>
                <w:bCs/>
              </w:rPr>
              <w:t>3118</w:t>
            </w:r>
            <w:r w:rsidR="006254DD">
              <w:rPr>
                <w:b/>
                <w:bCs/>
              </w:rPr>
              <w:t>,</w:t>
            </w:r>
            <w:r>
              <w:rPr>
                <w:b/>
                <w:bCs/>
              </w:rPr>
              <w:t>70</w:t>
            </w:r>
          </w:p>
        </w:tc>
        <w:tc>
          <w:tcPr>
            <w:tcW w:w="1469" w:type="dxa"/>
          </w:tcPr>
          <w:p w:rsidR="006254DD" w:rsidRDefault="006254DD" w:rsidP="00EC05A4">
            <w:pPr>
              <w:rPr>
                <w:b/>
                <w:bCs/>
              </w:rPr>
            </w:pPr>
            <w:r>
              <w:rPr>
                <w:b/>
                <w:bCs/>
              </w:rPr>
              <w:t>2528,15</w:t>
            </w:r>
          </w:p>
        </w:tc>
        <w:tc>
          <w:tcPr>
            <w:tcW w:w="1088" w:type="dxa"/>
          </w:tcPr>
          <w:p w:rsidR="006254DD" w:rsidRDefault="006254DD" w:rsidP="005D0C52">
            <w:pPr>
              <w:rPr>
                <w:b/>
                <w:bCs/>
              </w:rPr>
            </w:pPr>
            <w:r>
              <w:rPr>
                <w:b/>
                <w:bCs/>
              </w:rPr>
              <w:t>2502,32</w:t>
            </w:r>
          </w:p>
        </w:tc>
      </w:tr>
      <w:tr w:rsidR="006254DD" w:rsidRPr="00206BA3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81" w:type="dxa"/>
          </w:tcPr>
          <w:p w:rsidR="006254DD" w:rsidRPr="00206BA3" w:rsidRDefault="006254DD" w:rsidP="00E178F4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6254DD" w:rsidRPr="00206BA3" w:rsidRDefault="006254DD" w:rsidP="00E178F4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04</w:t>
            </w:r>
          </w:p>
        </w:tc>
        <w:tc>
          <w:tcPr>
            <w:tcW w:w="1615" w:type="dxa"/>
          </w:tcPr>
          <w:p w:rsidR="006254DD" w:rsidRPr="00206BA3" w:rsidRDefault="006254DD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6254DD" w:rsidRPr="00206BA3" w:rsidRDefault="006254DD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6254DD" w:rsidRDefault="006254DD">
            <w:r>
              <w:rPr>
                <w:b/>
                <w:bCs/>
              </w:rPr>
              <w:t>2</w:t>
            </w:r>
            <w:r w:rsidR="00F07DD6">
              <w:rPr>
                <w:b/>
                <w:bCs/>
              </w:rPr>
              <w:t>986,05</w:t>
            </w:r>
          </w:p>
        </w:tc>
        <w:tc>
          <w:tcPr>
            <w:tcW w:w="1469" w:type="dxa"/>
          </w:tcPr>
          <w:p w:rsidR="006254DD" w:rsidRDefault="006254DD">
            <w:r>
              <w:rPr>
                <w:b/>
                <w:bCs/>
              </w:rPr>
              <w:t>2509,15</w:t>
            </w:r>
          </w:p>
        </w:tc>
        <w:tc>
          <w:tcPr>
            <w:tcW w:w="1088" w:type="dxa"/>
          </w:tcPr>
          <w:p w:rsidR="006254DD" w:rsidRDefault="006254DD">
            <w:r>
              <w:rPr>
                <w:b/>
                <w:bCs/>
              </w:rPr>
              <w:t>2481,32</w:t>
            </w:r>
          </w:p>
        </w:tc>
      </w:tr>
      <w:tr w:rsidR="006254DD" w:rsidRPr="00206BA3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6254DD" w:rsidRPr="00F65051" w:rsidRDefault="006254DD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района Пензенской области  »</w:t>
            </w:r>
          </w:p>
        </w:tc>
        <w:tc>
          <w:tcPr>
            <w:tcW w:w="881" w:type="dxa"/>
          </w:tcPr>
          <w:p w:rsidR="006254DD" w:rsidRPr="00EC6440" w:rsidRDefault="006254DD" w:rsidP="00E178F4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6254DD" w:rsidRPr="00EC6440" w:rsidRDefault="006254DD" w:rsidP="00E178F4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04</w:t>
            </w:r>
          </w:p>
        </w:tc>
        <w:tc>
          <w:tcPr>
            <w:tcW w:w="1615" w:type="dxa"/>
          </w:tcPr>
          <w:p w:rsidR="006254DD" w:rsidRPr="00206BA3" w:rsidRDefault="006254DD" w:rsidP="00E178F4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  <w:r>
              <w:rPr>
                <w:b/>
                <w:bCs/>
              </w:rPr>
              <w:t xml:space="preserve"> 0 00 00000</w:t>
            </w:r>
          </w:p>
        </w:tc>
        <w:tc>
          <w:tcPr>
            <w:tcW w:w="881" w:type="dxa"/>
          </w:tcPr>
          <w:p w:rsidR="006254DD" w:rsidRPr="00206BA3" w:rsidRDefault="006254DD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6254DD" w:rsidRDefault="006254DD" w:rsidP="00A15624">
            <w:r>
              <w:rPr>
                <w:b/>
                <w:bCs/>
              </w:rPr>
              <w:t>29</w:t>
            </w:r>
            <w:r w:rsidR="00F07DD6">
              <w:rPr>
                <w:b/>
                <w:bCs/>
              </w:rPr>
              <w:t>86,05</w:t>
            </w:r>
          </w:p>
        </w:tc>
        <w:tc>
          <w:tcPr>
            <w:tcW w:w="1469" w:type="dxa"/>
          </w:tcPr>
          <w:p w:rsidR="006254DD" w:rsidRDefault="006254DD" w:rsidP="00A15624">
            <w:r>
              <w:rPr>
                <w:b/>
                <w:bCs/>
              </w:rPr>
              <w:t>2509,15</w:t>
            </w:r>
          </w:p>
        </w:tc>
        <w:tc>
          <w:tcPr>
            <w:tcW w:w="1088" w:type="dxa"/>
          </w:tcPr>
          <w:p w:rsidR="006254DD" w:rsidRDefault="006254DD" w:rsidP="00A15624">
            <w:r>
              <w:rPr>
                <w:b/>
                <w:bCs/>
              </w:rPr>
              <w:t>2481,32</w:t>
            </w:r>
          </w:p>
        </w:tc>
      </w:tr>
      <w:tr w:rsidR="006254DD" w:rsidRPr="001C4ED2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Подпрограмма «Обеспечение деятельности   администрации </w:t>
            </w:r>
            <w:proofErr w:type="spellStart"/>
            <w:r w:rsidRPr="00F65051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 сельсовета </w:t>
            </w:r>
            <w:proofErr w:type="spellStart"/>
            <w:r w:rsidRPr="00F65051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6254DD" w:rsidRPr="001C4ED2" w:rsidRDefault="006254DD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6254DD" w:rsidRPr="001C4ED2" w:rsidRDefault="006254DD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04</w:t>
            </w:r>
          </w:p>
        </w:tc>
        <w:tc>
          <w:tcPr>
            <w:tcW w:w="1615" w:type="dxa"/>
          </w:tcPr>
          <w:p w:rsidR="006254DD" w:rsidRPr="001C4ED2" w:rsidRDefault="006254DD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01 1</w:t>
            </w:r>
            <w:r>
              <w:rPr>
                <w:b/>
                <w:bCs/>
              </w:rPr>
              <w:t xml:space="preserve"> 00 00000</w:t>
            </w:r>
          </w:p>
        </w:tc>
        <w:tc>
          <w:tcPr>
            <w:tcW w:w="881" w:type="dxa"/>
          </w:tcPr>
          <w:p w:rsidR="006254DD" w:rsidRPr="001C4ED2" w:rsidRDefault="006254DD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6254DD" w:rsidRDefault="00A10BDF" w:rsidP="00A15624">
            <w:r>
              <w:rPr>
                <w:b/>
                <w:bCs/>
              </w:rPr>
              <w:t>2986</w:t>
            </w:r>
            <w:r w:rsidR="006254DD">
              <w:rPr>
                <w:b/>
                <w:bCs/>
              </w:rPr>
              <w:t>,0</w:t>
            </w:r>
            <w:r>
              <w:rPr>
                <w:b/>
                <w:bCs/>
              </w:rPr>
              <w:t>5</w:t>
            </w:r>
          </w:p>
        </w:tc>
        <w:tc>
          <w:tcPr>
            <w:tcW w:w="1469" w:type="dxa"/>
          </w:tcPr>
          <w:p w:rsidR="006254DD" w:rsidRDefault="006254DD" w:rsidP="00A15624">
            <w:r>
              <w:rPr>
                <w:b/>
                <w:bCs/>
              </w:rPr>
              <w:t>2509,15</w:t>
            </w:r>
          </w:p>
        </w:tc>
        <w:tc>
          <w:tcPr>
            <w:tcW w:w="1088" w:type="dxa"/>
          </w:tcPr>
          <w:p w:rsidR="006254DD" w:rsidRDefault="006254DD" w:rsidP="00A15624">
            <w:r>
              <w:rPr>
                <w:b/>
                <w:bCs/>
              </w:rPr>
              <w:t>2481,32</w:t>
            </w:r>
          </w:p>
        </w:tc>
      </w:tr>
      <w:tr w:rsidR="006254DD" w:rsidRPr="004962ED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CE651F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>Осуществление полномочий, возложенных на главу, аппарат управления администрации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81" w:type="dxa"/>
          </w:tcPr>
          <w:p w:rsidR="006254DD" w:rsidRPr="004962ED" w:rsidRDefault="006254DD" w:rsidP="00E178F4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6254DD" w:rsidRPr="004962ED" w:rsidRDefault="006254DD" w:rsidP="00E178F4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04</w:t>
            </w:r>
          </w:p>
        </w:tc>
        <w:tc>
          <w:tcPr>
            <w:tcW w:w="1615" w:type="dxa"/>
          </w:tcPr>
          <w:p w:rsidR="006254DD" w:rsidRPr="004962ED" w:rsidRDefault="006254DD" w:rsidP="00E178F4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01 1 01 00000</w:t>
            </w:r>
          </w:p>
        </w:tc>
        <w:tc>
          <w:tcPr>
            <w:tcW w:w="881" w:type="dxa"/>
          </w:tcPr>
          <w:p w:rsidR="006254DD" w:rsidRPr="004962ED" w:rsidRDefault="006254DD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6254DD" w:rsidRDefault="00A10BDF" w:rsidP="00A15624">
            <w:r>
              <w:rPr>
                <w:b/>
                <w:bCs/>
              </w:rPr>
              <w:t>2986</w:t>
            </w:r>
            <w:r w:rsidR="006254DD">
              <w:rPr>
                <w:b/>
                <w:bCs/>
              </w:rPr>
              <w:t>,0</w:t>
            </w:r>
            <w:r>
              <w:rPr>
                <w:b/>
                <w:bCs/>
              </w:rPr>
              <w:t>5</w:t>
            </w:r>
          </w:p>
        </w:tc>
        <w:tc>
          <w:tcPr>
            <w:tcW w:w="1469" w:type="dxa"/>
          </w:tcPr>
          <w:p w:rsidR="006254DD" w:rsidRDefault="006254DD" w:rsidP="00A15624">
            <w:r>
              <w:rPr>
                <w:b/>
                <w:bCs/>
              </w:rPr>
              <w:t>2509,15</w:t>
            </w:r>
          </w:p>
        </w:tc>
        <w:tc>
          <w:tcPr>
            <w:tcW w:w="1088" w:type="dxa"/>
          </w:tcPr>
          <w:p w:rsidR="006254DD" w:rsidRDefault="006254DD" w:rsidP="00A15624">
            <w:r>
              <w:rPr>
                <w:b/>
                <w:bCs/>
              </w:rPr>
              <w:t>2481,32</w:t>
            </w:r>
          </w:p>
        </w:tc>
      </w:tr>
      <w:tr w:rsidR="006254DD" w:rsidRPr="004962ED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881" w:type="dxa"/>
          </w:tcPr>
          <w:p w:rsidR="006254DD" w:rsidRPr="004962ED" w:rsidRDefault="006254DD" w:rsidP="00E178F4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6254DD" w:rsidRPr="004962ED" w:rsidRDefault="006254DD" w:rsidP="00E178F4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04</w:t>
            </w:r>
          </w:p>
        </w:tc>
        <w:tc>
          <w:tcPr>
            <w:tcW w:w="1615" w:type="dxa"/>
          </w:tcPr>
          <w:p w:rsidR="006254DD" w:rsidRPr="004962ED" w:rsidRDefault="006254DD" w:rsidP="00E178F4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01 1 01 02100</w:t>
            </w:r>
          </w:p>
        </w:tc>
        <w:tc>
          <w:tcPr>
            <w:tcW w:w="881" w:type="dxa"/>
          </w:tcPr>
          <w:p w:rsidR="006254DD" w:rsidRPr="004962ED" w:rsidRDefault="006254DD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6254DD" w:rsidRPr="00216A65" w:rsidRDefault="006254DD" w:rsidP="00F15270">
            <w:pPr>
              <w:rPr>
                <w:b/>
              </w:rPr>
            </w:pPr>
            <w:r>
              <w:rPr>
                <w:b/>
              </w:rPr>
              <w:t>1071,26</w:t>
            </w:r>
          </w:p>
        </w:tc>
        <w:tc>
          <w:tcPr>
            <w:tcW w:w="1469" w:type="dxa"/>
          </w:tcPr>
          <w:p w:rsidR="006254DD" w:rsidRPr="00216A65" w:rsidRDefault="006254DD" w:rsidP="00AF0694">
            <w:pPr>
              <w:rPr>
                <w:b/>
              </w:rPr>
            </w:pPr>
            <w:r>
              <w:rPr>
                <w:b/>
              </w:rPr>
              <w:t>1051,13</w:t>
            </w:r>
          </w:p>
        </w:tc>
        <w:tc>
          <w:tcPr>
            <w:tcW w:w="1088" w:type="dxa"/>
          </w:tcPr>
          <w:p w:rsidR="006254DD" w:rsidRPr="00216A65" w:rsidRDefault="006254DD" w:rsidP="00EC05A4">
            <w:pPr>
              <w:rPr>
                <w:b/>
              </w:rPr>
            </w:pPr>
            <w:r>
              <w:rPr>
                <w:b/>
              </w:rPr>
              <w:t>1096,42</w:t>
            </w:r>
          </w:p>
        </w:tc>
      </w:tr>
      <w:tr w:rsidR="006254DD" w:rsidRPr="001C4ED2" w:rsidTr="00D10DFA">
        <w:trPr>
          <w:trHeight w:val="93"/>
        </w:trPr>
        <w:tc>
          <w:tcPr>
            <w:tcW w:w="7306" w:type="dxa"/>
          </w:tcPr>
          <w:p w:rsidR="006254DD" w:rsidRPr="00F65051" w:rsidRDefault="006254DD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81" w:type="dxa"/>
          </w:tcPr>
          <w:p w:rsidR="006254DD" w:rsidRPr="001C4ED2" w:rsidRDefault="006254DD" w:rsidP="00E178F4">
            <w:r w:rsidRPr="001C4ED2">
              <w:t>01</w:t>
            </w:r>
          </w:p>
        </w:tc>
        <w:tc>
          <w:tcPr>
            <w:tcW w:w="880" w:type="dxa"/>
          </w:tcPr>
          <w:p w:rsidR="006254DD" w:rsidRPr="001C4ED2" w:rsidRDefault="006254DD" w:rsidP="00E178F4">
            <w:r w:rsidRPr="001C4ED2">
              <w:t>04</w:t>
            </w:r>
          </w:p>
        </w:tc>
        <w:tc>
          <w:tcPr>
            <w:tcW w:w="1615" w:type="dxa"/>
          </w:tcPr>
          <w:p w:rsidR="006254DD" w:rsidRPr="001C4ED2" w:rsidRDefault="006254DD" w:rsidP="00E178F4">
            <w:r w:rsidRPr="001C4ED2">
              <w:t xml:space="preserve">01 1 </w:t>
            </w:r>
            <w:r>
              <w:t xml:space="preserve">01 </w:t>
            </w:r>
            <w:r w:rsidRPr="001C4ED2">
              <w:t>0210</w:t>
            </w:r>
            <w:r>
              <w:t>0</w:t>
            </w:r>
          </w:p>
        </w:tc>
        <w:tc>
          <w:tcPr>
            <w:tcW w:w="881" w:type="dxa"/>
          </w:tcPr>
          <w:p w:rsidR="006254DD" w:rsidRPr="001C4ED2" w:rsidRDefault="006254DD" w:rsidP="00E178F4">
            <w:r w:rsidRPr="001C4ED2">
              <w:t>100</w:t>
            </w:r>
          </w:p>
        </w:tc>
        <w:tc>
          <w:tcPr>
            <w:tcW w:w="1615" w:type="dxa"/>
          </w:tcPr>
          <w:p w:rsidR="006254DD" w:rsidRDefault="006254DD" w:rsidP="00F15270">
            <w:r>
              <w:t>1071,26</w:t>
            </w:r>
          </w:p>
        </w:tc>
        <w:tc>
          <w:tcPr>
            <w:tcW w:w="1469" w:type="dxa"/>
          </w:tcPr>
          <w:p w:rsidR="006254DD" w:rsidRDefault="006254DD" w:rsidP="00AF0694">
            <w:r>
              <w:t>1051,13</w:t>
            </w:r>
          </w:p>
        </w:tc>
        <w:tc>
          <w:tcPr>
            <w:tcW w:w="1088" w:type="dxa"/>
          </w:tcPr>
          <w:p w:rsidR="006254DD" w:rsidRDefault="006254DD" w:rsidP="00EC05A4">
            <w:r>
              <w:t>1096,42</w:t>
            </w:r>
          </w:p>
        </w:tc>
      </w:tr>
      <w:tr w:rsidR="006254DD" w:rsidRPr="001C4ED2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81" w:type="dxa"/>
          </w:tcPr>
          <w:p w:rsidR="006254DD" w:rsidRPr="001C4ED2" w:rsidRDefault="006254DD" w:rsidP="00E178F4">
            <w:r>
              <w:t>01</w:t>
            </w:r>
          </w:p>
        </w:tc>
        <w:tc>
          <w:tcPr>
            <w:tcW w:w="880" w:type="dxa"/>
          </w:tcPr>
          <w:p w:rsidR="006254DD" w:rsidRPr="001C4ED2" w:rsidRDefault="006254DD" w:rsidP="00E178F4">
            <w:r>
              <w:t>04</w:t>
            </w:r>
          </w:p>
        </w:tc>
        <w:tc>
          <w:tcPr>
            <w:tcW w:w="1615" w:type="dxa"/>
          </w:tcPr>
          <w:p w:rsidR="006254DD" w:rsidRPr="001C4ED2" w:rsidRDefault="006254DD" w:rsidP="00E178F4">
            <w:r>
              <w:t>01 1 01 02100</w:t>
            </w:r>
          </w:p>
        </w:tc>
        <w:tc>
          <w:tcPr>
            <w:tcW w:w="881" w:type="dxa"/>
          </w:tcPr>
          <w:p w:rsidR="006254DD" w:rsidRPr="001C4ED2" w:rsidRDefault="006254DD" w:rsidP="00E178F4">
            <w:r w:rsidRPr="001C4ED2">
              <w:t>120</w:t>
            </w:r>
          </w:p>
        </w:tc>
        <w:tc>
          <w:tcPr>
            <w:tcW w:w="1615" w:type="dxa"/>
          </w:tcPr>
          <w:p w:rsidR="006254DD" w:rsidRDefault="006254DD" w:rsidP="00A15624">
            <w:r>
              <w:t>1071,26</w:t>
            </w:r>
          </w:p>
        </w:tc>
        <w:tc>
          <w:tcPr>
            <w:tcW w:w="1469" w:type="dxa"/>
          </w:tcPr>
          <w:p w:rsidR="006254DD" w:rsidRDefault="006254DD" w:rsidP="00A15624">
            <w:r>
              <w:t>1051,13</w:t>
            </w:r>
          </w:p>
        </w:tc>
        <w:tc>
          <w:tcPr>
            <w:tcW w:w="1088" w:type="dxa"/>
          </w:tcPr>
          <w:p w:rsidR="006254DD" w:rsidRDefault="006254DD" w:rsidP="00A15624">
            <w:r>
              <w:t>1096,42</w:t>
            </w:r>
          </w:p>
        </w:tc>
      </w:tr>
      <w:tr w:rsidR="006254DD" w:rsidRPr="004962ED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881" w:type="dxa"/>
          </w:tcPr>
          <w:p w:rsidR="006254DD" w:rsidRPr="004962ED" w:rsidRDefault="006254DD" w:rsidP="00E178F4">
            <w:pPr>
              <w:rPr>
                <w:b/>
              </w:rPr>
            </w:pPr>
            <w:r w:rsidRPr="004962ED">
              <w:rPr>
                <w:b/>
              </w:rPr>
              <w:t>01</w:t>
            </w:r>
          </w:p>
        </w:tc>
        <w:tc>
          <w:tcPr>
            <w:tcW w:w="880" w:type="dxa"/>
          </w:tcPr>
          <w:p w:rsidR="006254DD" w:rsidRPr="004962ED" w:rsidRDefault="006254DD" w:rsidP="00E178F4">
            <w:pPr>
              <w:rPr>
                <w:b/>
              </w:rPr>
            </w:pPr>
            <w:r w:rsidRPr="004962ED">
              <w:rPr>
                <w:b/>
              </w:rPr>
              <w:t>04</w:t>
            </w:r>
          </w:p>
        </w:tc>
        <w:tc>
          <w:tcPr>
            <w:tcW w:w="1615" w:type="dxa"/>
          </w:tcPr>
          <w:p w:rsidR="006254DD" w:rsidRPr="004962ED" w:rsidRDefault="006254DD" w:rsidP="00E178F4">
            <w:pPr>
              <w:rPr>
                <w:b/>
              </w:rPr>
            </w:pPr>
            <w:r w:rsidRPr="004962ED">
              <w:rPr>
                <w:b/>
              </w:rPr>
              <w:t>01 1 01 02200</w:t>
            </w:r>
          </w:p>
        </w:tc>
        <w:tc>
          <w:tcPr>
            <w:tcW w:w="881" w:type="dxa"/>
          </w:tcPr>
          <w:p w:rsidR="006254DD" w:rsidRPr="004962ED" w:rsidRDefault="006254DD" w:rsidP="00E178F4">
            <w:pPr>
              <w:rPr>
                <w:b/>
              </w:rPr>
            </w:pPr>
          </w:p>
        </w:tc>
        <w:tc>
          <w:tcPr>
            <w:tcW w:w="1615" w:type="dxa"/>
          </w:tcPr>
          <w:p w:rsidR="006254DD" w:rsidRPr="004962ED" w:rsidRDefault="00A10BDF" w:rsidP="00F15270">
            <w:pPr>
              <w:rPr>
                <w:b/>
              </w:rPr>
            </w:pPr>
            <w:r>
              <w:rPr>
                <w:b/>
              </w:rPr>
              <w:t>946</w:t>
            </w:r>
            <w:r w:rsidR="006254DD">
              <w:rPr>
                <w:b/>
              </w:rPr>
              <w:t>,20</w:t>
            </w:r>
          </w:p>
        </w:tc>
        <w:tc>
          <w:tcPr>
            <w:tcW w:w="1469" w:type="dxa"/>
          </w:tcPr>
          <w:p w:rsidR="006254DD" w:rsidRDefault="006254DD" w:rsidP="00AF0694">
            <w:pPr>
              <w:rPr>
                <w:b/>
              </w:rPr>
            </w:pPr>
            <w:r>
              <w:rPr>
                <w:b/>
              </w:rPr>
              <w:t>466,08</w:t>
            </w:r>
          </w:p>
        </w:tc>
        <w:tc>
          <w:tcPr>
            <w:tcW w:w="1088" w:type="dxa"/>
          </w:tcPr>
          <w:p w:rsidR="006254DD" w:rsidRDefault="006254DD" w:rsidP="005D0C52">
            <w:pPr>
              <w:rPr>
                <w:b/>
              </w:rPr>
            </w:pPr>
            <w:r>
              <w:rPr>
                <w:b/>
              </w:rPr>
              <w:t>348,60</w:t>
            </w:r>
          </w:p>
        </w:tc>
      </w:tr>
      <w:tr w:rsidR="006254DD" w:rsidRPr="004962ED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i w:val="0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81" w:type="dxa"/>
          </w:tcPr>
          <w:p w:rsidR="006254DD" w:rsidRPr="004962ED" w:rsidRDefault="006254DD" w:rsidP="00E178F4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880" w:type="dxa"/>
          </w:tcPr>
          <w:p w:rsidR="006254DD" w:rsidRPr="004962ED" w:rsidRDefault="006254DD" w:rsidP="00E178F4">
            <w:pPr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1615" w:type="dxa"/>
          </w:tcPr>
          <w:p w:rsidR="006254DD" w:rsidRPr="004962ED" w:rsidRDefault="006254DD" w:rsidP="00E178F4">
            <w:pPr>
              <w:rPr>
                <w:b/>
              </w:rPr>
            </w:pPr>
            <w:r>
              <w:rPr>
                <w:b/>
              </w:rPr>
              <w:t>01 1 01 02200</w:t>
            </w:r>
          </w:p>
        </w:tc>
        <w:tc>
          <w:tcPr>
            <w:tcW w:w="881" w:type="dxa"/>
          </w:tcPr>
          <w:p w:rsidR="006254DD" w:rsidRPr="004962ED" w:rsidRDefault="006254DD" w:rsidP="00E178F4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615" w:type="dxa"/>
          </w:tcPr>
          <w:p w:rsidR="006254DD" w:rsidRDefault="006254DD" w:rsidP="00F15270">
            <w:pPr>
              <w:rPr>
                <w:b/>
              </w:rPr>
            </w:pPr>
            <w:r>
              <w:rPr>
                <w:b/>
              </w:rPr>
              <w:t>10,15</w:t>
            </w:r>
          </w:p>
        </w:tc>
        <w:tc>
          <w:tcPr>
            <w:tcW w:w="1469" w:type="dxa"/>
          </w:tcPr>
          <w:p w:rsidR="006254DD" w:rsidRDefault="006254DD" w:rsidP="00AF0694">
            <w:pPr>
              <w:rPr>
                <w:b/>
              </w:rPr>
            </w:pPr>
          </w:p>
        </w:tc>
        <w:tc>
          <w:tcPr>
            <w:tcW w:w="1088" w:type="dxa"/>
          </w:tcPr>
          <w:p w:rsidR="006254DD" w:rsidRDefault="006254DD" w:rsidP="005D0C52">
            <w:pPr>
              <w:rPr>
                <w:b/>
              </w:rPr>
            </w:pPr>
          </w:p>
        </w:tc>
      </w:tr>
      <w:tr w:rsidR="006254DD" w:rsidRPr="004962ED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CE651F">
            <w:pPr>
              <w:pStyle w:val="af5"/>
              <w:rPr>
                <w:rStyle w:val="af9"/>
                <w:b/>
                <w:i w:val="0"/>
              </w:rPr>
            </w:pPr>
            <w:r w:rsidRPr="00AE355A">
              <w:rPr>
                <w:rStyle w:val="af9"/>
                <w:b/>
                <w:i w:val="0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881" w:type="dxa"/>
          </w:tcPr>
          <w:p w:rsidR="006254DD" w:rsidRPr="004962ED" w:rsidRDefault="006254DD" w:rsidP="00E178F4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880" w:type="dxa"/>
          </w:tcPr>
          <w:p w:rsidR="006254DD" w:rsidRPr="004962ED" w:rsidRDefault="006254DD" w:rsidP="00E178F4">
            <w:pPr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1615" w:type="dxa"/>
          </w:tcPr>
          <w:p w:rsidR="006254DD" w:rsidRPr="004962ED" w:rsidRDefault="006254DD" w:rsidP="00E178F4">
            <w:pPr>
              <w:rPr>
                <w:b/>
              </w:rPr>
            </w:pPr>
            <w:r>
              <w:rPr>
                <w:b/>
              </w:rPr>
              <w:t>01 1 01 02200</w:t>
            </w:r>
          </w:p>
        </w:tc>
        <w:tc>
          <w:tcPr>
            <w:tcW w:w="881" w:type="dxa"/>
          </w:tcPr>
          <w:p w:rsidR="006254DD" w:rsidRPr="004962ED" w:rsidRDefault="006254DD" w:rsidP="00E178F4">
            <w:pPr>
              <w:rPr>
                <w:b/>
              </w:rPr>
            </w:pPr>
            <w:r>
              <w:rPr>
                <w:b/>
              </w:rPr>
              <w:t>120</w:t>
            </w:r>
          </w:p>
        </w:tc>
        <w:tc>
          <w:tcPr>
            <w:tcW w:w="1615" w:type="dxa"/>
          </w:tcPr>
          <w:p w:rsidR="006254DD" w:rsidRDefault="006254DD" w:rsidP="00F15270">
            <w:pPr>
              <w:rPr>
                <w:b/>
              </w:rPr>
            </w:pPr>
            <w:r>
              <w:rPr>
                <w:b/>
              </w:rPr>
              <w:t>10,15</w:t>
            </w:r>
          </w:p>
        </w:tc>
        <w:tc>
          <w:tcPr>
            <w:tcW w:w="1469" w:type="dxa"/>
          </w:tcPr>
          <w:p w:rsidR="006254DD" w:rsidRDefault="006254DD" w:rsidP="00AF0694">
            <w:pPr>
              <w:rPr>
                <w:b/>
              </w:rPr>
            </w:pPr>
          </w:p>
        </w:tc>
        <w:tc>
          <w:tcPr>
            <w:tcW w:w="1088" w:type="dxa"/>
          </w:tcPr>
          <w:p w:rsidR="006254DD" w:rsidRDefault="006254DD" w:rsidP="005D0C52">
            <w:pPr>
              <w:rPr>
                <w:b/>
              </w:rPr>
            </w:pPr>
          </w:p>
        </w:tc>
      </w:tr>
      <w:tr w:rsidR="006254DD" w:rsidRPr="001C4ED2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6254DD" w:rsidRPr="001C4ED2" w:rsidRDefault="006254DD" w:rsidP="00E178F4">
            <w:r w:rsidRPr="001C4ED2">
              <w:t>01</w:t>
            </w:r>
          </w:p>
        </w:tc>
        <w:tc>
          <w:tcPr>
            <w:tcW w:w="880" w:type="dxa"/>
          </w:tcPr>
          <w:p w:rsidR="006254DD" w:rsidRPr="001C4ED2" w:rsidRDefault="006254DD" w:rsidP="00E178F4">
            <w:r w:rsidRPr="001C4ED2">
              <w:t>04</w:t>
            </w:r>
          </w:p>
        </w:tc>
        <w:tc>
          <w:tcPr>
            <w:tcW w:w="1615" w:type="dxa"/>
          </w:tcPr>
          <w:p w:rsidR="006254DD" w:rsidRPr="001C4ED2" w:rsidRDefault="006254DD" w:rsidP="00E178F4">
            <w:r w:rsidRPr="001C4ED2">
              <w:t xml:space="preserve">01 1 </w:t>
            </w:r>
            <w:r>
              <w:t xml:space="preserve">01 </w:t>
            </w:r>
            <w:r w:rsidRPr="001C4ED2">
              <w:t>0220</w:t>
            </w:r>
            <w:r>
              <w:t>0</w:t>
            </w:r>
          </w:p>
        </w:tc>
        <w:tc>
          <w:tcPr>
            <w:tcW w:w="881" w:type="dxa"/>
          </w:tcPr>
          <w:p w:rsidR="006254DD" w:rsidRPr="001C4ED2" w:rsidRDefault="006254DD" w:rsidP="00E178F4">
            <w:r w:rsidRPr="001C4ED2">
              <w:t>200</w:t>
            </w:r>
          </w:p>
        </w:tc>
        <w:tc>
          <w:tcPr>
            <w:tcW w:w="1615" w:type="dxa"/>
          </w:tcPr>
          <w:p w:rsidR="006254DD" w:rsidRPr="000452AF" w:rsidRDefault="00A10BDF" w:rsidP="00F15270">
            <w:pPr>
              <w:ind w:right="175"/>
            </w:pPr>
            <w:r>
              <w:t>886</w:t>
            </w:r>
            <w:r w:rsidR="006254DD">
              <w:t>,05</w:t>
            </w:r>
          </w:p>
        </w:tc>
        <w:tc>
          <w:tcPr>
            <w:tcW w:w="1469" w:type="dxa"/>
          </w:tcPr>
          <w:p w:rsidR="006254DD" w:rsidRDefault="006254DD" w:rsidP="00AF0694">
            <w:pPr>
              <w:ind w:right="175"/>
            </w:pPr>
            <w:r>
              <w:t>466,08</w:t>
            </w:r>
          </w:p>
        </w:tc>
        <w:tc>
          <w:tcPr>
            <w:tcW w:w="1088" w:type="dxa"/>
          </w:tcPr>
          <w:p w:rsidR="006254DD" w:rsidRDefault="006254DD" w:rsidP="00381A61">
            <w:pPr>
              <w:ind w:right="175"/>
            </w:pPr>
            <w:r>
              <w:t>348,60</w:t>
            </w:r>
          </w:p>
        </w:tc>
      </w:tr>
      <w:tr w:rsidR="006254DD" w:rsidRPr="001C4ED2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6254DD" w:rsidRPr="001C4ED2" w:rsidRDefault="006254DD" w:rsidP="00E178F4">
            <w:r>
              <w:t>01</w:t>
            </w:r>
          </w:p>
        </w:tc>
        <w:tc>
          <w:tcPr>
            <w:tcW w:w="880" w:type="dxa"/>
          </w:tcPr>
          <w:p w:rsidR="006254DD" w:rsidRPr="001C4ED2" w:rsidRDefault="006254DD" w:rsidP="00E178F4">
            <w:r>
              <w:t>04</w:t>
            </w:r>
          </w:p>
        </w:tc>
        <w:tc>
          <w:tcPr>
            <w:tcW w:w="1615" w:type="dxa"/>
          </w:tcPr>
          <w:p w:rsidR="006254DD" w:rsidRPr="001C4ED2" w:rsidRDefault="006254DD" w:rsidP="00E178F4">
            <w:r>
              <w:t>01 1 01 02200</w:t>
            </w:r>
          </w:p>
        </w:tc>
        <w:tc>
          <w:tcPr>
            <w:tcW w:w="881" w:type="dxa"/>
          </w:tcPr>
          <w:p w:rsidR="006254DD" w:rsidRPr="001C4ED2" w:rsidRDefault="006254DD" w:rsidP="00E178F4">
            <w:r w:rsidRPr="001C4ED2">
              <w:t>240</w:t>
            </w:r>
          </w:p>
        </w:tc>
        <w:tc>
          <w:tcPr>
            <w:tcW w:w="1615" w:type="dxa"/>
          </w:tcPr>
          <w:p w:rsidR="006254DD" w:rsidRPr="000452AF" w:rsidRDefault="00A10BDF" w:rsidP="00A15624">
            <w:pPr>
              <w:ind w:right="175"/>
            </w:pPr>
            <w:r>
              <w:t>886</w:t>
            </w:r>
            <w:r w:rsidR="006254DD">
              <w:t>,05</w:t>
            </w:r>
          </w:p>
        </w:tc>
        <w:tc>
          <w:tcPr>
            <w:tcW w:w="1469" w:type="dxa"/>
          </w:tcPr>
          <w:p w:rsidR="006254DD" w:rsidRDefault="006254DD" w:rsidP="00A15624">
            <w:pPr>
              <w:ind w:right="175"/>
            </w:pPr>
            <w:r>
              <w:t>466,08</w:t>
            </w:r>
          </w:p>
        </w:tc>
        <w:tc>
          <w:tcPr>
            <w:tcW w:w="1088" w:type="dxa"/>
          </w:tcPr>
          <w:p w:rsidR="006254DD" w:rsidRDefault="006254DD" w:rsidP="00A15624">
            <w:pPr>
              <w:ind w:right="175"/>
            </w:pPr>
            <w:r>
              <w:t>348,60</w:t>
            </w:r>
          </w:p>
        </w:tc>
      </w:tr>
      <w:tr w:rsidR="006254DD" w:rsidRPr="001C4ED2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бюджетные ассигнования</w:t>
            </w:r>
          </w:p>
        </w:tc>
        <w:tc>
          <w:tcPr>
            <w:tcW w:w="881" w:type="dxa"/>
          </w:tcPr>
          <w:p w:rsidR="006254DD" w:rsidRPr="001C4ED2" w:rsidRDefault="006254DD" w:rsidP="00E178F4">
            <w:r w:rsidRPr="001C4ED2">
              <w:t>01</w:t>
            </w:r>
          </w:p>
        </w:tc>
        <w:tc>
          <w:tcPr>
            <w:tcW w:w="880" w:type="dxa"/>
          </w:tcPr>
          <w:p w:rsidR="006254DD" w:rsidRPr="001C4ED2" w:rsidRDefault="006254DD" w:rsidP="00E178F4">
            <w:r w:rsidRPr="001C4ED2">
              <w:t>04</w:t>
            </w:r>
          </w:p>
        </w:tc>
        <w:tc>
          <w:tcPr>
            <w:tcW w:w="1615" w:type="dxa"/>
          </w:tcPr>
          <w:p w:rsidR="006254DD" w:rsidRPr="001C4ED2" w:rsidRDefault="006254DD" w:rsidP="00E178F4">
            <w:r w:rsidRPr="001C4ED2">
              <w:t>01 1</w:t>
            </w:r>
            <w:r>
              <w:t xml:space="preserve"> 01 02200</w:t>
            </w:r>
          </w:p>
        </w:tc>
        <w:tc>
          <w:tcPr>
            <w:tcW w:w="881" w:type="dxa"/>
          </w:tcPr>
          <w:p w:rsidR="006254DD" w:rsidRPr="001C4ED2" w:rsidRDefault="006254DD" w:rsidP="00E178F4">
            <w:r w:rsidRPr="001C4ED2">
              <w:t>800</w:t>
            </w:r>
          </w:p>
        </w:tc>
        <w:tc>
          <w:tcPr>
            <w:tcW w:w="1615" w:type="dxa"/>
          </w:tcPr>
          <w:p w:rsidR="006254DD" w:rsidRPr="000452AF" w:rsidRDefault="006254DD" w:rsidP="00F15270">
            <w:r>
              <w:t>50,0</w:t>
            </w:r>
          </w:p>
        </w:tc>
        <w:tc>
          <w:tcPr>
            <w:tcW w:w="1469" w:type="dxa"/>
          </w:tcPr>
          <w:p w:rsidR="006254DD" w:rsidRPr="000452AF" w:rsidRDefault="006254DD" w:rsidP="00C3736C">
            <w:r>
              <w:t>0,0</w:t>
            </w:r>
          </w:p>
        </w:tc>
        <w:tc>
          <w:tcPr>
            <w:tcW w:w="1088" w:type="dxa"/>
          </w:tcPr>
          <w:p w:rsidR="006254DD" w:rsidRPr="000452AF" w:rsidRDefault="006254DD" w:rsidP="00C3736C">
            <w:r>
              <w:t>0,0</w:t>
            </w:r>
          </w:p>
        </w:tc>
      </w:tr>
      <w:tr w:rsidR="006254DD" w:rsidRPr="001C4ED2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Уплата налогов, сборов и иных платежей</w:t>
            </w:r>
          </w:p>
        </w:tc>
        <w:tc>
          <w:tcPr>
            <w:tcW w:w="881" w:type="dxa"/>
          </w:tcPr>
          <w:p w:rsidR="006254DD" w:rsidRPr="001C4ED2" w:rsidRDefault="006254DD" w:rsidP="00E178F4">
            <w:r>
              <w:t>01</w:t>
            </w:r>
          </w:p>
        </w:tc>
        <w:tc>
          <w:tcPr>
            <w:tcW w:w="880" w:type="dxa"/>
          </w:tcPr>
          <w:p w:rsidR="006254DD" w:rsidRPr="001C4ED2" w:rsidRDefault="006254DD" w:rsidP="00E178F4">
            <w:r>
              <w:t>04</w:t>
            </w:r>
          </w:p>
        </w:tc>
        <w:tc>
          <w:tcPr>
            <w:tcW w:w="1615" w:type="dxa"/>
          </w:tcPr>
          <w:p w:rsidR="006254DD" w:rsidRPr="001C4ED2" w:rsidRDefault="006254DD" w:rsidP="00E178F4">
            <w:r>
              <w:t>01 1 01 02200</w:t>
            </w:r>
          </w:p>
        </w:tc>
        <w:tc>
          <w:tcPr>
            <w:tcW w:w="881" w:type="dxa"/>
          </w:tcPr>
          <w:p w:rsidR="006254DD" w:rsidRPr="001C4ED2" w:rsidRDefault="006254DD" w:rsidP="00E178F4">
            <w:r w:rsidRPr="001C4ED2">
              <w:t>850</w:t>
            </w:r>
          </w:p>
        </w:tc>
        <w:tc>
          <w:tcPr>
            <w:tcW w:w="1615" w:type="dxa"/>
          </w:tcPr>
          <w:p w:rsidR="006254DD" w:rsidRPr="000452AF" w:rsidRDefault="006254DD" w:rsidP="00F15270">
            <w:r>
              <w:t>50,0</w:t>
            </w:r>
          </w:p>
        </w:tc>
        <w:tc>
          <w:tcPr>
            <w:tcW w:w="1469" w:type="dxa"/>
          </w:tcPr>
          <w:p w:rsidR="006254DD" w:rsidRPr="000452AF" w:rsidRDefault="006254DD" w:rsidP="00C3736C">
            <w:r>
              <w:t>0,0</w:t>
            </w:r>
          </w:p>
        </w:tc>
        <w:tc>
          <w:tcPr>
            <w:tcW w:w="1088" w:type="dxa"/>
          </w:tcPr>
          <w:p w:rsidR="006254DD" w:rsidRPr="000452AF" w:rsidRDefault="006254DD" w:rsidP="00C3736C">
            <w:r>
              <w:t>0,0</w:t>
            </w:r>
          </w:p>
        </w:tc>
      </w:tr>
      <w:tr w:rsidR="006254DD" w:rsidRPr="001C4ED2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D44CC9">
            <w:pPr>
              <w:pStyle w:val="af5"/>
              <w:rPr>
                <w:rStyle w:val="af9"/>
                <w:i w:val="0"/>
              </w:rPr>
            </w:pPr>
            <w:r w:rsidRPr="00E570F0">
              <w:rPr>
                <w:b/>
              </w:rPr>
              <w:t xml:space="preserve">Кредиторская задолженность по расходам  на обеспечение функций органов местного самоуправления  </w:t>
            </w:r>
          </w:p>
        </w:tc>
        <w:tc>
          <w:tcPr>
            <w:tcW w:w="881" w:type="dxa"/>
          </w:tcPr>
          <w:p w:rsidR="006254DD" w:rsidRDefault="006254DD" w:rsidP="00D44CC9">
            <w:r>
              <w:t>01</w:t>
            </w:r>
          </w:p>
        </w:tc>
        <w:tc>
          <w:tcPr>
            <w:tcW w:w="880" w:type="dxa"/>
          </w:tcPr>
          <w:p w:rsidR="006254DD" w:rsidRDefault="006254DD" w:rsidP="00D44CC9">
            <w:r>
              <w:t>04</w:t>
            </w:r>
          </w:p>
        </w:tc>
        <w:tc>
          <w:tcPr>
            <w:tcW w:w="1615" w:type="dxa"/>
          </w:tcPr>
          <w:p w:rsidR="006254DD" w:rsidRDefault="006254DD" w:rsidP="00D44CC9">
            <w:r>
              <w:t>01 1 01 0220К</w:t>
            </w:r>
          </w:p>
        </w:tc>
        <w:tc>
          <w:tcPr>
            <w:tcW w:w="881" w:type="dxa"/>
          </w:tcPr>
          <w:p w:rsidR="006254DD" w:rsidRPr="001C4ED2" w:rsidRDefault="006254DD" w:rsidP="00E178F4"/>
        </w:tc>
        <w:tc>
          <w:tcPr>
            <w:tcW w:w="1615" w:type="dxa"/>
          </w:tcPr>
          <w:p w:rsidR="006254DD" w:rsidRPr="00D501D3" w:rsidRDefault="006254DD" w:rsidP="00F15270">
            <w:pPr>
              <w:rPr>
                <w:b/>
              </w:rPr>
            </w:pPr>
            <w:r w:rsidRPr="00D501D3">
              <w:rPr>
                <w:b/>
              </w:rPr>
              <w:t>17,04</w:t>
            </w:r>
          </w:p>
        </w:tc>
        <w:tc>
          <w:tcPr>
            <w:tcW w:w="1469" w:type="dxa"/>
          </w:tcPr>
          <w:p w:rsidR="006254DD" w:rsidRDefault="006254DD" w:rsidP="00C3736C"/>
        </w:tc>
        <w:tc>
          <w:tcPr>
            <w:tcW w:w="1088" w:type="dxa"/>
          </w:tcPr>
          <w:p w:rsidR="006254DD" w:rsidRDefault="006254DD" w:rsidP="00C3736C"/>
        </w:tc>
      </w:tr>
      <w:tr w:rsidR="006254DD" w:rsidRPr="001C4ED2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D44CC9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6254DD" w:rsidRDefault="006254DD" w:rsidP="00D44CC9">
            <w:r>
              <w:t>01</w:t>
            </w:r>
          </w:p>
        </w:tc>
        <w:tc>
          <w:tcPr>
            <w:tcW w:w="880" w:type="dxa"/>
          </w:tcPr>
          <w:p w:rsidR="006254DD" w:rsidRDefault="006254DD" w:rsidP="00D44CC9">
            <w:r>
              <w:t>04</w:t>
            </w:r>
          </w:p>
        </w:tc>
        <w:tc>
          <w:tcPr>
            <w:tcW w:w="1615" w:type="dxa"/>
          </w:tcPr>
          <w:p w:rsidR="006254DD" w:rsidRDefault="006254DD" w:rsidP="00D44CC9">
            <w:r>
              <w:t>01 1 01 0220К</w:t>
            </w:r>
          </w:p>
        </w:tc>
        <w:tc>
          <w:tcPr>
            <w:tcW w:w="881" w:type="dxa"/>
          </w:tcPr>
          <w:p w:rsidR="006254DD" w:rsidRPr="001C4ED2" w:rsidRDefault="006254DD" w:rsidP="00E178F4">
            <w:r>
              <w:t>200</w:t>
            </w:r>
          </w:p>
        </w:tc>
        <w:tc>
          <w:tcPr>
            <w:tcW w:w="1615" w:type="dxa"/>
          </w:tcPr>
          <w:p w:rsidR="006254DD" w:rsidRDefault="006254DD" w:rsidP="00F15270">
            <w:r>
              <w:t>17,04</w:t>
            </w:r>
          </w:p>
        </w:tc>
        <w:tc>
          <w:tcPr>
            <w:tcW w:w="1469" w:type="dxa"/>
          </w:tcPr>
          <w:p w:rsidR="006254DD" w:rsidRDefault="006254DD" w:rsidP="00C3736C"/>
        </w:tc>
        <w:tc>
          <w:tcPr>
            <w:tcW w:w="1088" w:type="dxa"/>
          </w:tcPr>
          <w:p w:rsidR="006254DD" w:rsidRDefault="006254DD" w:rsidP="00C3736C"/>
        </w:tc>
      </w:tr>
      <w:tr w:rsidR="006254DD" w:rsidRPr="001C4ED2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D44CC9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6254DD" w:rsidRDefault="006254DD" w:rsidP="00D44CC9">
            <w:r>
              <w:t>01</w:t>
            </w:r>
          </w:p>
        </w:tc>
        <w:tc>
          <w:tcPr>
            <w:tcW w:w="880" w:type="dxa"/>
          </w:tcPr>
          <w:p w:rsidR="006254DD" w:rsidRDefault="006254DD" w:rsidP="00D44CC9">
            <w:r>
              <w:t>04</w:t>
            </w:r>
          </w:p>
        </w:tc>
        <w:tc>
          <w:tcPr>
            <w:tcW w:w="1615" w:type="dxa"/>
          </w:tcPr>
          <w:p w:rsidR="006254DD" w:rsidRDefault="006254DD" w:rsidP="00D44CC9">
            <w:r>
              <w:t>01 1 01 0220К</w:t>
            </w:r>
          </w:p>
        </w:tc>
        <w:tc>
          <w:tcPr>
            <w:tcW w:w="881" w:type="dxa"/>
          </w:tcPr>
          <w:p w:rsidR="006254DD" w:rsidRPr="001C4ED2" w:rsidRDefault="006254DD" w:rsidP="00E178F4">
            <w:r>
              <w:t>240</w:t>
            </w:r>
          </w:p>
        </w:tc>
        <w:tc>
          <w:tcPr>
            <w:tcW w:w="1615" w:type="dxa"/>
          </w:tcPr>
          <w:p w:rsidR="006254DD" w:rsidRDefault="006254DD" w:rsidP="00F15270">
            <w:r>
              <w:t>17,04</w:t>
            </w:r>
          </w:p>
        </w:tc>
        <w:tc>
          <w:tcPr>
            <w:tcW w:w="1469" w:type="dxa"/>
          </w:tcPr>
          <w:p w:rsidR="006254DD" w:rsidRDefault="006254DD" w:rsidP="00C3736C"/>
        </w:tc>
        <w:tc>
          <w:tcPr>
            <w:tcW w:w="1088" w:type="dxa"/>
          </w:tcPr>
          <w:p w:rsidR="006254DD" w:rsidRDefault="006254DD" w:rsidP="00C3736C"/>
        </w:tc>
      </w:tr>
      <w:tr w:rsidR="006254DD" w:rsidRPr="004962ED" w:rsidTr="00D10DFA">
        <w:trPr>
          <w:trHeight w:val="333"/>
        </w:trPr>
        <w:tc>
          <w:tcPr>
            <w:tcW w:w="7306" w:type="dxa"/>
          </w:tcPr>
          <w:p w:rsidR="006254DD" w:rsidRPr="00F65051" w:rsidRDefault="006254DD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881" w:type="dxa"/>
          </w:tcPr>
          <w:p w:rsidR="006254DD" w:rsidRPr="004962ED" w:rsidRDefault="006254DD" w:rsidP="00E178F4">
            <w:pPr>
              <w:rPr>
                <w:b/>
              </w:rPr>
            </w:pPr>
            <w:r w:rsidRPr="004962ED">
              <w:rPr>
                <w:b/>
              </w:rPr>
              <w:t>01</w:t>
            </w:r>
          </w:p>
        </w:tc>
        <w:tc>
          <w:tcPr>
            <w:tcW w:w="880" w:type="dxa"/>
          </w:tcPr>
          <w:p w:rsidR="006254DD" w:rsidRPr="004962ED" w:rsidRDefault="006254DD" w:rsidP="00E178F4">
            <w:pPr>
              <w:rPr>
                <w:b/>
              </w:rPr>
            </w:pPr>
            <w:r w:rsidRPr="004962ED">
              <w:rPr>
                <w:b/>
              </w:rPr>
              <w:t>04</w:t>
            </w:r>
          </w:p>
        </w:tc>
        <w:tc>
          <w:tcPr>
            <w:tcW w:w="1615" w:type="dxa"/>
          </w:tcPr>
          <w:p w:rsidR="006254DD" w:rsidRPr="004962ED" w:rsidRDefault="006254DD" w:rsidP="00E178F4">
            <w:pPr>
              <w:rPr>
                <w:b/>
              </w:rPr>
            </w:pPr>
            <w:r w:rsidRPr="004962ED">
              <w:rPr>
                <w:b/>
              </w:rPr>
              <w:t>01 1 01 02300</w:t>
            </w:r>
          </w:p>
        </w:tc>
        <w:tc>
          <w:tcPr>
            <w:tcW w:w="881" w:type="dxa"/>
          </w:tcPr>
          <w:p w:rsidR="006254DD" w:rsidRPr="004962ED" w:rsidRDefault="006254DD" w:rsidP="00E178F4">
            <w:pPr>
              <w:rPr>
                <w:b/>
              </w:rPr>
            </w:pPr>
          </w:p>
        </w:tc>
        <w:tc>
          <w:tcPr>
            <w:tcW w:w="1615" w:type="dxa"/>
          </w:tcPr>
          <w:p w:rsidR="006254DD" w:rsidRPr="00CE651F" w:rsidRDefault="006254DD" w:rsidP="00F15270">
            <w:pPr>
              <w:rPr>
                <w:b/>
              </w:rPr>
            </w:pPr>
            <w:r>
              <w:rPr>
                <w:b/>
              </w:rPr>
              <w:t>951,55</w:t>
            </w:r>
          </w:p>
        </w:tc>
        <w:tc>
          <w:tcPr>
            <w:tcW w:w="1469" w:type="dxa"/>
          </w:tcPr>
          <w:p w:rsidR="006254DD" w:rsidRPr="00CE651F" w:rsidRDefault="006254DD" w:rsidP="00986171">
            <w:pPr>
              <w:rPr>
                <w:b/>
              </w:rPr>
            </w:pPr>
            <w:r>
              <w:rPr>
                <w:b/>
              </w:rPr>
              <w:t>991,94</w:t>
            </w:r>
          </w:p>
        </w:tc>
        <w:tc>
          <w:tcPr>
            <w:tcW w:w="1088" w:type="dxa"/>
          </w:tcPr>
          <w:p w:rsidR="006254DD" w:rsidRPr="00CE651F" w:rsidRDefault="006254DD" w:rsidP="00EC05A4">
            <w:pPr>
              <w:rPr>
                <w:b/>
              </w:rPr>
            </w:pPr>
            <w:r>
              <w:rPr>
                <w:b/>
              </w:rPr>
              <w:t>1036,30</w:t>
            </w:r>
          </w:p>
        </w:tc>
      </w:tr>
      <w:tr w:rsidR="006254DD" w:rsidRPr="001C4ED2" w:rsidTr="00D10DFA">
        <w:trPr>
          <w:trHeight w:val="583"/>
        </w:trPr>
        <w:tc>
          <w:tcPr>
            <w:tcW w:w="7306" w:type="dxa"/>
          </w:tcPr>
          <w:p w:rsidR="006254DD" w:rsidRPr="00F65051" w:rsidRDefault="006254DD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81" w:type="dxa"/>
          </w:tcPr>
          <w:p w:rsidR="006254DD" w:rsidRPr="001C4ED2" w:rsidRDefault="006254DD" w:rsidP="00E178F4">
            <w:r>
              <w:t>01</w:t>
            </w:r>
          </w:p>
        </w:tc>
        <w:tc>
          <w:tcPr>
            <w:tcW w:w="880" w:type="dxa"/>
          </w:tcPr>
          <w:p w:rsidR="006254DD" w:rsidRPr="001C4ED2" w:rsidRDefault="006254DD" w:rsidP="00E178F4">
            <w:r>
              <w:t>04</w:t>
            </w:r>
          </w:p>
        </w:tc>
        <w:tc>
          <w:tcPr>
            <w:tcW w:w="1615" w:type="dxa"/>
          </w:tcPr>
          <w:p w:rsidR="006254DD" w:rsidRPr="001C4ED2" w:rsidRDefault="006254DD" w:rsidP="00E178F4">
            <w:r>
              <w:t>01 1 01 02300</w:t>
            </w:r>
          </w:p>
        </w:tc>
        <w:tc>
          <w:tcPr>
            <w:tcW w:w="881" w:type="dxa"/>
          </w:tcPr>
          <w:p w:rsidR="006254DD" w:rsidRPr="001C4ED2" w:rsidRDefault="006254DD" w:rsidP="00E178F4">
            <w:r>
              <w:t>100</w:t>
            </w:r>
          </w:p>
        </w:tc>
        <w:tc>
          <w:tcPr>
            <w:tcW w:w="1615" w:type="dxa"/>
          </w:tcPr>
          <w:p w:rsidR="006254DD" w:rsidRPr="002C2BA8" w:rsidRDefault="006254DD" w:rsidP="00F15270">
            <w:r>
              <w:t>951,55</w:t>
            </w:r>
          </w:p>
        </w:tc>
        <w:tc>
          <w:tcPr>
            <w:tcW w:w="1469" w:type="dxa"/>
          </w:tcPr>
          <w:p w:rsidR="006254DD" w:rsidRPr="002C2BA8" w:rsidRDefault="006254DD" w:rsidP="00986171">
            <w:r>
              <w:t>991,94</w:t>
            </w:r>
          </w:p>
        </w:tc>
        <w:tc>
          <w:tcPr>
            <w:tcW w:w="1088" w:type="dxa"/>
          </w:tcPr>
          <w:p w:rsidR="006254DD" w:rsidRPr="002C2BA8" w:rsidRDefault="006254DD" w:rsidP="00EC05A4">
            <w:r>
              <w:t>1036,30</w:t>
            </w:r>
          </w:p>
        </w:tc>
      </w:tr>
      <w:tr w:rsidR="006254DD" w:rsidRPr="001C4ED2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881" w:type="dxa"/>
          </w:tcPr>
          <w:p w:rsidR="006254DD" w:rsidRPr="001C4ED2" w:rsidRDefault="006254DD" w:rsidP="00E178F4">
            <w:r>
              <w:t>01</w:t>
            </w:r>
          </w:p>
        </w:tc>
        <w:tc>
          <w:tcPr>
            <w:tcW w:w="880" w:type="dxa"/>
          </w:tcPr>
          <w:p w:rsidR="006254DD" w:rsidRPr="001C4ED2" w:rsidRDefault="006254DD" w:rsidP="00E178F4">
            <w:r>
              <w:t>04</w:t>
            </w:r>
          </w:p>
        </w:tc>
        <w:tc>
          <w:tcPr>
            <w:tcW w:w="1615" w:type="dxa"/>
          </w:tcPr>
          <w:p w:rsidR="006254DD" w:rsidRPr="001C4ED2" w:rsidRDefault="006254DD" w:rsidP="00E178F4">
            <w:r>
              <w:t>01 1 01 02300</w:t>
            </w:r>
          </w:p>
        </w:tc>
        <w:tc>
          <w:tcPr>
            <w:tcW w:w="881" w:type="dxa"/>
          </w:tcPr>
          <w:p w:rsidR="006254DD" w:rsidRPr="001C4ED2" w:rsidRDefault="006254DD" w:rsidP="00E178F4">
            <w:r w:rsidRPr="001C4ED2">
              <w:t>120</w:t>
            </w:r>
          </w:p>
        </w:tc>
        <w:tc>
          <w:tcPr>
            <w:tcW w:w="1615" w:type="dxa"/>
          </w:tcPr>
          <w:p w:rsidR="006254DD" w:rsidRPr="002C2BA8" w:rsidRDefault="006254DD" w:rsidP="00A15624">
            <w:r>
              <w:t>951,55</w:t>
            </w:r>
          </w:p>
        </w:tc>
        <w:tc>
          <w:tcPr>
            <w:tcW w:w="1469" w:type="dxa"/>
          </w:tcPr>
          <w:p w:rsidR="006254DD" w:rsidRPr="002C2BA8" w:rsidRDefault="006254DD" w:rsidP="00A15624">
            <w:r>
              <w:t>991,94</w:t>
            </w:r>
          </w:p>
        </w:tc>
        <w:tc>
          <w:tcPr>
            <w:tcW w:w="1088" w:type="dxa"/>
          </w:tcPr>
          <w:p w:rsidR="006254DD" w:rsidRPr="002C2BA8" w:rsidRDefault="006254DD" w:rsidP="00A15624">
            <w:r>
              <w:t>1036,30</w:t>
            </w:r>
          </w:p>
        </w:tc>
      </w:tr>
      <w:tr w:rsidR="006254DD" w:rsidRPr="001C4ED2" w:rsidTr="00D10DFA">
        <w:trPr>
          <w:trHeight w:val="148"/>
        </w:trPr>
        <w:tc>
          <w:tcPr>
            <w:tcW w:w="7306" w:type="dxa"/>
          </w:tcPr>
          <w:p w:rsidR="006254DD" w:rsidRPr="00C25DB8" w:rsidRDefault="006254DD" w:rsidP="00CE651F">
            <w:pPr>
              <w:pStyle w:val="af5"/>
              <w:rPr>
                <w:rStyle w:val="af9"/>
                <w:b/>
                <w:i w:val="0"/>
              </w:rPr>
            </w:pPr>
            <w:r w:rsidRPr="00C25DB8">
              <w:rPr>
                <w:b/>
                <w:bCs/>
                <w:color w:val="000000"/>
                <w:sz w:val="22"/>
                <w:szCs w:val="22"/>
              </w:rPr>
              <w:t>Обеспечение проведения выборов и референдумов</w:t>
            </w:r>
          </w:p>
        </w:tc>
        <w:tc>
          <w:tcPr>
            <w:tcW w:w="881" w:type="dxa"/>
          </w:tcPr>
          <w:p w:rsidR="006254DD" w:rsidRDefault="006254DD" w:rsidP="00E178F4">
            <w:r>
              <w:t>01</w:t>
            </w:r>
          </w:p>
        </w:tc>
        <w:tc>
          <w:tcPr>
            <w:tcW w:w="880" w:type="dxa"/>
          </w:tcPr>
          <w:p w:rsidR="006254DD" w:rsidRDefault="006254DD" w:rsidP="00E178F4">
            <w:r>
              <w:t>07</w:t>
            </w:r>
          </w:p>
        </w:tc>
        <w:tc>
          <w:tcPr>
            <w:tcW w:w="1615" w:type="dxa"/>
          </w:tcPr>
          <w:p w:rsidR="006254DD" w:rsidRDefault="006254DD" w:rsidP="00E178F4"/>
        </w:tc>
        <w:tc>
          <w:tcPr>
            <w:tcW w:w="881" w:type="dxa"/>
          </w:tcPr>
          <w:p w:rsidR="006254DD" w:rsidRPr="001C4ED2" w:rsidRDefault="006254DD" w:rsidP="00E178F4"/>
        </w:tc>
        <w:tc>
          <w:tcPr>
            <w:tcW w:w="1615" w:type="dxa"/>
          </w:tcPr>
          <w:p w:rsidR="006254DD" w:rsidRPr="00C25DB8" w:rsidRDefault="006254DD" w:rsidP="00A15624">
            <w:pPr>
              <w:rPr>
                <w:b/>
              </w:rPr>
            </w:pPr>
            <w:r w:rsidRPr="00C25DB8">
              <w:rPr>
                <w:b/>
              </w:rPr>
              <w:t>41,66</w:t>
            </w:r>
          </w:p>
        </w:tc>
        <w:tc>
          <w:tcPr>
            <w:tcW w:w="1469" w:type="dxa"/>
          </w:tcPr>
          <w:p w:rsidR="006254DD" w:rsidRDefault="006254DD" w:rsidP="00A15624"/>
        </w:tc>
        <w:tc>
          <w:tcPr>
            <w:tcW w:w="1088" w:type="dxa"/>
          </w:tcPr>
          <w:p w:rsidR="006254DD" w:rsidRDefault="006254DD" w:rsidP="00A15624"/>
        </w:tc>
      </w:tr>
      <w:tr w:rsidR="006254DD" w:rsidRPr="001C4ED2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CE651F">
            <w:pPr>
              <w:pStyle w:val="af5"/>
              <w:rPr>
                <w:rStyle w:val="af9"/>
                <w:i w:val="0"/>
              </w:rPr>
            </w:pPr>
            <w:r w:rsidRPr="00037A05">
              <w:rPr>
                <w:color w:val="000000"/>
                <w:sz w:val="22"/>
                <w:szCs w:val="22"/>
              </w:rPr>
              <w:t>Проведение выборов  и референдумов</w:t>
            </w:r>
          </w:p>
        </w:tc>
        <w:tc>
          <w:tcPr>
            <w:tcW w:w="881" w:type="dxa"/>
          </w:tcPr>
          <w:p w:rsidR="006254DD" w:rsidRDefault="006254DD" w:rsidP="00E178F4">
            <w:r>
              <w:t>01</w:t>
            </w:r>
          </w:p>
        </w:tc>
        <w:tc>
          <w:tcPr>
            <w:tcW w:w="880" w:type="dxa"/>
          </w:tcPr>
          <w:p w:rsidR="006254DD" w:rsidRDefault="006254DD" w:rsidP="00E178F4">
            <w:r>
              <w:t>07</w:t>
            </w:r>
          </w:p>
        </w:tc>
        <w:tc>
          <w:tcPr>
            <w:tcW w:w="1615" w:type="dxa"/>
          </w:tcPr>
          <w:p w:rsidR="006254DD" w:rsidRDefault="006254DD" w:rsidP="00E178F4">
            <w:r w:rsidRPr="00316E17">
              <w:rPr>
                <w:color w:val="000000"/>
              </w:rPr>
              <w:t>72 0 00 0000</w:t>
            </w:r>
            <w:r>
              <w:rPr>
                <w:color w:val="000000"/>
              </w:rPr>
              <w:t>0</w:t>
            </w:r>
          </w:p>
        </w:tc>
        <w:tc>
          <w:tcPr>
            <w:tcW w:w="881" w:type="dxa"/>
          </w:tcPr>
          <w:p w:rsidR="006254DD" w:rsidRPr="001C4ED2" w:rsidRDefault="006254DD" w:rsidP="00E178F4"/>
        </w:tc>
        <w:tc>
          <w:tcPr>
            <w:tcW w:w="1615" w:type="dxa"/>
          </w:tcPr>
          <w:p w:rsidR="006254DD" w:rsidRDefault="006254DD" w:rsidP="00A15624">
            <w:r>
              <w:t>41,66</w:t>
            </w:r>
          </w:p>
        </w:tc>
        <w:tc>
          <w:tcPr>
            <w:tcW w:w="1469" w:type="dxa"/>
          </w:tcPr>
          <w:p w:rsidR="006254DD" w:rsidRDefault="006254DD" w:rsidP="00A15624"/>
        </w:tc>
        <w:tc>
          <w:tcPr>
            <w:tcW w:w="1088" w:type="dxa"/>
          </w:tcPr>
          <w:p w:rsidR="006254DD" w:rsidRDefault="006254DD" w:rsidP="00A15624"/>
        </w:tc>
      </w:tr>
      <w:tr w:rsidR="006254DD" w:rsidRPr="001C4ED2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CE651F">
            <w:pPr>
              <w:pStyle w:val="af5"/>
              <w:rPr>
                <w:rStyle w:val="af9"/>
                <w:i w:val="0"/>
              </w:rPr>
            </w:pPr>
            <w:r w:rsidRPr="0085363A">
              <w:rPr>
                <w:color w:val="000000"/>
                <w:sz w:val="22"/>
                <w:szCs w:val="22"/>
              </w:rPr>
              <w:t>Проведение выборов</w:t>
            </w:r>
          </w:p>
        </w:tc>
        <w:tc>
          <w:tcPr>
            <w:tcW w:w="881" w:type="dxa"/>
          </w:tcPr>
          <w:p w:rsidR="006254DD" w:rsidRDefault="006254DD" w:rsidP="00E178F4">
            <w:r>
              <w:t>01</w:t>
            </w:r>
          </w:p>
        </w:tc>
        <w:tc>
          <w:tcPr>
            <w:tcW w:w="880" w:type="dxa"/>
          </w:tcPr>
          <w:p w:rsidR="006254DD" w:rsidRDefault="006254DD" w:rsidP="00E178F4">
            <w:r>
              <w:t>07</w:t>
            </w:r>
          </w:p>
        </w:tc>
        <w:tc>
          <w:tcPr>
            <w:tcW w:w="1615" w:type="dxa"/>
          </w:tcPr>
          <w:p w:rsidR="006254DD" w:rsidRDefault="006254DD" w:rsidP="00E178F4">
            <w:r w:rsidRPr="00316E17">
              <w:rPr>
                <w:color w:val="000000"/>
              </w:rPr>
              <w:t>72 0 00 8071</w:t>
            </w:r>
            <w:r>
              <w:rPr>
                <w:color w:val="000000"/>
              </w:rPr>
              <w:t>0</w:t>
            </w:r>
          </w:p>
        </w:tc>
        <w:tc>
          <w:tcPr>
            <w:tcW w:w="881" w:type="dxa"/>
          </w:tcPr>
          <w:p w:rsidR="006254DD" w:rsidRPr="001C4ED2" w:rsidRDefault="006254DD" w:rsidP="00E178F4"/>
        </w:tc>
        <w:tc>
          <w:tcPr>
            <w:tcW w:w="1615" w:type="dxa"/>
          </w:tcPr>
          <w:p w:rsidR="006254DD" w:rsidRDefault="006254DD" w:rsidP="00A15624">
            <w:r>
              <w:t>41,66</w:t>
            </w:r>
          </w:p>
        </w:tc>
        <w:tc>
          <w:tcPr>
            <w:tcW w:w="1469" w:type="dxa"/>
          </w:tcPr>
          <w:p w:rsidR="006254DD" w:rsidRDefault="006254DD" w:rsidP="00A15624"/>
        </w:tc>
        <w:tc>
          <w:tcPr>
            <w:tcW w:w="1088" w:type="dxa"/>
          </w:tcPr>
          <w:p w:rsidR="006254DD" w:rsidRDefault="006254DD" w:rsidP="00A15624"/>
        </w:tc>
      </w:tr>
      <w:tr w:rsidR="006254DD" w:rsidRPr="001C4ED2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CE651F">
            <w:pPr>
              <w:pStyle w:val="af5"/>
              <w:rPr>
                <w:rStyle w:val="af9"/>
                <w:i w:val="0"/>
              </w:rPr>
            </w:pPr>
            <w:r w:rsidRPr="0085363A">
              <w:rPr>
                <w:color w:val="000000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881" w:type="dxa"/>
          </w:tcPr>
          <w:p w:rsidR="006254DD" w:rsidRDefault="006254DD" w:rsidP="00E178F4">
            <w:r>
              <w:t>01</w:t>
            </w:r>
          </w:p>
        </w:tc>
        <w:tc>
          <w:tcPr>
            <w:tcW w:w="880" w:type="dxa"/>
          </w:tcPr>
          <w:p w:rsidR="006254DD" w:rsidRDefault="006254DD" w:rsidP="00E178F4">
            <w:r>
              <w:t>07</w:t>
            </w:r>
          </w:p>
        </w:tc>
        <w:tc>
          <w:tcPr>
            <w:tcW w:w="1615" w:type="dxa"/>
          </w:tcPr>
          <w:p w:rsidR="006254DD" w:rsidRDefault="006254DD" w:rsidP="00E178F4">
            <w:r w:rsidRPr="00316E17">
              <w:rPr>
                <w:color w:val="000000"/>
              </w:rPr>
              <w:t>72 0 00 8071</w:t>
            </w:r>
            <w:r>
              <w:rPr>
                <w:color w:val="000000"/>
              </w:rPr>
              <w:t>0</w:t>
            </w:r>
          </w:p>
        </w:tc>
        <w:tc>
          <w:tcPr>
            <w:tcW w:w="881" w:type="dxa"/>
          </w:tcPr>
          <w:p w:rsidR="006254DD" w:rsidRPr="001C4ED2" w:rsidRDefault="006254DD" w:rsidP="00E178F4">
            <w:r>
              <w:t>800</w:t>
            </w:r>
          </w:p>
        </w:tc>
        <w:tc>
          <w:tcPr>
            <w:tcW w:w="1615" w:type="dxa"/>
          </w:tcPr>
          <w:p w:rsidR="006254DD" w:rsidRDefault="006254DD" w:rsidP="00A15624">
            <w:r>
              <w:t>41,66</w:t>
            </w:r>
          </w:p>
        </w:tc>
        <w:tc>
          <w:tcPr>
            <w:tcW w:w="1469" w:type="dxa"/>
          </w:tcPr>
          <w:p w:rsidR="006254DD" w:rsidRDefault="006254DD" w:rsidP="00A15624"/>
        </w:tc>
        <w:tc>
          <w:tcPr>
            <w:tcW w:w="1088" w:type="dxa"/>
          </w:tcPr>
          <w:p w:rsidR="006254DD" w:rsidRDefault="006254DD" w:rsidP="00A15624"/>
        </w:tc>
      </w:tr>
      <w:tr w:rsidR="006254DD" w:rsidRPr="001C4ED2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CE651F">
            <w:pPr>
              <w:pStyle w:val="af5"/>
              <w:rPr>
                <w:rStyle w:val="af9"/>
                <w:i w:val="0"/>
              </w:rPr>
            </w:pPr>
            <w:r w:rsidRPr="0085363A">
              <w:rPr>
                <w:color w:val="000000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881" w:type="dxa"/>
          </w:tcPr>
          <w:p w:rsidR="006254DD" w:rsidRDefault="006254DD" w:rsidP="00E178F4">
            <w:r>
              <w:t>01</w:t>
            </w:r>
          </w:p>
        </w:tc>
        <w:tc>
          <w:tcPr>
            <w:tcW w:w="880" w:type="dxa"/>
          </w:tcPr>
          <w:p w:rsidR="006254DD" w:rsidRDefault="006254DD" w:rsidP="00E178F4">
            <w:r>
              <w:t>07</w:t>
            </w:r>
          </w:p>
        </w:tc>
        <w:tc>
          <w:tcPr>
            <w:tcW w:w="1615" w:type="dxa"/>
          </w:tcPr>
          <w:p w:rsidR="006254DD" w:rsidRDefault="006254DD" w:rsidP="00E178F4">
            <w:r w:rsidRPr="00316E17">
              <w:rPr>
                <w:color w:val="000000"/>
              </w:rPr>
              <w:t>72 0 00 8071</w:t>
            </w:r>
            <w:r>
              <w:rPr>
                <w:color w:val="000000"/>
              </w:rPr>
              <w:t>0</w:t>
            </w:r>
          </w:p>
        </w:tc>
        <w:tc>
          <w:tcPr>
            <w:tcW w:w="881" w:type="dxa"/>
          </w:tcPr>
          <w:p w:rsidR="006254DD" w:rsidRPr="001C4ED2" w:rsidRDefault="006254DD" w:rsidP="00E178F4">
            <w:r>
              <w:t>870</w:t>
            </w:r>
          </w:p>
        </w:tc>
        <w:tc>
          <w:tcPr>
            <w:tcW w:w="1615" w:type="dxa"/>
          </w:tcPr>
          <w:p w:rsidR="006254DD" w:rsidRDefault="006254DD" w:rsidP="00A15624">
            <w:r>
              <w:t>41,66</w:t>
            </w:r>
          </w:p>
        </w:tc>
        <w:tc>
          <w:tcPr>
            <w:tcW w:w="1469" w:type="dxa"/>
          </w:tcPr>
          <w:p w:rsidR="006254DD" w:rsidRDefault="006254DD" w:rsidP="00A15624"/>
        </w:tc>
        <w:tc>
          <w:tcPr>
            <w:tcW w:w="1088" w:type="dxa"/>
          </w:tcPr>
          <w:p w:rsidR="006254DD" w:rsidRDefault="006254DD" w:rsidP="00A15624"/>
        </w:tc>
      </w:tr>
      <w:tr w:rsidR="006254DD" w:rsidRPr="001C4ED2" w:rsidTr="00D10DFA">
        <w:trPr>
          <w:trHeight w:val="148"/>
        </w:trPr>
        <w:tc>
          <w:tcPr>
            <w:tcW w:w="7306" w:type="dxa"/>
          </w:tcPr>
          <w:p w:rsidR="006254DD" w:rsidRPr="001C4ED2" w:rsidRDefault="006254DD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Резервные фонды</w:t>
            </w:r>
          </w:p>
        </w:tc>
        <w:tc>
          <w:tcPr>
            <w:tcW w:w="881" w:type="dxa"/>
          </w:tcPr>
          <w:p w:rsidR="006254DD" w:rsidRPr="00390C26" w:rsidRDefault="006254DD" w:rsidP="00E178F4">
            <w:pPr>
              <w:rPr>
                <w:b/>
              </w:rPr>
            </w:pPr>
            <w:r w:rsidRPr="00390C26">
              <w:rPr>
                <w:b/>
              </w:rPr>
              <w:t>01</w:t>
            </w:r>
          </w:p>
        </w:tc>
        <w:tc>
          <w:tcPr>
            <w:tcW w:w="880" w:type="dxa"/>
          </w:tcPr>
          <w:p w:rsidR="006254DD" w:rsidRPr="00390C26" w:rsidRDefault="006254DD" w:rsidP="00E178F4">
            <w:pPr>
              <w:rPr>
                <w:b/>
              </w:rPr>
            </w:pPr>
            <w:r w:rsidRPr="00390C26">
              <w:rPr>
                <w:b/>
              </w:rPr>
              <w:t>11</w:t>
            </w:r>
          </w:p>
        </w:tc>
        <w:tc>
          <w:tcPr>
            <w:tcW w:w="1615" w:type="dxa"/>
          </w:tcPr>
          <w:p w:rsidR="006254DD" w:rsidRPr="001C4ED2" w:rsidRDefault="006254DD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6254DD" w:rsidRPr="001C4ED2" w:rsidRDefault="006254DD" w:rsidP="00E178F4"/>
        </w:tc>
        <w:tc>
          <w:tcPr>
            <w:tcW w:w="1615" w:type="dxa"/>
          </w:tcPr>
          <w:p w:rsidR="006254DD" w:rsidRPr="004643C7" w:rsidRDefault="006254DD" w:rsidP="00E178F4">
            <w:pPr>
              <w:rPr>
                <w:b/>
                <w:bCs/>
              </w:rPr>
            </w:pPr>
            <w:r w:rsidRPr="004643C7">
              <w:rPr>
                <w:b/>
                <w:bCs/>
              </w:rPr>
              <w:t>10,0</w:t>
            </w:r>
          </w:p>
        </w:tc>
        <w:tc>
          <w:tcPr>
            <w:tcW w:w="1469" w:type="dxa"/>
          </w:tcPr>
          <w:p w:rsidR="006254DD" w:rsidRPr="004643C7" w:rsidRDefault="006254DD" w:rsidP="00E178F4">
            <w:pPr>
              <w:rPr>
                <w:b/>
                <w:bCs/>
              </w:rPr>
            </w:pPr>
            <w:r w:rsidRPr="004643C7">
              <w:rPr>
                <w:b/>
                <w:bCs/>
              </w:rPr>
              <w:t>10,0</w:t>
            </w:r>
          </w:p>
        </w:tc>
        <w:tc>
          <w:tcPr>
            <w:tcW w:w="1088" w:type="dxa"/>
          </w:tcPr>
          <w:p w:rsidR="006254DD" w:rsidRPr="004643C7" w:rsidRDefault="006254DD" w:rsidP="00E178F4">
            <w:pPr>
              <w:rPr>
                <w:b/>
                <w:bCs/>
              </w:rPr>
            </w:pPr>
            <w:r w:rsidRPr="004643C7">
              <w:rPr>
                <w:b/>
                <w:bCs/>
              </w:rPr>
              <w:t>10,0</w:t>
            </w:r>
          </w:p>
        </w:tc>
      </w:tr>
      <w:tr w:rsidR="006254DD" w:rsidRPr="001C4ED2" w:rsidTr="00D10DFA">
        <w:trPr>
          <w:trHeight w:val="148"/>
        </w:trPr>
        <w:tc>
          <w:tcPr>
            <w:tcW w:w="7306" w:type="dxa"/>
          </w:tcPr>
          <w:p w:rsidR="006254DD" w:rsidRPr="00A04C1A" w:rsidRDefault="006254DD" w:rsidP="00E178F4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Резервные фонды</w:t>
            </w:r>
          </w:p>
        </w:tc>
        <w:tc>
          <w:tcPr>
            <w:tcW w:w="881" w:type="dxa"/>
          </w:tcPr>
          <w:p w:rsidR="006254DD" w:rsidRPr="00390C26" w:rsidRDefault="006254DD" w:rsidP="00E178F4">
            <w:pPr>
              <w:rPr>
                <w:b/>
              </w:rPr>
            </w:pPr>
            <w:r w:rsidRPr="00390C26">
              <w:rPr>
                <w:b/>
              </w:rPr>
              <w:t>01</w:t>
            </w:r>
          </w:p>
        </w:tc>
        <w:tc>
          <w:tcPr>
            <w:tcW w:w="880" w:type="dxa"/>
          </w:tcPr>
          <w:p w:rsidR="006254DD" w:rsidRPr="00390C26" w:rsidRDefault="006254DD" w:rsidP="00E178F4">
            <w:pPr>
              <w:rPr>
                <w:b/>
              </w:rPr>
            </w:pPr>
            <w:r w:rsidRPr="00390C26">
              <w:rPr>
                <w:b/>
              </w:rPr>
              <w:t>11</w:t>
            </w:r>
          </w:p>
        </w:tc>
        <w:tc>
          <w:tcPr>
            <w:tcW w:w="1615" w:type="dxa"/>
          </w:tcPr>
          <w:p w:rsidR="006254DD" w:rsidRPr="00A04C1A" w:rsidRDefault="006254DD" w:rsidP="00E178F4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71 0</w:t>
            </w:r>
            <w:r>
              <w:rPr>
                <w:b/>
                <w:bCs/>
              </w:rPr>
              <w:t xml:space="preserve"> 00</w:t>
            </w:r>
            <w:r w:rsidRPr="00A04C1A">
              <w:rPr>
                <w:b/>
                <w:bCs/>
              </w:rPr>
              <w:t xml:space="preserve"> 0000</w:t>
            </w:r>
            <w:r>
              <w:rPr>
                <w:b/>
                <w:bCs/>
              </w:rPr>
              <w:t>0</w:t>
            </w:r>
          </w:p>
        </w:tc>
        <w:tc>
          <w:tcPr>
            <w:tcW w:w="881" w:type="dxa"/>
          </w:tcPr>
          <w:p w:rsidR="006254DD" w:rsidRPr="001C4ED2" w:rsidRDefault="006254DD" w:rsidP="00E178F4"/>
        </w:tc>
        <w:tc>
          <w:tcPr>
            <w:tcW w:w="1615" w:type="dxa"/>
          </w:tcPr>
          <w:p w:rsidR="006254DD" w:rsidRPr="00A04C1A" w:rsidRDefault="006254DD" w:rsidP="00E178F4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10,0</w:t>
            </w:r>
          </w:p>
        </w:tc>
        <w:tc>
          <w:tcPr>
            <w:tcW w:w="1469" w:type="dxa"/>
          </w:tcPr>
          <w:p w:rsidR="006254DD" w:rsidRPr="00A04C1A" w:rsidRDefault="006254DD" w:rsidP="00E178F4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10,0</w:t>
            </w:r>
          </w:p>
        </w:tc>
        <w:tc>
          <w:tcPr>
            <w:tcW w:w="1088" w:type="dxa"/>
          </w:tcPr>
          <w:p w:rsidR="006254DD" w:rsidRPr="00A04C1A" w:rsidRDefault="006254DD" w:rsidP="00E178F4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10,0</w:t>
            </w:r>
          </w:p>
        </w:tc>
      </w:tr>
      <w:tr w:rsidR="006254DD" w:rsidRPr="001C4ED2" w:rsidTr="00D10DFA">
        <w:trPr>
          <w:trHeight w:val="148"/>
        </w:trPr>
        <w:tc>
          <w:tcPr>
            <w:tcW w:w="7306" w:type="dxa"/>
          </w:tcPr>
          <w:p w:rsidR="006254DD" w:rsidRPr="001C4ED2" w:rsidRDefault="006254DD" w:rsidP="00E178F4">
            <w:r w:rsidRPr="001C4ED2">
              <w:t xml:space="preserve">Резервный фонд администрации </w:t>
            </w:r>
            <w:proofErr w:type="spellStart"/>
            <w:r>
              <w:t>Соловцовского</w:t>
            </w:r>
            <w:proofErr w:type="spellEnd"/>
            <w:r w:rsidRPr="001C4ED2"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</w:t>
            </w:r>
          </w:p>
        </w:tc>
        <w:tc>
          <w:tcPr>
            <w:tcW w:w="881" w:type="dxa"/>
          </w:tcPr>
          <w:p w:rsidR="006254DD" w:rsidRDefault="006254DD" w:rsidP="00E178F4">
            <w:r>
              <w:t>01</w:t>
            </w:r>
          </w:p>
        </w:tc>
        <w:tc>
          <w:tcPr>
            <w:tcW w:w="880" w:type="dxa"/>
          </w:tcPr>
          <w:p w:rsidR="006254DD" w:rsidRDefault="006254DD" w:rsidP="00E178F4">
            <w:r>
              <w:t>11</w:t>
            </w:r>
          </w:p>
        </w:tc>
        <w:tc>
          <w:tcPr>
            <w:tcW w:w="1615" w:type="dxa"/>
          </w:tcPr>
          <w:p w:rsidR="006254DD" w:rsidRPr="001C4ED2" w:rsidRDefault="006254DD" w:rsidP="00E178F4">
            <w:r w:rsidRPr="001C4ED2">
              <w:t xml:space="preserve">71 0 </w:t>
            </w:r>
            <w:r>
              <w:t xml:space="preserve">00 </w:t>
            </w:r>
            <w:r w:rsidRPr="001C4ED2">
              <w:t>2050</w:t>
            </w:r>
            <w:r>
              <w:t>0</w:t>
            </w:r>
          </w:p>
        </w:tc>
        <w:tc>
          <w:tcPr>
            <w:tcW w:w="881" w:type="dxa"/>
          </w:tcPr>
          <w:p w:rsidR="006254DD" w:rsidRPr="001C4ED2" w:rsidRDefault="006254DD" w:rsidP="00E178F4"/>
        </w:tc>
        <w:tc>
          <w:tcPr>
            <w:tcW w:w="1615" w:type="dxa"/>
          </w:tcPr>
          <w:p w:rsidR="006254DD" w:rsidRPr="004643C7" w:rsidRDefault="006254DD" w:rsidP="00E178F4">
            <w:r w:rsidRPr="004643C7">
              <w:t>10,0</w:t>
            </w:r>
          </w:p>
        </w:tc>
        <w:tc>
          <w:tcPr>
            <w:tcW w:w="1469" w:type="dxa"/>
          </w:tcPr>
          <w:p w:rsidR="006254DD" w:rsidRPr="004643C7" w:rsidRDefault="006254DD" w:rsidP="00E178F4">
            <w:r w:rsidRPr="004643C7">
              <w:t>10,0</w:t>
            </w:r>
          </w:p>
        </w:tc>
        <w:tc>
          <w:tcPr>
            <w:tcW w:w="1088" w:type="dxa"/>
          </w:tcPr>
          <w:p w:rsidR="006254DD" w:rsidRPr="004643C7" w:rsidRDefault="006254DD" w:rsidP="00E178F4">
            <w:r w:rsidRPr="004643C7">
              <w:t>10,</w:t>
            </w:r>
            <w:r>
              <w:t>0</w:t>
            </w:r>
          </w:p>
        </w:tc>
      </w:tr>
      <w:tr w:rsidR="006254DD" w:rsidRPr="001C4ED2" w:rsidTr="00D10DFA">
        <w:trPr>
          <w:trHeight w:val="148"/>
        </w:trPr>
        <w:tc>
          <w:tcPr>
            <w:tcW w:w="7306" w:type="dxa"/>
          </w:tcPr>
          <w:p w:rsidR="006254DD" w:rsidRPr="001C4ED2" w:rsidRDefault="006254DD" w:rsidP="00E178F4">
            <w:r w:rsidRPr="001C4ED2">
              <w:t>Иные бюджетные ассигнования</w:t>
            </w:r>
          </w:p>
        </w:tc>
        <w:tc>
          <w:tcPr>
            <w:tcW w:w="881" w:type="dxa"/>
          </w:tcPr>
          <w:p w:rsidR="006254DD" w:rsidRDefault="006254DD" w:rsidP="00E178F4">
            <w:r>
              <w:t>01</w:t>
            </w:r>
          </w:p>
        </w:tc>
        <w:tc>
          <w:tcPr>
            <w:tcW w:w="880" w:type="dxa"/>
          </w:tcPr>
          <w:p w:rsidR="006254DD" w:rsidRDefault="006254DD" w:rsidP="00E178F4">
            <w:r>
              <w:t>11</w:t>
            </w:r>
          </w:p>
        </w:tc>
        <w:tc>
          <w:tcPr>
            <w:tcW w:w="1615" w:type="dxa"/>
          </w:tcPr>
          <w:p w:rsidR="006254DD" w:rsidRPr="001C4ED2" w:rsidRDefault="006254DD" w:rsidP="00E178F4">
            <w:r w:rsidRPr="001C4ED2">
              <w:t xml:space="preserve">71 0 </w:t>
            </w:r>
            <w:r>
              <w:t xml:space="preserve">00 </w:t>
            </w:r>
            <w:r w:rsidRPr="001C4ED2">
              <w:t>2050</w:t>
            </w:r>
            <w:r>
              <w:t>0</w:t>
            </w:r>
          </w:p>
        </w:tc>
        <w:tc>
          <w:tcPr>
            <w:tcW w:w="881" w:type="dxa"/>
          </w:tcPr>
          <w:p w:rsidR="006254DD" w:rsidRPr="001C4ED2" w:rsidRDefault="006254DD" w:rsidP="00E178F4">
            <w:r w:rsidRPr="001C4ED2">
              <w:t>800</w:t>
            </w:r>
          </w:p>
        </w:tc>
        <w:tc>
          <w:tcPr>
            <w:tcW w:w="1615" w:type="dxa"/>
          </w:tcPr>
          <w:p w:rsidR="006254DD" w:rsidRPr="004643C7" w:rsidRDefault="006254DD" w:rsidP="00E178F4">
            <w:r w:rsidRPr="004643C7">
              <w:t>10,0</w:t>
            </w:r>
          </w:p>
        </w:tc>
        <w:tc>
          <w:tcPr>
            <w:tcW w:w="1469" w:type="dxa"/>
          </w:tcPr>
          <w:p w:rsidR="006254DD" w:rsidRPr="004643C7" w:rsidRDefault="006254DD" w:rsidP="00E178F4">
            <w:r w:rsidRPr="004643C7">
              <w:t>10,0</w:t>
            </w:r>
          </w:p>
        </w:tc>
        <w:tc>
          <w:tcPr>
            <w:tcW w:w="1088" w:type="dxa"/>
          </w:tcPr>
          <w:p w:rsidR="006254DD" w:rsidRPr="004643C7" w:rsidRDefault="006254DD" w:rsidP="00E178F4">
            <w:r w:rsidRPr="004643C7">
              <w:t>10,0</w:t>
            </w:r>
          </w:p>
        </w:tc>
      </w:tr>
      <w:tr w:rsidR="006254DD" w:rsidRPr="001C4ED2" w:rsidTr="00D10DFA">
        <w:trPr>
          <w:trHeight w:val="148"/>
        </w:trPr>
        <w:tc>
          <w:tcPr>
            <w:tcW w:w="7306" w:type="dxa"/>
          </w:tcPr>
          <w:p w:rsidR="006254DD" w:rsidRPr="001C4ED2" w:rsidRDefault="006254DD" w:rsidP="00E178F4">
            <w:r w:rsidRPr="001C4ED2">
              <w:t>Резервные средства</w:t>
            </w:r>
          </w:p>
        </w:tc>
        <w:tc>
          <w:tcPr>
            <w:tcW w:w="881" w:type="dxa"/>
          </w:tcPr>
          <w:p w:rsidR="006254DD" w:rsidRDefault="006254DD" w:rsidP="00E178F4">
            <w:r>
              <w:t>01</w:t>
            </w:r>
          </w:p>
        </w:tc>
        <w:tc>
          <w:tcPr>
            <w:tcW w:w="880" w:type="dxa"/>
          </w:tcPr>
          <w:p w:rsidR="006254DD" w:rsidRDefault="006254DD" w:rsidP="00E178F4">
            <w:r>
              <w:t>11</w:t>
            </w:r>
          </w:p>
        </w:tc>
        <w:tc>
          <w:tcPr>
            <w:tcW w:w="1615" w:type="dxa"/>
          </w:tcPr>
          <w:p w:rsidR="006254DD" w:rsidRPr="001C4ED2" w:rsidRDefault="006254DD" w:rsidP="00E178F4">
            <w:r>
              <w:t>71 0 00 20500</w:t>
            </w:r>
          </w:p>
        </w:tc>
        <w:tc>
          <w:tcPr>
            <w:tcW w:w="881" w:type="dxa"/>
          </w:tcPr>
          <w:p w:rsidR="006254DD" w:rsidRPr="001C4ED2" w:rsidRDefault="006254DD" w:rsidP="00E178F4">
            <w:r w:rsidRPr="001C4ED2">
              <w:t>870</w:t>
            </w:r>
          </w:p>
        </w:tc>
        <w:tc>
          <w:tcPr>
            <w:tcW w:w="1615" w:type="dxa"/>
          </w:tcPr>
          <w:p w:rsidR="006254DD" w:rsidRPr="004643C7" w:rsidRDefault="006254DD" w:rsidP="00E178F4">
            <w:r w:rsidRPr="004643C7">
              <w:t>10,0</w:t>
            </w:r>
          </w:p>
        </w:tc>
        <w:tc>
          <w:tcPr>
            <w:tcW w:w="1469" w:type="dxa"/>
          </w:tcPr>
          <w:p w:rsidR="006254DD" w:rsidRPr="004643C7" w:rsidRDefault="006254DD" w:rsidP="00E178F4">
            <w:r w:rsidRPr="004643C7">
              <w:t>10,0</w:t>
            </w:r>
          </w:p>
        </w:tc>
        <w:tc>
          <w:tcPr>
            <w:tcW w:w="1088" w:type="dxa"/>
          </w:tcPr>
          <w:p w:rsidR="006254DD" w:rsidRPr="004643C7" w:rsidRDefault="006254DD" w:rsidP="00E178F4">
            <w:r w:rsidRPr="004643C7">
              <w:t>10,0</w:t>
            </w:r>
          </w:p>
        </w:tc>
      </w:tr>
      <w:tr w:rsidR="006254DD" w:rsidRPr="00665020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Другие общегосударственные вопросы</w:t>
            </w:r>
          </w:p>
        </w:tc>
        <w:tc>
          <w:tcPr>
            <w:tcW w:w="881" w:type="dxa"/>
          </w:tcPr>
          <w:p w:rsidR="006254DD" w:rsidRPr="00665020" w:rsidRDefault="006254DD" w:rsidP="00E178F4">
            <w:pPr>
              <w:rPr>
                <w:b/>
              </w:rPr>
            </w:pPr>
            <w:r w:rsidRPr="00665020">
              <w:rPr>
                <w:b/>
              </w:rPr>
              <w:t>01</w:t>
            </w:r>
          </w:p>
        </w:tc>
        <w:tc>
          <w:tcPr>
            <w:tcW w:w="880" w:type="dxa"/>
          </w:tcPr>
          <w:p w:rsidR="006254DD" w:rsidRPr="00665020" w:rsidRDefault="006254DD" w:rsidP="00E178F4">
            <w:pPr>
              <w:rPr>
                <w:b/>
              </w:rPr>
            </w:pPr>
            <w:r w:rsidRPr="00665020">
              <w:rPr>
                <w:b/>
              </w:rPr>
              <w:t>13</w:t>
            </w:r>
          </w:p>
        </w:tc>
        <w:tc>
          <w:tcPr>
            <w:tcW w:w="1615" w:type="dxa"/>
          </w:tcPr>
          <w:p w:rsidR="006254DD" w:rsidRPr="00665020" w:rsidRDefault="006254DD" w:rsidP="00E178F4">
            <w:pPr>
              <w:rPr>
                <w:b/>
              </w:rPr>
            </w:pPr>
          </w:p>
        </w:tc>
        <w:tc>
          <w:tcPr>
            <w:tcW w:w="881" w:type="dxa"/>
          </w:tcPr>
          <w:p w:rsidR="006254DD" w:rsidRPr="00665020" w:rsidRDefault="006254DD" w:rsidP="00E178F4">
            <w:pPr>
              <w:rPr>
                <w:b/>
              </w:rPr>
            </w:pPr>
          </w:p>
        </w:tc>
        <w:tc>
          <w:tcPr>
            <w:tcW w:w="1615" w:type="dxa"/>
          </w:tcPr>
          <w:p w:rsidR="006254DD" w:rsidRPr="00665020" w:rsidRDefault="006254DD" w:rsidP="0017750F">
            <w:pPr>
              <w:rPr>
                <w:b/>
              </w:rPr>
            </w:pPr>
            <w:r>
              <w:rPr>
                <w:b/>
              </w:rPr>
              <w:t>81,00</w:t>
            </w:r>
          </w:p>
        </w:tc>
        <w:tc>
          <w:tcPr>
            <w:tcW w:w="1469" w:type="dxa"/>
          </w:tcPr>
          <w:p w:rsidR="006254DD" w:rsidRPr="00665020" w:rsidRDefault="006254DD" w:rsidP="00C9199F">
            <w:pPr>
              <w:rPr>
                <w:b/>
              </w:rPr>
            </w:pPr>
            <w:r>
              <w:rPr>
                <w:b/>
              </w:rPr>
              <w:t>9,00</w:t>
            </w:r>
          </w:p>
        </w:tc>
        <w:tc>
          <w:tcPr>
            <w:tcW w:w="1088" w:type="dxa"/>
          </w:tcPr>
          <w:p w:rsidR="006254DD" w:rsidRPr="00665020" w:rsidRDefault="006254DD" w:rsidP="005D0C52">
            <w:pPr>
              <w:rPr>
                <w:b/>
              </w:rPr>
            </w:pPr>
            <w:r>
              <w:rPr>
                <w:b/>
              </w:rPr>
              <w:t>11,0</w:t>
            </w:r>
          </w:p>
        </w:tc>
      </w:tr>
      <w:tr w:rsidR="006254DD" w:rsidRPr="00B23830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6254DD" w:rsidRPr="00F65051" w:rsidRDefault="006254DD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района Пензенской области  </w:t>
            </w:r>
            <w:r w:rsidRPr="008014C2">
              <w:rPr>
                <w:rStyle w:val="af9"/>
                <w:b/>
                <w:i w:val="0"/>
                <w:color w:val="FF0000"/>
              </w:rPr>
              <w:t>»</w:t>
            </w:r>
          </w:p>
        </w:tc>
        <w:tc>
          <w:tcPr>
            <w:tcW w:w="881" w:type="dxa"/>
          </w:tcPr>
          <w:p w:rsidR="006254DD" w:rsidRDefault="006254DD" w:rsidP="00E178F4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880" w:type="dxa"/>
          </w:tcPr>
          <w:p w:rsidR="006254DD" w:rsidRDefault="006254DD" w:rsidP="00E178F4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615" w:type="dxa"/>
          </w:tcPr>
          <w:p w:rsidR="006254DD" w:rsidRPr="00B23830" w:rsidRDefault="006254DD" w:rsidP="00E178F4">
            <w:pPr>
              <w:rPr>
                <w:b/>
              </w:rPr>
            </w:pPr>
            <w:r>
              <w:rPr>
                <w:b/>
              </w:rPr>
              <w:t>01 0 00 00000</w:t>
            </w:r>
          </w:p>
        </w:tc>
        <w:tc>
          <w:tcPr>
            <w:tcW w:w="881" w:type="dxa"/>
          </w:tcPr>
          <w:p w:rsidR="006254DD" w:rsidRPr="00B23830" w:rsidRDefault="006254DD" w:rsidP="00E178F4">
            <w:pPr>
              <w:rPr>
                <w:b/>
              </w:rPr>
            </w:pPr>
          </w:p>
        </w:tc>
        <w:tc>
          <w:tcPr>
            <w:tcW w:w="1615" w:type="dxa"/>
          </w:tcPr>
          <w:p w:rsidR="006254DD" w:rsidRPr="00B23830" w:rsidRDefault="00F07DD6" w:rsidP="00E178F4">
            <w:pPr>
              <w:rPr>
                <w:b/>
              </w:rPr>
            </w:pPr>
            <w:r>
              <w:rPr>
                <w:b/>
              </w:rPr>
              <w:t>8</w:t>
            </w:r>
            <w:r w:rsidR="006254DD">
              <w:rPr>
                <w:b/>
              </w:rPr>
              <w:t>,00</w:t>
            </w:r>
          </w:p>
        </w:tc>
        <w:tc>
          <w:tcPr>
            <w:tcW w:w="1469" w:type="dxa"/>
          </w:tcPr>
          <w:p w:rsidR="006254DD" w:rsidRPr="00B23830" w:rsidRDefault="006254DD" w:rsidP="00297CB9">
            <w:pPr>
              <w:rPr>
                <w:b/>
              </w:rPr>
            </w:pPr>
            <w:r>
              <w:rPr>
                <w:b/>
              </w:rPr>
              <w:t>6,00</w:t>
            </w:r>
          </w:p>
        </w:tc>
        <w:tc>
          <w:tcPr>
            <w:tcW w:w="1088" w:type="dxa"/>
          </w:tcPr>
          <w:p w:rsidR="006254DD" w:rsidRPr="00B23830" w:rsidRDefault="006254DD" w:rsidP="005D0C52">
            <w:pPr>
              <w:rPr>
                <w:b/>
              </w:rPr>
            </w:pPr>
            <w:r>
              <w:rPr>
                <w:b/>
              </w:rPr>
              <w:t>9,00</w:t>
            </w:r>
          </w:p>
        </w:tc>
      </w:tr>
      <w:tr w:rsidR="006254DD" w:rsidRPr="00B23830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Подпрограмма «Профилактика правонарушений на территории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01 8 00 00000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</w:tcPr>
          <w:p w:rsidR="006254DD" w:rsidRDefault="006254DD" w:rsidP="00E178F4">
            <w:pPr>
              <w:rPr>
                <w:b/>
              </w:rPr>
            </w:pPr>
            <w:r>
              <w:rPr>
                <w:b/>
              </w:rPr>
              <w:t>5,00</w:t>
            </w:r>
          </w:p>
        </w:tc>
        <w:tc>
          <w:tcPr>
            <w:tcW w:w="1469" w:type="dxa"/>
          </w:tcPr>
          <w:p w:rsidR="006254DD" w:rsidRDefault="006254DD" w:rsidP="00C9199F">
            <w:pPr>
              <w:rPr>
                <w:b/>
              </w:rPr>
            </w:pPr>
            <w:r>
              <w:rPr>
                <w:b/>
              </w:rPr>
              <w:t>5,00</w:t>
            </w:r>
          </w:p>
        </w:tc>
        <w:tc>
          <w:tcPr>
            <w:tcW w:w="1088" w:type="dxa"/>
          </w:tcPr>
          <w:p w:rsidR="006254DD" w:rsidRDefault="006254DD" w:rsidP="005D0C52">
            <w:pPr>
              <w:rPr>
                <w:b/>
              </w:rPr>
            </w:pPr>
            <w:r>
              <w:rPr>
                <w:b/>
              </w:rPr>
              <w:t>5,00</w:t>
            </w:r>
          </w:p>
        </w:tc>
      </w:tr>
      <w:tr w:rsidR="006254DD" w:rsidRPr="004962ED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CE651F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 xml:space="preserve">Снижение уровня преступности на территории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 Пензенской области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01 8 01 00000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</w:tcPr>
          <w:p w:rsidR="006254DD" w:rsidRPr="002C2BA8" w:rsidRDefault="006254DD" w:rsidP="00E178F4">
            <w:r>
              <w:t>5,00</w:t>
            </w:r>
          </w:p>
        </w:tc>
        <w:tc>
          <w:tcPr>
            <w:tcW w:w="1469" w:type="dxa"/>
          </w:tcPr>
          <w:p w:rsidR="006254DD" w:rsidRPr="002C2BA8" w:rsidRDefault="006254DD" w:rsidP="00C9199F">
            <w:r>
              <w:t>5,00</w:t>
            </w:r>
          </w:p>
        </w:tc>
        <w:tc>
          <w:tcPr>
            <w:tcW w:w="1088" w:type="dxa"/>
          </w:tcPr>
          <w:p w:rsidR="006254DD" w:rsidRPr="002C2BA8" w:rsidRDefault="006254DD" w:rsidP="005D0C52">
            <w:r>
              <w:t>5,00</w:t>
            </w:r>
          </w:p>
        </w:tc>
      </w:tr>
      <w:tr w:rsidR="006254DD" w:rsidRPr="004962ED" w:rsidTr="00D10DFA">
        <w:trPr>
          <w:trHeight w:val="148"/>
        </w:trPr>
        <w:tc>
          <w:tcPr>
            <w:tcW w:w="7306" w:type="dxa"/>
          </w:tcPr>
          <w:p w:rsidR="006254DD" w:rsidRPr="00273CA1" w:rsidRDefault="006254DD" w:rsidP="00CE651F">
            <w:r w:rsidRPr="00273CA1">
              <w:t>Обеспечение деятельности ДНД</w:t>
            </w:r>
          </w:p>
        </w:tc>
        <w:tc>
          <w:tcPr>
            <w:tcW w:w="881" w:type="dxa"/>
          </w:tcPr>
          <w:p w:rsidR="006254DD" w:rsidRPr="00273CA1" w:rsidRDefault="006254DD" w:rsidP="00E178F4">
            <w:r w:rsidRPr="00273CA1">
              <w:t>01</w:t>
            </w:r>
          </w:p>
        </w:tc>
        <w:tc>
          <w:tcPr>
            <w:tcW w:w="880" w:type="dxa"/>
          </w:tcPr>
          <w:p w:rsidR="006254DD" w:rsidRPr="00273CA1" w:rsidRDefault="006254DD" w:rsidP="00E178F4">
            <w:r w:rsidRPr="00273CA1">
              <w:t>13</w:t>
            </w:r>
          </w:p>
        </w:tc>
        <w:tc>
          <w:tcPr>
            <w:tcW w:w="1615" w:type="dxa"/>
          </w:tcPr>
          <w:p w:rsidR="006254DD" w:rsidRPr="00273CA1" w:rsidRDefault="006254DD" w:rsidP="00E178F4">
            <w:r w:rsidRPr="00273CA1">
              <w:t>01 8 01 21830</w:t>
            </w:r>
          </w:p>
        </w:tc>
        <w:tc>
          <w:tcPr>
            <w:tcW w:w="881" w:type="dxa"/>
          </w:tcPr>
          <w:p w:rsidR="006254DD" w:rsidRPr="00273CA1" w:rsidRDefault="006254DD" w:rsidP="00E178F4">
            <w:pPr>
              <w:jc w:val="center"/>
            </w:pPr>
          </w:p>
        </w:tc>
        <w:tc>
          <w:tcPr>
            <w:tcW w:w="1615" w:type="dxa"/>
          </w:tcPr>
          <w:p w:rsidR="006254DD" w:rsidRPr="002C2BA8" w:rsidRDefault="006254DD" w:rsidP="00E178F4">
            <w:r>
              <w:t>2,00</w:t>
            </w:r>
          </w:p>
        </w:tc>
        <w:tc>
          <w:tcPr>
            <w:tcW w:w="1469" w:type="dxa"/>
          </w:tcPr>
          <w:p w:rsidR="006254DD" w:rsidRPr="002C2BA8" w:rsidRDefault="006254DD" w:rsidP="00C9199F">
            <w:r>
              <w:t>2,00</w:t>
            </w:r>
          </w:p>
        </w:tc>
        <w:tc>
          <w:tcPr>
            <w:tcW w:w="1088" w:type="dxa"/>
          </w:tcPr>
          <w:p w:rsidR="006254DD" w:rsidRPr="002C2BA8" w:rsidRDefault="006254DD" w:rsidP="005D0C52">
            <w:r>
              <w:t>2,00</w:t>
            </w:r>
          </w:p>
        </w:tc>
      </w:tr>
      <w:tr w:rsidR="006254DD" w:rsidRPr="004962ED" w:rsidTr="00D10DFA">
        <w:trPr>
          <w:trHeight w:val="148"/>
        </w:trPr>
        <w:tc>
          <w:tcPr>
            <w:tcW w:w="7306" w:type="dxa"/>
          </w:tcPr>
          <w:p w:rsidR="006254DD" w:rsidRPr="00273CA1" w:rsidRDefault="006254DD" w:rsidP="00CE651F">
            <w:r w:rsidRPr="00273CA1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6254DD" w:rsidRPr="00273CA1" w:rsidRDefault="006254DD" w:rsidP="00E178F4">
            <w:r w:rsidRPr="00273CA1">
              <w:t>01</w:t>
            </w:r>
          </w:p>
        </w:tc>
        <w:tc>
          <w:tcPr>
            <w:tcW w:w="880" w:type="dxa"/>
          </w:tcPr>
          <w:p w:rsidR="006254DD" w:rsidRPr="00273CA1" w:rsidRDefault="006254DD" w:rsidP="00E178F4">
            <w:r w:rsidRPr="00273CA1">
              <w:t>13</w:t>
            </w:r>
          </w:p>
        </w:tc>
        <w:tc>
          <w:tcPr>
            <w:tcW w:w="1615" w:type="dxa"/>
          </w:tcPr>
          <w:p w:rsidR="006254DD" w:rsidRPr="00273CA1" w:rsidRDefault="006254DD" w:rsidP="00E178F4">
            <w:r w:rsidRPr="00273CA1">
              <w:t>01 8 01 21830</w:t>
            </w:r>
          </w:p>
        </w:tc>
        <w:tc>
          <w:tcPr>
            <w:tcW w:w="881" w:type="dxa"/>
          </w:tcPr>
          <w:p w:rsidR="006254DD" w:rsidRPr="00273CA1" w:rsidRDefault="006254DD" w:rsidP="00E178F4">
            <w:pPr>
              <w:jc w:val="center"/>
            </w:pPr>
            <w:r w:rsidRPr="00273CA1">
              <w:t>200</w:t>
            </w:r>
          </w:p>
        </w:tc>
        <w:tc>
          <w:tcPr>
            <w:tcW w:w="1615" w:type="dxa"/>
          </w:tcPr>
          <w:p w:rsidR="006254DD" w:rsidRPr="002C2BA8" w:rsidRDefault="006254DD" w:rsidP="00E178F4">
            <w:r>
              <w:t>2,00</w:t>
            </w:r>
          </w:p>
        </w:tc>
        <w:tc>
          <w:tcPr>
            <w:tcW w:w="1469" w:type="dxa"/>
          </w:tcPr>
          <w:p w:rsidR="006254DD" w:rsidRPr="002C2BA8" w:rsidRDefault="006254DD" w:rsidP="00C9199F">
            <w:r>
              <w:t>2,00</w:t>
            </w:r>
          </w:p>
        </w:tc>
        <w:tc>
          <w:tcPr>
            <w:tcW w:w="1088" w:type="dxa"/>
          </w:tcPr>
          <w:p w:rsidR="006254DD" w:rsidRPr="002C2BA8" w:rsidRDefault="006254DD" w:rsidP="005D0C52">
            <w:r>
              <w:t>2,00</w:t>
            </w:r>
          </w:p>
        </w:tc>
      </w:tr>
      <w:tr w:rsidR="006254DD" w:rsidRPr="004962ED" w:rsidTr="00D10DFA">
        <w:trPr>
          <w:trHeight w:val="148"/>
        </w:trPr>
        <w:tc>
          <w:tcPr>
            <w:tcW w:w="7306" w:type="dxa"/>
          </w:tcPr>
          <w:p w:rsidR="006254DD" w:rsidRPr="00273CA1" w:rsidRDefault="006254DD" w:rsidP="00CE651F">
            <w:r w:rsidRPr="00273CA1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6254DD" w:rsidRPr="00273CA1" w:rsidRDefault="006254DD" w:rsidP="00E178F4">
            <w:r w:rsidRPr="00273CA1">
              <w:t>01</w:t>
            </w:r>
          </w:p>
        </w:tc>
        <w:tc>
          <w:tcPr>
            <w:tcW w:w="880" w:type="dxa"/>
          </w:tcPr>
          <w:p w:rsidR="006254DD" w:rsidRPr="00273CA1" w:rsidRDefault="006254DD" w:rsidP="00E178F4">
            <w:r w:rsidRPr="00273CA1">
              <w:t>13</w:t>
            </w:r>
          </w:p>
        </w:tc>
        <w:tc>
          <w:tcPr>
            <w:tcW w:w="1615" w:type="dxa"/>
          </w:tcPr>
          <w:p w:rsidR="006254DD" w:rsidRPr="00273CA1" w:rsidRDefault="006254DD" w:rsidP="00E178F4">
            <w:r w:rsidRPr="00273CA1">
              <w:t>01 8 01 21830</w:t>
            </w:r>
          </w:p>
        </w:tc>
        <w:tc>
          <w:tcPr>
            <w:tcW w:w="881" w:type="dxa"/>
          </w:tcPr>
          <w:p w:rsidR="006254DD" w:rsidRPr="00273CA1" w:rsidRDefault="006254DD" w:rsidP="00E178F4">
            <w:pPr>
              <w:jc w:val="center"/>
            </w:pPr>
            <w:r w:rsidRPr="00273CA1">
              <w:t>240</w:t>
            </w:r>
          </w:p>
        </w:tc>
        <w:tc>
          <w:tcPr>
            <w:tcW w:w="1615" w:type="dxa"/>
          </w:tcPr>
          <w:p w:rsidR="006254DD" w:rsidRPr="002C2BA8" w:rsidRDefault="006254DD" w:rsidP="00E178F4">
            <w:r>
              <w:t>2,00</w:t>
            </w:r>
          </w:p>
        </w:tc>
        <w:tc>
          <w:tcPr>
            <w:tcW w:w="1469" w:type="dxa"/>
          </w:tcPr>
          <w:p w:rsidR="006254DD" w:rsidRPr="002C2BA8" w:rsidRDefault="006254DD" w:rsidP="00C9199F">
            <w:r>
              <w:t>2,00</w:t>
            </w:r>
          </w:p>
        </w:tc>
        <w:tc>
          <w:tcPr>
            <w:tcW w:w="1088" w:type="dxa"/>
          </w:tcPr>
          <w:p w:rsidR="006254DD" w:rsidRPr="002C2BA8" w:rsidRDefault="006254DD" w:rsidP="005D0C52">
            <w:r>
              <w:t>2,00</w:t>
            </w:r>
          </w:p>
        </w:tc>
      </w:tr>
      <w:tr w:rsidR="006254DD" w:rsidRPr="00291CB7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Пропагандистские мероприятия в сфере профилактики правонарушений 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01 8 01 64310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</w:tcPr>
          <w:p w:rsidR="006254DD" w:rsidRPr="002C2BA8" w:rsidRDefault="006254DD" w:rsidP="00E178F4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3,00</w:t>
            </w:r>
          </w:p>
        </w:tc>
        <w:tc>
          <w:tcPr>
            <w:tcW w:w="1469" w:type="dxa"/>
          </w:tcPr>
          <w:p w:rsidR="006254DD" w:rsidRPr="002C2BA8" w:rsidRDefault="006254DD" w:rsidP="00E178F4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3,00</w:t>
            </w:r>
          </w:p>
        </w:tc>
        <w:tc>
          <w:tcPr>
            <w:tcW w:w="1088" w:type="dxa"/>
          </w:tcPr>
          <w:p w:rsidR="006254DD" w:rsidRPr="002C2BA8" w:rsidRDefault="006254DD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3,00</w:t>
            </w:r>
          </w:p>
        </w:tc>
      </w:tr>
      <w:tr w:rsidR="006254DD" w:rsidRPr="00291CB7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01 8 01 64310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200</w:t>
            </w:r>
          </w:p>
        </w:tc>
        <w:tc>
          <w:tcPr>
            <w:tcW w:w="1615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3,00</w:t>
            </w:r>
          </w:p>
        </w:tc>
        <w:tc>
          <w:tcPr>
            <w:tcW w:w="1469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3,00</w:t>
            </w:r>
          </w:p>
        </w:tc>
        <w:tc>
          <w:tcPr>
            <w:tcW w:w="1088" w:type="dxa"/>
          </w:tcPr>
          <w:p w:rsidR="006254DD" w:rsidRPr="00F65051" w:rsidRDefault="006254DD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3,00</w:t>
            </w:r>
          </w:p>
        </w:tc>
      </w:tr>
      <w:tr w:rsidR="006254DD" w:rsidRPr="00291CB7" w:rsidTr="00D10DFA">
        <w:trPr>
          <w:trHeight w:val="275"/>
        </w:trPr>
        <w:tc>
          <w:tcPr>
            <w:tcW w:w="7306" w:type="dxa"/>
          </w:tcPr>
          <w:p w:rsidR="006254DD" w:rsidRPr="00F65051" w:rsidRDefault="006254DD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01 8 01 64310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240</w:t>
            </w:r>
          </w:p>
        </w:tc>
        <w:tc>
          <w:tcPr>
            <w:tcW w:w="1615" w:type="dxa"/>
          </w:tcPr>
          <w:p w:rsidR="006254DD" w:rsidRPr="00F65051" w:rsidRDefault="006254DD" w:rsidP="00E071B3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3,00</w:t>
            </w:r>
          </w:p>
        </w:tc>
        <w:tc>
          <w:tcPr>
            <w:tcW w:w="1469" w:type="dxa"/>
          </w:tcPr>
          <w:p w:rsidR="006254DD" w:rsidRPr="00F65051" w:rsidRDefault="006254DD" w:rsidP="00E071B3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3,00</w:t>
            </w:r>
          </w:p>
        </w:tc>
        <w:tc>
          <w:tcPr>
            <w:tcW w:w="1088" w:type="dxa"/>
          </w:tcPr>
          <w:p w:rsidR="006254DD" w:rsidRPr="00F65051" w:rsidRDefault="006254DD" w:rsidP="00E071B3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3,00</w:t>
            </w:r>
          </w:p>
        </w:tc>
      </w:tr>
      <w:tr w:rsidR="006254DD" w:rsidRPr="00291CB7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Подпрограмма «Меры противодействия злоупотреблению наркотиками и их незаконному обороту на территории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 Пензенской области»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01 9 00 00000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</w:tcPr>
          <w:p w:rsidR="006254DD" w:rsidRPr="002C2BA8" w:rsidRDefault="006254DD" w:rsidP="00E14E99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3,00</w:t>
            </w:r>
          </w:p>
        </w:tc>
        <w:tc>
          <w:tcPr>
            <w:tcW w:w="1469" w:type="dxa"/>
          </w:tcPr>
          <w:p w:rsidR="006254DD" w:rsidRPr="002C2BA8" w:rsidRDefault="006254DD" w:rsidP="00C9199F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3,00</w:t>
            </w:r>
          </w:p>
        </w:tc>
        <w:tc>
          <w:tcPr>
            <w:tcW w:w="1088" w:type="dxa"/>
          </w:tcPr>
          <w:p w:rsidR="006254DD" w:rsidRPr="002C2BA8" w:rsidRDefault="006254DD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3,00</w:t>
            </w:r>
          </w:p>
        </w:tc>
      </w:tr>
      <w:tr w:rsidR="006254DD" w:rsidRPr="004962ED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CE651F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 xml:space="preserve">Противодействие распространению и немедицинского потребления наркотиков на территории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 Пензенской области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01 9 01 00000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</w:tcPr>
          <w:p w:rsidR="006254DD" w:rsidRPr="00F65051" w:rsidRDefault="006254DD" w:rsidP="00E14E9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3,00</w:t>
            </w:r>
          </w:p>
        </w:tc>
        <w:tc>
          <w:tcPr>
            <w:tcW w:w="1469" w:type="dxa"/>
          </w:tcPr>
          <w:p w:rsidR="006254DD" w:rsidRDefault="006254DD">
            <w:r>
              <w:rPr>
                <w:rStyle w:val="af9"/>
                <w:i w:val="0"/>
              </w:rPr>
              <w:t>3,00</w:t>
            </w:r>
          </w:p>
        </w:tc>
        <w:tc>
          <w:tcPr>
            <w:tcW w:w="1088" w:type="dxa"/>
          </w:tcPr>
          <w:p w:rsidR="006254DD" w:rsidRDefault="006254DD">
            <w:r>
              <w:rPr>
                <w:rStyle w:val="af9"/>
                <w:i w:val="0"/>
              </w:rPr>
              <w:t>3,00</w:t>
            </w:r>
          </w:p>
        </w:tc>
      </w:tr>
      <w:tr w:rsidR="006254DD" w:rsidRPr="00B23830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lastRenderedPageBreak/>
              <w:t xml:space="preserve">Пропагандистские мероприятия в сфере профилактики противодействия злоупотреблению наркотиками и их незаконному обороту 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01 9 01 64390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</w:tcPr>
          <w:p w:rsidR="006254DD" w:rsidRPr="00F65051" w:rsidRDefault="006254DD" w:rsidP="00E071B3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3,00</w:t>
            </w:r>
          </w:p>
        </w:tc>
        <w:tc>
          <w:tcPr>
            <w:tcW w:w="1469" w:type="dxa"/>
          </w:tcPr>
          <w:p w:rsidR="006254DD" w:rsidRDefault="006254DD" w:rsidP="00E071B3">
            <w:r>
              <w:rPr>
                <w:rStyle w:val="af9"/>
                <w:i w:val="0"/>
              </w:rPr>
              <w:t>3,00</w:t>
            </w:r>
          </w:p>
        </w:tc>
        <w:tc>
          <w:tcPr>
            <w:tcW w:w="1088" w:type="dxa"/>
          </w:tcPr>
          <w:p w:rsidR="006254DD" w:rsidRDefault="006254DD" w:rsidP="00E071B3">
            <w:r>
              <w:rPr>
                <w:rStyle w:val="af9"/>
                <w:i w:val="0"/>
              </w:rPr>
              <w:t>3,00</w:t>
            </w:r>
          </w:p>
        </w:tc>
      </w:tr>
      <w:tr w:rsidR="006254DD" w:rsidRPr="008B0025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01 9 01 64390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200</w:t>
            </w:r>
          </w:p>
        </w:tc>
        <w:tc>
          <w:tcPr>
            <w:tcW w:w="1615" w:type="dxa"/>
          </w:tcPr>
          <w:p w:rsidR="006254DD" w:rsidRPr="00F65051" w:rsidRDefault="006254DD" w:rsidP="00E071B3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3,00</w:t>
            </w:r>
          </w:p>
        </w:tc>
        <w:tc>
          <w:tcPr>
            <w:tcW w:w="1469" w:type="dxa"/>
          </w:tcPr>
          <w:p w:rsidR="006254DD" w:rsidRDefault="006254DD" w:rsidP="00E071B3">
            <w:r>
              <w:rPr>
                <w:rStyle w:val="af9"/>
                <w:i w:val="0"/>
              </w:rPr>
              <w:t>3,00</w:t>
            </w:r>
          </w:p>
        </w:tc>
        <w:tc>
          <w:tcPr>
            <w:tcW w:w="1088" w:type="dxa"/>
          </w:tcPr>
          <w:p w:rsidR="006254DD" w:rsidRDefault="006254DD" w:rsidP="00E071B3">
            <w:r>
              <w:rPr>
                <w:rStyle w:val="af9"/>
                <w:i w:val="0"/>
              </w:rPr>
              <w:t>3,00</w:t>
            </w:r>
          </w:p>
        </w:tc>
      </w:tr>
      <w:tr w:rsidR="006254DD" w:rsidRPr="008B0025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01 9 01 64390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240</w:t>
            </w:r>
          </w:p>
        </w:tc>
        <w:tc>
          <w:tcPr>
            <w:tcW w:w="1615" w:type="dxa"/>
          </w:tcPr>
          <w:p w:rsidR="006254DD" w:rsidRPr="00F65051" w:rsidRDefault="006254DD" w:rsidP="00E071B3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3,00</w:t>
            </w:r>
          </w:p>
        </w:tc>
        <w:tc>
          <w:tcPr>
            <w:tcW w:w="1469" w:type="dxa"/>
          </w:tcPr>
          <w:p w:rsidR="006254DD" w:rsidRDefault="006254DD" w:rsidP="00E071B3">
            <w:r>
              <w:rPr>
                <w:rStyle w:val="af9"/>
                <w:i w:val="0"/>
              </w:rPr>
              <w:t>3,00</w:t>
            </w:r>
          </w:p>
        </w:tc>
        <w:tc>
          <w:tcPr>
            <w:tcW w:w="1088" w:type="dxa"/>
          </w:tcPr>
          <w:p w:rsidR="006254DD" w:rsidRDefault="006254DD" w:rsidP="00E071B3">
            <w:r>
              <w:rPr>
                <w:rStyle w:val="af9"/>
                <w:i w:val="0"/>
              </w:rPr>
              <w:t>3,00</w:t>
            </w:r>
          </w:p>
        </w:tc>
      </w:tr>
      <w:tr w:rsidR="006254DD" w:rsidRPr="008B0025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D44C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Градостроительная деятельность</w:t>
            </w:r>
          </w:p>
        </w:tc>
        <w:tc>
          <w:tcPr>
            <w:tcW w:w="881" w:type="dxa"/>
          </w:tcPr>
          <w:p w:rsidR="006254DD" w:rsidRPr="00F65051" w:rsidRDefault="006254DD" w:rsidP="00D44C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</w:tcPr>
          <w:p w:rsidR="006254DD" w:rsidRPr="00F65051" w:rsidRDefault="006254DD" w:rsidP="00D44C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</w:tcPr>
          <w:p w:rsidR="006254DD" w:rsidRPr="00F65051" w:rsidRDefault="006254DD" w:rsidP="00D44C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76 0 00 00000</w:t>
            </w:r>
          </w:p>
        </w:tc>
        <w:tc>
          <w:tcPr>
            <w:tcW w:w="881" w:type="dxa"/>
          </w:tcPr>
          <w:p w:rsidR="006254DD" w:rsidRPr="00F65051" w:rsidRDefault="006254DD" w:rsidP="00D44CC9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</w:tcPr>
          <w:p w:rsidR="006254DD" w:rsidRPr="00D501D3" w:rsidRDefault="006254DD" w:rsidP="00E071B3">
            <w:pPr>
              <w:pStyle w:val="af5"/>
              <w:rPr>
                <w:rStyle w:val="af9"/>
                <w:b/>
                <w:i w:val="0"/>
              </w:rPr>
            </w:pPr>
            <w:r w:rsidRPr="00D501D3">
              <w:rPr>
                <w:rStyle w:val="af9"/>
                <w:b/>
                <w:i w:val="0"/>
              </w:rPr>
              <w:t>70,00</w:t>
            </w:r>
          </w:p>
        </w:tc>
        <w:tc>
          <w:tcPr>
            <w:tcW w:w="1469" w:type="dxa"/>
          </w:tcPr>
          <w:p w:rsidR="006254DD" w:rsidRDefault="006254DD" w:rsidP="00E071B3">
            <w:pPr>
              <w:rPr>
                <w:rStyle w:val="af9"/>
                <w:i w:val="0"/>
              </w:rPr>
            </w:pPr>
          </w:p>
        </w:tc>
        <w:tc>
          <w:tcPr>
            <w:tcW w:w="1088" w:type="dxa"/>
          </w:tcPr>
          <w:p w:rsidR="006254DD" w:rsidRDefault="006254DD" w:rsidP="00E071B3">
            <w:pPr>
              <w:rPr>
                <w:rStyle w:val="af9"/>
                <w:i w:val="0"/>
              </w:rPr>
            </w:pPr>
          </w:p>
        </w:tc>
      </w:tr>
      <w:tr w:rsidR="006254DD" w:rsidRPr="008B0025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D44C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Реализация мероприятий по градостроительной деятельности</w:t>
            </w:r>
          </w:p>
        </w:tc>
        <w:tc>
          <w:tcPr>
            <w:tcW w:w="881" w:type="dxa"/>
          </w:tcPr>
          <w:p w:rsidR="006254DD" w:rsidRPr="00F65051" w:rsidRDefault="006254DD" w:rsidP="00D44C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</w:tcPr>
          <w:p w:rsidR="006254DD" w:rsidRPr="00F65051" w:rsidRDefault="006254DD" w:rsidP="00D44C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</w:tcPr>
          <w:p w:rsidR="006254DD" w:rsidRPr="00F65051" w:rsidRDefault="006254DD" w:rsidP="00D44C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76 0 00 21790</w:t>
            </w:r>
          </w:p>
        </w:tc>
        <w:tc>
          <w:tcPr>
            <w:tcW w:w="881" w:type="dxa"/>
          </w:tcPr>
          <w:p w:rsidR="006254DD" w:rsidRPr="00F65051" w:rsidRDefault="006254DD" w:rsidP="00D44CC9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</w:tcPr>
          <w:p w:rsidR="006254DD" w:rsidRDefault="006254DD" w:rsidP="00E071B3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70,00</w:t>
            </w:r>
          </w:p>
        </w:tc>
        <w:tc>
          <w:tcPr>
            <w:tcW w:w="1469" w:type="dxa"/>
          </w:tcPr>
          <w:p w:rsidR="006254DD" w:rsidRDefault="006254DD" w:rsidP="00E071B3">
            <w:pPr>
              <w:rPr>
                <w:rStyle w:val="af9"/>
                <w:i w:val="0"/>
              </w:rPr>
            </w:pPr>
          </w:p>
        </w:tc>
        <w:tc>
          <w:tcPr>
            <w:tcW w:w="1088" w:type="dxa"/>
          </w:tcPr>
          <w:p w:rsidR="006254DD" w:rsidRDefault="006254DD" w:rsidP="00E071B3">
            <w:pPr>
              <w:rPr>
                <w:rStyle w:val="af9"/>
                <w:i w:val="0"/>
              </w:rPr>
            </w:pPr>
          </w:p>
        </w:tc>
      </w:tr>
      <w:tr w:rsidR="006254DD" w:rsidRPr="008B0025" w:rsidTr="00D10DFA">
        <w:trPr>
          <w:trHeight w:val="148"/>
        </w:trPr>
        <w:tc>
          <w:tcPr>
            <w:tcW w:w="7306" w:type="dxa"/>
          </w:tcPr>
          <w:p w:rsidR="006254DD" w:rsidRPr="001C4ED2" w:rsidRDefault="006254DD" w:rsidP="00D44CC9">
            <w:r w:rsidRPr="001C4ED2">
              <w:t>Закупка товаров, работ и услуг для обеспечения государственных</w:t>
            </w:r>
            <w:r>
              <w:t xml:space="preserve"> </w:t>
            </w:r>
            <w:r w:rsidRPr="001C4ED2">
              <w:t>(муниципальных) нужд</w:t>
            </w:r>
          </w:p>
        </w:tc>
        <w:tc>
          <w:tcPr>
            <w:tcW w:w="881" w:type="dxa"/>
          </w:tcPr>
          <w:p w:rsidR="006254DD" w:rsidRPr="00F65051" w:rsidRDefault="006254DD" w:rsidP="00D44C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</w:tcPr>
          <w:p w:rsidR="006254DD" w:rsidRPr="00F65051" w:rsidRDefault="006254DD" w:rsidP="00D44C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</w:tcPr>
          <w:p w:rsidR="006254DD" w:rsidRPr="00F65051" w:rsidRDefault="006254DD" w:rsidP="00D44C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76 0 00 21790</w:t>
            </w:r>
          </w:p>
        </w:tc>
        <w:tc>
          <w:tcPr>
            <w:tcW w:w="881" w:type="dxa"/>
          </w:tcPr>
          <w:p w:rsidR="006254DD" w:rsidRPr="00F65051" w:rsidRDefault="006254DD" w:rsidP="00D44C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200</w:t>
            </w:r>
          </w:p>
        </w:tc>
        <w:tc>
          <w:tcPr>
            <w:tcW w:w="1615" w:type="dxa"/>
          </w:tcPr>
          <w:p w:rsidR="006254DD" w:rsidRDefault="006254DD" w:rsidP="00E071B3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70,00</w:t>
            </w:r>
          </w:p>
        </w:tc>
        <w:tc>
          <w:tcPr>
            <w:tcW w:w="1469" w:type="dxa"/>
          </w:tcPr>
          <w:p w:rsidR="006254DD" w:rsidRDefault="006254DD" w:rsidP="00E071B3">
            <w:pPr>
              <w:rPr>
                <w:rStyle w:val="af9"/>
                <w:i w:val="0"/>
              </w:rPr>
            </w:pPr>
          </w:p>
        </w:tc>
        <w:tc>
          <w:tcPr>
            <w:tcW w:w="1088" w:type="dxa"/>
          </w:tcPr>
          <w:p w:rsidR="006254DD" w:rsidRDefault="006254DD" w:rsidP="00E071B3">
            <w:pPr>
              <w:rPr>
                <w:rStyle w:val="af9"/>
                <w:i w:val="0"/>
              </w:rPr>
            </w:pPr>
          </w:p>
        </w:tc>
      </w:tr>
      <w:tr w:rsidR="006254DD" w:rsidRPr="008B0025" w:rsidTr="00D10DFA">
        <w:trPr>
          <w:trHeight w:val="148"/>
        </w:trPr>
        <w:tc>
          <w:tcPr>
            <w:tcW w:w="7306" w:type="dxa"/>
          </w:tcPr>
          <w:p w:rsidR="006254DD" w:rsidRPr="001C4ED2" w:rsidRDefault="006254DD" w:rsidP="00D44CC9">
            <w:r w:rsidRPr="001C4E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6254DD" w:rsidRPr="00F65051" w:rsidRDefault="006254DD" w:rsidP="00D44C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</w:tcPr>
          <w:p w:rsidR="006254DD" w:rsidRPr="00F65051" w:rsidRDefault="006254DD" w:rsidP="00D44C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</w:tcPr>
          <w:p w:rsidR="006254DD" w:rsidRPr="00F65051" w:rsidRDefault="006254DD" w:rsidP="00D44C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76 0 00 21790</w:t>
            </w:r>
          </w:p>
        </w:tc>
        <w:tc>
          <w:tcPr>
            <w:tcW w:w="881" w:type="dxa"/>
          </w:tcPr>
          <w:p w:rsidR="006254DD" w:rsidRPr="00F65051" w:rsidRDefault="006254DD" w:rsidP="00D44C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240</w:t>
            </w:r>
          </w:p>
        </w:tc>
        <w:tc>
          <w:tcPr>
            <w:tcW w:w="1615" w:type="dxa"/>
          </w:tcPr>
          <w:p w:rsidR="006254DD" w:rsidRDefault="006254DD" w:rsidP="00E071B3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70,00</w:t>
            </w:r>
          </w:p>
        </w:tc>
        <w:tc>
          <w:tcPr>
            <w:tcW w:w="1469" w:type="dxa"/>
          </w:tcPr>
          <w:p w:rsidR="006254DD" w:rsidRDefault="006254DD" w:rsidP="00E071B3">
            <w:pPr>
              <w:rPr>
                <w:rStyle w:val="af9"/>
                <w:i w:val="0"/>
              </w:rPr>
            </w:pPr>
          </w:p>
        </w:tc>
        <w:tc>
          <w:tcPr>
            <w:tcW w:w="1088" w:type="dxa"/>
          </w:tcPr>
          <w:p w:rsidR="006254DD" w:rsidRDefault="006254DD" w:rsidP="00E071B3">
            <w:pPr>
              <w:rPr>
                <w:rStyle w:val="af9"/>
                <w:i w:val="0"/>
              </w:rPr>
            </w:pPr>
          </w:p>
        </w:tc>
      </w:tr>
      <w:tr w:rsidR="006254DD" w:rsidRPr="008B0025" w:rsidTr="00D10DFA">
        <w:trPr>
          <w:trHeight w:val="148"/>
        </w:trPr>
        <w:tc>
          <w:tcPr>
            <w:tcW w:w="7306" w:type="dxa"/>
          </w:tcPr>
          <w:p w:rsidR="006254DD" w:rsidRPr="007452B8" w:rsidRDefault="006254DD" w:rsidP="005D0C52">
            <w:pPr>
              <w:pStyle w:val="af5"/>
              <w:rPr>
                <w:rStyle w:val="af9"/>
                <w:b/>
                <w:i w:val="0"/>
              </w:rPr>
            </w:pPr>
            <w:r w:rsidRPr="007452B8">
              <w:rPr>
                <w:rStyle w:val="af9"/>
                <w:b/>
                <w:i w:val="0"/>
              </w:rPr>
              <w:t>Муниципальная собственность</w:t>
            </w:r>
          </w:p>
        </w:tc>
        <w:tc>
          <w:tcPr>
            <w:tcW w:w="881" w:type="dxa"/>
          </w:tcPr>
          <w:p w:rsidR="006254DD" w:rsidRPr="00F65051" w:rsidRDefault="006254DD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</w:tcPr>
          <w:p w:rsidR="006254DD" w:rsidRPr="00F65051" w:rsidRDefault="006254DD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</w:tcPr>
          <w:p w:rsidR="006254DD" w:rsidRPr="00A04C1A" w:rsidRDefault="006254DD" w:rsidP="005D0C52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7</w:t>
            </w:r>
            <w:r>
              <w:rPr>
                <w:b/>
                <w:bCs/>
              </w:rPr>
              <w:t>8</w:t>
            </w:r>
            <w:r w:rsidRPr="00A04C1A">
              <w:rPr>
                <w:b/>
                <w:bCs/>
              </w:rPr>
              <w:t xml:space="preserve"> 0</w:t>
            </w:r>
            <w:r>
              <w:rPr>
                <w:b/>
                <w:bCs/>
              </w:rPr>
              <w:t xml:space="preserve"> 00</w:t>
            </w:r>
            <w:r w:rsidRPr="00A04C1A">
              <w:rPr>
                <w:b/>
                <w:bCs/>
              </w:rPr>
              <w:t xml:space="preserve"> 0000</w:t>
            </w:r>
            <w:r>
              <w:rPr>
                <w:b/>
                <w:bCs/>
              </w:rPr>
              <w:t>0</w:t>
            </w:r>
          </w:p>
        </w:tc>
        <w:tc>
          <w:tcPr>
            <w:tcW w:w="881" w:type="dxa"/>
          </w:tcPr>
          <w:p w:rsidR="006254DD" w:rsidRPr="00F65051" w:rsidRDefault="006254DD" w:rsidP="005D0C52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</w:tcPr>
          <w:p w:rsidR="006254DD" w:rsidRPr="00BF7CF7" w:rsidRDefault="006254DD" w:rsidP="005D0C52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3,00</w:t>
            </w:r>
          </w:p>
        </w:tc>
        <w:tc>
          <w:tcPr>
            <w:tcW w:w="1469" w:type="dxa"/>
          </w:tcPr>
          <w:p w:rsidR="006254DD" w:rsidRPr="00BF7CF7" w:rsidRDefault="006254DD" w:rsidP="00136B78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1,00</w:t>
            </w:r>
          </w:p>
        </w:tc>
        <w:tc>
          <w:tcPr>
            <w:tcW w:w="1088" w:type="dxa"/>
          </w:tcPr>
          <w:p w:rsidR="006254DD" w:rsidRPr="00BF7CF7" w:rsidRDefault="006254DD" w:rsidP="00136B78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3,00</w:t>
            </w:r>
          </w:p>
        </w:tc>
      </w:tr>
      <w:tr w:rsidR="006254DD" w:rsidRPr="008B0025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 xml:space="preserve">Расходы на изыскательские, проектные, сметные, экспертные, научно-исследовательские, опытно-конструкторские и внедренческие работы </w:t>
            </w:r>
          </w:p>
        </w:tc>
        <w:tc>
          <w:tcPr>
            <w:tcW w:w="881" w:type="dxa"/>
          </w:tcPr>
          <w:p w:rsidR="006254DD" w:rsidRPr="00F65051" w:rsidRDefault="006254DD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</w:tcPr>
          <w:p w:rsidR="006254DD" w:rsidRPr="00F65051" w:rsidRDefault="006254DD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</w:tcPr>
          <w:p w:rsidR="006254DD" w:rsidRPr="001C4ED2" w:rsidRDefault="006254DD" w:rsidP="005D0C52">
            <w:r w:rsidRPr="001C4ED2">
              <w:t>7</w:t>
            </w:r>
            <w:r>
              <w:t>8</w:t>
            </w:r>
            <w:r w:rsidRPr="001C4ED2">
              <w:t xml:space="preserve"> 0 </w:t>
            </w:r>
            <w:r>
              <w:t>00 22010</w:t>
            </w:r>
          </w:p>
        </w:tc>
        <w:tc>
          <w:tcPr>
            <w:tcW w:w="881" w:type="dxa"/>
          </w:tcPr>
          <w:p w:rsidR="006254DD" w:rsidRPr="00F65051" w:rsidRDefault="006254DD" w:rsidP="005D0C52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</w:tcPr>
          <w:p w:rsidR="006254DD" w:rsidRDefault="006254DD">
            <w:r>
              <w:rPr>
                <w:rStyle w:val="af9"/>
                <w:i w:val="0"/>
              </w:rPr>
              <w:t>3,00</w:t>
            </w:r>
          </w:p>
        </w:tc>
        <w:tc>
          <w:tcPr>
            <w:tcW w:w="1469" w:type="dxa"/>
          </w:tcPr>
          <w:p w:rsidR="006254DD" w:rsidRDefault="006254DD" w:rsidP="00136B78">
            <w:r>
              <w:rPr>
                <w:rStyle w:val="af9"/>
                <w:i w:val="0"/>
              </w:rPr>
              <w:t>1,00</w:t>
            </w:r>
          </w:p>
        </w:tc>
        <w:tc>
          <w:tcPr>
            <w:tcW w:w="1088" w:type="dxa"/>
          </w:tcPr>
          <w:p w:rsidR="006254DD" w:rsidRDefault="006254DD" w:rsidP="00136B78">
            <w:r>
              <w:rPr>
                <w:rStyle w:val="af9"/>
                <w:i w:val="0"/>
              </w:rPr>
              <w:t>3,00</w:t>
            </w:r>
          </w:p>
        </w:tc>
      </w:tr>
      <w:tr w:rsidR="006254DD" w:rsidRPr="008B0025" w:rsidTr="00D10DFA">
        <w:trPr>
          <w:trHeight w:val="148"/>
        </w:trPr>
        <w:tc>
          <w:tcPr>
            <w:tcW w:w="7306" w:type="dxa"/>
          </w:tcPr>
          <w:p w:rsidR="006254DD" w:rsidRPr="001C4ED2" w:rsidRDefault="006254DD" w:rsidP="005D0C52">
            <w:r w:rsidRPr="001C4ED2">
              <w:t>Закупка товаров, работ и услуг для обеспечения государственных</w:t>
            </w:r>
            <w:r>
              <w:t xml:space="preserve"> </w:t>
            </w:r>
            <w:r w:rsidRPr="001C4ED2">
              <w:t>(муниципальных) нужд</w:t>
            </w:r>
          </w:p>
        </w:tc>
        <w:tc>
          <w:tcPr>
            <w:tcW w:w="881" w:type="dxa"/>
          </w:tcPr>
          <w:p w:rsidR="006254DD" w:rsidRPr="00F65051" w:rsidRDefault="006254DD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</w:tcPr>
          <w:p w:rsidR="006254DD" w:rsidRPr="00F65051" w:rsidRDefault="006254DD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</w:tcPr>
          <w:p w:rsidR="006254DD" w:rsidRDefault="006254DD" w:rsidP="005D0C52">
            <w:r w:rsidRPr="00FB6B35">
              <w:t xml:space="preserve">78 0 00 </w:t>
            </w:r>
            <w:r>
              <w:t>22010</w:t>
            </w:r>
          </w:p>
        </w:tc>
        <w:tc>
          <w:tcPr>
            <w:tcW w:w="881" w:type="dxa"/>
          </w:tcPr>
          <w:p w:rsidR="006254DD" w:rsidRPr="00F65051" w:rsidRDefault="006254DD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200</w:t>
            </w:r>
          </w:p>
        </w:tc>
        <w:tc>
          <w:tcPr>
            <w:tcW w:w="1615" w:type="dxa"/>
          </w:tcPr>
          <w:p w:rsidR="006254DD" w:rsidRDefault="006254DD">
            <w:r>
              <w:rPr>
                <w:rStyle w:val="af9"/>
                <w:i w:val="0"/>
              </w:rPr>
              <w:t>3,00</w:t>
            </w:r>
          </w:p>
        </w:tc>
        <w:tc>
          <w:tcPr>
            <w:tcW w:w="1469" w:type="dxa"/>
          </w:tcPr>
          <w:p w:rsidR="006254DD" w:rsidRDefault="006254DD">
            <w:r w:rsidRPr="008E6854">
              <w:rPr>
                <w:rStyle w:val="af9"/>
                <w:i w:val="0"/>
              </w:rPr>
              <w:t>1,00</w:t>
            </w:r>
          </w:p>
        </w:tc>
        <w:tc>
          <w:tcPr>
            <w:tcW w:w="1088" w:type="dxa"/>
          </w:tcPr>
          <w:p w:rsidR="006254DD" w:rsidRDefault="006254DD" w:rsidP="00136B78">
            <w:r>
              <w:rPr>
                <w:rStyle w:val="af9"/>
                <w:i w:val="0"/>
              </w:rPr>
              <w:t>3,00</w:t>
            </w:r>
          </w:p>
        </w:tc>
      </w:tr>
      <w:tr w:rsidR="006254DD" w:rsidRPr="008B0025" w:rsidTr="00D10DFA">
        <w:trPr>
          <w:trHeight w:val="691"/>
        </w:trPr>
        <w:tc>
          <w:tcPr>
            <w:tcW w:w="7306" w:type="dxa"/>
          </w:tcPr>
          <w:p w:rsidR="006254DD" w:rsidRPr="001C4ED2" w:rsidRDefault="006254DD" w:rsidP="005D0C52">
            <w:r w:rsidRPr="001C4E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6254DD" w:rsidRPr="00F65051" w:rsidRDefault="006254DD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</w:tcPr>
          <w:p w:rsidR="006254DD" w:rsidRPr="00F65051" w:rsidRDefault="006254DD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</w:tcPr>
          <w:p w:rsidR="006254DD" w:rsidRDefault="006254DD" w:rsidP="005D0C52">
            <w:r w:rsidRPr="00FB6B35">
              <w:t xml:space="preserve">78 0 00 </w:t>
            </w:r>
            <w:r>
              <w:t>22010</w:t>
            </w:r>
          </w:p>
        </w:tc>
        <w:tc>
          <w:tcPr>
            <w:tcW w:w="881" w:type="dxa"/>
          </w:tcPr>
          <w:p w:rsidR="006254DD" w:rsidRPr="00F65051" w:rsidRDefault="006254DD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240</w:t>
            </w:r>
          </w:p>
        </w:tc>
        <w:tc>
          <w:tcPr>
            <w:tcW w:w="1615" w:type="dxa"/>
          </w:tcPr>
          <w:p w:rsidR="006254DD" w:rsidRDefault="006254DD">
            <w:r>
              <w:rPr>
                <w:rStyle w:val="af9"/>
                <w:i w:val="0"/>
              </w:rPr>
              <w:t>3,00</w:t>
            </w:r>
          </w:p>
        </w:tc>
        <w:tc>
          <w:tcPr>
            <w:tcW w:w="1469" w:type="dxa"/>
          </w:tcPr>
          <w:p w:rsidR="006254DD" w:rsidRDefault="006254DD">
            <w:r w:rsidRPr="008E6854">
              <w:rPr>
                <w:rStyle w:val="af9"/>
                <w:i w:val="0"/>
              </w:rPr>
              <w:t>1,00</w:t>
            </w:r>
          </w:p>
        </w:tc>
        <w:tc>
          <w:tcPr>
            <w:tcW w:w="1088" w:type="dxa"/>
          </w:tcPr>
          <w:p w:rsidR="006254DD" w:rsidRDefault="006254DD" w:rsidP="00136B78">
            <w:r>
              <w:rPr>
                <w:rStyle w:val="af9"/>
                <w:i w:val="0"/>
              </w:rPr>
              <w:t>3,00</w:t>
            </w:r>
          </w:p>
        </w:tc>
      </w:tr>
      <w:tr w:rsidR="006254DD" w:rsidRPr="00206BA3" w:rsidTr="00D10DFA">
        <w:trPr>
          <w:trHeight w:val="148"/>
        </w:trPr>
        <w:tc>
          <w:tcPr>
            <w:tcW w:w="7306" w:type="dxa"/>
          </w:tcPr>
          <w:p w:rsidR="006254DD" w:rsidRPr="00206BA3" w:rsidRDefault="006254DD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Национальная оборона</w:t>
            </w:r>
          </w:p>
        </w:tc>
        <w:tc>
          <w:tcPr>
            <w:tcW w:w="881" w:type="dxa"/>
          </w:tcPr>
          <w:p w:rsidR="006254DD" w:rsidRPr="00206BA3" w:rsidRDefault="006254DD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880" w:type="dxa"/>
          </w:tcPr>
          <w:p w:rsidR="006254DD" w:rsidRPr="00206BA3" w:rsidRDefault="006254DD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615" w:type="dxa"/>
          </w:tcPr>
          <w:p w:rsidR="006254DD" w:rsidRPr="00206BA3" w:rsidRDefault="006254DD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6254DD" w:rsidRPr="00206BA3" w:rsidRDefault="006254DD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6254DD" w:rsidRDefault="006254DD" w:rsidP="00F15270">
            <w:r>
              <w:rPr>
                <w:b/>
                <w:bCs/>
              </w:rPr>
              <w:t>136,70</w:t>
            </w:r>
          </w:p>
        </w:tc>
        <w:tc>
          <w:tcPr>
            <w:tcW w:w="1469" w:type="dxa"/>
          </w:tcPr>
          <w:p w:rsidR="006254DD" w:rsidRDefault="006254DD" w:rsidP="00986171">
            <w:r>
              <w:rPr>
                <w:b/>
                <w:bCs/>
              </w:rPr>
              <w:t>150,30</w:t>
            </w:r>
          </w:p>
        </w:tc>
        <w:tc>
          <w:tcPr>
            <w:tcW w:w="1088" w:type="dxa"/>
          </w:tcPr>
          <w:p w:rsidR="006254DD" w:rsidRDefault="006254DD" w:rsidP="00F07620">
            <w:r>
              <w:rPr>
                <w:b/>
                <w:bCs/>
              </w:rPr>
              <w:t>164,30</w:t>
            </w:r>
          </w:p>
        </w:tc>
      </w:tr>
      <w:tr w:rsidR="006254DD" w:rsidRPr="001C4ED2" w:rsidTr="00D10DFA">
        <w:trPr>
          <w:trHeight w:val="148"/>
        </w:trPr>
        <w:tc>
          <w:tcPr>
            <w:tcW w:w="7306" w:type="dxa"/>
          </w:tcPr>
          <w:p w:rsidR="006254DD" w:rsidRPr="001C4ED2" w:rsidRDefault="006254DD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881" w:type="dxa"/>
          </w:tcPr>
          <w:p w:rsidR="006254DD" w:rsidRPr="001C4ED2" w:rsidRDefault="006254DD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02</w:t>
            </w:r>
          </w:p>
        </w:tc>
        <w:tc>
          <w:tcPr>
            <w:tcW w:w="880" w:type="dxa"/>
          </w:tcPr>
          <w:p w:rsidR="006254DD" w:rsidRPr="001C4ED2" w:rsidRDefault="006254DD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03</w:t>
            </w:r>
          </w:p>
        </w:tc>
        <w:tc>
          <w:tcPr>
            <w:tcW w:w="1615" w:type="dxa"/>
          </w:tcPr>
          <w:p w:rsidR="006254DD" w:rsidRPr="001C4ED2" w:rsidRDefault="006254DD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6254DD" w:rsidRPr="001C4ED2" w:rsidRDefault="006254DD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6254DD" w:rsidRDefault="006254DD" w:rsidP="00A15624">
            <w:r>
              <w:rPr>
                <w:b/>
                <w:bCs/>
              </w:rPr>
              <w:t>136,70</w:t>
            </w:r>
          </w:p>
        </w:tc>
        <w:tc>
          <w:tcPr>
            <w:tcW w:w="1469" w:type="dxa"/>
          </w:tcPr>
          <w:p w:rsidR="006254DD" w:rsidRDefault="006254DD" w:rsidP="00A15624">
            <w:r>
              <w:rPr>
                <w:b/>
                <w:bCs/>
              </w:rPr>
              <w:t>150,30</w:t>
            </w:r>
          </w:p>
        </w:tc>
        <w:tc>
          <w:tcPr>
            <w:tcW w:w="1088" w:type="dxa"/>
          </w:tcPr>
          <w:p w:rsidR="006254DD" w:rsidRDefault="006254DD" w:rsidP="00A15624">
            <w:r>
              <w:rPr>
                <w:b/>
                <w:bCs/>
              </w:rPr>
              <w:t>164,30</w:t>
            </w:r>
          </w:p>
        </w:tc>
      </w:tr>
      <w:tr w:rsidR="006254DD" w:rsidRPr="001C4ED2" w:rsidTr="00D10DFA">
        <w:trPr>
          <w:trHeight w:val="148"/>
        </w:trPr>
        <w:tc>
          <w:tcPr>
            <w:tcW w:w="7306" w:type="dxa"/>
          </w:tcPr>
          <w:p w:rsidR="006254DD" w:rsidRPr="00206BA3" w:rsidRDefault="006254DD" w:rsidP="00E178F4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 xml:space="preserve">Муниципальная программа  </w:t>
            </w:r>
          </w:p>
          <w:p w:rsidR="006254DD" w:rsidRPr="00206BA3" w:rsidRDefault="006254DD" w:rsidP="000F32B5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>
              <w:rPr>
                <w:b/>
                <w:bCs/>
              </w:rPr>
              <w:t>Соловцовского</w:t>
            </w:r>
            <w:proofErr w:type="spellEnd"/>
            <w:r w:rsidRPr="00206BA3">
              <w:rPr>
                <w:b/>
                <w:bCs/>
              </w:rPr>
              <w:t xml:space="preserve"> сельсовета </w:t>
            </w:r>
            <w:proofErr w:type="spellStart"/>
            <w:r w:rsidRPr="00206BA3">
              <w:rPr>
                <w:b/>
                <w:bCs/>
              </w:rPr>
              <w:t>Иссинского</w:t>
            </w:r>
            <w:proofErr w:type="spellEnd"/>
            <w:r w:rsidRPr="00206BA3">
              <w:rPr>
                <w:b/>
                <w:bCs/>
              </w:rPr>
              <w:t xml:space="preserve"> района Пензенской области  </w:t>
            </w:r>
            <w:r w:rsidRPr="008014C2">
              <w:rPr>
                <w:b/>
                <w:bCs/>
                <w:color w:val="FF0000"/>
              </w:rPr>
              <w:t>»</w:t>
            </w:r>
          </w:p>
        </w:tc>
        <w:tc>
          <w:tcPr>
            <w:tcW w:w="881" w:type="dxa"/>
          </w:tcPr>
          <w:p w:rsidR="006254DD" w:rsidRPr="001C4ED2" w:rsidRDefault="006254DD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880" w:type="dxa"/>
          </w:tcPr>
          <w:p w:rsidR="006254DD" w:rsidRPr="001C4ED2" w:rsidRDefault="006254DD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03</w:t>
            </w:r>
          </w:p>
        </w:tc>
        <w:tc>
          <w:tcPr>
            <w:tcW w:w="1615" w:type="dxa"/>
          </w:tcPr>
          <w:p w:rsidR="006254DD" w:rsidRPr="001C4ED2" w:rsidRDefault="006254DD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01 0 00 00000</w:t>
            </w:r>
          </w:p>
        </w:tc>
        <w:tc>
          <w:tcPr>
            <w:tcW w:w="881" w:type="dxa"/>
          </w:tcPr>
          <w:p w:rsidR="006254DD" w:rsidRPr="001C4ED2" w:rsidRDefault="006254DD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6254DD" w:rsidRDefault="006254DD" w:rsidP="00A15624">
            <w:r>
              <w:rPr>
                <w:b/>
                <w:bCs/>
              </w:rPr>
              <w:t>136,70</w:t>
            </w:r>
          </w:p>
        </w:tc>
        <w:tc>
          <w:tcPr>
            <w:tcW w:w="1469" w:type="dxa"/>
          </w:tcPr>
          <w:p w:rsidR="006254DD" w:rsidRDefault="006254DD" w:rsidP="00A15624">
            <w:r>
              <w:rPr>
                <w:b/>
                <w:bCs/>
              </w:rPr>
              <w:t>150,30</w:t>
            </w:r>
          </w:p>
        </w:tc>
        <w:tc>
          <w:tcPr>
            <w:tcW w:w="1088" w:type="dxa"/>
          </w:tcPr>
          <w:p w:rsidR="006254DD" w:rsidRDefault="006254DD" w:rsidP="00A15624">
            <w:r>
              <w:rPr>
                <w:b/>
                <w:bCs/>
              </w:rPr>
              <w:t>164,30</w:t>
            </w:r>
          </w:p>
        </w:tc>
      </w:tr>
      <w:tr w:rsidR="006254DD" w:rsidRPr="00780C2D" w:rsidTr="00D10DFA">
        <w:trPr>
          <w:trHeight w:val="148"/>
        </w:trPr>
        <w:tc>
          <w:tcPr>
            <w:tcW w:w="7306" w:type="dxa"/>
          </w:tcPr>
          <w:p w:rsidR="006254DD" w:rsidRPr="00780C2D" w:rsidRDefault="006254DD" w:rsidP="00E178F4">
            <w:pPr>
              <w:rPr>
                <w:b/>
                <w:bCs/>
              </w:rPr>
            </w:pPr>
            <w:r w:rsidRPr="00780C2D">
              <w:rPr>
                <w:b/>
              </w:rPr>
              <w:t xml:space="preserve">Подпрограмма «Обеспечение деятельности администрации </w:t>
            </w:r>
            <w:proofErr w:type="spellStart"/>
            <w:r>
              <w:rPr>
                <w:b/>
              </w:rPr>
              <w:t>Соловцовского</w:t>
            </w:r>
            <w:proofErr w:type="spellEnd"/>
            <w:r w:rsidRPr="00780C2D">
              <w:rPr>
                <w:b/>
              </w:rPr>
              <w:t xml:space="preserve"> сельсовета </w:t>
            </w:r>
            <w:proofErr w:type="spellStart"/>
            <w:r w:rsidRPr="00780C2D">
              <w:rPr>
                <w:b/>
              </w:rPr>
              <w:t>Иссинского</w:t>
            </w:r>
            <w:proofErr w:type="spellEnd"/>
            <w:r w:rsidRPr="00780C2D">
              <w:rPr>
                <w:b/>
              </w:rPr>
              <w:t xml:space="preserve"> района Пензенской области» </w:t>
            </w:r>
          </w:p>
        </w:tc>
        <w:tc>
          <w:tcPr>
            <w:tcW w:w="881" w:type="dxa"/>
          </w:tcPr>
          <w:p w:rsidR="006254DD" w:rsidRPr="00780C2D" w:rsidRDefault="006254DD" w:rsidP="00E178F4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02</w:t>
            </w:r>
          </w:p>
        </w:tc>
        <w:tc>
          <w:tcPr>
            <w:tcW w:w="880" w:type="dxa"/>
          </w:tcPr>
          <w:p w:rsidR="006254DD" w:rsidRPr="00780C2D" w:rsidRDefault="006254DD" w:rsidP="00E178F4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03</w:t>
            </w:r>
          </w:p>
        </w:tc>
        <w:tc>
          <w:tcPr>
            <w:tcW w:w="1615" w:type="dxa"/>
          </w:tcPr>
          <w:p w:rsidR="006254DD" w:rsidRPr="00780C2D" w:rsidRDefault="006254DD" w:rsidP="00E178F4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01 1 0</w:t>
            </w:r>
            <w:r>
              <w:rPr>
                <w:b/>
                <w:bCs/>
              </w:rPr>
              <w:t>0</w:t>
            </w:r>
            <w:r w:rsidRPr="00780C2D">
              <w:rPr>
                <w:b/>
                <w:bCs/>
              </w:rPr>
              <w:t xml:space="preserve"> 00000</w:t>
            </w:r>
          </w:p>
        </w:tc>
        <w:tc>
          <w:tcPr>
            <w:tcW w:w="881" w:type="dxa"/>
          </w:tcPr>
          <w:p w:rsidR="006254DD" w:rsidRPr="00780C2D" w:rsidRDefault="006254DD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6254DD" w:rsidRDefault="006254DD" w:rsidP="00A15624">
            <w:r>
              <w:rPr>
                <w:b/>
                <w:bCs/>
              </w:rPr>
              <w:t>136,70</w:t>
            </w:r>
          </w:p>
        </w:tc>
        <w:tc>
          <w:tcPr>
            <w:tcW w:w="1469" w:type="dxa"/>
          </w:tcPr>
          <w:p w:rsidR="006254DD" w:rsidRDefault="006254DD" w:rsidP="00A15624">
            <w:r>
              <w:rPr>
                <w:b/>
                <w:bCs/>
              </w:rPr>
              <w:t>150,30</w:t>
            </w:r>
          </w:p>
        </w:tc>
        <w:tc>
          <w:tcPr>
            <w:tcW w:w="1088" w:type="dxa"/>
          </w:tcPr>
          <w:p w:rsidR="006254DD" w:rsidRDefault="006254DD" w:rsidP="00A15624">
            <w:r>
              <w:rPr>
                <w:b/>
                <w:bCs/>
              </w:rPr>
              <w:t>164,30</w:t>
            </w:r>
          </w:p>
        </w:tc>
      </w:tr>
      <w:tr w:rsidR="006254DD" w:rsidRPr="00780C2D" w:rsidTr="00D10DFA">
        <w:trPr>
          <w:trHeight w:val="148"/>
        </w:trPr>
        <w:tc>
          <w:tcPr>
            <w:tcW w:w="7306" w:type="dxa"/>
          </w:tcPr>
          <w:p w:rsidR="006254DD" w:rsidRPr="00780C2D" w:rsidRDefault="006254DD" w:rsidP="00E178F4">
            <w:pPr>
              <w:rPr>
                <w:b/>
              </w:rPr>
            </w:pPr>
            <w:r w:rsidRPr="00E25082">
              <w:rPr>
                <w:rStyle w:val="af9"/>
                <w:b/>
                <w:i w:val="0"/>
              </w:rPr>
              <w:t>Основное мероприятие</w:t>
            </w:r>
            <w:r>
              <w:rPr>
                <w:rStyle w:val="af9"/>
                <w:i w:val="0"/>
              </w:rPr>
              <w:t xml:space="preserve"> </w:t>
            </w:r>
            <w:r>
              <w:rPr>
                <w:b/>
              </w:rPr>
              <w:t>«</w:t>
            </w:r>
            <w:r w:rsidRPr="00780C2D">
              <w:rPr>
                <w:b/>
              </w:rPr>
              <w:t>Создание условий для эффективного выполнения полномочий на осуществление первичного воинского учета</w:t>
            </w:r>
            <w:r>
              <w:rPr>
                <w:b/>
              </w:rPr>
              <w:t>»</w:t>
            </w:r>
          </w:p>
        </w:tc>
        <w:tc>
          <w:tcPr>
            <w:tcW w:w="881" w:type="dxa"/>
          </w:tcPr>
          <w:p w:rsidR="006254DD" w:rsidRPr="00780C2D" w:rsidRDefault="006254DD" w:rsidP="00E178F4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02</w:t>
            </w:r>
          </w:p>
        </w:tc>
        <w:tc>
          <w:tcPr>
            <w:tcW w:w="880" w:type="dxa"/>
          </w:tcPr>
          <w:p w:rsidR="006254DD" w:rsidRPr="00780C2D" w:rsidRDefault="006254DD" w:rsidP="00E178F4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 xml:space="preserve">03 </w:t>
            </w:r>
          </w:p>
        </w:tc>
        <w:tc>
          <w:tcPr>
            <w:tcW w:w="1615" w:type="dxa"/>
          </w:tcPr>
          <w:p w:rsidR="006254DD" w:rsidRPr="00780C2D" w:rsidRDefault="006254DD" w:rsidP="00E178F4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01 1 02 00000</w:t>
            </w:r>
          </w:p>
        </w:tc>
        <w:tc>
          <w:tcPr>
            <w:tcW w:w="881" w:type="dxa"/>
          </w:tcPr>
          <w:p w:rsidR="006254DD" w:rsidRPr="00780C2D" w:rsidRDefault="006254DD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6254DD" w:rsidRDefault="006254DD" w:rsidP="00A15624">
            <w:r>
              <w:rPr>
                <w:b/>
                <w:bCs/>
              </w:rPr>
              <w:t>136,70</w:t>
            </w:r>
          </w:p>
        </w:tc>
        <w:tc>
          <w:tcPr>
            <w:tcW w:w="1469" w:type="dxa"/>
          </w:tcPr>
          <w:p w:rsidR="006254DD" w:rsidRDefault="006254DD" w:rsidP="00A15624">
            <w:r>
              <w:rPr>
                <w:b/>
                <w:bCs/>
              </w:rPr>
              <w:t>150,30</w:t>
            </w:r>
          </w:p>
        </w:tc>
        <w:tc>
          <w:tcPr>
            <w:tcW w:w="1088" w:type="dxa"/>
          </w:tcPr>
          <w:p w:rsidR="006254DD" w:rsidRDefault="006254DD" w:rsidP="00A15624">
            <w:r>
              <w:rPr>
                <w:b/>
                <w:bCs/>
              </w:rPr>
              <w:t>164,30</w:t>
            </w:r>
          </w:p>
        </w:tc>
      </w:tr>
      <w:tr w:rsidR="006254DD" w:rsidRPr="00B70A48" w:rsidTr="00D10DFA">
        <w:trPr>
          <w:trHeight w:val="148"/>
        </w:trPr>
        <w:tc>
          <w:tcPr>
            <w:tcW w:w="7306" w:type="dxa"/>
          </w:tcPr>
          <w:p w:rsidR="006254DD" w:rsidRPr="00B70A48" w:rsidRDefault="006254DD" w:rsidP="0091024B">
            <w:pPr>
              <w:rPr>
                <w:b/>
              </w:rPr>
            </w:pPr>
            <w:r>
              <w:rPr>
                <w:b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  <w:r w:rsidRPr="00B70A48">
              <w:rPr>
                <w:b/>
              </w:rPr>
              <w:t xml:space="preserve"> </w:t>
            </w:r>
          </w:p>
        </w:tc>
        <w:tc>
          <w:tcPr>
            <w:tcW w:w="881" w:type="dxa"/>
          </w:tcPr>
          <w:p w:rsidR="006254DD" w:rsidRPr="00B70A48" w:rsidRDefault="006254DD" w:rsidP="00E178F4">
            <w:pPr>
              <w:rPr>
                <w:b/>
              </w:rPr>
            </w:pPr>
            <w:r w:rsidRPr="00B70A48">
              <w:rPr>
                <w:b/>
              </w:rPr>
              <w:t>02</w:t>
            </w:r>
          </w:p>
        </w:tc>
        <w:tc>
          <w:tcPr>
            <w:tcW w:w="880" w:type="dxa"/>
          </w:tcPr>
          <w:p w:rsidR="006254DD" w:rsidRPr="00B70A48" w:rsidRDefault="006254DD" w:rsidP="00E178F4">
            <w:pPr>
              <w:rPr>
                <w:b/>
              </w:rPr>
            </w:pPr>
            <w:r w:rsidRPr="00B70A48">
              <w:rPr>
                <w:b/>
              </w:rPr>
              <w:t>03</w:t>
            </w:r>
          </w:p>
        </w:tc>
        <w:tc>
          <w:tcPr>
            <w:tcW w:w="1615" w:type="dxa"/>
          </w:tcPr>
          <w:p w:rsidR="006254DD" w:rsidRPr="00B70A48" w:rsidRDefault="006254DD" w:rsidP="00E178F4">
            <w:pPr>
              <w:rPr>
                <w:b/>
              </w:rPr>
            </w:pPr>
            <w:r w:rsidRPr="00B70A48">
              <w:rPr>
                <w:b/>
              </w:rPr>
              <w:t>01 1 02 51180</w:t>
            </w:r>
          </w:p>
        </w:tc>
        <w:tc>
          <w:tcPr>
            <w:tcW w:w="881" w:type="dxa"/>
          </w:tcPr>
          <w:p w:rsidR="006254DD" w:rsidRPr="00B70A48" w:rsidRDefault="006254DD" w:rsidP="00E178F4">
            <w:pPr>
              <w:rPr>
                <w:b/>
              </w:rPr>
            </w:pPr>
          </w:p>
        </w:tc>
        <w:tc>
          <w:tcPr>
            <w:tcW w:w="1615" w:type="dxa"/>
          </w:tcPr>
          <w:p w:rsidR="006254DD" w:rsidRDefault="006254DD" w:rsidP="00A15624">
            <w:r>
              <w:rPr>
                <w:b/>
                <w:bCs/>
              </w:rPr>
              <w:t>136,70</w:t>
            </w:r>
          </w:p>
        </w:tc>
        <w:tc>
          <w:tcPr>
            <w:tcW w:w="1469" w:type="dxa"/>
          </w:tcPr>
          <w:p w:rsidR="006254DD" w:rsidRDefault="006254DD" w:rsidP="00A15624">
            <w:r>
              <w:rPr>
                <w:b/>
                <w:bCs/>
              </w:rPr>
              <w:t>150,30</w:t>
            </w:r>
          </w:p>
        </w:tc>
        <w:tc>
          <w:tcPr>
            <w:tcW w:w="1088" w:type="dxa"/>
          </w:tcPr>
          <w:p w:rsidR="006254DD" w:rsidRDefault="006254DD" w:rsidP="00A15624">
            <w:r>
              <w:rPr>
                <w:b/>
                <w:bCs/>
              </w:rPr>
              <w:t>164,30</w:t>
            </w:r>
          </w:p>
        </w:tc>
      </w:tr>
      <w:tr w:rsidR="006254DD" w:rsidRPr="001C4ED2" w:rsidTr="00D10DFA">
        <w:trPr>
          <w:trHeight w:val="148"/>
        </w:trPr>
        <w:tc>
          <w:tcPr>
            <w:tcW w:w="7306" w:type="dxa"/>
          </w:tcPr>
          <w:p w:rsidR="006254DD" w:rsidRPr="001C4ED2" w:rsidRDefault="006254DD" w:rsidP="00E178F4">
            <w:r w:rsidRPr="001C4ED2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81" w:type="dxa"/>
          </w:tcPr>
          <w:p w:rsidR="006254DD" w:rsidRPr="001C4ED2" w:rsidRDefault="006254DD" w:rsidP="00E178F4">
            <w:r>
              <w:t>02</w:t>
            </w:r>
          </w:p>
        </w:tc>
        <w:tc>
          <w:tcPr>
            <w:tcW w:w="880" w:type="dxa"/>
          </w:tcPr>
          <w:p w:rsidR="006254DD" w:rsidRPr="001C4ED2" w:rsidRDefault="006254DD" w:rsidP="00E178F4">
            <w:r>
              <w:t>03</w:t>
            </w:r>
          </w:p>
        </w:tc>
        <w:tc>
          <w:tcPr>
            <w:tcW w:w="1615" w:type="dxa"/>
          </w:tcPr>
          <w:p w:rsidR="006254DD" w:rsidRPr="001C4ED2" w:rsidRDefault="006254DD" w:rsidP="00E178F4">
            <w:r>
              <w:t>01 1 02 51180</w:t>
            </w:r>
          </w:p>
        </w:tc>
        <w:tc>
          <w:tcPr>
            <w:tcW w:w="881" w:type="dxa"/>
          </w:tcPr>
          <w:p w:rsidR="006254DD" w:rsidRPr="001C4ED2" w:rsidRDefault="006254DD" w:rsidP="00E178F4">
            <w:r>
              <w:t>10</w:t>
            </w:r>
            <w:r w:rsidRPr="001C4ED2">
              <w:t>0</w:t>
            </w:r>
          </w:p>
        </w:tc>
        <w:tc>
          <w:tcPr>
            <w:tcW w:w="1615" w:type="dxa"/>
          </w:tcPr>
          <w:p w:rsidR="006254DD" w:rsidRPr="00FC5D6E" w:rsidRDefault="006254DD" w:rsidP="00E071B3">
            <w:r>
              <w:rPr>
                <w:bCs/>
              </w:rPr>
              <w:t>130,30</w:t>
            </w:r>
          </w:p>
        </w:tc>
        <w:tc>
          <w:tcPr>
            <w:tcW w:w="1469" w:type="dxa"/>
          </w:tcPr>
          <w:p w:rsidR="006254DD" w:rsidRPr="00FC5D6E" w:rsidRDefault="006254DD" w:rsidP="00E071B3">
            <w:r>
              <w:rPr>
                <w:bCs/>
              </w:rPr>
              <w:t>143,40</w:t>
            </w:r>
          </w:p>
        </w:tc>
        <w:tc>
          <w:tcPr>
            <w:tcW w:w="1088" w:type="dxa"/>
          </w:tcPr>
          <w:p w:rsidR="006254DD" w:rsidRPr="00FC5D6E" w:rsidRDefault="006254DD" w:rsidP="00E071B3">
            <w:r>
              <w:rPr>
                <w:bCs/>
              </w:rPr>
              <w:t>158,16</w:t>
            </w:r>
          </w:p>
        </w:tc>
      </w:tr>
      <w:tr w:rsidR="006254DD" w:rsidRPr="001C4ED2" w:rsidTr="00D10DFA">
        <w:trPr>
          <w:trHeight w:val="148"/>
        </w:trPr>
        <w:tc>
          <w:tcPr>
            <w:tcW w:w="7306" w:type="dxa"/>
          </w:tcPr>
          <w:p w:rsidR="006254DD" w:rsidRPr="001C4ED2" w:rsidRDefault="006254DD" w:rsidP="00E178F4">
            <w:r w:rsidRPr="001C4ED2">
              <w:t>Расходы на выплаты персоналу государственных (муниципальных) органов</w:t>
            </w:r>
          </w:p>
        </w:tc>
        <w:tc>
          <w:tcPr>
            <w:tcW w:w="881" w:type="dxa"/>
          </w:tcPr>
          <w:p w:rsidR="006254DD" w:rsidRPr="001C4ED2" w:rsidRDefault="006254DD" w:rsidP="00E178F4">
            <w:r>
              <w:t>02</w:t>
            </w:r>
          </w:p>
        </w:tc>
        <w:tc>
          <w:tcPr>
            <w:tcW w:w="880" w:type="dxa"/>
          </w:tcPr>
          <w:p w:rsidR="006254DD" w:rsidRPr="001C4ED2" w:rsidRDefault="006254DD" w:rsidP="00E178F4">
            <w:r>
              <w:t>03</w:t>
            </w:r>
          </w:p>
        </w:tc>
        <w:tc>
          <w:tcPr>
            <w:tcW w:w="1615" w:type="dxa"/>
          </w:tcPr>
          <w:p w:rsidR="006254DD" w:rsidRPr="001C4ED2" w:rsidRDefault="006254DD" w:rsidP="00E178F4">
            <w:r>
              <w:t>01 1 02 51180</w:t>
            </w:r>
          </w:p>
        </w:tc>
        <w:tc>
          <w:tcPr>
            <w:tcW w:w="881" w:type="dxa"/>
          </w:tcPr>
          <w:p w:rsidR="006254DD" w:rsidRPr="001C4ED2" w:rsidRDefault="006254DD" w:rsidP="00E178F4">
            <w:r>
              <w:t>120</w:t>
            </w:r>
          </w:p>
        </w:tc>
        <w:tc>
          <w:tcPr>
            <w:tcW w:w="1615" w:type="dxa"/>
          </w:tcPr>
          <w:p w:rsidR="006254DD" w:rsidRPr="00FC5D6E" w:rsidRDefault="006254DD" w:rsidP="00E071B3">
            <w:r>
              <w:rPr>
                <w:bCs/>
              </w:rPr>
              <w:t>130,30</w:t>
            </w:r>
          </w:p>
        </w:tc>
        <w:tc>
          <w:tcPr>
            <w:tcW w:w="1469" w:type="dxa"/>
          </w:tcPr>
          <w:p w:rsidR="006254DD" w:rsidRPr="00FC5D6E" w:rsidRDefault="006254DD" w:rsidP="00E071B3">
            <w:r>
              <w:rPr>
                <w:bCs/>
              </w:rPr>
              <w:t>143,10</w:t>
            </w:r>
          </w:p>
        </w:tc>
        <w:tc>
          <w:tcPr>
            <w:tcW w:w="1088" w:type="dxa"/>
          </w:tcPr>
          <w:p w:rsidR="006254DD" w:rsidRPr="00FC5D6E" w:rsidRDefault="006254DD" w:rsidP="00E071B3">
            <w:r>
              <w:rPr>
                <w:bCs/>
              </w:rPr>
              <w:t>158,16</w:t>
            </w:r>
          </w:p>
        </w:tc>
      </w:tr>
      <w:tr w:rsidR="006254DD" w:rsidRPr="001C4ED2" w:rsidTr="00D10DFA">
        <w:trPr>
          <w:trHeight w:val="148"/>
        </w:trPr>
        <w:tc>
          <w:tcPr>
            <w:tcW w:w="7306" w:type="dxa"/>
          </w:tcPr>
          <w:p w:rsidR="006254DD" w:rsidRPr="001C4ED2" w:rsidRDefault="006254DD" w:rsidP="00E178F4">
            <w:r w:rsidRPr="001C4ED2">
              <w:t>Закупка товаров, работ и услуг для обеспечения государственных</w:t>
            </w:r>
            <w:r>
              <w:t xml:space="preserve"> </w:t>
            </w:r>
            <w:r w:rsidRPr="001C4ED2">
              <w:t>(муниципальных) нужд</w:t>
            </w:r>
          </w:p>
        </w:tc>
        <w:tc>
          <w:tcPr>
            <w:tcW w:w="881" w:type="dxa"/>
          </w:tcPr>
          <w:p w:rsidR="006254DD" w:rsidRPr="001C4ED2" w:rsidRDefault="006254DD" w:rsidP="00E178F4">
            <w:r>
              <w:t>02</w:t>
            </w:r>
          </w:p>
        </w:tc>
        <w:tc>
          <w:tcPr>
            <w:tcW w:w="880" w:type="dxa"/>
          </w:tcPr>
          <w:p w:rsidR="006254DD" w:rsidRPr="001C4ED2" w:rsidRDefault="006254DD" w:rsidP="00E178F4">
            <w:r>
              <w:t>03</w:t>
            </w:r>
          </w:p>
        </w:tc>
        <w:tc>
          <w:tcPr>
            <w:tcW w:w="1615" w:type="dxa"/>
          </w:tcPr>
          <w:p w:rsidR="006254DD" w:rsidRPr="001C4ED2" w:rsidRDefault="006254DD" w:rsidP="00E178F4">
            <w:r>
              <w:t>01 1 02 51180</w:t>
            </w:r>
          </w:p>
        </w:tc>
        <w:tc>
          <w:tcPr>
            <w:tcW w:w="881" w:type="dxa"/>
          </w:tcPr>
          <w:p w:rsidR="006254DD" w:rsidRPr="001C4ED2" w:rsidRDefault="006254DD" w:rsidP="00E178F4">
            <w:r w:rsidRPr="001C4ED2">
              <w:t>200</w:t>
            </w:r>
          </w:p>
        </w:tc>
        <w:tc>
          <w:tcPr>
            <w:tcW w:w="1615" w:type="dxa"/>
          </w:tcPr>
          <w:p w:rsidR="006254DD" w:rsidRPr="000452AF" w:rsidRDefault="006254DD" w:rsidP="00F15270">
            <w:r>
              <w:t>6,40</w:t>
            </w:r>
          </w:p>
        </w:tc>
        <w:tc>
          <w:tcPr>
            <w:tcW w:w="1469" w:type="dxa"/>
          </w:tcPr>
          <w:p w:rsidR="006254DD" w:rsidRDefault="006254DD">
            <w:r>
              <w:t>6,90</w:t>
            </w:r>
          </w:p>
        </w:tc>
        <w:tc>
          <w:tcPr>
            <w:tcW w:w="1088" w:type="dxa"/>
          </w:tcPr>
          <w:p w:rsidR="006254DD" w:rsidRDefault="006254DD">
            <w:r>
              <w:t>6,14</w:t>
            </w:r>
          </w:p>
        </w:tc>
      </w:tr>
      <w:tr w:rsidR="006254DD" w:rsidRPr="001C4ED2" w:rsidTr="00D10DFA">
        <w:trPr>
          <w:trHeight w:val="148"/>
        </w:trPr>
        <w:tc>
          <w:tcPr>
            <w:tcW w:w="7306" w:type="dxa"/>
          </w:tcPr>
          <w:p w:rsidR="006254DD" w:rsidRPr="001C4ED2" w:rsidRDefault="006254DD" w:rsidP="00E178F4">
            <w:r w:rsidRPr="001C4E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6254DD" w:rsidRPr="001C4ED2" w:rsidRDefault="006254DD" w:rsidP="00E178F4">
            <w:r>
              <w:t>02</w:t>
            </w:r>
          </w:p>
        </w:tc>
        <w:tc>
          <w:tcPr>
            <w:tcW w:w="880" w:type="dxa"/>
          </w:tcPr>
          <w:p w:rsidR="006254DD" w:rsidRPr="001C4ED2" w:rsidRDefault="006254DD" w:rsidP="00E178F4">
            <w:r>
              <w:t>03</w:t>
            </w:r>
          </w:p>
        </w:tc>
        <w:tc>
          <w:tcPr>
            <w:tcW w:w="1615" w:type="dxa"/>
          </w:tcPr>
          <w:p w:rsidR="006254DD" w:rsidRPr="001C4ED2" w:rsidRDefault="006254DD" w:rsidP="00E178F4">
            <w:r>
              <w:t>01 1 02 51180</w:t>
            </w:r>
          </w:p>
        </w:tc>
        <w:tc>
          <w:tcPr>
            <w:tcW w:w="881" w:type="dxa"/>
          </w:tcPr>
          <w:p w:rsidR="006254DD" w:rsidRPr="001C4ED2" w:rsidRDefault="006254DD" w:rsidP="00E178F4">
            <w:r>
              <w:t>240</w:t>
            </w:r>
          </w:p>
        </w:tc>
        <w:tc>
          <w:tcPr>
            <w:tcW w:w="1615" w:type="dxa"/>
          </w:tcPr>
          <w:p w:rsidR="006254DD" w:rsidRPr="000452AF" w:rsidRDefault="006254DD" w:rsidP="00F15270">
            <w:r>
              <w:t>6,40</w:t>
            </w:r>
          </w:p>
        </w:tc>
        <w:tc>
          <w:tcPr>
            <w:tcW w:w="1469" w:type="dxa"/>
          </w:tcPr>
          <w:p w:rsidR="006254DD" w:rsidRDefault="006254DD">
            <w:r>
              <w:t>6,90</w:t>
            </w:r>
          </w:p>
        </w:tc>
        <w:tc>
          <w:tcPr>
            <w:tcW w:w="1088" w:type="dxa"/>
          </w:tcPr>
          <w:p w:rsidR="006254DD" w:rsidRDefault="006254DD">
            <w:r>
              <w:t>6,14</w:t>
            </w:r>
          </w:p>
        </w:tc>
      </w:tr>
      <w:tr w:rsidR="006254DD" w:rsidRPr="00B23830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Национальная безопасность и правоохранительная деятельность</w:t>
            </w:r>
          </w:p>
        </w:tc>
        <w:tc>
          <w:tcPr>
            <w:tcW w:w="881" w:type="dxa"/>
          </w:tcPr>
          <w:p w:rsidR="006254DD" w:rsidRPr="00B23830" w:rsidRDefault="006254DD" w:rsidP="00E178F4">
            <w:pPr>
              <w:rPr>
                <w:b/>
              </w:rPr>
            </w:pPr>
            <w:r w:rsidRPr="00B23830">
              <w:rPr>
                <w:b/>
              </w:rPr>
              <w:t>03</w:t>
            </w:r>
          </w:p>
        </w:tc>
        <w:tc>
          <w:tcPr>
            <w:tcW w:w="880" w:type="dxa"/>
          </w:tcPr>
          <w:p w:rsidR="006254DD" w:rsidRPr="00B23830" w:rsidRDefault="006254DD" w:rsidP="00E178F4">
            <w:pPr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1615" w:type="dxa"/>
          </w:tcPr>
          <w:p w:rsidR="006254DD" w:rsidRPr="00B23830" w:rsidRDefault="006254DD" w:rsidP="00E178F4">
            <w:pPr>
              <w:rPr>
                <w:b/>
              </w:rPr>
            </w:pPr>
          </w:p>
        </w:tc>
        <w:tc>
          <w:tcPr>
            <w:tcW w:w="881" w:type="dxa"/>
          </w:tcPr>
          <w:p w:rsidR="006254DD" w:rsidRPr="00B23830" w:rsidRDefault="006254DD" w:rsidP="00E178F4">
            <w:pPr>
              <w:rPr>
                <w:b/>
              </w:rPr>
            </w:pPr>
          </w:p>
        </w:tc>
        <w:tc>
          <w:tcPr>
            <w:tcW w:w="1615" w:type="dxa"/>
          </w:tcPr>
          <w:p w:rsidR="006254DD" w:rsidRPr="00B23830" w:rsidRDefault="006254DD" w:rsidP="00E178F4">
            <w:pPr>
              <w:rPr>
                <w:b/>
              </w:rPr>
            </w:pPr>
            <w:r>
              <w:rPr>
                <w:b/>
              </w:rPr>
              <w:t>6,00</w:t>
            </w:r>
          </w:p>
        </w:tc>
        <w:tc>
          <w:tcPr>
            <w:tcW w:w="1469" w:type="dxa"/>
          </w:tcPr>
          <w:p w:rsidR="006254DD" w:rsidRDefault="006254DD" w:rsidP="00851649">
            <w:r>
              <w:rPr>
                <w:b/>
              </w:rPr>
              <w:t>6,00</w:t>
            </w:r>
          </w:p>
        </w:tc>
        <w:tc>
          <w:tcPr>
            <w:tcW w:w="1088" w:type="dxa"/>
          </w:tcPr>
          <w:p w:rsidR="006254DD" w:rsidRPr="00B23830" w:rsidRDefault="006254DD" w:rsidP="00C3736C">
            <w:pPr>
              <w:rPr>
                <w:b/>
              </w:rPr>
            </w:pPr>
            <w:r>
              <w:rPr>
                <w:b/>
              </w:rPr>
              <w:t>6,59</w:t>
            </w:r>
          </w:p>
        </w:tc>
      </w:tr>
      <w:tr w:rsidR="006254DD" w:rsidRPr="00B23830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CE651F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Г</w:t>
            </w:r>
            <w:r w:rsidRPr="00F65051">
              <w:rPr>
                <w:rStyle w:val="af9"/>
                <w:b/>
                <w:i w:val="0"/>
              </w:rPr>
              <w:t>ражданская оборона</w:t>
            </w:r>
          </w:p>
        </w:tc>
        <w:tc>
          <w:tcPr>
            <w:tcW w:w="881" w:type="dxa"/>
          </w:tcPr>
          <w:p w:rsidR="006254DD" w:rsidRPr="00B23830" w:rsidRDefault="006254DD" w:rsidP="00E178F4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</w:tcPr>
          <w:p w:rsidR="006254DD" w:rsidRDefault="006254DD" w:rsidP="00E178F4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</w:tcPr>
          <w:p w:rsidR="006254DD" w:rsidRPr="00B23830" w:rsidRDefault="006254DD" w:rsidP="00E178F4">
            <w:pPr>
              <w:rPr>
                <w:b/>
              </w:rPr>
            </w:pPr>
          </w:p>
        </w:tc>
        <w:tc>
          <w:tcPr>
            <w:tcW w:w="881" w:type="dxa"/>
          </w:tcPr>
          <w:p w:rsidR="006254DD" w:rsidRPr="00B23830" w:rsidRDefault="006254DD" w:rsidP="00E178F4">
            <w:pPr>
              <w:rPr>
                <w:b/>
              </w:rPr>
            </w:pPr>
          </w:p>
        </w:tc>
        <w:tc>
          <w:tcPr>
            <w:tcW w:w="1615" w:type="dxa"/>
          </w:tcPr>
          <w:p w:rsidR="006254DD" w:rsidRPr="00B23830" w:rsidRDefault="006254DD" w:rsidP="00E071B3">
            <w:pPr>
              <w:rPr>
                <w:b/>
              </w:rPr>
            </w:pPr>
            <w:r>
              <w:rPr>
                <w:b/>
              </w:rPr>
              <w:t>6,00</w:t>
            </w:r>
          </w:p>
        </w:tc>
        <w:tc>
          <w:tcPr>
            <w:tcW w:w="1469" w:type="dxa"/>
          </w:tcPr>
          <w:p w:rsidR="006254DD" w:rsidRDefault="006254DD" w:rsidP="00E071B3">
            <w:r>
              <w:rPr>
                <w:b/>
              </w:rPr>
              <w:t>6,00</w:t>
            </w:r>
          </w:p>
        </w:tc>
        <w:tc>
          <w:tcPr>
            <w:tcW w:w="1088" w:type="dxa"/>
          </w:tcPr>
          <w:p w:rsidR="006254DD" w:rsidRDefault="006254DD">
            <w:r w:rsidRPr="006D3469">
              <w:rPr>
                <w:b/>
              </w:rPr>
              <w:t>6,59</w:t>
            </w:r>
          </w:p>
        </w:tc>
      </w:tr>
      <w:tr w:rsidR="006254DD" w:rsidRPr="00B23830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Муниципальная программа  </w:t>
            </w:r>
          </w:p>
          <w:p w:rsidR="006254DD" w:rsidRPr="00F65051" w:rsidRDefault="006254DD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 </w:t>
            </w:r>
            <w:r w:rsidRPr="008014C2">
              <w:rPr>
                <w:rStyle w:val="af9"/>
                <w:i w:val="0"/>
                <w:color w:val="FF0000"/>
              </w:rPr>
              <w:t>»</w:t>
            </w:r>
          </w:p>
        </w:tc>
        <w:tc>
          <w:tcPr>
            <w:tcW w:w="881" w:type="dxa"/>
          </w:tcPr>
          <w:p w:rsidR="006254DD" w:rsidRDefault="006254DD" w:rsidP="00E178F4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</w:tcPr>
          <w:p w:rsidR="006254DD" w:rsidRDefault="006254DD" w:rsidP="00E178F4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</w:tcPr>
          <w:p w:rsidR="006254DD" w:rsidRPr="00B23830" w:rsidRDefault="006254DD" w:rsidP="00E178F4">
            <w:pPr>
              <w:rPr>
                <w:b/>
              </w:rPr>
            </w:pPr>
            <w:r>
              <w:rPr>
                <w:b/>
              </w:rPr>
              <w:t>01 0 00 00000</w:t>
            </w:r>
          </w:p>
        </w:tc>
        <w:tc>
          <w:tcPr>
            <w:tcW w:w="881" w:type="dxa"/>
          </w:tcPr>
          <w:p w:rsidR="006254DD" w:rsidRPr="00B23830" w:rsidRDefault="006254DD" w:rsidP="00E178F4">
            <w:pPr>
              <w:rPr>
                <w:b/>
              </w:rPr>
            </w:pPr>
          </w:p>
        </w:tc>
        <w:tc>
          <w:tcPr>
            <w:tcW w:w="1615" w:type="dxa"/>
          </w:tcPr>
          <w:p w:rsidR="006254DD" w:rsidRPr="00B23830" w:rsidRDefault="006254DD" w:rsidP="00E071B3">
            <w:pPr>
              <w:rPr>
                <w:b/>
              </w:rPr>
            </w:pPr>
            <w:r>
              <w:rPr>
                <w:b/>
              </w:rPr>
              <w:t>6,00</w:t>
            </w:r>
          </w:p>
        </w:tc>
        <w:tc>
          <w:tcPr>
            <w:tcW w:w="1469" w:type="dxa"/>
          </w:tcPr>
          <w:p w:rsidR="006254DD" w:rsidRDefault="006254DD" w:rsidP="00E071B3">
            <w:r>
              <w:rPr>
                <w:b/>
              </w:rPr>
              <w:t>6,00</w:t>
            </w:r>
          </w:p>
        </w:tc>
        <w:tc>
          <w:tcPr>
            <w:tcW w:w="1088" w:type="dxa"/>
          </w:tcPr>
          <w:p w:rsidR="006254DD" w:rsidRDefault="006254DD">
            <w:r w:rsidRPr="006D3469">
              <w:rPr>
                <w:b/>
              </w:rPr>
              <w:t>6,59</w:t>
            </w:r>
          </w:p>
        </w:tc>
      </w:tr>
      <w:tr w:rsidR="006254DD" w:rsidRPr="001C4ED2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Подпрограмма «Профилактика террористической и экстремистской деятельности на территории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</w:t>
            </w:r>
            <w:r w:rsidRPr="00F65051">
              <w:rPr>
                <w:rStyle w:val="af9"/>
                <w:i w:val="0"/>
              </w:rPr>
              <w:lastRenderedPageBreak/>
              <w:t>области»</w:t>
            </w:r>
          </w:p>
        </w:tc>
        <w:tc>
          <w:tcPr>
            <w:tcW w:w="881" w:type="dxa"/>
          </w:tcPr>
          <w:p w:rsidR="006254DD" w:rsidRPr="00665020" w:rsidRDefault="006254DD" w:rsidP="00E178F4">
            <w:pPr>
              <w:rPr>
                <w:b/>
              </w:rPr>
            </w:pPr>
            <w:r>
              <w:rPr>
                <w:b/>
              </w:rPr>
              <w:lastRenderedPageBreak/>
              <w:t>03</w:t>
            </w:r>
          </w:p>
        </w:tc>
        <w:tc>
          <w:tcPr>
            <w:tcW w:w="880" w:type="dxa"/>
          </w:tcPr>
          <w:p w:rsidR="006254DD" w:rsidRPr="00665020" w:rsidRDefault="006254DD" w:rsidP="00E178F4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</w:tcPr>
          <w:p w:rsidR="006254DD" w:rsidRPr="00665020" w:rsidRDefault="006254DD" w:rsidP="00E178F4">
            <w:pPr>
              <w:rPr>
                <w:b/>
              </w:rPr>
            </w:pPr>
            <w:r w:rsidRPr="00665020">
              <w:rPr>
                <w:b/>
              </w:rPr>
              <w:t xml:space="preserve">01 3 </w:t>
            </w:r>
            <w:r>
              <w:rPr>
                <w:b/>
              </w:rPr>
              <w:t xml:space="preserve">00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</w:tcPr>
          <w:p w:rsidR="006254DD" w:rsidRPr="00665020" w:rsidRDefault="006254DD" w:rsidP="00E178F4">
            <w:pPr>
              <w:rPr>
                <w:b/>
              </w:rPr>
            </w:pPr>
          </w:p>
        </w:tc>
        <w:tc>
          <w:tcPr>
            <w:tcW w:w="1615" w:type="dxa"/>
          </w:tcPr>
          <w:p w:rsidR="006254DD" w:rsidRPr="00665020" w:rsidRDefault="006254DD" w:rsidP="00E14E99">
            <w:pPr>
              <w:rPr>
                <w:b/>
              </w:rPr>
            </w:pPr>
            <w:r>
              <w:rPr>
                <w:b/>
              </w:rPr>
              <w:t>5,00</w:t>
            </w:r>
          </w:p>
        </w:tc>
        <w:tc>
          <w:tcPr>
            <w:tcW w:w="1469" w:type="dxa"/>
          </w:tcPr>
          <w:p w:rsidR="006254DD" w:rsidRDefault="006254DD">
            <w:r w:rsidRPr="00CD1E7D">
              <w:rPr>
                <w:b/>
              </w:rPr>
              <w:t>5,0</w:t>
            </w:r>
            <w:r>
              <w:rPr>
                <w:b/>
              </w:rPr>
              <w:t>0</w:t>
            </w:r>
          </w:p>
        </w:tc>
        <w:tc>
          <w:tcPr>
            <w:tcW w:w="1088" w:type="dxa"/>
          </w:tcPr>
          <w:p w:rsidR="006254DD" w:rsidRDefault="006254DD">
            <w:r w:rsidRPr="00CC459B">
              <w:rPr>
                <w:b/>
              </w:rPr>
              <w:t>5,0</w:t>
            </w:r>
            <w:r>
              <w:rPr>
                <w:b/>
              </w:rPr>
              <w:t>0</w:t>
            </w:r>
          </w:p>
        </w:tc>
      </w:tr>
      <w:tr w:rsidR="006254DD" w:rsidRPr="00092C69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CE651F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lastRenderedPageBreak/>
              <w:t>Основное мероприятие «</w:t>
            </w:r>
            <w:r w:rsidRPr="00F65051">
              <w:rPr>
                <w:rStyle w:val="af9"/>
                <w:i w:val="0"/>
              </w:rPr>
              <w:t xml:space="preserve">Повышение защищенности населения и территорий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 от террористических и экстремистских угроз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81" w:type="dxa"/>
          </w:tcPr>
          <w:p w:rsidR="006254DD" w:rsidRPr="00092C69" w:rsidRDefault="006254DD" w:rsidP="00E178F4">
            <w:pPr>
              <w:rPr>
                <w:b/>
              </w:rPr>
            </w:pPr>
            <w:r w:rsidRPr="00092C69">
              <w:rPr>
                <w:b/>
              </w:rPr>
              <w:t>03</w:t>
            </w:r>
          </w:p>
        </w:tc>
        <w:tc>
          <w:tcPr>
            <w:tcW w:w="880" w:type="dxa"/>
          </w:tcPr>
          <w:p w:rsidR="006254DD" w:rsidRPr="00092C69" w:rsidRDefault="006254DD" w:rsidP="00E178F4">
            <w:pPr>
              <w:rPr>
                <w:b/>
              </w:rPr>
            </w:pPr>
            <w:r w:rsidRPr="00092C69">
              <w:rPr>
                <w:b/>
              </w:rPr>
              <w:t>09</w:t>
            </w:r>
          </w:p>
        </w:tc>
        <w:tc>
          <w:tcPr>
            <w:tcW w:w="1615" w:type="dxa"/>
          </w:tcPr>
          <w:p w:rsidR="006254DD" w:rsidRPr="00092C69" w:rsidRDefault="006254DD" w:rsidP="00E178F4">
            <w:pPr>
              <w:rPr>
                <w:b/>
              </w:rPr>
            </w:pPr>
            <w:r w:rsidRPr="00092C69">
              <w:rPr>
                <w:b/>
              </w:rPr>
              <w:t>01 3 01 00000</w:t>
            </w:r>
          </w:p>
        </w:tc>
        <w:tc>
          <w:tcPr>
            <w:tcW w:w="881" w:type="dxa"/>
          </w:tcPr>
          <w:p w:rsidR="006254DD" w:rsidRPr="00092C69" w:rsidRDefault="006254DD" w:rsidP="00E178F4">
            <w:pPr>
              <w:rPr>
                <w:b/>
              </w:rPr>
            </w:pPr>
          </w:p>
        </w:tc>
        <w:tc>
          <w:tcPr>
            <w:tcW w:w="1615" w:type="dxa"/>
          </w:tcPr>
          <w:p w:rsidR="006254DD" w:rsidRDefault="006254DD">
            <w:r w:rsidRPr="005363FF">
              <w:rPr>
                <w:b/>
              </w:rPr>
              <w:t>5,0</w:t>
            </w:r>
            <w:r>
              <w:rPr>
                <w:b/>
              </w:rPr>
              <w:t>0</w:t>
            </w:r>
          </w:p>
        </w:tc>
        <w:tc>
          <w:tcPr>
            <w:tcW w:w="1469" w:type="dxa"/>
          </w:tcPr>
          <w:p w:rsidR="006254DD" w:rsidRDefault="006254DD">
            <w:r w:rsidRPr="00CD1E7D">
              <w:rPr>
                <w:b/>
              </w:rPr>
              <w:t>5,0</w:t>
            </w:r>
            <w:r>
              <w:rPr>
                <w:b/>
              </w:rPr>
              <w:t>0</w:t>
            </w:r>
          </w:p>
        </w:tc>
        <w:tc>
          <w:tcPr>
            <w:tcW w:w="1088" w:type="dxa"/>
          </w:tcPr>
          <w:p w:rsidR="006254DD" w:rsidRDefault="006254DD">
            <w:r w:rsidRPr="00CC459B">
              <w:rPr>
                <w:b/>
              </w:rPr>
              <w:t>5,0</w:t>
            </w:r>
            <w:r>
              <w:rPr>
                <w:b/>
              </w:rPr>
              <w:t>0</w:t>
            </w:r>
          </w:p>
        </w:tc>
      </w:tr>
      <w:tr w:rsidR="006254DD" w:rsidRPr="001C4ED2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881" w:type="dxa"/>
          </w:tcPr>
          <w:p w:rsidR="006254DD" w:rsidRPr="00665020" w:rsidRDefault="006254DD" w:rsidP="00E178F4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</w:tcPr>
          <w:p w:rsidR="006254DD" w:rsidRPr="00665020" w:rsidRDefault="006254DD" w:rsidP="00E178F4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</w:tcPr>
          <w:p w:rsidR="006254DD" w:rsidRPr="00665020" w:rsidRDefault="006254DD" w:rsidP="00E178F4">
            <w:pPr>
              <w:rPr>
                <w:b/>
              </w:rPr>
            </w:pPr>
            <w:r w:rsidRPr="00665020">
              <w:rPr>
                <w:b/>
              </w:rPr>
              <w:t xml:space="preserve">01 3 </w:t>
            </w:r>
            <w:r>
              <w:rPr>
                <w:b/>
              </w:rPr>
              <w:t xml:space="preserve">01 </w:t>
            </w:r>
            <w:r w:rsidRPr="00665020">
              <w:rPr>
                <w:b/>
              </w:rPr>
              <w:t>6432</w:t>
            </w:r>
            <w:r>
              <w:rPr>
                <w:b/>
              </w:rPr>
              <w:t>0</w:t>
            </w:r>
          </w:p>
        </w:tc>
        <w:tc>
          <w:tcPr>
            <w:tcW w:w="881" w:type="dxa"/>
          </w:tcPr>
          <w:p w:rsidR="006254DD" w:rsidRPr="00665020" w:rsidRDefault="006254DD" w:rsidP="00E178F4">
            <w:pPr>
              <w:rPr>
                <w:b/>
              </w:rPr>
            </w:pPr>
          </w:p>
        </w:tc>
        <w:tc>
          <w:tcPr>
            <w:tcW w:w="1615" w:type="dxa"/>
          </w:tcPr>
          <w:p w:rsidR="006254DD" w:rsidRDefault="006254DD">
            <w:r w:rsidRPr="005363FF">
              <w:rPr>
                <w:b/>
              </w:rPr>
              <w:t>5,0</w:t>
            </w:r>
            <w:r>
              <w:rPr>
                <w:b/>
              </w:rPr>
              <w:t>0</w:t>
            </w:r>
          </w:p>
        </w:tc>
        <w:tc>
          <w:tcPr>
            <w:tcW w:w="1469" w:type="dxa"/>
          </w:tcPr>
          <w:p w:rsidR="006254DD" w:rsidRDefault="006254DD">
            <w:r w:rsidRPr="00CD1E7D">
              <w:rPr>
                <w:b/>
              </w:rPr>
              <w:t>5,0</w:t>
            </w:r>
            <w:r>
              <w:rPr>
                <w:b/>
              </w:rPr>
              <w:t>0</w:t>
            </w:r>
          </w:p>
        </w:tc>
        <w:tc>
          <w:tcPr>
            <w:tcW w:w="1088" w:type="dxa"/>
          </w:tcPr>
          <w:p w:rsidR="006254DD" w:rsidRDefault="006254DD">
            <w:r w:rsidRPr="00CC459B">
              <w:rPr>
                <w:b/>
              </w:rPr>
              <w:t>5,0</w:t>
            </w:r>
            <w:r>
              <w:rPr>
                <w:b/>
              </w:rPr>
              <w:t>0</w:t>
            </w:r>
          </w:p>
        </w:tc>
      </w:tr>
      <w:tr w:rsidR="006254DD" w:rsidRPr="008B0025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6254DD" w:rsidRPr="008B0025" w:rsidRDefault="006254DD" w:rsidP="00E178F4">
            <w:r w:rsidRPr="008B0025">
              <w:t>03</w:t>
            </w:r>
          </w:p>
        </w:tc>
        <w:tc>
          <w:tcPr>
            <w:tcW w:w="880" w:type="dxa"/>
          </w:tcPr>
          <w:p w:rsidR="006254DD" w:rsidRPr="008B0025" w:rsidRDefault="006254DD" w:rsidP="00E178F4">
            <w:r w:rsidRPr="008B0025">
              <w:t>09</w:t>
            </w:r>
          </w:p>
        </w:tc>
        <w:tc>
          <w:tcPr>
            <w:tcW w:w="1615" w:type="dxa"/>
          </w:tcPr>
          <w:p w:rsidR="006254DD" w:rsidRPr="008B0025" w:rsidRDefault="006254DD" w:rsidP="00E178F4">
            <w:r w:rsidRPr="008B0025">
              <w:t xml:space="preserve">01 3 </w:t>
            </w:r>
            <w:r>
              <w:t xml:space="preserve">01 </w:t>
            </w:r>
            <w:r w:rsidRPr="008B0025">
              <w:t>6432</w:t>
            </w:r>
            <w:r>
              <w:t>0</w:t>
            </w:r>
          </w:p>
        </w:tc>
        <w:tc>
          <w:tcPr>
            <w:tcW w:w="881" w:type="dxa"/>
          </w:tcPr>
          <w:p w:rsidR="006254DD" w:rsidRPr="008B0025" w:rsidRDefault="006254DD" w:rsidP="00E178F4">
            <w:r w:rsidRPr="008B0025">
              <w:t>200</w:t>
            </w:r>
          </w:p>
        </w:tc>
        <w:tc>
          <w:tcPr>
            <w:tcW w:w="1615" w:type="dxa"/>
          </w:tcPr>
          <w:p w:rsidR="006254DD" w:rsidRPr="001855EE" w:rsidRDefault="006254DD">
            <w:r w:rsidRPr="001855EE">
              <w:t>5,0</w:t>
            </w:r>
            <w:r>
              <w:t>0</w:t>
            </w:r>
          </w:p>
        </w:tc>
        <w:tc>
          <w:tcPr>
            <w:tcW w:w="1469" w:type="dxa"/>
          </w:tcPr>
          <w:p w:rsidR="006254DD" w:rsidRPr="001855EE" w:rsidRDefault="006254DD">
            <w:r w:rsidRPr="001855EE">
              <w:t>5,0</w:t>
            </w:r>
            <w:r>
              <w:t>0</w:t>
            </w:r>
          </w:p>
        </w:tc>
        <w:tc>
          <w:tcPr>
            <w:tcW w:w="1088" w:type="dxa"/>
          </w:tcPr>
          <w:p w:rsidR="006254DD" w:rsidRPr="001855EE" w:rsidRDefault="006254DD">
            <w:r w:rsidRPr="001855EE">
              <w:t>5,0</w:t>
            </w:r>
            <w:r>
              <w:t>0</w:t>
            </w:r>
          </w:p>
        </w:tc>
      </w:tr>
      <w:tr w:rsidR="006254DD" w:rsidRPr="008B0025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6254DD" w:rsidRPr="008B0025" w:rsidRDefault="006254DD" w:rsidP="00E178F4">
            <w:r w:rsidRPr="008B0025">
              <w:t>03</w:t>
            </w:r>
          </w:p>
        </w:tc>
        <w:tc>
          <w:tcPr>
            <w:tcW w:w="880" w:type="dxa"/>
          </w:tcPr>
          <w:p w:rsidR="006254DD" w:rsidRPr="008B0025" w:rsidRDefault="006254DD" w:rsidP="00E178F4">
            <w:r w:rsidRPr="008B0025">
              <w:t>09</w:t>
            </w:r>
          </w:p>
        </w:tc>
        <w:tc>
          <w:tcPr>
            <w:tcW w:w="1615" w:type="dxa"/>
          </w:tcPr>
          <w:p w:rsidR="006254DD" w:rsidRPr="008B0025" w:rsidRDefault="006254DD" w:rsidP="00E178F4">
            <w:r w:rsidRPr="008B0025">
              <w:t xml:space="preserve">01 3 </w:t>
            </w:r>
            <w:r>
              <w:t xml:space="preserve">01 </w:t>
            </w:r>
            <w:r w:rsidRPr="008B0025">
              <w:t>6432</w:t>
            </w:r>
            <w:r>
              <w:t>0</w:t>
            </w:r>
          </w:p>
        </w:tc>
        <w:tc>
          <w:tcPr>
            <w:tcW w:w="881" w:type="dxa"/>
          </w:tcPr>
          <w:p w:rsidR="006254DD" w:rsidRPr="008B0025" w:rsidRDefault="006254DD" w:rsidP="00E178F4">
            <w:r w:rsidRPr="008B0025">
              <w:t>240</w:t>
            </w:r>
          </w:p>
        </w:tc>
        <w:tc>
          <w:tcPr>
            <w:tcW w:w="1615" w:type="dxa"/>
          </w:tcPr>
          <w:p w:rsidR="006254DD" w:rsidRPr="001855EE" w:rsidRDefault="006254DD">
            <w:r w:rsidRPr="001855EE">
              <w:t>5,0</w:t>
            </w:r>
            <w:r>
              <w:t>0</w:t>
            </w:r>
          </w:p>
        </w:tc>
        <w:tc>
          <w:tcPr>
            <w:tcW w:w="1469" w:type="dxa"/>
          </w:tcPr>
          <w:p w:rsidR="006254DD" w:rsidRPr="001855EE" w:rsidRDefault="006254DD">
            <w:r w:rsidRPr="001855EE">
              <w:t>5,0</w:t>
            </w:r>
            <w:r>
              <w:t>0</w:t>
            </w:r>
          </w:p>
        </w:tc>
        <w:tc>
          <w:tcPr>
            <w:tcW w:w="1088" w:type="dxa"/>
          </w:tcPr>
          <w:p w:rsidR="006254DD" w:rsidRPr="001855EE" w:rsidRDefault="006254DD">
            <w:r w:rsidRPr="001855EE">
              <w:t>5,0</w:t>
            </w:r>
            <w:r>
              <w:t>0</w:t>
            </w:r>
          </w:p>
        </w:tc>
      </w:tr>
      <w:tr w:rsidR="006254DD" w:rsidRPr="008B0025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216A65">
            <w:pPr>
              <w:pStyle w:val="af5"/>
              <w:tabs>
                <w:tab w:val="left" w:pos="5235"/>
              </w:tabs>
              <w:rPr>
                <w:rStyle w:val="af9"/>
                <w:i w:val="0"/>
              </w:rPr>
            </w:pPr>
            <w:r w:rsidRPr="00866BAB">
              <w:rPr>
                <w:rStyle w:val="af9"/>
                <w:i w:val="0"/>
              </w:rPr>
              <w:t xml:space="preserve">Подпрограмма "Обеспечение первичных мер пожарной безопасности на территории </w:t>
            </w:r>
            <w:proofErr w:type="spellStart"/>
            <w:r w:rsidRPr="00866BAB">
              <w:rPr>
                <w:rStyle w:val="af9"/>
                <w:i w:val="0"/>
              </w:rPr>
              <w:t>Соловцовского</w:t>
            </w:r>
            <w:proofErr w:type="spellEnd"/>
            <w:r w:rsidRPr="00866BAB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866BAB">
              <w:rPr>
                <w:rStyle w:val="af9"/>
                <w:i w:val="0"/>
              </w:rPr>
              <w:t>Иссинского</w:t>
            </w:r>
            <w:proofErr w:type="spellEnd"/>
            <w:r w:rsidRPr="00866BAB">
              <w:rPr>
                <w:rStyle w:val="af9"/>
                <w:i w:val="0"/>
              </w:rPr>
              <w:t xml:space="preserve"> района Пензенской области"</w:t>
            </w:r>
            <w:r>
              <w:rPr>
                <w:rStyle w:val="af9"/>
                <w:i w:val="0"/>
              </w:rPr>
              <w:tab/>
            </w:r>
          </w:p>
        </w:tc>
        <w:tc>
          <w:tcPr>
            <w:tcW w:w="881" w:type="dxa"/>
          </w:tcPr>
          <w:p w:rsidR="006254DD" w:rsidRPr="00665020" w:rsidRDefault="006254DD" w:rsidP="00216A65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</w:tcPr>
          <w:p w:rsidR="006254DD" w:rsidRPr="00665020" w:rsidRDefault="006254DD" w:rsidP="00216A65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</w:tcPr>
          <w:p w:rsidR="006254DD" w:rsidRPr="00665020" w:rsidRDefault="006254DD" w:rsidP="00216A65">
            <w:pPr>
              <w:rPr>
                <w:b/>
              </w:rPr>
            </w:pPr>
            <w:r w:rsidRPr="00665020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665020">
              <w:rPr>
                <w:b/>
              </w:rPr>
              <w:t xml:space="preserve"> </w:t>
            </w:r>
            <w:r>
              <w:rPr>
                <w:b/>
              </w:rPr>
              <w:t xml:space="preserve">00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</w:tcPr>
          <w:p w:rsidR="006254DD" w:rsidRPr="008B0025" w:rsidRDefault="006254DD" w:rsidP="00E178F4"/>
        </w:tc>
        <w:tc>
          <w:tcPr>
            <w:tcW w:w="1615" w:type="dxa"/>
          </w:tcPr>
          <w:p w:rsidR="006254DD" w:rsidRPr="00866BAB" w:rsidRDefault="006254DD">
            <w:pPr>
              <w:rPr>
                <w:b/>
              </w:rPr>
            </w:pPr>
            <w:r>
              <w:rPr>
                <w:b/>
              </w:rPr>
              <w:t>1,00</w:t>
            </w:r>
          </w:p>
        </w:tc>
        <w:tc>
          <w:tcPr>
            <w:tcW w:w="1469" w:type="dxa"/>
          </w:tcPr>
          <w:p w:rsidR="006254DD" w:rsidRPr="00866BAB" w:rsidRDefault="006254DD" w:rsidP="000219CC">
            <w:pPr>
              <w:rPr>
                <w:b/>
              </w:rPr>
            </w:pPr>
            <w:r>
              <w:rPr>
                <w:b/>
              </w:rPr>
              <w:t>1,00</w:t>
            </w:r>
          </w:p>
        </w:tc>
        <w:tc>
          <w:tcPr>
            <w:tcW w:w="1088" w:type="dxa"/>
          </w:tcPr>
          <w:p w:rsidR="006254DD" w:rsidRPr="00866BAB" w:rsidRDefault="006254DD" w:rsidP="000219CC">
            <w:pPr>
              <w:rPr>
                <w:b/>
              </w:rPr>
            </w:pPr>
            <w:r>
              <w:rPr>
                <w:b/>
              </w:rPr>
              <w:t>1,59</w:t>
            </w:r>
          </w:p>
        </w:tc>
      </w:tr>
      <w:tr w:rsidR="006254DD" w:rsidRPr="008B0025" w:rsidTr="00D10DFA">
        <w:trPr>
          <w:trHeight w:val="148"/>
        </w:trPr>
        <w:tc>
          <w:tcPr>
            <w:tcW w:w="7306" w:type="dxa"/>
          </w:tcPr>
          <w:p w:rsidR="006254DD" w:rsidRDefault="006254DD" w:rsidP="00216A65">
            <w:pPr>
              <w:pStyle w:val="af5"/>
              <w:tabs>
                <w:tab w:val="left" w:pos="5235"/>
              </w:tabs>
              <w:rPr>
                <w:rStyle w:val="af9"/>
                <w:i w:val="0"/>
              </w:rPr>
            </w:pPr>
            <w:r w:rsidRPr="00866BAB">
              <w:rPr>
                <w:rStyle w:val="af9"/>
                <w:i w:val="0"/>
              </w:rPr>
              <w:t xml:space="preserve">Основное мероприятие «Обеспечение первичных мер пожарной безопасности </w:t>
            </w:r>
            <w:proofErr w:type="spellStart"/>
            <w:r w:rsidRPr="00866BAB">
              <w:rPr>
                <w:rStyle w:val="af9"/>
                <w:i w:val="0"/>
              </w:rPr>
              <w:t>Соловцовского</w:t>
            </w:r>
            <w:proofErr w:type="spellEnd"/>
            <w:r w:rsidRPr="00866BAB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866BAB">
              <w:rPr>
                <w:rStyle w:val="af9"/>
                <w:i w:val="0"/>
              </w:rPr>
              <w:t>Иссинского</w:t>
            </w:r>
            <w:proofErr w:type="spellEnd"/>
            <w:r w:rsidRPr="00866BAB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6254DD" w:rsidRPr="00665020" w:rsidRDefault="006254DD" w:rsidP="00216A65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</w:tcPr>
          <w:p w:rsidR="006254DD" w:rsidRPr="00665020" w:rsidRDefault="006254DD" w:rsidP="00216A65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</w:tcPr>
          <w:p w:rsidR="006254DD" w:rsidRPr="00665020" w:rsidRDefault="006254DD" w:rsidP="00216A65">
            <w:pPr>
              <w:rPr>
                <w:b/>
              </w:rPr>
            </w:pPr>
            <w:r w:rsidRPr="00665020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665020">
              <w:rPr>
                <w:b/>
              </w:rPr>
              <w:t xml:space="preserve"> </w:t>
            </w:r>
            <w:r>
              <w:rPr>
                <w:b/>
              </w:rPr>
              <w:t xml:space="preserve">01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</w:tcPr>
          <w:p w:rsidR="006254DD" w:rsidRPr="008B0025" w:rsidRDefault="006254DD" w:rsidP="00E178F4"/>
        </w:tc>
        <w:tc>
          <w:tcPr>
            <w:tcW w:w="1615" w:type="dxa"/>
          </w:tcPr>
          <w:p w:rsidR="006254DD" w:rsidRPr="00866BAB" w:rsidRDefault="006254DD">
            <w:pPr>
              <w:rPr>
                <w:b/>
              </w:rPr>
            </w:pPr>
            <w:r>
              <w:rPr>
                <w:b/>
              </w:rPr>
              <w:t>1,00</w:t>
            </w:r>
          </w:p>
        </w:tc>
        <w:tc>
          <w:tcPr>
            <w:tcW w:w="1469" w:type="dxa"/>
          </w:tcPr>
          <w:p w:rsidR="006254DD" w:rsidRPr="00866BAB" w:rsidRDefault="006254DD" w:rsidP="000219CC">
            <w:pPr>
              <w:rPr>
                <w:b/>
              </w:rPr>
            </w:pPr>
            <w:r>
              <w:rPr>
                <w:b/>
              </w:rPr>
              <w:t>1,00</w:t>
            </w:r>
          </w:p>
        </w:tc>
        <w:tc>
          <w:tcPr>
            <w:tcW w:w="1088" w:type="dxa"/>
          </w:tcPr>
          <w:p w:rsidR="006254DD" w:rsidRDefault="006254DD">
            <w:r w:rsidRPr="00CA1DCC">
              <w:rPr>
                <w:b/>
              </w:rPr>
              <w:t>1,59</w:t>
            </w:r>
          </w:p>
        </w:tc>
      </w:tr>
      <w:tr w:rsidR="006254DD" w:rsidRPr="008B0025" w:rsidTr="00D10DFA">
        <w:trPr>
          <w:trHeight w:val="148"/>
        </w:trPr>
        <w:tc>
          <w:tcPr>
            <w:tcW w:w="7306" w:type="dxa"/>
          </w:tcPr>
          <w:p w:rsidR="006254DD" w:rsidRDefault="006254DD" w:rsidP="00216A65">
            <w:pPr>
              <w:pStyle w:val="af5"/>
              <w:tabs>
                <w:tab w:val="left" w:pos="5235"/>
              </w:tabs>
              <w:rPr>
                <w:rStyle w:val="af9"/>
                <w:i w:val="0"/>
              </w:rPr>
            </w:pPr>
            <w:r w:rsidRPr="00866BAB">
              <w:rPr>
                <w:rStyle w:val="af9"/>
                <w:i w:val="0"/>
              </w:rPr>
              <w:t>Расходы на приобретение техники и оборудования</w:t>
            </w:r>
          </w:p>
        </w:tc>
        <w:tc>
          <w:tcPr>
            <w:tcW w:w="881" w:type="dxa"/>
          </w:tcPr>
          <w:p w:rsidR="006254DD" w:rsidRPr="00665020" w:rsidRDefault="006254DD" w:rsidP="00216A65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</w:tcPr>
          <w:p w:rsidR="006254DD" w:rsidRPr="00665020" w:rsidRDefault="006254DD" w:rsidP="00216A65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</w:tcPr>
          <w:p w:rsidR="006254DD" w:rsidRPr="00665020" w:rsidRDefault="006254DD" w:rsidP="00866BAB">
            <w:pPr>
              <w:rPr>
                <w:b/>
              </w:rPr>
            </w:pPr>
            <w:r w:rsidRPr="00665020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665020">
              <w:rPr>
                <w:b/>
              </w:rPr>
              <w:t xml:space="preserve"> </w:t>
            </w:r>
            <w:r>
              <w:rPr>
                <w:b/>
              </w:rPr>
              <w:t>01 22040</w:t>
            </w:r>
          </w:p>
        </w:tc>
        <w:tc>
          <w:tcPr>
            <w:tcW w:w="881" w:type="dxa"/>
          </w:tcPr>
          <w:p w:rsidR="006254DD" w:rsidRPr="008B0025" w:rsidRDefault="006254DD" w:rsidP="00E178F4"/>
        </w:tc>
        <w:tc>
          <w:tcPr>
            <w:tcW w:w="1615" w:type="dxa"/>
          </w:tcPr>
          <w:p w:rsidR="006254DD" w:rsidRPr="00866BAB" w:rsidRDefault="006254DD">
            <w:pPr>
              <w:rPr>
                <w:b/>
              </w:rPr>
            </w:pPr>
            <w:r>
              <w:rPr>
                <w:b/>
              </w:rPr>
              <w:t>1,00</w:t>
            </w:r>
          </w:p>
        </w:tc>
        <w:tc>
          <w:tcPr>
            <w:tcW w:w="1469" w:type="dxa"/>
          </w:tcPr>
          <w:p w:rsidR="006254DD" w:rsidRPr="00866BAB" w:rsidRDefault="006254DD" w:rsidP="000219CC">
            <w:pPr>
              <w:rPr>
                <w:b/>
              </w:rPr>
            </w:pPr>
            <w:r>
              <w:rPr>
                <w:b/>
              </w:rPr>
              <w:t>1,00</w:t>
            </w:r>
          </w:p>
        </w:tc>
        <w:tc>
          <w:tcPr>
            <w:tcW w:w="1088" w:type="dxa"/>
          </w:tcPr>
          <w:p w:rsidR="006254DD" w:rsidRDefault="006254DD">
            <w:r w:rsidRPr="00CA1DCC">
              <w:rPr>
                <w:b/>
              </w:rPr>
              <w:t>1,59</w:t>
            </w:r>
          </w:p>
        </w:tc>
      </w:tr>
      <w:tr w:rsidR="006254DD" w:rsidRPr="008B0025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990DF8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6254DD" w:rsidRPr="00866BAB" w:rsidRDefault="006254DD" w:rsidP="00990DF8">
            <w:r w:rsidRPr="00866BAB">
              <w:t>03</w:t>
            </w:r>
          </w:p>
        </w:tc>
        <w:tc>
          <w:tcPr>
            <w:tcW w:w="880" w:type="dxa"/>
          </w:tcPr>
          <w:p w:rsidR="006254DD" w:rsidRPr="00866BAB" w:rsidRDefault="006254DD" w:rsidP="00990DF8">
            <w:r w:rsidRPr="00866BAB">
              <w:t>09</w:t>
            </w:r>
          </w:p>
        </w:tc>
        <w:tc>
          <w:tcPr>
            <w:tcW w:w="1615" w:type="dxa"/>
          </w:tcPr>
          <w:p w:rsidR="006254DD" w:rsidRPr="00866BAB" w:rsidRDefault="006254DD" w:rsidP="00990DF8">
            <w:r w:rsidRPr="00866BAB">
              <w:t>01 5 01 22040</w:t>
            </w:r>
          </w:p>
        </w:tc>
        <w:tc>
          <w:tcPr>
            <w:tcW w:w="881" w:type="dxa"/>
          </w:tcPr>
          <w:p w:rsidR="006254DD" w:rsidRPr="008B0025" w:rsidRDefault="006254DD" w:rsidP="00E178F4">
            <w:r>
              <w:t>200</w:t>
            </w:r>
          </w:p>
        </w:tc>
        <w:tc>
          <w:tcPr>
            <w:tcW w:w="1615" w:type="dxa"/>
          </w:tcPr>
          <w:p w:rsidR="006254DD" w:rsidRDefault="006254DD" w:rsidP="00E178F4">
            <w:r>
              <w:t>1,00</w:t>
            </w:r>
          </w:p>
        </w:tc>
        <w:tc>
          <w:tcPr>
            <w:tcW w:w="1469" w:type="dxa"/>
          </w:tcPr>
          <w:p w:rsidR="006254DD" w:rsidRDefault="006254DD" w:rsidP="000219CC">
            <w:r>
              <w:t>1,00</w:t>
            </w:r>
          </w:p>
        </w:tc>
        <w:tc>
          <w:tcPr>
            <w:tcW w:w="1088" w:type="dxa"/>
          </w:tcPr>
          <w:p w:rsidR="006254DD" w:rsidRPr="00AF4DA8" w:rsidRDefault="006254DD">
            <w:r w:rsidRPr="00AF4DA8">
              <w:t>1,59</w:t>
            </w:r>
          </w:p>
        </w:tc>
      </w:tr>
      <w:tr w:rsidR="006254DD" w:rsidRPr="008B0025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990DF8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6254DD" w:rsidRPr="00866BAB" w:rsidRDefault="006254DD" w:rsidP="00990DF8">
            <w:r w:rsidRPr="00866BAB">
              <w:t>03</w:t>
            </w:r>
          </w:p>
        </w:tc>
        <w:tc>
          <w:tcPr>
            <w:tcW w:w="880" w:type="dxa"/>
          </w:tcPr>
          <w:p w:rsidR="006254DD" w:rsidRPr="00866BAB" w:rsidRDefault="006254DD" w:rsidP="00990DF8">
            <w:r w:rsidRPr="00866BAB">
              <w:t>09</w:t>
            </w:r>
          </w:p>
        </w:tc>
        <w:tc>
          <w:tcPr>
            <w:tcW w:w="1615" w:type="dxa"/>
          </w:tcPr>
          <w:p w:rsidR="006254DD" w:rsidRPr="00866BAB" w:rsidRDefault="006254DD" w:rsidP="00990DF8">
            <w:r w:rsidRPr="00866BAB">
              <w:t>01 5 01 22040</w:t>
            </w:r>
          </w:p>
        </w:tc>
        <w:tc>
          <w:tcPr>
            <w:tcW w:w="881" w:type="dxa"/>
          </w:tcPr>
          <w:p w:rsidR="006254DD" w:rsidRPr="008B0025" w:rsidRDefault="006254DD" w:rsidP="00E178F4">
            <w:r>
              <w:t>240</w:t>
            </w:r>
          </w:p>
        </w:tc>
        <w:tc>
          <w:tcPr>
            <w:tcW w:w="1615" w:type="dxa"/>
          </w:tcPr>
          <w:p w:rsidR="006254DD" w:rsidRDefault="006254DD" w:rsidP="00E178F4">
            <w:r>
              <w:t>1,00</w:t>
            </w:r>
          </w:p>
        </w:tc>
        <w:tc>
          <w:tcPr>
            <w:tcW w:w="1469" w:type="dxa"/>
          </w:tcPr>
          <w:p w:rsidR="006254DD" w:rsidRDefault="006254DD" w:rsidP="000219CC">
            <w:r>
              <w:t>1,00</w:t>
            </w:r>
          </w:p>
        </w:tc>
        <w:tc>
          <w:tcPr>
            <w:tcW w:w="1088" w:type="dxa"/>
          </w:tcPr>
          <w:p w:rsidR="006254DD" w:rsidRPr="00AF4DA8" w:rsidRDefault="006254DD">
            <w:r w:rsidRPr="00AF4DA8">
              <w:t>1,59</w:t>
            </w:r>
          </w:p>
        </w:tc>
      </w:tr>
      <w:tr w:rsidR="006254DD" w:rsidRPr="006F4C43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Национальная экономика</w:t>
            </w:r>
          </w:p>
        </w:tc>
        <w:tc>
          <w:tcPr>
            <w:tcW w:w="881" w:type="dxa"/>
          </w:tcPr>
          <w:p w:rsidR="006254DD" w:rsidRPr="006F4C43" w:rsidRDefault="006254DD" w:rsidP="00E178F4">
            <w:pPr>
              <w:rPr>
                <w:b/>
                <w:bCs/>
              </w:rPr>
            </w:pPr>
            <w:r w:rsidRPr="006F4C43">
              <w:rPr>
                <w:b/>
                <w:bCs/>
              </w:rPr>
              <w:t>04</w:t>
            </w:r>
          </w:p>
        </w:tc>
        <w:tc>
          <w:tcPr>
            <w:tcW w:w="880" w:type="dxa"/>
          </w:tcPr>
          <w:p w:rsidR="006254DD" w:rsidRPr="006F4C43" w:rsidRDefault="006254DD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615" w:type="dxa"/>
          </w:tcPr>
          <w:p w:rsidR="006254DD" w:rsidRPr="006F4C43" w:rsidRDefault="006254DD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6254DD" w:rsidRPr="006F4C43" w:rsidRDefault="006254DD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6254DD" w:rsidRDefault="006254DD">
            <w:r>
              <w:rPr>
                <w:b/>
                <w:bCs/>
              </w:rPr>
              <w:t>796,10</w:t>
            </w:r>
          </w:p>
        </w:tc>
        <w:tc>
          <w:tcPr>
            <w:tcW w:w="1469" w:type="dxa"/>
          </w:tcPr>
          <w:p w:rsidR="006254DD" w:rsidRPr="00626F73" w:rsidRDefault="006254DD" w:rsidP="00653D17">
            <w:pPr>
              <w:rPr>
                <w:b/>
              </w:rPr>
            </w:pPr>
            <w:r>
              <w:rPr>
                <w:b/>
                <w:bCs/>
              </w:rPr>
              <w:t>809,40</w:t>
            </w:r>
          </w:p>
        </w:tc>
        <w:tc>
          <w:tcPr>
            <w:tcW w:w="1088" w:type="dxa"/>
          </w:tcPr>
          <w:p w:rsidR="006254DD" w:rsidRPr="00626F73" w:rsidRDefault="006254DD" w:rsidP="00EE4535">
            <w:pPr>
              <w:rPr>
                <w:b/>
              </w:rPr>
            </w:pPr>
            <w:r>
              <w:rPr>
                <w:b/>
                <w:bCs/>
              </w:rPr>
              <w:t>825,70</w:t>
            </w:r>
          </w:p>
        </w:tc>
      </w:tr>
      <w:tr w:rsidR="006254DD" w:rsidRPr="001C4ED2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Дорожное хозяйство (дорожные фонды)</w:t>
            </w:r>
          </w:p>
        </w:tc>
        <w:tc>
          <w:tcPr>
            <w:tcW w:w="881" w:type="dxa"/>
          </w:tcPr>
          <w:p w:rsidR="006254DD" w:rsidRPr="001D5FDF" w:rsidRDefault="006254DD" w:rsidP="00E178F4">
            <w:pPr>
              <w:rPr>
                <w:b/>
                <w:bCs/>
              </w:rPr>
            </w:pPr>
            <w:r w:rsidRPr="001D5FDF">
              <w:rPr>
                <w:b/>
                <w:bCs/>
              </w:rPr>
              <w:t>04</w:t>
            </w:r>
          </w:p>
        </w:tc>
        <w:tc>
          <w:tcPr>
            <w:tcW w:w="880" w:type="dxa"/>
          </w:tcPr>
          <w:p w:rsidR="006254DD" w:rsidRPr="001D5FDF" w:rsidRDefault="006254DD" w:rsidP="00E178F4">
            <w:pPr>
              <w:rPr>
                <w:b/>
                <w:bCs/>
              </w:rPr>
            </w:pPr>
            <w:r w:rsidRPr="001D5FDF">
              <w:rPr>
                <w:b/>
                <w:bCs/>
              </w:rPr>
              <w:t>09</w:t>
            </w:r>
          </w:p>
        </w:tc>
        <w:tc>
          <w:tcPr>
            <w:tcW w:w="1615" w:type="dxa"/>
          </w:tcPr>
          <w:p w:rsidR="006254DD" w:rsidRDefault="006254DD" w:rsidP="00E178F4"/>
        </w:tc>
        <w:tc>
          <w:tcPr>
            <w:tcW w:w="881" w:type="dxa"/>
          </w:tcPr>
          <w:p w:rsidR="006254DD" w:rsidRDefault="006254DD" w:rsidP="00E178F4"/>
        </w:tc>
        <w:tc>
          <w:tcPr>
            <w:tcW w:w="1615" w:type="dxa"/>
          </w:tcPr>
          <w:p w:rsidR="006254DD" w:rsidRDefault="006254DD" w:rsidP="00411111">
            <w:r>
              <w:rPr>
                <w:b/>
                <w:bCs/>
              </w:rPr>
              <w:t>796,10</w:t>
            </w:r>
          </w:p>
        </w:tc>
        <w:tc>
          <w:tcPr>
            <w:tcW w:w="1469" w:type="dxa"/>
          </w:tcPr>
          <w:p w:rsidR="006254DD" w:rsidRPr="00626F73" w:rsidRDefault="006254DD" w:rsidP="00411111">
            <w:pPr>
              <w:rPr>
                <w:b/>
              </w:rPr>
            </w:pPr>
            <w:r>
              <w:rPr>
                <w:b/>
                <w:bCs/>
              </w:rPr>
              <w:t>809,40</w:t>
            </w:r>
          </w:p>
        </w:tc>
        <w:tc>
          <w:tcPr>
            <w:tcW w:w="1088" w:type="dxa"/>
          </w:tcPr>
          <w:p w:rsidR="006254DD" w:rsidRPr="00626F73" w:rsidRDefault="006254DD" w:rsidP="00411111">
            <w:pPr>
              <w:rPr>
                <w:b/>
              </w:rPr>
            </w:pPr>
            <w:r>
              <w:rPr>
                <w:b/>
                <w:bCs/>
              </w:rPr>
              <w:t>825,70</w:t>
            </w:r>
          </w:p>
        </w:tc>
      </w:tr>
      <w:tr w:rsidR="006254DD" w:rsidRPr="007C5A80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Муниципальная программа  </w:t>
            </w:r>
          </w:p>
          <w:p w:rsidR="006254DD" w:rsidRPr="00F65051" w:rsidRDefault="006254DD" w:rsidP="000F32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  </w:t>
            </w:r>
            <w:r w:rsidRPr="008014C2">
              <w:rPr>
                <w:rStyle w:val="af9"/>
                <w:i w:val="0"/>
                <w:color w:val="FF0000"/>
              </w:rPr>
              <w:t>»</w:t>
            </w:r>
          </w:p>
        </w:tc>
        <w:tc>
          <w:tcPr>
            <w:tcW w:w="881" w:type="dxa"/>
          </w:tcPr>
          <w:p w:rsidR="006254DD" w:rsidRPr="005F5BEB" w:rsidRDefault="006254DD" w:rsidP="00E178F4">
            <w:pPr>
              <w:rPr>
                <w:b/>
                <w:bCs/>
              </w:rPr>
            </w:pPr>
            <w:r w:rsidRPr="005F5BEB">
              <w:rPr>
                <w:b/>
                <w:bCs/>
              </w:rPr>
              <w:t>04</w:t>
            </w:r>
          </w:p>
        </w:tc>
        <w:tc>
          <w:tcPr>
            <w:tcW w:w="880" w:type="dxa"/>
          </w:tcPr>
          <w:p w:rsidR="006254DD" w:rsidRPr="005F5BEB" w:rsidRDefault="006254DD" w:rsidP="00E178F4">
            <w:pPr>
              <w:rPr>
                <w:b/>
                <w:bCs/>
              </w:rPr>
            </w:pPr>
            <w:r w:rsidRPr="005F5BEB">
              <w:rPr>
                <w:b/>
                <w:bCs/>
              </w:rPr>
              <w:t>09</w:t>
            </w:r>
          </w:p>
        </w:tc>
        <w:tc>
          <w:tcPr>
            <w:tcW w:w="1615" w:type="dxa"/>
          </w:tcPr>
          <w:p w:rsidR="006254DD" w:rsidRPr="005F5BEB" w:rsidRDefault="006254DD" w:rsidP="00E178F4">
            <w:pPr>
              <w:rPr>
                <w:b/>
              </w:rPr>
            </w:pPr>
            <w:r w:rsidRPr="005F5BEB">
              <w:rPr>
                <w:b/>
              </w:rPr>
              <w:t>01 0</w:t>
            </w:r>
            <w:r>
              <w:rPr>
                <w:b/>
              </w:rPr>
              <w:t xml:space="preserve"> 00 </w:t>
            </w:r>
            <w:r w:rsidRPr="005F5BEB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</w:tcPr>
          <w:p w:rsidR="006254DD" w:rsidRPr="005F5BEB" w:rsidRDefault="006254DD" w:rsidP="00E178F4">
            <w:pPr>
              <w:rPr>
                <w:b/>
              </w:rPr>
            </w:pPr>
          </w:p>
        </w:tc>
        <w:tc>
          <w:tcPr>
            <w:tcW w:w="1615" w:type="dxa"/>
          </w:tcPr>
          <w:p w:rsidR="006254DD" w:rsidRDefault="006254DD" w:rsidP="00411111">
            <w:r>
              <w:rPr>
                <w:b/>
                <w:bCs/>
              </w:rPr>
              <w:t>796,10</w:t>
            </w:r>
          </w:p>
        </w:tc>
        <w:tc>
          <w:tcPr>
            <w:tcW w:w="1469" w:type="dxa"/>
          </w:tcPr>
          <w:p w:rsidR="006254DD" w:rsidRPr="00626F73" w:rsidRDefault="006254DD" w:rsidP="00411111">
            <w:pPr>
              <w:rPr>
                <w:b/>
              </w:rPr>
            </w:pPr>
            <w:r>
              <w:rPr>
                <w:b/>
                <w:bCs/>
              </w:rPr>
              <w:t>809,40</w:t>
            </w:r>
          </w:p>
        </w:tc>
        <w:tc>
          <w:tcPr>
            <w:tcW w:w="1088" w:type="dxa"/>
          </w:tcPr>
          <w:p w:rsidR="006254DD" w:rsidRPr="00626F73" w:rsidRDefault="006254DD" w:rsidP="00411111">
            <w:pPr>
              <w:rPr>
                <w:b/>
              </w:rPr>
            </w:pPr>
            <w:r>
              <w:rPr>
                <w:b/>
                <w:bCs/>
              </w:rPr>
              <w:t>825,70</w:t>
            </w:r>
          </w:p>
        </w:tc>
      </w:tr>
      <w:tr w:rsidR="006254DD" w:rsidRPr="007C5A80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Подпрограмма «Благоустройство населенных пунктов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6254DD" w:rsidRPr="00C506BC" w:rsidRDefault="006254DD" w:rsidP="00E178F4">
            <w:pPr>
              <w:rPr>
                <w:b/>
                <w:bCs/>
              </w:rPr>
            </w:pPr>
            <w:r w:rsidRPr="00C506BC">
              <w:rPr>
                <w:b/>
                <w:bCs/>
              </w:rPr>
              <w:t>04</w:t>
            </w:r>
          </w:p>
        </w:tc>
        <w:tc>
          <w:tcPr>
            <w:tcW w:w="880" w:type="dxa"/>
          </w:tcPr>
          <w:p w:rsidR="006254DD" w:rsidRPr="00C506BC" w:rsidRDefault="006254DD" w:rsidP="00E178F4">
            <w:pPr>
              <w:rPr>
                <w:b/>
                <w:bCs/>
              </w:rPr>
            </w:pPr>
            <w:r w:rsidRPr="00C506BC">
              <w:rPr>
                <w:b/>
                <w:bCs/>
              </w:rPr>
              <w:t>09</w:t>
            </w:r>
          </w:p>
        </w:tc>
        <w:tc>
          <w:tcPr>
            <w:tcW w:w="1615" w:type="dxa"/>
          </w:tcPr>
          <w:p w:rsidR="006254DD" w:rsidRPr="00C506BC" w:rsidRDefault="006254DD" w:rsidP="00E178F4">
            <w:pPr>
              <w:rPr>
                <w:b/>
              </w:rPr>
            </w:pPr>
            <w:r w:rsidRPr="00C506BC">
              <w:rPr>
                <w:b/>
              </w:rPr>
              <w:t>01 4</w:t>
            </w:r>
            <w:r>
              <w:rPr>
                <w:b/>
              </w:rPr>
              <w:t xml:space="preserve"> 00</w:t>
            </w:r>
            <w:r w:rsidRPr="00C506BC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</w:tcPr>
          <w:p w:rsidR="006254DD" w:rsidRPr="00C506BC" w:rsidRDefault="006254DD" w:rsidP="00E178F4">
            <w:pPr>
              <w:rPr>
                <w:b/>
              </w:rPr>
            </w:pPr>
          </w:p>
        </w:tc>
        <w:tc>
          <w:tcPr>
            <w:tcW w:w="1615" w:type="dxa"/>
          </w:tcPr>
          <w:p w:rsidR="006254DD" w:rsidRDefault="006254DD" w:rsidP="00411111">
            <w:r>
              <w:rPr>
                <w:b/>
                <w:bCs/>
              </w:rPr>
              <w:t>796,10</w:t>
            </w:r>
          </w:p>
        </w:tc>
        <w:tc>
          <w:tcPr>
            <w:tcW w:w="1469" w:type="dxa"/>
          </w:tcPr>
          <w:p w:rsidR="006254DD" w:rsidRPr="00626F73" w:rsidRDefault="006254DD" w:rsidP="00411111">
            <w:pPr>
              <w:rPr>
                <w:b/>
              </w:rPr>
            </w:pPr>
            <w:r>
              <w:rPr>
                <w:b/>
                <w:bCs/>
              </w:rPr>
              <w:t>809,40</w:t>
            </w:r>
          </w:p>
        </w:tc>
        <w:tc>
          <w:tcPr>
            <w:tcW w:w="1088" w:type="dxa"/>
          </w:tcPr>
          <w:p w:rsidR="006254DD" w:rsidRPr="00626F73" w:rsidRDefault="006254DD" w:rsidP="00411111">
            <w:pPr>
              <w:rPr>
                <w:b/>
              </w:rPr>
            </w:pPr>
            <w:r>
              <w:rPr>
                <w:b/>
                <w:bCs/>
              </w:rPr>
              <w:t>825,70</w:t>
            </w:r>
          </w:p>
        </w:tc>
      </w:tr>
      <w:tr w:rsidR="006254DD" w:rsidRPr="00092C69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E2508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 xml:space="preserve">Создание условий для проведения работ по благоустройству населенных пунктов  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81" w:type="dxa"/>
          </w:tcPr>
          <w:p w:rsidR="006254DD" w:rsidRPr="00092C69" w:rsidRDefault="006254DD" w:rsidP="00E178F4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04</w:t>
            </w:r>
          </w:p>
        </w:tc>
        <w:tc>
          <w:tcPr>
            <w:tcW w:w="880" w:type="dxa"/>
          </w:tcPr>
          <w:p w:rsidR="006254DD" w:rsidRPr="00092C69" w:rsidRDefault="006254DD" w:rsidP="00E178F4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09</w:t>
            </w:r>
          </w:p>
        </w:tc>
        <w:tc>
          <w:tcPr>
            <w:tcW w:w="1615" w:type="dxa"/>
          </w:tcPr>
          <w:p w:rsidR="006254DD" w:rsidRPr="00092C69" w:rsidRDefault="006254DD" w:rsidP="00E178F4">
            <w:pPr>
              <w:rPr>
                <w:b/>
              </w:rPr>
            </w:pPr>
            <w:r w:rsidRPr="00092C69">
              <w:rPr>
                <w:b/>
              </w:rPr>
              <w:t>01 4 01 00000</w:t>
            </w:r>
          </w:p>
        </w:tc>
        <w:tc>
          <w:tcPr>
            <w:tcW w:w="881" w:type="dxa"/>
          </w:tcPr>
          <w:p w:rsidR="006254DD" w:rsidRPr="00092C69" w:rsidRDefault="006254DD" w:rsidP="00E178F4">
            <w:pPr>
              <w:rPr>
                <w:b/>
              </w:rPr>
            </w:pPr>
          </w:p>
        </w:tc>
        <w:tc>
          <w:tcPr>
            <w:tcW w:w="1615" w:type="dxa"/>
          </w:tcPr>
          <w:p w:rsidR="006254DD" w:rsidRDefault="006254DD" w:rsidP="00411111">
            <w:r>
              <w:rPr>
                <w:b/>
                <w:bCs/>
              </w:rPr>
              <w:t>796,10</w:t>
            </w:r>
          </w:p>
        </w:tc>
        <w:tc>
          <w:tcPr>
            <w:tcW w:w="1469" w:type="dxa"/>
          </w:tcPr>
          <w:p w:rsidR="006254DD" w:rsidRPr="00626F73" w:rsidRDefault="006254DD" w:rsidP="00411111">
            <w:pPr>
              <w:rPr>
                <w:b/>
              </w:rPr>
            </w:pPr>
            <w:r>
              <w:rPr>
                <w:b/>
                <w:bCs/>
              </w:rPr>
              <w:t>809,40</w:t>
            </w:r>
          </w:p>
        </w:tc>
        <w:tc>
          <w:tcPr>
            <w:tcW w:w="1088" w:type="dxa"/>
          </w:tcPr>
          <w:p w:rsidR="006254DD" w:rsidRPr="00626F73" w:rsidRDefault="006254DD" w:rsidP="00411111">
            <w:pPr>
              <w:rPr>
                <w:b/>
              </w:rPr>
            </w:pPr>
            <w:r>
              <w:rPr>
                <w:b/>
                <w:bCs/>
              </w:rPr>
              <w:t>825,70</w:t>
            </w:r>
          </w:p>
        </w:tc>
      </w:tr>
      <w:tr w:rsidR="006254DD" w:rsidRPr="001D5FDF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0F32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881" w:type="dxa"/>
          </w:tcPr>
          <w:p w:rsidR="006254DD" w:rsidRPr="001D5FDF" w:rsidRDefault="006254DD" w:rsidP="00E178F4">
            <w:r>
              <w:t>04</w:t>
            </w:r>
          </w:p>
        </w:tc>
        <w:tc>
          <w:tcPr>
            <w:tcW w:w="880" w:type="dxa"/>
          </w:tcPr>
          <w:p w:rsidR="006254DD" w:rsidRPr="001D5FDF" w:rsidRDefault="006254DD" w:rsidP="00E178F4">
            <w:r>
              <w:t>09</w:t>
            </w:r>
          </w:p>
        </w:tc>
        <w:tc>
          <w:tcPr>
            <w:tcW w:w="1615" w:type="dxa"/>
          </w:tcPr>
          <w:p w:rsidR="006254DD" w:rsidRPr="001D5FDF" w:rsidRDefault="006254DD" w:rsidP="00E178F4">
            <w:r w:rsidRPr="001D5FDF">
              <w:t>01 4</w:t>
            </w:r>
            <w:r>
              <w:t xml:space="preserve"> 01</w:t>
            </w:r>
            <w:r w:rsidRPr="001D5FDF">
              <w:t xml:space="preserve"> 2130</w:t>
            </w:r>
            <w:r>
              <w:t>0</w:t>
            </w:r>
          </w:p>
        </w:tc>
        <w:tc>
          <w:tcPr>
            <w:tcW w:w="881" w:type="dxa"/>
          </w:tcPr>
          <w:p w:rsidR="006254DD" w:rsidRPr="001D5FDF" w:rsidRDefault="006254DD" w:rsidP="00E178F4"/>
        </w:tc>
        <w:tc>
          <w:tcPr>
            <w:tcW w:w="1615" w:type="dxa"/>
          </w:tcPr>
          <w:p w:rsidR="006254DD" w:rsidRPr="001855EE" w:rsidRDefault="006254DD" w:rsidP="00411111">
            <w:r>
              <w:rPr>
                <w:bCs/>
              </w:rPr>
              <w:t>702,27</w:t>
            </w:r>
          </w:p>
        </w:tc>
        <w:tc>
          <w:tcPr>
            <w:tcW w:w="1469" w:type="dxa"/>
          </w:tcPr>
          <w:p w:rsidR="006254DD" w:rsidRPr="001855EE" w:rsidRDefault="006254DD" w:rsidP="00411111">
            <w:r w:rsidRPr="001855EE">
              <w:rPr>
                <w:bCs/>
              </w:rPr>
              <w:t>809,4</w:t>
            </w:r>
            <w:r>
              <w:rPr>
                <w:bCs/>
              </w:rPr>
              <w:t>0</w:t>
            </w:r>
          </w:p>
        </w:tc>
        <w:tc>
          <w:tcPr>
            <w:tcW w:w="1088" w:type="dxa"/>
          </w:tcPr>
          <w:p w:rsidR="006254DD" w:rsidRPr="001855EE" w:rsidRDefault="006254DD" w:rsidP="00411111">
            <w:r w:rsidRPr="001855EE">
              <w:rPr>
                <w:bCs/>
              </w:rPr>
              <w:t>825,7</w:t>
            </w:r>
            <w:r>
              <w:rPr>
                <w:bCs/>
              </w:rPr>
              <w:t>0</w:t>
            </w:r>
          </w:p>
        </w:tc>
      </w:tr>
      <w:tr w:rsidR="006254DD" w:rsidRPr="001D5FDF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6254DD" w:rsidRPr="001D5FDF" w:rsidRDefault="006254DD" w:rsidP="00E178F4">
            <w:r>
              <w:t>04</w:t>
            </w:r>
          </w:p>
        </w:tc>
        <w:tc>
          <w:tcPr>
            <w:tcW w:w="880" w:type="dxa"/>
          </w:tcPr>
          <w:p w:rsidR="006254DD" w:rsidRPr="001D5FDF" w:rsidRDefault="006254DD" w:rsidP="00E178F4">
            <w:r>
              <w:t>09</w:t>
            </w:r>
          </w:p>
        </w:tc>
        <w:tc>
          <w:tcPr>
            <w:tcW w:w="1615" w:type="dxa"/>
          </w:tcPr>
          <w:p w:rsidR="006254DD" w:rsidRPr="001D5FDF" w:rsidRDefault="006254DD" w:rsidP="00E178F4">
            <w:r w:rsidRPr="001D5FDF">
              <w:t>01 4</w:t>
            </w:r>
            <w:r>
              <w:t xml:space="preserve"> 01</w:t>
            </w:r>
            <w:r w:rsidRPr="001D5FDF">
              <w:t xml:space="preserve"> 2130</w:t>
            </w:r>
            <w:r>
              <w:t>0</w:t>
            </w:r>
          </w:p>
        </w:tc>
        <w:tc>
          <w:tcPr>
            <w:tcW w:w="881" w:type="dxa"/>
          </w:tcPr>
          <w:p w:rsidR="006254DD" w:rsidRPr="001D5FDF" w:rsidRDefault="006254DD" w:rsidP="00E178F4">
            <w:r w:rsidRPr="001D5FDF">
              <w:t>200</w:t>
            </w:r>
          </w:p>
        </w:tc>
        <w:tc>
          <w:tcPr>
            <w:tcW w:w="1615" w:type="dxa"/>
          </w:tcPr>
          <w:p w:rsidR="006254DD" w:rsidRPr="001855EE" w:rsidRDefault="006254DD" w:rsidP="00411111">
            <w:r>
              <w:rPr>
                <w:bCs/>
              </w:rPr>
              <w:t>702,27</w:t>
            </w:r>
          </w:p>
        </w:tc>
        <w:tc>
          <w:tcPr>
            <w:tcW w:w="1469" w:type="dxa"/>
          </w:tcPr>
          <w:p w:rsidR="006254DD" w:rsidRPr="001855EE" w:rsidRDefault="006254DD" w:rsidP="00411111">
            <w:r w:rsidRPr="001855EE">
              <w:rPr>
                <w:bCs/>
              </w:rPr>
              <w:t>809,4</w:t>
            </w:r>
            <w:r>
              <w:rPr>
                <w:bCs/>
              </w:rPr>
              <w:t>0</w:t>
            </w:r>
          </w:p>
        </w:tc>
        <w:tc>
          <w:tcPr>
            <w:tcW w:w="1088" w:type="dxa"/>
          </w:tcPr>
          <w:p w:rsidR="006254DD" w:rsidRPr="001855EE" w:rsidRDefault="006254DD" w:rsidP="00411111">
            <w:r w:rsidRPr="001855EE">
              <w:rPr>
                <w:bCs/>
              </w:rPr>
              <w:t>825,7</w:t>
            </w:r>
            <w:r>
              <w:rPr>
                <w:bCs/>
              </w:rPr>
              <w:t>0</w:t>
            </w:r>
          </w:p>
        </w:tc>
      </w:tr>
      <w:tr w:rsidR="006254DD" w:rsidRPr="001D5FDF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6254DD" w:rsidRPr="001D5FDF" w:rsidRDefault="006254DD" w:rsidP="00E178F4">
            <w:r>
              <w:t>04</w:t>
            </w:r>
          </w:p>
        </w:tc>
        <w:tc>
          <w:tcPr>
            <w:tcW w:w="880" w:type="dxa"/>
          </w:tcPr>
          <w:p w:rsidR="006254DD" w:rsidRPr="001D5FDF" w:rsidRDefault="006254DD" w:rsidP="00E178F4">
            <w:r>
              <w:t>09</w:t>
            </w:r>
          </w:p>
        </w:tc>
        <w:tc>
          <w:tcPr>
            <w:tcW w:w="1615" w:type="dxa"/>
          </w:tcPr>
          <w:p w:rsidR="006254DD" w:rsidRPr="001D5FDF" w:rsidRDefault="006254DD" w:rsidP="00E178F4">
            <w:r w:rsidRPr="001D5FDF">
              <w:t xml:space="preserve">01 4 </w:t>
            </w:r>
            <w:r>
              <w:t xml:space="preserve">01 </w:t>
            </w:r>
            <w:r w:rsidRPr="001D5FDF">
              <w:t>2130</w:t>
            </w:r>
            <w:r>
              <w:t>0</w:t>
            </w:r>
          </w:p>
        </w:tc>
        <w:tc>
          <w:tcPr>
            <w:tcW w:w="881" w:type="dxa"/>
          </w:tcPr>
          <w:p w:rsidR="006254DD" w:rsidRPr="001D5FDF" w:rsidRDefault="006254DD" w:rsidP="00E178F4">
            <w:r w:rsidRPr="001D5FDF">
              <w:t>240</w:t>
            </w:r>
          </w:p>
        </w:tc>
        <w:tc>
          <w:tcPr>
            <w:tcW w:w="1615" w:type="dxa"/>
          </w:tcPr>
          <w:p w:rsidR="006254DD" w:rsidRPr="001855EE" w:rsidRDefault="006254DD" w:rsidP="00411111">
            <w:r>
              <w:rPr>
                <w:bCs/>
              </w:rPr>
              <w:t>702,27</w:t>
            </w:r>
          </w:p>
        </w:tc>
        <w:tc>
          <w:tcPr>
            <w:tcW w:w="1469" w:type="dxa"/>
          </w:tcPr>
          <w:p w:rsidR="006254DD" w:rsidRPr="001855EE" w:rsidRDefault="006254DD" w:rsidP="00411111">
            <w:r w:rsidRPr="001855EE">
              <w:rPr>
                <w:bCs/>
              </w:rPr>
              <w:t>809,4</w:t>
            </w:r>
            <w:r>
              <w:rPr>
                <w:bCs/>
              </w:rPr>
              <w:t>0</w:t>
            </w:r>
          </w:p>
        </w:tc>
        <w:tc>
          <w:tcPr>
            <w:tcW w:w="1088" w:type="dxa"/>
          </w:tcPr>
          <w:p w:rsidR="006254DD" w:rsidRPr="001855EE" w:rsidRDefault="006254DD" w:rsidP="00411111">
            <w:r w:rsidRPr="001855EE">
              <w:rPr>
                <w:bCs/>
              </w:rPr>
              <w:t>825,7</w:t>
            </w:r>
            <w:r>
              <w:rPr>
                <w:bCs/>
              </w:rPr>
              <w:t>0</w:t>
            </w:r>
          </w:p>
        </w:tc>
      </w:tr>
      <w:tr w:rsidR="006254DD" w:rsidRPr="001D5FDF" w:rsidTr="00D10DFA">
        <w:trPr>
          <w:trHeight w:val="148"/>
        </w:trPr>
        <w:tc>
          <w:tcPr>
            <w:tcW w:w="7306" w:type="dxa"/>
          </w:tcPr>
          <w:p w:rsidR="006254DD" w:rsidRPr="001C4ED2" w:rsidRDefault="006254DD" w:rsidP="00D44CC9">
            <w:r>
              <w:t>Расходы на изыскательские</w:t>
            </w:r>
            <w:proofErr w:type="gramStart"/>
            <w:r>
              <w:t>,п</w:t>
            </w:r>
            <w:proofErr w:type="gramEnd"/>
            <w:r>
              <w:t>роектные,сметные,экспертные,научно-исследовательские,опытно-конструкторские и внедренческие работы в сфере дорожного хозяйства</w:t>
            </w:r>
          </w:p>
        </w:tc>
        <w:tc>
          <w:tcPr>
            <w:tcW w:w="881" w:type="dxa"/>
          </w:tcPr>
          <w:p w:rsidR="006254DD" w:rsidRDefault="006254DD" w:rsidP="00D44CC9">
            <w:r>
              <w:t>04</w:t>
            </w:r>
          </w:p>
        </w:tc>
        <w:tc>
          <w:tcPr>
            <w:tcW w:w="880" w:type="dxa"/>
          </w:tcPr>
          <w:p w:rsidR="006254DD" w:rsidRDefault="006254DD" w:rsidP="00D44CC9">
            <w:r>
              <w:t>09</w:t>
            </w:r>
          </w:p>
        </w:tc>
        <w:tc>
          <w:tcPr>
            <w:tcW w:w="1615" w:type="dxa"/>
          </w:tcPr>
          <w:p w:rsidR="006254DD" w:rsidRPr="001D5FDF" w:rsidRDefault="006254DD" w:rsidP="00D44CC9">
            <w:r>
              <w:t>01 4 01 21870</w:t>
            </w:r>
          </w:p>
        </w:tc>
        <w:tc>
          <w:tcPr>
            <w:tcW w:w="881" w:type="dxa"/>
          </w:tcPr>
          <w:p w:rsidR="006254DD" w:rsidRDefault="006254DD" w:rsidP="00D44CC9"/>
        </w:tc>
        <w:tc>
          <w:tcPr>
            <w:tcW w:w="1615" w:type="dxa"/>
          </w:tcPr>
          <w:p w:rsidR="006254DD" w:rsidRDefault="006254DD" w:rsidP="00411111">
            <w:pPr>
              <w:rPr>
                <w:bCs/>
              </w:rPr>
            </w:pPr>
            <w:r>
              <w:rPr>
                <w:bCs/>
              </w:rPr>
              <w:t>93,83</w:t>
            </w:r>
          </w:p>
        </w:tc>
        <w:tc>
          <w:tcPr>
            <w:tcW w:w="1469" w:type="dxa"/>
          </w:tcPr>
          <w:p w:rsidR="006254DD" w:rsidRPr="001855EE" w:rsidRDefault="006254DD" w:rsidP="00411111">
            <w:pPr>
              <w:rPr>
                <w:bCs/>
              </w:rPr>
            </w:pPr>
          </w:p>
        </w:tc>
        <w:tc>
          <w:tcPr>
            <w:tcW w:w="1088" w:type="dxa"/>
          </w:tcPr>
          <w:p w:rsidR="006254DD" w:rsidRPr="001855EE" w:rsidRDefault="006254DD" w:rsidP="00411111">
            <w:pPr>
              <w:rPr>
                <w:bCs/>
              </w:rPr>
            </w:pPr>
          </w:p>
        </w:tc>
      </w:tr>
      <w:tr w:rsidR="006254DD" w:rsidRPr="001D5FDF" w:rsidTr="00D10DFA">
        <w:trPr>
          <w:trHeight w:val="148"/>
        </w:trPr>
        <w:tc>
          <w:tcPr>
            <w:tcW w:w="7306" w:type="dxa"/>
          </w:tcPr>
          <w:p w:rsidR="006254DD" w:rsidRPr="001C4ED2" w:rsidRDefault="006254DD" w:rsidP="00D44CC9">
            <w:r w:rsidRPr="001C4ED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6254DD" w:rsidRDefault="006254DD" w:rsidP="00D44CC9">
            <w:r>
              <w:t>04</w:t>
            </w:r>
          </w:p>
        </w:tc>
        <w:tc>
          <w:tcPr>
            <w:tcW w:w="880" w:type="dxa"/>
          </w:tcPr>
          <w:p w:rsidR="006254DD" w:rsidRDefault="006254DD" w:rsidP="00D44CC9">
            <w:r>
              <w:t>09</w:t>
            </w:r>
          </w:p>
        </w:tc>
        <w:tc>
          <w:tcPr>
            <w:tcW w:w="1615" w:type="dxa"/>
          </w:tcPr>
          <w:p w:rsidR="006254DD" w:rsidRPr="001D5FDF" w:rsidRDefault="006254DD" w:rsidP="00D44CC9">
            <w:r>
              <w:t>01 4 01 21870</w:t>
            </w:r>
          </w:p>
        </w:tc>
        <w:tc>
          <w:tcPr>
            <w:tcW w:w="881" w:type="dxa"/>
          </w:tcPr>
          <w:p w:rsidR="006254DD" w:rsidRDefault="006254DD" w:rsidP="00D44CC9">
            <w:r>
              <w:t>200</w:t>
            </w:r>
          </w:p>
        </w:tc>
        <w:tc>
          <w:tcPr>
            <w:tcW w:w="1615" w:type="dxa"/>
          </w:tcPr>
          <w:p w:rsidR="006254DD" w:rsidRDefault="006254DD" w:rsidP="00411111">
            <w:pPr>
              <w:rPr>
                <w:bCs/>
              </w:rPr>
            </w:pPr>
            <w:r>
              <w:rPr>
                <w:bCs/>
              </w:rPr>
              <w:t>93,83</w:t>
            </w:r>
          </w:p>
        </w:tc>
        <w:tc>
          <w:tcPr>
            <w:tcW w:w="1469" w:type="dxa"/>
          </w:tcPr>
          <w:p w:rsidR="006254DD" w:rsidRPr="001855EE" w:rsidRDefault="006254DD" w:rsidP="00411111">
            <w:pPr>
              <w:rPr>
                <w:bCs/>
              </w:rPr>
            </w:pPr>
          </w:p>
        </w:tc>
        <w:tc>
          <w:tcPr>
            <w:tcW w:w="1088" w:type="dxa"/>
          </w:tcPr>
          <w:p w:rsidR="006254DD" w:rsidRPr="001855EE" w:rsidRDefault="006254DD" w:rsidP="00411111">
            <w:pPr>
              <w:rPr>
                <w:bCs/>
              </w:rPr>
            </w:pPr>
          </w:p>
        </w:tc>
      </w:tr>
      <w:tr w:rsidR="006254DD" w:rsidRPr="001D5FDF" w:rsidTr="00D10DFA">
        <w:trPr>
          <w:trHeight w:val="148"/>
        </w:trPr>
        <w:tc>
          <w:tcPr>
            <w:tcW w:w="7306" w:type="dxa"/>
          </w:tcPr>
          <w:p w:rsidR="006254DD" w:rsidRPr="001C4ED2" w:rsidRDefault="006254DD" w:rsidP="00D44CC9">
            <w:r w:rsidRPr="001C4E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6254DD" w:rsidRDefault="006254DD" w:rsidP="00D44CC9">
            <w:r>
              <w:t>04</w:t>
            </w:r>
          </w:p>
        </w:tc>
        <w:tc>
          <w:tcPr>
            <w:tcW w:w="880" w:type="dxa"/>
          </w:tcPr>
          <w:p w:rsidR="006254DD" w:rsidRDefault="006254DD" w:rsidP="00D44CC9">
            <w:r>
              <w:t>09</w:t>
            </w:r>
          </w:p>
        </w:tc>
        <w:tc>
          <w:tcPr>
            <w:tcW w:w="1615" w:type="dxa"/>
          </w:tcPr>
          <w:p w:rsidR="006254DD" w:rsidRPr="001D5FDF" w:rsidRDefault="006254DD" w:rsidP="00D44CC9">
            <w:r>
              <w:t>01 4 01 21870</w:t>
            </w:r>
          </w:p>
        </w:tc>
        <w:tc>
          <w:tcPr>
            <w:tcW w:w="881" w:type="dxa"/>
          </w:tcPr>
          <w:p w:rsidR="006254DD" w:rsidRDefault="006254DD" w:rsidP="00D44CC9">
            <w:r>
              <w:t>240</w:t>
            </w:r>
          </w:p>
        </w:tc>
        <w:tc>
          <w:tcPr>
            <w:tcW w:w="1615" w:type="dxa"/>
          </w:tcPr>
          <w:p w:rsidR="006254DD" w:rsidRDefault="006254DD" w:rsidP="00411111">
            <w:pPr>
              <w:rPr>
                <w:bCs/>
              </w:rPr>
            </w:pPr>
            <w:r>
              <w:rPr>
                <w:bCs/>
              </w:rPr>
              <w:t>93,83</w:t>
            </w:r>
          </w:p>
        </w:tc>
        <w:tc>
          <w:tcPr>
            <w:tcW w:w="1469" w:type="dxa"/>
          </w:tcPr>
          <w:p w:rsidR="006254DD" w:rsidRPr="001855EE" w:rsidRDefault="006254DD" w:rsidP="00411111">
            <w:pPr>
              <w:rPr>
                <w:bCs/>
              </w:rPr>
            </w:pPr>
          </w:p>
        </w:tc>
        <w:tc>
          <w:tcPr>
            <w:tcW w:w="1088" w:type="dxa"/>
          </w:tcPr>
          <w:p w:rsidR="006254DD" w:rsidRPr="001855EE" w:rsidRDefault="006254DD" w:rsidP="00411111">
            <w:pPr>
              <w:rPr>
                <w:bCs/>
              </w:rPr>
            </w:pPr>
          </w:p>
        </w:tc>
      </w:tr>
      <w:tr w:rsidR="006254DD" w:rsidRPr="00206BA3" w:rsidTr="00D10DFA">
        <w:trPr>
          <w:trHeight w:val="148"/>
        </w:trPr>
        <w:tc>
          <w:tcPr>
            <w:tcW w:w="7306" w:type="dxa"/>
          </w:tcPr>
          <w:p w:rsidR="006254DD" w:rsidRPr="00206BA3" w:rsidRDefault="006254DD" w:rsidP="00E178F4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881" w:type="dxa"/>
          </w:tcPr>
          <w:p w:rsidR="006254DD" w:rsidRPr="00206BA3" w:rsidRDefault="006254DD" w:rsidP="00E178F4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05</w:t>
            </w:r>
          </w:p>
        </w:tc>
        <w:tc>
          <w:tcPr>
            <w:tcW w:w="880" w:type="dxa"/>
          </w:tcPr>
          <w:p w:rsidR="006254DD" w:rsidRPr="00206BA3" w:rsidRDefault="006254DD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615" w:type="dxa"/>
          </w:tcPr>
          <w:p w:rsidR="006254DD" w:rsidRPr="00206BA3" w:rsidRDefault="006254DD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6254DD" w:rsidRPr="00206BA3" w:rsidRDefault="006254DD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6254DD" w:rsidRPr="00F15270" w:rsidRDefault="004373F8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690</w:t>
            </w:r>
            <w:r w:rsidR="006254DD">
              <w:rPr>
                <w:rStyle w:val="af9"/>
                <w:b/>
                <w:i w:val="0"/>
              </w:rPr>
              <w:t>,</w:t>
            </w:r>
            <w:r>
              <w:rPr>
                <w:rStyle w:val="af9"/>
                <w:b/>
                <w:i w:val="0"/>
              </w:rPr>
              <w:t>97</w:t>
            </w:r>
          </w:p>
        </w:tc>
        <w:tc>
          <w:tcPr>
            <w:tcW w:w="1469" w:type="dxa"/>
          </w:tcPr>
          <w:p w:rsidR="006254DD" w:rsidRPr="00626F73" w:rsidRDefault="006254DD" w:rsidP="00653D17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307,98</w:t>
            </w:r>
          </w:p>
        </w:tc>
        <w:tc>
          <w:tcPr>
            <w:tcW w:w="1088" w:type="dxa"/>
          </w:tcPr>
          <w:p w:rsidR="006254DD" w:rsidRPr="00626F73" w:rsidRDefault="006254DD" w:rsidP="00C9199F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311,00</w:t>
            </w:r>
          </w:p>
        </w:tc>
      </w:tr>
      <w:tr w:rsidR="006254DD" w:rsidRPr="00206BA3" w:rsidTr="00D10DFA">
        <w:trPr>
          <w:trHeight w:val="148"/>
        </w:trPr>
        <w:tc>
          <w:tcPr>
            <w:tcW w:w="7306" w:type="dxa"/>
          </w:tcPr>
          <w:p w:rsidR="006254DD" w:rsidRPr="00640AD7" w:rsidRDefault="006254DD" w:rsidP="00E178F4">
            <w:pPr>
              <w:rPr>
                <w:bCs/>
              </w:rPr>
            </w:pPr>
            <w:r w:rsidRPr="00640AD7">
              <w:rPr>
                <w:bCs/>
              </w:rPr>
              <w:t>Подпрограмма «Чистая вода»</w:t>
            </w:r>
          </w:p>
        </w:tc>
        <w:tc>
          <w:tcPr>
            <w:tcW w:w="881" w:type="dxa"/>
          </w:tcPr>
          <w:p w:rsidR="006254DD" w:rsidRPr="00640AD7" w:rsidRDefault="006254DD" w:rsidP="00E178F4">
            <w:pPr>
              <w:rPr>
                <w:bCs/>
              </w:rPr>
            </w:pPr>
            <w:r w:rsidRPr="00640AD7">
              <w:rPr>
                <w:bCs/>
              </w:rPr>
              <w:t>05</w:t>
            </w:r>
          </w:p>
        </w:tc>
        <w:tc>
          <w:tcPr>
            <w:tcW w:w="880" w:type="dxa"/>
          </w:tcPr>
          <w:p w:rsidR="006254DD" w:rsidRPr="00640AD7" w:rsidRDefault="006254DD" w:rsidP="00E178F4">
            <w:pPr>
              <w:rPr>
                <w:bCs/>
              </w:rPr>
            </w:pPr>
            <w:r w:rsidRPr="00640AD7">
              <w:rPr>
                <w:bCs/>
              </w:rPr>
              <w:t>02</w:t>
            </w:r>
          </w:p>
        </w:tc>
        <w:tc>
          <w:tcPr>
            <w:tcW w:w="1615" w:type="dxa"/>
          </w:tcPr>
          <w:p w:rsidR="006254DD" w:rsidRPr="00640AD7" w:rsidRDefault="006254DD" w:rsidP="00E178F4">
            <w:pPr>
              <w:rPr>
                <w:bCs/>
              </w:rPr>
            </w:pPr>
            <w:r w:rsidRPr="00640AD7">
              <w:rPr>
                <w:bCs/>
              </w:rPr>
              <w:t>01 7 01 00000</w:t>
            </w:r>
          </w:p>
        </w:tc>
        <w:tc>
          <w:tcPr>
            <w:tcW w:w="881" w:type="dxa"/>
          </w:tcPr>
          <w:p w:rsidR="006254DD" w:rsidRPr="00206BA3" w:rsidRDefault="006254DD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6254DD" w:rsidRDefault="00525198">
            <w:pPr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390</w:t>
            </w:r>
            <w:r w:rsidR="006254DD">
              <w:rPr>
                <w:rStyle w:val="af9"/>
                <w:b/>
                <w:i w:val="0"/>
              </w:rPr>
              <w:t>,00</w:t>
            </w:r>
          </w:p>
        </w:tc>
        <w:tc>
          <w:tcPr>
            <w:tcW w:w="1469" w:type="dxa"/>
          </w:tcPr>
          <w:p w:rsidR="006254DD" w:rsidRPr="00951EE6" w:rsidRDefault="006254DD" w:rsidP="00653D17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10,00</w:t>
            </w:r>
          </w:p>
        </w:tc>
        <w:tc>
          <w:tcPr>
            <w:tcW w:w="1088" w:type="dxa"/>
          </w:tcPr>
          <w:p w:rsidR="006254DD" w:rsidRDefault="006254DD">
            <w:r>
              <w:rPr>
                <w:rStyle w:val="af9"/>
                <w:i w:val="0"/>
              </w:rPr>
              <w:t>0,0</w:t>
            </w:r>
          </w:p>
        </w:tc>
      </w:tr>
      <w:tr w:rsidR="006254DD" w:rsidRPr="00206BA3" w:rsidTr="00D10DFA">
        <w:trPr>
          <w:trHeight w:val="148"/>
        </w:trPr>
        <w:tc>
          <w:tcPr>
            <w:tcW w:w="7306" w:type="dxa"/>
          </w:tcPr>
          <w:p w:rsidR="006254DD" w:rsidRPr="00640AD7" w:rsidRDefault="006254DD" w:rsidP="00E178F4">
            <w:pPr>
              <w:rPr>
                <w:bCs/>
              </w:rPr>
            </w:pPr>
            <w:r w:rsidRPr="00640AD7">
              <w:rPr>
                <w:bCs/>
              </w:rPr>
              <w:t xml:space="preserve">Основное мероприятие «Мероприятие по модернизации систем водоснабжения </w:t>
            </w:r>
            <w:proofErr w:type="spellStart"/>
            <w:r w:rsidRPr="00640AD7">
              <w:rPr>
                <w:bCs/>
              </w:rPr>
              <w:t>Соловцовского</w:t>
            </w:r>
            <w:proofErr w:type="spellEnd"/>
            <w:r w:rsidRPr="00640AD7">
              <w:rPr>
                <w:bCs/>
              </w:rPr>
              <w:t xml:space="preserve"> сельсовета </w:t>
            </w:r>
            <w:proofErr w:type="spellStart"/>
            <w:r w:rsidRPr="00640AD7">
              <w:rPr>
                <w:bCs/>
              </w:rPr>
              <w:t>Иссинского</w:t>
            </w:r>
            <w:proofErr w:type="spellEnd"/>
            <w:r w:rsidRPr="00640AD7">
              <w:rPr>
                <w:bCs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6254DD" w:rsidRPr="00640AD7" w:rsidRDefault="006254DD" w:rsidP="00E178F4">
            <w:pPr>
              <w:rPr>
                <w:bCs/>
              </w:rPr>
            </w:pPr>
            <w:r w:rsidRPr="00640AD7">
              <w:rPr>
                <w:bCs/>
              </w:rPr>
              <w:t>05</w:t>
            </w:r>
          </w:p>
        </w:tc>
        <w:tc>
          <w:tcPr>
            <w:tcW w:w="880" w:type="dxa"/>
          </w:tcPr>
          <w:p w:rsidR="006254DD" w:rsidRPr="00640AD7" w:rsidRDefault="006254DD" w:rsidP="00E178F4">
            <w:pPr>
              <w:rPr>
                <w:bCs/>
              </w:rPr>
            </w:pPr>
            <w:r w:rsidRPr="00640AD7">
              <w:rPr>
                <w:bCs/>
              </w:rPr>
              <w:t>02</w:t>
            </w:r>
          </w:p>
        </w:tc>
        <w:tc>
          <w:tcPr>
            <w:tcW w:w="1615" w:type="dxa"/>
          </w:tcPr>
          <w:p w:rsidR="006254DD" w:rsidRPr="00640AD7" w:rsidRDefault="006254DD" w:rsidP="00956D90">
            <w:pPr>
              <w:rPr>
                <w:bCs/>
              </w:rPr>
            </w:pPr>
            <w:r w:rsidRPr="00640AD7">
              <w:rPr>
                <w:bCs/>
              </w:rPr>
              <w:t xml:space="preserve">01 7 01 </w:t>
            </w:r>
            <w:r>
              <w:rPr>
                <w:bCs/>
              </w:rPr>
              <w:t>00000</w:t>
            </w:r>
          </w:p>
        </w:tc>
        <w:tc>
          <w:tcPr>
            <w:tcW w:w="881" w:type="dxa"/>
          </w:tcPr>
          <w:p w:rsidR="006254DD" w:rsidRPr="00206BA3" w:rsidRDefault="006254DD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6254DD" w:rsidRPr="00951EE6" w:rsidRDefault="00525198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390</w:t>
            </w:r>
            <w:r w:rsidR="006254DD">
              <w:rPr>
                <w:rStyle w:val="af9"/>
                <w:i w:val="0"/>
              </w:rPr>
              <w:t>,00</w:t>
            </w:r>
          </w:p>
        </w:tc>
        <w:tc>
          <w:tcPr>
            <w:tcW w:w="1469" w:type="dxa"/>
          </w:tcPr>
          <w:p w:rsidR="006254DD" w:rsidRDefault="006254DD">
            <w:r w:rsidRPr="00F0700E">
              <w:rPr>
                <w:rStyle w:val="af9"/>
                <w:i w:val="0"/>
              </w:rPr>
              <w:t>10,00</w:t>
            </w:r>
          </w:p>
        </w:tc>
        <w:tc>
          <w:tcPr>
            <w:tcW w:w="1088" w:type="dxa"/>
          </w:tcPr>
          <w:p w:rsidR="006254DD" w:rsidRDefault="006254DD">
            <w:r>
              <w:rPr>
                <w:rStyle w:val="af9"/>
                <w:i w:val="0"/>
              </w:rPr>
              <w:t>0,0</w:t>
            </w:r>
          </w:p>
        </w:tc>
      </w:tr>
      <w:tr w:rsidR="006254DD" w:rsidRPr="00206BA3" w:rsidTr="00D10DFA">
        <w:trPr>
          <w:trHeight w:val="148"/>
        </w:trPr>
        <w:tc>
          <w:tcPr>
            <w:tcW w:w="7306" w:type="dxa"/>
          </w:tcPr>
          <w:p w:rsidR="006254DD" w:rsidRPr="00640AD7" w:rsidRDefault="006254DD" w:rsidP="00E178F4">
            <w:pPr>
              <w:rPr>
                <w:bCs/>
              </w:rPr>
            </w:pPr>
            <w:r w:rsidRPr="00640AD7">
              <w:rPr>
                <w:bCs/>
              </w:rPr>
              <w:lastRenderedPageBreak/>
              <w:t>Расходы на мероприятие по подпрограмме чистая вода</w:t>
            </w:r>
          </w:p>
        </w:tc>
        <w:tc>
          <w:tcPr>
            <w:tcW w:w="881" w:type="dxa"/>
          </w:tcPr>
          <w:p w:rsidR="006254DD" w:rsidRPr="00640AD7" w:rsidRDefault="006254DD" w:rsidP="00E178F4">
            <w:pPr>
              <w:rPr>
                <w:bCs/>
              </w:rPr>
            </w:pPr>
            <w:r w:rsidRPr="00640AD7">
              <w:rPr>
                <w:bCs/>
              </w:rPr>
              <w:t>05</w:t>
            </w:r>
          </w:p>
        </w:tc>
        <w:tc>
          <w:tcPr>
            <w:tcW w:w="880" w:type="dxa"/>
          </w:tcPr>
          <w:p w:rsidR="006254DD" w:rsidRPr="00640AD7" w:rsidRDefault="006254DD" w:rsidP="00E178F4">
            <w:pPr>
              <w:rPr>
                <w:bCs/>
              </w:rPr>
            </w:pPr>
            <w:r w:rsidRPr="00640AD7">
              <w:rPr>
                <w:bCs/>
              </w:rPr>
              <w:t>02</w:t>
            </w:r>
          </w:p>
        </w:tc>
        <w:tc>
          <w:tcPr>
            <w:tcW w:w="1615" w:type="dxa"/>
          </w:tcPr>
          <w:p w:rsidR="006254DD" w:rsidRPr="00640AD7" w:rsidRDefault="006254DD" w:rsidP="00E178F4">
            <w:pPr>
              <w:rPr>
                <w:bCs/>
              </w:rPr>
            </w:pPr>
            <w:r w:rsidRPr="00640AD7">
              <w:rPr>
                <w:bCs/>
              </w:rPr>
              <w:t>01 7 01 21270</w:t>
            </w:r>
          </w:p>
        </w:tc>
        <w:tc>
          <w:tcPr>
            <w:tcW w:w="881" w:type="dxa"/>
          </w:tcPr>
          <w:p w:rsidR="006254DD" w:rsidRPr="00206BA3" w:rsidRDefault="006254DD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6254DD" w:rsidRDefault="00525198">
            <w:r>
              <w:rPr>
                <w:rStyle w:val="af9"/>
                <w:i w:val="0"/>
              </w:rPr>
              <w:t>390</w:t>
            </w:r>
            <w:r w:rsidR="006254DD">
              <w:rPr>
                <w:rStyle w:val="af9"/>
                <w:i w:val="0"/>
              </w:rPr>
              <w:t>,00</w:t>
            </w:r>
          </w:p>
        </w:tc>
        <w:tc>
          <w:tcPr>
            <w:tcW w:w="1469" w:type="dxa"/>
          </w:tcPr>
          <w:p w:rsidR="006254DD" w:rsidRDefault="006254DD">
            <w:r w:rsidRPr="00F0700E">
              <w:rPr>
                <w:rStyle w:val="af9"/>
                <w:i w:val="0"/>
              </w:rPr>
              <w:t>10,00</w:t>
            </w:r>
          </w:p>
        </w:tc>
        <w:tc>
          <w:tcPr>
            <w:tcW w:w="1088" w:type="dxa"/>
          </w:tcPr>
          <w:p w:rsidR="006254DD" w:rsidRDefault="006254DD">
            <w:r>
              <w:rPr>
                <w:rStyle w:val="af9"/>
                <w:i w:val="0"/>
              </w:rPr>
              <w:t>0,0</w:t>
            </w:r>
          </w:p>
        </w:tc>
      </w:tr>
      <w:tr w:rsidR="006254DD" w:rsidRPr="00206BA3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0219CC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6254DD" w:rsidRPr="00640AD7" w:rsidRDefault="006254DD" w:rsidP="00E178F4">
            <w:pPr>
              <w:rPr>
                <w:bCs/>
              </w:rPr>
            </w:pPr>
            <w:r w:rsidRPr="00640AD7">
              <w:rPr>
                <w:bCs/>
              </w:rPr>
              <w:t>05</w:t>
            </w:r>
          </w:p>
        </w:tc>
        <w:tc>
          <w:tcPr>
            <w:tcW w:w="880" w:type="dxa"/>
          </w:tcPr>
          <w:p w:rsidR="006254DD" w:rsidRPr="00640AD7" w:rsidRDefault="006254DD" w:rsidP="00E178F4">
            <w:pPr>
              <w:rPr>
                <w:bCs/>
              </w:rPr>
            </w:pPr>
            <w:r w:rsidRPr="00640AD7">
              <w:rPr>
                <w:bCs/>
              </w:rPr>
              <w:t>02</w:t>
            </w:r>
          </w:p>
        </w:tc>
        <w:tc>
          <w:tcPr>
            <w:tcW w:w="1615" w:type="dxa"/>
          </w:tcPr>
          <w:p w:rsidR="006254DD" w:rsidRPr="00206BA3" w:rsidRDefault="006254DD" w:rsidP="00E178F4">
            <w:pPr>
              <w:rPr>
                <w:b/>
                <w:bCs/>
              </w:rPr>
            </w:pPr>
            <w:r w:rsidRPr="00640AD7">
              <w:rPr>
                <w:bCs/>
              </w:rPr>
              <w:t>01 7 01 21270</w:t>
            </w:r>
          </w:p>
        </w:tc>
        <w:tc>
          <w:tcPr>
            <w:tcW w:w="881" w:type="dxa"/>
          </w:tcPr>
          <w:p w:rsidR="006254DD" w:rsidRPr="00640AD7" w:rsidRDefault="006254DD" w:rsidP="00E178F4">
            <w:pPr>
              <w:rPr>
                <w:bCs/>
              </w:rPr>
            </w:pPr>
            <w:r w:rsidRPr="00640AD7">
              <w:rPr>
                <w:bCs/>
              </w:rPr>
              <w:t>200</w:t>
            </w:r>
          </w:p>
        </w:tc>
        <w:tc>
          <w:tcPr>
            <w:tcW w:w="1615" w:type="dxa"/>
          </w:tcPr>
          <w:p w:rsidR="006254DD" w:rsidRDefault="00525198">
            <w:r>
              <w:rPr>
                <w:rStyle w:val="af9"/>
                <w:i w:val="0"/>
              </w:rPr>
              <w:t>390</w:t>
            </w:r>
            <w:r w:rsidR="006254DD">
              <w:rPr>
                <w:rStyle w:val="af9"/>
                <w:i w:val="0"/>
              </w:rPr>
              <w:t>,00</w:t>
            </w:r>
          </w:p>
        </w:tc>
        <w:tc>
          <w:tcPr>
            <w:tcW w:w="1469" w:type="dxa"/>
          </w:tcPr>
          <w:p w:rsidR="006254DD" w:rsidRDefault="006254DD">
            <w:r w:rsidRPr="00F0700E">
              <w:rPr>
                <w:rStyle w:val="af9"/>
                <w:i w:val="0"/>
              </w:rPr>
              <w:t>10,00</w:t>
            </w:r>
          </w:p>
        </w:tc>
        <w:tc>
          <w:tcPr>
            <w:tcW w:w="1088" w:type="dxa"/>
          </w:tcPr>
          <w:p w:rsidR="006254DD" w:rsidRDefault="006254DD">
            <w:r>
              <w:rPr>
                <w:rStyle w:val="af9"/>
                <w:i w:val="0"/>
              </w:rPr>
              <w:t>0,0</w:t>
            </w:r>
          </w:p>
        </w:tc>
      </w:tr>
      <w:tr w:rsidR="006254DD" w:rsidRPr="00206BA3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0219CC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6254DD" w:rsidRPr="00640AD7" w:rsidRDefault="006254DD" w:rsidP="00E178F4">
            <w:pPr>
              <w:rPr>
                <w:bCs/>
              </w:rPr>
            </w:pPr>
            <w:r w:rsidRPr="00640AD7">
              <w:rPr>
                <w:bCs/>
              </w:rPr>
              <w:t>05</w:t>
            </w:r>
          </w:p>
        </w:tc>
        <w:tc>
          <w:tcPr>
            <w:tcW w:w="880" w:type="dxa"/>
          </w:tcPr>
          <w:p w:rsidR="006254DD" w:rsidRPr="00640AD7" w:rsidRDefault="006254DD" w:rsidP="00E178F4">
            <w:pPr>
              <w:rPr>
                <w:bCs/>
              </w:rPr>
            </w:pPr>
            <w:r w:rsidRPr="00640AD7">
              <w:rPr>
                <w:bCs/>
              </w:rPr>
              <w:t>02</w:t>
            </w:r>
          </w:p>
        </w:tc>
        <w:tc>
          <w:tcPr>
            <w:tcW w:w="1615" w:type="dxa"/>
          </w:tcPr>
          <w:p w:rsidR="006254DD" w:rsidRPr="00206BA3" w:rsidRDefault="006254DD" w:rsidP="00E178F4">
            <w:pPr>
              <w:rPr>
                <w:b/>
                <w:bCs/>
              </w:rPr>
            </w:pPr>
            <w:r w:rsidRPr="00640AD7">
              <w:rPr>
                <w:bCs/>
              </w:rPr>
              <w:t>01 7 01 21270</w:t>
            </w:r>
          </w:p>
        </w:tc>
        <w:tc>
          <w:tcPr>
            <w:tcW w:w="881" w:type="dxa"/>
          </w:tcPr>
          <w:p w:rsidR="006254DD" w:rsidRPr="00640AD7" w:rsidRDefault="006254DD" w:rsidP="00E178F4">
            <w:pPr>
              <w:rPr>
                <w:bCs/>
              </w:rPr>
            </w:pPr>
            <w:r w:rsidRPr="00640AD7">
              <w:rPr>
                <w:bCs/>
              </w:rPr>
              <w:t>240</w:t>
            </w:r>
          </w:p>
        </w:tc>
        <w:tc>
          <w:tcPr>
            <w:tcW w:w="1615" w:type="dxa"/>
          </w:tcPr>
          <w:p w:rsidR="006254DD" w:rsidRDefault="00525198">
            <w:r>
              <w:rPr>
                <w:rStyle w:val="af9"/>
                <w:i w:val="0"/>
              </w:rPr>
              <w:t>390</w:t>
            </w:r>
            <w:r w:rsidR="006254DD">
              <w:rPr>
                <w:rStyle w:val="af9"/>
                <w:i w:val="0"/>
              </w:rPr>
              <w:t>,00</w:t>
            </w:r>
          </w:p>
        </w:tc>
        <w:tc>
          <w:tcPr>
            <w:tcW w:w="1469" w:type="dxa"/>
          </w:tcPr>
          <w:p w:rsidR="006254DD" w:rsidRDefault="006254DD">
            <w:r w:rsidRPr="00F0700E">
              <w:rPr>
                <w:rStyle w:val="af9"/>
                <w:i w:val="0"/>
              </w:rPr>
              <w:t>10,00</w:t>
            </w:r>
          </w:p>
        </w:tc>
        <w:tc>
          <w:tcPr>
            <w:tcW w:w="1088" w:type="dxa"/>
          </w:tcPr>
          <w:p w:rsidR="006254DD" w:rsidRDefault="006254DD">
            <w:r>
              <w:rPr>
                <w:rStyle w:val="af9"/>
                <w:i w:val="0"/>
              </w:rPr>
              <w:t>0,0</w:t>
            </w:r>
          </w:p>
        </w:tc>
      </w:tr>
      <w:tr w:rsidR="006254DD" w:rsidRPr="00206BA3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Благоустройство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05</w:t>
            </w:r>
          </w:p>
        </w:tc>
        <w:tc>
          <w:tcPr>
            <w:tcW w:w="880" w:type="dxa"/>
          </w:tcPr>
          <w:p w:rsidR="006254DD" w:rsidRPr="00F65051" w:rsidRDefault="006254D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6254DD" w:rsidRPr="00F65051" w:rsidRDefault="006254DD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6254DD" w:rsidRPr="00F15270" w:rsidRDefault="00811003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300</w:t>
            </w:r>
            <w:r w:rsidR="006254DD">
              <w:rPr>
                <w:rStyle w:val="af9"/>
                <w:b/>
                <w:i w:val="0"/>
              </w:rPr>
              <w:t>,</w:t>
            </w:r>
            <w:r>
              <w:rPr>
                <w:rStyle w:val="af9"/>
                <w:b/>
                <w:i w:val="0"/>
              </w:rPr>
              <w:t>97</w:t>
            </w:r>
          </w:p>
        </w:tc>
        <w:tc>
          <w:tcPr>
            <w:tcW w:w="1469" w:type="dxa"/>
          </w:tcPr>
          <w:p w:rsidR="006254DD" w:rsidRDefault="006254DD">
            <w:r>
              <w:rPr>
                <w:rStyle w:val="af9"/>
                <w:b/>
                <w:i w:val="0"/>
              </w:rPr>
              <w:t>297,98</w:t>
            </w:r>
          </w:p>
        </w:tc>
        <w:tc>
          <w:tcPr>
            <w:tcW w:w="1088" w:type="dxa"/>
          </w:tcPr>
          <w:p w:rsidR="006254DD" w:rsidRPr="00626F73" w:rsidRDefault="006254DD" w:rsidP="00C9199F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311,00</w:t>
            </w:r>
          </w:p>
        </w:tc>
      </w:tr>
      <w:tr w:rsidR="006254DD" w:rsidRPr="00206BA3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6254DD" w:rsidRPr="00F65051" w:rsidRDefault="006254DD" w:rsidP="000F32B5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района Пензенской области </w:t>
            </w:r>
            <w:r w:rsidRPr="008014C2">
              <w:rPr>
                <w:rStyle w:val="af9"/>
                <w:b/>
                <w:i w:val="0"/>
                <w:color w:val="FF0000"/>
              </w:rPr>
              <w:t>»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05 </w:t>
            </w:r>
          </w:p>
        </w:tc>
        <w:tc>
          <w:tcPr>
            <w:tcW w:w="880" w:type="dxa"/>
          </w:tcPr>
          <w:p w:rsidR="006254DD" w:rsidRPr="00F65051" w:rsidRDefault="006254D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6254DD" w:rsidRPr="00F65051" w:rsidRDefault="006254D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01 0 00 00000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6254DD" w:rsidRPr="00F15270" w:rsidRDefault="004373F8" w:rsidP="00A15624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300,97</w:t>
            </w:r>
          </w:p>
        </w:tc>
        <w:tc>
          <w:tcPr>
            <w:tcW w:w="1469" w:type="dxa"/>
          </w:tcPr>
          <w:p w:rsidR="006254DD" w:rsidRDefault="006254DD" w:rsidP="00A15624">
            <w:r>
              <w:rPr>
                <w:rStyle w:val="af9"/>
                <w:b/>
                <w:i w:val="0"/>
              </w:rPr>
              <w:t>297,98</w:t>
            </w:r>
          </w:p>
        </w:tc>
        <w:tc>
          <w:tcPr>
            <w:tcW w:w="1088" w:type="dxa"/>
          </w:tcPr>
          <w:p w:rsidR="006254DD" w:rsidRPr="00626F73" w:rsidRDefault="006254DD" w:rsidP="00A15624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311,00</w:t>
            </w:r>
          </w:p>
        </w:tc>
      </w:tr>
      <w:tr w:rsidR="006254DD" w:rsidRPr="00206BA3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Подпрограмма «Благоустройство населенных пунктов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01 4 00 00000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</w:tcPr>
          <w:p w:rsidR="006254DD" w:rsidRPr="002030CD" w:rsidRDefault="006254DD" w:rsidP="00A15624">
            <w:pPr>
              <w:rPr>
                <w:i/>
              </w:rPr>
            </w:pPr>
            <w:r w:rsidRPr="002030CD">
              <w:rPr>
                <w:rStyle w:val="af9"/>
                <w:i w:val="0"/>
              </w:rPr>
              <w:t>2</w:t>
            </w:r>
            <w:r>
              <w:rPr>
                <w:rStyle w:val="af9"/>
                <w:i w:val="0"/>
              </w:rPr>
              <w:t>43,06</w:t>
            </w:r>
          </w:p>
        </w:tc>
        <w:tc>
          <w:tcPr>
            <w:tcW w:w="1469" w:type="dxa"/>
          </w:tcPr>
          <w:p w:rsidR="006254DD" w:rsidRPr="002030CD" w:rsidRDefault="006254DD" w:rsidP="00A15624">
            <w:pPr>
              <w:rPr>
                <w:i/>
              </w:rPr>
            </w:pPr>
            <w:r w:rsidRPr="002030CD">
              <w:rPr>
                <w:rStyle w:val="af9"/>
                <w:i w:val="0"/>
              </w:rPr>
              <w:t>297,98</w:t>
            </w:r>
          </w:p>
        </w:tc>
        <w:tc>
          <w:tcPr>
            <w:tcW w:w="1088" w:type="dxa"/>
          </w:tcPr>
          <w:p w:rsidR="006254DD" w:rsidRPr="002030CD" w:rsidRDefault="006254DD" w:rsidP="00A15624">
            <w:pPr>
              <w:pStyle w:val="af5"/>
              <w:rPr>
                <w:rStyle w:val="af9"/>
                <w:i w:val="0"/>
              </w:rPr>
            </w:pPr>
            <w:r w:rsidRPr="002030CD">
              <w:rPr>
                <w:rStyle w:val="af9"/>
                <w:i w:val="0"/>
              </w:rPr>
              <w:t>311,00</w:t>
            </w:r>
          </w:p>
        </w:tc>
      </w:tr>
      <w:tr w:rsidR="006254DD" w:rsidRPr="00206BA3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Основное мероприятие «Создание условий для проведения работ по благоустройству населенных пунктов  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01 4 01 00000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</w:tcPr>
          <w:p w:rsidR="006254DD" w:rsidRPr="002030CD" w:rsidRDefault="006254DD" w:rsidP="00A15624">
            <w:pPr>
              <w:rPr>
                <w:i/>
              </w:rPr>
            </w:pPr>
            <w:r w:rsidRPr="002030CD">
              <w:rPr>
                <w:rStyle w:val="af9"/>
                <w:i w:val="0"/>
              </w:rPr>
              <w:t>2</w:t>
            </w:r>
            <w:r>
              <w:rPr>
                <w:rStyle w:val="af9"/>
                <w:i w:val="0"/>
              </w:rPr>
              <w:t>43,06</w:t>
            </w:r>
          </w:p>
        </w:tc>
        <w:tc>
          <w:tcPr>
            <w:tcW w:w="1469" w:type="dxa"/>
          </w:tcPr>
          <w:p w:rsidR="006254DD" w:rsidRPr="002030CD" w:rsidRDefault="006254DD" w:rsidP="00A15624">
            <w:pPr>
              <w:rPr>
                <w:i/>
              </w:rPr>
            </w:pPr>
            <w:r w:rsidRPr="002030CD">
              <w:rPr>
                <w:rStyle w:val="af9"/>
                <w:i w:val="0"/>
              </w:rPr>
              <w:t>297,98</w:t>
            </w:r>
          </w:p>
        </w:tc>
        <w:tc>
          <w:tcPr>
            <w:tcW w:w="1088" w:type="dxa"/>
          </w:tcPr>
          <w:p w:rsidR="006254DD" w:rsidRPr="002030CD" w:rsidRDefault="006254DD" w:rsidP="00A15624">
            <w:pPr>
              <w:pStyle w:val="af5"/>
              <w:rPr>
                <w:rStyle w:val="af9"/>
                <w:i w:val="0"/>
              </w:rPr>
            </w:pPr>
            <w:r w:rsidRPr="002030CD">
              <w:rPr>
                <w:rStyle w:val="af9"/>
                <w:i w:val="0"/>
              </w:rPr>
              <w:t>311,00</w:t>
            </w:r>
          </w:p>
        </w:tc>
      </w:tr>
      <w:tr w:rsidR="006254DD" w:rsidRPr="00206BA3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Уличное освещение 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01 4 01 21290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</w:tcPr>
          <w:p w:rsidR="006254DD" w:rsidRPr="002030CD" w:rsidRDefault="006254DD" w:rsidP="00A15624">
            <w:pPr>
              <w:rPr>
                <w:i/>
              </w:rPr>
            </w:pPr>
            <w:r w:rsidRPr="002030CD">
              <w:rPr>
                <w:rStyle w:val="af9"/>
                <w:i w:val="0"/>
              </w:rPr>
              <w:t>2</w:t>
            </w:r>
            <w:r>
              <w:rPr>
                <w:rStyle w:val="af9"/>
                <w:i w:val="0"/>
              </w:rPr>
              <w:t>43,06</w:t>
            </w:r>
          </w:p>
        </w:tc>
        <w:tc>
          <w:tcPr>
            <w:tcW w:w="1469" w:type="dxa"/>
          </w:tcPr>
          <w:p w:rsidR="006254DD" w:rsidRPr="002030CD" w:rsidRDefault="006254DD" w:rsidP="00A15624">
            <w:pPr>
              <w:rPr>
                <w:i/>
              </w:rPr>
            </w:pPr>
            <w:r w:rsidRPr="002030CD">
              <w:rPr>
                <w:rStyle w:val="af9"/>
                <w:i w:val="0"/>
              </w:rPr>
              <w:t>297,98</w:t>
            </w:r>
          </w:p>
        </w:tc>
        <w:tc>
          <w:tcPr>
            <w:tcW w:w="1088" w:type="dxa"/>
          </w:tcPr>
          <w:p w:rsidR="006254DD" w:rsidRPr="002030CD" w:rsidRDefault="006254DD" w:rsidP="00A15624">
            <w:pPr>
              <w:pStyle w:val="af5"/>
              <w:rPr>
                <w:rStyle w:val="af9"/>
                <w:i w:val="0"/>
              </w:rPr>
            </w:pPr>
            <w:r w:rsidRPr="002030CD">
              <w:rPr>
                <w:rStyle w:val="af9"/>
                <w:i w:val="0"/>
              </w:rPr>
              <w:t>311,00</w:t>
            </w:r>
          </w:p>
        </w:tc>
      </w:tr>
      <w:tr w:rsidR="006254DD" w:rsidRPr="00206BA3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01 4 01 21290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200</w:t>
            </w:r>
          </w:p>
        </w:tc>
        <w:tc>
          <w:tcPr>
            <w:tcW w:w="1615" w:type="dxa"/>
          </w:tcPr>
          <w:p w:rsidR="006254DD" w:rsidRPr="002030CD" w:rsidRDefault="006254DD" w:rsidP="00A15624">
            <w:pPr>
              <w:rPr>
                <w:i/>
              </w:rPr>
            </w:pPr>
            <w:r w:rsidRPr="002030CD">
              <w:rPr>
                <w:rStyle w:val="af9"/>
                <w:i w:val="0"/>
              </w:rPr>
              <w:t>2</w:t>
            </w:r>
            <w:r>
              <w:rPr>
                <w:rStyle w:val="af9"/>
                <w:i w:val="0"/>
              </w:rPr>
              <w:t>43,06</w:t>
            </w:r>
          </w:p>
        </w:tc>
        <w:tc>
          <w:tcPr>
            <w:tcW w:w="1469" w:type="dxa"/>
          </w:tcPr>
          <w:p w:rsidR="006254DD" w:rsidRPr="002030CD" w:rsidRDefault="006254DD" w:rsidP="00A15624">
            <w:pPr>
              <w:rPr>
                <w:i/>
              </w:rPr>
            </w:pPr>
            <w:r w:rsidRPr="002030CD">
              <w:rPr>
                <w:rStyle w:val="af9"/>
                <w:i w:val="0"/>
              </w:rPr>
              <w:t>297,98</w:t>
            </w:r>
          </w:p>
        </w:tc>
        <w:tc>
          <w:tcPr>
            <w:tcW w:w="1088" w:type="dxa"/>
          </w:tcPr>
          <w:p w:rsidR="006254DD" w:rsidRPr="002030CD" w:rsidRDefault="006254DD" w:rsidP="00A15624">
            <w:pPr>
              <w:pStyle w:val="af5"/>
              <w:rPr>
                <w:rStyle w:val="af9"/>
                <w:i w:val="0"/>
              </w:rPr>
            </w:pPr>
            <w:r w:rsidRPr="002030CD">
              <w:rPr>
                <w:rStyle w:val="af9"/>
                <w:i w:val="0"/>
              </w:rPr>
              <w:t>311,00</w:t>
            </w:r>
          </w:p>
        </w:tc>
      </w:tr>
      <w:tr w:rsidR="006254DD" w:rsidRPr="00206BA3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01 4 01 21290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240</w:t>
            </w:r>
          </w:p>
        </w:tc>
        <w:tc>
          <w:tcPr>
            <w:tcW w:w="1615" w:type="dxa"/>
          </w:tcPr>
          <w:p w:rsidR="006254DD" w:rsidRPr="002030CD" w:rsidRDefault="006254DD" w:rsidP="00A15624">
            <w:pPr>
              <w:rPr>
                <w:i/>
              </w:rPr>
            </w:pPr>
            <w:r w:rsidRPr="002030CD">
              <w:rPr>
                <w:rStyle w:val="af9"/>
                <w:i w:val="0"/>
              </w:rPr>
              <w:t>2</w:t>
            </w:r>
            <w:r>
              <w:rPr>
                <w:rStyle w:val="af9"/>
                <w:i w:val="0"/>
              </w:rPr>
              <w:t>43,06</w:t>
            </w:r>
          </w:p>
        </w:tc>
        <w:tc>
          <w:tcPr>
            <w:tcW w:w="1469" w:type="dxa"/>
          </w:tcPr>
          <w:p w:rsidR="006254DD" w:rsidRPr="002030CD" w:rsidRDefault="006254DD" w:rsidP="00A15624">
            <w:pPr>
              <w:rPr>
                <w:i/>
              </w:rPr>
            </w:pPr>
            <w:r w:rsidRPr="002030CD">
              <w:rPr>
                <w:rStyle w:val="af9"/>
                <w:i w:val="0"/>
              </w:rPr>
              <w:t>297,98</w:t>
            </w:r>
          </w:p>
        </w:tc>
        <w:tc>
          <w:tcPr>
            <w:tcW w:w="1088" w:type="dxa"/>
          </w:tcPr>
          <w:p w:rsidR="006254DD" w:rsidRPr="002030CD" w:rsidRDefault="006254DD" w:rsidP="00A15624">
            <w:pPr>
              <w:pStyle w:val="af5"/>
              <w:rPr>
                <w:rStyle w:val="af9"/>
                <w:i w:val="0"/>
              </w:rPr>
            </w:pPr>
            <w:r w:rsidRPr="002030CD">
              <w:rPr>
                <w:rStyle w:val="af9"/>
                <w:i w:val="0"/>
              </w:rPr>
              <w:t>311,00</w:t>
            </w:r>
          </w:p>
        </w:tc>
      </w:tr>
      <w:tr w:rsidR="006254DD" w:rsidRPr="00206BA3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664344">
              <w:rPr>
                <w:sz w:val="22"/>
                <w:szCs w:val="22"/>
              </w:rPr>
              <w:t>Прочие мероприятия по благоустройству и озеленению территорий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664344">
              <w:t>01 4 01 21310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</w:tcPr>
          <w:p w:rsidR="006254DD" w:rsidRPr="002030CD" w:rsidRDefault="00811003" w:rsidP="00A15624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57,91</w:t>
            </w:r>
          </w:p>
        </w:tc>
        <w:tc>
          <w:tcPr>
            <w:tcW w:w="1469" w:type="dxa"/>
          </w:tcPr>
          <w:p w:rsidR="006254DD" w:rsidRPr="002030CD" w:rsidRDefault="006254DD" w:rsidP="00A15624">
            <w:pPr>
              <w:rPr>
                <w:rStyle w:val="af9"/>
                <w:i w:val="0"/>
              </w:rPr>
            </w:pPr>
          </w:p>
        </w:tc>
        <w:tc>
          <w:tcPr>
            <w:tcW w:w="1088" w:type="dxa"/>
          </w:tcPr>
          <w:p w:rsidR="006254DD" w:rsidRPr="002030CD" w:rsidRDefault="006254DD" w:rsidP="00A15624">
            <w:pPr>
              <w:pStyle w:val="af5"/>
              <w:rPr>
                <w:rStyle w:val="af9"/>
                <w:i w:val="0"/>
              </w:rPr>
            </w:pPr>
          </w:p>
        </w:tc>
      </w:tr>
      <w:tr w:rsidR="006254DD" w:rsidRPr="00206BA3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664344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664344">
              <w:t>01 4 01 21310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200</w:t>
            </w:r>
          </w:p>
        </w:tc>
        <w:tc>
          <w:tcPr>
            <w:tcW w:w="1615" w:type="dxa"/>
          </w:tcPr>
          <w:p w:rsidR="006254DD" w:rsidRPr="002030CD" w:rsidRDefault="00811003" w:rsidP="00A15624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57,91</w:t>
            </w:r>
          </w:p>
        </w:tc>
        <w:tc>
          <w:tcPr>
            <w:tcW w:w="1469" w:type="dxa"/>
          </w:tcPr>
          <w:p w:rsidR="006254DD" w:rsidRPr="002030CD" w:rsidRDefault="006254DD" w:rsidP="00A15624">
            <w:pPr>
              <w:rPr>
                <w:rStyle w:val="af9"/>
                <w:i w:val="0"/>
              </w:rPr>
            </w:pPr>
          </w:p>
        </w:tc>
        <w:tc>
          <w:tcPr>
            <w:tcW w:w="1088" w:type="dxa"/>
          </w:tcPr>
          <w:p w:rsidR="006254DD" w:rsidRPr="002030CD" w:rsidRDefault="006254DD" w:rsidP="00A15624">
            <w:pPr>
              <w:pStyle w:val="af5"/>
              <w:rPr>
                <w:rStyle w:val="af9"/>
                <w:i w:val="0"/>
              </w:rPr>
            </w:pPr>
          </w:p>
        </w:tc>
      </w:tr>
      <w:tr w:rsidR="006254DD" w:rsidRPr="00206BA3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664344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664344">
              <w:t>01 4 01 21310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240</w:t>
            </w:r>
          </w:p>
        </w:tc>
        <w:tc>
          <w:tcPr>
            <w:tcW w:w="1615" w:type="dxa"/>
          </w:tcPr>
          <w:p w:rsidR="006254DD" w:rsidRPr="002030CD" w:rsidRDefault="00811003" w:rsidP="00A15624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57,91</w:t>
            </w:r>
          </w:p>
        </w:tc>
        <w:tc>
          <w:tcPr>
            <w:tcW w:w="1469" w:type="dxa"/>
          </w:tcPr>
          <w:p w:rsidR="006254DD" w:rsidRPr="002030CD" w:rsidRDefault="006254DD" w:rsidP="00A15624">
            <w:pPr>
              <w:rPr>
                <w:rStyle w:val="af9"/>
                <w:i w:val="0"/>
              </w:rPr>
            </w:pPr>
          </w:p>
        </w:tc>
        <w:tc>
          <w:tcPr>
            <w:tcW w:w="1088" w:type="dxa"/>
          </w:tcPr>
          <w:p w:rsidR="006254DD" w:rsidRPr="002030CD" w:rsidRDefault="006254DD" w:rsidP="00A15624">
            <w:pPr>
              <w:pStyle w:val="af5"/>
              <w:rPr>
                <w:rStyle w:val="af9"/>
                <w:i w:val="0"/>
              </w:rPr>
            </w:pPr>
          </w:p>
        </w:tc>
      </w:tr>
      <w:tr w:rsidR="006254DD" w:rsidRPr="00206BA3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КУЛЬТУРА, КИНЕМАТОГРАФИЯ</w:t>
            </w:r>
          </w:p>
        </w:tc>
        <w:tc>
          <w:tcPr>
            <w:tcW w:w="881" w:type="dxa"/>
          </w:tcPr>
          <w:p w:rsidR="006254DD" w:rsidRPr="008B39F7" w:rsidRDefault="006254DD" w:rsidP="00E178F4">
            <w:pPr>
              <w:rPr>
                <w:b/>
                <w:bCs/>
              </w:rPr>
            </w:pPr>
            <w:r w:rsidRPr="008B39F7">
              <w:rPr>
                <w:b/>
                <w:bCs/>
              </w:rPr>
              <w:t>08</w:t>
            </w:r>
          </w:p>
        </w:tc>
        <w:tc>
          <w:tcPr>
            <w:tcW w:w="880" w:type="dxa"/>
          </w:tcPr>
          <w:p w:rsidR="006254DD" w:rsidRPr="00C86657" w:rsidRDefault="006254DD" w:rsidP="00E178F4">
            <w:pPr>
              <w:rPr>
                <w:b/>
              </w:rPr>
            </w:pPr>
            <w:r w:rsidRPr="00C86657">
              <w:rPr>
                <w:b/>
              </w:rPr>
              <w:t>00</w:t>
            </w:r>
          </w:p>
        </w:tc>
        <w:tc>
          <w:tcPr>
            <w:tcW w:w="1615" w:type="dxa"/>
          </w:tcPr>
          <w:p w:rsidR="006254DD" w:rsidRPr="00206BA3" w:rsidRDefault="006254DD" w:rsidP="00E178F4"/>
        </w:tc>
        <w:tc>
          <w:tcPr>
            <w:tcW w:w="881" w:type="dxa"/>
          </w:tcPr>
          <w:p w:rsidR="006254DD" w:rsidRPr="00206BA3" w:rsidRDefault="006254DD" w:rsidP="00E178F4"/>
        </w:tc>
        <w:tc>
          <w:tcPr>
            <w:tcW w:w="1615" w:type="dxa"/>
          </w:tcPr>
          <w:p w:rsidR="006254DD" w:rsidRPr="00777C94" w:rsidRDefault="00811003" w:rsidP="00392BC9">
            <w:pPr>
              <w:rPr>
                <w:b/>
              </w:rPr>
            </w:pPr>
            <w:r>
              <w:rPr>
                <w:b/>
              </w:rPr>
              <w:t>87,61</w:t>
            </w:r>
          </w:p>
        </w:tc>
        <w:tc>
          <w:tcPr>
            <w:tcW w:w="1469" w:type="dxa"/>
          </w:tcPr>
          <w:p w:rsidR="006254DD" w:rsidRPr="00653D17" w:rsidRDefault="006254DD">
            <w:pPr>
              <w:rPr>
                <w:b/>
              </w:rPr>
            </w:pPr>
            <w:r>
              <w:rPr>
                <w:b/>
              </w:rPr>
              <w:t>72,22</w:t>
            </w:r>
          </w:p>
        </w:tc>
        <w:tc>
          <w:tcPr>
            <w:tcW w:w="1088" w:type="dxa"/>
          </w:tcPr>
          <w:p w:rsidR="006254DD" w:rsidRPr="00EE4535" w:rsidRDefault="006254DD">
            <w:pPr>
              <w:rPr>
                <w:b/>
              </w:rPr>
            </w:pPr>
            <w:r>
              <w:rPr>
                <w:b/>
              </w:rPr>
              <w:t>39,93</w:t>
            </w:r>
          </w:p>
        </w:tc>
      </w:tr>
      <w:tr w:rsidR="006254DD" w:rsidRPr="001C4ED2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Культура</w:t>
            </w:r>
          </w:p>
        </w:tc>
        <w:tc>
          <w:tcPr>
            <w:tcW w:w="881" w:type="dxa"/>
          </w:tcPr>
          <w:p w:rsidR="006254DD" w:rsidRPr="00FE6F2A" w:rsidRDefault="006254DD" w:rsidP="00E178F4">
            <w:pPr>
              <w:rPr>
                <w:b/>
              </w:rPr>
            </w:pPr>
            <w:r w:rsidRPr="00FE6F2A">
              <w:rPr>
                <w:b/>
              </w:rPr>
              <w:t>08</w:t>
            </w:r>
          </w:p>
        </w:tc>
        <w:tc>
          <w:tcPr>
            <w:tcW w:w="880" w:type="dxa"/>
          </w:tcPr>
          <w:p w:rsidR="006254DD" w:rsidRPr="00FE6F2A" w:rsidRDefault="006254DD" w:rsidP="00E178F4">
            <w:pPr>
              <w:rPr>
                <w:b/>
              </w:rPr>
            </w:pPr>
            <w:r w:rsidRPr="00FE6F2A">
              <w:rPr>
                <w:b/>
              </w:rPr>
              <w:t>01</w:t>
            </w:r>
          </w:p>
        </w:tc>
        <w:tc>
          <w:tcPr>
            <w:tcW w:w="1615" w:type="dxa"/>
          </w:tcPr>
          <w:p w:rsidR="006254DD" w:rsidRPr="001C4ED2" w:rsidRDefault="006254DD" w:rsidP="00E178F4"/>
        </w:tc>
        <w:tc>
          <w:tcPr>
            <w:tcW w:w="881" w:type="dxa"/>
          </w:tcPr>
          <w:p w:rsidR="006254DD" w:rsidRPr="001C4ED2" w:rsidRDefault="006254DD" w:rsidP="00E178F4"/>
        </w:tc>
        <w:tc>
          <w:tcPr>
            <w:tcW w:w="1615" w:type="dxa"/>
          </w:tcPr>
          <w:p w:rsidR="006254DD" w:rsidRPr="00777C94" w:rsidRDefault="00811003" w:rsidP="00A15624">
            <w:pPr>
              <w:rPr>
                <w:b/>
              </w:rPr>
            </w:pPr>
            <w:r>
              <w:rPr>
                <w:b/>
              </w:rPr>
              <w:t>87,61</w:t>
            </w:r>
          </w:p>
        </w:tc>
        <w:tc>
          <w:tcPr>
            <w:tcW w:w="1469" w:type="dxa"/>
          </w:tcPr>
          <w:p w:rsidR="006254DD" w:rsidRPr="00653D17" w:rsidRDefault="006254DD" w:rsidP="00A15624">
            <w:pPr>
              <w:rPr>
                <w:b/>
              </w:rPr>
            </w:pPr>
            <w:r>
              <w:rPr>
                <w:b/>
              </w:rPr>
              <w:t>72,22</w:t>
            </w:r>
          </w:p>
        </w:tc>
        <w:tc>
          <w:tcPr>
            <w:tcW w:w="1088" w:type="dxa"/>
          </w:tcPr>
          <w:p w:rsidR="006254DD" w:rsidRPr="00EE4535" w:rsidRDefault="006254DD" w:rsidP="00A15624">
            <w:pPr>
              <w:rPr>
                <w:b/>
              </w:rPr>
            </w:pPr>
            <w:r>
              <w:rPr>
                <w:b/>
              </w:rPr>
              <w:t>39,93</w:t>
            </w:r>
          </w:p>
        </w:tc>
      </w:tr>
      <w:tr w:rsidR="006254DD" w:rsidRPr="001C4ED2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6254DD" w:rsidRPr="00F65051" w:rsidRDefault="006254DD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района Пензенской области </w:t>
            </w:r>
            <w:r w:rsidRPr="008014C2">
              <w:rPr>
                <w:rStyle w:val="af9"/>
                <w:b/>
                <w:i w:val="0"/>
                <w:color w:val="FF0000"/>
              </w:rPr>
              <w:t>»</w:t>
            </w:r>
          </w:p>
        </w:tc>
        <w:tc>
          <w:tcPr>
            <w:tcW w:w="881" w:type="dxa"/>
          </w:tcPr>
          <w:p w:rsidR="006254DD" w:rsidRPr="0094379F" w:rsidRDefault="006254DD" w:rsidP="00E178F4">
            <w:pPr>
              <w:rPr>
                <w:b/>
              </w:rPr>
            </w:pPr>
            <w:r w:rsidRPr="0094379F">
              <w:rPr>
                <w:b/>
              </w:rPr>
              <w:t>08</w:t>
            </w:r>
          </w:p>
        </w:tc>
        <w:tc>
          <w:tcPr>
            <w:tcW w:w="880" w:type="dxa"/>
          </w:tcPr>
          <w:p w:rsidR="006254DD" w:rsidRPr="0094379F" w:rsidRDefault="006254DD" w:rsidP="00E178F4">
            <w:pPr>
              <w:rPr>
                <w:b/>
              </w:rPr>
            </w:pPr>
            <w:r w:rsidRPr="0094379F">
              <w:rPr>
                <w:b/>
              </w:rPr>
              <w:t>01</w:t>
            </w:r>
          </w:p>
        </w:tc>
        <w:tc>
          <w:tcPr>
            <w:tcW w:w="1615" w:type="dxa"/>
          </w:tcPr>
          <w:p w:rsidR="006254DD" w:rsidRPr="00C86657" w:rsidRDefault="006254DD" w:rsidP="00E178F4">
            <w:pPr>
              <w:rPr>
                <w:b/>
              </w:rPr>
            </w:pPr>
            <w:r w:rsidRPr="00C86657">
              <w:rPr>
                <w:b/>
              </w:rPr>
              <w:t>01 0</w:t>
            </w:r>
            <w:r>
              <w:rPr>
                <w:b/>
              </w:rPr>
              <w:t xml:space="preserve"> 00</w:t>
            </w:r>
            <w:r w:rsidRPr="00C86657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</w:tcPr>
          <w:p w:rsidR="006254DD" w:rsidRPr="0094379F" w:rsidRDefault="006254DD" w:rsidP="00E178F4"/>
        </w:tc>
        <w:tc>
          <w:tcPr>
            <w:tcW w:w="1615" w:type="dxa"/>
          </w:tcPr>
          <w:p w:rsidR="006254DD" w:rsidRPr="00777C94" w:rsidRDefault="00811003" w:rsidP="00A15624">
            <w:pPr>
              <w:rPr>
                <w:b/>
              </w:rPr>
            </w:pPr>
            <w:r>
              <w:rPr>
                <w:b/>
              </w:rPr>
              <w:t>87,61</w:t>
            </w:r>
          </w:p>
        </w:tc>
        <w:tc>
          <w:tcPr>
            <w:tcW w:w="1469" w:type="dxa"/>
          </w:tcPr>
          <w:p w:rsidR="006254DD" w:rsidRPr="00653D17" w:rsidRDefault="006254DD" w:rsidP="00A15624">
            <w:pPr>
              <w:rPr>
                <w:b/>
              </w:rPr>
            </w:pPr>
            <w:r>
              <w:rPr>
                <w:b/>
              </w:rPr>
              <w:t>72,22</w:t>
            </w:r>
          </w:p>
        </w:tc>
        <w:tc>
          <w:tcPr>
            <w:tcW w:w="1088" w:type="dxa"/>
          </w:tcPr>
          <w:p w:rsidR="006254DD" w:rsidRPr="00EE4535" w:rsidRDefault="006254DD" w:rsidP="00A15624">
            <w:pPr>
              <w:rPr>
                <w:b/>
              </w:rPr>
            </w:pPr>
            <w:r>
              <w:rPr>
                <w:b/>
              </w:rPr>
              <w:t>39,93</w:t>
            </w:r>
          </w:p>
        </w:tc>
      </w:tr>
      <w:tr w:rsidR="006254DD" w:rsidRPr="001C6CA8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 w:rsidRPr="00CF0356">
              <w:rPr>
                <w:rStyle w:val="af9"/>
                <w:i w:val="0"/>
              </w:rPr>
              <w:t xml:space="preserve">Подпрограмма «Организация библиотечного обслуживания населения и создание условий для организации досуга населения </w:t>
            </w:r>
            <w:proofErr w:type="spellStart"/>
            <w:r w:rsidRPr="00CF0356">
              <w:rPr>
                <w:rStyle w:val="af9"/>
                <w:i w:val="0"/>
              </w:rPr>
              <w:t>Соловцовского</w:t>
            </w:r>
            <w:proofErr w:type="spellEnd"/>
            <w:r w:rsidRPr="00CF0356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CF0356">
              <w:rPr>
                <w:rStyle w:val="af9"/>
                <w:i w:val="0"/>
              </w:rPr>
              <w:t>Иссинского</w:t>
            </w:r>
            <w:proofErr w:type="spellEnd"/>
            <w:r w:rsidRPr="00CF0356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6254DD" w:rsidRPr="001C6CA8" w:rsidRDefault="006254DD" w:rsidP="00E178F4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08</w:t>
            </w:r>
          </w:p>
        </w:tc>
        <w:tc>
          <w:tcPr>
            <w:tcW w:w="880" w:type="dxa"/>
          </w:tcPr>
          <w:p w:rsidR="006254DD" w:rsidRPr="001C6CA8" w:rsidRDefault="006254DD" w:rsidP="00E178F4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01</w:t>
            </w:r>
          </w:p>
        </w:tc>
        <w:tc>
          <w:tcPr>
            <w:tcW w:w="1615" w:type="dxa"/>
          </w:tcPr>
          <w:p w:rsidR="006254DD" w:rsidRPr="001C6CA8" w:rsidRDefault="006254DD" w:rsidP="00E178F4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01 6</w:t>
            </w:r>
            <w:r>
              <w:rPr>
                <w:b/>
                <w:bCs/>
              </w:rPr>
              <w:t xml:space="preserve"> 00</w:t>
            </w:r>
            <w:r w:rsidRPr="001C6CA8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00000</w:t>
            </w:r>
          </w:p>
        </w:tc>
        <w:tc>
          <w:tcPr>
            <w:tcW w:w="881" w:type="dxa"/>
          </w:tcPr>
          <w:p w:rsidR="006254DD" w:rsidRPr="001C6CA8" w:rsidRDefault="006254DD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6254DD" w:rsidRPr="00777C94" w:rsidRDefault="00811003" w:rsidP="00A15624">
            <w:pPr>
              <w:rPr>
                <w:b/>
              </w:rPr>
            </w:pPr>
            <w:r>
              <w:rPr>
                <w:b/>
              </w:rPr>
              <w:t>87,61</w:t>
            </w:r>
          </w:p>
        </w:tc>
        <w:tc>
          <w:tcPr>
            <w:tcW w:w="1469" w:type="dxa"/>
          </w:tcPr>
          <w:p w:rsidR="006254DD" w:rsidRPr="00653D17" w:rsidRDefault="006254DD" w:rsidP="00A15624">
            <w:pPr>
              <w:rPr>
                <w:b/>
              </w:rPr>
            </w:pPr>
            <w:r>
              <w:rPr>
                <w:b/>
              </w:rPr>
              <w:t>72,22</w:t>
            </w:r>
          </w:p>
        </w:tc>
        <w:tc>
          <w:tcPr>
            <w:tcW w:w="1088" w:type="dxa"/>
          </w:tcPr>
          <w:p w:rsidR="006254DD" w:rsidRPr="00EE4535" w:rsidRDefault="006254DD" w:rsidP="00A15624">
            <w:pPr>
              <w:rPr>
                <w:b/>
              </w:rPr>
            </w:pPr>
            <w:r>
              <w:rPr>
                <w:b/>
              </w:rPr>
              <w:t>39,93</w:t>
            </w:r>
          </w:p>
        </w:tc>
      </w:tr>
      <w:tr w:rsidR="006254DD" w:rsidRPr="00092C69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 xml:space="preserve">Обеспечение устойчивого функционирования учреждений культуры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</w:t>
            </w:r>
            <w:proofErr w:type="gramStart"/>
            <w:r w:rsidRPr="00F65051">
              <w:rPr>
                <w:rStyle w:val="af9"/>
                <w:i w:val="0"/>
              </w:rPr>
              <w:t>.</w:t>
            </w:r>
            <w:r>
              <w:rPr>
                <w:rStyle w:val="af9"/>
                <w:i w:val="0"/>
              </w:rPr>
              <w:t>»</w:t>
            </w:r>
            <w:proofErr w:type="gramEnd"/>
          </w:p>
        </w:tc>
        <w:tc>
          <w:tcPr>
            <w:tcW w:w="881" w:type="dxa"/>
          </w:tcPr>
          <w:p w:rsidR="006254DD" w:rsidRPr="00092C69" w:rsidRDefault="006254DD" w:rsidP="00E178F4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08</w:t>
            </w:r>
          </w:p>
        </w:tc>
        <w:tc>
          <w:tcPr>
            <w:tcW w:w="880" w:type="dxa"/>
          </w:tcPr>
          <w:p w:rsidR="006254DD" w:rsidRPr="00092C69" w:rsidRDefault="006254DD" w:rsidP="00E178F4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01</w:t>
            </w:r>
          </w:p>
        </w:tc>
        <w:tc>
          <w:tcPr>
            <w:tcW w:w="1615" w:type="dxa"/>
          </w:tcPr>
          <w:p w:rsidR="006254DD" w:rsidRPr="00092C69" w:rsidRDefault="006254DD" w:rsidP="00E178F4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01 6 01 00000</w:t>
            </w:r>
          </w:p>
        </w:tc>
        <w:tc>
          <w:tcPr>
            <w:tcW w:w="881" w:type="dxa"/>
          </w:tcPr>
          <w:p w:rsidR="006254DD" w:rsidRPr="00092C69" w:rsidRDefault="006254DD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6254DD" w:rsidRPr="00777C94" w:rsidRDefault="00811003" w:rsidP="00A15624">
            <w:pPr>
              <w:rPr>
                <w:b/>
              </w:rPr>
            </w:pPr>
            <w:r>
              <w:rPr>
                <w:b/>
              </w:rPr>
              <w:t>87,61</w:t>
            </w:r>
          </w:p>
        </w:tc>
        <w:tc>
          <w:tcPr>
            <w:tcW w:w="1469" w:type="dxa"/>
          </w:tcPr>
          <w:p w:rsidR="006254DD" w:rsidRPr="00653D17" w:rsidRDefault="006254DD" w:rsidP="00A15624">
            <w:pPr>
              <w:rPr>
                <w:b/>
              </w:rPr>
            </w:pPr>
            <w:r>
              <w:rPr>
                <w:b/>
              </w:rPr>
              <w:t>72,22</w:t>
            </w:r>
          </w:p>
        </w:tc>
        <w:tc>
          <w:tcPr>
            <w:tcW w:w="1088" w:type="dxa"/>
          </w:tcPr>
          <w:p w:rsidR="006254DD" w:rsidRPr="00EE4535" w:rsidRDefault="006254DD" w:rsidP="00A15624">
            <w:pPr>
              <w:rPr>
                <w:b/>
              </w:rPr>
            </w:pPr>
            <w:r>
              <w:rPr>
                <w:b/>
              </w:rPr>
              <w:t>39,93</w:t>
            </w:r>
          </w:p>
        </w:tc>
      </w:tr>
      <w:tr w:rsidR="006254DD" w:rsidRPr="001C6CA8" w:rsidTr="00D10DFA">
        <w:trPr>
          <w:trHeight w:val="116"/>
        </w:trPr>
        <w:tc>
          <w:tcPr>
            <w:tcW w:w="7306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на содержание и обслуживание учреждений культуры</w:t>
            </w:r>
          </w:p>
        </w:tc>
        <w:tc>
          <w:tcPr>
            <w:tcW w:w="881" w:type="dxa"/>
          </w:tcPr>
          <w:p w:rsidR="006254DD" w:rsidRPr="001C6CA8" w:rsidRDefault="006254DD" w:rsidP="00E178F4">
            <w:r w:rsidRPr="001C6CA8">
              <w:t>08</w:t>
            </w:r>
          </w:p>
        </w:tc>
        <w:tc>
          <w:tcPr>
            <w:tcW w:w="880" w:type="dxa"/>
          </w:tcPr>
          <w:p w:rsidR="006254DD" w:rsidRPr="001C6CA8" w:rsidRDefault="006254DD" w:rsidP="00E178F4">
            <w:r w:rsidRPr="001C6CA8">
              <w:t>01</w:t>
            </w:r>
          </w:p>
        </w:tc>
        <w:tc>
          <w:tcPr>
            <w:tcW w:w="1615" w:type="dxa"/>
          </w:tcPr>
          <w:p w:rsidR="006254DD" w:rsidRPr="001C6CA8" w:rsidRDefault="006254DD" w:rsidP="00E178F4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21260</w:t>
            </w:r>
          </w:p>
        </w:tc>
        <w:tc>
          <w:tcPr>
            <w:tcW w:w="881" w:type="dxa"/>
          </w:tcPr>
          <w:p w:rsidR="006254DD" w:rsidRPr="001C6CA8" w:rsidRDefault="006254DD" w:rsidP="00E178F4"/>
        </w:tc>
        <w:tc>
          <w:tcPr>
            <w:tcW w:w="1615" w:type="dxa"/>
          </w:tcPr>
          <w:p w:rsidR="006254DD" w:rsidRPr="002030CD" w:rsidRDefault="00811003" w:rsidP="00A15624">
            <w:r>
              <w:t>81,96</w:t>
            </w:r>
          </w:p>
        </w:tc>
        <w:tc>
          <w:tcPr>
            <w:tcW w:w="1469" w:type="dxa"/>
          </w:tcPr>
          <w:p w:rsidR="006254DD" w:rsidRPr="002030CD" w:rsidRDefault="006254DD" w:rsidP="00A15624">
            <w:r w:rsidRPr="002030CD">
              <w:t>72,22</w:t>
            </w:r>
          </w:p>
        </w:tc>
        <w:tc>
          <w:tcPr>
            <w:tcW w:w="1088" w:type="dxa"/>
          </w:tcPr>
          <w:p w:rsidR="006254DD" w:rsidRPr="002030CD" w:rsidRDefault="006254DD" w:rsidP="00A15624">
            <w:r w:rsidRPr="002030CD">
              <w:t>39,93</w:t>
            </w:r>
          </w:p>
        </w:tc>
      </w:tr>
      <w:tr w:rsidR="006254DD" w:rsidRPr="001C6CA8" w:rsidTr="00D10DFA">
        <w:trPr>
          <w:trHeight w:val="615"/>
        </w:trPr>
        <w:tc>
          <w:tcPr>
            <w:tcW w:w="7306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6254DD" w:rsidRPr="001C6CA8" w:rsidRDefault="006254DD" w:rsidP="00E178F4">
            <w:r w:rsidRPr="001C6CA8">
              <w:t>08</w:t>
            </w:r>
          </w:p>
        </w:tc>
        <w:tc>
          <w:tcPr>
            <w:tcW w:w="880" w:type="dxa"/>
          </w:tcPr>
          <w:p w:rsidR="006254DD" w:rsidRPr="001C6CA8" w:rsidRDefault="006254DD" w:rsidP="00E178F4">
            <w:r w:rsidRPr="001C6CA8">
              <w:t>01</w:t>
            </w:r>
          </w:p>
        </w:tc>
        <w:tc>
          <w:tcPr>
            <w:tcW w:w="1615" w:type="dxa"/>
          </w:tcPr>
          <w:p w:rsidR="006254DD" w:rsidRPr="001C6CA8" w:rsidRDefault="006254DD" w:rsidP="00E178F4">
            <w:r w:rsidRPr="001C6CA8">
              <w:t xml:space="preserve">01 6 </w:t>
            </w:r>
            <w:r>
              <w:t>01 21260</w:t>
            </w:r>
          </w:p>
        </w:tc>
        <w:tc>
          <w:tcPr>
            <w:tcW w:w="881" w:type="dxa"/>
          </w:tcPr>
          <w:p w:rsidR="006254DD" w:rsidRPr="001C6CA8" w:rsidRDefault="006254DD" w:rsidP="00E178F4">
            <w:r>
              <w:t>200</w:t>
            </w:r>
          </w:p>
        </w:tc>
        <w:tc>
          <w:tcPr>
            <w:tcW w:w="1615" w:type="dxa"/>
          </w:tcPr>
          <w:p w:rsidR="006254DD" w:rsidRPr="002030CD" w:rsidRDefault="00811003" w:rsidP="00A15624">
            <w:r>
              <w:t>81,96</w:t>
            </w:r>
          </w:p>
        </w:tc>
        <w:tc>
          <w:tcPr>
            <w:tcW w:w="1469" w:type="dxa"/>
          </w:tcPr>
          <w:p w:rsidR="006254DD" w:rsidRPr="002030CD" w:rsidRDefault="006254DD" w:rsidP="00A15624">
            <w:r w:rsidRPr="002030CD">
              <w:t>72,22</w:t>
            </w:r>
          </w:p>
        </w:tc>
        <w:tc>
          <w:tcPr>
            <w:tcW w:w="1088" w:type="dxa"/>
          </w:tcPr>
          <w:p w:rsidR="006254DD" w:rsidRPr="002030CD" w:rsidRDefault="006254DD" w:rsidP="00A15624">
            <w:r w:rsidRPr="002030CD">
              <w:t>39,93</w:t>
            </w:r>
          </w:p>
        </w:tc>
      </w:tr>
      <w:tr w:rsidR="006254DD" w:rsidRPr="001C6CA8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6254DD" w:rsidRPr="001C6CA8" w:rsidRDefault="006254DD" w:rsidP="00E178F4">
            <w:r w:rsidRPr="001C6CA8">
              <w:t>08</w:t>
            </w:r>
          </w:p>
        </w:tc>
        <w:tc>
          <w:tcPr>
            <w:tcW w:w="880" w:type="dxa"/>
          </w:tcPr>
          <w:p w:rsidR="006254DD" w:rsidRPr="001C6CA8" w:rsidRDefault="006254DD" w:rsidP="00E178F4">
            <w:r w:rsidRPr="001C6CA8">
              <w:t>01</w:t>
            </w:r>
          </w:p>
        </w:tc>
        <w:tc>
          <w:tcPr>
            <w:tcW w:w="1615" w:type="dxa"/>
          </w:tcPr>
          <w:p w:rsidR="006254DD" w:rsidRPr="001C6CA8" w:rsidRDefault="006254DD" w:rsidP="00E178F4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21260</w:t>
            </w:r>
          </w:p>
        </w:tc>
        <w:tc>
          <w:tcPr>
            <w:tcW w:w="881" w:type="dxa"/>
          </w:tcPr>
          <w:p w:rsidR="006254DD" w:rsidRPr="001C6CA8" w:rsidRDefault="006254DD" w:rsidP="00E178F4">
            <w:r>
              <w:t>240</w:t>
            </w:r>
          </w:p>
        </w:tc>
        <w:tc>
          <w:tcPr>
            <w:tcW w:w="1615" w:type="dxa"/>
          </w:tcPr>
          <w:p w:rsidR="006254DD" w:rsidRPr="002030CD" w:rsidRDefault="00811003" w:rsidP="00A15624">
            <w:r>
              <w:t>81,96</w:t>
            </w:r>
          </w:p>
        </w:tc>
        <w:tc>
          <w:tcPr>
            <w:tcW w:w="1469" w:type="dxa"/>
          </w:tcPr>
          <w:p w:rsidR="006254DD" w:rsidRPr="002030CD" w:rsidRDefault="006254DD" w:rsidP="00A15624">
            <w:r w:rsidRPr="002030CD">
              <w:t>72,22</w:t>
            </w:r>
          </w:p>
        </w:tc>
        <w:tc>
          <w:tcPr>
            <w:tcW w:w="1088" w:type="dxa"/>
          </w:tcPr>
          <w:p w:rsidR="006254DD" w:rsidRPr="002030CD" w:rsidRDefault="006254DD" w:rsidP="00A15624">
            <w:r w:rsidRPr="002030CD">
              <w:t>39,93</w:t>
            </w:r>
          </w:p>
        </w:tc>
      </w:tr>
      <w:tr w:rsidR="006254DD" w:rsidRPr="001C6CA8" w:rsidTr="00D10DFA">
        <w:trPr>
          <w:trHeight w:val="148"/>
        </w:trPr>
        <w:tc>
          <w:tcPr>
            <w:tcW w:w="7306" w:type="dxa"/>
          </w:tcPr>
          <w:p w:rsidR="006254DD" w:rsidRPr="000C274F" w:rsidRDefault="006254DD" w:rsidP="00D44CC9">
            <w:pPr>
              <w:pStyle w:val="af5"/>
              <w:rPr>
                <w:rStyle w:val="af9"/>
                <w:b/>
                <w:i w:val="0"/>
              </w:rPr>
            </w:pPr>
            <w:r w:rsidRPr="000C274F">
              <w:rPr>
                <w:b/>
              </w:rPr>
              <w:t>Кредиторская задолженность по р</w:t>
            </w:r>
            <w:r w:rsidRPr="000C274F">
              <w:rPr>
                <w:rStyle w:val="af9"/>
                <w:b/>
                <w:i w:val="0"/>
              </w:rPr>
              <w:t>асходам  на содержание и обслуживание учреждений культуры</w:t>
            </w:r>
          </w:p>
        </w:tc>
        <w:tc>
          <w:tcPr>
            <w:tcW w:w="881" w:type="dxa"/>
          </w:tcPr>
          <w:p w:rsidR="006254DD" w:rsidRPr="001C6CA8" w:rsidRDefault="006254DD" w:rsidP="00D44CC9">
            <w:r>
              <w:t>08</w:t>
            </w:r>
          </w:p>
        </w:tc>
        <w:tc>
          <w:tcPr>
            <w:tcW w:w="880" w:type="dxa"/>
          </w:tcPr>
          <w:p w:rsidR="006254DD" w:rsidRPr="001C6CA8" w:rsidRDefault="006254DD" w:rsidP="00D44CC9">
            <w:r>
              <w:t>01</w:t>
            </w:r>
          </w:p>
        </w:tc>
        <w:tc>
          <w:tcPr>
            <w:tcW w:w="1615" w:type="dxa"/>
          </w:tcPr>
          <w:p w:rsidR="006254DD" w:rsidRPr="001C6CA8" w:rsidRDefault="006254DD" w:rsidP="00D44CC9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2126К</w:t>
            </w:r>
          </w:p>
        </w:tc>
        <w:tc>
          <w:tcPr>
            <w:tcW w:w="881" w:type="dxa"/>
          </w:tcPr>
          <w:p w:rsidR="006254DD" w:rsidRDefault="006254DD" w:rsidP="00D44CC9"/>
        </w:tc>
        <w:tc>
          <w:tcPr>
            <w:tcW w:w="1615" w:type="dxa"/>
          </w:tcPr>
          <w:p w:rsidR="006254DD" w:rsidRDefault="006254DD" w:rsidP="00A15624">
            <w:r>
              <w:t>5,64</w:t>
            </w:r>
          </w:p>
        </w:tc>
        <w:tc>
          <w:tcPr>
            <w:tcW w:w="1469" w:type="dxa"/>
          </w:tcPr>
          <w:p w:rsidR="006254DD" w:rsidRPr="002030CD" w:rsidRDefault="006254DD" w:rsidP="00A15624"/>
        </w:tc>
        <w:tc>
          <w:tcPr>
            <w:tcW w:w="1088" w:type="dxa"/>
          </w:tcPr>
          <w:p w:rsidR="006254DD" w:rsidRPr="002030CD" w:rsidRDefault="006254DD" w:rsidP="00A15624"/>
        </w:tc>
      </w:tr>
      <w:tr w:rsidR="006254DD" w:rsidRPr="001C6CA8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D44CC9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6254DD" w:rsidRPr="001C6CA8" w:rsidRDefault="006254DD" w:rsidP="00D44CC9">
            <w:r>
              <w:t>08</w:t>
            </w:r>
          </w:p>
        </w:tc>
        <w:tc>
          <w:tcPr>
            <w:tcW w:w="880" w:type="dxa"/>
          </w:tcPr>
          <w:p w:rsidR="006254DD" w:rsidRPr="001C6CA8" w:rsidRDefault="006254DD" w:rsidP="00D44CC9">
            <w:r>
              <w:t>01</w:t>
            </w:r>
          </w:p>
        </w:tc>
        <w:tc>
          <w:tcPr>
            <w:tcW w:w="1615" w:type="dxa"/>
          </w:tcPr>
          <w:p w:rsidR="006254DD" w:rsidRPr="001C6CA8" w:rsidRDefault="006254DD" w:rsidP="00D44CC9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2126К</w:t>
            </w:r>
          </w:p>
        </w:tc>
        <w:tc>
          <w:tcPr>
            <w:tcW w:w="881" w:type="dxa"/>
          </w:tcPr>
          <w:p w:rsidR="006254DD" w:rsidRDefault="006254DD" w:rsidP="00D44CC9">
            <w:r>
              <w:t>200</w:t>
            </w:r>
          </w:p>
        </w:tc>
        <w:tc>
          <w:tcPr>
            <w:tcW w:w="1615" w:type="dxa"/>
          </w:tcPr>
          <w:p w:rsidR="006254DD" w:rsidRDefault="006254DD" w:rsidP="00A15624">
            <w:r>
              <w:t>5,64</w:t>
            </w:r>
          </w:p>
        </w:tc>
        <w:tc>
          <w:tcPr>
            <w:tcW w:w="1469" w:type="dxa"/>
          </w:tcPr>
          <w:p w:rsidR="006254DD" w:rsidRPr="002030CD" w:rsidRDefault="006254DD" w:rsidP="00A15624"/>
        </w:tc>
        <w:tc>
          <w:tcPr>
            <w:tcW w:w="1088" w:type="dxa"/>
          </w:tcPr>
          <w:p w:rsidR="006254DD" w:rsidRPr="002030CD" w:rsidRDefault="006254DD" w:rsidP="00A15624"/>
        </w:tc>
      </w:tr>
      <w:tr w:rsidR="006254DD" w:rsidRPr="001C6CA8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D44CC9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Иные закупки товаров, работ и услуг для обеспечения государственных </w:t>
            </w:r>
            <w:r w:rsidRPr="00F65051">
              <w:rPr>
                <w:rStyle w:val="af9"/>
                <w:i w:val="0"/>
              </w:rPr>
              <w:lastRenderedPageBreak/>
              <w:t>(муниципальных) нужд</w:t>
            </w:r>
          </w:p>
        </w:tc>
        <w:tc>
          <w:tcPr>
            <w:tcW w:w="881" w:type="dxa"/>
          </w:tcPr>
          <w:p w:rsidR="006254DD" w:rsidRPr="001C6CA8" w:rsidRDefault="006254DD" w:rsidP="00D44CC9">
            <w:r>
              <w:lastRenderedPageBreak/>
              <w:t>08</w:t>
            </w:r>
          </w:p>
        </w:tc>
        <w:tc>
          <w:tcPr>
            <w:tcW w:w="880" w:type="dxa"/>
          </w:tcPr>
          <w:p w:rsidR="006254DD" w:rsidRPr="001C6CA8" w:rsidRDefault="006254DD" w:rsidP="00D44CC9">
            <w:r>
              <w:t>01</w:t>
            </w:r>
          </w:p>
        </w:tc>
        <w:tc>
          <w:tcPr>
            <w:tcW w:w="1615" w:type="dxa"/>
          </w:tcPr>
          <w:p w:rsidR="006254DD" w:rsidRPr="001C6CA8" w:rsidRDefault="006254DD" w:rsidP="00D44CC9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2126К</w:t>
            </w:r>
          </w:p>
        </w:tc>
        <w:tc>
          <w:tcPr>
            <w:tcW w:w="881" w:type="dxa"/>
          </w:tcPr>
          <w:p w:rsidR="006254DD" w:rsidRDefault="006254DD" w:rsidP="00D44CC9">
            <w:r>
              <w:t>240</w:t>
            </w:r>
          </w:p>
        </w:tc>
        <w:tc>
          <w:tcPr>
            <w:tcW w:w="1615" w:type="dxa"/>
          </w:tcPr>
          <w:p w:rsidR="006254DD" w:rsidRDefault="006254DD" w:rsidP="00A15624">
            <w:r>
              <w:t>5,64</w:t>
            </w:r>
          </w:p>
        </w:tc>
        <w:tc>
          <w:tcPr>
            <w:tcW w:w="1469" w:type="dxa"/>
          </w:tcPr>
          <w:p w:rsidR="006254DD" w:rsidRPr="002030CD" w:rsidRDefault="006254DD" w:rsidP="00A15624"/>
        </w:tc>
        <w:tc>
          <w:tcPr>
            <w:tcW w:w="1088" w:type="dxa"/>
          </w:tcPr>
          <w:p w:rsidR="006254DD" w:rsidRPr="002030CD" w:rsidRDefault="006254DD" w:rsidP="00A15624"/>
        </w:tc>
      </w:tr>
      <w:tr w:rsidR="006254DD" w:rsidRPr="001C4ED2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lastRenderedPageBreak/>
              <w:t>Социальная политика</w:t>
            </w:r>
          </w:p>
        </w:tc>
        <w:tc>
          <w:tcPr>
            <w:tcW w:w="881" w:type="dxa"/>
          </w:tcPr>
          <w:p w:rsidR="006254DD" w:rsidRPr="001C4ED2" w:rsidRDefault="006254DD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10</w:t>
            </w:r>
          </w:p>
        </w:tc>
        <w:tc>
          <w:tcPr>
            <w:tcW w:w="880" w:type="dxa"/>
          </w:tcPr>
          <w:p w:rsidR="006254DD" w:rsidRPr="001C4ED2" w:rsidRDefault="006254DD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615" w:type="dxa"/>
          </w:tcPr>
          <w:p w:rsidR="006254DD" w:rsidRPr="001C4ED2" w:rsidRDefault="006254DD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6254DD" w:rsidRPr="001C4ED2" w:rsidRDefault="006254DD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6254DD" w:rsidRDefault="006254DD" w:rsidP="00392BC9">
            <w:r>
              <w:rPr>
                <w:b/>
                <w:bCs/>
              </w:rPr>
              <w:t>331,80</w:t>
            </w:r>
          </w:p>
        </w:tc>
        <w:tc>
          <w:tcPr>
            <w:tcW w:w="1469" w:type="dxa"/>
          </w:tcPr>
          <w:p w:rsidR="006254DD" w:rsidRDefault="006254DD" w:rsidP="005D0C52">
            <w:r>
              <w:rPr>
                <w:b/>
                <w:bCs/>
              </w:rPr>
              <w:t>335,10</w:t>
            </w:r>
          </w:p>
        </w:tc>
        <w:tc>
          <w:tcPr>
            <w:tcW w:w="1088" w:type="dxa"/>
          </w:tcPr>
          <w:p w:rsidR="006254DD" w:rsidRDefault="006254DD" w:rsidP="005D0C52">
            <w:r>
              <w:rPr>
                <w:b/>
                <w:bCs/>
              </w:rPr>
              <w:t>348,50</w:t>
            </w:r>
          </w:p>
        </w:tc>
      </w:tr>
      <w:tr w:rsidR="006254DD" w:rsidRPr="001C4ED2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Пенсионное обеспечение</w:t>
            </w:r>
          </w:p>
        </w:tc>
        <w:tc>
          <w:tcPr>
            <w:tcW w:w="881" w:type="dxa"/>
          </w:tcPr>
          <w:p w:rsidR="006254DD" w:rsidRPr="001C4ED2" w:rsidRDefault="006254DD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10</w:t>
            </w:r>
          </w:p>
        </w:tc>
        <w:tc>
          <w:tcPr>
            <w:tcW w:w="880" w:type="dxa"/>
          </w:tcPr>
          <w:p w:rsidR="006254DD" w:rsidRPr="001C4ED2" w:rsidRDefault="006254DD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</w:t>
            </w:r>
          </w:p>
        </w:tc>
        <w:tc>
          <w:tcPr>
            <w:tcW w:w="1615" w:type="dxa"/>
          </w:tcPr>
          <w:p w:rsidR="006254DD" w:rsidRPr="001C4ED2" w:rsidRDefault="006254DD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6254DD" w:rsidRPr="001C4ED2" w:rsidRDefault="006254DD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6254DD" w:rsidRDefault="006254DD" w:rsidP="00411111">
            <w:r>
              <w:rPr>
                <w:b/>
                <w:bCs/>
              </w:rPr>
              <w:t>331,80</w:t>
            </w:r>
          </w:p>
        </w:tc>
        <w:tc>
          <w:tcPr>
            <w:tcW w:w="1469" w:type="dxa"/>
          </w:tcPr>
          <w:p w:rsidR="006254DD" w:rsidRDefault="006254DD" w:rsidP="00411111">
            <w:r>
              <w:rPr>
                <w:b/>
                <w:bCs/>
              </w:rPr>
              <w:t>335,10</w:t>
            </w:r>
          </w:p>
        </w:tc>
        <w:tc>
          <w:tcPr>
            <w:tcW w:w="1088" w:type="dxa"/>
          </w:tcPr>
          <w:p w:rsidR="006254DD" w:rsidRDefault="006254DD" w:rsidP="00411111">
            <w:r>
              <w:rPr>
                <w:b/>
                <w:bCs/>
              </w:rPr>
              <w:t>348,50</w:t>
            </w:r>
          </w:p>
        </w:tc>
      </w:tr>
      <w:tr w:rsidR="006254DD" w:rsidRPr="001C4ED2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Социальные выплаты</w:t>
            </w:r>
          </w:p>
        </w:tc>
        <w:tc>
          <w:tcPr>
            <w:tcW w:w="881" w:type="dxa"/>
          </w:tcPr>
          <w:p w:rsidR="006254DD" w:rsidRPr="001C4ED2" w:rsidRDefault="006254DD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880" w:type="dxa"/>
          </w:tcPr>
          <w:p w:rsidR="006254DD" w:rsidRPr="001C4ED2" w:rsidRDefault="006254DD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1615" w:type="dxa"/>
          </w:tcPr>
          <w:p w:rsidR="006254DD" w:rsidRPr="001C4ED2" w:rsidRDefault="006254DD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73 0 00 00000</w:t>
            </w:r>
          </w:p>
        </w:tc>
        <w:tc>
          <w:tcPr>
            <w:tcW w:w="881" w:type="dxa"/>
          </w:tcPr>
          <w:p w:rsidR="006254DD" w:rsidRPr="001C4ED2" w:rsidRDefault="006254DD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6254DD" w:rsidRDefault="006254DD" w:rsidP="00411111">
            <w:r>
              <w:rPr>
                <w:b/>
                <w:bCs/>
              </w:rPr>
              <w:t>331,80</w:t>
            </w:r>
          </w:p>
        </w:tc>
        <w:tc>
          <w:tcPr>
            <w:tcW w:w="1469" w:type="dxa"/>
          </w:tcPr>
          <w:p w:rsidR="006254DD" w:rsidRDefault="006254DD" w:rsidP="00411111">
            <w:r>
              <w:rPr>
                <w:b/>
                <w:bCs/>
              </w:rPr>
              <w:t>335,10</w:t>
            </w:r>
          </w:p>
        </w:tc>
        <w:tc>
          <w:tcPr>
            <w:tcW w:w="1088" w:type="dxa"/>
          </w:tcPr>
          <w:p w:rsidR="006254DD" w:rsidRDefault="006254DD" w:rsidP="00411111">
            <w:r>
              <w:rPr>
                <w:b/>
                <w:bCs/>
              </w:rPr>
              <w:t>348,50</w:t>
            </w:r>
          </w:p>
        </w:tc>
      </w:tr>
      <w:tr w:rsidR="006254DD" w:rsidRPr="001C4ED2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91024B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Доплаты к пенсиям муниципальных служащих </w:t>
            </w:r>
          </w:p>
        </w:tc>
        <w:tc>
          <w:tcPr>
            <w:tcW w:w="881" w:type="dxa"/>
          </w:tcPr>
          <w:p w:rsidR="006254DD" w:rsidRPr="001C4ED2" w:rsidRDefault="006254DD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880" w:type="dxa"/>
          </w:tcPr>
          <w:p w:rsidR="006254DD" w:rsidRPr="001C4ED2" w:rsidRDefault="006254DD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1615" w:type="dxa"/>
          </w:tcPr>
          <w:p w:rsidR="006254DD" w:rsidRPr="001C4ED2" w:rsidRDefault="006254DD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73 0 00 28550</w:t>
            </w:r>
          </w:p>
        </w:tc>
        <w:tc>
          <w:tcPr>
            <w:tcW w:w="881" w:type="dxa"/>
          </w:tcPr>
          <w:p w:rsidR="006254DD" w:rsidRPr="001C4ED2" w:rsidRDefault="006254DD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6254DD" w:rsidRDefault="006254DD" w:rsidP="00411111">
            <w:r>
              <w:rPr>
                <w:b/>
                <w:bCs/>
              </w:rPr>
              <w:t>331,80</w:t>
            </w:r>
          </w:p>
        </w:tc>
        <w:tc>
          <w:tcPr>
            <w:tcW w:w="1469" w:type="dxa"/>
          </w:tcPr>
          <w:p w:rsidR="006254DD" w:rsidRDefault="006254DD" w:rsidP="00411111">
            <w:r>
              <w:rPr>
                <w:b/>
                <w:bCs/>
              </w:rPr>
              <w:t>335,10</w:t>
            </w:r>
          </w:p>
        </w:tc>
        <w:tc>
          <w:tcPr>
            <w:tcW w:w="1088" w:type="dxa"/>
          </w:tcPr>
          <w:p w:rsidR="006254DD" w:rsidRDefault="006254DD" w:rsidP="00411111">
            <w:r>
              <w:rPr>
                <w:b/>
                <w:bCs/>
              </w:rPr>
              <w:t>348,50</w:t>
            </w:r>
          </w:p>
        </w:tc>
      </w:tr>
      <w:tr w:rsidR="006254DD" w:rsidRPr="00CF56DB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Социальное обеспечение и иные выплаты населению</w:t>
            </w:r>
          </w:p>
        </w:tc>
        <w:tc>
          <w:tcPr>
            <w:tcW w:w="881" w:type="dxa"/>
          </w:tcPr>
          <w:p w:rsidR="006254DD" w:rsidRPr="00CF56DB" w:rsidRDefault="006254DD" w:rsidP="00E178F4">
            <w:r w:rsidRPr="00CF56DB">
              <w:t>10</w:t>
            </w:r>
          </w:p>
        </w:tc>
        <w:tc>
          <w:tcPr>
            <w:tcW w:w="880" w:type="dxa"/>
          </w:tcPr>
          <w:p w:rsidR="006254DD" w:rsidRPr="00CF56DB" w:rsidRDefault="006254DD" w:rsidP="00E178F4">
            <w:r w:rsidRPr="00CF56DB">
              <w:t>01</w:t>
            </w:r>
          </w:p>
        </w:tc>
        <w:tc>
          <w:tcPr>
            <w:tcW w:w="1615" w:type="dxa"/>
          </w:tcPr>
          <w:p w:rsidR="006254DD" w:rsidRPr="00CF56DB" w:rsidRDefault="006254DD" w:rsidP="00E178F4">
            <w:r w:rsidRPr="00CF56DB">
              <w:t xml:space="preserve">73 0 </w:t>
            </w:r>
            <w:r>
              <w:t xml:space="preserve">00 </w:t>
            </w:r>
            <w:r w:rsidRPr="00CF56DB">
              <w:t>2855</w:t>
            </w:r>
            <w:r>
              <w:t>0</w:t>
            </w:r>
          </w:p>
        </w:tc>
        <w:tc>
          <w:tcPr>
            <w:tcW w:w="881" w:type="dxa"/>
          </w:tcPr>
          <w:p w:rsidR="006254DD" w:rsidRPr="00CF56DB" w:rsidRDefault="006254DD" w:rsidP="00E178F4">
            <w:r w:rsidRPr="00CF56DB">
              <w:t>300</w:t>
            </w:r>
          </w:p>
        </w:tc>
        <w:tc>
          <w:tcPr>
            <w:tcW w:w="1615" w:type="dxa"/>
          </w:tcPr>
          <w:p w:rsidR="006254DD" w:rsidRPr="006B463B" w:rsidRDefault="006254DD" w:rsidP="00411111">
            <w:r w:rsidRPr="006B463B">
              <w:rPr>
                <w:bCs/>
              </w:rPr>
              <w:t>331,8</w:t>
            </w:r>
            <w:r>
              <w:rPr>
                <w:bCs/>
              </w:rPr>
              <w:t>0</w:t>
            </w:r>
          </w:p>
        </w:tc>
        <w:tc>
          <w:tcPr>
            <w:tcW w:w="1469" w:type="dxa"/>
          </w:tcPr>
          <w:p w:rsidR="006254DD" w:rsidRPr="006B463B" w:rsidRDefault="006254DD" w:rsidP="00411111">
            <w:r w:rsidRPr="006B463B">
              <w:rPr>
                <w:bCs/>
              </w:rPr>
              <w:t>335,1</w:t>
            </w:r>
            <w:r>
              <w:rPr>
                <w:bCs/>
              </w:rPr>
              <w:t>0</w:t>
            </w:r>
          </w:p>
        </w:tc>
        <w:tc>
          <w:tcPr>
            <w:tcW w:w="1088" w:type="dxa"/>
          </w:tcPr>
          <w:p w:rsidR="006254DD" w:rsidRPr="006B463B" w:rsidRDefault="006254DD" w:rsidP="00411111">
            <w:r w:rsidRPr="006B463B">
              <w:rPr>
                <w:bCs/>
              </w:rPr>
              <w:t>348,5</w:t>
            </w:r>
            <w:r>
              <w:rPr>
                <w:bCs/>
              </w:rPr>
              <w:t>0</w:t>
            </w:r>
          </w:p>
        </w:tc>
      </w:tr>
      <w:tr w:rsidR="006254DD" w:rsidRPr="001C4ED2" w:rsidTr="00D10DFA">
        <w:trPr>
          <w:trHeight w:val="148"/>
        </w:trPr>
        <w:tc>
          <w:tcPr>
            <w:tcW w:w="7306" w:type="dxa"/>
          </w:tcPr>
          <w:p w:rsidR="006254DD" w:rsidRPr="004B6565" w:rsidRDefault="006254DD" w:rsidP="00E178F4">
            <w:pPr>
              <w:pStyle w:val="af5"/>
              <w:rPr>
                <w:rStyle w:val="af9"/>
                <w:i w:val="0"/>
              </w:rPr>
            </w:pPr>
            <w:r w:rsidRPr="004B6565">
              <w:rPr>
                <w:rStyle w:val="af9"/>
                <w:i w:val="0"/>
              </w:rPr>
              <w:t>Публичные нормативные социальные выплаты гражданам</w:t>
            </w:r>
          </w:p>
        </w:tc>
        <w:tc>
          <w:tcPr>
            <w:tcW w:w="881" w:type="dxa"/>
          </w:tcPr>
          <w:p w:rsidR="006254DD" w:rsidRPr="001C4ED2" w:rsidRDefault="006254DD" w:rsidP="00E178F4">
            <w:r>
              <w:t>10</w:t>
            </w:r>
          </w:p>
        </w:tc>
        <w:tc>
          <w:tcPr>
            <w:tcW w:w="880" w:type="dxa"/>
          </w:tcPr>
          <w:p w:rsidR="006254DD" w:rsidRPr="001C4ED2" w:rsidRDefault="006254DD" w:rsidP="00E178F4">
            <w:r>
              <w:t>01</w:t>
            </w:r>
          </w:p>
        </w:tc>
        <w:tc>
          <w:tcPr>
            <w:tcW w:w="1615" w:type="dxa"/>
          </w:tcPr>
          <w:p w:rsidR="006254DD" w:rsidRPr="001C4ED2" w:rsidRDefault="006254DD" w:rsidP="00E178F4">
            <w:r>
              <w:t>73 0 00 28550</w:t>
            </w:r>
          </w:p>
        </w:tc>
        <w:tc>
          <w:tcPr>
            <w:tcW w:w="881" w:type="dxa"/>
          </w:tcPr>
          <w:p w:rsidR="006254DD" w:rsidRPr="001C4ED2" w:rsidRDefault="006254DD" w:rsidP="004B6565">
            <w:r w:rsidRPr="001C4ED2">
              <w:t>3</w:t>
            </w:r>
            <w:r>
              <w:t>10</w:t>
            </w:r>
          </w:p>
        </w:tc>
        <w:tc>
          <w:tcPr>
            <w:tcW w:w="1615" w:type="dxa"/>
          </w:tcPr>
          <w:p w:rsidR="006254DD" w:rsidRPr="006B463B" w:rsidRDefault="006254DD" w:rsidP="00411111">
            <w:r w:rsidRPr="006B463B">
              <w:rPr>
                <w:bCs/>
              </w:rPr>
              <w:t>331,8</w:t>
            </w:r>
            <w:r>
              <w:rPr>
                <w:bCs/>
              </w:rPr>
              <w:t>0</w:t>
            </w:r>
          </w:p>
        </w:tc>
        <w:tc>
          <w:tcPr>
            <w:tcW w:w="1469" w:type="dxa"/>
          </w:tcPr>
          <w:p w:rsidR="006254DD" w:rsidRPr="006B463B" w:rsidRDefault="006254DD" w:rsidP="00411111">
            <w:r w:rsidRPr="006B463B">
              <w:rPr>
                <w:bCs/>
              </w:rPr>
              <w:t>335,1</w:t>
            </w:r>
            <w:r>
              <w:rPr>
                <w:bCs/>
              </w:rPr>
              <w:t>0</w:t>
            </w:r>
          </w:p>
        </w:tc>
        <w:tc>
          <w:tcPr>
            <w:tcW w:w="1088" w:type="dxa"/>
          </w:tcPr>
          <w:p w:rsidR="006254DD" w:rsidRPr="006B463B" w:rsidRDefault="006254DD" w:rsidP="00411111">
            <w:r w:rsidRPr="006B463B">
              <w:rPr>
                <w:bCs/>
              </w:rPr>
              <w:t>348,5</w:t>
            </w:r>
            <w:r>
              <w:rPr>
                <w:bCs/>
              </w:rPr>
              <w:t>0</w:t>
            </w:r>
          </w:p>
        </w:tc>
      </w:tr>
      <w:tr w:rsidR="006254DD" w:rsidRPr="007420FE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6254DD" w:rsidRPr="00F65051" w:rsidRDefault="006254D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00</w:t>
            </w:r>
          </w:p>
        </w:tc>
        <w:tc>
          <w:tcPr>
            <w:tcW w:w="1615" w:type="dxa"/>
          </w:tcPr>
          <w:p w:rsidR="006254DD" w:rsidRPr="00F65051" w:rsidRDefault="006254DD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6254DD" w:rsidRDefault="006254DD" w:rsidP="00392BC9">
            <w:r>
              <w:rPr>
                <w:rStyle w:val="af9"/>
                <w:b/>
                <w:i w:val="0"/>
              </w:rPr>
              <w:t>36,13</w:t>
            </w:r>
          </w:p>
        </w:tc>
        <w:tc>
          <w:tcPr>
            <w:tcW w:w="1469" w:type="dxa"/>
          </w:tcPr>
          <w:p w:rsidR="006254DD" w:rsidRDefault="006254DD" w:rsidP="005D0C52">
            <w:r>
              <w:rPr>
                <w:rStyle w:val="af9"/>
                <w:b/>
                <w:i w:val="0"/>
              </w:rPr>
              <w:t>36,13</w:t>
            </w:r>
          </w:p>
        </w:tc>
        <w:tc>
          <w:tcPr>
            <w:tcW w:w="1088" w:type="dxa"/>
          </w:tcPr>
          <w:p w:rsidR="006254DD" w:rsidRDefault="006254DD" w:rsidP="005D0C52">
            <w:r>
              <w:rPr>
                <w:rStyle w:val="af9"/>
                <w:b/>
                <w:i w:val="0"/>
              </w:rPr>
              <w:t>36,13</w:t>
            </w:r>
          </w:p>
        </w:tc>
      </w:tr>
      <w:tr w:rsidR="006254DD" w:rsidRPr="001C4ED2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Прочие межбюджетные трансферты общего характера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6254DD" w:rsidRPr="00F65051" w:rsidRDefault="006254D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6254DD" w:rsidRPr="00F65051" w:rsidRDefault="006254DD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6254DD" w:rsidRDefault="006254DD" w:rsidP="00A15624">
            <w:r>
              <w:rPr>
                <w:rStyle w:val="af9"/>
                <w:b/>
                <w:i w:val="0"/>
              </w:rPr>
              <w:t>36,13</w:t>
            </w:r>
          </w:p>
        </w:tc>
        <w:tc>
          <w:tcPr>
            <w:tcW w:w="1469" w:type="dxa"/>
          </w:tcPr>
          <w:p w:rsidR="006254DD" w:rsidRDefault="006254DD" w:rsidP="00A15624">
            <w:r>
              <w:rPr>
                <w:rStyle w:val="af9"/>
                <w:b/>
                <w:i w:val="0"/>
              </w:rPr>
              <w:t>36,13</w:t>
            </w:r>
          </w:p>
        </w:tc>
        <w:tc>
          <w:tcPr>
            <w:tcW w:w="1088" w:type="dxa"/>
          </w:tcPr>
          <w:p w:rsidR="006254DD" w:rsidRDefault="006254DD" w:rsidP="00A15624">
            <w:r>
              <w:rPr>
                <w:rStyle w:val="af9"/>
                <w:b/>
                <w:i w:val="0"/>
              </w:rPr>
              <w:t>36,13</w:t>
            </w:r>
          </w:p>
        </w:tc>
      </w:tr>
      <w:tr w:rsidR="006254DD" w:rsidRPr="001C4ED2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6254DD" w:rsidRPr="00F65051" w:rsidRDefault="006254DD" w:rsidP="000F32B5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района Пензенской области </w:t>
            </w:r>
            <w:r w:rsidRPr="006D60BD">
              <w:rPr>
                <w:rStyle w:val="af9"/>
                <w:b/>
                <w:i w:val="0"/>
                <w:color w:val="FF0000"/>
              </w:rPr>
              <w:t>»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6254DD" w:rsidRPr="00F65051" w:rsidRDefault="006254D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6254DD" w:rsidRPr="00F65051" w:rsidRDefault="006254D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01 0 00 00000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6254DD" w:rsidRDefault="006254DD" w:rsidP="00A15624">
            <w:r>
              <w:rPr>
                <w:rStyle w:val="af9"/>
                <w:b/>
                <w:i w:val="0"/>
              </w:rPr>
              <w:t>36,13</w:t>
            </w:r>
          </w:p>
        </w:tc>
        <w:tc>
          <w:tcPr>
            <w:tcW w:w="1469" w:type="dxa"/>
          </w:tcPr>
          <w:p w:rsidR="006254DD" w:rsidRDefault="006254DD" w:rsidP="00A15624">
            <w:r>
              <w:rPr>
                <w:rStyle w:val="af9"/>
                <w:b/>
                <w:i w:val="0"/>
              </w:rPr>
              <w:t>36,13</w:t>
            </w:r>
          </w:p>
        </w:tc>
        <w:tc>
          <w:tcPr>
            <w:tcW w:w="1088" w:type="dxa"/>
          </w:tcPr>
          <w:p w:rsidR="006254DD" w:rsidRDefault="006254DD" w:rsidP="00A15624">
            <w:r>
              <w:rPr>
                <w:rStyle w:val="af9"/>
                <w:b/>
                <w:i w:val="0"/>
              </w:rPr>
              <w:t>36,13</w:t>
            </w:r>
          </w:p>
        </w:tc>
      </w:tr>
      <w:tr w:rsidR="006254DD" w:rsidRPr="00CF56DB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Подпрограмма «Предоставление межбюджетных трансфертов из бюджета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  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01 2 00 00000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</w:tcPr>
          <w:p w:rsidR="006254DD" w:rsidRPr="002030CD" w:rsidRDefault="006254DD" w:rsidP="00A15624">
            <w:r w:rsidRPr="002030CD">
              <w:rPr>
                <w:rStyle w:val="af9"/>
                <w:i w:val="0"/>
              </w:rPr>
              <w:t>36,13</w:t>
            </w:r>
          </w:p>
        </w:tc>
        <w:tc>
          <w:tcPr>
            <w:tcW w:w="1469" w:type="dxa"/>
          </w:tcPr>
          <w:p w:rsidR="006254DD" w:rsidRPr="002030CD" w:rsidRDefault="006254DD" w:rsidP="00A15624">
            <w:r w:rsidRPr="002030CD">
              <w:rPr>
                <w:rStyle w:val="af9"/>
                <w:i w:val="0"/>
              </w:rPr>
              <w:t>36,13</w:t>
            </w:r>
          </w:p>
        </w:tc>
        <w:tc>
          <w:tcPr>
            <w:tcW w:w="1088" w:type="dxa"/>
          </w:tcPr>
          <w:p w:rsidR="006254DD" w:rsidRPr="002030CD" w:rsidRDefault="006254DD" w:rsidP="00A15624">
            <w:r w:rsidRPr="002030CD">
              <w:rPr>
                <w:rStyle w:val="af9"/>
                <w:i w:val="0"/>
              </w:rPr>
              <w:t>36,13</w:t>
            </w:r>
          </w:p>
        </w:tc>
      </w:tr>
      <w:tr w:rsidR="006254DD" w:rsidRPr="00CF56DB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Основное мероприятие «Создание условий для эффективного выполнения переданных полномочий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01 2 01 00000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</w:tcPr>
          <w:p w:rsidR="006254DD" w:rsidRPr="002030CD" w:rsidRDefault="006254DD" w:rsidP="00A15624">
            <w:r w:rsidRPr="002030CD">
              <w:rPr>
                <w:rStyle w:val="af9"/>
                <w:i w:val="0"/>
              </w:rPr>
              <w:t>36,13</w:t>
            </w:r>
          </w:p>
        </w:tc>
        <w:tc>
          <w:tcPr>
            <w:tcW w:w="1469" w:type="dxa"/>
          </w:tcPr>
          <w:p w:rsidR="006254DD" w:rsidRPr="002030CD" w:rsidRDefault="006254DD" w:rsidP="00A15624">
            <w:r w:rsidRPr="002030CD">
              <w:rPr>
                <w:rStyle w:val="af9"/>
                <w:i w:val="0"/>
              </w:rPr>
              <w:t>36,13</w:t>
            </w:r>
          </w:p>
        </w:tc>
        <w:tc>
          <w:tcPr>
            <w:tcW w:w="1088" w:type="dxa"/>
          </w:tcPr>
          <w:p w:rsidR="006254DD" w:rsidRPr="002030CD" w:rsidRDefault="006254DD" w:rsidP="00A15624">
            <w:r w:rsidRPr="002030CD">
              <w:rPr>
                <w:rStyle w:val="af9"/>
                <w:i w:val="0"/>
              </w:rPr>
              <w:t>36,13</w:t>
            </w:r>
          </w:p>
        </w:tc>
      </w:tr>
      <w:tr w:rsidR="006254DD" w:rsidRPr="00291CB7" w:rsidTr="00D10DFA">
        <w:trPr>
          <w:trHeight w:val="148"/>
        </w:trPr>
        <w:tc>
          <w:tcPr>
            <w:tcW w:w="7306" w:type="dxa"/>
          </w:tcPr>
          <w:p w:rsidR="006254DD" w:rsidRPr="00F65051" w:rsidRDefault="006254D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6254DD" w:rsidRPr="00F65051" w:rsidRDefault="006254D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6254DD" w:rsidRPr="00F65051" w:rsidRDefault="006254D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01 2 01 86010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6254DD" w:rsidRPr="00F65051" w:rsidRDefault="006254DD" w:rsidP="00392BC9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0,69</w:t>
            </w:r>
          </w:p>
        </w:tc>
        <w:tc>
          <w:tcPr>
            <w:tcW w:w="1469" w:type="dxa"/>
          </w:tcPr>
          <w:p w:rsidR="006254DD" w:rsidRDefault="006254DD">
            <w:r w:rsidRPr="00E238B3">
              <w:rPr>
                <w:rStyle w:val="af9"/>
                <w:b/>
                <w:i w:val="0"/>
              </w:rPr>
              <w:t>0,69</w:t>
            </w:r>
          </w:p>
        </w:tc>
        <w:tc>
          <w:tcPr>
            <w:tcW w:w="1088" w:type="dxa"/>
          </w:tcPr>
          <w:p w:rsidR="006254DD" w:rsidRDefault="006254DD">
            <w:r w:rsidRPr="00E238B3">
              <w:rPr>
                <w:rStyle w:val="af9"/>
                <w:b/>
                <w:i w:val="0"/>
              </w:rPr>
              <w:t>0,69</w:t>
            </w:r>
          </w:p>
        </w:tc>
      </w:tr>
      <w:tr w:rsidR="006254DD" w:rsidRPr="00291CB7" w:rsidTr="00D10DFA">
        <w:trPr>
          <w:trHeight w:val="232"/>
        </w:trPr>
        <w:tc>
          <w:tcPr>
            <w:tcW w:w="7306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 Межбюджетные трансферты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01 2 01 86010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615" w:type="dxa"/>
          </w:tcPr>
          <w:p w:rsidR="006254DD" w:rsidRPr="002030CD" w:rsidRDefault="006254DD">
            <w:r w:rsidRPr="002030CD">
              <w:rPr>
                <w:rStyle w:val="af9"/>
                <w:i w:val="0"/>
              </w:rPr>
              <w:t>0,69</w:t>
            </w:r>
          </w:p>
        </w:tc>
        <w:tc>
          <w:tcPr>
            <w:tcW w:w="1469" w:type="dxa"/>
          </w:tcPr>
          <w:p w:rsidR="006254DD" w:rsidRPr="002030CD" w:rsidRDefault="006254DD">
            <w:r w:rsidRPr="002030CD">
              <w:rPr>
                <w:rStyle w:val="af9"/>
                <w:i w:val="0"/>
              </w:rPr>
              <w:t>0,69</w:t>
            </w:r>
          </w:p>
        </w:tc>
        <w:tc>
          <w:tcPr>
            <w:tcW w:w="1088" w:type="dxa"/>
          </w:tcPr>
          <w:p w:rsidR="006254DD" w:rsidRPr="002030CD" w:rsidRDefault="006254DD">
            <w:r w:rsidRPr="002030CD">
              <w:rPr>
                <w:rStyle w:val="af9"/>
                <w:i w:val="0"/>
              </w:rPr>
              <w:t>0,69</w:t>
            </w:r>
          </w:p>
        </w:tc>
      </w:tr>
      <w:tr w:rsidR="006254DD" w:rsidRPr="00291CB7" w:rsidTr="00D10DFA">
        <w:trPr>
          <w:trHeight w:val="232"/>
        </w:trPr>
        <w:tc>
          <w:tcPr>
            <w:tcW w:w="7306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01 2 01 86010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615" w:type="dxa"/>
          </w:tcPr>
          <w:p w:rsidR="006254DD" w:rsidRPr="002030CD" w:rsidRDefault="006254DD">
            <w:r w:rsidRPr="002030CD">
              <w:rPr>
                <w:rStyle w:val="af9"/>
                <w:i w:val="0"/>
              </w:rPr>
              <w:t>0,69</w:t>
            </w:r>
          </w:p>
        </w:tc>
        <w:tc>
          <w:tcPr>
            <w:tcW w:w="1469" w:type="dxa"/>
          </w:tcPr>
          <w:p w:rsidR="006254DD" w:rsidRPr="002030CD" w:rsidRDefault="006254DD">
            <w:r w:rsidRPr="002030CD">
              <w:rPr>
                <w:rStyle w:val="af9"/>
                <w:i w:val="0"/>
              </w:rPr>
              <w:t>0,69</w:t>
            </w:r>
          </w:p>
        </w:tc>
        <w:tc>
          <w:tcPr>
            <w:tcW w:w="1088" w:type="dxa"/>
          </w:tcPr>
          <w:p w:rsidR="006254DD" w:rsidRPr="002030CD" w:rsidRDefault="006254DD">
            <w:r w:rsidRPr="002030CD">
              <w:rPr>
                <w:rStyle w:val="af9"/>
                <w:i w:val="0"/>
              </w:rPr>
              <w:t>0,69</w:t>
            </w:r>
          </w:p>
        </w:tc>
      </w:tr>
      <w:tr w:rsidR="006254DD" w:rsidRPr="00291CB7" w:rsidTr="00D10DFA">
        <w:trPr>
          <w:trHeight w:val="1189"/>
        </w:trPr>
        <w:tc>
          <w:tcPr>
            <w:tcW w:w="7306" w:type="dxa"/>
          </w:tcPr>
          <w:p w:rsidR="006254DD" w:rsidRPr="00F65051" w:rsidRDefault="006254DD" w:rsidP="00386763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</w:t>
            </w:r>
            <w:r>
              <w:rPr>
                <w:rStyle w:val="af9"/>
                <w:b/>
                <w:i w:val="0"/>
              </w:rPr>
              <w:t xml:space="preserve">принятию мер по локализации пожара и спасению людей и имущества до прибытия подразделений государственной противопожарной службы </w:t>
            </w:r>
            <w:r w:rsidRPr="00F65051">
              <w:rPr>
                <w:rStyle w:val="af9"/>
                <w:b/>
                <w:i w:val="0"/>
              </w:rPr>
              <w:t xml:space="preserve"> в границах городских и сельских поселений</w:t>
            </w:r>
          </w:p>
        </w:tc>
        <w:tc>
          <w:tcPr>
            <w:tcW w:w="881" w:type="dxa"/>
          </w:tcPr>
          <w:p w:rsidR="006254DD" w:rsidRDefault="006254DD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6254DD" w:rsidRDefault="006254DD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6254DD" w:rsidRDefault="006254DD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6254DD" w:rsidRDefault="006254DD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6254DD" w:rsidRPr="00F65051" w:rsidRDefault="006254D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6254DD" w:rsidRDefault="006254DD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6254DD" w:rsidRDefault="006254DD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6254DD" w:rsidRDefault="006254DD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6254DD" w:rsidRDefault="006254DD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6254DD" w:rsidRPr="00F65051" w:rsidRDefault="006254D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6254DD" w:rsidRDefault="006254DD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6254DD" w:rsidRDefault="006254DD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6254DD" w:rsidRDefault="006254DD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6254DD" w:rsidRDefault="006254DD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6254DD" w:rsidRPr="00F65051" w:rsidRDefault="006254D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01 2 01 86020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6254DD" w:rsidRDefault="006254DD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6254DD" w:rsidRDefault="006254DD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6254DD" w:rsidRDefault="006254DD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6254DD" w:rsidRDefault="006254DD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6254DD" w:rsidRPr="00F65051" w:rsidRDefault="006254DD" w:rsidP="00392BC9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19,18</w:t>
            </w:r>
          </w:p>
        </w:tc>
        <w:tc>
          <w:tcPr>
            <w:tcW w:w="1469" w:type="dxa"/>
          </w:tcPr>
          <w:p w:rsidR="006254DD" w:rsidRDefault="006254DD" w:rsidP="005D0C52">
            <w:pPr>
              <w:pStyle w:val="af5"/>
              <w:rPr>
                <w:rStyle w:val="af9"/>
                <w:b/>
                <w:i w:val="0"/>
              </w:rPr>
            </w:pPr>
          </w:p>
          <w:p w:rsidR="006254DD" w:rsidRDefault="006254DD" w:rsidP="005D0C52">
            <w:pPr>
              <w:pStyle w:val="af5"/>
              <w:rPr>
                <w:rStyle w:val="af9"/>
                <w:b/>
                <w:i w:val="0"/>
              </w:rPr>
            </w:pPr>
          </w:p>
          <w:p w:rsidR="006254DD" w:rsidRDefault="006254DD" w:rsidP="005D0C52">
            <w:pPr>
              <w:pStyle w:val="af5"/>
              <w:rPr>
                <w:rStyle w:val="af9"/>
                <w:b/>
                <w:i w:val="0"/>
              </w:rPr>
            </w:pPr>
          </w:p>
          <w:p w:rsidR="006254DD" w:rsidRDefault="006254DD" w:rsidP="005D0C52">
            <w:pPr>
              <w:pStyle w:val="af5"/>
              <w:rPr>
                <w:rStyle w:val="af9"/>
                <w:b/>
                <w:i w:val="0"/>
              </w:rPr>
            </w:pPr>
          </w:p>
          <w:p w:rsidR="006254DD" w:rsidRPr="00F65051" w:rsidRDefault="006254DD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19,18</w:t>
            </w:r>
          </w:p>
        </w:tc>
        <w:tc>
          <w:tcPr>
            <w:tcW w:w="1088" w:type="dxa"/>
          </w:tcPr>
          <w:p w:rsidR="006254DD" w:rsidRDefault="006254DD" w:rsidP="005D0C52">
            <w:pPr>
              <w:pStyle w:val="af5"/>
              <w:rPr>
                <w:rStyle w:val="af9"/>
                <w:b/>
                <w:i w:val="0"/>
              </w:rPr>
            </w:pPr>
          </w:p>
          <w:p w:rsidR="006254DD" w:rsidRDefault="006254DD" w:rsidP="005D0C52">
            <w:pPr>
              <w:pStyle w:val="af5"/>
              <w:rPr>
                <w:rStyle w:val="af9"/>
                <w:b/>
                <w:i w:val="0"/>
              </w:rPr>
            </w:pPr>
          </w:p>
          <w:p w:rsidR="006254DD" w:rsidRDefault="006254DD" w:rsidP="005D0C52">
            <w:pPr>
              <w:pStyle w:val="af5"/>
              <w:rPr>
                <w:rStyle w:val="af9"/>
                <w:b/>
                <w:i w:val="0"/>
              </w:rPr>
            </w:pPr>
          </w:p>
          <w:p w:rsidR="006254DD" w:rsidRDefault="006254DD" w:rsidP="005D0C52">
            <w:pPr>
              <w:pStyle w:val="af5"/>
              <w:rPr>
                <w:rStyle w:val="af9"/>
                <w:b/>
                <w:i w:val="0"/>
              </w:rPr>
            </w:pPr>
          </w:p>
          <w:p w:rsidR="006254DD" w:rsidRPr="00F65051" w:rsidRDefault="006254DD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19,18</w:t>
            </w:r>
          </w:p>
        </w:tc>
      </w:tr>
      <w:tr w:rsidR="006254DD" w:rsidRPr="00291CB7" w:rsidTr="00D10DFA">
        <w:trPr>
          <w:trHeight w:val="232"/>
        </w:trPr>
        <w:tc>
          <w:tcPr>
            <w:tcW w:w="7306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01 2 01 86020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615" w:type="dxa"/>
          </w:tcPr>
          <w:p w:rsidR="006254DD" w:rsidRPr="002030CD" w:rsidRDefault="006254DD">
            <w:r w:rsidRPr="002030CD">
              <w:rPr>
                <w:rStyle w:val="af9"/>
                <w:i w:val="0"/>
              </w:rPr>
              <w:t>19,18</w:t>
            </w:r>
          </w:p>
        </w:tc>
        <w:tc>
          <w:tcPr>
            <w:tcW w:w="1469" w:type="dxa"/>
          </w:tcPr>
          <w:p w:rsidR="006254DD" w:rsidRPr="002030CD" w:rsidRDefault="006254DD">
            <w:r w:rsidRPr="002030CD">
              <w:rPr>
                <w:rStyle w:val="af9"/>
                <w:i w:val="0"/>
              </w:rPr>
              <w:t>19,18</w:t>
            </w:r>
          </w:p>
        </w:tc>
        <w:tc>
          <w:tcPr>
            <w:tcW w:w="1088" w:type="dxa"/>
          </w:tcPr>
          <w:p w:rsidR="006254DD" w:rsidRPr="002030CD" w:rsidRDefault="006254DD">
            <w:r w:rsidRPr="002030CD">
              <w:rPr>
                <w:rStyle w:val="af9"/>
                <w:i w:val="0"/>
              </w:rPr>
              <w:t>19,18</w:t>
            </w:r>
          </w:p>
        </w:tc>
      </w:tr>
      <w:tr w:rsidR="006254DD" w:rsidRPr="00291CB7" w:rsidTr="00D10DFA">
        <w:trPr>
          <w:trHeight w:val="232"/>
        </w:trPr>
        <w:tc>
          <w:tcPr>
            <w:tcW w:w="7306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01 2 01 86020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615" w:type="dxa"/>
          </w:tcPr>
          <w:p w:rsidR="006254DD" w:rsidRPr="002030CD" w:rsidRDefault="006254DD">
            <w:r w:rsidRPr="002030CD">
              <w:rPr>
                <w:rStyle w:val="af9"/>
                <w:i w:val="0"/>
              </w:rPr>
              <w:t>19,18</w:t>
            </w:r>
          </w:p>
        </w:tc>
        <w:tc>
          <w:tcPr>
            <w:tcW w:w="1469" w:type="dxa"/>
          </w:tcPr>
          <w:p w:rsidR="006254DD" w:rsidRPr="002030CD" w:rsidRDefault="006254DD">
            <w:r w:rsidRPr="002030CD">
              <w:rPr>
                <w:rStyle w:val="af9"/>
                <w:i w:val="0"/>
              </w:rPr>
              <w:t>19,18</w:t>
            </w:r>
          </w:p>
        </w:tc>
        <w:tc>
          <w:tcPr>
            <w:tcW w:w="1088" w:type="dxa"/>
          </w:tcPr>
          <w:p w:rsidR="006254DD" w:rsidRPr="002030CD" w:rsidRDefault="006254DD">
            <w:r w:rsidRPr="002030CD">
              <w:rPr>
                <w:rStyle w:val="af9"/>
                <w:i w:val="0"/>
              </w:rPr>
              <w:t>19,18</w:t>
            </w:r>
          </w:p>
        </w:tc>
      </w:tr>
      <w:tr w:rsidR="006254DD" w:rsidRPr="00291CB7" w:rsidTr="00D10DFA">
        <w:trPr>
          <w:trHeight w:val="1174"/>
        </w:trPr>
        <w:tc>
          <w:tcPr>
            <w:tcW w:w="7306" w:type="dxa"/>
          </w:tcPr>
          <w:p w:rsidR="006254DD" w:rsidRPr="00392BC9" w:rsidRDefault="006254DD" w:rsidP="00E178F4">
            <w:pPr>
              <w:pStyle w:val="af5"/>
              <w:rPr>
                <w:rStyle w:val="af9"/>
                <w:b/>
                <w:i w:val="0"/>
              </w:rPr>
            </w:pPr>
            <w:r w:rsidRPr="00392BC9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881" w:type="dxa"/>
          </w:tcPr>
          <w:p w:rsidR="006254DD" w:rsidRPr="00392BC9" w:rsidRDefault="006254DD" w:rsidP="00E178F4">
            <w:pPr>
              <w:pStyle w:val="af5"/>
              <w:rPr>
                <w:rStyle w:val="af9"/>
                <w:b/>
                <w:i w:val="0"/>
              </w:rPr>
            </w:pPr>
            <w:r w:rsidRPr="00392BC9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6254DD" w:rsidRPr="00392BC9" w:rsidRDefault="006254DD" w:rsidP="00E178F4">
            <w:pPr>
              <w:pStyle w:val="af5"/>
              <w:rPr>
                <w:rStyle w:val="af9"/>
                <w:b/>
                <w:i w:val="0"/>
              </w:rPr>
            </w:pPr>
            <w:r w:rsidRPr="00392BC9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6254DD" w:rsidRPr="00392BC9" w:rsidRDefault="006254DD" w:rsidP="00E178F4">
            <w:pPr>
              <w:pStyle w:val="af5"/>
              <w:rPr>
                <w:rStyle w:val="af9"/>
                <w:b/>
                <w:i w:val="0"/>
              </w:rPr>
            </w:pPr>
            <w:r w:rsidRPr="00392BC9">
              <w:rPr>
                <w:rStyle w:val="af9"/>
                <w:b/>
                <w:i w:val="0"/>
              </w:rPr>
              <w:t>01 2 01 86040</w:t>
            </w:r>
          </w:p>
        </w:tc>
        <w:tc>
          <w:tcPr>
            <w:tcW w:w="881" w:type="dxa"/>
          </w:tcPr>
          <w:p w:rsidR="006254DD" w:rsidRPr="00392BC9" w:rsidRDefault="006254DD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6254DD" w:rsidRPr="00392BC9" w:rsidRDefault="006254DD" w:rsidP="00392BC9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12,19</w:t>
            </w:r>
          </w:p>
        </w:tc>
        <w:tc>
          <w:tcPr>
            <w:tcW w:w="1469" w:type="dxa"/>
          </w:tcPr>
          <w:p w:rsidR="006254DD" w:rsidRPr="00392BC9" w:rsidRDefault="006254DD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12,19</w:t>
            </w:r>
          </w:p>
        </w:tc>
        <w:tc>
          <w:tcPr>
            <w:tcW w:w="1088" w:type="dxa"/>
          </w:tcPr>
          <w:p w:rsidR="006254DD" w:rsidRPr="00392BC9" w:rsidRDefault="006254DD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12,19</w:t>
            </w:r>
          </w:p>
        </w:tc>
      </w:tr>
      <w:tr w:rsidR="006254DD" w:rsidRPr="00291CB7" w:rsidTr="00D10DFA">
        <w:trPr>
          <w:trHeight w:val="221"/>
        </w:trPr>
        <w:tc>
          <w:tcPr>
            <w:tcW w:w="7306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01 2 01 86040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615" w:type="dxa"/>
          </w:tcPr>
          <w:p w:rsidR="006254DD" w:rsidRPr="002030CD" w:rsidRDefault="006254DD">
            <w:r w:rsidRPr="002030CD">
              <w:rPr>
                <w:rStyle w:val="af9"/>
                <w:i w:val="0"/>
              </w:rPr>
              <w:t>12,19</w:t>
            </w:r>
          </w:p>
        </w:tc>
        <w:tc>
          <w:tcPr>
            <w:tcW w:w="1469" w:type="dxa"/>
          </w:tcPr>
          <w:p w:rsidR="006254DD" w:rsidRPr="002030CD" w:rsidRDefault="006254DD">
            <w:r w:rsidRPr="002030CD">
              <w:rPr>
                <w:rStyle w:val="af9"/>
                <w:i w:val="0"/>
              </w:rPr>
              <w:t>12,19</w:t>
            </w:r>
          </w:p>
        </w:tc>
        <w:tc>
          <w:tcPr>
            <w:tcW w:w="1088" w:type="dxa"/>
          </w:tcPr>
          <w:p w:rsidR="006254DD" w:rsidRPr="002030CD" w:rsidRDefault="006254DD">
            <w:r w:rsidRPr="002030CD">
              <w:rPr>
                <w:rStyle w:val="af9"/>
                <w:i w:val="0"/>
              </w:rPr>
              <w:t>12,19</w:t>
            </w:r>
          </w:p>
        </w:tc>
      </w:tr>
      <w:tr w:rsidR="006254DD" w:rsidRPr="00291CB7" w:rsidTr="00D10DFA">
        <w:trPr>
          <w:trHeight w:val="291"/>
        </w:trPr>
        <w:tc>
          <w:tcPr>
            <w:tcW w:w="7306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01 2 01 86040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615" w:type="dxa"/>
          </w:tcPr>
          <w:p w:rsidR="006254DD" w:rsidRPr="002030CD" w:rsidRDefault="006254DD">
            <w:r w:rsidRPr="002030CD">
              <w:rPr>
                <w:rStyle w:val="af9"/>
                <w:i w:val="0"/>
              </w:rPr>
              <w:t>12,19</w:t>
            </w:r>
          </w:p>
        </w:tc>
        <w:tc>
          <w:tcPr>
            <w:tcW w:w="1469" w:type="dxa"/>
          </w:tcPr>
          <w:p w:rsidR="006254DD" w:rsidRPr="002030CD" w:rsidRDefault="006254DD">
            <w:r w:rsidRPr="002030CD">
              <w:rPr>
                <w:rStyle w:val="af9"/>
                <w:i w:val="0"/>
              </w:rPr>
              <w:t>12,19</w:t>
            </w:r>
          </w:p>
        </w:tc>
        <w:tc>
          <w:tcPr>
            <w:tcW w:w="1088" w:type="dxa"/>
          </w:tcPr>
          <w:p w:rsidR="006254DD" w:rsidRPr="002030CD" w:rsidRDefault="006254DD">
            <w:r w:rsidRPr="002030CD">
              <w:rPr>
                <w:rStyle w:val="af9"/>
                <w:i w:val="0"/>
              </w:rPr>
              <w:t>12,19</w:t>
            </w:r>
          </w:p>
        </w:tc>
      </w:tr>
      <w:tr w:rsidR="006254DD" w:rsidRPr="00291CB7" w:rsidTr="00D10DFA">
        <w:trPr>
          <w:trHeight w:val="1174"/>
        </w:trPr>
        <w:tc>
          <w:tcPr>
            <w:tcW w:w="7306" w:type="dxa"/>
          </w:tcPr>
          <w:p w:rsidR="006254DD" w:rsidRPr="00F65051" w:rsidRDefault="006254D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6254DD" w:rsidRPr="00F65051" w:rsidRDefault="006254D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03 </w:t>
            </w:r>
          </w:p>
        </w:tc>
        <w:tc>
          <w:tcPr>
            <w:tcW w:w="1615" w:type="dxa"/>
          </w:tcPr>
          <w:p w:rsidR="006254DD" w:rsidRPr="00F65051" w:rsidRDefault="006254D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01 2 01 86060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6254DD" w:rsidRPr="00F65051" w:rsidRDefault="006254DD" w:rsidP="00392BC9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0,49</w:t>
            </w:r>
          </w:p>
        </w:tc>
        <w:tc>
          <w:tcPr>
            <w:tcW w:w="1469" w:type="dxa"/>
          </w:tcPr>
          <w:p w:rsidR="006254DD" w:rsidRPr="00F65051" w:rsidRDefault="006254DD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0,49</w:t>
            </w:r>
          </w:p>
        </w:tc>
        <w:tc>
          <w:tcPr>
            <w:tcW w:w="1088" w:type="dxa"/>
          </w:tcPr>
          <w:p w:rsidR="006254DD" w:rsidRPr="00F65051" w:rsidRDefault="006254DD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0,49</w:t>
            </w:r>
          </w:p>
        </w:tc>
      </w:tr>
      <w:tr w:rsidR="006254DD" w:rsidRPr="00291CB7" w:rsidTr="00D10DFA">
        <w:trPr>
          <w:trHeight w:val="232"/>
        </w:trPr>
        <w:tc>
          <w:tcPr>
            <w:tcW w:w="7306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lastRenderedPageBreak/>
              <w:t>Межбюджетные трансферты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01 2 01 86060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615" w:type="dxa"/>
          </w:tcPr>
          <w:p w:rsidR="006254DD" w:rsidRPr="00F65051" w:rsidRDefault="006254DD" w:rsidP="00392B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0,49</w:t>
            </w:r>
          </w:p>
        </w:tc>
        <w:tc>
          <w:tcPr>
            <w:tcW w:w="1469" w:type="dxa"/>
          </w:tcPr>
          <w:p w:rsidR="006254DD" w:rsidRDefault="006254DD">
            <w:r w:rsidRPr="00F5443D">
              <w:rPr>
                <w:rStyle w:val="af9"/>
                <w:i w:val="0"/>
              </w:rPr>
              <w:t>0,49</w:t>
            </w:r>
          </w:p>
        </w:tc>
        <w:tc>
          <w:tcPr>
            <w:tcW w:w="1088" w:type="dxa"/>
          </w:tcPr>
          <w:p w:rsidR="006254DD" w:rsidRDefault="006254DD">
            <w:r w:rsidRPr="00F5443D">
              <w:rPr>
                <w:rStyle w:val="af9"/>
                <w:i w:val="0"/>
              </w:rPr>
              <w:t>0,49</w:t>
            </w:r>
          </w:p>
        </w:tc>
      </w:tr>
      <w:tr w:rsidR="006254DD" w:rsidRPr="00291CB7" w:rsidTr="00D10DFA">
        <w:trPr>
          <w:trHeight w:val="232"/>
        </w:trPr>
        <w:tc>
          <w:tcPr>
            <w:tcW w:w="7306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01 2 01 86060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615" w:type="dxa"/>
          </w:tcPr>
          <w:p w:rsidR="006254DD" w:rsidRPr="00F65051" w:rsidRDefault="006254DD" w:rsidP="00392B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0,49</w:t>
            </w:r>
          </w:p>
        </w:tc>
        <w:tc>
          <w:tcPr>
            <w:tcW w:w="1469" w:type="dxa"/>
          </w:tcPr>
          <w:p w:rsidR="006254DD" w:rsidRDefault="006254DD">
            <w:r w:rsidRPr="00F5443D">
              <w:rPr>
                <w:rStyle w:val="af9"/>
                <w:i w:val="0"/>
              </w:rPr>
              <w:t>0,49</w:t>
            </w:r>
          </w:p>
        </w:tc>
        <w:tc>
          <w:tcPr>
            <w:tcW w:w="1088" w:type="dxa"/>
          </w:tcPr>
          <w:p w:rsidR="006254DD" w:rsidRDefault="006254DD">
            <w:r w:rsidRPr="00F5443D">
              <w:rPr>
                <w:rStyle w:val="af9"/>
                <w:i w:val="0"/>
              </w:rPr>
              <w:t>0,49</w:t>
            </w:r>
          </w:p>
        </w:tc>
      </w:tr>
      <w:tr w:rsidR="006254DD" w:rsidRPr="00291CB7" w:rsidTr="00D10DFA">
        <w:trPr>
          <w:trHeight w:val="1174"/>
        </w:trPr>
        <w:tc>
          <w:tcPr>
            <w:tcW w:w="7306" w:type="dxa"/>
          </w:tcPr>
          <w:p w:rsidR="006254DD" w:rsidRPr="00F65051" w:rsidRDefault="006254D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6254DD" w:rsidRPr="00F65051" w:rsidRDefault="006254D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6254DD" w:rsidRPr="00F65051" w:rsidRDefault="006254D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01 2 01 86080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6254DD" w:rsidRPr="00F65051" w:rsidRDefault="006254DD" w:rsidP="00392BC9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1,58</w:t>
            </w:r>
          </w:p>
        </w:tc>
        <w:tc>
          <w:tcPr>
            <w:tcW w:w="1469" w:type="dxa"/>
          </w:tcPr>
          <w:p w:rsidR="006254DD" w:rsidRPr="00F65051" w:rsidRDefault="006254DD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1,58</w:t>
            </w:r>
          </w:p>
        </w:tc>
        <w:tc>
          <w:tcPr>
            <w:tcW w:w="1088" w:type="dxa"/>
          </w:tcPr>
          <w:p w:rsidR="006254DD" w:rsidRPr="00F65051" w:rsidRDefault="006254DD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1,58</w:t>
            </w:r>
          </w:p>
        </w:tc>
      </w:tr>
      <w:tr w:rsidR="006254DD" w:rsidRPr="00291CB7" w:rsidTr="00D10DFA">
        <w:trPr>
          <w:trHeight w:val="260"/>
        </w:trPr>
        <w:tc>
          <w:tcPr>
            <w:tcW w:w="7306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6254DD" w:rsidRPr="00F65051" w:rsidRDefault="006254DD" w:rsidP="006D60BD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01 2 01 86080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615" w:type="dxa"/>
          </w:tcPr>
          <w:p w:rsidR="006254DD" w:rsidRPr="00F65051" w:rsidRDefault="006254DD" w:rsidP="00392B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1,58</w:t>
            </w:r>
          </w:p>
        </w:tc>
        <w:tc>
          <w:tcPr>
            <w:tcW w:w="1469" w:type="dxa"/>
          </w:tcPr>
          <w:p w:rsidR="006254DD" w:rsidRDefault="006254DD">
            <w:r w:rsidRPr="00322F27">
              <w:rPr>
                <w:rStyle w:val="af9"/>
                <w:i w:val="0"/>
              </w:rPr>
              <w:t>1,58</w:t>
            </w:r>
          </w:p>
        </w:tc>
        <w:tc>
          <w:tcPr>
            <w:tcW w:w="1088" w:type="dxa"/>
          </w:tcPr>
          <w:p w:rsidR="006254DD" w:rsidRDefault="006254DD">
            <w:r w:rsidRPr="00322F27">
              <w:rPr>
                <w:rStyle w:val="af9"/>
                <w:i w:val="0"/>
              </w:rPr>
              <w:t>1,58</w:t>
            </w:r>
          </w:p>
        </w:tc>
      </w:tr>
      <w:tr w:rsidR="006254DD" w:rsidRPr="00291CB7" w:rsidTr="00D10DFA">
        <w:trPr>
          <w:trHeight w:val="232"/>
        </w:trPr>
        <w:tc>
          <w:tcPr>
            <w:tcW w:w="7306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01 2 01 86080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615" w:type="dxa"/>
          </w:tcPr>
          <w:p w:rsidR="006254DD" w:rsidRPr="00F65051" w:rsidRDefault="006254DD" w:rsidP="00392B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1,58</w:t>
            </w:r>
          </w:p>
        </w:tc>
        <w:tc>
          <w:tcPr>
            <w:tcW w:w="1469" w:type="dxa"/>
          </w:tcPr>
          <w:p w:rsidR="006254DD" w:rsidRDefault="006254DD">
            <w:r w:rsidRPr="00322F27">
              <w:rPr>
                <w:rStyle w:val="af9"/>
                <w:i w:val="0"/>
              </w:rPr>
              <w:t>1,58</w:t>
            </w:r>
          </w:p>
        </w:tc>
        <w:tc>
          <w:tcPr>
            <w:tcW w:w="1088" w:type="dxa"/>
          </w:tcPr>
          <w:p w:rsidR="006254DD" w:rsidRDefault="006254DD">
            <w:r w:rsidRPr="00322F27">
              <w:rPr>
                <w:rStyle w:val="af9"/>
                <w:i w:val="0"/>
              </w:rPr>
              <w:t>1,58</w:t>
            </w:r>
          </w:p>
        </w:tc>
      </w:tr>
      <w:tr w:rsidR="006254DD" w:rsidRPr="00D43B60" w:rsidTr="00D10DFA">
        <w:trPr>
          <w:trHeight w:val="1421"/>
        </w:trPr>
        <w:tc>
          <w:tcPr>
            <w:tcW w:w="7306" w:type="dxa"/>
          </w:tcPr>
          <w:p w:rsidR="006254DD" w:rsidRPr="00BD3D3D" w:rsidRDefault="006254DD" w:rsidP="00E178F4">
            <w:pPr>
              <w:pStyle w:val="af5"/>
              <w:rPr>
                <w:rStyle w:val="af9"/>
                <w:b/>
                <w:i w:val="0"/>
              </w:rPr>
            </w:pPr>
            <w:r w:rsidRPr="00BD3D3D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поселений.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6254DD" w:rsidRPr="00F65051" w:rsidRDefault="006254D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6254DD" w:rsidRPr="00F65051" w:rsidRDefault="006254D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01 2 01 86100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6254DD" w:rsidRPr="00F65051" w:rsidRDefault="006254DD" w:rsidP="00392BC9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0,49</w:t>
            </w:r>
          </w:p>
        </w:tc>
        <w:tc>
          <w:tcPr>
            <w:tcW w:w="1469" w:type="dxa"/>
          </w:tcPr>
          <w:p w:rsidR="006254DD" w:rsidRPr="00F65051" w:rsidRDefault="006254DD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0,49</w:t>
            </w:r>
          </w:p>
        </w:tc>
        <w:tc>
          <w:tcPr>
            <w:tcW w:w="1088" w:type="dxa"/>
          </w:tcPr>
          <w:p w:rsidR="006254DD" w:rsidRPr="00F65051" w:rsidRDefault="006254DD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0,49</w:t>
            </w:r>
          </w:p>
        </w:tc>
      </w:tr>
      <w:tr w:rsidR="006254DD" w:rsidRPr="004E35C6" w:rsidTr="00D10DFA">
        <w:trPr>
          <w:trHeight w:val="247"/>
        </w:trPr>
        <w:tc>
          <w:tcPr>
            <w:tcW w:w="7306" w:type="dxa"/>
          </w:tcPr>
          <w:p w:rsidR="006254DD" w:rsidRPr="00BD3D3D" w:rsidRDefault="006254DD" w:rsidP="00E178F4">
            <w:pPr>
              <w:pStyle w:val="af5"/>
              <w:rPr>
                <w:rStyle w:val="af9"/>
                <w:i w:val="0"/>
              </w:rPr>
            </w:pPr>
            <w:r w:rsidRPr="00BD3D3D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6254DD" w:rsidRPr="00F65051" w:rsidRDefault="006254DD" w:rsidP="006D60BD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01 2 01 86100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615" w:type="dxa"/>
          </w:tcPr>
          <w:p w:rsidR="006254DD" w:rsidRPr="00F65051" w:rsidRDefault="006254DD" w:rsidP="00392B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0,49</w:t>
            </w:r>
          </w:p>
        </w:tc>
        <w:tc>
          <w:tcPr>
            <w:tcW w:w="1469" w:type="dxa"/>
          </w:tcPr>
          <w:p w:rsidR="006254DD" w:rsidRDefault="006254DD">
            <w:r w:rsidRPr="0027430F">
              <w:rPr>
                <w:rStyle w:val="af9"/>
                <w:i w:val="0"/>
              </w:rPr>
              <w:t>0,49</w:t>
            </w:r>
          </w:p>
        </w:tc>
        <w:tc>
          <w:tcPr>
            <w:tcW w:w="1088" w:type="dxa"/>
          </w:tcPr>
          <w:p w:rsidR="006254DD" w:rsidRDefault="006254DD">
            <w:r w:rsidRPr="0027430F">
              <w:rPr>
                <w:rStyle w:val="af9"/>
                <w:i w:val="0"/>
              </w:rPr>
              <w:t>0,49</w:t>
            </w:r>
          </w:p>
        </w:tc>
      </w:tr>
      <w:tr w:rsidR="006254DD" w:rsidRPr="004E35C6" w:rsidTr="00D10DFA">
        <w:trPr>
          <w:trHeight w:val="247"/>
        </w:trPr>
        <w:tc>
          <w:tcPr>
            <w:tcW w:w="7306" w:type="dxa"/>
          </w:tcPr>
          <w:p w:rsidR="006254DD" w:rsidRPr="00BD3D3D" w:rsidRDefault="006254DD" w:rsidP="00E178F4">
            <w:pPr>
              <w:pStyle w:val="af5"/>
              <w:rPr>
                <w:rStyle w:val="af9"/>
                <w:i w:val="0"/>
              </w:rPr>
            </w:pPr>
            <w:r w:rsidRPr="00BD3D3D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01 2 01 86100</w:t>
            </w:r>
          </w:p>
        </w:tc>
        <w:tc>
          <w:tcPr>
            <w:tcW w:w="881" w:type="dxa"/>
          </w:tcPr>
          <w:p w:rsidR="006254DD" w:rsidRPr="00F65051" w:rsidRDefault="006254D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615" w:type="dxa"/>
          </w:tcPr>
          <w:p w:rsidR="006254DD" w:rsidRPr="00F65051" w:rsidRDefault="006254DD" w:rsidP="00392B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0,49</w:t>
            </w:r>
          </w:p>
        </w:tc>
        <w:tc>
          <w:tcPr>
            <w:tcW w:w="1469" w:type="dxa"/>
          </w:tcPr>
          <w:p w:rsidR="006254DD" w:rsidRDefault="006254DD">
            <w:r w:rsidRPr="0027430F">
              <w:rPr>
                <w:rStyle w:val="af9"/>
                <w:i w:val="0"/>
              </w:rPr>
              <w:t>0,49</w:t>
            </w:r>
          </w:p>
        </w:tc>
        <w:tc>
          <w:tcPr>
            <w:tcW w:w="1088" w:type="dxa"/>
          </w:tcPr>
          <w:p w:rsidR="006254DD" w:rsidRDefault="006254DD">
            <w:r w:rsidRPr="0027430F">
              <w:rPr>
                <w:rStyle w:val="af9"/>
                <w:i w:val="0"/>
              </w:rPr>
              <w:t>0,49</w:t>
            </w:r>
          </w:p>
        </w:tc>
      </w:tr>
      <w:tr w:rsidR="006254DD" w:rsidRPr="004E35C6" w:rsidTr="00D10DFA">
        <w:trPr>
          <w:trHeight w:val="1759"/>
        </w:trPr>
        <w:tc>
          <w:tcPr>
            <w:tcW w:w="7306" w:type="dxa"/>
          </w:tcPr>
          <w:p w:rsidR="006254DD" w:rsidRPr="00BD3D3D" w:rsidRDefault="006254DD" w:rsidP="00837107">
            <w:pPr>
              <w:rPr>
                <w:b/>
              </w:rPr>
            </w:pPr>
            <w:r w:rsidRPr="00BD3D3D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</w:t>
            </w:r>
            <w:proofErr w:type="gramStart"/>
            <w:r w:rsidRPr="00BD3D3D">
              <w:rPr>
                <w:b/>
              </w:rPr>
              <w:t>–д</w:t>
            </w:r>
            <w:proofErr w:type="gramEnd"/>
            <w:r w:rsidRPr="00BD3D3D">
              <w:rPr>
                <w:b/>
              </w:rPr>
              <w:t xml:space="preserve">ля осуществления части  полномочий определенных частью 8 статьи 99 Федерального закона от 05.04.2013 № 44-ФЗ «О контрактной системы в сфере закупок товаров ,работ, услуг  для обеспечения государственных и муниципальных нужд»  </w:t>
            </w:r>
          </w:p>
        </w:tc>
        <w:tc>
          <w:tcPr>
            <w:tcW w:w="881" w:type="dxa"/>
          </w:tcPr>
          <w:p w:rsidR="006254DD" w:rsidRPr="006712AB" w:rsidRDefault="006254DD" w:rsidP="00890BE1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6254DD" w:rsidRPr="006712AB" w:rsidRDefault="006254DD" w:rsidP="00890BE1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03</w:t>
            </w:r>
          </w:p>
          <w:p w:rsidR="006254DD" w:rsidRPr="006712AB" w:rsidRDefault="006254DD" w:rsidP="00890BE1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6254DD" w:rsidRPr="006712AB" w:rsidRDefault="006254DD" w:rsidP="00890BE1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01 2 01 86160</w:t>
            </w:r>
          </w:p>
        </w:tc>
        <w:tc>
          <w:tcPr>
            <w:tcW w:w="881" w:type="dxa"/>
          </w:tcPr>
          <w:p w:rsidR="006254DD" w:rsidRPr="006712AB" w:rsidRDefault="006254DD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6254DD" w:rsidRPr="006712AB" w:rsidRDefault="006254DD" w:rsidP="006712AB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1,00</w:t>
            </w:r>
          </w:p>
        </w:tc>
        <w:tc>
          <w:tcPr>
            <w:tcW w:w="1469" w:type="dxa"/>
          </w:tcPr>
          <w:p w:rsidR="006254DD" w:rsidRPr="006712AB" w:rsidRDefault="006254DD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1,00</w:t>
            </w:r>
          </w:p>
        </w:tc>
        <w:tc>
          <w:tcPr>
            <w:tcW w:w="1088" w:type="dxa"/>
          </w:tcPr>
          <w:p w:rsidR="006254DD" w:rsidRPr="006712AB" w:rsidRDefault="006254DD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1,00</w:t>
            </w:r>
          </w:p>
        </w:tc>
      </w:tr>
      <w:tr w:rsidR="006254DD" w:rsidRPr="004E35C6" w:rsidTr="00D10DFA">
        <w:trPr>
          <w:trHeight w:val="247"/>
        </w:trPr>
        <w:tc>
          <w:tcPr>
            <w:tcW w:w="7306" w:type="dxa"/>
          </w:tcPr>
          <w:p w:rsidR="006254DD" w:rsidRPr="00F65051" w:rsidRDefault="006254DD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6254DD" w:rsidRPr="00F65051" w:rsidRDefault="006254DD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6254DD" w:rsidRPr="00F65051" w:rsidRDefault="006254DD" w:rsidP="006D60BD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6254DD" w:rsidRPr="00F65051" w:rsidRDefault="006254DD" w:rsidP="006712AB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</w:t>
            </w:r>
            <w:r>
              <w:rPr>
                <w:rStyle w:val="af9"/>
                <w:i w:val="0"/>
              </w:rPr>
              <w:t>6</w:t>
            </w:r>
            <w:r w:rsidRPr="00F65051">
              <w:rPr>
                <w:rStyle w:val="af9"/>
                <w:i w:val="0"/>
              </w:rPr>
              <w:t>0</w:t>
            </w:r>
          </w:p>
        </w:tc>
        <w:tc>
          <w:tcPr>
            <w:tcW w:w="881" w:type="dxa"/>
          </w:tcPr>
          <w:p w:rsidR="006254DD" w:rsidRPr="00F65051" w:rsidRDefault="006254DD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615" w:type="dxa"/>
          </w:tcPr>
          <w:p w:rsidR="006254DD" w:rsidRPr="00106442" w:rsidRDefault="006254DD" w:rsidP="00890BE1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1,00</w:t>
            </w:r>
          </w:p>
        </w:tc>
        <w:tc>
          <w:tcPr>
            <w:tcW w:w="1469" w:type="dxa"/>
          </w:tcPr>
          <w:p w:rsidR="006254DD" w:rsidRPr="00F65051" w:rsidRDefault="006254DD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1,00</w:t>
            </w:r>
          </w:p>
        </w:tc>
        <w:tc>
          <w:tcPr>
            <w:tcW w:w="1088" w:type="dxa"/>
          </w:tcPr>
          <w:p w:rsidR="006254DD" w:rsidRPr="00F65051" w:rsidRDefault="006254DD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1,00</w:t>
            </w:r>
          </w:p>
        </w:tc>
      </w:tr>
      <w:tr w:rsidR="006254DD" w:rsidRPr="004E35C6" w:rsidTr="00D10DFA">
        <w:trPr>
          <w:trHeight w:val="247"/>
        </w:trPr>
        <w:tc>
          <w:tcPr>
            <w:tcW w:w="7306" w:type="dxa"/>
          </w:tcPr>
          <w:p w:rsidR="006254DD" w:rsidRPr="00F65051" w:rsidRDefault="006254DD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6254DD" w:rsidRPr="00F65051" w:rsidRDefault="006254DD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6254DD" w:rsidRPr="00F65051" w:rsidRDefault="006254DD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6254DD" w:rsidRPr="00F65051" w:rsidRDefault="006254DD" w:rsidP="006712AB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</w:t>
            </w:r>
            <w:r>
              <w:rPr>
                <w:rStyle w:val="af9"/>
                <w:i w:val="0"/>
              </w:rPr>
              <w:t>6</w:t>
            </w:r>
            <w:r w:rsidRPr="00F65051">
              <w:rPr>
                <w:rStyle w:val="af9"/>
                <w:i w:val="0"/>
              </w:rPr>
              <w:t>0</w:t>
            </w:r>
          </w:p>
        </w:tc>
        <w:tc>
          <w:tcPr>
            <w:tcW w:w="881" w:type="dxa"/>
          </w:tcPr>
          <w:p w:rsidR="006254DD" w:rsidRPr="00F65051" w:rsidRDefault="006254DD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615" w:type="dxa"/>
          </w:tcPr>
          <w:p w:rsidR="006254DD" w:rsidRPr="00F65051" w:rsidRDefault="006254DD" w:rsidP="00890BE1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1,00</w:t>
            </w:r>
          </w:p>
        </w:tc>
        <w:tc>
          <w:tcPr>
            <w:tcW w:w="1469" w:type="dxa"/>
          </w:tcPr>
          <w:p w:rsidR="006254DD" w:rsidRPr="00F65051" w:rsidRDefault="006254DD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1,00</w:t>
            </w:r>
          </w:p>
        </w:tc>
        <w:tc>
          <w:tcPr>
            <w:tcW w:w="1088" w:type="dxa"/>
          </w:tcPr>
          <w:p w:rsidR="006254DD" w:rsidRPr="00F65051" w:rsidRDefault="006254DD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1,00</w:t>
            </w:r>
          </w:p>
        </w:tc>
      </w:tr>
      <w:tr w:rsidR="006254DD" w:rsidRPr="004E35C6" w:rsidTr="00D10DFA">
        <w:trPr>
          <w:trHeight w:val="247"/>
        </w:trPr>
        <w:tc>
          <w:tcPr>
            <w:tcW w:w="7306" w:type="dxa"/>
          </w:tcPr>
          <w:p w:rsidR="006254DD" w:rsidRPr="00BD3D3D" w:rsidRDefault="006254DD" w:rsidP="00E178F4">
            <w:pPr>
              <w:pStyle w:val="af5"/>
              <w:rPr>
                <w:rStyle w:val="af9"/>
                <w:b/>
                <w:i w:val="0"/>
                <w:sz w:val="19"/>
                <w:szCs w:val="19"/>
              </w:rPr>
            </w:pPr>
            <w:r w:rsidRPr="00BD3D3D">
              <w:rPr>
                <w:b/>
                <w:sz w:val="19"/>
                <w:szCs w:val="19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</w:t>
            </w:r>
            <w:proofErr w:type="gramStart"/>
            <w:r w:rsidRPr="00BD3D3D">
              <w:rPr>
                <w:b/>
                <w:sz w:val="19"/>
                <w:szCs w:val="19"/>
              </w:rPr>
              <w:t>-п</w:t>
            </w:r>
            <w:proofErr w:type="gramEnd"/>
            <w:r w:rsidRPr="00BD3D3D">
              <w:rPr>
                <w:b/>
                <w:sz w:val="19"/>
                <w:szCs w:val="19"/>
              </w:rPr>
              <w:t xml:space="preserve">о осуществлению внутреннего муниципального финансового контроля  </w:t>
            </w:r>
          </w:p>
        </w:tc>
        <w:tc>
          <w:tcPr>
            <w:tcW w:w="881" w:type="dxa"/>
          </w:tcPr>
          <w:p w:rsidR="006254DD" w:rsidRPr="006712AB" w:rsidRDefault="006254DD" w:rsidP="00890BE1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6254DD" w:rsidRPr="006712AB" w:rsidRDefault="006254DD" w:rsidP="00890BE1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03</w:t>
            </w:r>
          </w:p>
          <w:p w:rsidR="006254DD" w:rsidRPr="006712AB" w:rsidRDefault="006254DD" w:rsidP="00890BE1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6254DD" w:rsidRPr="006712AB" w:rsidRDefault="006254DD" w:rsidP="00890BE1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01 2 01 86170</w:t>
            </w:r>
          </w:p>
        </w:tc>
        <w:tc>
          <w:tcPr>
            <w:tcW w:w="881" w:type="dxa"/>
          </w:tcPr>
          <w:p w:rsidR="006254DD" w:rsidRPr="006712AB" w:rsidRDefault="006254DD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6254DD" w:rsidRPr="006712AB" w:rsidRDefault="006254DD" w:rsidP="006712AB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0,51</w:t>
            </w:r>
          </w:p>
        </w:tc>
        <w:tc>
          <w:tcPr>
            <w:tcW w:w="1469" w:type="dxa"/>
          </w:tcPr>
          <w:p w:rsidR="006254DD" w:rsidRPr="006712AB" w:rsidRDefault="006254DD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0,51</w:t>
            </w:r>
          </w:p>
        </w:tc>
        <w:tc>
          <w:tcPr>
            <w:tcW w:w="1088" w:type="dxa"/>
          </w:tcPr>
          <w:p w:rsidR="006254DD" w:rsidRPr="006712AB" w:rsidRDefault="006254DD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0,51</w:t>
            </w:r>
          </w:p>
        </w:tc>
      </w:tr>
      <w:tr w:rsidR="006254DD" w:rsidRPr="004E35C6" w:rsidTr="00D10DFA">
        <w:trPr>
          <w:trHeight w:val="247"/>
        </w:trPr>
        <w:tc>
          <w:tcPr>
            <w:tcW w:w="7306" w:type="dxa"/>
          </w:tcPr>
          <w:p w:rsidR="006254DD" w:rsidRPr="00F65051" w:rsidRDefault="006254DD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6254DD" w:rsidRPr="00F65051" w:rsidRDefault="006254DD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6254DD" w:rsidRPr="00F65051" w:rsidRDefault="006254DD" w:rsidP="006D60BD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6254DD" w:rsidRPr="00F65051" w:rsidRDefault="006254DD" w:rsidP="006712AB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</w:t>
            </w:r>
            <w:r>
              <w:rPr>
                <w:rStyle w:val="af9"/>
                <w:i w:val="0"/>
              </w:rPr>
              <w:t>7</w:t>
            </w:r>
            <w:r w:rsidRPr="00F65051">
              <w:rPr>
                <w:rStyle w:val="af9"/>
                <w:i w:val="0"/>
              </w:rPr>
              <w:t>0</w:t>
            </w:r>
          </w:p>
        </w:tc>
        <w:tc>
          <w:tcPr>
            <w:tcW w:w="881" w:type="dxa"/>
          </w:tcPr>
          <w:p w:rsidR="006254DD" w:rsidRPr="00F65051" w:rsidRDefault="006254DD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615" w:type="dxa"/>
          </w:tcPr>
          <w:p w:rsidR="006254DD" w:rsidRPr="0034484C" w:rsidRDefault="006254DD" w:rsidP="006712AB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0,51</w:t>
            </w:r>
          </w:p>
        </w:tc>
        <w:tc>
          <w:tcPr>
            <w:tcW w:w="1469" w:type="dxa"/>
          </w:tcPr>
          <w:p w:rsidR="006254DD" w:rsidRDefault="006254DD">
            <w:r>
              <w:rPr>
                <w:rStyle w:val="af9"/>
                <w:i w:val="0"/>
              </w:rPr>
              <w:t>0,51</w:t>
            </w:r>
          </w:p>
        </w:tc>
        <w:tc>
          <w:tcPr>
            <w:tcW w:w="1088" w:type="dxa"/>
          </w:tcPr>
          <w:p w:rsidR="006254DD" w:rsidRDefault="006254DD">
            <w:r>
              <w:rPr>
                <w:rStyle w:val="af9"/>
                <w:i w:val="0"/>
              </w:rPr>
              <w:t>0,51</w:t>
            </w:r>
          </w:p>
        </w:tc>
      </w:tr>
      <w:tr w:rsidR="006254DD" w:rsidRPr="004E35C6" w:rsidTr="00D10DFA">
        <w:trPr>
          <w:trHeight w:val="247"/>
        </w:trPr>
        <w:tc>
          <w:tcPr>
            <w:tcW w:w="7306" w:type="dxa"/>
          </w:tcPr>
          <w:p w:rsidR="006254DD" w:rsidRPr="00F65051" w:rsidRDefault="006254DD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6254DD" w:rsidRPr="00F65051" w:rsidRDefault="006254DD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6254DD" w:rsidRPr="00F65051" w:rsidRDefault="006254DD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6254DD" w:rsidRPr="00F65051" w:rsidRDefault="006254DD" w:rsidP="006712AB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</w:t>
            </w:r>
            <w:r>
              <w:rPr>
                <w:rStyle w:val="af9"/>
                <w:i w:val="0"/>
              </w:rPr>
              <w:t>7</w:t>
            </w:r>
            <w:r w:rsidRPr="00F65051">
              <w:rPr>
                <w:rStyle w:val="af9"/>
                <w:i w:val="0"/>
              </w:rPr>
              <w:t>0</w:t>
            </w:r>
          </w:p>
        </w:tc>
        <w:tc>
          <w:tcPr>
            <w:tcW w:w="881" w:type="dxa"/>
          </w:tcPr>
          <w:p w:rsidR="006254DD" w:rsidRPr="00F65051" w:rsidRDefault="006254DD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615" w:type="dxa"/>
          </w:tcPr>
          <w:p w:rsidR="006254DD" w:rsidRPr="00F65051" w:rsidRDefault="006254DD" w:rsidP="00890BE1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0,51</w:t>
            </w:r>
          </w:p>
        </w:tc>
        <w:tc>
          <w:tcPr>
            <w:tcW w:w="1469" w:type="dxa"/>
          </w:tcPr>
          <w:p w:rsidR="006254DD" w:rsidRDefault="006254DD">
            <w:r>
              <w:rPr>
                <w:rStyle w:val="af9"/>
                <w:i w:val="0"/>
              </w:rPr>
              <w:t>0,51</w:t>
            </w:r>
          </w:p>
        </w:tc>
        <w:tc>
          <w:tcPr>
            <w:tcW w:w="1088" w:type="dxa"/>
          </w:tcPr>
          <w:p w:rsidR="006254DD" w:rsidRDefault="006254DD">
            <w:r>
              <w:rPr>
                <w:rStyle w:val="af9"/>
                <w:i w:val="0"/>
              </w:rPr>
              <w:t>0,51</w:t>
            </w:r>
          </w:p>
        </w:tc>
      </w:tr>
    </w:tbl>
    <w:p w:rsidR="006254DD" w:rsidRDefault="006254DD" w:rsidP="00E178F4">
      <w:r w:rsidRPr="001C4ED2">
        <w:rPr>
          <w:snapToGrid w:val="0"/>
        </w:rPr>
        <w:t xml:space="preserve">                                                                                                                             </w:t>
      </w:r>
      <w:r w:rsidRPr="001C4ED2">
        <w:rPr>
          <w:sz w:val="24"/>
          <w:szCs w:val="24"/>
        </w:rPr>
        <w:t xml:space="preserve">               </w:t>
      </w:r>
      <w:r>
        <w:rPr>
          <w:sz w:val="24"/>
          <w:szCs w:val="24"/>
        </w:rPr>
        <w:t xml:space="preserve">                   </w:t>
      </w:r>
      <w:r w:rsidRPr="001C4ED2">
        <w:rPr>
          <w:sz w:val="24"/>
          <w:szCs w:val="24"/>
        </w:rPr>
        <w:t xml:space="preserve">        </w:t>
      </w:r>
    </w:p>
    <w:p w:rsidR="006254DD" w:rsidRDefault="006254DD" w:rsidP="00E178F4">
      <w:pPr>
        <w:jc w:val="right"/>
        <w:rPr>
          <w:snapToGrid w:val="0"/>
          <w:sz w:val="18"/>
          <w:szCs w:val="18"/>
        </w:rPr>
      </w:pPr>
    </w:p>
    <w:p w:rsidR="006254DD" w:rsidRDefault="006254DD" w:rsidP="00E178F4">
      <w:pPr>
        <w:jc w:val="right"/>
        <w:rPr>
          <w:snapToGrid w:val="0"/>
          <w:sz w:val="18"/>
          <w:szCs w:val="18"/>
        </w:rPr>
      </w:pPr>
    </w:p>
    <w:p w:rsidR="006254DD" w:rsidRDefault="006254DD" w:rsidP="00E178F4">
      <w:pPr>
        <w:jc w:val="right"/>
        <w:rPr>
          <w:snapToGrid w:val="0"/>
          <w:sz w:val="18"/>
          <w:szCs w:val="18"/>
        </w:rPr>
      </w:pPr>
    </w:p>
    <w:p w:rsidR="006254DD" w:rsidRDefault="006254DD" w:rsidP="00E178F4">
      <w:pPr>
        <w:jc w:val="right"/>
        <w:rPr>
          <w:snapToGrid w:val="0"/>
          <w:sz w:val="18"/>
          <w:szCs w:val="18"/>
        </w:rPr>
      </w:pPr>
    </w:p>
    <w:p w:rsidR="006254DD" w:rsidRDefault="006254DD" w:rsidP="00E178F4">
      <w:pPr>
        <w:jc w:val="right"/>
        <w:rPr>
          <w:snapToGrid w:val="0"/>
          <w:sz w:val="18"/>
          <w:szCs w:val="18"/>
        </w:rPr>
      </w:pPr>
    </w:p>
    <w:p w:rsidR="006254DD" w:rsidRDefault="006254DD" w:rsidP="00E178F4">
      <w:pPr>
        <w:jc w:val="right"/>
        <w:rPr>
          <w:snapToGrid w:val="0"/>
          <w:sz w:val="18"/>
          <w:szCs w:val="18"/>
        </w:rPr>
      </w:pPr>
    </w:p>
    <w:p w:rsidR="006254DD" w:rsidRDefault="006254DD" w:rsidP="00E178F4">
      <w:pPr>
        <w:jc w:val="right"/>
        <w:rPr>
          <w:snapToGrid w:val="0"/>
          <w:sz w:val="18"/>
          <w:szCs w:val="18"/>
        </w:rPr>
      </w:pPr>
    </w:p>
    <w:p w:rsidR="006254DD" w:rsidRDefault="006254DD" w:rsidP="00E178F4">
      <w:pPr>
        <w:jc w:val="right"/>
        <w:rPr>
          <w:snapToGrid w:val="0"/>
          <w:sz w:val="18"/>
          <w:szCs w:val="18"/>
        </w:rPr>
      </w:pPr>
    </w:p>
    <w:p w:rsidR="006254DD" w:rsidRDefault="006254DD" w:rsidP="00E178F4">
      <w:pPr>
        <w:jc w:val="right"/>
        <w:rPr>
          <w:snapToGrid w:val="0"/>
          <w:sz w:val="18"/>
          <w:szCs w:val="18"/>
        </w:rPr>
      </w:pPr>
    </w:p>
    <w:p w:rsidR="006254DD" w:rsidRDefault="006254DD" w:rsidP="00E178F4">
      <w:pPr>
        <w:jc w:val="right"/>
        <w:rPr>
          <w:snapToGrid w:val="0"/>
          <w:sz w:val="18"/>
          <w:szCs w:val="18"/>
        </w:rPr>
      </w:pPr>
    </w:p>
    <w:p w:rsidR="006254DD" w:rsidRDefault="006254DD" w:rsidP="00E178F4">
      <w:pPr>
        <w:jc w:val="right"/>
        <w:rPr>
          <w:snapToGrid w:val="0"/>
          <w:sz w:val="18"/>
          <w:szCs w:val="18"/>
        </w:rPr>
      </w:pPr>
    </w:p>
    <w:p w:rsidR="006254DD" w:rsidRDefault="006254DD" w:rsidP="00E178F4">
      <w:pPr>
        <w:jc w:val="right"/>
        <w:rPr>
          <w:snapToGrid w:val="0"/>
          <w:sz w:val="18"/>
          <w:szCs w:val="18"/>
        </w:rPr>
      </w:pPr>
    </w:p>
    <w:p w:rsidR="006254DD" w:rsidRDefault="006254DD" w:rsidP="00E178F4">
      <w:pPr>
        <w:jc w:val="right"/>
        <w:rPr>
          <w:snapToGrid w:val="0"/>
          <w:sz w:val="18"/>
          <w:szCs w:val="18"/>
        </w:rPr>
      </w:pPr>
    </w:p>
    <w:p w:rsidR="006254DD" w:rsidRDefault="006254DD" w:rsidP="00E178F4">
      <w:pPr>
        <w:jc w:val="right"/>
        <w:rPr>
          <w:snapToGrid w:val="0"/>
          <w:sz w:val="18"/>
          <w:szCs w:val="18"/>
        </w:rPr>
      </w:pPr>
    </w:p>
    <w:p w:rsidR="006254DD" w:rsidRDefault="006254DD" w:rsidP="00E178F4">
      <w:pPr>
        <w:jc w:val="right"/>
        <w:rPr>
          <w:snapToGrid w:val="0"/>
          <w:sz w:val="18"/>
          <w:szCs w:val="18"/>
        </w:rPr>
      </w:pPr>
    </w:p>
    <w:p w:rsidR="006254DD" w:rsidRDefault="006254DD" w:rsidP="00E178F4">
      <w:pPr>
        <w:jc w:val="right"/>
        <w:rPr>
          <w:snapToGrid w:val="0"/>
          <w:sz w:val="18"/>
          <w:szCs w:val="18"/>
        </w:rPr>
      </w:pPr>
    </w:p>
    <w:p w:rsidR="006254DD" w:rsidRDefault="006254DD" w:rsidP="00E178F4">
      <w:pPr>
        <w:jc w:val="right"/>
        <w:rPr>
          <w:snapToGrid w:val="0"/>
          <w:sz w:val="18"/>
          <w:szCs w:val="18"/>
        </w:rPr>
      </w:pPr>
    </w:p>
    <w:p w:rsidR="006254DD" w:rsidRDefault="006254DD" w:rsidP="00E178F4">
      <w:pPr>
        <w:jc w:val="right"/>
        <w:rPr>
          <w:snapToGrid w:val="0"/>
          <w:sz w:val="18"/>
          <w:szCs w:val="18"/>
        </w:rPr>
      </w:pPr>
    </w:p>
    <w:p w:rsidR="006254DD" w:rsidRDefault="006254DD" w:rsidP="00E178F4">
      <w:pPr>
        <w:jc w:val="right"/>
        <w:rPr>
          <w:snapToGrid w:val="0"/>
          <w:sz w:val="18"/>
          <w:szCs w:val="18"/>
        </w:rPr>
      </w:pPr>
    </w:p>
    <w:p w:rsidR="006254DD" w:rsidRDefault="006254DD" w:rsidP="00E178F4">
      <w:pPr>
        <w:jc w:val="right"/>
        <w:rPr>
          <w:snapToGrid w:val="0"/>
          <w:sz w:val="18"/>
          <w:szCs w:val="18"/>
        </w:rPr>
      </w:pPr>
    </w:p>
    <w:p w:rsidR="006254DD" w:rsidRDefault="006254DD" w:rsidP="00E178F4">
      <w:pPr>
        <w:jc w:val="right"/>
        <w:rPr>
          <w:snapToGrid w:val="0"/>
          <w:sz w:val="18"/>
          <w:szCs w:val="18"/>
        </w:rPr>
      </w:pPr>
    </w:p>
    <w:p w:rsidR="006254DD" w:rsidRDefault="006254DD" w:rsidP="00E178F4">
      <w:pPr>
        <w:jc w:val="right"/>
        <w:rPr>
          <w:snapToGrid w:val="0"/>
          <w:sz w:val="18"/>
          <w:szCs w:val="18"/>
        </w:rPr>
      </w:pPr>
    </w:p>
    <w:p w:rsidR="006254DD" w:rsidRDefault="006254DD" w:rsidP="00E178F4">
      <w:pPr>
        <w:jc w:val="right"/>
        <w:rPr>
          <w:snapToGrid w:val="0"/>
          <w:sz w:val="18"/>
          <w:szCs w:val="18"/>
        </w:rPr>
      </w:pPr>
    </w:p>
    <w:p w:rsidR="006254DD" w:rsidRPr="00866213" w:rsidRDefault="006254DD" w:rsidP="00E178F4">
      <w:pPr>
        <w:jc w:val="right"/>
        <w:rPr>
          <w:snapToGrid w:val="0"/>
          <w:sz w:val="18"/>
          <w:szCs w:val="18"/>
        </w:rPr>
      </w:pPr>
      <w:r w:rsidRPr="00866213">
        <w:rPr>
          <w:snapToGrid w:val="0"/>
          <w:sz w:val="18"/>
          <w:szCs w:val="18"/>
        </w:rPr>
        <w:t>Приложение №</w:t>
      </w:r>
      <w:r>
        <w:rPr>
          <w:snapToGrid w:val="0"/>
          <w:sz w:val="18"/>
          <w:szCs w:val="18"/>
        </w:rPr>
        <w:t xml:space="preserve"> 6</w:t>
      </w:r>
      <w:r w:rsidRPr="00866213">
        <w:rPr>
          <w:snapToGrid w:val="0"/>
          <w:sz w:val="18"/>
          <w:szCs w:val="18"/>
        </w:rPr>
        <w:t xml:space="preserve">    </w:t>
      </w:r>
    </w:p>
    <w:p w:rsidR="006254DD" w:rsidRPr="00866213" w:rsidRDefault="006254DD" w:rsidP="00E178F4">
      <w:pPr>
        <w:ind w:right="-426"/>
        <w:jc w:val="right"/>
        <w:rPr>
          <w:sz w:val="18"/>
          <w:szCs w:val="18"/>
        </w:rPr>
      </w:pPr>
      <w:r w:rsidRPr="00866213">
        <w:rPr>
          <w:sz w:val="18"/>
          <w:szCs w:val="18"/>
        </w:rPr>
        <w:t xml:space="preserve">                                                                                          </w:t>
      </w:r>
      <w:r w:rsidR="00F8534E">
        <w:t>к решению</w:t>
      </w:r>
      <w:r>
        <w:t xml:space="preserve"> </w:t>
      </w:r>
      <w:r w:rsidRPr="00866213">
        <w:rPr>
          <w:sz w:val="18"/>
          <w:szCs w:val="18"/>
        </w:rPr>
        <w:t xml:space="preserve">Комитета местного самоуправления </w:t>
      </w:r>
    </w:p>
    <w:p w:rsidR="006254DD" w:rsidRPr="00866213" w:rsidRDefault="006254DD" w:rsidP="00E178F4">
      <w:pPr>
        <w:ind w:right="-426"/>
        <w:jc w:val="right"/>
        <w:rPr>
          <w:sz w:val="18"/>
          <w:szCs w:val="18"/>
        </w:rPr>
      </w:pPr>
      <w:proofErr w:type="spellStart"/>
      <w:r w:rsidRPr="00866213">
        <w:rPr>
          <w:sz w:val="18"/>
          <w:szCs w:val="18"/>
        </w:rPr>
        <w:t>Соловцовского</w:t>
      </w:r>
      <w:proofErr w:type="spellEnd"/>
      <w:r w:rsidRPr="00866213">
        <w:rPr>
          <w:sz w:val="18"/>
          <w:szCs w:val="18"/>
        </w:rPr>
        <w:t xml:space="preserve"> сельсовета </w:t>
      </w:r>
      <w:proofErr w:type="spellStart"/>
      <w:r w:rsidRPr="00866213">
        <w:rPr>
          <w:sz w:val="18"/>
          <w:szCs w:val="18"/>
        </w:rPr>
        <w:t>Иссинского</w:t>
      </w:r>
      <w:proofErr w:type="spellEnd"/>
      <w:r w:rsidRPr="00866213">
        <w:rPr>
          <w:sz w:val="18"/>
          <w:szCs w:val="18"/>
        </w:rPr>
        <w:t xml:space="preserve"> района Пензенской области </w:t>
      </w:r>
    </w:p>
    <w:p w:rsidR="006254DD" w:rsidRDefault="006254DD" w:rsidP="00D845FF">
      <w:pPr>
        <w:ind w:right="-709"/>
        <w:rPr>
          <w:snapToGrid w:val="0"/>
          <w:sz w:val="24"/>
          <w:szCs w:val="24"/>
        </w:rPr>
      </w:pPr>
      <w:r w:rsidRPr="00866213">
        <w:rPr>
          <w:bCs/>
          <w:sz w:val="18"/>
          <w:szCs w:val="18"/>
        </w:rPr>
        <w:t xml:space="preserve">                </w:t>
      </w:r>
      <w:r>
        <w:rPr>
          <w:bCs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866213">
        <w:rPr>
          <w:sz w:val="18"/>
          <w:szCs w:val="18"/>
        </w:rPr>
        <w:t xml:space="preserve">              </w:t>
      </w:r>
      <w:r>
        <w:rPr>
          <w:sz w:val="18"/>
          <w:szCs w:val="18"/>
        </w:rPr>
        <w:t>о</w:t>
      </w:r>
      <w:r w:rsidRPr="00866213">
        <w:rPr>
          <w:snapToGrid w:val="0"/>
          <w:sz w:val="18"/>
          <w:szCs w:val="18"/>
        </w:rPr>
        <w:t>т</w:t>
      </w:r>
      <w:r w:rsidR="00F8534E">
        <w:rPr>
          <w:snapToGrid w:val="0"/>
          <w:sz w:val="18"/>
          <w:szCs w:val="18"/>
        </w:rPr>
        <w:t xml:space="preserve"> 30</w:t>
      </w:r>
      <w:r>
        <w:rPr>
          <w:snapToGrid w:val="0"/>
          <w:sz w:val="18"/>
          <w:szCs w:val="18"/>
        </w:rPr>
        <w:t>.10.2024</w:t>
      </w:r>
      <w:r w:rsidR="00F8534E">
        <w:rPr>
          <w:snapToGrid w:val="0"/>
          <w:sz w:val="18"/>
          <w:szCs w:val="18"/>
        </w:rPr>
        <w:t xml:space="preserve"> №13-3/4</w:t>
      </w:r>
      <w:r>
        <w:rPr>
          <w:snapToGrid w:val="0"/>
          <w:sz w:val="18"/>
          <w:szCs w:val="18"/>
        </w:rPr>
        <w:t xml:space="preserve">  </w:t>
      </w:r>
    </w:p>
    <w:p w:rsidR="006254DD" w:rsidRDefault="006254DD" w:rsidP="00E178F4">
      <w:pPr>
        <w:jc w:val="center"/>
        <w:rPr>
          <w:b/>
          <w:bCs/>
          <w:sz w:val="24"/>
          <w:szCs w:val="24"/>
        </w:rPr>
      </w:pPr>
      <w:r w:rsidRPr="001C4ED2">
        <w:rPr>
          <w:b/>
          <w:bCs/>
          <w:sz w:val="24"/>
          <w:szCs w:val="24"/>
        </w:rPr>
        <w:t xml:space="preserve">Ведомственная структура  расходов бюджета </w:t>
      </w:r>
      <w:proofErr w:type="spellStart"/>
      <w:r>
        <w:rPr>
          <w:b/>
          <w:bCs/>
          <w:sz w:val="24"/>
          <w:szCs w:val="24"/>
        </w:rPr>
        <w:t>Соловцовского</w:t>
      </w:r>
      <w:proofErr w:type="spellEnd"/>
      <w:r w:rsidRPr="001C4ED2">
        <w:rPr>
          <w:b/>
          <w:bCs/>
          <w:sz w:val="24"/>
          <w:szCs w:val="24"/>
        </w:rPr>
        <w:t xml:space="preserve"> сельсовета </w:t>
      </w:r>
    </w:p>
    <w:p w:rsidR="006254DD" w:rsidRPr="001C4ED2" w:rsidRDefault="006254DD" w:rsidP="00E178F4">
      <w:pPr>
        <w:jc w:val="center"/>
      </w:pPr>
      <w:proofErr w:type="spellStart"/>
      <w:r>
        <w:rPr>
          <w:b/>
          <w:bCs/>
          <w:sz w:val="24"/>
          <w:szCs w:val="24"/>
        </w:rPr>
        <w:t>Иссинского</w:t>
      </w:r>
      <w:proofErr w:type="spellEnd"/>
      <w:r>
        <w:rPr>
          <w:b/>
          <w:bCs/>
          <w:sz w:val="24"/>
          <w:szCs w:val="24"/>
        </w:rPr>
        <w:t xml:space="preserve"> района Пензенской области</w:t>
      </w:r>
      <w:r w:rsidRPr="001C4ED2">
        <w:rPr>
          <w:b/>
          <w:bCs/>
          <w:sz w:val="24"/>
          <w:szCs w:val="24"/>
        </w:rPr>
        <w:t xml:space="preserve"> на 20</w:t>
      </w:r>
      <w:r>
        <w:rPr>
          <w:b/>
          <w:bCs/>
          <w:sz w:val="24"/>
          <w:szCs w:val="24"/>
        </w:rPr>
        <w:t>24</w:t>
      </w:r>
      <w:r w:rsidRPr="001C4ED2">
        <w:rPr>
          <w:b/>
          <w:bCs/>
          <w:sz w:val="24"/>
          <w:szCs w:val="24"/>
        </w:rPr>
        <w:t xml:space="preserve"> год</w:t>
      </w:r>
      <w:r>
        <w:rPr>
          <w:b/>
          <w:bCs/>
          <w:sz w:val="24"/>
          <w:szCs w:val="24"/>
        </w:rPr>
        <w:t xml:space="preserve"> и на плановый период 2025 и 2026годов</w:t>
      </w:r>
      <w:r w:rsidRPr="001C4ED2">
        <w:t xml:space="preserve">                                                                                                                                        </w:t>
      </w:r>
      <w:r>
        <w:t xml:space="preserve">                               </w:t>
      </w:r>
      <w:r w:rsidRPr="001C4ED2">
        <w:t xml:space="preserve">      тыс.</w:t>
      </w:r>
      <w:r>
        <w:t xml:space="preserve"> </w:t>
      </w:r>
      <w:r w:rsidRPr="001C4ED2">
        <w:t>руб</w:t>
      </w:r>
      <w:r>
        <w:t>.</w:t>
      </w:r>
    </w:p>
    <w:tbl>
      <w:tblPr>
        <w:tblW w:w="1573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29"/>
        <w:gridCol w:w="851"/>
        <w:gridCol w:w="850"/>
        <w:gridCol w:w="709"/>
        <w:gridCol w:w="1559"/>
        <w:gridCol w:w="709"/>
        <w:gridCol w:w="1417"/>
        <w:gridCol w:w="1418"/>
        <w:gridCol w:w="992"/>
      </w:tblGrid>
      <w:tr w:rsidR="006254DD" w:rsidRPr="001C4ED2" w:rsidTr="00D10DFA">
        <w:trPr>
          <w:trHeight w:val="148"/>
        </w:trPr>
        <w:tc>
          <w:tcPr>
            <w:tcW w:w="7229" w:type="dxa"/>
          </w:tcPr>
          <w:p w:rsidR="006254DD" w:rsidRPr="001C4ED2" w:rsidRDefault="006254DD" w:rsidP="00E178F4">
            <w:r w:rsidRPr="001C4ED2">
              <w:t xml:space="preserve">                   Наименование </w:t>
            </w:r>
          </w:p>
        </w:tc>
        <w:tc>
          <w:tcPr>
            <w:tcW w:w="851" w:type="dxa"/>
          </w:tcPr>
          <w:p w:rsidR="006254DD" w:rsidRDefault="006254DD" w:rsidP="00E178F4">
            <w:pPr>
              <w:pStyle w:val="af5"/>
              <w:rPr>
                <w:b/>
              </w:rPr>
            </w:pPr>
            <w:r>
              <w:rPr>
                <w:b/>
              </w:rPr>
              <w:t>Код</w:t>
            </w:r>
          </w:p>
          <w:p w:rsidR="006254DD" w:rsidRPr="003F4A82" w:rsidRDefault="006254DD" w:rsidP="00E178F4">
            <w:pPr>
              <w:rPr>
                <w:b/>
              </w:rPr>
            </w:pPr>
            <w:r>
              <w:rPr>
                <w:b/>
              </w:rPr>
              <w:t>главного распределителя</w:t>
            </w:r>
          </w:p>
        </w:tc>
        <w:tc>
          <w:tcPr>
            <w:tcW w:w="850" w:type="dxa"/>
          </w:tcPr>
          <w:p w:rsidR="006254DD" w:rsidRPr="003F4A82" w:rsidRDefault="006254DD" w:rsidP="00E178F4">
            <w:pPr>
              <w:rPr>
                <w:b/>
              </w:rPr>
            </w:pPr>
            <w:r w:rsidRPr="003F4A82">
              <w:rPr>
                <w:b/>
              </w:rPr>
              <w:t xml:space="preserve">  </w:t>
            </w:r>
            <w:proofErr w:type="spellStart"/>
            <w:r w:rsidRPr="003F4A82">
              <w:rPr>
                <w:b/>
              </w:rPr>
              <w:t>Рз</w:t>
            </w:r>
            <w:proofErr w:type="spellEnd"/>
          </w:p>
        </w:tc>
        <w:tc>
          <w:tcPr>
            <w:tcW w:w="709" w:type="dxa"/>
          </w:tcPr>
          <w:p w:rsidR="006254DD" w:rsidRPr="003F4A82" w:rsidRDefault="006254DD" w:rsidP="00E178F4">
            <w:pPr>
              <w:rPr>
                <w:b/>
              </w:rPr>
            </w:pPr>
            <w:r w:rsidRPr="003F4A82">
              <w:rPr>
                <w:b/>
              </w:rPr>
              <w:t xml:space="preserve"> </w:t>
            </w:r>
            <w:proofErr w:type="gramStart"/>
            <w:r w:rsidRPr="003F4A82">
              <w:rPr>
                <w:b/>
              </w:rPr>
              <w:t>ПР</w:t>
            </w:r>
            <w:proofErr w:type="gramEnd"/>
          </w:p>
        </w:tc>
        <w:tc>
          <w:tcPr>
            <w:tcW w:w="1559" w:type="dxa"/>
          </w:tcPr>
          <w:p w:rsidR="006254DD" w:rsidRPr="003F4A82" w:rsidRDefault="006254DD" w:rsidP="00E178F4">
            <w:pPr>
              <w:rPr>
                <w:b/>
              </w:rPr>
            </w:pPr>
            <w:r w:rsidRPr="003F4A82">
              <w:rPr>
                <w:b/>
              </w:rPr>
              <w:t xml:space="preserve">   ЦСР</w:t>
            </w:r>
          </w:p>
        </w:tc>
        <w:tc>
          <w:tcPr>
            <w:tcW w:w="709" w:type="dxa"/>
          </w:tcPr>
          <w:p w:rsidR="006254DD" w:rsidRPr="003F4A82" w:rsidRDefault="006254DD" w:rsidP="00E178F4">
            <w:pPr>
              <w:rPr>
                <w:b/>
              </w:rPr>
            </w:pPr>
            <w:r w:rsidRPr="003F4A82">
              <w:rPr>
                <w:b/>
              </w:rPr>
              <w:t>ВР</w:t>
            </w:r>
          </w:p>
        </w:tc>
        <w:tc>
          <w:tcPr>
            <w:tcW w:w="1417" w:type="dxa"/>
          </w:tcPr>
          <w:p w:rsidR="006254DD" w:rsidRPr="003F4A82" w:rsidRDefault="006254DD" w:rsidP="00E178F4">
            <w:pPr>
              <w:rPr>
                <w:b/>
              </w:rPr>
            </w:pPr>
            <w:r w:rsidRPr="003F4A82">
              <w:rPr>
                <w:b/>
              </w:rPr>
              <w:t xml:space="preserve">Сумма </w:t>
            </w:r>
          </w:p>
          <w:p w:rsidR="006254DD" w:rsidRPr="003F4A82" w:rsidRDefault="006254DD" w:rsidP="00E557AD">
            <w:pPr>
              <w:rPr>
                <w:b/>
              </w:rPr>
            </w:pPr>
            <w:r w:rsidRPr="003F4A82">
              <w:rPr>
                <w:b/>
              </w:rPr>
              <w:t>20</w:t>
            </w:r>
            <w:r>
              <w:rPr>
                <w:b/>
              </w:rPr>
              <w:t>24</w:t>
            </w:r>
            <w:r w:rsidRPr="003F4A82">
              <w:rPr>
                <w:b/>
              </w:rPr>
              <w:t>г</w:t>
            </w:r>
          </w:p>
        </w:tc>
        <w:tc>
          <w:tcPr>
            <w:tcW w:w="1418" w:type="dxa"/>
          </w:tcPr>
          <w:p w:rsidR="006254DD" w:rsidRPr="00381E72" w:rsidRDefault="006254DD" w:rsidP="00E178F4">
            <w:pPr>
              <w:jc w:val="center"/>
              <w:rPr>
                <w:b/>
              </w:rPr>
            </w:pPr>
            <w:r w:rsidRPr="00381E72">
              <w:rPr>
                <w:b/>
              </w:rPr>
              <w:t>Сумма</w:t>
            </w:r>
          </w:p>
          <w:p w:rsidR="006254DD" w:rsidRPr="00381E72" w:rsidRDefault="006254DD" w:rsidP="00E557AD">
            <w:pPr>
              <w:jc w:val="center"/>
              <w:rPr>
                <w:b/>
              </w:rPr>
            </w:pPr>
            <w:r w:rsidRPr="00381E72">
              <w:rPr>
                <w:b/>
              </w:rPr>
              <w:t xml:space="preserve"> на 20</w:t>
            </w:r>
            <w:r>
              <w:rPr>
                <w:b/>
              </w:rPr>
              <w:t>25</w:t>
            </w:r>
            <w:r w:rsidRPr="00381E72">
              <w:rPr>
                <w:b/>
              </w:rPr>
              <w:t>г.</w:t>
            </w:r>
          </w:p>
        </w:tc>
        <w:tc>
          <w:tcPr>
            <w:tcW w:w="992" w:type="dxa"/>
          </w:tcPr>
          <w:p w:rsidR="006254DD" w:rsidRPr="00381E72" w:rsidRDefault="006254DD" w:rsidP="00E178F4">
            <w:pPr>
              <w:jc w:val="center"/>
              <w:rPr>
                <w:b/>
              </w:rPr>
            </w:pPr>
            <w:r w:rsidRPr="00381E72">
              <w:rPr>
                <w:b/>
              </w:rPr>
              <w:t>Сумма</w:t>
            </w:r>
          </w:p>
          <w:p w:rsidR="006254DD" w:rsidRPr="00381E72" w:rsidRDefault="006254DD" w:rsidP="00E557AD">
            <w:pPr>
              <w:jc w:val="center"/>
              <w:rPr>
                <w:b/>
              </w:rPr>
            </w:pPr>
            <w:r w:rsidRPr="00381E72">
              <w:rPr>
                <w:b/>
              </w:rPr>
              <w:t xml:space="preserve"> на 20</w:t>
            </w:r>
            <w:r>
              <w:rPr>
                <w:b/>
              </w:rPr>
              <w:t>26</w:t>
            </w:r>
            <w:r w:rsidRPr="00381E72">
              <w:rPr>
                <w:b/>
              </w:rPr>
              <w:t>г.</w:t>
            </w:r>
          </w:p>
        </w:tc>
      </w:tr>
      <w:tr w:rsidR="006254DD" w:rsidRPr="002C4C12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Всего:</w:t>
            </w:r>
          </w:p>
        </w:tc>
        <w:tc>
          <w:tcPr>
            <w:tcW w:w="851" w:type="dxa"/>
          </w:tcPr>
          <w:p w:rsidR="006254DD" w:rsidRPr="002C4C12" w:rsidRDefault="006254DD" w:rsidP="00E178F4">
            <w:pPr>
              <w:rPr>
                <w:b/>
                <w:bCs/>
              </w:rPr>
            </w:pPr>
          </w:p>
        </w:tc>
        <w:tc>
          <w:tcPr>
            <w:tcW w:w="850" w:type="dxa"/>
          </w:tcPr>
          <w:p w:rsidR="006254DD" w:rsidRPr="002C4C12" w:rsidRDefault="006254DD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6254DD" w:rsidRPr="002C4C12" w:rsidRDefault="006254DD" w:rsidP="009D3076">
            <w:pPr>
              <w:rPr>
                <w:b/>
                <w:bCs/>
              </w:rPr>
            </w:pPr>
          </w:p>
        </w:tc>
        <w:tc>
          <w:tcPr>
            <w:tcW w:w="1559" w:type="dxa"/>
          </w:tcPr>
          <w:p w:rsidR="006254DD" w:rsidRPr="002C4C12" w:rsidRDefault="006254DD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6254DD" w:rsidRPr="002C4C12" w:rsidRDefault="006254DD" w:rsidP="009D307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:rsidR="006254DD" w:rsidRPr="00ED29DE" w:rsidRDefault="00525198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5204</w:t>
            </w:r>
            <w:r w:rsidR="006254DD">
              <w:rPr>
                <w:b/>
                <w:bCs/>
              </w:rPr>
              <w:t>,02</w:t>
            </w:r>
          </w:p>
        </w:tc>
        <w:tc>
          <w:tcPr>
            <w:tcW w:w="1418" w:type="dxa"/>
          </w:tcPr>
          <w:p w:rsidR="006254DD" w:rsidRDefault="006254DD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4245,30</w:t>
            </w:r>
          </w:p>
        </w:tc>
        <w:tc>
          <w:tcPr>
            <w:tcW w:w="992" w:type="dxa"/>
          </w:tcPr>
          <w:p w:rsidR="006254DD" w:rsidRDefault="006254DD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4234,50</w:t>
            </w:r>
          </w:p>
        </w:tc>
      </w:tr>
      <w:tr w:rsidR="006254DD" w:rsidRPr="002C4C12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3B228C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 xml:space="preserve">Администрация </w:t>
            </w:r>
            <w:proofErr w:type="spellStart"/>
            <w:r>
              <w:rPr>
                <w:rStyle w:val="af9"/>
                <w:b/>
                <w:i w:val="0"/>
              </w:rPr>
              <w:t>Соловцовского</w:t>
            </w:r>
            <w:proofErr w:type="spellEnd"/>
            <w:r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>
              <w:rPr>
                <w:rStyle w:val="af9"/>
                <w:b/>
                <w:i w:val="0"/>
              </w:rPr>
              <w:t>Иссинского</w:t>
            </w:r>
            <w:proofErr w:type="spellEnd"/>
            <w:r>
              <w:rPr>
                <w:rStyle w:val="af9"/>
                <w:b/>
                <w:i w:val="0"/>
              </w:rPr>
              <w:t xml:space="preserve"> района Пензенской области</w:t>
            </w:r>
          </w:p>
        </w:tc>
        <w:tc>
          <w:tcPr>
            <w:tcW w:w="851" w:type="dxa"/>
          </w:tcPr>
          <w:p w:rsidR="006254DD" w:rsidRPr="002C4C12" w:rsidRDefault="006254DD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6254DD" w:rsidRPr="002C4C12" w:rsidRDefault="006254DD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6254DD" w:rsidRPr="002C4C12" w:rsidRDefault="006254DD" w:rsidP="009D3076">
            <w:pPr>
              <w:rPr>
                <w:b/>
                <w:bCs/>
              </w:rPr>
            </w:pPr>
          </w:p>
        </w:tc>
        <w:tc>
          <w:tcPr>
            <w:tcW w:w="1559" w:type="dxa"/>
          </w:tcPr>
          <w:p w:rsidR="006254DD" w:rsidRPr="002C4C12" w:rsidRDefault="006254DD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6254DD" w:rsidRPr="002C4C12" w:rsidRDefault="006254DD" w:rsidP="009D307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:rsidR="006254DD" w:rsidRPr="00ED29DE" w:rsidRDefault="00525198" w:rsidP="00A15624">
            <w:pPr>
              <w:rPr>
                <w:b/>
                <w:bCs/>
              </w:rPr>
            </w:pPr>
            <w:r>
              <w:rPr>
                <w:b/>
                <w:bCs/>
              </w:rPr>
              <w:t>5204</w:t>
            </w:r>
            <w:r w:rsidR="006254DD">
              <w:rPr>
                <w:b/>
                <w:bCs/>
              </w:rPr>
              <w:t>,02</w:t>
            </w:r>
          </w:p>
        </w:tc>
        <w:tc>
          <w:tcPr>
            <w:tcW w:w="1418" w:type="dxa"/>
          </w:tcPr>
          <w:p w:rsidR="006254DD" w:rsidRDefault="006254DD" w:rsidP="00A15624">
            <w:pPr>
              <w:rPr>
                <w:b/>
                <w:bCs/>
              </w:rPr>
            </w:pPr>
            <w:r>
              <w:rPr>
                <w:b/>
                <w:bCs/>
              </w:rPr>
              <w:t>4245,30</w:t>
            </w:r>
          </w:p>
        </w:tc>
        <w:tc>
          <w:tcPr>
            <w:tcW w:w="992" w:type="dxa"/>
          </w:tcPr>
          <w:p w:rsidR="006254DD" w:rsidRDefault="006254DD" w:rsidP="00A15624">
            <w:pPr>
              <w:rPr>
                <w:b/>
                <w:bCs/>
              </w:rPr>
            </w:pPr>
            <w:r>
              <w:rPr>
                <w:b/>
                <w:bCs/>
              </w:rPr>
              <w:t>4234,50</w:t>
            </w:r>
          </w:p>
        </w:tc>
      </w:tr>
      <w:tr w:rsidR="006254DD" w:rsidRPr="00206BA3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Общегосударственные вопросы</w:t>
            </w:r>
          </w:p>
        </w:tc>
        <w:tc>
          <w:tcPr>
            <w:tcW w:w="851" w:type="dxa"/>
          </w:tcPr>
          <w:p w:rsidR="006254DD" w:rsidRPr="00206BA3" w:rsidRDefault="006254DD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6254DD" w:rsidRPr="00206BA3" w:rsidRDefault="006254DD" w:rsidP="009D3076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6254DD" w:rsidRPr="00EC6440" w:rsidRDefault="006254DD" w:rsidP="009D3076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00</w:t>
            </w:r>
          </w:p>
        </w:tc>
        <w:tc>
          <w:tcPr>
            <w:tcW w:w="1559" w:type="dxa"/>
          </w:tcPr>
          <w:p w:rsidR="006254DD" w:rsidRPr="00206BA3" w:rsidRDefault="006254DD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6254DD" w:rsidRPr="00206BA3" w:rsidRDefault="006254DD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6254DD" w:rsidRPr="00390C26" w:rsidRDefault="006254DD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2431D4">
              <w:rPr>
                <w:b/>
                <w:bCs/>
              </w:rPr>
              <w:t>118,70</w:t>
            </w:r>
          </w:p>
        </w:tc>
        <w:tc>
          <w:tcPr>
            <w:tcW w:w="1418" w:type="dxa"/>
          </w:tcPr>
          <w:p w:rsidR="006254DD" w:rsidRDefault="006254DD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2509,15</w:t>
            </w:r>
          </w:p>
        </w:tc>
        <w:tc>
          <w:tcPr>
            <w:tcW w:w="992" w:type="dxa"/>
          </w:tcPr>
          <w:p w:rsidR="006254DD" w:rsidRDefault="006254DD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2481,32</w:t>
            </w:r>
          </w:p>
        </w:tc>
      </w:tr>
      <w:tr w:rsidR="006254DD" w:rsidRPr="00206BA3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1" w:type="dxa"/>
          </w:tcPr>
          <w:p w:rsidR="006254DD" w:rsidRPr="00206BA3" w:rsidRDefault="006254DD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6254DD" w:rsidRPr="00206BA3" w:rsidRDefault="006254DD" w:rsidP="009D3076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6254DD" w:rsidRPr="00206BA3" w:rsidRDefault="006254DD" w:rsidP="009D3076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04</w:t>
            </w:r>
          </w:p>
        </w:tc>
        <w:tc>
          <w:tcPr>
            <w:tcW w:w="1559" w:type="dxa"/>
          </w:tcPr>
          <w:p w:rsidR="006254DD" w:rsidRPr="00206BA3" w:rsidRDefault="006254DD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6254DD" w:rsidRPr="00206BA3" w:rsidRDefault="006254DD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6254DD" w:rsidRPr="00390C26" w:rsidRDefault="00F07DD6" w:rsidP="00A15624">
            <w:pPr>
              <w:rPr>
                <w:b/>
                <w:bCs/>
              </w:rPr>
            </w:pPr>
            <w:r>
              <w:rPr>
                <w:b/>
                <w:bCs/>
              </w:rPr>
              <w:t>2986,05</w:t>
            </w:r>
          </w:p>
        </w:tc>
        <w:tc>
          <w:tcPr>
            <w:tcW w:w="1418" w:type="dxa"/>
          </w:tcPr>
          <w:p w:rsidR="006254DD" w:rsidRDefault="006254DD" w:rsidP="00A15624">
            <w:pPr>
              <w:rPr>
                <w:b/>
                <w:bCs/>
              </w:rPr>
            </w:pPr>
            <w:r>
              <w:rPr>
                <w:b/>
                <w:bCs/>
              </w:rPr>
              <w:t>2509,15</w:t>
            </w:r>
          </w:p>
        </w:tc>
        <w:tc>
          <w:tcPr>
            <w:tcW w:w="992" w:type="dxa"/>
          </w:tcPr>
          <w:p w:rsidR="006254DD" w:rsidRDefault="006254DD" w:rsidP="00A15624">
            <w:pPr>
              <w:rPr>
                <w:b/>
                <w:bCs/>
              </w:rPr>
            </w:pPr>
            <w:r>
              <w:rPr>
                <w:b/>
                <w:bCs/>
              </w:rPr>
              <w:t>2481,32</w:t>
            </w:r>
          </w:p>
        </w:tc>
      </w:tr>
      <w:tr w:rsidR="006254DD" w:rsidRPr="00206BA3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6254DD" w:rsidRPr="00F65051" w:rsidRDefault="006254DD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района Пензенской области  </w:t>
            </w:r>
            <w:r w:rsidRPr="008014C2">
              <w:rPr>
                <w:rStyle w:val="af9"/>
                <w:b/>
                <w:i w:val="0"/>
                <w:color w:val="FF0000"/>
              </w:rPr>
              <w:t>»</w:t>
            </w:r>
          </w:p>
        </w:tc>
        <w:tc>
          <w:tcPr>
            <w:tcW w:w="851" w:type="dxa"/>
          </w:tcPr>
          <w:p w:rsidR="006254DD" w:rsidRPr="00EC6440" w:rsidRDefault="006254DD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6254DD" w:rsidRPr="00EC6440" w:rsidRDefault="006254DD" w:rsidP="009D3076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6254DD" w:rsidRPr="00EC6440" w:rsidRDefault="006254DD" w:rsidP="009D3076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04</w:t>
            </w:r>
          </w:p>
        </w:tc>
        <w:tc>
          <w:tcPr>
            <w:tcW w:w="1559" w:type="dxa"/>
          </w:tcPr>
          <w:p w:rsidR="006254DD" w:rsidRPr="00206BA3" w:rsidRDefault="006254DD" w:rsidP="009D3076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  <w:r>
              <w:rPr>
                <w:b/>
                <w:bCs/>
              </w:rPr>
              <w:t xml:space="preserve"> 0 00 00000</w:t>
            </w:r>
          </w:p>
        </w:tc>
        <w:tc>
          <w:tcPr>
            <w:tcW w:w="709" w:type="dxa"/>
          </w:tcPr>
          <w:p w:rsidR="006254DD" w:rsidRPr="00206BA3" w:rsidRDefault="006254DD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6254DD" w:rsidRPr="00390C26" w:rsidRDefault="00F07DD6" w:rsidP="00A15624">
            <w:pPr>
              <w:rPr>
                <w:b/>
                <w:bCs/>
              </w:rPr>
            </w:pPr>
            <w:r>
              <w:rPr>
                <w:b/>
                <w:bCs/>
              </w:rPr>
              <w:t>2986,05</w:t>
            </w:r>
          </w:p>
        </w:tc>
        <w:tc>
          <w:tcPr>
            <w:tcW w:w="1418" w:type="dxa"/>
          </w:tcPr>
          <w:p w:rsidR="006254DD" w:rsidRDefault="006254DD" w:rsidP="00A15624">
            <w:pPr>
              <w:rPr>
                <w:b/>
                <w:bCs/>
              </w:rPr>
            </w:pPr>
            <w:r>
              <w:rPr>
                <w:b/>
                <w:bCs/>
              </w:rPr>
              <w:t>2509,15</w:t>
            </w:r>
          </w:p>
        </w:tc>
        <w:tc>
          <w:tcPr>
            <w:tcW w:w="992" w:type="dxa"/>
          </w:tcPr>
          <w:p w:rsidR="006254DD" w:rsidRDefault="006254DD" w:rsidP="00A15624">
            <w:pPr>
              <w:rPr>
                <w:b/>
                <w:bCs/>
              </w:rPr>
            </w:pPr>
            <w:r>
              <w:rPr>
                <w:b/>
                <w:bCs/>
              </w:rPr>
              <w:t>2481,32</w:t>
            </w:r>
          </w:p>
        </w:tc>
      </w:tr>
      <w:tr w:rsidR="006254DD" w:rsidRPr="001C4ED2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Подпрограмма «Обеспечение деятельности   администрации </w:t>
            </w:r>
            <w:proofErr w:type="spellStart"/>
            <w:r w:rsidRPr="00F65051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 сельсовета </w:t>
            </w:r>
            <w:proofErr w:type="spellStart"/>
            <w:r w:rsidRPr="00F65051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6254DD" w:rsidRPr="001C4ED2" w:rsidRDefault="006254DD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6254DD" w:rsidRPr="001C4ED2" w:rsidRDefault="006254DD" w:rsidP="009D307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6254DD" w:rsidRPr="001C4ED2" w:rsidRDefault="006254DD" w:rsidP="009D307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04</w:t>
            </w:r>
          </w:p>
        </w:tc>
        <w:tc>
          <w:tcPr>
            <w:tcW w:w="1559" w:type="dxa"/>
          </w:tcPr>
          <w:p w:rsidR="006254DD" w:rsidRPr="001C4ED2" w:rsidRDefault="006254DD" w:rsidP="009D307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01 1</w:t>
            </w:r>
            <w:r>
              <w:rPr>
                <w:b/>
                <w:bCs/>
              </w:rPr>
              <w:t xml:space="preserve"> 00 00000</w:t>
            </w:r>
          </w:p>
        </w:tc>
        <w:tc>
          <w:tcPr>
            <w:tcW w:w="709" w:type="dxa"/>
          </w:tcPr>
          <w:p w:rsidR="006254DD" w:rsidRPr="001C4ED2" w:rsidRDefault="006254DD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6254DD" w:rsidRPr="00390C26" w:rsidRDefault="006254DD" w:rsidP="00A15624">
            <w:pPr>
              <w:rPr>
                <w:b/>
                <w:bCs/>
              </w:rPr>
            </w:pPr>
            <w:r>
              <w:rPr>
                <w:b/>
                <w:bCs/>
              </w:rPr>
              <w:t>29</w:t>
            </w:r>
            <w:r w:rsidR="00B40536">
              <w:rPr>
                <w:b/>
                <w:bCs/>
              </w:rPr>
              <w:t>86,05</w:t>
            </w:r>
          </w:p>
        </w:tc>
        <w:tc>
          <w:tcPr>
            <w:tcW w:w="1418" w:type="dxa"/>
          </w:tcPr>
          <w:p w:rsidR="006254DD" w:rsidRDefault="006254DD" w:rsidP="00A15624">
            <w:pPr>
              <w:rPr>
                <w:b/>
                <w:bCs/>
              </w:rPr>
            </w:pPr>
            <w:r>
              <w:rPr>
                <w:b/>
                <w:bCs/>
              </w:rPr>
              <w:t>2509,15</w:t>
            </w:r>
          </w:p>
        </w:tc>
        <w:tc>
          <w:tcPr>
            <w:tcW w:w="992" w:type="dxa"/>
          </w:tcPr>
          <w:p w:rsidR="006254DD" w:rsidRDefault="006254DD" w:rsidP="00A15624">
            <w:pPr>
              <w:rPr>
                <w:b/>
                <w:bCs/>
              </w:rPr>
            </w:pPr>
            <w:r>
              <w:rPr>
                <w:b/>
                <w:bCs/>
              </w:rPr>
              <w:t>2481,32</w:t>
            </w:r>
          </w:p>
        </w:tc>
      </w:tr>
      <w:tr w:rsidR="006254DD" w:rsidRPr="004962ED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>Осуществление полномочий, возложенных на главу, аппарат управления администрации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51" w:type="dxa"/>
          </w:tcPr>
          <w:p w:rsidR="006254DD" w:rsidRPr="004962ED" w:rsidRDefault="006254DD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6254DD" w:rsidRPr="004962ED" w:rsidRDefault="006254DD" w:rsidP="009D3076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6254DD" w:rsidRPr="004962ED" w:rsidRDefault="006254DD" w:rsidP="009D3076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04</w:t>
            </w:r>
          </w:p>
        </w:tc>
        <w:tc>
          <w:tcPr>
            <w:tcW w:w="1559" w:type="dxa"/>
          </w:tcPr>
          <w:p w:rsidR="006254DD" w:rsidRPr="004962ED" w:rsidRDefault="006254DD" w:rsidP="009D3076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01 1 01 00000</w:t>
            </w:r>
          </w:p>
        </w:tc>
        <w:tc>
          <w:tcPr>
            <w:tcW w:w="709" w:type="dxa"/>
          </w:tcPr>
          <w:p w:rsidR="006254DD" w:rsidRPr="004962ED" w:rsidRDefault="006254DD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6254DD" w:rsidRPr="00390C26" w:rsidRDefault="006254DD" w:rsidP="00A15624">
            <w:pPr>
              <w:rPr>
                <w:b/>
                <w:bCs/>
              </w:rPr>
            </w:pPr>
            <w:r>
              <w:rPr>
                <w:b/>
                <w:bCs/>
              </w:rPr>
              <w:t>29</w:t>
            </w:r>
            <w:r w:rsidR="00B40536">
              <w:rPr>
                <w:b/>
                <w:bCs/>
              </w:rPr>
              <w:t>86,05</w:t>
            </w:r>
          </w:p>
        </w:tc>
        <w:tc>
          <w:tcPr>
            <w:tcW w:w="1418" w:type="dxa"/>
          </w:tcPr>
          <w:p w:rsidR="006254DD" w:rsidRDefault="006254DD" w:rsidP="00A15624">
            <w:pPr>
              <w:rPr>
                <w:b/>
                <w:bCs/>
              </w:rPr>
            </w:pPr>
            <w:r>
              <w:rPr>
                <w:b/>
                <w:bCs/>
              </w:rPr>
              <w:t>2509,15</w:t>
            </w:r>
          </w:p>
        </w:tc>
        <w:tc>
          <w:tcPr>
            <w:tcW w:w="992" w:type="dxa"/>
          </w:tcPr>
          <w:p w:rsidR="006254DD" w:rsidRDefault="006254DD" w:rsidP="00A15624">
            <w:pPr>
              <w:rPr>
                <w:b/>
                <w:bCs/>
              </w:rPr>
            </w:pPr>
            <w:r>
              <w:rPr>
                <w:b/>
                <w:bCs/>
              </w:rPr>
              <w:t>2481,32</w:t>
            </w:r>
          </w:p>
        </w:tc>
      </w:tr>
      <w:tr w:rsidR="006254DD" w:rsidRPr="004962ED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851" w:type="dxa"/>
          </w:tcPr>
          <w:p w:rsidR="006254DD" w:rsidRPr="004962ED" w:rsidRDefault="006254DD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6254DD" w:rsidRPr="004962ED" w:rsidRDefault="006254DD" w:rsidP="009D3076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6254DD" w:rsidRPr="004962ED" w:rsidRDefault="006254DD" w:rsidP="009D3076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04</w:t>
            </w:r>
          </w:p>
        </w:tc>
        <w:tc>
          <w:tcPr>
            <w:tcW w:w="1559" w:type="dxa"/>
          </w:tcPr>
          <w:p w:rsidR="006254DD" w:rsidRPr="004962ED" w:rsidRDefault="006254DD" w:rsidP="009D3076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01 1 01 02100</w:t>
            </w:r>
          </w:p>
        </w:tc>
        <w:tc>
          <w:tcPr>
            <w:tcW w:w="709" w:type="dxa"/>
          </w:tcPr>
          <w:p w:rsidR="006254DD" w:rsidRPr="004962ED" w:rsidRDefault="006254DD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6254DD" w:rsidRPr="00216A65" w:rsidRDefault="006254DD" w:rsidP="00F64BA6">
            <w:pPr>
              <w:rPr>
                <w:b/>
              </w:rPr>
            </w:pPr>
            <w:r>
              <w:rPr>
                <w:b/>
              </w:rPr>
              <w:t>1071,26</w:t>
            </w:r>
          </w:p>
        </w:tc>
        <w:tc>
          <w:tcPr>
            <w:tcW w:w="1418" w:type="dxa"/>
          </w:tcPr>
          <w:p w:rsidR="006254DD" w:rsidRPr="00216A65" w:rsidRDefault="006254DD" w:rsidP="00F64BA6">
            <w:pPr>
              <w:rPr>
                <w:b/>
              </w:rPr>
            </w:pPr>
            <w:r>
              <w:rPr>
                <w:b/>
              </w:rPr>
              <w:t>1051,13</w:t>
            </w:r>
          </w:p>
        </w:tc>
        <w:tc>
          <w:tcPr>
            <w:tcW w:w="992" w:type="dxa"/>
          </w:tcPr>
          <w:p w:rsidR="006254DD" w:rsidRPr="00216A65" w:rsidRDefault="006254DD" w:rsidP="00F64BA6">
            <w:pPr>
              <w:rPr>
                <w:b/>
              </w:rPr>
            </w:pPr>
            <w:r>
              <w:rPr>
                <w:b/>
              </w:rPr>
              <w:t>1096,42</w:t>
            </w:r>
          </w:p>
        </w:tc>
      </w:tr>
      <w:tr w:rsidR="006254DD" w:rsidRPr="001C4ED2" w:rsidTr="00D10DFA">
        <w:trPr>
          <w:trHeight w:val="93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51" w:type="dxa"/>
          </w:tcPr>
          <w:p w:rsidR="006254DD" w:rsidRPr="001C4ED2" w:rsidRDefault="006254DD" w:rsidP="00E178F4">
            <w:r>
              <w:t>901</w:t>
            </w:r>
          </w:p>
        </w:tc>
        <w:tc>
          <w:tcPr>
            <w:tcW w:w="850" w:type="dxa"/>
          </w:tcPr>
          <w:p w:rsidR="006254DD" w:rsidRPr="001C4ED2" w:rsidRDefault="006254DD" w:rsidP="009D3076">
            <w:r w:rsidRPr="001C4ED2">
              <w:t>01</w:t>
            </w:r>
          </w:p>
        </w:tc>
        <w:tc>
          <w:tcPr>
            <w:tcW w:w="709" w:type="dxa"/>
          </w:tcPr>
          <w:p w:rsidR="006254DD" w:rsidRPr="001C4ED2" w:rsidRDefault="006254DD" w:rsidP="009D3076">
            <w:r w:rsidRPr="001C4ED2">
              <w:t>04</w:t>
            </w:r>
          </w:p>
        </w:tc>
        <w:tc>
          <w:tcPr>
            <w:tcW w:w="1559" w:type="dxa"/>
          </w:tcPr>
          <w:p w:rsidR="006254DD" w:rsidRPr="001C4ED2" w:rsidRDefault="006254DD" w:rsidP="009D3076">
            <w:r w:rsidRPr="001C4ED2">
              <w:t xml:space="preserve">01 1 </w:t>
            </w:r>
            <w:r>
              <w:t xml:space="preserve">01 </w:t>
            </w:r>
            <w:r w:rsidRPr="001C4ED2">
              <w:t>0210</w:t>
            </w:r>
            <w:r>
              <w:t>0</w:t>
            </w:r>
          </w:p>
        </w:tc>
        <w:tc>
          <w:tcPr>
            <w:tcW w:w="709" w:type="dxa"/>
          </w:tcPr>
          <w:p w:rsidR="006254DD" w:rsidRPr="001C4ED2" w:rsidRDefault="006254DD" w:rsidP="009D3076">
            <w:r w:rsidRPr="001C4ED2">
              <w:t>100</w:t>
            </w:r>
          </w:p>
        </w:tc>
        <w:tc>
          <w:tcPr>
            <w:tcW w:w="1417" w:type="dxa"/>
          </w:tcPr>
          <w:p w:rsidR="006254DD" w:rsidRPr="006D36B5" w:rsidRDefault="006254DD" w:rsidP="00411111">
            <w:r>
              <w:t>1071,26</w:t>
            </w:r>
          </w:p>
        </w:tc>
        <w:tc>
          <w:tcPr>
            <w:tcW w:w="1418" w:type="dxa"/>
          </w:tcPr>
          <w:p w:rsidR="006254DD" w:rsidRPr="006D36B5" w:rsidRDefault="006254DD" w:rsidP="00411111">
            <w:r>
              <w:t>1051,13</w:t>
            </w:r>
          </w:p>
        </w:tc>
        <w:tc>
          <w:tcPr>
            <w:tcW w:w="992" w:type="dxa"/>
          </w:tcPr>
          <w:p w:rsidR="006254DD" w:rsidRPr="006D36B5" w:rsidRDefault="006254DD" w:rsidP="00411111">
            <w:r>
              <w:t>1096,42</w:t>
            </w:r>
          </w:p>
        </w:tc>
      </w:tr>
      <w:tr w:rsidR="006254DD" w:rsidRPr="001C4ED2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51" w:type="dxa"/>
          </w:tcPr>
          <w:p w:rsidR="006254DD" w:rsidRDefault="006254DD" w:rsidP="00E178F4">
            <w:r>
              <w:t>901</w:t>
            </w:r>
          </w:p>
        </w:tc>
        <w:tc>
          <w:tcPr>
            <w:tcW w:w="850" w:type="dxa"/>
          </w:tcPr>
          <w:p w:rsidR="006254DD" w:rsidRPr="001C4ED2" w:rsidRDefault="006254DD" w:rsidP="009D3076">
            <w:r>
              <w:t>01</w:t>
            </w:r>
          </w:p>
        </w:tc>
        <w:tc>
          <w:tcPr>
            <w:tcW w:w="709" w:type="dxa"/>
          </w:tcPr>
          <w:p w:rsidR="006254DD" w:rsidRPr="001C4ED2" w:rsidRDefault="006254DD" w:rsidP="009D3076">
            <w:r>
              <w:t>04</w:t>
            </w:r>
          </w:p>
        </w:tc>
        <w:tc>
          <w:tcPr>
            <w:tcW w:w="1559" w:type="dxa"/>
          </w:tcPr>
          <w:p w:rsidR="006254DD" w:rsidRPr="001C4ED2" w:rsidRDefault="006254DD" w:rsidP="009D3076">
            <w:r>
              <w:t>01 1 01 02100</w:t>
            </w:r>
          </w:p>
        </w:tc>
        <w:tc>
          <w:tcPr>
            <w:tcW w:w="709" w:type="dxa"/>
          </w:tcPr>
          <w:p w:rsidR="006254DD" w:rsidRPr="001C4ED2" w:rsidRDefault="006254DD" w:rsidP="009D3076">
            <w:r w:rsidRPr="001C4ED2">
              <w:t>120</w:t>
            </w:r>
          </w:p>
        </w:tc>
        <w:tc>
          <w:tcPr>
            <w:tcW w:w="1417" w:type="dxa"/>
          </w:tcPr>
          <w:p w:rsidR="006254DD" w:rsidRPr="006D36B5" w:rsidRDefault="006254DD" w:rsidP="00A15624">
            <w:r>
              <w:t>1071,26</w:t>
            </w:r>
          </w:p>
        </w:tc>
        <w:tc>
          <w:tcPr>
            <w:tcW w:w="1418" w:type="dxa"/>
          </w:tcPr>
          <w:p w:rsidR="006254DD" w:rsidRPr="006D36B5" w:rsidRDefault="006254DD" w:rsidP="00A15624">
            <w:r>
              <w:t>1051,13</w:t>
            </w:r>
          </w:p>
        </w:tc>
        <w:tc>
          <w:tcPr>
            <w:tcW w:w="992" w:type="dxa"/>
          </w:tcPr>
          <w:p w:rsidR="006254DD" w:rsidRPr="006D36B5" w:rsidRDefault="006254DD" w:rsidP="00A15624">
            <w:r>
              <w:t>1096,42</w:t>
            </w:r>
          </w:p>
        </w:tc>
      </w:tr>
      <w:tr w:rsidR="006254DD" w:rsidRPr="001C4ED2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851" w:type="dxa"/>
          </w:tcPr>
          <w:p w:rsidR="006254DD" w:rsidRDefault="006254DD" w:rsidP="00E178F4">
            <w:r>
              <w:t>901</w:t>
            </w:r>
          </w:p>
        </w:tc>
        <w:tc>
          <w:tcPr>
            <w:tcW w:w="850" w:type="dxa"/>
          </w:tcPr>
          <w:p w:rsidR="006254DD" w:rsidRPr="004962ED" w:rsidRDefault="006254DD" w:rsidP="009D3076">
            <w:pPr>
              <w:rPr>
                <w:b/>
              </w:rPr>
            </w:pPr>
            <w:r w:rsidRPr="004962ED">
              <w:rPr>
                <w:b/>
              </w:rPr>
              <w:t>01</w:t>
            </w:r>
          </w:p>
        </w:tc>
        <w:tc>
          <w:tcPr>
            <w:tcW w:w="709" w:type="dxa"/>
          </w:tcPr>
          <w:p w:rsidR="006254DD" w:rsidRPr="004962ED" w:rsidRDefault="006254DD" w:rsidP="009D3076">
            <w:pPr>
              <w:rPr>
                <w:b/>
              </w:rPr>
            </w:pPr>
            <w:r w:rsidRPr="004962ED">
              <w:rPr>
                <w:b/>
              </w:rPr>
              <w:t>04</w:t>
            </w:r>
          </w:p>
        </w:tc>
        <w:tc>
          <w:tcPr>
            <w:tcW w:w="1559" w:type="dxa"/>
          </w:tcPr>
          <w:p w:rsidR="006254DD" w:rsidRPr="004962ED" w:rsidRDefault="006254DD" w:rsidP="009D3076">
            <w:pPr>
              <w:rPr>
                <w:b/>
              </w:rPr>
            </w:pPr>
            <w:r w:rsidRPr="004962ED">
              <w:rPr>
                <w:b/>
              </w:rPr>
              <w:t>01 1 01 02200</w:t>
            </w:r>
          </w:p>
        </w:tc>
        <w:tc>
          <w:tcPr>
            <w:tcW w:w="709" w:type="dxa"/>
          </w:tcPr>
          <w:p w:rsidR="006254DD" w:rsidRPr="004962ED" w:rsidRDefault="006254DD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6254DD" w:rsidRPr="004962ED" w:rsidRDefault="00B40536" w:rsidP="00F64BA6">
            <w:pPr>
              <w:rPr>
                <w:b/>
              </w:rPr>
            </w:pPr>
            <w:r>
              <w:rPr>
                <w:b/>
              </w:rPr>
              <w:t>946,20</w:t>
            </w:r>
          </w:p>
        </w:tc>
        <w:tc>
          <w:tcPr>
            <w:tcW w:w="1418" w:type="dxa"/>
          </w:tcPr>
          <w:p w:rsidR="006254DD" w:rsidRDefault="006254DD" w:rsidP="00A15624">
            <w:pPr>
              <w:rPr>
                <w:b/>
              </w:rPr>
            </w:pPr>
            <w:r>
              <w:rPr>
                <w:b/>
              </w:rPr>
              <w:t>466,08</w:t>
            </w:r>
          </w:p>
        </w:tc>
        <w:tc>
          <w:tcPr>
            <w:tcW w:w="992" w:type="dxa"/>
          </w:tcPr>
          <w:p w:rsidR="006254DD" w:rsidRDefault="006254DD" w:rsidP="00F64BA6">
            <w:pPr>
              <w:rPr>
                <w:b/>
              </w:rPr>
            </w:pPr>
            <w:r>
              <w:rPr>
                <w:b/>
              </w:rPr>
              <w:t>348,60</w:t>
            </w:r>
          </w:p>
        </w:tc>
      </w:tr>
      <w:tr w:rsidR="006254DD" w:rsidRPr="001C4ED2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i w:val="0"/>
              </w:rPr>
              <w:t xml:space="preserve">Расходы на выплаты  персоналу в целях обеспечения выполнения функции государственными (муниципальными) органами, казенными учреждениями, </w:t>
            </w:r>
            <w:r w:rsidRPr="00F65051">
              <w:rPr>
                <w:rStyle w:val="af9"/>
                <w:i w:val="0"/>
              </w:rPr>
              <w:lastRenderedPageBreak/>
              <w:t>органами управления  государственными внебюджетными фондами</w:t>
            </w:r>
          </w:p>
        </w:tc>
        <w:tc>
          <w:tcPr>
            <w:tcW w:w="851" w:type="dxa"/>
          </w:tcPr>
          <w:p w:rsidR="006254DD" w:rsidRDefault="006254DD" w:rsidP="00E178F4">
            <w:r>
              <w:lastRenderedPageBreak/>
              <w:t>901</w:t>
            </w:r>
          </w:p>
        </w:tc>
        <w:tc>
          <w:tcPr>
            <w:tcW w:w="850" w:type="dxa"/>
          </w:tcPr>
          <w:p w:rsidR="006254DD" w:rsidRPr="004962ED" w:rsidRDefault="006254DD" w:rsidP="009D3076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709" w:type="dxa"/>
          </w:tcPr>
          <w:p w:rsidR="006254DD" w:rsidRPr="004962ED" w:rsidRDefault="006254DD" w:rsidP="009D3076">
            <w:pPr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1559" w:type="dxa"/>
          </w:tcPr>
          <w:p w:rsidR="006254DD" w:rsidRPr="004962ED" w:rsidRDefault="006254DD" w:rsidP="009D3076">
            <w:pPr>
              <w:rPr>
                <w:b/>
              </w:rPr>
            </w:pPr>
            <w:r>
              <w:rPr>
                <w:b/>
              </w:rPr>
              <w:t>01 1 01 02200</w:t>
            </w:r>
          </w:p>
        </w:tc>
        <w:tc>
          <w:tcPr>
            <w:tcW w:w="709" w:type="dxa"/>
          </w:tcPr>
          <w:p w:rsidR="006254DD" w:rsidRPr="004962ED" w:rsidRDefault="006254DD" w:rsidP="009D3076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417" w:type="dxa"/>
          </w:tcPr>
          <w:p w:rsidR="006254DD" w:rsidRDefault="006254DD" w:rsidP="00F64BA6">
            <w:pPr>
              <w:rPr>
                <w:b/>
              </w:rPr>
            </w:pPr>
            <w:r>
              <w:rPr>
                <w:b/>
              </w:rPr>
              <w:t>10,15</w:t>
            </w:r>
          </w:p>
        </w:tc>
        <w:tc>
          <w:tcPr>
            <w:tcW w:w="1418" w:type="dxa"/>
          </w:tcPr>
          <w:p w:rsidR="006254DD" w:rsidRDefault="006254DD" w:rsidP="00A15624">
            <w:pPr>
              <w:rPr>
                <w:b/>
              </w:rPr>
            </w:pPr>
          </w:p>
        </w:tc>
        <w:tc>
          <w:tcPr>
            <w:tcW w:w="992" w:type="dxa"/>
          </w:tcPr>
          <w:p w:rsidR="006254DD" w:rsidRDefault="006254DD" w:rsidP="00F64BA6">
            <w:pPr>
              <w:rPr>
                <w:b/>
              </w:rPr>
            </w:pPr>
          </w:p>
        </w:tc>
      </w:tr>
      <w:tr w:rsidR="006254DD" w:rsidRPr="001C4ED2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b/>
                <w:i w:val="0"/>
              </w:rPr>
            </w:pPr>
            <w:r w:rsidRPr="00AE355A">
              <w:rPr>
                <w:rStyle w:val="af9"/>
                <w:b/>
                <w:i w:val="0"/>
              </w:rPr>
              <w:lastRenderedPageBreak/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851" w:type="dxa"/>
          </w:tcPr>
          <w:p w:rsidR="006254DD" w:rsidRDefault="006254DD" w:rsidP="00E178F4">
            <w:r>
              <w:t>901</w:t>
            </w:r>
          </w:p>
        </w:tc>
        <w:tc>
          <w:tcPr>
            <w:tcW w:w="850" w:type="dxa"/>
          </w:tcPr>
          <w:p w:rsidR="006254DD" w:rsidRPr="004962ED" w:rsidRDefault="006254DD" w:rsidP="009D3076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709" w:type="dxa"/>
          </w:tcPr>
          <w:p w:rsidR="006254DD" w:rsidRPr="004962ED" w:rsidRDefault="006254DD" w:rsidP="009D3076">
            <w:pPr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1559" w:type="dxa"/>
          </w:tcPr>
          <w:p w:rsidR="006254DD" w:rsidRPr="004962ED" w:rsidRDefault="006254DD" w:rsidP="009D3076">
            <w:pPr>
              <w:rPr>
                <w:b/>
              </w:rPr>
            </w:pPr>
            <w:r>
              <w:rPr>
                <w:b/>
              </w:rPr>
              <w:t>01 1 01 02200</w:t>
            </w:r>
          </w:p>
        </w:tc>
        <w:tc>
          <w:tcPr>
            <w:tcW w:w="709" w:type="dxa"/>
          </w:tcPr>
          <w:p w:rsidR="006254DD" w:rsidRPr="004962ED" w:rsidRDefault="006254DD" w:rsidP="009D3076">
            <w:pPr>
              <w:rPr>
                <w:b/>
              </w:rPr>
            </w:pPr>
            <w:r>
              <w:rPr>
                <w:b/>
              </w:rPr>
              <w:t>120</w:t>
            </w:r>
          </w:p>
        </w:tc>
        <w:tc>
          <w:tcPr>
            <w:tcW w:w="1417" w:type="dxa"/>
          </w:tcPr>
          <w:p w:rsidR="006254DD" w:rsidRDefault="006254DD" w:rsidP="00F64BA6">
            <w:pPr>
              <w:rPr>
                <w:b/>
              </w:rPr>
            </w:pPr>
            <w:r>
              <w:rPr>
                <w:b/>
              </w:rPr>
              <w:t>10,15</w:t>
            </w:r>
          </w:p>
        </w:tc>
        <w:tc>
          <w:tcPr>
            <w:tcW w:w="1418" w:type="dxa"/>
          </w:tcPr>
          <w:p w:rsidR="006254DD" w:rsidRDefault="006254DD" w:rsidP="00A15624">
            <w:pPr>
              <w:rPr>
                <w:b/>
              </w:rPr>
            </w:pPr>
          </w:p>
        </w:tc>
        <w:tc>
          <w:tcPr>
            <w:tcW w:w="992" w:type="dxa"/>
          </w:tcPr>
          <w:p w:rsidR="006254DD" w:rsidRDefault="006254DD" w:rsidP="00F64BA6">
            <w:pPr>
              <w:rPr>
                <w:b/>
              </w:rPr>
            </w:pPr>
          </w:p>
        </w:tc>
      </w:tr>
      <w:tr w:rsidR="006254DD" w:rsidRPr="001C4ED2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6254DD" w:rsidRDefault="006254DD" w:rsidP="00E178F4">
            <w:r>
              <w:t>901</w:t>
            </w:r>
          </w:p>
        </w:tc>
        <w:tc>
          <w:tcPr>
            <w:tcW w:w="850" w:type="dxa"/>
          </w:tcPr>
          <w:p w:rsidR="006254DD" w:rsidRPr="001C4ED2" w:rsidRDefault="006254DD" w:rsidP="009D3076">
            <w:r w:rsidRPr="001C4ED2">
              <w:t>01</w:t>
            </w:r>
          </w:p>
        </w:tc>
        <w:tc>
          <w:tcPr>
            <w:tcW w:w="709" w:type="dxa"/>
          </w:tcPr>
          <w:p w:rsidR="006254DD" w:rsidRPr="001C4ED2" w:rsidRDefault="006254DD" w:rsidP="009D3076">
            <w:r w:rsidRPr="001C4ED2">
              <w:t>04</w:t>
            </w:r>
          </w:p>
        </w:tc>
        <w:tc>
          <w:tcPr>
            <w:tcW w:w="1559" w:type="dxa"/>
          </w:tcPr>
          <w:p w:rsidR="006254DD" w:rsidRPr="001C4ED2" w:rsidRDefault="006254DD" w:rsidP="009D3076">
            <w:r w:rsidRPr="001C4ED2">
              <w:t xml:space="preserve">01 1 </w:t>
            </w:r>
            <w:r>
              <w:t xml:space="preserve">01 </w:t>
            </w:r>
            <w:r w:rsidRPr="001C4ED2">
              <w:t>0220</w:t>
            </w:r>
            <w:r>
              <w:t>0</w:t>
            </w:r>
          </w:p>
        </w:tc>
        <w:tc>
          <w:tcPr>
            <w:tcW w:w="709" w:type="dxa"/>
          </w:tcPr>
          <w:p w:rsidR="006254DD" w:rsidRPr="001C4ED2" w:rsidRDefault="006254DD" w:rsidP="009D3076">
            <w:r w:rsidRPr="001C4ED2">
              <w:t>200</w:t>
            </w:r>
          </w:p>
        </w:tc>
        <w:tc>
          <w:tcPr>
            <w:tcW w:w="1417" w:type="dxa"/>
          </w:tcPr>
          <w:p w:rsidR="006254DD" w:rsidRPr="000452AF" w:rsidRDefault="00B40536" w:rsidP="00F64BA6">
            <w:pPr>
              <w:ind w:right="175"/>
            </w:pPr>
            <w:r>
              <w:t>886</w:t>
            </w:r>
            <w:r w:rsidR="006254DD">
              <w:t>,05</w:t>
            </w:r>
          </w:p>
        </w:tc>
        <w:tc>
          <w:tcPr>
            <w:tcW w:w="1418" w:type="dxa"/>
          </w:tcPr>
          <w:p w:rsidR="006254DD" w:rsidRPr="006D36B5" w:rsidRDefault="006254DD">
            <w:r>
              <w:t>466,08</w:t>
            </w:r>
          </w:p>
        </w:tc>
        <w:tc>
          <w:tcPr>
            <w:tcW w:w="992" w:type="dxa"/>
          </w:tcPr>
          <w:p w:rsidR="006254DD" w:rsidRPr="006D36B5" w:rsidRDefault="006254DD">
            <w:r>
              <w:t>348,60</w:t>
            </w:r>
          </w:p>
        </w:tc>
      </w:tr>
      <w:tr w:rsidR="006254DD" w:rsidRPr="001C4ED2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6254DD" w:rsidRDefault="006254DD" w:rsidP="00E178F4">
            <w:r>
              <w:t>901</w:t>
            </w:r>
          </w:p>
        </w:tc>
        <w:tc>
          <w:tcPr>
            <w:tcW w:w="850" w:type="dxa"/>
          </w:tcPr>
          <w:p w:rsidR="006254DD" w:rsidRPr="001C4ED2" w:rsidRDefault="006254DD" w:rsidP="009D3076">
            <w:r>
              <w:t>01</w:t>
            </w:r>
          </w:p>
        </w:tc>
        <w:tc>
          <w:tcPr>
            <w:tcW w:w="709" w:type="dxa"/>
          </w:tcPr>
          <w:p w:rsidR="006254DD" w:rsidRPr="001C4ED2" w:rsidRDefault="006254DD" w:rsidP="009D3076">
            <w:r>
              <w:t>04</w:t>
            </w:r>
          </w:p>
        </w:tc>
        <w:tc>
          <w:tcPr>
            <w:tcW w:w="1559" w:type="dxa"/>
          </w:tcPr>
          <w:p w:rsidR="006254DD" w:rsidRPr="001C4ED2" w:rsidRDefault="006254DD" w:rsidP="009D3076">
            <w:r>
              <w:t>01 1 01 02200</w:t>
            </w:r>
          </w:p>
        </w:tc>
        <w:tc>
          <w:tcPr>
            <w:tcW w:w="709" w:type="dxa"/>
          </w:tcPr>
          <w:p w:rsidR="006254DD" w:rsidRPr="001C4ED2" w:rsidRDefault="006254DD" w:rsidP="009D3076">
            <w:r w:rsidRPr="001C4ED2">
              <w:t>240</w:t>
            </w:r>
          </w:p>
        </w:tc>
        <w:tc>
          <w:tcPr>
            <w:tcW w:w="1417" w:type="dxa"/>
          </w:tcPr>
          <w:p w:rsidR="006254DD" w:rsidRPr="000452AF" w:rsidRDefault="00B40536" w:rsidP="000219CC">
            <w:pPr>
              <w:ind w:right="175"/>
            </w:pPr>
            <w:r>
              <w:t>886</w:t>
            </w:r>
            <w:r w:rsidR="006254DD">
              <w:t>,05</w:t>
            </w:r>
          </w:p>
        </w:tc>
        <w:tc>
          <w:tcPr>
            <w:tcW w:w="1418" w:type="dxa"/>
          </w:tcPr>
          <w:p w:rsidR="006254DD" w:rsidRPr="006D36B5" w:rsidRDefault="006254DD" w:rsidP="00883878">
            <w:r>
              <w:t>466,08</w:t>
            </w:r>
          </w:p>
        </w:tc>
        <w:tc>
          <w:tcPr>
            <w:tcW w:w="992" w:type="dxa"/>
          </w:tcPr>
          <w:p w:rsidR="006254DD" w:rsidRPr="006D36B5" w:rsidRDefault="006254DD" w:rsidP="00883878">
            <w:r>
              <w:t>348,60</w:t>
            </w:r>
          </w:p>
        </w:tc>
      </w:tr>
      <w:tr w:rsidR="006254DD" w:rsidRPr="004962ED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бюджетные ассигнования</w:t>
            </w:r>
          </w:p>
        </w:tc>
        <w:tc>
          <w:tcPr>
            <w:tcW w:w="851" w:type="dxa"/>
          </w:tcPr>
          <w:p w:rsidR="006254DD" w:rsidRPr="004962ED" w:rsidRDefault="006254DD" w:rsidP="00E178F4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6254DD" w:rsidRPr="001C4ED2" w:rsidRDefault="006254DD" w:rsidP="009D3076">
            <w:r w:rsidRPr="001C4ED2">
              <w:t>01</w:t>
            </w:r>
          </w:p>
        </w:tc>
        <w:tc>
          <w:tcPr>
            <w:tcW w:w="709" w:type="dxa"/>
          </w:tcPr>
          <w:p w:rsidR="006254DD" w:rsidRPr="001C4ED2" w:rsidRDefault="006254DD" w:rsidP="009D3076">
            <w:r w:rsidRPr="001C4ED2">
              <w:t>04</w:t>
            </w:r>
          </w:p>
        </w:tc>
        <w:tc>
          <w:tcPr>
            <w:tcW w:w="1559" w:type="dxa"/>
          </w:tcPr>
          <w:p w:rsidR="006254DD" w:rsidRPr="001C4ED2" w:rsidRDefault="006254DD" w:rsidP="009D3076">
            <w:r w:rsidRPr="001C4ED2">
              <w:t>01 1</w:t>
            </w:r>
            <w:r>
              <w:t xml:space="preserve"> 01 02200</w:t>
            </w:r>
          </w:p>
        </w:tc>
        <w:tc>
          <w:tcPr>
            <w:tcW w:w="709" w:type="dxa"/>
          </w:tcPr>
          <w:p w:rsidR="006254DD" w:rsidRPr="001C4ED2" w:rsidRDefault="006254DD" w:rsidP="009D3076">
            <w:r w:rsidRPr="001C4ED2">
              <w:t>800</w:t>
            </w:r>
          </w:p>
        </w:tc>
        <w:tc>
          <w:tcPr>
            <w:tcW w:w="1417" w:type="dxa"/>
          </w:tcPr>
          <w:p w:rsidR="006254DD" w:rsidRPr="000452AF" w:rsidRDefault="006254DD" w:rsidP="00F64BA6">
            <w:r>
              <w:t>50,0</w:t>
            </w:r>
          </w:p>
        </w:tc>
        <w:tc>
          <w:tcPr>
            <w:tcW w:w="1418" w:type="dxa"/>
          </w:tcPr>
          <w:p w:rsidR="006254DD" w:rsidRDefault="006254DD">
            <w:r>
              <w:t>0,0</w:t>
            </w:r>
          </w:p>
        </w:tc>
        <w:tc>
          <w:tcPr>
            <w:tcW w:w="992" w:type="dxa"/>
          </w:tcPr>
          <w:p w:rsidR="006254DD" w:rsidRDefault="006254DD">
            <w:r>
              <w:t>0,0</w:t>
            </w:r>
          </w:p>
        </w:tc>
      </w:tr>
      <w:tr w:rsidR="006254DD" w:rsidRPr="001C4ED2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Уплата налогов, сборов и иных платежей</w:t>
            </w:r>
          </w:p>
        </w:tc>
        <w:tc>
          <w:tcPr>
            <w:tcW w:w="851" w:type="dxa"/>
          </w:tcPr>
          <w:p w:rsidR="006254DD" w:rsidRPr="001C4ED2" w:rsidRDefault="006254DD" w:rsidP="00E178F4">
            <w:r>
              <w:t>901</w:t>
            </w:r>
          </w:p>
        </w:tc>
        <w:tc>
          <w:tcPr>
            <w:tcW w:w="850" w:type="dxa"/>
          </w:tcPr>
          <w:p w:rsidR="006254DD" w:rsidRPr="001C4ED2" w:rsidRDefault="006254DD" w:rsidP="009D3076">
            <w:r>
              <w:t>01</w:t>
            </w:r>
          </w:p>
        </w:tc>
        <w:tc>
          <w:tcPr>
            <w:tcW w:w="709" w:type="dxa"/>
          </w:tcPr>
          <w:p w:rsidR="006254DD" w:rsidRPr="001C4ED2" w:rsidRDefault="006254DD" w:rsidP="009D3076">
            <w:r>
              <w:t>04</w:t>
            </w:r>
          </w:p>
        </w:tc>
        <w:tc>
          <w:tcPr>
            <w:tcW w:w="1559" w:type="dxa"/>
          </w:tcPr>
          <w:p w:rsidR="006254DD" w:rsidRPr="001C4ED2" w:rsidRDefault="006254DD" w:rsidP="009D3076">
            <w:r>
              <w:t>01 1 01 02200</w:t>
            </w:r>
          </w:p>
        </w:tc>
        <w:tc>
          <w:tcPr>
            <w:tcW w:w="709" w:type="dxa"/>
          </w:tcPr>
          <w:p w:rsidR="006254DD" w:rsidRPr="001C4ED2" w:rsidRDefault="006254DD" w:rsidP="009D3076">
            <w:r w:rsidRPr="001C4ED2">
              <w:t>850</w:t>
            </w:r>
          </w:p>
        </w:tc>
        <w:tc>
          <w:tcPr>
            <w:tcW w:w="1417" w:type="dxa"/>
          </w:tcPr>
          <w:p w:rsidR="006254DD" w:rsidRPr="000452AF" w:rsidRDefault="006254DD" w:rsidP="00F64BA6">
            <w:r>
              <w:t>50,0</w:t>
            </w:r>
          </w:p>
        </w:tc>
        <w:tc>
          <w:tcPr>
            <w:tcW w:w="1418" w:type="dxa"/>
          </w:tcPr>
          <w:p w:rsidR="006254DD" w:rsidRDefault="006254DD">
            <w:r>
              <w:t>0,0</w:t>
            </w:r>
          </w:p>
        </w:tc>
        <w:tc>
          <w:tcPr>
            <w:tcW w:w="992" w:type="dxa"/>
          </w:tcPr>
          <w:p w:rsidR="006254DD" w:rsidRDefault="006254DD">
            <w:r>
              <w:t>0,0</w:t>
            </w:r>
          </w:p>
        </w:tc>
      </w:tr>
      <w:tr w:rsidR="006254DD" w:rsidRPr="001C4ED2" w:rsidTr="00D10DFA">
        <w:trPr>
          <w:trHeight w:val="148"/>
        </w:trPr>
        <w:tc>
          <w:tcPr>
            <w:tcW w:w="7229" w:type="dxa"/>
          </w:tcPr>
          <w:p w:rsidR="006254DD" w:rsidRPr="00E570F0" w:rsidRDefault="006254DD" w:rsidP="00D44CC9">
            <w:pPr>
              <w:rPr>
                <w:b/>
              </w:rPr>
            </w:pPr>
            <w:r w:rsidRPr="00E570F0">
              <w:rPr>
                <w:b/>
              </w:rPr>
              <w:t xml:space="preserve">Кредиторская задолженность по расходам  на обеспечение функций органов местного самоуправления  </w:t>
            </w:r>
          </w:p>
        </w:tc>
        <w:tc>
          <w:tcPr>
            <w:tcW w:w="851" w:type="dxa"/>
          </w:tcPr>
          <w:p w:rsidR="006254DD" w:rsidRDefault="006254DD" w:rsidP="00D44CC9">
            <w:r>
              <w:t>901</w:t>
            </w:r>
          </w:p>
        </w:tc>
        <w:tc>
          <w:tcPr>
            <w:tcW w:w="850" w:type="dxa"/>
          </w:tcPr>
          <w:p w:rsidR="006254DD" w:rsidRDefault="006254DD" w:rsidP="00D44CC9">
            <w:r>
              <w:t>01</w:t>
            </w:r>
          </w:p>
        </w:tc>
        <w:tc>
          <w:tcPr>
            <w:tcW w:w="709" w:type="dxa"/>
          </w:tcPr>
          <w:p w:rsidR="006254DD" w:rsidRDefault="006254DD" w:rsidP="00D44CC9">
            <w:r>
              <w:t>04</w:t>
            </w:r>
          </w:p>
        </w:tc>
        <w:tc>
          <w:tcPr>
            <w:tcW w:w="1559" w:type="dxa"/>
          </w:tcPr>
          <w:p w:rsidR="006254DD" w:rsidRDefault="006254DD" w:rsidP="00D44CC9">
            <w:r>
              <w:t>01 1 01 0220К</w:t>
            </w:r>
          </w:p>
        </w:tc>
        <w:tc>
          <w:tcPr>
            <w:tcW w:w="709" w:type="dxa"/>
          </w:tcPr>
          <w:p w:rsidR="006254DD" w:rsidRPr="001C4ED2" w:rsidRDefault="006254DD" w:rsidP="00D44CC9"/>
        </w:tc>
        <w:tc>
          <w:tcPr>
            <w:tcW w:w="1417" w:type="dxa"/>
          </w:tcPr>
          <w:p w:rsidR="006254DD" w:rsidRDefault="006254DD" w:rsidP="00F64BA6">
            <w:r>
              <w:t>17,04</w:t>
            </w:r>
          </w:p>
        </w:tc>
        <w:tc>
          <w:tcPr>
            <w:tcW w:w="1418" w:type="dxa"/>
          </w:tcPr>
          <w:p w:rsidR="006254DD" w:rsidRDefault="006254DD"/>
        </w:tc>
        <w:tc>
          <w:tcPr>
            <w:tcW w:w="992" w:type="dxa"/>
          </w:tcPr>
          <w:p w:rsidR="006254DD" w:rsidRDefault="006254DD"/>
        </w:tc>
      </w:tr>
      <w:tr w:rsidR="006254DD" w:rsidRPr="001C4ED2" w:rsidTr="00D10DFA">
        <w:trPr>
          <w:trHeight w:val="148"/>
        </w:trPr>
        <w:tc>
          <w:tcPr>
            <w:tcW w:w="7229" w:type="dxa"/>
          </w:tcPr>
          <w:p w:rsidR="006254DD" w:rsidRPr="001C4ED2" w:rsidRDefault="006254DD" w:rsidP="00D44CC9">
            <w:proofErr w:type="gramStart"/>
            <w:r w:rsidRPr="001C4ED2">
              <w:t>(Закупка товаров, работ и услуг для обеспечения государственных (муниципальных) нужд</w:t>
            </w:r>
            <w:proofErr w:type="gramEnd"/>
          </w:p>
        </w:tc>
        <w:tc>
          <w:tcPr>
            <w:tcW w:w="851" w:type="dxa"/>
          </w:tcPr>
          <w:p w:rsidR="006254DD" w:rsidRDefault="006254DD" w:rsidP="00D44CC9">
            <w:r>
              <w:t>901</w:t>
            </w:r>
          </w:p>
        </w:tc>
        <w:tc>
          <w:tcPr>
            <w:tcW w:w="850" w:type="dxa"/>
          </w:tcPr>
          <w:p w:rsidR="006254DD" w:rsidRDefault="006254DD" w:rsidP="00D44CC9">
            <w:r>
              <w:t>01</w:t>
            </w:r>
          </w:p>
        </w:tc>
        <w:tc>
          <w:tcPr>
            <w:tcW w:w="709" w:type="dxa"/>
          </w:tcPr>
          <w:p w:rsidR="006254DD" w:rsidRDefault="006254DD" w:rsidP="00D44CC9">
            <w:r>
              <w:t>04</w:t>
            </w:r>
          </w:p>
        </w:tc>
        <w:tc>
          <w:tcPr>
            <w:tcW w:w="1559" w:type="dxa"/>
          </w:tcPr>
          <w:p w:rsidR="006254DD" w:rsidRDefault="006254DD" w:rsidP="00D44CC9">
            <w:r>
              <w:t>01 1 01 0220К</w:t>
            </w:r>
          </w:p>
        </w:tc>
        <w:tc>
          <w:tcPr>
            <w:tcW w:w="709" w:type="dxa"/>
          </w:tcPr>
          <w:p w:rsidR="006254DD" w:rsidRPr="001C4ED2" w:rsidRDefault="006254DD" w:rsidP="00D44CC9">
            <w:r>
              <w:t>200</w:t>
            </w:r>
          </w:p>
        </w:tc>
        <w:tc>
          <w:tcPr>
            <w:tcW w:w="1417" w:type="dxa"/>
          </w:tcPr>
          <w:p w:rsidR="006254DD" w:rsidRDefault="006254DD" w:rsidP="00F64BA6">
            <w:r>
              <w:t>17,04</w:t>
            </w:r>
          </w:p>
        </w:tc>
        <w:tc>
          <w:tcPr>
            <w:tcW w:w="1418" w:type="dxa"/>
          </w:tcPr>
          <w:p w:rsidR="006254DD" w:rsidRDefault="006254DD"/>
        </w:tc>
        <w:tc>
          <w:tcPr>
            <w:tcW w:w="992" w:type="dxa"/>
          </w:tcPr>
          <w:p w:rsidR="006254DD" w:rsidRDefault="006254DD"/>
        </w:tc>
      </w:tr>
      <w:tr w:rsidR="006254DD" w:rsidRPr="001C4ED2" w:rsidTr="00D10DFA">
        <w:trPr>
          <w:trHeight w:val="148"/>
        </w:trPr>
        <w:tc>
          <w:tcPr>
            <w:tcW w:w="7229" w:type="dxa"/>
          </w:tcPr>
          <w:p w:rsidR="006254DD" w:rsidRPr="001C4ED2" w:rsidRDefault="006254DD" w:rsidP="00D44CC9">
            <w:r w:rsidRPr="001C4E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6254DD" w:rsidRDefault="006254DD" w:rsidP="00D44CC9">
            <w:r>
              <w:t>901</w:t>
            </w:r>
          </w:p>
        </w:tc>
        <w:tc>
          <w:tcPr>
            <w:tcW w:w="850" w:type="dxa"/>
          </w:tcPr>
          <w:p w:rsidR="006254DD" w:rsidRDefault="006254DD" w:rsidP="00D44CC9">
            <w:r>
              <w:t>01</w:t>
            </w:r>
          </w:p>
        </w:tc>
        <w:tc>
          <w:tcPr>
            <w:tcW w:w="709" w:type="dxa"/>
          </w:tcPr>
          <w:p w:rsidR="006254DD" w:rsidRDefault="006254DD" w:rsidP="00D44CC9">
            <w:r>
              <w:t>04</w:t>
            </w:r>
          </w:p>
        </w:tc>
        <w:tc>
          <w:tcPr>
            <w:tcW w:w="1559" w:type="dxa"/>
          </w:tcPr>
          <w:p w:rsidR="006254DD" w:rsidRDefault="006254DD" w:rsidP="00D44CC9">
            <w:r>
              <w:t>01 1 01 0220К</w:t>
            </w:r>
          </w:p>
        </w:tc>
        <w:tc>
          <w:tcPr>
            <w:tcW w:w="709" w:type="dxa"/>
          </w:tcPr>
          <w:p w:rsidR="006254DD" w:rsidRPr="001C4ED2" w:rsidRDefault="006254DD" w:rsidP="00D44CC9">
            <w:r>
              <w:t>240</w:t>
            </w:r>
          </w:p>
        </w:tc>
        <w:tc>
          <w:tcPr>
            <w:tcW w:w="1417" w:type="dxa"/>
          </w:tcPr>
          <w:p w:rsidR="006254DD" w:rsidRDefault="006254DD" w:rsidP="00F64BA6">
            <w:r>
              <w:t>17,04</w:t>
            </w:r>
          </w:p>
        </w:tc>
        <w:tc>
          <w:tcPr>
            <w:tcW w:w="1418" w:type="dxa"/>
          </w:tcPr>
          <w:p w:rsidR="006254DD" w:rsidRDefault="006254DD"/>
        </w:tc>
        <w:tc>
          <w:tcPr>
            <w:tcW w:w="992" w:type="dxa"/>
          </w:tcPr>
          <w:p w:rsidR="006254DD" w:rsidRDefault="006254DD"/>
        </w:tc>
      </w:tr>
      <w:tr w:rsidR="006254DD" w:rsidRPr="001C4ED2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851" w:type="dxa"/>
          </w:tcPr>
          <w:p w:rsidR="006254DD" w:rsidRDefault="006254DD" w:rsidP="00E178F4">
            <w:r>
              <w:t>901</w:t>
            </w:r>
          </w:p>
        </w:tc>
        <w:tc>
          <w:tcPr>
            <w:tcW w:w="850" w:type="dxa"/>
          </w:tcPr>
          <w:p w:rsidR="006254DD" w:rsidRPr="004962ED" w:rsidRDefault="006254DD" w:rsidP="009D3076">
            <w:pPr>
              <w:rPr>
                <w:b/>
              </w:rPr>
            </w:pPr>
            <w:r w:rsidRPr="004962ED">
              <w:rPr>
                <w:b/>
              </w:rPr>
              <w:t>01</w:t>
            </w:r>
          </w:p>
        </w:tc>
        <w:tc>
          <w:tcPr>
            <w:tcW w:w="709" w:type="dxa"/>
          </w:tcPr>
          <w:p w:rsidR="006254DD" w:rsidRPr="004962ED" w:rsidRDefault="006254DD" w:rsidP="009D3076">
            <w:pPr>
              <w:rPr>
                <w:b/>
              </w:rPr>
            </w:pPr>
            <w:r w:rsidRPr="004962ED">
              <w:rPr>
                <w:b/>
              </w:rPr>
              <w:t>04</w:t>
            </w:r>
          </w:p>
        </w:tc>
        <w:tc>
          <w:tcPr>
            <w:tcW w:w="1559" w:type="dxa"/>
          </w:tcPr>
          <w:p w:rsidR="006254DD" w:rsidRPr="004962ED" w:rsidRDefault="006254DD" w:rsidP="009D3076">
            <w:pPr>
              <w:rPr>
                <w:b/>
              </w:rPr>
            </w:pPr>
            <w:r w:rsidRPr="004962ED">
              <w:rPr>
                <w:b/>
              </w:rPr>
              <w:t>01 1 01 02300</w:t>
            </w:r>
          </w:p>
        </w:tc>
        <w:tc>
          <w:tcPr>
            <w:tcW w:w="709" w:type="dxa"/>
          </w:tcPr>
          <w:p w:rsidR="006254DD" w:rsidRPr="004962ED" w:rsidRDefault="006254DD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6254DD" w:rsidRPr="00CE651F" w:rsidRDefault="006254DD" w:rsidP="00F64BA6">
            <w:pPr>
              <w:rPr>
                <w:b/>
              </w:rPr>
            </w:pPr>
            <w:r>
              <w:rPr>
                <w:b/>
              </w:rPr>
              <w:t>951,55</w:t>
            </w:r>
          </w:p>
        </w:tc>
        <w:tc>
          <w:tcPr>
            <w:tcW w:w="1418" w:type="dxa"/>
          </w:tcPr>
          <w:p w:rsidR="006254DD" w:rsidRPr="00CE651F" w:rsidRDefault="006254DD" w:rsidP="00F64BA6">
            <w:pPr>
              <w:rPr>
                <w:b/>
              </w:rPr>
            </w:pPr>
            <w:r>
              <w:rPr>
                <w:b/>
              </w:rPr>
              <w:t>991,94</w:t>
            </w:r>
          </w:p>
        </w:tc>
        <w:tc>
          <w:tcPr>
            <w:tcW w:w="992" w:type="dxa"/>
          </w:tcPr>
          <w:p w:rsidR="006254DD" w:rsidRPr="00CE651F" w:rsidRDefault="006254DD" w:rsidP="00F64BA6">
            <w:pPr>
              <w:rPr>
                <w:b/>
              </w:rPr>
            </w:pPr>
            <w:r>
              <w:rPr>
                <w:b/>
              </w:rPr>
              <w:t>1036,30</w:t>
            </w:r>
          </w:p>
        </w:tc>
      </w:tr>
      <w:tr w:rsidR="006254DD" w:rsidRPr="001C4ED2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51" w:type="dxa"/>
          </w:tcPr>
          <w:p w:rsidR="006254DD" w:rsidRPr="001C4ED2" w:rsidRDefault="006254DD" w:rsidP="00E178F4">
            <w:r>
              <w:t>901</w:t>
            </w:r>
          </w:p>
        </w:tc>
        <w:tc>
          <w:tcPr>
            <w:tcW w:w="850" w:type="dxa"/>
          </w:tcPr>
          <w:p w:rsidR="006254DD" w:rsidRPr="001C4ED2" w:rsidRDefault="006254DD" w:rsidP="009D3076">
            <w:r>
              <w:t>01</w:t>
            </w:r>
          </w:p>
        </w:tc>
        <w:tc>
          <w:tcPr>
            <w:tcW w:w="709" w:type="dxa"/>
          </w:tcPr>
          <w:p w:rsidR="006254DD" w:rsidRPr="001C4ED2" w:rsidRDefault="006254DD" w:rsidP="009D3076">
            <w:r>
              <w:t>04</w:t>
            </w:r>
          </w:p>
        </w:tc>
        <w:tc>
          <w:tcPr>
            <w:tcW w:w="1559" w:type="dxa"/>
          </w:tcPr>
          <w:p w:rsidR="006254DD" w:rsidRPr="001C4ED2" w:rsidRDefault="006254DD" w:rsidP="009D3076">
            <w:r>
              <w:t>01 1 01 02300</w:t>
            </w:r>
          </w:p>
        </w:tc>
        <w:tc>
          <w:tcPr>
            <w:tcW w:w="709" w:type="dxa"/>
          </w:tcPr>
          <w:p w:rsidR="006254DD" w:rsidRPr="001C4ED2" w:rsidRDefault="006254DD" w:rsidP="009D3076">
            <w:r>
              <w:t>100</w:t>
            </w:r>
          </w:p>
        </w:tc>
        <w:tc>
          <w:tcPr>
            <w:tcW w:w="1417" w:type="dxa"/>
          </w:tcPr>
          <w:p w:rsidR="006254DD" w:rsidRPr="005A2A41" w:rsidRDefault="006254DD" w:rsidP="00883878">
            <w:r>
              <w:t>951,55</w:t>
            </w:r>
          </w:p>
        </w:tc>
        <w:tc>
          <w:tcPr>
            <w:tcW w:w="1418" w:type="dxa"/>
          </w:tcPr>
          <w:p w:rsidR="006254DD" w:rsidRPr="005A2A41" w:rsidRDefault="006254DD" w:rsidP="00883878">
            <w:r w:rsidRPr="005A2A41">
              <w:t>991,94</w:t>
            </w:r>
          </w:p>
        </w:tc>
        <w:tc>
          <w:tcPr>
            <w:tcW w:w="992" w:type="dxa"/>
          </w:tcPr>
          <w:p w:rsidR="006254DD" w:rsidRPr="005A2A41" w:rsidRDefault="006254DD" w:rsidP="00883878">
            <w:r w:rsidRPr="005A2A41">
              <w:t>1036,30</w:t>
            </w:r>
          </w:p>
        </w:tc>
      </w:tr>
      <w:tr w:rsidR="006254DD" w:rsidRPr="001C4ED2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6254DD" w:rsidRPr="001C4ED2" w:rsidRDefault="006254DD" w:rsidP="009D3076">
            <w:r>
              <w:t>01</w:t>
            </w:r>
          </w:p>
        </w:tc>
        <w:tc>
          <w:tcPr>
            <w:tcW w:w="709" w:type="dxa"/>
          </w:tcPr>
          <w:p w:rsidR="006254DD" w:rsidRPr="001C4ED2" w:rsidRDefault="006254DD" w:rsidP="009D3076">
            <w:r>
              <w:t>04</w:t>
            </w:r>
          </w:p>
        </w:tc>
        <w:tc>
          <w:tcPr>
            <w:tcW w:w="1559" w:type="dxa"/>
          </w:tcPr>
          <w:p w:rsidR="006254DD" w:rsidRPr="001C4ED2" w:rsidRDefault="006254DD" w:rsidP="009D3076">
            <w:r>
              <w:t>01 1 01 02300</w:t>
            </w:r>
          </w:p>
        </w:tc>
        <w:tc>
          <w:tcPr>
            <w:tcW w:w="709" w:type="dxa"/>
          </w:tcPr>
          <w:p w:rsidR="006254DD" w:rsidRPr="001C4ED2" w:rsidRDefault="006254DD" w:rsidP="009D3076">
            <w:r w:rsidRPr="001C4ED2">
              <w:t>120</w:t>
            </w:r>
          </w:p>
        </w:tc>
        <w:tc>
          <w:tcPr>
            <w:tcW w:w="1417" w:type="dxa"/>
          </w:tcPr>
          <w:p w:rsidR="006254DD" w:rsidRPr="005A2A41" w:rsidRDefault="006254DD" w:rsidP="00883878">
            <w:r w:rsidRPr="005A2A41">
              <w:t>9</w:t>
            </w:r>
            <w:r>
              <w:t>51,55</w:t>
            </w:r>
          </w:p>
        </w:tc>
        <w:tc>
          <w:tcPr>
            <w:tcW w:w="1418" w:type="dxa"/>
          </w:tcPr>
          <w:p w:rsidR="006254DD" w:rsidRPr="005A2A41" w:rsidRDefault="006254DD" w:rsidP="00883878">
            <w:r w:rsidRPr="005A2A41">
              <w:t>991,94</w:t>
            </w:r>
          </w:p>
        </w:tc>
        <w:tc>
          <w:tcPr>
            <w:tcW w:w="992" w:type="dxa"/>
          </w:tcPr>
          <w:p w:rsidR="006254DD" w:rsidRPr="005A2A41" w:rsidRDefault="006254DD" w:rsidP="00883878">
            <w:r w:rsidRPr="005A2A41">
              <w:t>1036,30</w:t>
            </w:r>
          </w:p>
        </w:tc>
      </w:tr>
      <w:tr w:rsidR="006254DD" w:rsidRPr="001C4ED2" w:rsidTr="00D10DFA">
        <w:trPr>
          <w:trHeight w:val="148"/>
        </w:trPr>
        <w:tc>
          <w:tcPr>
            <w:tcW w:w="7229" w:type="dxa"/>
          </w:tcPr>
          <w:p w:rsidR="006254DD" w:rsidRPr="008D7E3D" w:rsidRDefault="006254DD" w:rsidP="00BB3272">
            <w:pPr>
              <w:pStyle w:val="af5"/>
              <w:rPr>
                <w:rStyle w:val="af9"/>
                <w:b/>
                <w:i w:val="0"/>
              </w:rPr>
            </w:pPr>
            <w:r w:rsidRPr="008D7E3D">
              <w:rPr>
                <w:rStyle w:val="af9"/>
                <w:b/>
                <w:i w:val="0"/>
              </w:rPr>
              <w:t>Обеспечение проведения выборов и референдумов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6254DD" w:rsidRDefault="006254DD" w:rsidP="009D3076">
            <w:r>
              <w:t>01</w:t>
            </w:r>
          </w:p>
        </w:tc>
        <w:tc>
          <w:tcPr>
            <w:tcW w:w="709" w:type="dxa"/>
          </w:tcPr>
          <w:p w:rsidR="006254DD" w:rsidRDefault="006254DD" w:rsidP="009D3076">
            <w:r>
              <w:t>07</w:t>
            </w:r>
          </w:p>
        </w:tc>
        <w:tc>
          <w:tcPr>
            <w:tcW w:w="1559" w:type="dxa"/>
          </w:tcPr>
          <w:p w:rsidR="006254DD" w:rsidRDefault="006254DD" w:rsidP="009D3076"/>
        </w:tc>
        <w:tc>
          <w:tcPr>
            <w:tcW w:w="709" w:type="dxa"/>
          </w:tcPr>
          <w:p w:rsidR="006254DD" w:rsidRPr="001C4ED2" w:rsidRDefault="006254DD" w:rsidP="009D3076"/>
        </w:tc>
        <w:tc>
          <w:tcPr>
            <w:tcW w:w="1417" w:type="dxa"/>
          </w:tcPr>
          <w:p w:rsidR="006254DD" w:rsidRPr="005A2A41" w:rsidRDefault="006254DD" w:rsidP="00883878">
            <w:r>
              <w:t>41,66</w:t>
            </w:r>
          </w:p>
        </w:tc>
        <w:tc>
          <w:tcPr>
            <w:tcW w:w="1418" w:type="dxa"/>
          </w:tcPr>
          <w:p w:rsidR="006254DD" w:rsidRPr="005A2A41" w:rsidRDefault="006254DD" w:rsidP="00883878"/>
        </w:tc>
        <w:tc>
          <w:tcPr>
            <w:tcW w:w="992" w:type="dxa"/>
          </w:tcPr>
          <w:p w:rsidR="006254DD" w:rsidRPr="005A2A41" w:rsidRDefault="006254DD" w:rsidP="00883878"/>
        </w:tc>
      </w:tr>
      <w:tr w:rsidR="006254DD" w:rsidRPr="001C4ED2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Проведение выборов и референдумов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6254DD" w:rsidRDefault="006254DD" w:rsidP="009D3076">
            <w:r>
              <w:t>01</w:t>
            </w:r>
          </w:p>
        </w:tc>
        <w:tc>
          <w:tcPr>
            <w:tcW w:w="709" w:type="dxa"/>
          </w:tcPr>
          <w:p w:rsidR="006254DD" w:rsidRDefault="006254DD" w:rsidP="009D3076">
            <w:r>
              <w:t>07</w:t>
            </w:r>
          </w:p>
        </w:tc>
        <w:tc>
          <w:tcPr>
            <w:tcW w:w="1559" w:type="dxa"/>
          </w:tcPr>
          <w:p w:rsidR="006254DD" w:rsidRDefault="006254DD" w:rsidP="009D3076">
            <w:r>
              <w:t>72 0 00 00000</w:t>
            </w:r>
          </w:p>
        </w:tc>
        <w:tc>
          <w:tcPr>
            <w:tcW w:w="709" w:type="dxa"/>
          </w:tcPr>
          <w:p w:rsidR="006254DD" w:rsidRPr="001C4ED2" w:rsidRDefault="006254DD" w:rsidP="009D3076"/>
        </w:tc>
        <w:tc>
          <w:tcPr>
            <w:tcW w:w="1417" w:type="dxa"/>
          </w:tcPr>
          <w:p w:rsidR="006254DD" w:rsidRPr="005A2A41" w:rsidRDefault="006254DD" w:rsidP="00883878">
            <w:r>
              <w:t>41,66</w:t>
            </w:r>
          </w:p>
        </w:tc>
        <w:tc>
          <w:tcPr>
            <w:tcW w:w="1418" w:type="dxa"/>
          </w:tcPr>
          <w:p w:rsidR="006254DD" w:rsidRPr="005A2A41" w:rsidRDefault="006254DD" w:rsidP="00883878"/>
        </w:tc>
        <w:tc>
          <w:tcPr>
            <w:tcW w:w="992" w:type="dxa"/>
          </w:tcPr>
          <w:p w:rsidR="006254DD" w:rsidRPr="005A2A41" w:rsidRDefault="006254DD" w:rsidP="00883878"/>
        </w:tc>
      </w:tr>
      <w:tr w:rsidR="006254DD" w:rsidRPr="001C4ED2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Проведение выборов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6254DD" w:rsidRDefault="006254DD" w:rsidP="009D3076">
            <w:r>
              <w:t>01</w:t>
            </w:r>
          </w:p>
        </w:tc>
        <w:tc>
          <w:tcPr>
            <w:tcW w:w="709" w:type="dxa"/>
          </w:tcPr>
          <w:p w:rsidR="006254DD" w:rsidRDefault="006254DD" w:rsidP="009D3076">
            <w:r>
              <w:t>07</w:t>
            </w:r>
          </w:p>
        </w:tc>
        <w:tc>
          <w:tcPr>
            <w:tcW w:w="1559" w:type="dxa"/>
          </w:tcPr>
          <w:p w:rsidR="006254DD" w:rsidRDefault="006254DD" w:rsidP="009D3076">
            <w:r>
              <w:t>72 0 00 80710</w:t>
            </w:r>
          </w:p>
        </w:tc>
        <w:tc>
          <w:tcPr>
            <w:tcW w:w="709" w:type="dxa"/>
          </w:tcPr>
          <w:p w:rsidR="006254DD" w:rsidRPr="001C4ED2" w:rsidRDefault="006254DD" w:rsidP="009D3076"/>
        </w:tc>
        <w:tc>
          <w:tcPr>
            <w:tcW w:w="1417" w:type="dxa"/>
          </w:tcPr>
          <w:p w:rsidR="006254DD" w:rsidRPr="005A2A41" w:rsidRDefault="006254DD" w:rsidP="00883878">
            <w:r>
              <w:t>41,66</w:t>
            </w:r>
          </w:p>
        </w:tc>
        <w:tc>
          <w:tcPr>
            <w:tcW w:w="1418" w:type="dxa"/>
          </w:tcPr>
          <w:p w:rsidR="006254DD" w:rsidRPr="005A2A41" w:rsidRDefault="006254DD" w:rsidP="00883878"/>
        </w:tc>
        <w:tc>
          <w:tcPr>
            <w:tcW w:w="992" w:type="dxa"/>
          </w:tcPr>
          <w:p w:rsidR="006254DD" w:rsidRPr="005A2A41" w:rsidRDefault="006254DD" w:rsidP="00883878"/>
        </w:tc>
      </w:tr>
      <w:tr w:rsidR="006254DD" w:rsidRPr="001C4ED2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Иные бюджетные ассигнования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6254DD" w:rsidRDefault="006254DD" w:rsidP="009D3076">
            <w:r>
              <w:t>01</w:t>
            </w:r>
          </w:p>
        </w:tc>
        <w:tc>
          <w:tcPr>
            <w:tcW w:w="709" w:type="dxa"/>
          </w:tcPr>
          <w:p w:rsidR="006254DD" w:rsidRDefault="006254DD" w:rsidP="009D3076">
            <w:r>
              <w:t>07</w:t>
            </w:r>
          </w:p>
        </w:tc>
        <w:tc>
          <w:tcPr>
            <w:tcW w:w="1559" w:type="dxa"/>
          </w:tcPr>
          <w:p w:rsidR="006254DD" w:rsidRDefault="006254DD" w:rsidP="009D3076">
            <w:r>
              <w:t>72 0 00 80710</w:t>
            </w:r>
          </w:p>
        </w:tc>
        <w:tc>
          <w:tcPr>
            <w:tcW w:w="709" w:type="dxa"/>
          </w:tcPr>
          <w:p w:rsidR="006254DD" w:rsidRPr="001C4ED2" w:rsidRDefault="006254DD" w:rsidP="009D3076">
            <w:r>
              <w:t>800</w:t>
            </w:r>
          </w:p>
        </w:tc>
        <w:tc>
          <w:tcPr>
            <w:tcW w:w="1417" w:type="dxa"/>
          </w:tcPr>
          <w:p w:rsidR="006254DD" w:rsidRPr="005A2A41" w:rsidRDefault="006254DD" w:rsidP="00883878">
            <w:r>
              <w:t>41,66</w:t>
            </w:r>
          </w:p>
        </w:tc>
        <w:tc>
          <w:tcPr>
            <w:tcW w:w="1418" w:type="dxa"/>
          </w:tcPr>
          <w:p w:rsidR="006254DD" w:rsidRPr="005A2A41" w:rsidRDefault="006254DD" w:rsidP="00883878"/>
        </w:tc>
        <w:tc>
          <w:tcPr>
            <w:tcW w:w="992" w:type="dxa"/>
          </w:tcPr>
          <w:p w:rsidR="006254DD" w:rsidRPr="005A2A41" w:rsidRDefault="006254DD" w:rsidP="00883878"/>
        </w:tc>
      </w:tr>
      <w:tr w:rsidR="006254DD" w:rsidRPr="001C4ED2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Уплата налогов, сборов и иных платежей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6254DD" w:rsidRDefault="006254DD" w:rsidP="009D3076">
            <w:r>
              <w:t>01</w:t>
            </w:r>
          </w:p>
        </w:tc>
        <w:tc>
          <w:tcPr>
            <w:tcW w:w="709" w:type="dxa"/>
          </w:tcPr>
          <w:p w:rsidR="006254DD" w:rsidRDefault="006254DD" w:rsidP="009D3076">
            <w:r>
              <w:t>07</w:t>
            </w:r>
          </w:p>
        </w:tc>
        <w:tc>
          <w:tcPr>
            <w:tcW w:w="1559" w:type="dxa"/>
          </w:tcPr>
          <w:p w:rsidR="006254DD" w:rsidRDefault="006254DD" w:rsidP="009D3076">
            <w:r>
              <w:t>72 0 00 80710</w:t>
            </w:r>
          </w:p>
        </w:tc>
        <w:tc>
          <w:tcPr>
            <w:tcW w:w="709" w:type="dxa"/>
          </w:tcPr>
          <w:p w:rsidR="006254DD" w:rsidRPr="001C4ED2" w:rsidRDefault="006254DD" w:rsidP="009D3076">
            <w:r>
              <w:t>870</w:t>
            </w:r>
          </w:p>
        </w:tc>
        <w:tc>
          <w:tcPr>
            <w:tcW w:w="1417" w:type="dxa"/>
          </w:tcPr>
          <w:p w:rsidR="006254DD" w:rsidRPr="005A2A41" w:rsidRDefault="006254DD" w:rsidP="00883878">
            <w:r>
              <w:t>41,66</w:t>
            </w:r>
          </w:p>
        </w:tc>
        <w:tc>
          <w:tcPr>
            <w:tcW w:w="1418" w:type="dxa"/>
          </w:tcPr>
          <w:p w:rsidR="006254DD" w:rsidRPr="005A2A41" w:rsidRDefault="006254DD" w:rsidP="00883878"/>
        </w:tc>
        <w:tc>
          <w:tcPr>
            <w:tcW w:w="992" w:type="dxa"/>
          </w:tcPr>
          <w:p w:rsidR="006254DD" w:rsidRPr="005A2A41" w:rsidRDefault="006254DD" w:rsidP="00883878"/>
        </w:tc>
      </w:tr>
      <w:tr w:rsidR="006254DD" w:rsidRPr="001C4ED2" w:rsidTr="00D10DFA">
        <w:trPr>
          <w:trHeight w:val="148"/>
        </w:trPr>
        <w:tc>
          <w:tcPr>
            <w:tcW w:w="7229" w:type="dxa"/>
          </w:tcPr>
          <w:p w:rsidR="006254DD" w:rsidRPr="001C4ED2" w:rsidRDefault="006254DD" w:rsidP="00BB3272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Резервные фонды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6254DD" w:rsidRPr="00390C26" w:rsidRDefault="006254DD" w:rsidP="009D3076">
            <w:pPr>
              <w:rPr>
                <w:b/>
              </w:rPr>
            </w:pPr>
            <w:r w:rsidRPr="00390C26">
              <w:rPr>
                <w:b/>
              </w:rPr>
              <w:t>01</w:t>
            </w:r>
          </w:p>
        </w:tc>
        <w:tc>
          <w:tcPr>
            <w:tcW w:w="709" w:type="dxa"/>
          </w:tcPr>
          <w:p w:rsidR="006254DD" w:rsidRPr="00390C26" w:rsidRDefault="006254DD" w:rsidP="009D3076">
            <w:pPr>
              <w:rPr>
                <w:b/>
              </w:rPr>
            </w:pPr>
            <w:r w:rsidRPr="00390C26">
              <w:rPr>
                <w:b/>
              </w:rPr>
              <w:t>11</w:t>
            </w:r>
          </w:p>
        </w:tc>
        <w:tc>
          <w:tcPr>
            <w:tcW w:w="1559" w:type="dxa"/>
          </w:tcPr>
          <w:p w:rsidR="006254DD" w:rsidRPr="001C4ED2" w:rsidRDefault="006254DD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6254DD" w:rsidRPr="001C4ED2" w:rsidRDefault="006254DD" w:rsidP="009D3076"/>
        </w:tc>
        <w:tc>
          <w:tcPr>
            <w:tcW w:w="1417" w:type="dxa"/>
          </w:tcPr>
          <w:p w:rsidR="006254DD" w:rsidRPr="004643C7" w:rsidRDefault="006254DD" w:rsidP="00F64BA6">
            <w:pPr>
              <w:rPr>
                <w:b/>
                <w:bCs/>
              </w:rPr>
            </w:pPr>
            <w:r w:rsidRPr="004643C7">
              <w:rPr>
                <w:b/>
                <w:bCs/>
              </w:rPr>
              <w:t>10,0</w:t>
            </w:r>
            <w:r>
              <w:rPr>
                <w:b/>
                <w:bCs/>
              </w:rPr>
              <w:t>0</w:t>
            </w:r>
          </w:p>
        </w:tc>
        <w:tc>
          <w:tcPr>
            <w:tcW w:w="1418" w:type="dxa"/>
          </w:tcPr>
          <w:p w:rsidR="006254DD" w:rsidRPr="004643C7" w:rsidRDefault="006254DD" w:rsidP="00F64BA6">
            <w:pPr>
              <w:rPr>
                <w:b/>
                <w:bCs/>
              </w:rPr>
            </w:pPr>
            <w:r w:rsidRPr="004643C7">
              <w:rPr>
                <w:b/>
                <w:bCs/>
              </w:rPr>
              <w:t>10,0</w:t>
            </w:r>
            <w:r>
              <w:rPr>
                <w:b/>
                <w:bCs/>
              </w:rPr>
              <w:t>0</w:t>
            </w:r>
          </w:p>
        </w:tc>
        <w:tc>
          <w:tcPr>
            <w:tcW w:w="992" w:type="dxa"/>
          </w:tcPr>
          <w:p w:rsidR="006254DD" w:rsidRPr="004643C7" w:rsidRDefault="006254DD" w:rsidP="00F64BA6">
            <w:pPr>
              <w:rPr>
                <w:b/>
                <w:bCs/>
              </w:rPr>
            </w:pPr>
            <w:r w:rsidRPr="004643C7">
              <w:rPr>
                <w:b/>
                <w:bCs/>
              </w:rPr>
              <w:t>10,0</w:t>
            </w:r>
            <w:r>
              <w:rPr>
                <w:b/>
                <w:bCs/>
              </w:rPr>
              <w:t>0</w:t>
            </w:r>
          </w:p>
        </w:tc>
      </w:tr>
      <w:tr w:rsidR="006254DD" w:rsidRPr="001C4ED2" w:rsidTr="00D10DFA">
        <w:trPr>
          <w:trHeight w:val="148"/>
        </w:trPr>
        <w:tc>
          <w:tcPr>
            <w:tcW w:w="7229" w:type="dxa"/>
          </w:tcPr>
          <w:p w:rsidR="006254DD" w:rsidRPr="00A04C1A" w:rsidRDefault="006254DD" w:rsidP="00BB3272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Резервные фонды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6254DD" w:rsidRPr="00390C26" w:rsidRDefault="006254DD" w:rsidP="009D3076">
            <w:pPr>
              <w:rPr>
                <w:b/>
              </w:rPr>
            </w:pPr>
            <w:r w:rsidRPr="00390C26">
              <w:rPr>
                <w:b/>
              </w:rPr>
              <w:t>01</w:t>
            </w:r>
          </w:p>
        </w:tc>
        <w:tc>
          <w:tcPr>
            <w:tcW w:w="709" w:type="dxa"/>
          </w:tcPr>
          <w:p w:rsidR="006254DD" w:rsidRPr="00390C26" w:rsidRDefault="006254DD" w:rsidP="009D3076">
            <w:pPr>
              <w:rPr>
                <w:b/>
              </w:rPr>
            </w:pPr>
            <w:r w:rsidRPr="00390C26">
              <w:rPr>
                <w:b/>
              </w:rPr>
              <w:t>11</w:t>
            </w:r>
          </w:p>
        </w:tc>
        <w:tc>
          <w:tcPr>
            <w:tcW w:w="1559" w:type="dxa"/>
          </w:tcPr>
          <w:p w:rsidR="006254DD" w:rsidRPr="00A04C1A" w:rsidRDefault="006254DD" w:rsidP="009D3076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71 0</w:t>
            </w:r>
            <w:r>
              <w:rPr>
                <w:b/>
                <w:bCs/>
              </w:rPr>
              <w:t xml:space="preserve"> 00</w:t>
            </w:r>
            <w:r w:rsidRPr="00A04C1A">
              <w:rPr>
                <w:b/>
                <w:bCs/>
              </w:rPr>
              <w:t xml:space="preserve"> 0000</w:t>
            </w:r>
            <w:r>
              <w:rPr>
                <w:b/>
                <w:bCs/>
              </w:rPr>
              <w:t>0</w:t>
            </w:r>
          </w:p>
        </w:tc>
        <w:tc>
          <w:tcPr>
            <w:tcW w:w="709" w:type="dxa"/>
          </w:tcPr>
          <w:p w:rsidR="006254DD" w:rsidRPr="001C4ED2" w:rsidRDefault="006254DD" w:rsidP="009D3076"/>
        </w:tc>
        <w:tc>
          <w:tcPr>
            <w:tcW w:w="1417" w:type="dxa"/>
          </w:tcPr>
          <w:p w:rsidR="006254DD" w:rsidRPr="00A04C1A" w:rsidRDefault="006254DD" w:rsidP="00F64BA6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10,0</w:t>
            </w:r>
            <w:r>
              <w:rPr>
                <w:b/>
                <w:bCs/>
              </w:rPr>
              <w:t>0</w:t>
            </w:r>
          </w:p>
        </w:tc>
        <w:tc>
          <w:tcPr>
            <w:tcW w:w="1418" w:type="dxa"/>
          </w:tcPr>
          <w:p w:rsidR="006254DD" w:rsidRPr="00A04C1A" w:rsidRDefault="006254DD" w:rsidP="00F64BA6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10,0</w:t>
            </w:r>
            <w:r>
              <w:rPr>
                <w:b/>
                <w:bCs/>
              </w:rPr>
              <w:t>0</w:t>
            </w:r>
          </w:p>
        </w:tc>
        <w:tc>
          <w:tcPr>
            <w:tcW w:w="992" w:type="dxa"/>
          </w:tcPr>
          <w:p w:rsidR="006254DD" w:rsidRPr="00A04C1A" w:rsidRDefault="006254DD" w:rsidP="00F64BA6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10,0</w:t>
            </w:r>
            <w:r>
              <w:rPr>
                <w:b/>
                <w:bCs/>
              </w:rPr>
              <w:t>0</w:t>
            </w:r>
          </w:p>
        </w:tc>
      </w:tr>
      <w:tr w:rsidR="006254DD" w:rsidRPr="001C4ED2" w:rsidTr="00D10DFA">
        <w:trPr>
          <w:trHeight w:val="148"/>
        </w:trPr>
        <w:tc>
          <w:tcPr>
            <w:tcW w:w="7229" w:type="dxa"/>
          </w:tcPr>
          <w:p w:rsidR="006254DD" w:rsidRPr="001C4ED2" w:rsidRDefault="006254DD" w:rsidP="00BB3272">
            <w:r w:rsidRPr="001C4ED2">
              <w:t xml:space="preserve">Резервный фонд администрации </w:t>
            </w:r>
            <w:proofErr w:type="spellStart"/>
            <w:r>
              <w:t>Соловцовского</w:t>
            </w:r>
            <w:proofErr w:type="spellEnd"/>
            <w:r w:rsidRPr="001C4ED2"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6254DD" w:rsidRDefault="006254DD" w:rsidP="009D3076">
            <w:r>
              <w:t>01</w:t>
            </w:r>
          </w:p>
        </w:tc>
        <w:tc>
          <w:tcPr>
            <w:tcW w:w="709" w:type="dxa"/>
          </w:tcPr>
          <w:p w:rsidR="006254DD" w:rsidRDefault="006254DD" w:rsidP="009D3076">
            <w:r>
              <w:t>11</w:t>
            </w:r>
          </w:p>
        </w:tc>
        <w:tc>
          <w:tcPr>
            <w:tcW w:w="1559" w:type="dxa"/>
          </w:tcPr>
          <w:p w:rsidR="006254DD" w:rsidRPr="001C4ED2" w:rsidRDefault="006254DD" w:rsidP="009D3076">
            <w:r w:rsidRPr="001C4ED2">
              <w:t xml:space="preserve">71 0 </w:t>
            </w:r>
            <w:r>
              <w:t xml:space="preserve">00 </w:t>
            </w:r>
            <w:r w:rsidRPr="001C4ED2">
              <w:t>2050</w:t>
            </w:r>
            <w:r>
              <w:t>0</w:t>
            </w:r>
          </w:p>
        </w:tc>
        <w:tc>
          <w:tcPr>
            <w:tcW w:w="709" w:type="dxa"/>
          </w:tcPr>
          <w:p w:rsidR="006254DD" w:rsidRPr="001C4ED2" w:rsidRDefault="006254DD" w:rsidP="009D3076"/>
        </w:tc>
        <w:tc>
          <w:tcPr>
            <w:tcW w:w="1417" w:type="dxa"/>
          </w:tcPr>
          <w:p w:rsidR="006254DD" w:rsidRPr="004643C7" w:rsidRDefault="006254DD" w:rsidP="00F64BA6">
            <w:r w:rsidRPr="004643C7">
              <w:t>10,0</w:t>
            </w:r>
            <w:r>
              <w:t>0</w:t>
            </w:r>
          </w:p>
        </w:tc>
        <w:tc>
          <w:tcPr>
            <w:tcW w:w="1418" w:type="dxa"/>
          </w:tcPr>
          <w:p w:rsidR="006254DD" w:rsidRPr="004643C7" w:rsidRDefault="006254DD" w:rsidP="00F64BA6">
            <w:r w:rsidRPr="004643C7">
              <w:t>10,0</w:t>
            </w:r>
            <w:r>
              <w:t>0</w:t>
            </w:r>
          </w:p>
        </w:tc>
        <w:tc>
          <w:tcPr>
            <w:tcW w:w="992" w:type="dxa"/>
          </w:tcPr>
          <w:p w:rsidR="006254DD" w:rsidRPr="004643C7" w:rsidRDefault="006254DD" w:rsidP="00F64BA6">
            <w:r w:rsidRPr="004643C7">
              <w:t>10,0</w:t>
            </w:r>
            <w:r>
              <w:t>0</w:t>
            </w:r>
          </w:p>
        </w:tc>
      </w:tr>
      <w:tr w:rsidR="006254DD" w:rsidRPr="001C4ED2" w:rsidTr="00D10DFA">
        <w:trPr>
          <w:trHeight w:val="148"/>
        </w:trPr>
        <w:tc>
          <w:tcPr>
            <w:tcW w:w="7229" w:type="dxa"/>
          </w:tcPr>
          <w:p w:rsidR="006254DD" w:rsidRPr="001C4ED2" w:rsidRDefault="006254DD" w:rsidP="00BB3272">
            <w:r w:rsidRPr="001C4ED2">
              <w:t>Иные бюджетные ассигнования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6254DD" w:rsidRDefault="006254DD" w:rsidP="009D3076">
            <w:r>
              <w:t>01</w:t>
            </w:r>
          </w:p>
        </w:tc>
        <w:tc>
          <w:tcPr>
            <w:tcW w:w="709" w:type="dxa"/>
          </w:tcPr>
          <w:p w:rsidR="006254DD" w:rsidRDefault="006254DD" w:rsidP="009D3076">
            <w:r>
              <w:t>11</w:t>
            </w:r>
          </w:p>
        </w:tc>
        <w:tc>
          <w:tcPr>
            <w:tcW w:w="1559" w:type="dxa"/>
          </w:tcPr>
          <w:p w:rsidR="006254DD" w:rsidRPr="001C4ED2" w:rsidRDefault="006254DD" w:rsidP="009D3076">
            <w:r w:rsidRPr="001C4ED2">
              <w:t xml:space="preserve">71 0 </w:t>
            </w:r>
            <w:r>
              <w:t xml:space="preserve">00 </w:t>
            </w:r>
            <w:r w:rsidRPr="001C4ED2">
              <w:t>2050</w:t>
            </w:r>
            <w:r>
              <w:t>0</w:t>
            </w:r>
          </w:p>
        </w:tc>
        <w:tc>
          <w:tcPr>
            <w:tcW w:w="709" w:type="dxa"/>
          </w:tcPr>
          <w:p w:rsidR="006254DD" w:rsidRPr="001C4ED2" w:rsidRDefault="006254DD" w:rsidP="009D3076">
            <w:r w:rsidRPr="001C4ED2">
              <w:t>800</w:t>
            </w:r>
          </w:p>
        </w:tc>
        <w:tc>
          <w:tcPr>
            <w:tcW w:w="1417" w:type="dxa"/>
          </w:tcPr>
          <w:p w:rsidR="006254DD" w:rsidRPr="004643C7" w:rsidRDefault="006254DD" w:rsidP="00F64BA6">
            <w:r w:rsidRPr="004643C7">
              <w:t>10,0</w:t>
            </w:r>
            <w:r>
              <w:t>0</w:t>
            </w:r>
          </w:p>
        </w:tc>
        <w:tc>
          <w:tcPr>
            <w:tcW w:w="1418" w:type="dxa"/>
          </w:tcPr>
          <w:p w:rsidR="006254DD" w:rsidRPr="004643C7" w:rsidRDefault="006254DD" w:rsidP="00F64BA6">
            <w:r w:rsidRPr="004643C7">
              <w:t>10,0</w:t>
            </w:r>
            <w:r>
              <w:t>0</w:t>
            </w:r>
          </w:p>
        </w:tc>
        <w:tc>
          <w:tcPr>
            <w:tcW w:w="992" w:type="dxa"/>
          </w:tcPr>
          <w:p w:rsidR="006254DD" w:rsidRPr="004643C7" w:rsidRDefault="006254DD" w:rsidP="00F64BA6">
            <w:r w:rsidRPr="004643C7">
              <w:t>10,0</w:t>
            </w:r>
            <w:r>
              <w:t>0</w:t>
            </w:r>
          </w:p>
        </w:tc>
      </w:tr>
      <w:tr w:rsidR="006254DD" w:rsidRPr="001C4ED2" w:rsidTr="00D10DFA">
        <w:trPr>
          <w:trHeight w:val="148"/>
        </w:trPr>
        <w:tc>
          <w:tcPr>
            <w:tcW w:w="7229" w:type="dxa"/>
          </w:tcPr>
          <w:p w:rsidR="006254DD" w:rsidRPr="001C4ED2" w:rsidRDefault="006254DD" w:rsidP="00BB3272">
            <w:r w:rsidRPr="001C4ED2">
              <w:t>Резервные средства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6254DD" w:rsidRDefault="006254DD" w:rsidP="009D3076">
            <w:r>
              <w:t>01</w:t>
            </w:r>
          </w:p>
        </w:tc>
        <w:tc>
          <w:tcPr>
            <w:tcW w:w="709" w:type="dxa"/>
          </w:tcPr>
          <w:p w:rsidR="006254DD" w:rsidRDefault="006254DD" w:rsidP="009D3076">
            <w:r>
              <w:t>11</w:t>
            </w:r>
          </w:p>
        </w:tc>
        <w:tc>
          <w:tcPr>
            <w:tcW w:w="1559" w:type="dxa"/>
          </w:tcPr>
          <w:p w:rsidR="006254DD" w:rsidRPr="001C4ED2" w:rsidRDefault="006254DD" w:rsidP="009D3076">
            <w:r>
              <w:t>71 0 00 20500</w:t>
            </w:r>
          </w:p>
        </w:tc>
        <w:tc>
          <w:tcPr>
            <w:tcW w:w="709" w:type="dxa"/>
          </w:tcPr>
          <w:p w:rsidR="006254DD" w:rsidRPr="001C4ED2" w:rsidRDefault="006254DD" w:rsidP="009D3076">
            <w:r w:rsidRPr="001C4ED2">
              <w:t>870</w:t>
            </w:r>
          </w:p>
        </w:tc>
        <w:tc>
          <w:tcPr>
            <w:tcW w:w="1417" w:type="dxa"/>
          </w:tcPr>
          <w:p w:rsidR="006254DD" w:rsidRPr="004643C7" w:rsidRDefault="006254DD" w:rsidP="00F64BA6">
            <w:r w:rsidRPr="004643C7">
              <w:t>10,0</w:t>
            </w:r>
            <w:r>
              <w:t>0</w:t>
            </w:r>
          </w:p>
        </w:tc>
        <w:tc>
          <w:tcPr>
            <w:tcW w:w="1418" w:type="dxa"/>
          </w:tcPr>
          <w:p w:rsidR="006254DD" w:rsidRPr="004643C7" w:rsidRDefault="006254DD" w:rsidP="00F64BA6">
            <w:r w:rsidRPr="004643C7">
              <w:t>10,0</w:t>
            </w:r>
            <w:r>
              <w:t>0</w:t>
            </w:r>
          </w:p>
        </w:tc>
        <w:tc>
          <w:tcPr>
            <w:tcW w:w="992" w:type="dxa"/>
          </w:tcPr>
          <w:p w:rsidR="006254DD" w:rsidRPr="004643C7" w:rsidRDefault="006254DD" w:rsidP="00F64BA6">
            <w:r w:rsidRPr="004643C7">
              <w:t>10,0</w:t>
            </w:r>
            <w:r>
              <w:t>0</w:t>
            </w:r>
          </w:p>
        </w:tc>
      </w:tr>
      <w:tr w:rsidR="006254DD" w:rsidRPr="004962ED" w:rsidTr="00D10DFA">
        <w:trPr>
          <w:trHeight w:val="58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Другие общегосударственные вопросы</w:t>
            </w:r>
          </w:p>
        </w:tc>
        <w:tc>
          <w:tcPr>
            <w:tcW w:w="851" w:type="dxa"/>
          </w:tcPr>
          <w:p w:rsidR="006254DD" w:rsidRPr="00206BA3" w:rsidRDefault="006254DD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6254DD" w:rsidRPr="00665020" w:rsidRDefault="006254DD" w:rsidP="009D3076">
            <w:pPr>
              <w:rPr>
                <w:b/>
              </w:rPr>
            </w:pPr>
            <w:r w:rsidRPr="00665020">
              <w:rPr>
                <w:b/>
              </w:rPr>
              <w:t>01</w:t>
            </w:r>
          </w:p>
        </w:tc>
        <w:tc>
          <w:tcPr>
            <w:tcW w:w="709" w:type="dxa"/>
          </w:tcPr>
          <w:p w:rsidR="006254DD" w:rsidRPr="00665020" w:rsidRDefault="006254DD" w:rsidP="009D3076">
            <w:pPr>
              <w:rPr>
                <w:b/>
              </w:rPr>
            </w:pPr>
            <w:r w:rsidRPr="00665020">
              <w:rPr>
                <w:b/>
              </w:rPr>
              <w:t>13</w:t>
            </w:r>
          </w:p>
        </w:tc>
        <w:tc>
          <w:tcPr>
            <w:tcW w:w="1559" w:type="dxa"/>
          </w:tcPr>
          <w:p w:rsidR="006254DD" w:rsidRPr="00665020" w:rsidRDefault="006254DD" w:rsidP="009D3076">
            <w:pPr>
              <w:rPr>
                <w:b/>
              </w:rPr>
            </w:pPr>
          </w:p>
        </w:tc>
        <w:tc>
          <w:tcPr>
            <w:tcW w:w="709" w:type="dxa"/>
          </w:tcPr>
          <w:p w:rsidR="006254DD" w:rsidRPr="00665020" w:rsidRDefault="006254DD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6254DD" w:rsidRPr="00665020" w:rsidRDefault="006254DD" w:rsidP="006D36B5">
            <w:pPr>
              <w:rPr>
                <w:b/>
              </w:rPr>
            </w:pPr>
            <w:r>
              <w:rPr>
                <w:b/>
              </w:rPr>
              <w:t>81,00</w:t>
            </w:r>
          </w:p>
        </w:tc>
        <w:tc>
          <w:tcPr>
            <w:tcW w:w="1418" w:type="dxa"/>
          </w:tcPr>
          <w:p w:rsidR="006254DD" w:rsidRPr="00665020" w:rsidRDefault="006254DD" w:rsidP="00F64BA6">
            <w:pPr>
              <w:rPr>
                <w:b/>
              </w:rPr>
            </w:pPr>
            <w:r>
              <w:rPr>
                <w:b/>
              </w:rPr>
              <w:t>9,00</w:t>
            </w:r>
          </w:p>
        </w:tc>
        <w:tc>
          <w:tcPr>
            <w:tcW w:w="992" w:type="dxa"/>
          </w:tcPr>
          <w:p w:rsidR="006254DD" w:rsidRPr="00665020" w:rsidRDefault="006254DD" w:rsidP="00F64BA6">
            <w:pPr>
              <w:rPr>
                <w:b/>
              </w:rPr>
            </w:pPr>
            <w:r>
              <w:rPr>
                <w:b/>
              </w:rPr>
              <w:t>11,00</w:t>
            </w:r>
          </w:p>
        </w:tc>
      </w:tr>
      <w:tr w:rsidR="006254DD" w:rsidRPr="001C4ED2" w:rsidTr="00D10DFA">
        <w:trPr>
          <w:trHeight w:val="839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6254DD" w:rsidRPr="00F65051" w:rsidRDefault="006254DD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района Пензенской области  </w:t>
            </w:r>
            <w:r w:rsidRPr="008014C2">
              <w:rPr>
                <w:rStyle w:val="af9"/>
                <w:b/>
                <w:i w:val="0"/>
                <w:color w:val="FF0000"/>
              </w:rPr>
              <w:t>»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6254DD" w:rsidRDefault="006254DD" w:rsidP="009D3076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709" w:type="dxa"/>
          </w:tcPr>
          <w:p w:rsidR="006254DD" w:rsidRDefault="006254DD" w:rsidP="009D3076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559" w:type="dxa"/>
          </w:tcPr>
          <w:p w:rsidR="006254DD" w:rsidRPr="00B23830" w:rsidRDefault="006254DD" w:rsidP="009D3076">
            <w:pPr>
              <w:rPr>
                <w:b/>
              </w:rPr>
            </w:pPr>
            <w:r>
              <w:rPr>
                <w:b/>
              </w:rPr>
              <w:t>01 0 00 00000</w:t>
            </w:r>
          </w:p>
        </w:tc>
        <w:tc>
          <w:tcPr>
            <w:tcW w:w="709" w:type="dxa"/>
          </w:tcPr>
          <w:p w:rsidR="006254DD" w:rsidRPr="00B23830" w:rsidRDefault="006254DD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6254DD" w:rsidRPr="00B23830" w:rsidRDefault="002431D4" w:rsidP="00F64BA6">
            <w:pPr>
              <w:rPr>
                <w:b/>
              </w:rPr>
            </w:pPr>
            <w:r>
              <w:rPr>
                <w:b/>
              </w:rPr>
              <w:t>8</w:t>
            </w:r>
            <w:r w:rsidR="006254DD">
              <w:rPr>
                <w:b/>
              </w:rPr>
              <w:t>,00</w:t>
            </w:r>
          </w:p>
        </w:tc>
        <w:tc>
          <w:tcPr>
            <w:tcW w:w="1418" w:type="dxa"/>
          </w:tcPr>
          <w:p w:rsidR="006254DD" w:rsidRDefault="006254DD">
            <w:r>
              <w:rPr>
                <w:b/>
              </w:rPr>
              <w:t>9,00</w:t>
            </w:r>
          </w:p>
        </w:tc>
        <w:tc>
          <w:tcPr>
            <w:tcW w:w="992" w:type="dxa"/>
          </w:tcPr>
          <w:p w:rsidR="006254DD" w:rsidRDefault="006254DD">
            <w:r>
              <w:rPr>
                <w:b/>
              </w:rPr>
              <w:t>9,00</w:t>
            </w:r>
          </w:p>
        </w:tc>
      </w:tr>
      <w:tr w:rsidR="006254DD" w:rsidRPr="001C4ED2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Подпрограмма «Профилактика правонарушений на территории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01 8 00 00000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6254DD" w:rsidRDefault="006254DD" w:rsidP="00F64BA6">
            <w:pPr>
              <w:rPr>
                <w:b/>
              </w:rPr>
            </w:pPr>
            <w:r>
              <w:rPr>
                <w:b/>
              </w:rPr>
              <w:t>5,00</w:t>
            </w:r>
          </w:p>
        </w:tc>
        <w:tc>
          <w:tcPr>
            <w:tcW w:w="1418" w:type="dxa"/>
          </w:tcPr>
          <w:p w:rsidR="006254DD" w:rsidRDefault="006254DD" w:rsidP="00F64BA6">
            <w:pPr>
              <w:rPr>
                <w:b/>
              </w:rPr>
            </w:pPr>
            <w:r>
              <w:rPr>
                <w:b/>
              </w:rPr>
              <w:t>5,00</w:t>
            </w:r>
          </w:p>
        </w:tc>
        <w:tc>
          <w:tcPr>
            <w:tcW w:w="992" w:type="dxa"/>
          </w:tcPr>
          <w:p w:rsidR="006254DD" w:rsidRDefault="006254DD" w:rsidP="00F64BA6">
            <w:pPr>
              <w:rPr>
                <w:b/>
              </w:rPr>
            </w:pPr>
            <w:r>
              <w:rPr>
                <w:b/>
              </w:rPr>
              <w:t>5,00</w:t>
            </w:r>
          </w:p>
        </w:tc>
      </w:tr>
      <w:tr w:rsidR="006254DD" w:rsidRPr="001C4ED2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 xml:space="preserve">Снижение уровня преступности на территории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 Пензенской области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01 8 01 00000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6254DD" w:rsidRPr="002C2BA8" w:rsidRDefault="006254DD" w:rsidP="00F64BA6">
            <w:r>
              <w:t>5,00</w:t>
            </w:r>
          </w:p>
        </w:tc>
        <w:tc>
          <w:tcPr>
            <w:tcW w:w="1418" w:type="dxa"/>
          </w:tcPr>
          <w:p w:rsidR="006254DD" w:rsidRPr="002C2BA8" w:rsidRDefault="006254DD" w:rsidP="00F64BA6">
            <w:r>
              <w:t>5,00</w:t>
            </w:r>
          </w:p>
        </w:tc>
        <w:tc>
          <w:tcPr>
            <w:tcW w:w="992" w:type="dxa"/>
          </w:tcPr>
          <w:p w:rsidR="006254DD" w:rsidRPr="002C2BA8" w:rsidRDefault="006254DD" w:rsidP="00F64BA6">
            <w:r>
              <w:t>5,00</w:t>
            </w:r>
          </w:p>
        </w:tc>
      </w:tr>
      <w:tr w:rsidR="006254DD" w:rsidRPr="001C4ED2" w:rsidTr="00D10DFA">
        <w:trPr>
          <w:trHeight w:val="148"/>
        </w:trPr>
        <w:tc>
          <w:tcPr>
            <w:tcW w:w="7229" w:type="dxa"/>
          </w:tcPr>
          <w:p w:rsidR="006254DD" w:rsidRPr="00273CA1" w:rsidRDefault="006254DD" w:rsidP="00BB3272">
            <w:r w:rsidRPr="00273CA1">
              <w:t>Обеспечение деятельности ДНД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6254DD" w:rsidRPr="00273CA1" w:rsidRDefault="006254DD" w:rsidP="009D3076">
            <w:r w:rsidRPr="00273CA1">
              <w:t>01</w:t>
            </w:r>
          </w:p>
        </w:tc>
        <w:tc>
          <w:tcPr>
            <w:tcW w:w="709" w:type="dxa"/>
          </w:tcPr>
          <w:p w:rsidR="006254DD" w:rsidRPr="00273CA1" w:rsidRDefault="006254DD" w:rsidP="009D3076">
            <w:r w:rsidRPr="00273CA1">
              <w:t>13</w:t>
            </w:r>
          </w:p>
        </w:tc>
        <w:tc>
          <w:tcPr>
            <w:tcW w:w="1559" w:type="dxa"/>
          </w:tcPr>
          <w:p w:rsidR="006254DD" w:rsidRPr="00273CA1" w:rsidRDefault="006254DD" w:rsidP="009D3076">
            <w:r w:rsidRPr="00273CA1">
              <w:t>01 8 01 21830</w:t>
            </w:r>
          </w:p>
        </w:tc>
        <w:tc>
          <w:tcPr>
            <w:tcW w:w="709" w:type="dxa"/>
          </w:tcPr>
          <w:p w:rsidR="006254DD" w:rsidRPr="00273CA1" w:rsidRDefault="006254DD" w:rsidP="009D3076">
            <w:pPr>
              <w:jc w:val="center"/>
            </w:pPr>
          </w:p>
        </w:tc>
        <w:tc>
          <w:tcPr>
            <w:tcW w:w="1417" w:type="dxa"/>
          </w:tcPr>
          <w:p w:rsidR="006254DD" w:rsidRPr="002C2BA8" w:rsidRDefault="006254DD" w:rsidP="00F64BA6">
            <w:r>
              <w:t>2</w:t>
            </w:r>
            <w:r w:rsidRPr="002C2BA8">
              <w:t>,</w:t>
            </w:r>
            <w:r>
              <w:t>00</w:t>
            </w:r>
          </w:p>
        </w:tc>
        <w:tc>
          <w:tcPr>
            <w:tcW w:w="1418" w:type="dxa"/>
          </w:tcPr>
          <w:p w:rsidR="006254DD" w:rsidRPr="002C2BA8" w:rsidRDefault="006254DD" w:rsidP="00F64BA6">
            <w:r>
              <w:t>2</w:t>
            </w:r>
            <w:r w:rsidRPr="002C2BA8">
              <w:t>,0</w:t>
            </w:r>
            <w:r>
              <w:t>0</w:t>
            </w:r>
          </w:p>
        </w:tc>
        <w:tc>
          <w:tcPr>
            <w:tcW w:w="992" w:type="dxa"/>
          </w:tcPr>
          <w:p w:rsidR="006254DD" w:rsidRPr="002C2BA8" w:rsidRDefault="006254DD" w:rsidP="00F64BA6">
            <w:r>
              <w:t>2</w:t>
            </w:r>
            <w:r w:rsidRPr="002C2BA8">
              <w:t>,0</w:t>
            </w:r>
            <w:r>
              <w:t>0</w:t>
            </w:r>
          </w:p>
        </w:tc>
      </w:tr>
      <w:tr w:rsidR="006254DD" w:rsidRPr="001C4ED2" w:rsidTr="00D10DFA">
        <w:trPr>
          <w:trHeight w:val="148"/>
        </w:trPr>
        <w:tc>
          <w:tcPr>
            <w:tcW w:w="7229" w:type="dxa"/>
          </w:tcPr>
          <w:p w:rsidR="006254DD" w:rsidRPr="00273CA1" w:rsidRDefault="006254DD" w:rsidP="00BB3272">
            <w:r w:rsidRPr="00273CA1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6254DD" w:rsidRPr="00273CA1" w:rsidRDefault="006254DD" w:rsidP="009D3076">
            <w:r w:rsidRPr="00273CA1">
              <w:t>01</w:t>
            </w:r>
          </w:p>
        </w:tc>
        <w:tc>
          <w:tcPr>
            <w:tcW w:w="709" w:type="dxa"/>
          </w:tcPr>
          <w:p w:rsidR="006254DD" w:rsidRPr="00273CA1" w:rsidRDefault="006254DD" w:rsidP="009D3076">
            <w:r w:rsidRPr="00273CA1">
              <w:t>13</w:t>
            </w:r>
          </w:p>
        </w:tc>
        <w:tc>
          <w:tcPr>
            <w:tcW w:w="1559" w:type="dxa"/>
          </w:tcPr>
          <w:p w:rsidR="006254DD" w:rsidRPr="00273CA1" w:rsidRDefault="006254DD" w:rsidP="009D3076">
            <w:r w:rsidRPr="00273CA1">
              <w:t>01 8 01 21830</w:t>
            </w:r>
          </w:p>
        </w:tc>
        <w:tc>
          <w:tcPr>
            <w:tcW w:w="709" w:type="dxa"/>
          </w:tcPr>
          <w:p w:rsidR="006254DD" w:rsidRPr="00273CA1" w:rsidRDefault="006254DD" w:rsidP="009D3076">
            <w:pPr>
              <w:jc w:val="center"/>
            </w:pPr>
            <w:r w:rsidRPr="00273CA1">
              <w:t>200</w:t>
            </w:r>
          </w:p>
        </w:tc>
        <w:tc>
          <w:tcPr>
            <w:tcW w:w="1417" w:type="dxa"/>
          </w:tcPr>
          <w:p w:rsidR="006254DD" w:rsidRPr="002C2BA8" w:rsidRDefault="006254DD" w:rsidP="00F64BA6">
            <w:r>
              <w:t>2</w:t>
            </w:r>
            <w:r w:rsidRPr="002C2BA8">
              <w:t>,0</w:t>
            </w:r>
            <w:r>
              <w:t>0</w:t>
            </w:r>
          </w:p>
        </w:tc>
        <w:tc>
          <w:tcPr>
            <w:tcW w:w="1418" w:type="dxa"/>
          </w:tcPr>
          <w:p w:rsidR="006254DD" w:rsidRPr="002C2BA8" w:rsidRDefault="006254DD" w:rsidP="00F64BA6">
            <w:r>
              <w:t>2</w:t>
            </w:r>
            <w:r w:rsidRPr="002C2BA8">
              <w:t>,0</w:t>
            </w:r>
            <w:r>
              <w:t>0</w:t>
            </w:r>
          </w:p>
        </w:tc>
        <w:tc>
          <w:tcPr>
            <w:tcW w:w="992" w:type="dxa"/>
          </w:tcPr>
          <w:p w:rsidR="006254DD" w:rsidRPr="002C2BA8" w:rsidRDefault="006254DD" w:rsidP="00F64BA6">
            <w:r>
              <w:t>2</w:t>
            </w:r>
            <w:r w:rsidRPr="002C2BA8">
              <w:t>,0</w:t>
            </w:r>
            <w:r>
              <w:t>0</w:t>
            </w:r>
          </w:p>
        </w:tc>
      </w:tr>
      <w:tr w:rsidR="006254DD" w:rsidRPr="001C4ED2" w:rsidTr="00D10DFA">
        <w:trPr>
          <w:trHeight w:val="148"/>
        </w:trPr>
        <w:tc>
          <w:tcPr>
            <w:tcW w:w="7229" w:type="dxa"/>
          </w:tcPr>
          <w:p w:rsidR="006254DD" w:rsidRPr="00273CA1" w:rsidRDefault="006254DD" w:rsidP="00BB3272">
            <w:r w:rsidRPr="00273CA1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6254DD" w:rsidRPr="004962ED" w:rsidRDefault="006254DD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6254DD" w:rsidRPr="00273CA1" w:rsidRDefault="006254DD" w:rsidP="009D3076">
            <w:r w:rsidRPr="00273CA1">
              <w:t>01</w:t>
            </w:r>
          </w:p>
        </w:tc>
        <w:tc>
          <w:tcPr>
            <w:tcW w:w="709" w:type="dxa"/>
          </w:tcPr>
          <w:p w:rsidR="006254DD" w:rsidRPr="00273CA1" w:rsidRDefault="006254DD" w:rsidP="009D3076">
            <w:r w:rsidRPr="00273CA1">
              <w:t>13</w:t>
            </w:r>
          </w:p>
        </w:tc>
        <w:tc>
          <w:tcPr>
            <w:tcW w:w="1559" w:type="dxa"/>
          </w:tcPr>
          <w:p w:rsidR="006254DD" w:rsidRPr="00273CA1" w:rsidRDefault="006254DD" w:rsidP="009D3076">
            <w:r w:rsidRPr="00273CA1">
              <w:t>01 8 01 21830</w:t>
            </w:r>
          </w:p>
        </w:tc>
        <w:tc>
          <w:tcPr>
            <w:tcW w:w="709" w:type="dxa"/>
          </w:tcPr>
          <w:p w:rsidR="006254DD" w:rsidRPr="00273CA1" w:rsidRDefault="006254DD" w:rsidP="009D3076">
            <w:pPr>
              <w:jc w:val="center"/>
            </w:pPr>
            <w:r w:rsidRPr="00273CA1">
              <w:t>240</w:t>
            </w:r>
          </w:p>
        </w:tc>
        <w:tc>
          <w:tcPr>
            <w:tcW w:w="1417" w:type="dxa"/>
          </w:tcPr>
          <w:p w:rsidR="006254DD" w:rsidRPr="002C2BA8" w:rsidRDefault="006254DD" w:rsidP="00F64BA6">
            <w:r>
              <w:t>2</w:t>
            </w:r>
            <w:r w:rsidRPr="002C2BA8">
              <w:t>,0</w:t>
            </w:r>
            <w:r>
              <w:t>0</w:t>
            </w:r>
          </w:p>
        </w:tc>
        <w:tc>
          <w:tcPr>
            <w:tcW w:w="1418" w:type="dxa"/>
          </w:tcPr>
          <w:p w:rsidR="006254DD" w:rsidRPr="002C2BA8" w:rsidRDefault="006254DD" w:rsidP="00F64BA6">
            <w:r>
              <w:t>2</w:t>
            </w:r>
            <w:r w:rsidRPr="002C2BA8">
              <w:t>,0</w:t>
            </w:r>
            <w:r>
              <w:t>0</w:t>
            </w:r>
          </w:p>
        </w:tc>
        <w:tc>
          <w:tcPr>
            <w:tcW w:w="992" w:type="dxa"/>
          </w:tcPr>
          <w:p w:rsidR="006254DD" w:rsidRPr="002C2BA8" w:rsidRDefault="006254DD" w:rsidP="00F64BA6">
            <w:r>
              <w:t>2</w:t>
            </w:r>
            <w:r w:rsidRPr="002C2BA8">
              <w:t>,0</w:t>
            </w:r>
            <w:r>
              <w:t>0</w:t>
            </w:r>
          </w:p>
        </w:tc>
      </w:tr>
      <w:tr w:rsidR="006254DD" w:rsidRPr="001C4ED2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Пропагандистские мероприятия в сфере профилактики правонарушений </w:t>
            </w:r>
          </w:p>
        </w:tc>
        <w:tc>
          <w:tcPr>
            <w:tcW w:w="851" w:type="dxa"/>
          </w:tcPr>
          <w:p w:rsidR="006254DD" w:rsidRPr="004962ED" w:rsidRDefault="006254DD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01 8 01 64310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6254DD" w:rsidRPr="002C2BA8" w:rsidRDefault="006254DD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3,00</w:t>
            </w:r>
          </w:p>
        </w:tc>
        <w:tc>
          <w:tcPr>
            <w:tcW w:w="1418" w:type="dxa"/>
          </w:tcPr>
          <w:p w:rsidR="006254DD" w:rsidRPr="002C2BA8" w:rsidRDefault="006254DD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3,00</w:t>
            </w:r>
          </w:p>
        </w:tc>
        <w:tc>
          <w:tcPr>
            <w:tcW w:w="992" w:type="dxa"/>
          </w:tcPr>
          <w:p w:rsidR="006254DD" w:rsidRPr="002C2BA8" w:rsidRDefault="006254DD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3,00</w:t>
            </w:r>
          </w:p>
        </w:tc>
      </w:tr>
      <w:tr w:rsidR="006254DD" w:rsidRPr="001C4ED2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6254DD" w:rsidRPr="001C4ED2" w:rsidRDefault="006254DD" w:rsidP="00E178F4">
            <w:r>
              <w:t>901</w:t>
            </w:r>
          </w:p>
        </w:tc>
        <w:tc>
          <w:tcPr>
            <w:tcW w:w="850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01 8 01 64310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200</w:t>
            </w:r>
          </w:p>
        </w:tc>
        <w:tc>
          <w:tcPr>
            <w:tcW w:w="1417" w:type="dxa"/>
          </w:tcPr>
          <w:p w:rsidR="006254DD" w:rsidRPr="00F65051" w:rsidRDefault="006254DD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3,00</w:t>
            </w:r>
          </w:p>
        </w:tc>
        <w:tc>
          <w:tcPr>
            <w:tcW w:w="1418" w:type="dxa"/>
          </w:tcPr>
          <w:p w:rsidR="006254DD" w:rsidRPr="00F65051" w:rsidRDefault="006254DD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3,00</w:t>
            </w:r>
          </w:p>
        </w:tc>
        <w:tc>
          <w:tcPr>
            <w:tcW w:w="992" w:type="dxa"/>
          </w:tcPr>
          <w:p w:rsidR="006254DD" w:rsidRPr="00F65051" w:rsidRDefault="006254DD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3,00</w:t>
            </w:r>
          </w:p>
        </w:tc>
      </w:tr>
      <w:tr w:rsidR="006254DD" w:rsidRPr="001C4ED2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6254DD" w:rsidRDefault="006254DD" w:rsidP="00E178F4">
            <w:r>
              <w:t>901</w:t>
            </w:r>
          </w:p>
        </w:tc>
        <w:tc>
          <w:tcPr>
            <w:tcW w:w="850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01 8 01 64310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240</w:t>
            </w:r>
          </w:p>
        </w:tc>
        <w:tc>
          <w:tcPr>
            <w:tcW w:w="1417" w:type="dxa"/>
          </w:tcPr>
          <w:p w:rsidR="006254DD" w:rsidRPr="00F65051" w:rsidRDefault="006254DD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3,00</w:t>
            </w:r>
          </w:p>
        </w:tc>
        <w:tc>
          <w:tcPr>
            <w:tcW w:w="1418" w:type="dxa"/>
          </w:tcPr>
          <w:p w:rsidR="006254DD" w:rsidRPr="00F65051" w:rsidRDefault="006254DD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3,00</w:t>
            </w:r>
          </w:p>
        </w:tc>
        <w:tc>
          <w:tcPr>
            <w:tcW w:w="992" w:type="dxa"/>
          </w:tcPr>
          <w:p w:rsidR="006254DD" w:rsidRPr="00F65051" w:rsidRDefault="006254DD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3,00</w:t>
            </w:r>
          </w:p>
        </w:tc>
      </w:tr>
      <w:tr w:rsidR="006254DD" w:rsidRPr="001C4ED2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Подпрограмма «Меры противодействия злоупотреблению наркотиками и их незаконному обороту на территории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 Пензенской области»</w:t>
            </w:r>
          </w:p>
        </w:tc>
        <w:tc>
          <w:tcPr>
            <w:tcW w:w="851" w:type="dxa"/>
          </w:tcPr>
          <w:p w:rsidR="006254DD" w:rsidRPr="00001006" w:rsidRDefault="006254DD" w:rsidP="00E178F4">
            <w:r w:rsidRPr="00001006">
              <w:t>901</w:t>
            </w:r>
          </w:p>
        </w:tc>
        <w:tc>
          <w:tcPr>
            <w:tcW w:w="850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01 9 00 00000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6254DD" w:rsidRPr="002C2BA8" w:rsidRDefault="006254DD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3,00</w:t>
            </w:r>
          </w:p>
        </w:tc>
        <w:tc>
          <w:tcPr>
            <w:tcW w:w="1418" w:type="dxa"/>
          </w:tcPr>
          <w:p w:rsidR="006254DD" w:rsidRDefault="006254DD">
            <w:r>
              <w:rPr>
                <w:rStyle w:val="af9"/>
                <w:b/>
                <w:i w:val="0"/>
              </w:rPr>
              <w:t>3,00</w:t>
            </w:r>
          </w:p>
        </w:tc>
        <w:tc>
          <w:tcPr>
            <w:tcW w:w="992" w:type="dxa"/>
          </w:tcPr>
          <w:p w:rsidR="006254DD" w:rsidRDefault="006254DD">
            <w:r>
              <w:rPr>
                <w:rStyle w:val="af9"/>
                <w:b/>
                <w:i w:val="0"/>
              </w:rPr>
              <w:t>3,00</w:t>
            </w:r>
          </w:p>
        </w:tc>
      </w:tr>
      <w:tr w:rsidR="006254DD" w:rsidRPr="00665020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 xml:space="preserve">Противодействие распространению и немедицинского потребления наркотиков на территории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 Пензенской области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01 9 01 00000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6254DD" w:rsidRPr="00B50421" w:rsidRDefault="006254DD">
            <w:r>
              <w:rPr>
                <w:rStyle w:val="af9"/>
                <w:i w:val="0"/>
              </w:rPr>
              <w:t>3,00</w:t>
            </w:r>
          </w:p>
        </w:tc>
        <w:tc>
          <w:tcPr>
            <w:tcW w:w="1418" w:type="dxa"/>
          </w:tcPr>
          <w:p w:rsidR="006254DD" w:rsidRPr="00B50421" w:rsidRDefault="006254DD">
            <w:r>
              <w:rPr>
                <w:rStyle w:val="af9"/>
                <w:i w:val="0"/>
              </w:rPr>
              <w:t>3,00</w:t>
            </w:r>
          </w:p>
        </w:tc>
        <w:tc>
          <w:tcPr>
            <w:tcW w:w="992" w:type="dxa"/>
          </w:tcPr>
          <w:p w:rsidR="006254DD" w:rsidRPr="00B50421" w:rsidRDefault="006254DD">
            <w:r>
              <w:rPr>
                <w:rStyle w:val="af9"/>
                <w:i w:val="0"/>
              </w:rPr>
              <w:t>3,00</w:t>
            </w:r>
          </w:p>
        </w:tc>
      </w:tr>
      <w:tr w:rsidR="006254DD" w:rsidRPr="00B23830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Пропагандистские мероприятия в сфере профилактики противодействия злоупотреблению наркотиками и их незаконному обороту </w:t>
            </w:r>
          </w:p>
        </w:tc>
        <w:tc>
          <w:tcPr>
            <w:tcW w:w="851" w:type="dxa"/>
          </w:tcPr>
          <w:p w:rsidR="006254DD" w:rsidRPr="00206BA3" w:rsidRDefault="006254DD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01 9 01 64390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6254DD" w:rsidRPr="00B50421" w:rsidRDefault="006254DD" w:rsidP="00411111">
            <w:r>
              <w:rPr>
                <w:rStyle w:val="af9"/>
                <w:i w:val="0"/>
              </w:rPr>
              <w:t>3,00</w:t>
            </w:r>
          </w:p>
        </w:tc>
        <w:tc>
          <w:tcPr>
            <w:tcW w:w="1418" w:type="dxa"/>
          </w:tcPr>
          <w:p w:rsidR="006254DD" w:rsidRPr="00B50421" w:rsidRDefault="006254DD" w:rsidP="00411111">
            <w:r>
              <w:rPr>
                <w:rStyle w:val="af9"/>
                <w:i w:val="0"/>
              </w:rPr>
              <w:t>3,00</w:t>
            </w:r>
          </w:p>
        </w:tc>
        <w:tc>
          <w:tcPr>
            <w:tcW w:w="992" w:type="dxa"/>
          </w:tcPr>
          <w:p w:rsidR="006254DD" w:rsidRPr="00B50421" w:rsidRDefault="006254DD" w:rsidP="00411111">
            <w:r>
              <w:rPr>
                <w:rStyle w:val="af9"/>
                <w:i w:val="0"/>
              </w:rPr>
              <w:t>3,00</w:t>
            </w:r>
          </w:p>
        </w:tc>
      </w:tr>
      <w:tr w:rsidR="006254DD" w:rsidRPr="00B23830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01 9 01 64390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200</w:t>
            </w:r>
          </w:p>
        </w:tc>
        <w:tc>
          <w:tcPr>
            <w:tcW w:w="1417" w:type="dxa"/>
          </w:tcPr>
          <w:p w:rsidR="006254DD" w:rsidRPr="00B50421" w:rsidRDefault="006254DD" w:rsidP="00411111">
            <w:r>
              <w:rPr>
                <w:rStyle w:val="af9"/>
                <w:i w:val="0"/>
              </w:rPr>
              <w:t>3,00</w:t>
            </w:r>
          </w:p>
        </w:tc>
        <w:tc>
          <w:tcPr>
            <w:tcW w:w="1418" w:type="dxa"/>
          </w:tcPr>
          <w:p w:rsidR="006254DD" w:rsidRPr="00B50421" w:rsidRDefault="006254DD" w:rsidP="00411111">
            <w:r>
              <w:rPr>
                <w:rStyle w:val="af9"/>
                <w:i w:val="0"/>
              </w:rPr>
              <w:t>3,00</w:t>
            </w:r>
          </w:p>
        </w:tc>
        <w:tc>
          <w:tcPr>
            <w:tcW w:w="992" w:type="dxa"/>
          </w:tcPr>
          <w:p w:rsidR="006254DD" w:rsidRPr="00B50421" w:rsidRDefault="006254DD" w:rsidP="00411111">
            <w:r>
              <w:rPr>
                <w:rStyle w:val="af9"/>
                <w:i w:val="0"/>
              </w:rPr>
              <w:t>3,00</w:t>
            </w:r>
          </w:p>
        </w:tc>
      </w:tr>
      <w:tr w:rsidR="006254DD" w:rsidRPr="00B23830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01 9 01 64390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240</w:t>
            </w:r>
          </w:p>
        </w:tc>
        <w:tc>
          <w:tcPr>
            <w:tcW w:w="1417" w:type="dxa"/>
          </w:tcPr>
          <w:p w:rsidR="006254DD" w:rsidRPr="00B50421" w:rsidRDefault="006254DD" w:rsidP="00411111">
            <w:r>
              <w:rPr>
                <w:rStyle w:val="af9"/>
                <w:i w:val="0"/>
              </w:rPr>
              <w:t>3,00</w:t>
            </w:r>
          </w:p>
        </w:tc>
        <w:tc>
          <w:tcPr>
            <w:tcW w:w="1418" w:type="dxa"/>
          </w:tcPr>
          <w:p w:rsidR="006254DD" w:rsidRPr="00B50421" w:rsidRDefault="006254DD" w:rsidP="00411111">
            <w:r>
              <w:rPr>
                <w:rStyle w:val="af9"/>
                <w:i w:val="0"/>
              </w:rPr>
              <w:t>3,00</w:t>
            </w:r>
          </w:p>
        </w:tc>
        <w:tc>
          <w:tcPr>
            <w:tcW w:w="992" w:type="dxa"/>
          </w:tcPr>
          <w:p w:rsidR="006254DD" w:rsidRPr="00B50421" w:rsidRDefault="006254DD" w:rsidP="00411111">
            <w:r>
              <w:rPr>
                <w:rStyle w:val="af9"/>
                <w:i w:val="0"/>
              </w:rPr>
              <w:t>3,0</w:t>
            </w:r>
          </w:p>
        </w:tc>
      </w:tr>
      <w:tr w:rsidR="006254DD" w:rsidRPr="00B23830" w:rsidTr="00D10DFA">
        <w:trPr>
          <w:trHeight w:val="148"/>
        </w:trPr>
        <w:tc>
          <w:tcPr>
            <w:tcW w:w="7229" w:type="dxa"/>
          </w:tcPr>
          <w:p w:rsidR="006254DD" w:rsidRPr="00331373" w:rsidRDefault="006254DD" w:rsidP="00D44CC9">
            <w:pPr>
              <w:pStyle w:val="af5"/>
              <w:rPr>
                <w:rStyle w:val="af9"/>
                <w:b/>
                <w:i w:val="0"/>
              </w:rPr>
            </w:pPr>
            <w:r w:rsidRPr="00331373">
              <w:rPr>
                <w:rStyle w:val="af9"/>
                <w:b/>
                <w:i w:val="0"/>
              </w:rPr>
              <w:t>Градостроительная деятельность</w:t>
            </w:r>
          </w:p>
        </w:tc>
        <w:tc>
          <w:tcPr>
            <w:tcW w:w="851" w:type="dxa"/>
          </w:tcPr>
          <w:p w:rsidR="006254DD" w:rsidRPr="00331373" w:rsidRDefault="006254DD" w:rsidP="00D44CC9">
            <w:pPr>
              <w:rPr>
                <w:b/>
                <w:bCs/>
              </w:rPr>
            </w:pPr>
            <w:r w:rsidRPr="00331373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6254DD" w:rsidRPr="00331373" w:rsidRDefault="006254DD" w:rsidP="00D44CC9">
            <w:pPr>
              <w:pStyle w:val="af5"/>
              <w:rPr>
                <w:rStyle w:val="af9"/>
                <w:b/>
                <w:i w:val="0"/>
              </w:rPr>
            </w:pPr>
            <w:r w:rsidRPr="00331373">
              <w:rPr>
                <w:rStyle w:val="af9"/>
                <w:b/>
                <w:i w:val="0"/>
              </w:rPr>
              <w:t>01</w:t>
            </w:r>
          </w:p>
        </w:tc>
        <w:tc>
          <w:tcPr>
            <w:tcW w:w="709" w:type="dxa"/>
          </w:tcPr>
          <w:p w:rsidR="006254DD" w:rsidRPr="00331373" w:rsidRDefault="006254DD" w:rsidP="00D44CC9">
            <w:pPr>
              <w:pStyle w:val="af5"/>
              <w:rPr>
                <w:rStyle w:val="af9"/>
                <w:b/>
                <w:i w:val="0"/>
              </w:rPr>
            </w:pPr>
            <w:r w:rsidRPr="00331373">
              <w:rPr>
                <w:rStyle w:val="af9"/>
                <w:b/>
                <w:i w:val="0"/>
              </w:rPr>
              <w:t>13</w:t>
            </w:r>
          </w:p>
        </w:tc>
        <w:tc>
          <w:tcPr>
            <w:tcW w:w="1559" w:type="dxa"/>
          </w:tcPr>
          <w:p w:rsidR="006254DD" w:rsidRPr="00331373" w:rsidRDefault="006254DD" w:rsidP="00D44CC9">
            <w:pPr>
              <w:pStyle w:val="af5"/>
              <w:rPr>
                <w:rStyle w:val="af9"/>
                <w:b/>
                <w:i w:val="0"/>
              </w:rPr>
            </w:pPr>
            <w:r w:rsidRPr="00331373">
              <w:rPr>
                <w:rStyle w:val="af9"/>
                <w:b/>
                <w:i w:val="0"/>
              </w:rPr>
              <w:t>76 0 00 00000</w:t>
            </w:r>
          </w:p>
        </w:tc>
        <w:tc>
          <w:tcPr>
            <w:tcW w:w="709" w:type="dxa"/>
          </w:tcPr>
          <w:p w:rsidR="006254DD" w:rsidRPr="00331373" w:rsidRDefault="006254DD" w:rsidP="00D44CC9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6254DD" w:rsidRPr="00331373" w:rsidRDefault="006254DD" w:rsidP="00411111">
            <w:pPr>
              <w:rPr>
                <w:rStyle w:val="af9"/>
                <w:b/>
                <w:i w:val="0"/>
              </w:rPr>
            </w:pPr>
            <w:r w:rsidRPr="00331373">
              <w:rPr>
                <w:rStyle w:val="af9"/>
                <w:b/>
                <w:i w:val="0"/>
              </w:rPr>
              <w:t>70,00</w:t>
            </w:r>
          </w:p>
        </w:tc>
        <w:tc>
          <w:tcPr>
            <w:tcW w:w="1418" w:type="dxa"/>
          </w:tcPr>
          <w:p w:rsidR="006254DD" w:rsidRDefault="006254DD" w:rsidP="00411111">
            <w:pPr>
              <w:rPr>
                <w:rStyle w:val="af9"/>
                <w:i w:val="0"/>
              </w:rPr>
            </w:pPr>
          </w:p>
        </w:tc>
        <w:tc>
          <w:tcPr>
            <w:tcW w:w="992" w:type="dxa"/>
          </w:tcPr>
          <w:p w:rsidR="006254DD" w:rsidRDefault="006254DD" w:rsidP="00411111">
            <w:pPr>
              <w:rPr>
                <w:rStyle w:val="af9"/>
                <w:i w:val="0"/>
              </w:rPr>
            </w:pPr>
          </w:p>
        </w:tc>
      </w:tr>
      <w:tr w:rsidR="006254DD" w:rsidRPr="00B23830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D44C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Реализация мероприятий по градостроительной деятельности</w:t>
            </w:r>
          </w:p>
        </w:tc>
        <w:tc>
          <w:tcPr>
            <w:tcW w:w="851" w:type="dxa"/>
          </w:tcPr>
          <w:p w:rsidR="006254DD" w:rsidRPr="00001006" w:rsidRDefault="006254DD" w:rsidP="00D44CC9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6254DD" w:rsidRPr="00F65051" w:rsidRDefault="006254DD" w:rsidP="00D44C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</w:tcPr>
          <w:p w:rsidR="006254DD" w:rsidRPr="00F65051" w:rsidRDefault="006254DD" w:rsidP="00D44C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</w:tcPr>
          <w:p w:rsidR="006254DD" w:rsidRPr="00F65051" w:rsidRDefault="006254DD" w:rsidP="00D44C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76 0 00 21790</w:t>
            </w:r>
          </w:p>
        </w:tc>
        <w:tc>
          <w:tcPr>
            <w:tcW w:w="709" w:type="dxa"/>
          </w:tcPr>
          <w:p w:rsidR="006254DD" w:rsidRPr="00F65051" w:rsidRDefault="006254DD" w:rsidP="00D44CC9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6254DD" w:rsidRDefault="006254DD" w:rsidP="00411111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70,00</w:t>
            </w:r>
          </w:p>
        </w:tc>
        <w:tc>
          <w:tcPr>
            <w:tcW w:w="1418" w:type="dxa"/>
          </w:tcPr>
          <w:p w:rsidR="006254DD" w:rsidRDefault="006254DD" w:rsidP="00411111">
            <w:pPr>
              <w:rPr>
                <w:rStyle w:val="af9"/>
                <w:i w:val="0"/>
              </w:rPr>
            </w:pPr>
          </w:p>
        </w:tc>
        <w:tc>
          <w:tcPr>
            <w:tcW w:w="992" w:type="dxa"/>
          </w:tcPr>
          <w:p w:rsidR="006254DD" w:rsidRDefault="006254DD" w:rsidP="00411111">
            <w:pPr>
              <w:rPr>
                <w:rStyle w:val="af9"/>
                <w:i w:val="0"/>
              </w:rPr>
            </w:pPr>
          </w:p>
        </w:tc>
      </w:tr>
      <w:tr w:rsidR="006254DD" w:rsidRPr="00B23830" w:rsidTr="00D10DFA">
        <w:trPr>
          <w:trHeight w:val="148"/>
        </w:trPr>
        <w:tc>
          <w:tcPr>
            <w:tcW w:w="7229" w:type="dxa"/>
          </w:tcPr>
          <w:p w:rsidR="006254DD" w:rsidRPr="001C4ED2" w:rsidRDefault="006254DD" w:rsidP="00D44CC9">
            <w:r w:rsidRPr="001C4ED2">
              <w:t>Закупка товаров, работ и услуг для обеспечения государственных</w:t>
            </w:r>
            <w:r>
              <w:t xml:space="preserve"> </w:t>
            </w:r>
            <w:r w:rsidRPr="001C4ED2">
              <w:t>(муниципальных) нужд</w:t>
            </w:r>
          </w:p>
        </w:tc>
        <w:tc>
          <w:tcPr>
            <w:tcW w:w="851" w:type="dxa"/>
          </w:tcPr>
          <w:p w:rsidR="006254DD" w:rsidRPr="00001006" w:rsidRDefault="006254DD" w:rsidP="00D44CC9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6254DD" w:rsidRPr="00F65051" w:rsidRDefault="006254DD" w:rsidP="00D44C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</w:tcPr>
          <w:p w:rsidR="006254DD" w:rsidRPr="00F65051" w:rsidRDefault="006254DD" w:rsidP="00D44C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</w:tcPr>
          <w:p w:rsidR="006254DD" w:rsidRDefault="006254DD" w:rsidP="00D44CC9">
            <w:r w:rsidRPr="00887684">
              <w:rPr>
                <w:rStyle w:val="af9"/>
                <w:i w:val="0"/>
              </w:rPr>
              <w:t>76 0 00 21790</w:t>
            </w:r>
          </w:p>
        </w:tc>
        <w:tc>
          <w:tcPr>
            <w:tcW w:w="709" w:type="dxa"/>
          </w:tcPr>
          <w:p w:rsidR="006254DD" w:rsidRPr="00F65051" w:rsidRDefault="006254DD" w:rsidP="00D44C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200</w:t>
            </w:r>
          </w:p>
        </w:tc>
        <w:tc>
          <w:tcPr>
            <w:tcW w:w="1417" w:type="dxa"/>
          </w:tcPr>
          <w:p w:rsidR="006254DD" w:rsidRDefault="006254DD" w:rsidP="00411111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70,00</w:t>
            </w:r>
          </w:p>
        </w:tc>
        <w:tc>
          <w:tcPr>
            <w:tcW w:w="1418" w:type="dxa"/>
          </w:tcPr>
          <w:p w:rsidR="006254DD" w:rsidRDefault="006254DD" w:rsidP="00411111">
            <w:pPr>
              <w:rPr>
                <w:rStyle w:val="af9"/>
                <w:i w:val="0"/>
              </w:rPr>
            </w:pPr>
          </w:p>
        </w:tc>
        <w:tc>
          <w:tcPr>
            <w:tcW w:w="992" w:type="dxa"/>
          </w:tcPr>
          <w:p w:rsidR="006254DD" w:rsidRDefault="006254DD" w:rsidP="00411111">
            <w:pPr>
              <w:rPr>
                <w:rStyle w:val="af9"/>
                <w:i w:val="0"/>
              </w:rPr>
            </w:pPr>
          </w:p>
        </w:tc>
      </w:tr>
      <w:tr w:rsidR="006254DD" w:rsidRPr="00B23830" w:rsidTr="00D10DFA">
        <w:trPr>
          <w:trHeight w:val="148"/>
        </w:trPr>
        <w:tc>
          <w:tcPr>
            <w:tcW w:w="7229" w:type="dxa"/>
          </w:tcPr>
          <w:p w:rsidR="006254DD" w:rsidRPr="001C4ED2" w:rsidRDefault="006254DD" w:rsidP="00D44CC9">
            <w:r w:rsidRPr="001C4E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6254DD" w:rsidRPr="00001006" w:rsidRDefault="006254DD" w:rsidP="00D44CC9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6254DD" w:rsidRPr="00F65051" w:rsidRDefault="006254DD" w:rsidP="00D44C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</w:tcPr>
          <w:p w:rsidR="006254DD" w:rsidRPr="00F65051" w:rsidRDefault="006254DD" w:rsidP="00D44C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</w:tcPr>
          <w:p w:rsidR="006254DD" w:rsidRDefault="006254DD" w:rsidP="00D44CC9">
            <w:r w:rsidRPr="00887684">
              <w:rPr>
                <w:rStyle w:val="af9"/>
                <w:i w:val="0"/>
              </w:rPr>
              <w:t>76 0 00 21790</w:t>
            </w:r>
          </w:p>
        </w:tc>
        <w:tc>
          <w:tcPr>
            <w:tcW w:w="709" w:type="dxa"/>
          </w:tcPr>
          <w:p w:rsidR="006254DD" w:rsidRPr="00F65051" w:rsidRDefault="006254DD" w:rsidP="00D44C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240</w:t>
            </w:r>
          </w:p>
        </w:tc>
        <w:tc>
          <w:tcPr>
            <w:tcW w:w="1417" w:type="dxa"/>
          </w:tcPr>
          <w:p w:rsidR="006254DD" w:rsidRDefault="006254DD" w:rsidP="00411111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70,00</w:t>
            </w:r>
          </w:p>
        </w:tc>
        <w:tc>
          <w:tcPr>
            <w:tcW w:w="1418" w:type="dxa"/>
          </w:tcPr>
          <w:p w:rsidR="006254DD" w:rsidRDefault="006254DD" w:rsidP="00411111">
            <w:pPr>
              <w:rPr>
                <w:rStyle w:val="af9"/>
                <w:i w:val="0"/>
              </w:rPr>
            </w:pPr>
          </w:p>
        </w:tc>
        <w:tc>
          <w:tcPr>
            <w:tcW w:w="992" w:type="dxa"/>
          </w:tcPr>
          <w:p w:rsidR="006254DD" w:rsidRDefault="006254DD" w:rsidP="00411111">
            <w:pPr>
              <w:rPr>
                <w:rStyle w:val="af9"/>
                <w:i w:val="0"/>
              </w:rPr>
            </w:pPr>
          </w:p>
        </w:tc>
      </w:tr>
      <w:tr w:rsidR="006254DD" w:rsidRPr="00B23830" w:rsidTr="00D10DFA">
        <w:trPr>
          <w:trHeight w:val="148"/>
        </w:trPr>
        <w:tc>
          <w:tcPr>
            <w:tcW w:w="7229" w:type="dxa"/>
          </w:tcPr>
          <w:p w:rsidR="006254DD" w:rsidRPr="007452B8" w:rsidRDefault="006254DD" w:rsidP="005D0C52">
            <w:pPr>
              <w:pStyle w:val="af5"/>
              <w:rPr>
                <w:rStyle w:val="af9"/>
                <w:b/>
                <w:i w:val="0"/>
              </w:rPr>
            </w:pPr>
            <w:r w:rsidRPr="007452B8">
              <w:rPr>
                <w:rStyle w:val="af9"/>
                <w:b/>
                <w:i w:val="0"/>
              </w:rPr>
              <w:t>Муниципальная собственность</w:t>
            </w:r>
          </w:p>
        </w:tc>
        <w:tc>
          <w:tcPr>
            <w:tcW w:w="851" w:type="dxa"/>
          </w:tcPr>
          <w:p w:rsidR="006254DD" w:rsidRPr="00206BA3" w:rsidRDefault="006254DD" w:rsidP="005D0C52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6254DD" w:rsidRPr="00F65051" w:rsidRDefault="006254DD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</w:tcPr>
          <w:p w:rsidR="006254DD" w:rsidRPr="00F65051" w:rsidRDefault="006254DD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</w:tcPr>
          <w:p w:rsidR="006254DD" w:rsidRPr="00A04C1A" w:rsidRDefault="006254DD" w:rsidP="005D0C52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7</w:t>
            </w:r>
            <w:r>
              <w:rPr>
                <w:b/>
                <w:bCs/>
              </w:rPr>
              <w:t>8</w:t>
            </w:r>
            <w:r w:rsidRPr="00A04C1A">
              <w:rPr>
                <w:b/>
                <w:bCs/>
              </w:rPr>
              <w:t xml:space="preserve"> 0</w:t>
            </w:r>
            <w:r>
              <w:rPr>
                <w:b/>
                <w:bCs/>
              </w:rPr>
              <w:t xml:space="preserve"> 00</w:t>
            </w:r>
            <w:r w:rsidRPr="00A04C1A">
              <w:rPr>
                <w:b/>
                <w:bCs/>
              </w:rPr>
              <w:t xml:space="preserve"> 0000</w:t>
            </w:r>
            <w:r>
              <w:rPr>
                <w:b/>
                <w:bCs/>
              </w:rPr>
              <w:t>0</w:t>
            </w:r>
          </w:p>
        </w:tc>
        <w:tc>
          <w:tcPr>
            <w:tcW w:w="709" w:type="dxa"/>
          </w:tcPr>
          <w:p w:rsidR="006254DD" w:rsidRPr="00F65051" w:rsidRDefault="006254DD" w:rsidP="005D0C52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6254DD" w:rsidRPr="00BF7CF7" w:rsidRDefault="006254DD" w:rsidP="00F64BA6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3,00</w:t>
            </w:r>
          </w:p>
        </w:tc>
        <w:tc>
          <w:tcPr>
            <w:tcW w:w="1418" w:type="dxa"/>
          </w:tcPr>
          <w:p w:rsidR="006254DD" w:rsidRPr="00BF7CF7" w:rsidRDefault="006254DD" w:rsidP="00411111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1,00</w:t>
            </w:r>
          </w:p>
        </w:tc>
        <w:tc>
          <w:tcPr>
            <w:tcW w:w="992" w:type="dxa"/>
          </w:tcPr>
          <w:p w:rsidR="006254DD" w:rsidRPr="00BF7CF7" w:rsidRDefault="006254DD" w:rsidP="00411111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3,00</w:t>
            </w:r>
          </w:p>
        </w:tc>
      </w:tr>
      <w:tr w:rsidR="006254DD" w:rsidRPr="00B23830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 xml:space="preserve">Расходы на изыскательские, проектные, сметные, экспертные, научно-исследовательские, опытно-конструкторские и внедренческие работы </w:t>
            </w:r>
          </w:p>
        </w:tc>
        <w:tc>
          <w:tcPr>
            <w:tcW w:w="851" w:type="dxa"/>
          </w:tcPr>
          <w:p w:rsidR="006254DD" w:rsidRPr="00001006" w:rsidRDefault="006254DD" w:rsidP="005D0C52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6254DD" w:rsidRPr="00F65051" w:rsidRDefault="006254DD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</w:tcPr>
          <w:p w:rsidR="006254DD" w:rsidRPr="00F65051" w:rsidRDefault="006254DD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</w:tcPr>
          <w:p w:rsidR="006254DD" w:rsidRPr="001C4ED2" w:rsidRDefault="006254DD" w:rsidP="005D0C52">
            <w:r w:rsidRPr="001C4ED2">
              <w:t>7</w:t>
            </w:r>
            <w:r>
              <w:t>8</w:t>
            </w:r>
            <w:r w:rsidRPr="001C4ED2">
              <w:t xml:space="preserve"> 0 </w:t>
            </w:r>
            <w:r>
              <w:t>00 22010</w:t>
            </w:r>
          </w:p>
        </w:tc>
        <w:tc>
          <w:tcPr>
            <w:tcW w:w="709" w:type="dxa"/>
          </w:tcPr>
          <w:p w:rsidR="006254DD" w:rsidRPr="00F65051" w:rsidRDefault="006254DD" w:rsidP="005D0C52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6254DD" w:rsidRPr="00E362DF" w:rsidRDefault="006254DD">
            <w:r w:rsidRPr="00E362DF">
              <w:rPr>
                <w:rStyle w:val="af9"/>
                <w:i w:val="0"/>
              </w:rPr>
              <w:t>3,0</w:t>
            </w:r>
            <w:r>
              <w:rPr>
                <w:rStyle w:val="af9"/>
                <w:i w:val="0"/>
              </w:rPr>
              <w:t>0</w:t>
            </w:r>
          </w:p>
        </w:tc>
        <w:tc>
          <w:tcPr>
            <w:tcW w:w="1418" w:type="dxa"/>
          </w:tcPr>
          <w:p w:rsidR="006254DD" w:rsidRPr="00E362DF" w:rsidRDefault="006254DD" w:rsidP="00BF5CD9">
            <w:r>
              <w:rPr>
                <w:rStyle w:val="af9"/>
                <w:i w:val="0"/>
              </w:rPr>
              <w:t>1,00</w:t>
            </w:r>
          </w:p>
        </w:tc>
        <w:tc>
          <w:tcPr>
            <w:tcW w:w="992" w:type="dxa"/>
          </w:tcPr>
          <w:p w:rsidR="006254DD" w:rsidRPr="00E362DF" w:rsidRDefault="006254DD" w:rsidP="00411111">
            <w:r w:rsidRPr="00E362DF">
              <w:rPr>
                <w:rStyle w:val="af9"/>
                <w:i w:val="0"/>
              </w:rPr>
              <w:t>3,0</w:t>
            </w:r>
            <w:r>
              <w:rPr>
                <w:rStyle w:val="af9"/>
                <w:i w:val="0"/>
              </w:rPr>
              <w:t>0</w:t>
            </w:r>
          </w:p>
        </w:tc>
      </w:tr>
      <w:tr w:rsidR="006254DD" w:rsidRPr="00B23830" w:rsidTr="00D10DFA">
        <w:trPr>
          <w:trHeight w:val="148"/>
        </w:trPr>
        <w:tc>
          <w:tcPr>
            <w:tcW w:w="7229" w:type="dxa"/>
          </w:tcPr>
          <w:p w:rsidR="006254DD" w:rsidRPr="001C4ED2" w:rsidRDefault="006254DD" w:rsidP="005D0C52">
            <w:r w:rsidRPr="001C4ED2">
              <w:t>Закупка товаров, работ и услуг для обеспечения государственных</w:t>
            </w:r>
            <w:r>
              <w:t xml:space="preserve"> </w:t>
            </w:r>
            <w:r w:rsidRPr="001C4ED2">
              <w:t>(муниципальных) нужд</w:t>
            </w:r>
          </w:p>
        </w:tc>
        <w:tc>
          <w:tcPr>
            <w:tcW w:w="851" w:type="dxa"/>
          </w:tcPr>
          <w:p w:rsidR="006254DD" w:rsidRPr="00001006" w:rsidRDefault="006254DD" w:rsidP="005D0C52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6254DD" w:rsidRPr="00F65051" w:rsidRDefault="006254DD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</w:tcPr>
          <w:p w:rsidR="006254DD" w:rsidRPr="00F65051" w:rsidRDefault="006254DD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</w:tcPr>
          <w:p w:rsidR="006254DD" w:rsidRDefault="006254DD" w:rsidP="005D0C52">
            <w:r w:rsidRPr="00FB6B35">
              <w:t xml:space="preserve">78 0 00 </w:t>
            </w:r>
            <w:r>
              <w:t>22010</w:t>
            </w:r>
          </w:p>
        </w:tc>
        <w:tc>
          <w:tcPr>
            <w:tcW w:w="709" w:type="dxa"/>
          </w:tcPr>
          <w:p w:rsidR="006254DD" w:rsidRPr="00F65051" w:rsidRDefault="006254DD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200</w:t>
            </w:r>
          </w:p>
        </w:tc>
        <w:tc>
          <w:tcPr>
            <w:tcW w:w="1417" w:type="dxa"/>
          </w:tcPr>
          <w:p w:rsidR="006254DD" w:rsidRPr="00E362DF" w:rsidRDefault="006254DD">
            <w:r w:rsidRPr="00E362DF">
              <w:rPr>
                <w:rStyle w:val="af9"/>
                <w:i w:val="0"/>
              </w:rPr>
              <w:t>3,0</w:t>
            </w:r>
            <w:r>
              <w:rPr>
                <w:rStyle w:val="af9"/>
                <w:i w:val="0"/>
              </w:rPr>
              <w:t>0</w:t>
            </w:r>
          </w:p>
        </w:tc>
        <w:tc>
          <w:tcPr>
            <w:tcW w:w="1418" w:type="dxa"/>
          </w:tcPr>
          <w:p w:rsidR="006254DD" w:rsidRPr="00E362DF" w:rsidRDefault="006254DD" w:rsidP="00411111">
            <w:r>
              <w:rPr>
                <w:rStyle w:val="af9"/>
                <w:i w:val="0"/>
              </w:rPr>
              <w:t>1</w:t>
            </w:r>
            <w:r w:rsidRPr="00E362DF">
              <w:rPr>
                <w:rStyle w:val="af9"/>
                <w:i w:val="0"/>
              </w:rPr>
              <w:t>,0</w:t>
            </w:r>
            <w:r>
              <w:rPr>
                <w:rStyle w:val="af9"/>
                <w:i w:val="0"/>
              </w:rPr>
              <w:t>0</w:t>
            </w:r>
          </w:p>
        </w:tc>
        <w:tc>
          <w:tcPr>
            <w:tcW w:w="992" w:type="dxa"/>
          </w:tcPr>
          <w:p w:rsidR="006254DD" w:rsidRPr="00E362DF" w:rsidRDefault="006254DD" w:rsidP="00411111">
            <w:r w:rsidRPr="00E362DF">
              <w:rPr>
                <w:rStyle w:val="af9"/>
                <w:i w:val="0"/>
              </w:rPr>
              <w:t>3,0</w:t>
            </w:r>
          </w:p>
        </w:tc>
      </w:tr>
      <w:tr w:rsidR="006254DD" w:rsidRPr="00B23830" w:rsidTr="00D10DFA">
        <w:trPr>
          <w:trHeight w:val="148"/>
        </w:trPr>
        <w:tc>
          <w:tcPr>
            <w:tcW w:w="7229" w:type="dxa"/>
          </w:tcPr>
          <w:p w:rsidR="006254DD" w:rsidRPr="001C4ED2" w:rsidRDefault="006254DD" w:rsidP="005D0C52">
            <w:r w:rsidRPr="001C4E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6254DD" w:rsidRPr="005D0C52" w:rsidRDefault="006254DD" w:rsidP="005D0C52">
            <w:pPr>
              <w:rPr>
                <w:bCs/>
              </w:rPr>
            </w:pPr>
            <w:r w:rsidRPr="005D0C52">
              <w:rPr>
                <w:bCs/>
              </w:rPr>
              <w:t>901</w:t>
            </w:r>
          </w:p>
        </w:tc>
        <w:tc>
          <w:tcPr>
            <w:tcW w:w="850" w:type="dxa"/>
          </w:tcPr>
          <w:p w:rsidR="006254DD" w:rsidRPr="00F65051" w:rsidRDefault="006254DD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</w:tcPr>
          <w:p w:rsidR="006254DD" w:rsidRPr="00F65051" w:rsidRDefault="006254DD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</w:tcPr>
          <w:p w:rsidR="006254DD" w:rsidRDefault="006254DD" w:rsidP="005D0C52">
            <w:r w:rsidRPr="00FB6B35">
              <w:t xml:space="preserve">78 0 00 </w:t>
            </w:r>
            <w:r>
              <w:t>22010</w:t>
            </w:r>
          </w:p>
        </w:tc>
        <w:tc>
          <w:tcPr>
            <w:tcW w:w="709" w:type="dxa"/>
          </w:tcPr>
          <w:p w:rsidR="006254DD" w:rsidRPr="00F65051" w:rsidRDefault="006254DD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240</w:t>
            </w:r>
          </w:p>
        </w:tc>
        <w:tc>
          <w:tcPr>
            <w:tcW w:w="1417" w:type="dxa"/>
          </w:tcPr>
          <w:p w:rsidR="006254DD" w:rsidRPr="00E362DF" w:rsidRDefault="006254DD">
            <w:r w:rsidRPr="00E362DF">
              <w:rPr>
                <w:rStyle w:val="af9"/>
                <w:i w:val="0"/>
              </w:rPr>
              <w:t>3,0</w:t>
            </w:r>
            <w:r>
              <w:rPr>
                <w:rStyle w:val="af9"/>
                <w:i w:val="0"/>
              </w:rPr>
              <w:t>0</w:t>
            </w:r>
          </w:p>
        </w:tc>
        <w:tc>
          <w:tcPr>
            <w:tcW w:w="1418" w:type="dxa"/>
          </w:tcPr>
          <w:p w:rsidR="006254DD" w:rsidRPr="00E362DF" w:rsidRDefault="006254DD" w:rsidP="00411111">
            <w:r>
              <w:rPr>
                <w:rStyle w:val="af9"/>
                <w:i w:val="0"/>
              </w:rPr>
              <w:t>1</w:t>
            </w:r>
            <w:r w:rsidRPr="00E362DF">
              <w:rPr>
                <w:rStyle w:val="af9"/>
                <w:i w:val="0"/>
              </w:rPr>
              <w:t>,0</w:t>
            </w:r>
            <w:r>
              <w:rPr>
                <w:rStyle w:val="af9"/>
                <w:i w:val="0"/>
              </w:rPr>
              <w:t>0</w:t>
            </w:r>
          </w:p>
        </w:tc>
        <w:tc>
          <w:tcPr>
            <w:tcW w:w="992" w:type="dxa"/>
          </w:tcPr>
          <w:p w:rsidR="006254DD" w:rsidRPr="00E362DF" w:rsidRDefault="006254DD" w:rsidP="00411111">
            <w:r w:rsidRPr="00E362DF">
              <w:rPr>
                <w:rStyle w:val="af9"/>
                <w:i w:val="0"/>
              </w:rPr>
              <w:t>3,0</w:t>
            </w:r>
            <w:r>
              <w:rPr>
                <w:rStyle w:val="af9"/>
                <w:i w:val="0"/>
              </w:rPr>
              <w:t>0</w:t>
            </w:r>
          </w:p>
        </w:tc>
      </w:tr>
      <w:tr w:rsidR="006254DD" w:rsidRPr="00B23830" w:rsidTr="00D10DFA">
        <w:trPr>
          <w:trHeight w:val="148"/>
        </w:trPr>
        <w:tc>
          <w:tcPr>
            <w:tcW w:w="7229" w:type="dxa"/>
          </w:tcPr>
          <w:p w:rsidR="006254DD" w:rsidRPr="00206BA3" w:rsidRDefault="006254DD" w:rsidP="00BB3272">
            <w:pPr>
              <w:rPr>
                <w:b/>
                <w:bCs/>
              </w:rPr>
            </w:pPr>
            <w:r>
              <w:rPr>
                <w:b/>
                <w:bCs/>
              </w:rPr>
              <w:t>Национальная оборона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6254DD" w:rsidRPr="00206BA3" w:rsidRDefault="006254DD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709" w:type="dxa"/>
          </w:tcPr>
          <w:p w:rsidR="006254DD" w:rsidRPr="00206BA3" w:rsidRDefault="006254DD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559" w:type="dxa"/>
          </w:tcPr>
          <w:p w:rsidR="006254DD" w:rsidRPr="00206BA3" w:rsidRDefault="006254DD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6254DD" w:rsidRPr="00206BA3" w:rsidRDefault="006254DD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6254DD" w:rsidRDefault="006254DD" w:rsidP="00F64BA6">
            <w:r>
              <w:rPr>
                <w:b/>
                <w:bCs/>
              </w:rPr>
              <w:t>136,70</w:t>
            </w:r>
          </w:p>
        </w:tc>
        <w:tc>
          <w:tcPr>
            <w:tcW w:w="1418" w:type="dxa"/>
          </w:tcPr>
          <w:p w:rsidR="006254DD" w:rsidRDefault="006254DD" w:rsidP="00F64BA6">
            <w:r>
              <w:rPr>
                <w:b/>
                <w:bCs/>
              </w:rPr>
              <w:t>150,30</w:t>
            </w:r>
          </w:p>
        </w:tc>
        <w:tc>
          <w:tcPr>
            <w:tcW w:w="992" w:type="dxa"/>
          </w:tcPr>
          <w:p w:rsidR="006254DD" w:rsidRDefault="006254DD" w:rsidP="00F64BA6">
            <w:r>
              <w:rPr>
                <w:b/>
                <w:bCs/>
              </w:rPr>
              <w:t>164,30</w:t>
            </w:r>
          </w:p>
        </w:tc>
      </w:tr>
      <w:tr w:rsidR="006254DD" w:rsidRPr="00B23830" w:rsidTr="00D10DFA">
        <w:trPr>
          <w:trHeight w:val="148"/>
        </w:trPr>
        <w:tc>
          <w:tcPr>
            <w:tcW w:w="7229" w:type="dxa"/>
          </w:tcPr>
          <w:p w:rsidR="006254DD" w:rsidRPr="001C4ED2" w:rsidRDefault="006254DD" w:rsidP="00BB3272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6254DD" w:rsidRPr="001C4ED2" w:rsidRDefault="006254DD" w:rsidP="009D307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02</w:t>
            </w:r>
          </w:p>
        </w:tc>
        <w:tc>
          <w:tcPr>
            <w:tcW w:w="709" w:type="dxa"/>
          </w:tcPr>
          <w:p w:rsidR="006254DD" w:rsidRPr="001C4ED2" w:rsidRDefault="006254DD" w:rsidP="009D307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03</w:t>
            </w:r>
          </w:p>
        </w:tc>
        <w:tc>
          <w:tcPr>
            <w:tcW w:w="1559" w:type="dxa"/>
          </w:tcPr>
          <w:p w:rsidR="006254DD" w:rsidRPr="001C4ED2" w:rsidRDefault="006254DD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6254DD" w:rsidRPr="001C4ED2" w:rsidRDefault="006254DD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6254DD" w:rsidRDefault="006254DD" w:rsidP="00883878">
            <w:r>
              <w:rPr>
                <w:b/>
                <w:bCs/>
              </w:rPr>
              <w:t>136,70</w:t>
            </w:r>
          </w:p>
        </w:tc>
        <w:tc>
          <w:tcPr>
            <w:tcW w:w="1418" w:type="dxa"/>
          </w:tcPr>
          <w:p w:rsidR="006254DD" w:rsidRDefault="006254DD" w:rsidP="00883878">
            <w:r>
              <w:rPr>
                <w:b/>
                <w:bCs/>
              </w:rPr>
              <w:t>150,30</w:t>
            </w:r>
          </w:p>
        </w:tc>
        <w:tc>
          <w:tcPr>
            <w:tcW w:w="992" w:type="dxa"/>
          </w:tcPr>
          <w:p w:rsidR="006254DD" w:rsidRDefault="006254DD" w:rsidP="00883878">
            <w:r>
              <w:rPr>
                <w:b/>
                <w:bCs/>
              </w:rPr>
              <w:t>164,30</w:t>
            </w:r>
          </w:p>
        </w:tc>
      </w:tr>
      <w:tr w:rsidR="006254DD" w:rsidRPr="00B23830" w:rsidTr="00D10DFA">
        <w:trPr>
          <w:trHeight w:val="148"/>
        </w:trPr>
        <w:tc>
          <w:tcPr>
            <w:tcW w:w="7229" w:type="dxa"/>
          </w:tcPr>
          <w:p w:rsidR="006254DD" w:rsidRPr="00206BA3" w:rsidRDefault="006254DD" w:rsidP="00BB3272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 xml:space="preserve">Муниципальная программа  </w:t>
            </w:r>
          </w:p>
          <w:p w:rsidR="006254DD" w:rsidRPr="00206BA3" w:rsidRDefault="006254DD" w:rsidP="00BB3272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>
              <w:rPr>
                <w:b/>
                <w:bCs/>
              </w:rPr>
              <w:t>Соловцовского</w:t>
            </w:r>
            <w:proofErr w:type="spellEnd"/>
            <w:r w:rsidRPr="00206BA3">
              <w:rPr>
                <w:b/>
                <w:bCs/>
              </w:rPr>
              <w:t xml:space="preserve"> сельсовета </w:t>
            </w:r>
            <w:proofErr w:type="spellStart"/>
            <w:r w:rsidRPr="00206BA3">
              <w:rPr>
                <w:b/>
                <w:bCs/>
              </w:rPr>
              <w:t>Иссинского</w:t>
            </w:r>
            <w:proofErr w:type="spellEnd"/>
            <w:r w:rsidRPr="00206BA3">
              <w:rPr>
                <w:b/>
                <w:bCs/>
              </w:rPr>
              <w:t xml:space="preserve"> района Пензенской области  </w:t>
            </w:r>
            <w:r w:rsidRPr="008014C2">
              <w:rPr>
                <w:b/>
                <w:bCs/>
                <w:color w:val="FF0000"/>
              </w:rPr>
              <w:t>»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6254DD" w:rsidRPr="001C4ED2" w:rsidRDefault="006254DD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709" w:type="dxa"/>
          </w:tcPr>
          <w:p w:rsidR="006254DD" w:rsidRPr="001C4ED2" w:rsidRDefault="006254DD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03</w:t>
            </w:r>
          </w:p>
        </w:tc>
        <w:tc>
          <w:tcPr>
            <w:tcW w:w="1559" w:type="dxa"/>
          </w:tcPr>
          <w:p w:rsidR="006254DD" w:rsidRPr="001C4ED2" w:rsidRDefault="006254DD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01 0 00 00000</w:t>
            </w:r>
          </w:p>
        </w:tc>
        <w:tc>
          <w:tcPr>
            <w:tcW w:w="709" w:type="dxa"/>
          </w:tcPr>
          <w:p w:rsidR="006254DD" w:rsidRPr="001C4ED2" w:rsidRDefault="006254DD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6254DD" w:rsidRDefault="006254DD" w:rsidP="00883878">
            <w:r>
              <w:rPr>
                <w:b/>
                <w:bCs/>
              </w:rPr>
              <w:t>136,70</w:t>
            </w:r>
          </w:p>
        </w:tc>
        <w:tc>
          <w:tcPr>
            <w:tcW w:w="1418" w:type="dxa"/>
          </w:tcPr>
          <w:p w:rsidR="006254DD" w:rsidRDefault="006254DD" w:rsidP="00883878">
            <w:r>
              <w:rPr>
                <w:b/>
                <w:bCs/>
              </w:rPr>
              <w:t>150,30</w:t>
            </w:r>
          </w:p>
        </w:tc>
        <w:tc>
          <w:tcPr>
            <w:tcW w:w="992" w:type="dxa"/>
          </w:tcPr>
          <w:p w:rsidR="006254DD" w:rsidRDefault="006254DD" w:rsidP="00883878">
            <w:r>
              <w:rPr>
                <w:b/>
                <w:bCs/>
              </w:rPr>
              <w:t>164,30</w:t>
            </w:r>
          </w:p>
        </w:tc>
      </w:tr>
      <w:tr w:rsidR="006254DD" w:rsidRPr="004962ED" w:rsidTr="00D10DFA">
        <w:trPr>
          <w:trHeight w:val="148"/>
        </w:trPr>
        <w:tc>
          <w:tcPr>
            <w:tcW w:w="7229" w:type="dxa"/>
          </w:tcPr>
          <w:p w:rsidR="006254DD" w:rsidRPr="00780C2D" w:rsidRDefault="006254DD" w:rsidP="00BB3272">
            <w:pPr>
              <w:rPr>
                <w:b/>
                <w:bCs/>
              </w:rPr>
            </w:pPr>
            <w:r w:rsidRPr="00780C2D">
              <w:rPr>
                <w:b/>
              </w:rPr>
              <w:t xml:space="preserve">Подпрограмма «Обеспечение деятельности администрации </w:t>
            </w:r>
            <w:proofErr w:type="spellStart"/>
            <w:r>
              <w:rPr>
                <w:b/>
              </w:rPr>
              <w:t>Соловцовского</w:t>
            </w:r>
            <w:proofErr w:type="spellEnd"/>
            <w:r w:rsidRPr="00780C2D">
              <w:rPr>
                <w:b/>
              </w:rPr>
              <w:t xml:space="preserve"> сельсовета </w:t>
            </w:r>
            <w:proofErr w:type="spellStart"/>
            <w:r w:rsidRPr="00780C2D">
              <w:rPr>
                <w:b/>
              </w:rPr>
              <w:t>Иссинского</w:t>
            </w:r>
            <w:proofErr w:type="spellEnd"/>
            <w:r w:rsidRPr="00780C2D">
              <w:rPr>
                <w:b/>
              </w:rPr>
              <w:t xml:space="preserve"> района Пензенской области» </w:t>
            </w:r>
          </w:p>
        </w:tc>
        <w:tc>
          <w:tcPr>
            <w:tcW w:w="851" w:type="dxa"/>
          </w:tcPr>
          <w:p w:rsidR="006254DD" w:rsidRPr="001C4ED2" w:rsidRDefault="006254DD" w:rsidP="00E178F4">
            <w:r>
              <w:t>901</w:t>
            </w:r>
          </w:p>
        </w:tc>
        <w:tc>
          <w:tcPr>
            <w:tcW w:w="850" w:type="dxa"/>
          </w:tcPr>
          <w:p w:rsidR="006254DD" w:rsidRPr="00780C2D" w:rsidRDefault="006254DD" w:rsidP="009D3076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02</w:t>
            </w:r>
          </w:p>
        </w:tc>
        <w:tc>
          <w:tcPr>
            <w:tcW w:w="709" w:type="dxa"/>
          </w:tcPr>
          <w:p w:rsidR="006254DD" w:rsidRPr="00780C2D" w:rsidRDefault="006254DD" w:rsidP="009D3076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03</w:t>
            </w:r>
          </w:p>
        </w:tc>
        <w:tc>
          <w:tcPr>
            <w:tcW w:w="1559" w:type="dxa"/>
          </w:tcPr>
          <w:p w:rsidR="006254DD" w:rsidRPr="00780C2D" w:rsidRDefault="006254DD" w:rsidP="009D3076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01 1 0</w:t>
            </w:r>
            <w:r>
              <w:rPr>
                <w:b/>
                <w:bCs/>
              </w:rPr>
              <w:t>0</w:t>
            </w:r>
            <w:r w:rsidRPr="00780C2D">
              <w:rPr>
                <w:b/>
                <w:bCs/>
              </w:rPr>
              <w:t xml:space="preserve"> 00000</w:t>
            </w:r>
          </w:p>
        </w:tc>
        <w:tc>
          <w:tcPr>
            <w:tcW w:w="709" w:type="dxa"/>
          </w:tcPr>
          <w:p w:rsidR="006254DD" w:rsidRPr="00780C2D" w:rsidRDefault="006254DD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6254DD" w:rsidRDefault="006254DD" w:rsidP="00883878">
            <w:r>
              <w:rPr>
                <w:b/>
                <w:bCs/>
              </w:rPr>
              <w:t>136,70</w:t>
            </w:r>
          </w:p>
        </w:tc>
        <w:tc>
          <w:tcPr>
            <w:tcW w:w="1418" w:type="dxa"/>
          </w:tcPr>
          <w:p w:rsidR="006254DD" w:rsidRDefault="006254DD" w:rsidP="00883878">
            <w:r>
              <w:rPr>
                <w:b/>
                <w:bCs/>
              </w:rPr>
              <w:t>150,30</w:t>
            </w:r>
          </w:p>
        </w:tc>
        <w:tc>
          <w:tcPr>
            <w:tcW w:w="992" w:type="dxa"/>
          </w:tcPr>
          <w:p w:rsidR="006254DD" w:rsidRDefault="006254DD" w:rsidP="00883878">
            <w:r>
              <w:rPr>
                <w:b/>
                <w:bCs/>
              </w:rPr>
              <w:t>164,30</w:t>
            </w:r>
          </w:p>
        </w:tc>
      </w:tr>
      <w:tr w:rsidR="006254DD" w:rsidRPr="004962ED" w:rsidTr="00D10DFA">
        <w:trPr>
          <w:trHeight w:val="148"/>
        </w:trPr>
        <w:tc>
          <w:tcPr>
            <w:tcW w:w="7229" w:type="dxa"/>
          </w:tcPr>
          <w:p w:rsidR="006254DD" w:rsidRPr="00780C2D" w:rsidRDefault="006254DD" w:rsidP="00BB3272">
            <w:pPr>
              <w:rPr>
                <w:b/>
              </w:rPr>
            </w:pPr>
            <w:r w:rsidRPr="00E25082">
              <w:rPr>
                <w:rStyle w:val="af9"/>
                <w:b/>
                <w:i w:val="0"/>
              </w:rPr>
              <w:t>Основное мероприятие</w:t>
            </w:r>
            <w:r>
              <w:rPr>
                <w:rStyle w:val="af9"/>
                <w:i w:val="0"/>
              </w:rPr>
              <w:t xml:space="preserve"> </w:t>
            </w:r>
            <w:r>
              <w:rPr>
                <w:b/>
              </w:rPr>
              <w:t>«</w:t>
            </w:r>
            <w:r w:rsidRPr="00780C2D">
              <w:rPr>
                <w:b/>
              </w:rPr>
              <w:t>Создание условий для эффективного выполнения полномочий на осуществление первичного воинского учета</w:t>
            </w:r>
            <w:r>
              <w:rPr>
                <w:b/>
              </w:rPr>
              <w:t>»</w:t>
            </w:r>
          </w:p>
        </w:tc>
        <w:tc>
          <w:tcPr>
            <w:tcW w:w="851" w:type="dxa"/>
          </w:tcPr>
          <w:p w:rsidR="006254DD" w:rsidRDefault="006254DD" w:rsidP="00E178F4">
            <w:r>
              <w:t>901</w:t>
            </w:r>
          </w:p>
        </w:tc>
        <w:tc>
          <w:tcPr>
            <w:tcW w:w="850" w:type="dxa"/>
          </w:tcPr>
          <w:p w:rsidR="006254DD" w:rsidRPr="00780C2D" w:rsidRDefault="006254DD" w:rsidP="009D3076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02</w:t>
            </w:r>
          </w:p>
        </w:tc>
        <w:tc>
          <w:tcPr>
            <w:tcW w:w="709" w:type="dxa"/>
          </w:tcPr>
          <w:p w:rsidR="006254DD" w:rsidRPr="00780C2D" w:rsidRDefault="006254DD" w:rsidP="009D3076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 xml:space="preserve">03 </w:t>
            </w:r>
          </w:p>
        </w:tc>
        <w:tc>
          <w:tcPr>
            <w:tcW w:w="1559" w:type="dxa"/>
          </w:tcPr>
          <w:p w:rsidR="006254DD" w:rsidRPr="00780C2D" w:rsidRDefault="006254DD" w:rsidP="009D3076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01 1 02 00000</w:t>
            </w:r>
          </w:p>
        </w:tc>
        <w:tc>
          <w:tcPr>
            <w:tcW w:w="709" w:type="dxa"/>
          </w:tcPr>
          <w:p w:rsidR="006254DD" w:rsidRPr="00780C2D" w:rsidRDefault="006254DD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6254DD" w:rsidRDefault="006254DD" w:rsidP="00883878">
            <w:r>
              <w:rPr>
                <w:b/>
                <w:bCs/>
              </w:rPr>
              <w:t>136,70</w:t>
            </w:r>
          </w:p>
        </w:tc>
        <w:tc>
          <w:tcPr>
            <w:tcW w:w="1418" w:type="dxa"/>
          </w:tcPr>
          <w:p w:rsidR="006254DD" w:rsidRDefault="006254DD" w:rsidP="00883878">
            <w:r>
              <w:rPr>
                <w:b/>
                <w:bCs/>
              </w:rPr>
              <w:t>150,30</w:t>
            </w:r>
          </w:p>
        </w:tc>
        <w:tc>
          <w:tcPr>
            <w:tcW w:w="992" w:type="dxa"/>
          </w:tcPr>
          <w:p w:rsidR="006254DD" w:rsidRDefault="006254DD" w:rsidP="00883878">
            <w:r>
              <w:rPr>
                <w:b/>
                <w:bCs/>
              </w:rPr>
              <w:t>164,30</w:t>
            </w:r>
          </w:p>
        </w:tc>
      </w:tr>
      <w:tr w:rsidR="006254DD" w:rsidRPr="004962ED" w:rsidTr="00D10DFA">
        <w:trPr>
          <w:trHeight w:val="148"/>
        </w:trPr>
        <w:tc>
          <w:tcPr>
            <w:tcW w:w="7229" w:type="dxa"/>
          </w:tcPr>
          <w:p w:rsidR="006254DD" w:rsidRPr="00B70A48" w:rsidRDefault="006254DD" w:rsidP="00BB3272">
            <w:pPr>
              <w:rPr>
                <w:b/>
              </w:rPr>
            </w:pPr>
            <w:r>
              <w:rPr>
                <w:b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  <w:r w:rsidRPr="00B70A48">
              <w:rPr>
                <w:b/>
              </w:rPr>
              <w:t xml:space="preserve"> </w:t>
            </w:r>
          </w:p>
        </w:tc>
        <w:tc>
          <w:tcPr>
            <w:tcW w:w="851" w:type="dxa"/>
          </w:tcPr>
          <w:p w:rsidR="006254DD" w:rsidRPr="00001006" w:rsidRDefault="006254DD" w:rsidP="00E178F4">
            <w:r w:rsidRPr="00001006">
              <w:t>901</w:t>
            </w:r>
          </w:p>
        </w:tc>
        <w:tc>
          <w:tcPr>
            <w:tcW w:w="850" w:type="dxa"/>
          </w:tcPr>
          <w:p w:rsidR="006254DD" w:rsidRPr="00B70A48" w:rsidRDefault="006254DD" w:rsidP="009D3076">
            <w:pPr>
              <w:rPr>
                <w:b/>
              </w:rPr>
            </w:pPr>
            <w:r w:rsidRPr="00B70A48">
              <w:rPr>
                <w:b/>
              </w:rPr>
              <w:t>02</w:t>
            </w:r>
          </w:p>
        </w:tc>
        <w:tc>
          <w:tcPr>
            <w:tcW w:w="709" w:type="dxa"/>
          </w:tcPr>
          <w:p w:rsidR="006254DD" w:rsidRPr="00B70A48" w:rsidRDefault="006254DD" w:rsidP="009D3076">
            <w:pPr>
              <w:rPr>
                <w:b/>
              </w:rPr>
            </w:pPr>
            <w:r w:rsidRPr="00B70A48">
              <w:rPr>
                <w:b/>
              </w:rPr>
              <w:t>03</w:t>
            </w:r>
          </w:p>
        </w:tc>
        <w:tc>
          <w:tcPr>
            <w:tcW w:w="1559" w:type="dxa"/>
          </w:tcPr>
          <w:p w:rsidR="006254DD" w:rsidRPr="00B70A48" w:rsidRDefault="006254DD" w:rsidP="009D3076">
            <w:pPr>
              <w:rPr>
                <w:b/>
              </w:rPr>
            </w:pPr>
            <w:r w:rsidRPr="00B70A48">
              <w:rPr>
                <w:b/>
              </w:rPr>
              <w:t>01 1 02 51180</w:t>
            </w:r>
          </w:p>
        </w:tc>
        <w:tc>
          <w:tcPr>
            <w:tcW w:w="709" w:type="dxa"/>
          </w:tcPr>
          <w:p w:rsidR="006254DD" w:rsidRPr="00B70A48" w:rsidRDefault="006254DD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6254DD" w:rsidRDefault="006254DD" w:rsidP="00883878">
            <w:r>
              <w:rPr>
                <w:b/>
                <w:bCs/>
              </w:rPr>
              <w:t>136,70</w:t>
            </w:r>
          </w:p>
        </w:tc>
        <w:tc>
          <w:tcPr>
            <w:tcW w:w="1418" w:type="dxa"/>
          </w:tcPr>
          <w:p w:rsidR="006254DD" w:rsidRDefault="006254DD" w:rsidP="00883878">
            <w:r>
              <w:rPr>
                <w:b/>
                <w:bCs/>
              </w:rPr>
              <w:t>150,30</w:t>
            </w:r>
          </w:p>
        </w:tc>
        <w:tc>
          <w:tcPr>
            <w:tcW w:w="992" w:type="dxa"/>
          </w:tcPr>
          <w:p w:rsidR="006254DD" w:rsidRDefault="006254DD" w:rsidP="00883878">
            <w:r>
              <w:rPr>
                <w:b/>
                <w:bCs/>
              </w:rPr>
              <w:t>164,30</w:t>
            </w:r>
          </w:p>
        </w:tc>
      </w:tr>
      <w:tr w:rsidR="006254DD" w:rsidRPr="004962ED" w:rsidTr="00D10DFA">
        <w:trPr>
          <w:trHeight w:val="148"/>
        </w:trPr>
        <w:tc>
          <w:tcPr>
            <w:tcW w:w="7229" w:type="dxa"/>
          </w:tcPr>
          <w:p w:rsidR="006254DD" w:rsidRPr="001C4ED2" w:rsidRDefault="006254DD" w:rsidP="00BB3272">
            <w:r w:rsidRPr="001C4ED2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51" w:type="dxa"/>
          </w:tcPr>
          <w:p w:rsidR="006254DD" w:rsidRPr="00001006" w:rsidRDefault="006254DD" w:rsidP="00E178F4">
            <w:r w:rsidRPr="00001006">
              <w:t>901</w:t>
            </w:r>
          </w:p>
        </w:tc>
        <w:tc>
          <w:tcPr>
            <w:tcW w:w="850" w:type="dxa"/>
          </w:tcPr>
          <w:p w:rsidR="006254DD" w:rsidRPr="001C4ED2" w:rsidRDefault="006254DD" w:rsidP="009D3076">
            <w:r>
              <w:t>02</w:t>
            </w:r>
          </w:p>
        </w:tc>
        <w:tc>
          <w:tcPr>
            <w:tcW w:w="709" w:type="dxa"/>
          </w:tcPr>
          <w:p w:rsidR="006254DD" w:rsidRPr="001C4ED2" w:rsidRDefault="006254DD" w:rsidP="009D3076">
            <w:r>
              <w:t>03</w:t>
            </w:r>
          </w:p>
        </w:tc>
        <w:tc>
          <w:tcPr>
            <w:tcW w:w="1559" w:type="dxa"/>
          </w:tcPr>
          <w:p w:rsidR="006254DD" w:rsidRPr="001C4ED2" w:rsidRDefault="006254DD" w:rsidP="009D3076">
            <w:r>
              <w:t>01 1 02 51180</w:t>
            </w:r>
          </w:p>
        </w:tc>
        <w:tc>
          <w:tcPr>
            <w:tcW w:w="709" w:type="dxa"/>
          </w:tcPr>
          <w:p w:rsidR="006254DD" w:rsidRPr="001C4ED2" w:rsidRDefault="006254DD" w:rsidP="009D3076">
            <w:r>
              <w:t>10</w:t>
            </w:r>
            <w:r w:rsidRPr="001C4ED2">
              <w:t>0</w:t>
            </w:r>
          </w:p>
        </w:tc>
        <w:tc>
          <w:tcPr>
            <w:tcW w:w="1417" w:type="dxa"/>
          </w:tcPr>
          <w:p w:rsidR="006254DD" w:rsidRPr="00E362DF" w:rsidRDefault="006254DD" w:rsidP="00411111">
            <w:r>
              <w:rPr>
                <w:bCs/>
              </w:rPr>
              <w:t>130,30</w:t>
            </w:r>
          </w:p>
        </w:tc>
        <w:tc>
          <w:tcPr>
            <w:tcW w:w="1418" w:type="dxa"/>
          </w:tcPr>
          <w:p w:rsidR="006254DD" w:rsidRPr="00E362DF" w:rsidRDefault="006254DD" w:rsidP="00411111">
            <w:r>
              <w:rPr>
                <w:bCs/>
              </w:rPr>
              <w:t>143,40</w:t>
            </w:r>
          </w:p>
        </w:tc>
        <w:tc>
          <w:tcPr>
            <w:tcW w:w="992" w:type="dxa"/>
          </w:tcPr>
          <w:p w:rsidR="006254DD" w:rsidRPr="00E362DF" w:rsidRDefault="006254DD" w:rsidP="00411111">
            <w:r>
              <w:rPr>
                <w:bCs/>
              </w:rPr>
              <w:t>158,16</w:t>
            </w:r>
          </w:p>
        </w:tc>
      </w:tr>
      <w:tr w:rsidR="006254DD" w:rsidRPr="00291CB7" w:rsidTr="00D10DFA">
        <w:trPr>
          <w:trHeight w:val="148"/>
        </w:trPr>
        <w:tc>
          <w:tcPr>
            <w:tcW w:w="7229" w:type="dxa"/>
          </w:tcPr>
          <w:p w:rsidR="006254DD" w:rsidRPr="001C4ED2" w:rsidRDefault="006254DD" w:rsidP="00BB3272">
            <w:r w:rsidRPr="001C4ED2"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6254DD" w:rsidRPr="001C4ED2" w:rsidRDefault="006254DD" w:rsidP="009D3076">
            <w:r>
              <w:t>02</w:t>
            </w:r>
          </w:p>
        </w:tc>
        <w:tc>
          <w:tcPr>
            <w:tcW w:w="709" w:type="dxa"/>
          </w:tcPr>
          <w:p w:rsidR="006254DD" w:rsidRPr="001C4ED2" w:rsidRDefault="006254DD" w:rsidP="009D3076">
            <w:r>
              <w:t>03</w:t>
            </w:r>
          </w:p>
        </w:tc>
        <w:tc>
          <w:tcPr>
            <w:tcW w:w="1559" w:type="dxa"/>
          </w:tcPr>
          <w:p w:rsidR="006254DD" w:rsidRPr="001C4ED2" w:rsidRDefault="006254DD" w:rsidP="009D3076">
            <w:r>
              <w:t>01 1 02 51180</w:t>
            </w:r>
          </w:p>
        </w:tc>
        <w:tc>
          <w:tcPr>
            <w:tcW w:w="709" w:type="dxa"/>
          </w:tcPr>
          <w:p w:rsidR="006254DD" w:rsidRPr="001C4ED2" w:rsidRDefault="006254DD" w:rsidP="009D3076">
            <w:r>
              <w:t>120</w:t>
            </w:r>
          </w:p>
        </w:tc>
        <w:tc>
          <w:tcPr>
            <w:tcW w:w="1417" w:type="dxa"/>
          </w:tcPr>
          <w:p w:rsidR="006254DD" w:rsidRPr="00E362DF" w:rsidRDefault="006254DD" w:rsidP="00411111">
            <w:r>
              <w:rPr>
                <w:bCs/>
              </w:rPr>
              <w:t>130,30</w:t>
            </w:r>
          </w:p>
        </w:tc>
        <w:tc>
          <w:tcPr>
            <w:tcW w:w="1418" w:type="dxa"/>
          </w:tcPr>
          <w:p w:rsidR="006254DD" w:rsidRPr="00E362DF" w:rsidRDefault="006254DD" w:rsidP="00411111">
            <w:r>
              <w:rPr>
                <w:bCs/>
              </w:rPr>
              <w:t>143,40</w:t>
            </w:r>
          </w:p>
        </w:tc>
        <w:tc>
          <w:tcPr>
            <w:tcW w:w="992" w:type="dxa"/>
          </w:tcPr>
          <w:p w:rsidR="006254DD" w:rsidRPr="00E362DF" w:rsidRDefault="006254DD" w:rsidP="00411111">
            <w:r>
              <w:rPr>
                <w:bCs/>
              </w:rPr>
              <w:t>158,16</w:t>
            </w:r>
          </w:p>
        </w:tc>
      </w:tr>
      <w:tr w:rsidR="006254DD" w:rsidRPr="00291CB7" w:rsidTr="00D10DFA">
        <w:trPr>
          <w:trHeight w:val="148"/>
        </w:trPr>
        <w:tc>
          <w:tcPr>
            <w:tcW w:w="7229" w:type="dxa"/>
          </w:tcPr>
          <w:p w:rsidR="006254DD" w:rsidRPr="001C4ED2" w:rsidRDefault="006254DD" w:rsidP="00BB3272">
            <w:r w:rsidRPr="001C4ED2">
              <w:t>Закупка товаров, работ и услуг для обеспечения государственных</w:t>
            </w:r>
            <w:r>
              <w:t xml:space="preserve"> </w:t>
            </w:r>
            <w:r w:rsidRPr="001C4ED2">
              <w:t>(муниципальных) нужд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6254DD" w:rsidRPr="001C4ED2" w:rsidRDefault="006254DD" w:rsidP="009D3076">
            <w:r>
              <w:t>02</w:t>
            </w:r>
          </w:p>
        </w:tc>
        <w:tc>
          <w:tcPr>
            <w:tcW w:w="709" w:type="dxa"/>
          </w:tcPr>
          <w:p w:rsidR="006254DD" w:rsidRPr="001C4ED2" w:rsidRDefault="006254DD" w:rsidP="009D3076">
            <w:r>
              <w:t>03</w:t>
            </w:r>
          </w:p>
        </w:tc>
        <w:tc>
          <w:tcPr>
            <w:tcW w:w="1559" w:type="dxa"/>
          </w:tcPr>
          <w:p w:rsidR="006254DD" w:rsidRPr="001C4ED2" w:rsidRDefault="006254DD" w:rsidP="009D3076">
            <w:r>
              <w:t>01 1 02 51180</w:t>
            </w:r>
          </w:p>
        </w:tc>
        <w:tc>
          <w:tcPr>
            <w:tcW w:w="709" w:type="dxa"/>
          </w:tcPr>
          <w:p w:rsidR="006254DD" w:rsidRPr="001C4ED2" w:rsidRDefault="006254DD" w:rsidP="009D3076">
            <w:r w:rsidRPr="001C4ED2">
              <w:t>200</w:t>
            </w:r>
          </w:p>
        </w:tc>
        <w:tc>
          <w:tcPr>
            <w:tcW w:w="1417" w:type="dxa"/>
          </w:tcPr>
          <w:p w:rsidR="006254DD" w:rsidRPr="000452AF" w:rsidRDefault="006254DD" w:rsidP="00F64BA6">
            <w:r>
              <w:t>6,40</w:t>
            </w:r>
          </w:p>
        </w:tc>
        <w:tc>
          <w:tcPr>
            <w:tcW w:w="1418" w:type="dxa"/>
          </w:tcPr>
          <w:p w:rsidR="006254DD" w:rsidRDefault="006254DD">
            <w:r>
              <w:t>6,90</w:t>
            </w:r>
          </w:p>
        </w:tc>
        <w:tc>
          <w:tcPr>
            <w:tcW w:w="992" w:type="dxa"/>
          </w:tcPr>
          <w:p w:rsidR="006254DD" w:rsidRDefault="006254DD">
            <w:r>
              <w:t>6,14</w:t>
            </w:r>
          </w:p>
        </w:tc>
      </w:tr>
      <w:tr w:rsidR="006254DD" w:rsidRPr="00291CB7" w:rsidTr="00D10DFA">
        <w:trPr>
          <w:trHeight w:val="148"/>
        </w:trPr>
        <w:tc>
          <w:tcPr>
            <w:tcW w:w="7229" w:type="dxa"/>
          </w:tcPr>
          <w:p w:rsidR="006254DD" w:rsidRPr="001C4ED2" w:rsidRDefault="006254DD" w:rsidP="00BB3272">
            <w:r w:rsidRPr="001C4E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6254DD" w:rsidRPr="001C4ED2" w:rsidRDefault="006254DD" w:rsidP="009D3076">
            <w:r>
              <w:t>02</w:t>
            </w:r>
          </w:p>
        </w:tc>
        <w:tc>
          <w:tcPr>
            <w:tcW w:w="709" w:type="dxa"/>
          </w:tcPr>
          <w:p w:rsidR="006254DD" w:rsidRPr="001C4ED2" w:rsidRDefault="006254DD" w:rsidP="009D3076">
            <w:r>
              <w:t>03</w:t>
            </w:r>
          </w:p>
        </w:tc>
        <w:tc>
          <w:tcPr>
            <w:tcW w:w="1559" w:type="dxa"/>
          </w:tcPr>
          <w:p w:rsidR="006254DD" w:rsidRPr="001C4ED2" w:rsidRDefault="006254DD" w:rsidP="009D3076">
            <w:r>
              <w:t>01 1 02 51180</w:t>
            </w:r>
          </w:p>
        </w:tc>
        <w:tc>
          <w:tcPr>
            <w:tcW w:w="709" w:type="dxa"/>
          </w:tcPr>
          <w:p w:rsidR="006254DD" w:rsidRPr="001C4ED2" w:rsidRDefault="006254DD" w:rsidP="009D3076">
            <w:r>
              <w:t>240</w:t>
            </w:r>
          </w:p>
        </w:tc>
        <w:tc>
          <w:tcPr>
            <w:tcW w:w="1417" w:type="dxa"/>
          </w:tcPr>
          <w:p w:rsidR="006254DD" w:rsidRPr="000452AF" w:rsidRDefault="006254DD" w:rsidP="00883878">
            <w:r>
              <w:t>6,40</w:t>
            </w:r>
          </w:p>
        </w:tc>
        <w:tc>
          <w:tcPr>
            <w:tcW w:w="1418" w:type="dxa"/>
          </w:tcPr>
          <w:p w:rsidR="006254DD" w:rsidRDefault="006254DD" w:rsidP="00883878">
            <w:r>
              <w:t>6,90</w:t>
            </w:r>
          </w:p>
        </w:tc>
        <w:tc>
          <w:tcPr>
            <w:tcW w:w="992" w:type="dxa"/>
          </w:tcPr>
          <w:p w:rsidR="006254DD" w:rsidRDefault="006254DD" w:rsidP="00883878">
            <w:r>
              <w:t>6,14</w:t>
            </w:r>
          </w:p>
        </w:tc>
      </w:tr>
      <w:tr w:rsidR="006254DD" w:rsidRPr="00291CB7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Национальная безопасность и правоохранительная деятельность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6254DD" w:rsidRPr="00B23830" w:rsidRDefault="006254DD" w:rsidP="009D3076">
            <w:pPr>
              <w:rPr>
                <w:b/>
              </w:rPr>
            </w:pPr>
            <w:r w:rsidRPr="00B23830">
              <w:rPr>
                <w:b/>
              </w:rPr>
              <w:t>03</w:t>
            </w:r>
          </w:p>
        </w:tc>
        <w:tc>
          <w:tcPr>
            <w:tcW w:w="709" w:type="dxa"/>
          </w:tcPr>
          <w:p w:rsidR="006254DD" w:rsidRPr="00B23830" w:rsidRDefault="006254DD" w:rsidP="009D3076">
            <w:pPr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1559" w:type="dxa"/>
          </w:tcPr>
          <w:p w:rsidR="006254DD" w:rsidRPr="00B23830" w:rsidRDefault="006254DD" w:rsidP="009D3076">
            <w:pPr>
              <w:rPr>
                <w:b/>
              </w:rPr>
            </w:pPr>
          </w:p>
        </w:tc>
        <w:tc>
          <w:tcPr>
            <w:tcW w:w="709" w:type="dxa"/>
          </w:tcPr>
          <w:p w:rsidR="006254DD" w:rsidRPr="00B23830" w:rsidRDefault="006254DD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6254DD" w:rsidRPr="00B23830" w:rsidRDefault="006254DD" w:rsidP="00F64BA6">
            <w:pPr>
              <w:rPr>
                <w:b/>
              </w:rPr>
            </w:pPr>
            <w:r>
              <w:rPr>
                <w:b/>
              </w:rPr>
              <w:t>6,00</w:t>
            </w:r>
          </w:p>
        </w:tc>
        <w:tc>
          <w:tcPr>
            <w:tcW w:w="1418" w:type="dxa"/>
          </w:tcPr>
          <w:p w:rsidR="006254DD" w:rsidRDefault="006254DD">
            <w:r>
              <w:rPr>
                <w:b/>
              </w:rPr>
              <w:t>6,00</w:t>
            </w:r>
          </w:p>
        </w:tc>
        <w:tc>
          <w:tcPr>
            <w:tcW w:w="992" w:type="dxa"/>
          </w:tcPr>
          <w:p w:rsidR="006254DD" w:rsidRDefault="006254DD">
            <w:r>
              <w:rPr>
                <w:b/>
              </w:rPr>
              <w:t>6,59</w:t>
            </w:r>
          </w:p>
        </w:tc>
      </w:tr>
      <w:tr w:rsidR="006254DD" w:rsidRPr="004962ED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Г</w:t>
            </w:r>
            <w:r w:rsidRPr="00F65051">
              <w:rPr>
                <w:rStyle w:val="af9"/>
                <w:b/>
                <w:i w:val="0"/>
              </w:rPr>
              <w:t>ражданская оборона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6254DD" w:rsidRPr="00B23830" w:rsidRDefault="006254DD" w:rsidP="009D3076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</w:tcPr>
          <w:p w:rsidR="006254DD" w:rsidRDefault="006254DD" w:rsidP="009D3076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</w:tcPr>
          <w:p w:rsidR="006254DD" w:rsidRPr="00B23830" w:rsidRDefault="006254DD" w:rsidP="009D3076">
            <w:pPr>
              <w:rPr>
                <w:b/>
              </w:rPr>
            </w:pPr>
          </w:p>
        </w:tc>
        <w:tc>
          <w:tcPr>
            <w:tcW w:w="709" w:type="dxa"/>
          </w:tcPr>
          <w:p w:rsidR="006254DD" w:rsidRPr="00B23830" w:rsidRDefault="006254DD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6254DD" w:rsidRPr="00B23830" w:rsidRDefault="006254DD" w:rsidP="00411111">
            <w:pPr>
              <w:rPr>
                <w:b/>
              </w:rPr>
            </w:pPr>
            <w:r>
              <w:rPr>
                <w:b/>
              </w:rPr>
              <w:t>6,00</w:t>
            </w:r>
          </w:p>
        </w:tc>
        <w:tc>
          <w:tcPr>
            <w:tcW w:w="1418" w:type="dxa"/>
          </w:tcPr>
          <w:p w:rsidR="006254DD" w:rsidRDefault="006254DD" w:rsidP="00411111">
            <w:r>
              <w:rPr>
                <w:b/>
              </w:rPr>
              <w:t>6,00</w:t>
            </w:r>
          </w:p>
        </w:tc>
        <w:tc>
          <w:tcPr>
            <w:tcW w:w="992" w:type="dxa"/>
          </w:tcPr>
          <w:p w:rsidR="006254DD" w:rsidRDefault="006254DD">
            <w:r w:rsidRPr="0086369F">
              <w:rPr>
                <w:b/>
              </w:rPr>
              <w:t>6,59</w:t>
            </w:r>
          </w:p>
        </w:tc>
      </w:tr>
      <w:tr w:rsidR="006254DD" w:rsidRPr="00B23830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Муниципальная программа  </w:t>
            </w:r>
          </w:p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  </w:t>
            </w:r>
            <w:r w:rsidRPr="008014C2">
              <w:rPr>
                <w:rStyle w:val="af9"/>
                <w:i w:val="0"/>
                <w:color w:val="FF0000"/>
              </w:rPr>
              <w:t>»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6254DD" w:rsidRDefault="006254DD" w:rsidP="009D3076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</w:tcPr>
          <w:p w:rsidR="006254DD" w:rsidRDefault="006254DD" w:rsidP="009D3076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</w:tcPr>
          <w:p w:rsidR="006254DD" w:rsidRPr="00B23830" w:rsidRDefault="006254DD" w:rsidP="009D3076">
            <w:pPr>
              <w:rPr>
                <w:b/>
              </w:rPr>
            </w:pPr>
            <w:r>
              <w:rPr>
                <w:b/>
              </w:rPr>
              <w:t>01 0 00 00000</w:t>
            </w:r>
          </w:p>
        </w:tc>
        <w:tc>
          <w:tcPr>
            <w:tcW w:w="709" w:type="dxa"/>
          </w:tcPr>
          <w:p w:rsidR="006254DD" w:rsidRPr="00B23830" w:rsidRDefault="006254DD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6254DD" w:rsidRPr="00B23830" w:rsidRDefault="006254DD" w:rsidP="00411111">
            <w:pPr>
              <w:rPr>
                <w:b/>
              </w:rPr>
            </w:pPr>
            <w:r>
              <w:rPr>
                <w:b/>
              </w:rPr>
              <w:t>6,00</w:t>
            </w:r>
          </w:p>
        </w:tc>
        <w:tc>
          <w:tcPr>
            <w:tcW w:w="1418" w:type="dxa"/>
          </w:tcPr>
          <w:p w:rsidR="006254DD" w:rsidRDefault="006254DD" w:rsidP="00411111">
            <w:r>
              <w:rPr>
                <w:b/>
              </w:rPr>
              <w:t>6,00</w:t>
            </w:r>
          </w:p>
        </w:tc>
        <w:tc>
          <w:tcPr>
            <w:tcW w:w="992" w:type="dxa"/>
          </w:tcPr>
          <w:p w:rsidR="006254DD" w:rsidRDefault="006254DD">
            <w:r w:rsidRPr="0086369F">
              <w:rPr>
                <w:b/>
              </w:rPr>
              <w:t>6,59</w:t>
            </w:r>
          </w:p>
        </w:tc>
      </w:tr>
      <w:tr w:rsidR="006254DD" w:rsidRPr="008B0025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Подпрограмма «Профилактика террористической и экстремистской деятельности на территории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6254DD" w:rsidRPr="001C4ED2" w:rsidRDefault="006254DD" w:rsidP="00E178F4">
            <w:r>
              <w:t>901</w:t>
            </w:r>
          </w:p>
        </w:tc>
        <w:tc>
          <w:tcPr>
            <w:tcW w:w="850" w:type="dxa"/>
          </w:tcPr>
          <w:p w:rsidR="006254DD" w:rsidRPr="00665020" w:rsidRDefault="006254DD" w:rsidP="009D3076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</w:tcPr>
          <w:p w:rsidR="006254DD" w:rsidRPr="00665020" w:rsidRDefault="006254DD" w:rsidP="009D3076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</w:tcPr>
          <w:p w:rsidR="006254DD" w:rsidRPr="00665020" w:rsidRDefault="006254DD" w:rsidP="009D3076">
            <w:pPr>
              <w:rPr>
                <w:b/>
              </w:rPr>
            </w:pPr>
            <w:r w:rsidRPr="00665020">
              <w:rPr>
                <w:b/>
              </w:rPr>
              <w:t xml:space="preserve">01 3 </w:t>
            </w:r>
            <w:r>
              <w:rPr>
                <w:b/>
              </w:rPr>
              <w:t xml:space="preserve">00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6254DD" w:rsidRPr="00665020" w:rsidRDefault="006254DD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6254DD" w:rsidRPr="00665020" w:rsidRDefault="006254DD" w:rsidP="003871D5">
            <w:pPr>
              <w:rPr>
                <w:b/>
              </w:rPr>
            </w:pPr>
            <w:r>
              <w:rPr>
                <w:b/>
              </w:rPr>
              <w:t>5,00</w:t>
            </w:r>
          </w:p>
        </w:tc>
        <w:tc>
          <w:tcPr>
            <w:tcW w:w="1418" w:type="dxa"/>
          </w:tcPr>
          <w:p w:rsidR="006254DD" w:rsidRDefault="006254DD">
            <w:r w:rsidRPr="0071568B">
              <w:rPr>
                <w:b/>
              </w:rPr>
              <w:t>5,0</w:t>
            </w:r>
            <w:r>
              <w:rPr>
                <w:b/>
              </w:rPr>
              <w:t>0</w:t>
            </w:r>
          </w:p>
        </w:tc>
        <w:tc>
          <w:tcPr>
            <w:tcW w:w="992" w:type="dxa"/>
          </w:tcPr>
          <w:p w:rsidR="006254DD" w:rsidRDefault="006254DD">
            <w:r w:rsidRPr="00141924">
              <w:rPr>
                <w:b/>
              </w:rPr>
              <w:t>5,0</w:t>
            </w:r>
            <w:r>
              <w:rPr>
                <w:b/>
              </w:rPr>
              <w:t>0</w:t>
            </w:r>
          </w:p>
        </w:tc>
      </w:tr>
      <w:tr w:rsidR="006254DD" w:rsidRPr="008B0025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 xml:space="preserve">Повышение защищенности населения и территорий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 от террористических и экстремистских угроз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51" w:type="dxa"/>
          </w:tcPr>
          <w:p w:rsidR="006254DD" w:rsidRDefault="006254DD" w:rsidP="00E178F4">
            <w:r>
              <w:t>901</w:t>
            </w:r>
          </w:p>
        </w:tc>
        <w:tc>
          <w:tcPr>
            <w:tcW w:w="850" w:type="dxa"/>
          </w:tcPr>
          <w:p w:rsidR="006254DD" w:rsidRPr="00092C69" w:rsidRDefault="006254DD" w:rsidP="009D3076">
            <w:pPr>
              <w:rPr>
                <w:b/>
              </w:rPr>
            </w:pPr>
            <w:r w:rsidRPr="00092C69">
              <w:rPr>
                <w:b/>
              </w:rPr>
              <w:t>03</w:t>
            </w:r>
          </w:p>
        </w:tc>
        <w:tc>
          <w:tcPr>
            <w:tcW w:w="709" w:type="dxa"/>
          </w:tcPr>
          <w:p w:rsidR="006254DD" w:rsidRPr="00092C69" w:rsidRDefault="006254DD" w:rsidP="009D3076">
            <w:pPr>
              <w:rPr>
                <w:b/>
              </w:rPr>
            </w:pPr>
            <w:r w:rsidRPr="00092C69">
              <w:rPr>
                <w:b/>
              </w:rPr>
              <w:t>09</w:t>
            </w:r>
          </w:p>
        </w:tc>
        <w:tc>
          <w:tcPr>
            <w:tcW w:w="1559" w:type="dxa"/>
          </w:tcPr>
          <w:p w:rsidR="006254DD" w:rsidRPr="00092C69" w:rsidRDefault="006254DD" w:rsidP="009D3076">
            <w:pPr>
              <w:rPr>
                <w:b/>
              </w:rPr>
            </w:pPr>
            <w:r w:rsidRPr="00092C69">
              <w:rPr>
                <w:b/>
              </w:rPr>
              <w:t>01 3 01 00000</w:t>
            </w:r>
          </w:p>
        </w:tc>
        <w:tc>
          <w:tcPr>
            <w:tcW w:w="709" w:type="dxa"/>
          </w:tcPr>
          <w:p w:rsidR="006254DD" w:rsidRPr="00092C69" w:rsidRDefault="006254DD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6254DD" w:rsidRDefault="006254DD">
            <w:r w:rsidRPr="008F45CC">
              <w:rPr>
                <w:b/>
              </w:rPr>
              <w:t>5,0</w:t>
            </w:r>
            <w:r>
              <w:rPr>
                <w:b/>
              </w:rPr>
              <w:t>0</w:t>
            </w:r>
          </w:p>
        </w:tc>
        <w:tc>
          <w:tcPr>
            <w:tcW w:w="1418" w:type="dxa"/>
          </w:tcPr>
          <w:p w:rsidR="006254DD" w:rsidRDefault="006254DD">
            <w:r w:rsidRPr="0071568B">
              <w:rPr>
                <w:b/>
              </w:rPr>
              <w:t>5,0</w:t>
            </w:r>
            <w:r>
              <w:rPr>
                <w:b/>
              </w:rPr>
              <w:t>0</w:t>
            </w:r>
          </w:p>
        </w:tc>
        <w:tc>
          <w:tcPr>
            <w:tcW w:w="992" w:type="dxa"/>
          </w:tcPr>
          <w:p w:rsidR="006254DD" w:rsidRDefault="006254DD">
            <w:r w:rsidRPr="00141924">
              <w:rPr>
                <w:b/>
              </w:rPr>
              <w:t>5,0</w:t>
            </w:r>
            <w:r>
              <w:rPr>
                <w:b/>
              </w:rPr>
              <w:t>0</w:t>
            </w:r>
          </w:p>
        </w:tc>
      </w:tr>
      <w:tr w:rsidR="006254DD" w:rsidRPr="00206BA3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851" w:type="dxa"/>
          </w:tcPr>
          <w:p w:rsidR="006254DD" w:rsidRPr="004962ED" w:rsidRDefault="006254DD" w:rsidP="00E178F4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6254DD" w:rsidRPr="00665020" w:rsidRDefault="006254DD" w:rsidP="009D3076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</w:tcPr>
          <w:p w:rsidR="006254DD" w:rsidRPr="00665020" w:rsidRDefault="006254DD" w:rsidP="009D3076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</w:tcPr>
          <w:p w:rsidR="006254DD" w:rsidRPr="00665020" w:rsidRDefault="006254DD" w:rsidP="009D3076">
            <w:pPr>
              <w:rPr>
                <w:b/>
              </w:rPr>
            </w:pPr>
            <w:r w:rsidRPr="00665020">
              <w:rPr>
                <w:b/>
              </w:rPr>
              <w:t xml:space="preserve">01 3 </w:t>
            </w:r>
            <w:r>
              <w:rPr>
                <w:b/>
              </w:rPr>
              <w:t xml:space="preserve">01 </w:t>
            </w:r>
            <w:r w:rsidRPr="00665020">
              <w:rPr>
                <w:b/>
              </w:rPr>
              <w:t>6432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6254DD" w:rsidRPr="00665020" w:rsidRDefault="006254DD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6254DD" w:rsidRDefault="006254DD">
            <w:r w:rsidRPr="008F45CC">
              <w:rPr>
                <w:b/>
              </w:rPr>
              <w:t>5,0</w:t>
            </w:r>
            <w:r>
              <w:rPr>
                <w:b/>
              </w:rPr>
              <w:t>0</w:t>
            </w:r>
          </w:p>
        </w:tc>
        <w:tc>
          <w:tcPr>
            <w:tcW w:w="1418" w:type="dxa"/>
          </w:tcPr>
          <w:p w:rsidR="006254DD" w:rsidRDefault="006254DD">
            <w:r w:rsidRPr="0071568B">
              <w:rPr>
                <w:b/>
              </w:rPr>
              <w:t>5,0</w:t>
            </w:r>
            <w:r>
              <w:rPr>
                <w:b/>
              </w:rPr>
              <w:t>0</w:t>
            </w:r>
          </w:p>
        </w:tc>
        <w:tc>
          <w:tcPr>
            <w:tcW w:w="992" w:type="dxa"/>
          </w:tcPr>
          <w:p w:rsidR="006254DD" w:rsidRDefault="006254DD">
            <w:r w:rsidRPr="00141924">
              <w:rPr>
                <w:b/>
              </w:rPr>
              <w:t>5,0</w:t>
            </w:r>
            <w:r>
              <w:rPr>
                <w:b/>
              </w:rPr>
              <w:t>0</w:t>
            </w:r>
          </w:p>
        </w:tc>
      </w:tr>
      <w:tr w:rsidR="006254DD" w:rsidRPr="001C4ED2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6254DD" w:rsidRPr="001C4ED2" w:rsidRDefault="006254DD" w:rsidP="00E178F4">
            <w:r>
              <w:t>901</w:t>
            </w:r>
          </w:p>
        </w:tc>
        <w:tc>
          <w:tcPr>
            <w:tcW w:w="850" w:type="dxa"/>
          </w:tcPr>
          <w:p w:rsidR="006254DD" w:rsidRPr="008B0025" w:rsidRDefault="006254DD" w:rsidP="009D3076">
            <w:r w:rsidRPr="008B0025">
              <w:t>03</w:t>
            </w:r>
          </w:p>
        </w:tc>
        <w:tc>
          <w:tcPr>
            <w:tcW w:w="709" w:type="dxa"/>
          </w:tcPr>
          <w:p w:rsidR="006254DD" w:rsidRPr="008B0025" w:rsidRDefault="006254DD" w:rsidP="009D3076">
            <w:r w:rsidRPr="008B0025">
              <w:t>09</w:t>
            </w:r>
          </w:p>
        </w:tc>
        <w:tc>
          <w:tcPr>
            <w:tcW w:w="1559" w:type="dxa"/>
          </w:tcPr>
          <w:p w:rsidR="006254DD" w:rsidRPr="008B0025" w:rsidRDefault="006254DD" w:rsidP="009D3076">
            <w:r w:rsidRPr="008B0025">
              <w:t xml:space="preserve">01 3 </w:t>
            </w:r>
            <w:r>
              <w:t xml:space="preserve">01 </w:t>
            </w:r>
            <w:r w:rsidRPr="008B0025">
              <w:t>6432</w:t>
            </w:r>
            <w:r>
              <w:t>0</w:t>
            </w:r>
          </w:p>
        </w:tc>
        <w:tc>
          <w:tcPr>
            <w:tcW w:w="709" w:type="dxa"/>
          </w:tcPr>
          <w:p w:rsidR="006254DD" w:rsidRPr="008B0025" w:rsidRDefault="006254DD" w:rsidP="009D3076">
            <w:r w:rsidRPr="008B0025">
              <w:t>200</w:t>
            </w:r>
          </w:p>
        </w:tc>
        <w:tc>
          <w:tcPr>
            <w:tcW w:w="1417" w:type="dxa"/>
          </w:tcPr>
          <w:p w:rsidR="006254DD" w:rsidRPr="003871D5" w:rsidRDefault="006254DD">
            <w:r w:rsidRPr="003871D5">
              <w:t>5,0</w:t>
            </w:r>
            <w:r>
              <w:t>0</w:t>
            </w:r>
          </w:p>
        </w:tc>
        <w:tc>
          <w:tcPr>
            <w:tcW w:w="1418" w:type="dxa"/>
          </w:tcPr>
          <w:p w:rsidR="006254DD" w:rsidRPr="003871D5" w:rsidRDefault="006254DD">
            <w:r w:rsidRPr="003871D5">
              <w:t>5,0</w:t>
            </w:r>
            <w:r>
              <w:t>0</w:t>
            </w:r>
          </w:p>
        </w:tc>
        <w:tc>
          <w:tcPr>
            <w:tcW w:w="992" w:type="dxa"/>
          </w:tcPr>
          <w:p w:rsidR="006254DD" w:rsidRPr="003871D5" w:rsidRDefault="006254DD">
            <w:r w:rsidRPr="003871D5">
              <w:t>5,0</w:t>
            </w:r>
            <w:r>
              <w:t>0</w:t>
            </w:r>
          </w:p>
        </w:tc>
      </w:tr>
      <w:tr w:rsidR="006254DD" w:rsidRPr="001C4ED2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6254DD" w:rsidRPr="00206BA3" w:rsidRDefault="006254DD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6254DD" w:rsidRPr="008B0025" w:rsidRDefault="006254DD" w:rsidP="009D3076">
            <w:r w:rsidRPr="008B0025">
              <w:t>03</w:t>
            </w:r>
          </w:p>
        </w:tc>
        <w:tc>
          <w:tcPr>
            <w:tcW w:w="709" w:type="dxa"/>
          </w:tcPr>
          <w:p w:rsidR="006254DD" w:rsidRPr="008B0025" w:rsidRDefault="006254DD" w:rsidP="009D3076">
            <w:r w:rsidRPr="008B0025">
              <w:t>09</w:t>
            </w:r>
          </w:p>
        </w:tc>
        <w:tc>
          <w:tcPr>
            <w:tcW w:w="1559" w:type="dxa"/>
          </w:tcPr>
          <w:p w:rsidR="006254DD" w:rsidRPr="008B0025" w:rsidRDefault="006254DD" w:rsidP="009D3076">
            <w:r w:rsidRPr="008B0025">
              <w:t xml:space="preserve">01 3 </w:t>
            </w:r>
            <w:r>
              <w:t xml:space="preserve">01 </w:t>
            </w:r>
            <w:r w:rsidRPr="008B0025">
              <w:t>6432</w:t>
            </w:r>
            <w:r>
              <w:t>0</w:t>
            </w:r>
          </w:p>
        </w:tc>
        <w:tc>
          <w:tcPr>
            <w:tcW w:w="709" w:type="dxa"/>
          </w:tcPr>
          <w:p w:rsidR="006254DD" w:rsidRPr="008B0025" w:rsidRDefault="006254DD" w:rsidP="009D3076">
            <w:r w:rsidRPr="008B0025">
              <w:t>240</w:t>
            </w:r>
          </w:p>
        </w:tc>
        <w:tc>
          <w:tcPr>
            <w:tcW w:w="1417" w:type="dxa"/>
          </w:tcPr>
          <w:p w:rsidR="006254DD" w:rsidRPr="003871D5" w:rsidRDefault="006254DD">
            <w:r w:rsidRPr="003871D5">
              <w:t>5,0</w:t>
            </w:r>
            <w:r>
              <w:t>0</w:t>
            </w:r>
          </w:p>
        </w:tc>
        <w:tc>
          <w:tcPr>
            <w:tcW w:w="1418" w:type="dxa"/>
          </w:tcPr>
          <w:p w:rsidR="006254DD" w:rsidRPr="003871D5" w:rsidRDefault="006254DD">
            <w:r w:rsidRPr="003871D5">
              <w:t>5,0</w:t>
            </w:r>
            <w:r>
              <w:t>0</w:t>
            </w:r>
          </w:p>
        </w:tc>
        <w:tc>
          <w:tcPr>
            <w:tcW w:w="992" w:type="dxa"/>
          </w:tcPr>
          <w:p w:rsidR="006254DD" w:rsidRPr="003871D5" w:rsidRDefault="006254DD">
            <w:r w:rsidRPr="003871D5">
              <w:t>5,0</w:t>
            </w:r>
            <w:r>
              <w:t>0</w:t>
            </w:r>
          </w:p>
        </w:tc>
      </w:tr>
      <w:tr w:rsidR="006254DD" w:rsidRPr="001C4ED2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C9199F">
            <w:pPr>
              <w:pStyle w:val="af5"/>
              <w:tabs>
                <w:tab w:val="left" w:pos="5235"/>
              </w:tabs>
              <w:rPr>
                <w:rStyle w:val="af9"/>
                <w:i w:val="0"/>
              </w:rPr>
            </w:pPr>
            <w:r w:rsidRPr="00866BAB">
              <w:rPr>
                <w:rStyle w:val="af9"/>
                <w:i w:val="0"/>
              </w:rPr>
              <w:t xml:space="preserve">Подпрограмма "Обеспечение первичных мер пожарной безопасности на территории </w:t>
            </w:r>
            <w:proofErr w:type="spellStart"/>
            <w:r w:rsidRPr="00866BAB">
              <w:rPr>
                <w:rStyle w:val="af9"/>
                <w:i w:val="0"/>
              </w:rPr>
              <w:t>Соловцовского</w:t>
            </w:r>
            <w:proofErr w:type="spellEnd"/>
            <w:r w:rsidRPr="00866BAB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866BAB">
              <w:rPr>
                <w:rStyle w:val="af9"/>
                <w:i w:val="0"/>
              </w:rPr>
              <w:t>Иссинского</w:t>
            </w:r>
            <w:proofErr w:type="spellEnd"/>
            <w:r w:rsidRPr="00866BAB">
              <w:rPr>
                <w:rStyle w:val="af9"/>
                <w:i w:val="0"/>
              </w:rPr>
              <w:t xml:space="preserve"> района Пензенской области"</w:t>
            </w:r>
            <w:r>
              <w:rPr>
                <w:rStyle w:val="af9"/>
                <w:i w:val="0"/>
              </w:rPr>
              <w:tab/>
            </w:r>
          </w:p>
        </w:tc>
        <w:tc>
          <w:tcPr>
            <w:tcW w:w="851" w:type="dxa"/>
          </w:tcPr>
          <w:p w:rsidR="006254DD" w:rsidRPr="00206BA3" w:rsidRDefault="006254DD" w:rsidP="00C9199F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6254DD" w:rsidRPr="00665020" w:rsidRDefault="006254DD" w:rsidP="00C9199F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</w:tcPr>
          <w:p w:rsidR="006254DD" w:rsidRPr="00665020" w:rsidRDefault="006254DD" w:rsidP="00C9199F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</w:tcPr>
          <w:p w:rsidR="006254DD" w:rsidRPr="00665020" w:rsidRDefault="006254DD" w:rsidP="00C9199F">
            <w:pPr>
              <w:rPr>
                <w:b/>
              </w:rPr>
            </w:pPr>
            <w:r w:rsidRPr="00665020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665020">
              <w:rPr>
                <w:b/>
              </w:rPr>
              <w:t xml:space="preserve"> </w:t>
            </w:r>
            <w:r>
              <w:rPr>
                <w:b/>
              </w:rPr>
              <w:t xml:space="preserve">00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6254DD" w:rsidRPr="008B0025" w:rsidRDefault="006254DD" w:rsidP="00C9199F"/>
        </w:tc>
        <w:tc>
          <w:tcPr>
            <w:tcW w:w="1417" w:type="dxa"/>
          </w:tcPr>
          <w:p w:rsidR="006254DD" w:rsidRPr="00866BAB" w:rsidRDefault="006254DD" w:rsidP="00F64BA6">
            <w:pPr>
              <w:rPr>
                <w:b/>
              </w:rPr>
            </w:pPr>
            <w:r>
              <w:rPr>
                <w:b/>
              </w:rPr>
              <w:t>1,00</w:t>
            </w:r>
          </w:p>
        </w:tc>
        <w:tc>
          <w:tcPr>
            <w:tcW w:w="1418" w:type="dxa"/>
          </w:tcPr>
          <w:p w:rsidR="006254DD" w:rsidRPr="00866BAB" w:rsidRDefault="006254DD" w:rsidP="000219CC">
            <w:pPr>
              <w:rPr>
                <w:b/>
              </w:rPr>
            </w:pPr>
            <w:r>
              <w:rPr>
                <w:b/>
              </w:rPr>
              <w:t>1,00</w:t>
            </w:r>
          </w:p>
        </w:tc>
        <w:tc>
          <w:tcPr>
            <w:tcW w:w="992" w:type="dxa"/>
          </w:tcPr>
          <w:p w:rsidR="006254DD" w:rsidRPr="00866BAB" w:rsidRDefault="006254DD" w:rsidP="000219CC">
            <w:pPr>
              <w:rPr>
                <w:b/>
              </w:rPr>
            </w:pPr>
            <w:r>
              <w:rPr>
                <w:b/>
              </w:rPr>
              <w:t>1,59</w:t>
            </w:r>
          </w:p>
        </w:tc>
      </w:tr>
      <w:tr w:rsidR="006254DD" w:rsidRPr="001C4ED2" w:rsidTr="00D10DFA">
        <w:trPr>
          <w:trHeight w:val="148"/>
        </w:trPr>
        <w:tc>
          <w:tcPr>
            <w:tcW w:w="7229" w:type="dxa"/>
          </w:tcPr>
          <w:p w:rsidR="006254DD" w:rsidRDefault="006254DD" w:rsidP="00C9199F">
            <w:pPr>
              <w:pStyle w:val="af5"/>
              <w:tabs>
                <w:tab w:val="left" w:pos="5235"/>
              </w:tabs>
              <w:rPr>
                <w:rStyle w:val="af9"/>
                <w:i w:val="0"/>
              </w:rPr>
            </w:pPr>
            <w:r w:rsidRPr="00866BAB">
              <w:rPr>
                <w:rStyle w:val="af9"/>
                <w:i w:val="0"/>
              </w:rPr>
              <w:t xml:space="preserve">Основное мероприятие «Обеспечение первичных мер пожарной безопасности </w:t>
            </w:r>
            <w:proofErr w:type="spellStart"/>
            <w:r w:rsidRPr="00866BAB">
              <w:rPr>
                <w:rStyle w:val="af9"/>
                <w:i w:val="0"/>
              </w:rPr>
              <w:t>Соловцовского</w:t>
            </w:r>
            <w:proofErr w:type="spellEnd"/>
            <w:r w:rsidRPr="00866BAB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866BAB">
              <w:rPr>
                <w:rStyle w:val="af9"/>
                <w:i w:val="0"/>
              </w:rPr>
              <w:t>Иссинского</w:t>
            </w:r>
            <w:proofErr w:type="spellEnd"/>
            <w:r w:rsidRPr="00866BAB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6254DD" w:rsidRPr="00EC6440" w:rsidRDefault="006254DD" w:rsidP="00C9199F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6254DD" w:rsidRPr="00665020" w:rsidRDefault="006254DD" w:rsidP="00C9199F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</w:tcPr>
          <w:p w:rsidR="006254DD" w:rsidRPr="00665020" w:rsidRDefault="006254DD" w:rsidP="00C9199F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</w:tcPr>
          <w:p w:rsidR="006254DD" w:rsidRPr="00665020" w:rsidRDefault="006254DD" w:rsidP="00C9199F">
            <w:pPr>
              <w:rPr>
                <w:b/>
              </w:rPr>
            </w:pPr>
            <w:r w:rsidRPr="00665020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665020">
              <w:rPr>
                <w:b/>
              </w:rPr>
              <w:t xml:space="preserve"> </w:t>
            </w:r>
            <w:r>
              <w:rPr>
                <w:b/>
              </w:rPr>
              <w:t xml:space="preserve">01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6254DD" w:rsidRPr="008B0025" w:rsidRDefault="006254DD" w:rsidP="00C9199F"/>
        </w:tc>
        <w:tc>
          <w:tcPr>
            <w:tcW w:w="1417" w:type="dxa"/>
          </w:tcPr>
          <w:p w:rsidR="006254DD" w:rsidRPr="00866BAB" w:rsidRDefault="006254DD" w:rsidP="00F64BA6">
            <w:pPr>
              <w:rPr>
                <w:b/>
              </w:rPr>
            </w:pPr>
            <w:r>
              <w:rPr>
                <w:b/>
              </w:rPr>
              <w:t>1,00</w:t>
            </w:r>
          </w:p>
        </w:tc>
        <w:tc>
          <w:tcPr>
            <w:tcW w:w="1418" w:type="dxa"/>
          </w:tcPr>
          <w:p w:rsidR="006254DD" w:rsidRPr="00866BAB" w:rsidRDefault="006254DD" w:rsidP="000219CC">
            <w:pPr>
              <w:rPr>
                <w:b/>
              </w:rPr>
            </w:pPr>
            <w:r>
              <w:rPr>
                <w:b/>
              </w:rPr>
              <w:t>1,00</w:t>
            </w:r>
          </w:p>
        </w:tc>
        <w:tc>
          <w:tcPr>
            <w:tcW w:w="992" w:type="dxa"/>
          </w:tcPr>
          <w:p w:rsidR="006254DD" w:rsidRPr="00866BAB" w:rsidRDefault="006254DD" w:rsidP="000219CC">
            <w:pPr>
              <w:rPr>
                <w:b/>
              </w:rPr>
            </w:pPr>
            <w:r>
              <w:rPr>
                <w:b/>
              </w:rPr>
              <w:t>1,59</w:t>
            </w:r>
          </w:p>
        </w:tc>
      </w:tr>
      <w:tr w:rsidR="006254DD" w:rsidRPr="001C4ED2" w:rsidTr="00D10DFA">
        <w:trPr>
          <w:trHeight w:val="148"/>
        </w:trPr>
        <w:tc>
          <w:tcPr>
            <w:tcW w:w="7229" w:type="dxa"/>
          </w:tcPr>
          <w:p w:rsidR="006254DD" w:rsidRDefault="006254DD" w:rsidP="00C9199F">
            <w:pPr>
              <w:pStyle w:val="af5"/>
              <w:tabs>
                <w:tab w:val="left" w:pos="5235"/>
              </w:tabs>
              <w:rPr>
                <w:rStyle w:val="af9"/>
                <w:i w:val="0"/>
              </w:rPr>
            </w:pPr>
            <w:r w:rsidRPr="00866BAB">
              <w:rPr>
                <w:rStyle w:val="af9"/>
                <w:i w:val="0"/>
              </w:rPr>
              <w:t>Расходы на приобретение техники и оборудования</w:t>
            </w:r>
          </w:p>
        </w:tc>
        <w:tc>
          <w:tcPr>
            <w:tcW w:w="851" w:type="dxa"/>
          </w:tcPr>
          <w:p w:rsidR="006254DD" w:rsidRPr="00206BA3" w:rsidRDefault="006254DD" w:rsidP="00C9199F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6254DD" w:rsidRPr="00665020" w:rsidRDefault="006254DD" w:rsidP="00C9199F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</w:tcPr>
          <w:p w:rsidR="006254DD" w:rsidRPr="00665020" w:rsidRDefault="006254DD" w:rsidP="00C9199F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</w:tcPr>
          <w:p w:rsidR="006254DD" w:rsidRPr="00665020" w:rsidRDefault="006254DD" w:rsidP="00C9199F">
            <w:pPr>
              <w:rPr>
                <w:b/>
              </w:rPr>
            </w:pPr>
            <w:r w:rsidRPr="00665020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665020">
              <w:rPr>
                <w:b/>
              </w:rPr>
              <w:t xml:space="preserve"> </w:t>
            </w:r>
            <w:r>
              <w:rPr>
                <w:b/>
              </w:rPr>
              <w:t>01 22040</w:t>
            </w:r>
          </w:p>
        </w:tc>
        <w:tc>
          <w:tcPr>
            <w:tcW w:w="709" w:type="dxa"/>
          </w:tcPr>
          <w:p w:rsidR="006254DD" w:rsidRPr="008B0025" w:rsidRDefault="006254DD" w:rsidP="00C9199F"/>
        </w:tc>
        <w:tc>
          <w:tcPr>
            <w:tcW w:w="1417" w:type="dxa"/>
          </w:tcPr>
          <w:p w:rsidR="006254DD" w:rsidRPr="00866BAB" w:rsidRDefault="006254DD" w:rsidP="00F64BA6">
            <w:pPr>
              <w:rPr>
                <w:b/>
              </w:rPr>
            </w:pPr>
            <w:r>
              <w:rPr>
                <w:b/>
              </w:rPr>
              <w:t>1,00</w:t>
            </w:r>
          </w:p>
        </w:tc>
        <w:tc>
          <w:tcPr>
            <w:tcW w:w="1418" w:type="dxa"/>
          </w:tcPr>
          <w:p w:rsidR="006254DD" w:rsidRPr="00866BAB" w:rsidRDefault="006254DD" w:rsidP="000219CC">
            <w:pPr>
              <w:rPr>
                <w:b/>
              </w:rPr>
            </w:pPr>
            <w:r>
              <w:rPr>
                <w:b/>
              </w:rPr>
              <w:t>1,00</w:t>
            </w:r>
          </w:p>
        </w:tc>
        <w:tc>
          <w:tcPr>
            <w:tcW w:w="992" w:type="dxa"/>
          </w:tcPr>
          <w:p w:rsidR="006254DD" w:rsidRPr="00866BAB" w:rsidRDefault="006254DD" w:rsidP="000219CC">
            <w:pPr>
              <w:rPr>
                <w:b/>
              </w:rPr>
            </w:pPr>
            <w:r>
              <w:rPr>
                <w:b/>
              </w:rPr>
              <w:t>1,59</w:t>
            </w:r>
          </w:p>
        </w:tc>
      </w:tr>
      <w:tr w:rsidR="006254DD" w:rsidRPr="001C4ED2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C9199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6254DD" w:rsidRPr="00EC6440" w:rsidRDefault="006254DD" w:rsidP="00C9199F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6254DD" w:rsidRPr="00866BAB" w:rsidRDefault="006254DD" w:rsidP="00C9199F">
            <w:r w:rsidRPr="00866BAB">
              <w:t>03</w:t>
            </w:r>
          </w:p>
        </w:tc>
        <w:tc>
          <w:tcPr>
            <w:tcW w:w="709" w:type="dxa"/>
          </w:tcPr>
          <w:p w:rsidR="006254DD" w:rsidRPr="00866BAB" w:rsidRDefault="006254DD" w:rsidP="00C9199F">
            <w:r w:rsidRPr="00866BAB">
              <w:t>09</w:t>
            </w:r>
          </w:p>
        </w:tc>
        <w:tc>
          <w:tcPr>
            <w:tcW w:w="1559" w:type="dxa"/>
          </w:tcPr>
          <w:p w:rsidR="006254DD" w:rsidRPr="00866BAB" w:rsidRDefault="006254DD" w:rsidP="00C9199F">
            <w:r w:rsidRPr="00866BAB">
              <w:t>01 5 01 22040</w:t>
            </w:r>
          </w:p>
        </w:tc>
        <w:tc>
          <w:tcPr>
            <w:tcW w:w="709" w:type="dxa"/>
          </w:tcPr>
          <w:p w:rsidR="006254DD" w:rsidRPr="008B0025" w:rsidRDefault="006254DD" w:rsidP="00C9199F">
            <w:r>
              <w:t>200</w:t>
            </w:r>
          </w:p>
        </w:tc>
        <w:tc>
          <w:tcPr>
            <w:tcW w:w="1417" w:type="dxa"/>
          </w:tcPr>
          <w:p w:rsidR="006254DD" w:rsidRDefault="006254DD" w:rsidP="00F64BA6">
            <w:r>
              <w:t>1,00</w:t>
            </w:r>
          </w:p>
        </w:tc>
        <w:tc>
          <w:tcPr>
            <w:tcW w:w="1418" w:type="dxa"/>
          </w:tcPr>
          <w:p w:rsidR="006254DD" w:rsidRDefault="006254DD" w:rsidP="000219CC">
            <w:r>
              <w:t>1,00</w:t>
            </w:r>
          </w:p>
        </w:tc>
        <w:tc>
          <w:tcPr>
            <w:tcW w:w="992" w:type="dxa"/>
          </w:tcPr>
          <w:p w:rsidR="006254DD" w:rsidRDefault="006254DD" w:rsidP="000219CC">
            <w:r>
              <w:t>1,59</w:t>
            </w:r>
          </w:p>
        </w:tc>
      </w:tr>
      <w:tr w:rsidR="006254DD" w:rsidRPr="001C4ED2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C9199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6254DD" w:rsidRPr="00206BA3" w:rsidRDefault="006254DD" w:rsidP="00C9199F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6254DD" w:rsidRPr="00866BAB" w:rsidRDefault="006254DD" w:rsidP="00C9199F">
            <w:r w:rsidRPr="00866BAB">
              <w:t>03</w:t>
            </w:r>
          </w:p>
        </w:tc>
        <w:tc>
          <w:tcPr>
            <w:tcW w:w="709" w:type="dxa"/>
          </w:tcPr>
          <w:p w:rsidR="006254DD" w:rsidRPr="00866BAB" w:rsidRDefault="006254DD" w:rsidP="00C9199F">
            <w:r w:rsidRPr="00866BAB">
              <w:t>09</w:t>
            </w:r>
          </w:p>
        </w:tc>
        <w:tc>
          <w:tcPr>
            <w:tcW w:w="1559" w:type="dxa"/>
          </w:tcPr>
          <w:p w:rsidR="006254DD" w:rsidRPr="00866BAB" w:rsidRDefault="006254DD" w:rsidP="00C9199F">
            <w:r w:rsidRPr="00866BAB">
              <w:t>01 5 01 22040</w:t>
            </w:r>
          </w:p>
        </w:tc>
        <w:tc>
          <w:tcPr>
            <w:tcW w:w="709" w:type="dxa"/>
          </w:tcPr>
          <w:p w:rsidR="006254DD" w:rsidRPr="008B0025" w:rsidRDefault="006254DD" w:rsidP="00C9199F">
            <w:r>
              <w:t>240</w:t>
            </w:r>
          </w:p>
        </w:tc>
        <w:tc>
          <w:tcPr>
            <w:tcW w:w="1417" w:type="dxa"/>
          </w:tcPr>
          <w:p w:rsidR="006254DD" w:rsidRDefault="006254DD" w:rsidP="00F64BA6">
            <w:r>
              <w:t>1,00</w:t>
            </w:r>
          </w:p>
        </w:tc>
        <w:tc>
          <w:tcPr>
            <w:tcW w:w="1418" w:type="dxa"/>
          </w:tcPr>
          <w:p w:rsidR="006254DD" w:rsidRDefault="006254DD" w:rsidP="000219CC">
            <w:r>
              <w:t>1,00</w:t>
            </w:r>
          </w:p>
        </w:tc>
        <w:tc>
          <w:tcPr>
            <w:tcW w:w="992" w:type="dxa"/>
          </w:tcPr>
          <w:p w:rsidR="006254DD" w:rsidRDefault="006254DD" w:rsidP="000219CC">
            <w:r>
              <w:t>1,59</w:t>
            </w:r>
          </w:p>
        </w:tc>
      </w:tr>
      <w:tr w:rsidR="006254DD" w:rsidRPr="00780C2D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Национальная экономика</w:t>
            </w:r>
          </w:p>
        </w:tc>
        <w:tc>
          <w:tcPr>
            <w:tcW w:w="851" w:type="dxa"/>
          </w:tcPr>
          <w:p w:rsidR="006254DD" w:rsidRPr="00206BA3" w:rsidRDefault="006254DD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6254DD" w:rsidRPr="006F4C43" w:rsidRDefault="006254DD" w:rsidP="009D3076">
            <w:pPr>
              <w:rPr>
                <w:b/>
                <w:bCs/>
              </w:rPr>
            </w:pPr>
            <w:r w:rsidRPr="006F4C43">
              <w:rPr>
                <w:b/>
                <w:bCs/>
              </w:rPr>
              <w:t>04</w:t>
            </w:r>
          </w:p>
        </w:tc>
        <w:tc>
          <w:tcPr>
            <w:tcW w:w="709" w:type="dxa"/>
          </w:tcPr>
          <w:p w:rsidR="006254DD" w:rsidRPr="006F4C43" w:rsidRDefault="006254DD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559" w:type="dxa"/>
          </w:tcPr>
          <w:p w:rsidR="006254DD" w:rsidRPr="006F4C43" w:rsidRDefault="006254DD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6254DD" w:rsidRPr="006F4C43" w:rsidRDefault="006254DD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6254DD" w:rsidRDefault="006254DD" w:rsidP="00F64BA6">
            <w:r>
              <w:rPr>
                <w:b/>
                <w:bCs/>
              </w:rPr>
              <w:t>796,10</w:t>
            </w:r>
          </w:p>
        </w:tc>
        <w:tc>
          <w:tcPr>
            <w:tcW w:w="1418" w:type="dxa"/>
          </w:tcPr>
          <w:p w:rsidR="006254DD" w:rsidRPr="00626F73" w:rsidRDefault="006254DD" w:rsidP="00F64BA6">
            <w:pPr>
              <w:rPr>
                <w:b/>
              </w:rPr>
            </w:pPr>
            <w:r>
              <w:rPr>
                <w:b/>
                <w:bCs/>
              </w:rPr>
              <w:t>809,40</w:t>
            </w:r>
          </w:p>
        </w:tc>
        <w:tc>
          <w:tcPr>
            <w:tcW w:w="992" w:type="dxa"/>
          </w:tcPr>
          <w:p w:rsidR="006254DD" w:rsidRPr="00626F73" w:rsidRDefault="006254DD" w:rsidP="00F64BA6">
            <w:pPr>
              <w:rPr>
                <w:b/>
              </w:rPr>
            </w:pPr>
            <w:r>
              <w:rPr>
                <w:b/>
                <w:bCs/>
              </w:rPr>
              <w:t>825,70</w:t>
            </w:r>
          </w:p>
        </w:tc>
      </w:tr>
      <w:tr w:rsidR="006254DD" w:rsidRPr="00780C2D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Дорожное хозяйство (дорожные фонды)</w:t>
            </w:r>
          </w:p>
        </w:tc>
        <w:tc>
          <w:tcPr>
            <w:tcW w:w="851" w:type="dxa"/>
          </w:tcPr>
          <w:p w:rsidR="006254DD" w:rsidRPr="00EC6440" w:rsidRDefault="006254DD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6254DD" w:rsidRPr="001D5FDF" w:rsidRDefault="006254DD" w:rsidP="009D3076">
            <w:pPr>
              <w:rPr>
                <w:b/>
                <w:bCs/>
              </w:rPr>
            </w:pPr>
            <w:r w:rsidRPr="001D5FDF">
              <w:rPr>
                <w:b/>
                <w:bCs/>
              </w:rPr>
              <w:t>04</w:t>
            </w:r>
          </w:p>
        </w:tc>
        <w:tc>
          <w:tcPr>
            <w:tcW w:w="709" w:type="dxa"/>
          </w:tcPr>
          <w:p w:rsidR="006254DD" w:rsidRPr="001D5FDF" w:rsidRDefault="006254DD" w:rsidP="009D3076">
            <w:pPr>
              <w:rPr>
                <w:b/>
                <w:bCs/>
              </w:rPr>
            </w:pPr>
            <w:r w:rsidRPr="001D5FDF">
              <w:rPr>
                <w:b/>
                <w:bCs/>
              </w:rPr>
              <w:t>09</w:t>
            </w:r>
          </w:p>
        </w:tc>
        <w:tc>
          <w:tcPr>
            <w:tcW w:w="1559" w:type="dxa"/>
          </w:tcPr>
          <w:p w:rsidR="006254DD" w:rsidRDefault="006254DD" w:rsidP="009D3076"/>
        </w:tc>
        <w:tc>
          <w:tcPr>
            <w:tcW w:w="709" w:type="dxa"/>
          </w:tcPr>
          <w:p w:rsidR="006254DD" w:rsidRDefault="006254DD" w:rsidP="009D3076"/>
        </w:tc>
        <w:tc>
          <w:tcPr>
            <w:tcW w:w="1417" w:type="dxa"/>
          </w:tcPr>
          <w:p w:rsidR="006254DD" w:rsidRDefault="006254DD" w:rsidP="00411111">
            <w:r>
              <w:rPr>
                <w:b/>
                <w:bCs/>
              </w:rPr>
              <w:t>796,10</w:t>
            </w:r>
          </w:p>
        </w:tc>
        <w:tc>
          <w:tcPr>
            <w:tcW w:w="1418" w:type="dxa"/>
          </w:tcPr>
          <w:p w:rsidR="006254DD" w:rsidRPr="00626F73" w:rsidRDefault="006254DD" w:rsidP="00411111">
            <w:pPr>
              <w:rPr>
                <w:b/>
              </w:rPr>
            </w:pPr>
            <w:r>
              <w:rPr>
                <w:b/>
                <w:bCs/>
              </w:rPr>
              <w:t>809,40</w:t>
            </w:r>
          </w:p>
        </w:tc>
        <w:tc>
          <w:tcPr>
            <w:tcW w:w="992" w:type="dxa"/>
          </w:tcPr>
          <w:p w:rsidR="006254DD" w:rsidRPr="00626F73" w:rsidRDefault="006254DD" w:rsidP="00411111">
            <w:pPr>
              <w:rPr>
                <w:b/>
              </w:rPr>
            </w:pPr>
            <w:r>
              <w:rPr>
                <w:b/>
                <w:bCs/>
              </w:rPr>
              <w:t>825,70</w:t>
            </w:r>
          </w:p>
        </w:tc>
      </w:tr>
      <w:tr w:rsidR="006254DD" w:rsidRPr="00B70A48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Муниципальная программа  </w:t>
            </w:r>
          </w:p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  </w:t>
            </w:r>
            <w:r w:rsidRPr="008014C2">
              <w:rPr>
                <w:rStyle w:val="af9"/>
                <w:i w:val="0"/>
                <w:color w:val="FF0000"/>
              </w:rPr>
              <w:t>»</w:t>
            </w:r>
          </w:p>
        </w:tc>
        <w:tc>
          <w:tcPr>
            <w:tcW w:w="851" w:type="dxa"/>
          </w:tcPr>
          <w:p w:rsidR="006254DD" w:rsidRPr="001C4ED2" w:rsidRDefault="006254DD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6254DD" w:rsidRPr="005F5BEB" w:rsidRDefault="006254DD" w:rsidP="009D3076">
            <w:pPr>
              <w:rPr>
                <w:b/>
                <w:bCs/>
              </w:rPr>
            </w:pPr>
            <w:r w:rsidRPr="005F5BEB">
              <w:rPr>
                <w:b/>
                <w:bCs/>
              </w:rPr>
              <w:t>04</w:t>
            </w:r>
          </w:p>
        </w:tc>
        <w:tc>
          <w:tcPr>
            <w:tcW w:w="709" w:type="dxa"/>
          </w:tcPr>
          <w:p w:rsidR="006254DD" w:rsidRPr="005F5BEB" w:rsidRDefault="006254DD" w:rsidP="009D3076">
            <w:pPr>
              <w:rPr>
                <w:b/>
                <w:bCs/>
              </w:rPr>
            </w:pPr>
            <w:r w:rsidRPr="005F5BEB">
              <w:rPr>
                <w:b/>
                <w:bCs/>
              </w:rPr>
              <w:t>09</w:t>
            </w:r>
          </w:p>
        </w:tc>
        <w:tc>
          <w:tcPr>
            <w:tcW w:w="1559" w:type="dxa"/>
          </w:tcPr>
          <w:p w:rsidR="006254DD" w:rsidRPr="005F5BEB" w:rsidRDefault="006254DD" w:rsidP="009D3076">
            <w:pPr>
              <w:rPr>
                <w:b/>
              </w:rPr>
            </w:pPr>
            <w:r w:rsidRPr="005F5BEB">
              <w:rPr>
                <w:b/>
              </w:rPr>
              <w:t>01 0</w:t>
            </w:r>
            <w:r>
              <w:rPr>
                <w:b/>
              </w:rPr>
              <w:t xml:space="preserve"> 00 </w:t>
            </w:r>
            <w:r w:rsidRPr="005F5BEB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6254DD" w:rsidRPr="005F5BEB" w:rsidRDefault="006254DD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6254DD" w:rsidRDefault="006254DD" w:rsidP="00411111">
            <w:r>
              <w:rPr>
                <w:b/>
                <w:bCs/>
              </w:rPr>
              <w:t>796,10</w:t>
            </w:r>
          </w:p>
        </w:tc>
        <w:tc>
          <w:tcPr>
            <w:tcW w:w="1418" w:type="dxa"/>
          </w:tcPr>
          <w:p w:rsidR="006254DD" w:rsidRPr="00626F73" w:rsidRDefault="006254DD" w:rsidP="00411111">
            <w:pPr>
              <w:rPr>
                <w:b/>
              </w:rPr>
            </w:pPr>
            <w:r>
              <w:rPr>
                <w:b/>
                <w:bCs/>
              </w:rPr>
              <w:t>809,40</w:t>
            </w:r>
          </w:p>
        </w:tc>
        <w:tc>
          <w:tcPr>
            <w:tcW w:w="992" w:type="dxa"/>
          </w:tcPr>
          <w:p w:rsidR="006254DD" w:rsidRPr="00626F73" w:rsidRDefault="006254DD" w:rsidP="00411111">
            <w:pPr>
              <w:rPr>
                <w:b/>
              </w:rPr>
            </w:pPr>
            <w:r>
              <w:rPr>
                <w:b/>
                <w:bCs/>
              </w:rPr>
              <w:t>825,70</w:t>
            </w:r>
          </w:p>
        </w:tc>
      </w:tr>
      <w:tr w:rsidR="006254DD" w:rsidRPr="001C4ED2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Подпрограмма «Благоустройство населенных пунктов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6254DD" w:rsidRPr="00C506BC" w:rsidRDefault="006254DD" w:rsidP="009D3076">
            <w:pPr>
              <w:rPr>
                <w:b/>
                <w:bCs/>
              </w:rPr>
            </w:pPr>
            <w:r w:rsidRPr="00C506BC">
              <w:rPr>
                <w:b/>
                <w:bCs/>
              </w:rPr>
              <w:t>04</w:t>
            </w:r>
          </w:p>
        </w:tc>
        <w:tc>
          <w:tcPr>
            <w:tcW w:w="709" w:type="dxa"/>
          </w:tcPr>
          <w:p w:rsidR="006254DD" w:rsidRPr="00C506BC" w:rsidRDefault="006254DD" w:rsidP="009D3076">
            <w:pPr>
              <w:rPr>
                <w:b/>
                <w:bCs/>
              </w:rPr>
            </w:pPr>
            <w:r w:rsidRPr="00C506BC">
              <w:rPr>
                <w:b/>
                <w:bCs/>
              </w:rPr>
              <w:t>09</w:t>
            </w:r>
          </w:p>
        </w:tc>
        <w:tc>
          <w:tcPr>
            <w:tcW w:w="1559" w:type="dxa"/>
          </w:tcPr>
          <w:p w:rsidR="006254DD" w:rsidRPr="00C506BC" w:rsidRDefault="006254DD" w:rsidP="009D3076">
            <w:pPr>
              <w:rPr>
                <w:b/>
              </w:rPr>
            </w:pPr>
            <w:r w:rsidRPr="00C506BC">
              <w:rPr>
                <w:b/>
              </w:rPr>
              <w:t>01 4</w:t>
            </w:r>
            <w:r>
              <w:rPr>
                <w:b/>
              </w:rPr>
              <w:t xml:space="preserve"> 00</w:t>
            </w:r>
            <w:r w:rsidRPr="00C506BC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6254DD" w:rsidRPr="00C506BC" w:rsidRDefault="006254DD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6254DD" w:rsidRDefault="006254DD" w:rsidP="00411111">
            <w:r>
              <w:rPr>
                <w:b/>
                <w:bCs/>
              </w:rPr>
              <w:t>796,10</w:t>
            </w:r>
          </w:p>
        </w:tc>
        <w:tc>
          <w:tcPr>
            <w:tcW w:w="1418" w:type="dxa"/>
          </w:tcPr>
          <w:p w:rsidR="006254DD" w:rsidRPr="00626F73" w:rsidRDefault="006254DD" w:rsidP="00411111">
            <w:pPr>
              <w:rPr>
                <w:b/>
              </w:rPr>
            </w:pPr>
            <w:r>
              <w:rPr>
                <w:b/>
                <w:bCs/>
              </w:rPr>
              <w:t>809,40</w:t>
            </w:r>
          </w:p>
        </w:tc>
        <w:tc>
          <w:tcPr>
            <w:tcW w:w="992" w:type="dxa"/>
          </w:tcPr>
          <w:p w:rsidR="006254DD" w:rsidRPr="00626F73" w:rsidRDefault="006254DD" w:rsidP="00411111">
            <w:pPr>
              <w:rPr>
                <w:b/>
              </w:rPr>
            </w:pPr>
            <w:r>
              <w:rPr>
                <w:b/>
                <w:bCs/>
              </w:rPr>
              <w:t>825,70</w:t>
            </w:r>
          </w:p>
        </w:tc>
      </w:tr>
      <w:tr w:rsidR="006254DD" w:rsidRPr="001C4ED2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 xml:space="preserve">Создание условий для проведения работ по благоустройству населенных пунктов  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6254DD" w:rsidRPr="00092C69" w:rsidRDefault="006254DD" w:rsidP="009D3076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04</w:t>
            </w:r>
          </w:p>
        </w:tc>
        <w:tc>
          <w:tcPr>
            <w:tcW w:w="709" w:type="dxa"/>
          </w:tcPr>
          <w:p w:rsidR="006254DD" w:rsidRPr="00092C69" w:rsidRDefault="006254DD" w:rsidP="009D3076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09</w:t>
            </w:r>
          </w:p>
        </w:tc>
        <w:tc>
          <w:tcPr>
            <w:tcW w:w="1559" w:type="dxa"/>
          </w:tcPr>
          <w:p w:rsidR="006254DD" w:rsidRPr="00092C69" w:rsidRDefault="006254DD" w:rsidP="009D3076">
            <w:pPr>
              <w:rPr>
                <w:b/>
              </w:rPr>
            </w:pPr>
            <w:r w:rsidRPr="00092C69">
              <w:rPr>
                <w:b/>
              </w:rPr>
              <w:t>01 4 01 00000</w:t>
            </w:r>
          </w:p>
        </w:tc>
        <w:tc>
          <w:tcPr>
            <w:tcW w:w="709" w:type="dxa"/>
          </w:tcPr>
          <w:p w:rsidR="006254DD" w:rsidRPr="00092C69" w:rsidRDefault="006254DD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6254DD" w:rsidRDefault="006254DD" w:rsidP="00411111">
            <w:r>
              <w:rPr>
                <w:b/>
                <w:bCs/>
              </w:rPr>
              <w:t>796,10</w:t>
            </w:r>
          </w:p>
        </w:tc>
        <w:tc>
          <w:tcPr>
            <w:tcW w:w="1418" w:type="dxa"/>
          </w:tcPr>
          <w:p w:rsidR="006254DD" w:rsidRPr="00626F73" w:rsidRDefault="006254DD" w:rsidP="00411111">
            <w:pPr>
              <w:rPr>
                <w:b/>
              </w:rPr>
            </w:pPr>
            <w:r>
              <w:rPr>
                <w:b/>
                <w:bCs/>
              </w:rPr>
              <w:t>809,40</w:t>
            </w:r>
          </w:p>
        </w:tc>
        <w:tc>
          <w:tcPr>
            <w:tcW w:w="992" w:type="dxa"/>
          </w:tcPr>
          <w:p w:rsidR="006254DD" w:rsidRPr="00626F73" w:rsidRDefault="006254DD" w:rsidP="00411111">
            <w:pPr>
              <w:rPr>
                <w:b/>
              </w:rPr>
            </w:pPr>
            <w:r>
              <w:rPr>
                <w:b/>
                <w:bCs/>
              </w:rPr>
              <w:t>825,70</w:t>
            </w:r>
          </w:p>
        </w:tc>
      </w:tr>
      <w:tr w:rsidR="006254DD" w:rsidRPr="001C4ED2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851" w:type="dxa"/>
          </w:tcPr>
          <w:p w:rsidR="006254DD" w:rsidRPr="001C4ED2" w:rsidRDefault="006254DD" w:rsidP="00E178F4">
            <w:r>
              <w:t>901</w:t>
            </w:r>
          </w:p>
        </w:tc>
        <w:tc>
          <w:tcPr>
            <w:tcW w:w="850" w:type="dxa"/>
          </w:tcPr>
          <w:p w:rsidR="006254DD" w:rsidRPr="001D5FDF" w:rsidRDefault="006254DD" w:rsidP="009D3076">
            <w:r>
              <w:t>04</w:t>
            </w:r>
          </w:p>
        </w:tc>
        <w:tc>
          <w:tcPr>
            <w:tcW w:w="709" w:type="dxa"/>
          </w:tcPr>
          <w:p w:rsidR="006254DD" w:rsidRPr="001D5FDF" w:rsidRDefault="006254DD" w:rsidP="009D3076">
            <w:r>
              <w:t>09</w:t>
            </w:r>
          </w:p>
        </w:tc>
        <w:tc>
          <w:tcPr>
            <w:tcW w:w="1559" w:type="dxa"/>
          </w:tcPr>
          <w:p w:rsidR="006254DD" w:rsidRPr="001D5FDF" w:rsidRDefault="006254DD" w:rsidP="009D3076">
            <w:r w:rsidRPr="001D5FDF">
              <w:t>01 4</w:t>
            </w:r>
            <w:r>
              <w:t xml:space="preserve"> 01</w:t>
            </w:r>
            <w:r w:rsidRPr="001D5FDF">
              <w:t xml:space="preserve"> 2130</w:t>
            </w:r>
            <w:r>
              <w:t>0</w:t>
            </w:r>
          </w:p>
        </w:tc>
        <w:tc>
          <w:tcPr>
            <w:tcW w:w="709" w:type="dxa"/>
          </w:tcPr>
          <w:p w:rsidR="006254DD" w:rsidRPr="001D5FDF" w:rsidRDefault="006254DD" w:rsidP="009D3076"/>
        </w:tc>
        <w:tc>
          <w:tcPr>
            <w:tcW w:w="1417" w:type="dxa"/>
          </w:tcPr>
          <w:p w:rsidR="006254DD" w:rsidRPr="00B7585B" w:rsidRDefault="006254DD" w:rsidP="00411111">
            <w:r>
              <w:rPr>
                <w:bCs/>
              </w:rPr>
              <w:t>702,27</w:t>
            </w:r>
          </w:p>
        </w:tc>
        <w:tc>
          <w:tcPr>
            <w:tcW w:w="1418" w:type="dxa"/>
          </w:tcPr>
          <w:p w:rsidR="006254DD" w:rsidRPr="00B7585B" w:rsidRDefault="006254DD" w:rsidP="00411111">
            <w:r w:rsidRPr="00B7585B">
              <w:rPr>
                <w:bCs/>
              </w:rPr>
              <w:t>809,4</w:t>
            </w:r>
            <w:r>
              <w:rPr>
                <w:bCs/>
              </w:rPr>
              <w:t>0</w:t>
            </w:r>
          </w:p>
        </w:tc>
        <w:tc>
          <w:tcPr>
            <w:tcW w:w="992" w:type="dxa"/>
          </w:tcPr>
          <w:p w:rsidR="006254DD" w:rsidRPr="00B7585B" w:rsidRDefault="006254DD" w:rsidP="00411111">
            <w:r w:rsidRPr="00B7585B">
              <w:rPr>
                <w:bCs/>
              </w:rPr>
              <w:t>825,7</w:t>
            </w:r>
            <w:r>
              <w:rPr>
                <w:bCs/>
              </w:rPr>
              <w:t>0</w:t>
            </w:r>
          </w:p>
        </w:tc>
      </w:tr>
      <w:tr w:rsidR="006254DD" w:rsidRPr="001C4ED2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6254DD" w:rsidRDefault="006254DD" w:rsidP="00E178F4">
            <w:r>
              <w:t>901</w:t>
            </w:r>
          </w:p>
        </w:tc>
        <w:tc>
          <w:tcPr>
            <w:tcW w:w="850" w:type="dxa"/>
          </w:tcPr>
          <w:p w:rsidR="006254DD" w:rsidRPr="001D5FDF" w:rsidRDefault="006254DD" w:rsidP="009D3076">
            <w:r>
              <w:t>04</w:t>
            </w:r>
          </w:p>
        </w:tc>
        <w:tc>
          <w:tcPr>
            <w:tcW w:w="709" w:type="dxa"/>
          </w:tcPr>
          <w:p w:rsidR="006254DD" w:rsidRPr="001D5FDF" w:rsidRDefault="006254DD" w:rsidP="009D3076">
            <w:r>
              <w:t>09</w:t>
            </w:r>
          </w:p>
        </w:tc>
        <w:tc>
          <w:tcPr>
            <w:tcW w:w="1559" w:type="dxa"/>
          </w:tcPr>
          <w:p w:rsidR="006254DD" w:rsidRPr="001D5FDF" w:rsidRDefault="006254DD" w:rsidP="009D3076">
            <w:r w:rsidRPr="001D5FDF">
              <w:t>01 4</w:t>
            </w:r>
            <w:r>
              <w:t xml:space="preserve"> 01</w:t>
            </w:r>
            <w:r w:rsidRPr="001D5FDF">
              <w:t xml:space="preserve"> 2130</w:t>
            </w:r>
            <w:r>
              <w:t>0</w:t>
            </w:r>
          </w:p>
        </w:tc>
        <w:tc>
          <w:tcPr>
            <w:tcW w:w="709" w:type="dxa"/>
          </w:tcPr>
          <w:p w:rsidR="006254DD" w:rsidRPr="001D5FDF" w:rsidRDefault="006254DD" w:rsidP="009D3076">
            <w:r w:rsidRPr="001D5FDF">
              <w:t>200</w:t>
            </w:r>
          </w:p>
        </w:tc>
        <w:tc>
          <w:tcPr>
            <w:tcW w:w="1417" w:type="dxa"/>
          </w:tcPr>
          <w:p w:rsidR="006254DD" w:rsidRPr="00B7585B" w:rsidRDefault="006254DD" w:rsidP="00411111">
            <w:r>
              <w:rPr>
                <w:bCs/>
              </w:rPr>
              <w:t>702,27</w:t>
            </w:r>
          </w:p>
        </w:tc>
        <w:tc>
          <w:tcPr>
            <w:tcW w:w="1418" w:type="dxa"/>
          </w:tcPr>
          <w:p w:rsidR="006254DD" w:rsidRPr="00B7585B" w:rsidRDefault="006254DD" w:rsidP="00411111">
            <w:r w:rsidRPr="00B7585B">
              <w:rPr>
                <w:bCs/>
              </w:rPr>
              <w:t>809,4</w:t>
            </w:r>
            <w:r>
              <w:rPr>
                <w:bCs/>
              </w:rPr>
              <w:t>0</w:t>
            </w:r>
          </w:p>
        </w:tc>
        <w:tc>
          <w:tcPr>
            <w:tcW w:w="992" w:type="dxa"/>
          </w:tcPr>
          <w:p w:rsidR="006254DD" w:rsidRPr="00B7585B" w:rsidRDefault="006254DD" w:rsidP="00411111">
            <w:r w:rsidRPr="00B7585B">
              <w:rPr>
                <w:bCs/>
              </w:rPr>
              <w:t>825,7</w:t>
            </w:r>
            <w:r>
              <w:rPr>
                <w:bCs/>
              </w:rPr>
              <w:t>0</w:t>
            </w:r>
          </w:p>
        </w:tc>
      </w:tr>
      <w:tr w:rsidR="006254DD" w:rsidRPr="00B23830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6254DD" w:rsidRPr="004962ED" w:rsidRDefault="006254DD" w:rsidP="00E178F4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6254DD" w:rsidRPr="001D5FDF" w:rsidRDefault="006254DD" w:rsidP="009D3076">
            <w:r>
              <w:t>04</w:t>
            </w:r>
          </w:p>
        </w:tc>
        <w:tc>
          <w:tcPr>
            <w:tcW w:w="709" w:type="dxa"/>
          </w:tcPr>
          <w:p w:rsidR="006254DD" w:rsidRPr="001D5FDF" w:rsidRDefault="006254DD" w:rsidP="009D3076">
            <w:r>
              <w:t>09</w:t>
            </w:r>
          </w:p>
        </w:tc>
        <w:tc>
          <w:tcPr>
            <w:tcW w:w="1559" w:type="dxa"/>
          </w:tcPr>
          <w:p w:rsidR="006254DD" w:rsidRPr="001D5FDF" w:rsidRDefault="006254DD" w:rsidP="009D3076">
            <w:r w:rsidRPr="001D5FDF">
              <w:t xml:space="preserve">01 4 </w:t>
            </w:r>
            <w:r>
              <w:t xml:space="preserve">01 </w:t>
            </w:r>
            <w:r w:rsidRPr="001D5FDF">
              <w:t>2130</w:t>
            </w:r>
            <w:r>
              <w:t>0</w:t>
            </w:r>
          </w:p>
        </w:tc>
        <w:tc>
          <w:tcPr>
            <w:tcW w:w="709" w:type="dxa"/>
          </w:tcPr>
          <w:p w:rsidR="006254DD" w:rsidRPr="001D5FDF" w:rsidRDefault="006254DD" w:rsidP="009D3076">
            <w:r w:rsidRPr="001D5FDF">
              <w:t>240</w:t>
            </w:r>
          </w:p>
        </w:tc>
        <w:tc>
          <w:tcPr>
            <w:tcW w:w="1417" w:type="dxa"/>
          </w:tcPr>
          <w:p w:rsidR="006254DD" w:rsidRPr="00B7585B" w:rsidRDefault="006254DD" w:rsidP="00411111">
            <w:r>
              <w:rPr>
                <w:bCs/>
              </w:rPr>
              <w:t>702,27</w:t>
            </w:r>
          </w:p>
        </w:tc>
        <w:tc>
          <w:tcPr>
            <w:tcW w:w="1418" w:type="dxa"/>
          </w:tcPr>
          <w:p w:rsidR="006254DD" w:rsidRPr="00B7585B" w:rsidRDefault="006254DD" w:rsidP="00411111">
            <w:r w:rsidRPr="00B7585B">
              <w:rPr>
                <w:bCs/>
              </w:rPr>
              <w:t>809,4</w:t>
            </w:r>
            <w:r>
              <w:rPr>
                <w:bCs/>
              </w:rPr>
              <w:t>0</w:t>
            </w:r>
          </w:p>
        </w:tc>
        <w:tc>
          <w:tcPr>
            <w:tcW w:w="992" w:type="dxa"/>
          </w:tcPr>
          <w:p w:rsidR="006254DD" w:rsidRPr="00B7585B" w:rsidRDefault="006254DD" w:rsidP="00411111">
            <w:r w:rsidRPr="00B7585B">
              <w:rPr>
                <w:bCs/>
              </w:rPr>
              <w:t>825,7</w:t>
            </w:r>
            <w:r>
              <w:rPr>
                <w:bCs/>
              </w:rPr>
              <w:t>0</w:t>
            </w:r>
          </w:p>
        </w:tc>
      </w:tr>
      <w:tr w:rsidR="006254DD" w:rsidRPr="00B23830" w:rsidTr="00D10DFA">
        <w:trPr>
          <w:trHeight w:val="148"/>
        </w:trPr>
        <w:tc>
          <w:tcPr>
            <w:tcW w:w="7229" w:type="dxa"/>
          </w:tcPr>
          <w:p w:rsidR="006254DD" w:rsidRPr="001C4ED2" w:rsidRDefault="006254DD" w:rsidP="00D44CC9">
            <w:r>
              <w:t>Расходы на изыскательские</w:t>
            </w:r>
            <w:proofErr w:type="gramStart"/>
            <w:r>
              <w:t>,п</w:t>
            </w:r>
            <w:proofErr w:type="gramEnd"/>
            <w:r>
              <w:t>роектные,сметные,экспертные,научно-исследовательские,опытно-конструкторские и внедренческие работы в сфере дорожного хозяйства</w:t>
            </w:r>
          </w:p>
        </w:tc>
        <w:tc>
          <w:tcPr>
            <w:tcW w:w="851" w:type="dxa"/>
          </w:tcPr>
          <w:p w:rsidR="006254DD" w:rsidRDefault="006254DD" w:rsidP="00D44CC9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6254DD" w:rsidRDefault="006254DD" w:rsidP="00D44CC9">
            <w:r>
              <w:t>04</w:t>
            </w:r>
          </w:p>
        </w:tc>
        <w:tc>
          <w:tcPr>
            <w:tcW w:w="709" w:type="dxa"/>
          </w:tcPr>
          <w:p w:rsidR="006254DD" w:rsidRDefault="006254DD" w:rsidP="00D44CC9">
            <w:r>
              <w:t>12</w:t>
            </w:r>
          </w:p>
        </w:tc>
        <w:tc>
          <w:tcPr>
            <w:tcW w:w="1559" w:type="dxa"/>
          </w:tcPr>
          <w:p w:rsidR="006254DD" w:rsidRPr="001D5FDF" w:rsidRDefault="006254DD" w:rsidP="00D44CC9">
            <w:r>
              <w:t>01 4 01 21870</w:t>
            </w:r>
          </w:p>
        </w:tc>
        <w:tc>
          <w:tcPr>
            <w:tcW w:w="709" w:type="dxa"/>
          </w:tcPr>
          <w:p w:rsidR="006254DD" w:rsidRDefault="006254DD" w:rsidP="00D44CC9"/>
        </w:tc>
        <w:tc>
          <w:tcPr>
            <w:tcW w:w="1417" w:type="dxa"/>
          </w:tcPr>
          <w:p w:rsidR="006254DD" w:rsidRDefault="006254DD" w:rsidP="00411111">
            <w:pPr>
              <w:rPr>
                <w:bCs/>
              </w:rPr>
            </w:pPr>
            <w:r>
              <w:rPr>
                <w:bCs/>
              </w:rPr>
              <w:t>93,83</w:t>
            </w:r>
          </w:p>
        </w:tc>
        <w:tc>
          <w:tcPr>
            <w:tcW w:w="1418" w:type="dxa"/>
          </w:tcPr>
          <w:p w:rsidR="006254DD" w:rsidRPr="00B7585B" w:rsidRDefault="006254DD" w:rsidP="00411111">
            <w:pPr>
              <w:rPr>
                <w:bCs/>
              </w:rPr>
            </w:pPr>
          </w:p>
        </w:tc>
        <w:tc>
          <w:tcPr>
            <w:tcW w:w="992" w:type="dxa"/>
          </w:tcPr>
          <w:p w:rsidR="006254DD" w:rsidRPr="00B7585B" w:rsidRDefault="006254DD" w:rsidP="00411111">
            <w:pPr>
              <w:rPr>
                <w:bCs/>
              </w:rPr>
            </w:pPr>
          </w:p>
        </w:tc>
      </w:tr>
      <w:tr w:rsidR="006254DD" w:rsidRPr="00B23830" w:rsidTr="00D10DFA">
        <w:trPr>
          <w:trHeight w:val="148"/>
        </w:trPr>
        <w:tc>
          <w:tcPr>
            <w:tcW w:w="7229" w:type="dxa"/>
          </w:tcPr>
          <w:p w:rsidR="006254DD" w:rsidRPr="001C4ED2" w:rsidRDefault="006254DD" w:rsidP="00D44CC9">
            <w:r w:rsidRPr="001C4ED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6254DD" w:rsidRDefault="006254DD" w:rsidP="00D44CC9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6254DD" w:rsidRDefault="006254DD" w:rsidP="00D44CC9">
            <w:r>
              <w:t>04</w:t>
            </w:r>
          </w:p>
        </w:tc>
        <w:tc>
          <w:tcPr>
            <w:tcW w:w="709" w:type="dxa"/>
          </w:tcPr>
          <w:p w:rsidR="006254DD" w:rsidRDefault="006254DD" w:rsidP="00D44CC9">
            <w:r>
              <w:t>12</w:t>
            </w:r>
          </w:p>
        </w:tc>
        <w:tc>
          <w:tcPr>
            <w:tcW w:w="1559" w:type="dxa"/>
          </w:tcPr>
          <w:p w:rsidR="006254DD" w:rsidRPr="001D5FDF" w:rsidRDefault="006254DD" w:rsidP="00D44CC9">
            <w:r>
              <w:t>01 4 01 21870</w:t>
            </w:r>
          </w:p>
        </w:tc>
        <w:tc>
          <w:tcPr>
            <w:tcW w:w="709" w:type="dxa"/>
          </w:tcPr>
          <w:p w:rsidR="006254DD" w:rsidRDefault="006254DD" w:rsidP="00D44CC9">
            <w:r>
              <w:t>200</w:t>
            </w:r>
          </w:p>
        </w:tc>
        <w:tc>
          <w:tcPr>
            <w:tcW w:w="1417" w:type="dxa"/>
          </w:tcPr>
          <w:p w:rsidR="006254DD" w:rsidRDefault="006254DD" w:rsidP="00411111">
            <w:pPr>
              <w:rPr>
                <w:bCs/>
              </w:rPr>
            </w:pPr>
            <w:r>
              <w:rPr>
                <w:bCs/>
              </w:rPr>
              <w:t>93,83</w:t>
            </w:r>
          </w:p>
        </w:tc>
        <w:tc>
          <w:tcPr>
            <w:tcW w:w="1418" w:type="dxa"/>
          </w:tcPr>
          <w:p w:rsidR="006254DD" w:rsidRPr="00B7585B" w:rsidRDefault="006254DD" w:rsidP="00411111">
            <w:pPr>
              <w:rPr>
                <w:bCs/>
              </w:rPr>
            </w:pPr>
          </w:p>
        </w:tc>
        <w:tc>
          <w:tcPr>
            <w:tcW w:w="992" w:type="dxa"/>
          </w:tcPr>
          <w:p w:rsidR="006254DD" w:rsidRPr="00B7585B" w:rsidRDefault="006254DD" w:rsidP="00411111">
            <w:pPr>
              <w:rPr>
                <w:bCs/>
              </w:rPr>
            </w:pPr>
          </w:p>
        </w:tc>
      </w:tr>
      <w:tr w:rsidR="006254DD" w:rsidRPr="00B23830" w:rsidTr="00D10DFA">
        <w:trPr>
          <w:trHeight w:val="148"/>
        </w:trPr>
        <w:tc>
          <w:tcPr>
            <w:tcW w:w="7229" w:type="dxa"/>
          </w:tcPr>
          <w:p w:rsidR="006254DD" w:rsidRPr="001C4ED2" w:rsidRDefault="006254DD" w:rsidP="00D44CC9">
            <w:r w:rsidRPr="001C4E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6254DD" w:rsidRDefault="006254DD" w:rsidP="00D44CC9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6254DD" w:rsidRDefault="006254DD" w:rsidP="00D44CC9">
            <w:r>
              <w:t>04</w:t>
            </w:r>
          </w:p>
        </w:tc>
        <w:tc>
          <w:tcPr>
            <w:tcW w:w="709" w:type="dxa"/>
          </w:tcPr>
          <w:p w:rsidR="006254DD" w:rsidRDefault="006254DD" w:rsidP="00D44CC9">
            <w:r>
              <w:t>12</w:t>
            </w:r>
          </w:p>
        </w:tc>
        <w:tc>
          <w:tcPr>
            <w:tcW w:w="1559" w:type="dxa"/>
          </w:tcPr>
          <w:p w:rsidR="006254DD" w:rsidRPr="001D5FDF" w:rsidRDefault="006254DD" w:rsidP="00D44CC9">
            <w:r>
              <w:t>01 4 01 21870</w:t>
            </w:r>
          </w:p>
        </w:tc>
        <w:tc>
          <w:tcPr>
            <w:tcW w:w="709" w:type="dxa"/>
          </w:tcPr>
          <w:p w:rsidR="006254DD" w:rsidRDefault="006254DD" w:rsidP="00D44CC9">
            <w:r>
              <w:t>240</w:t>
            </w:r>
          </w:p>
        </w:tc>
        <w:tc>
          <w:tcPr>
            <w:tcW w:w="1417" w:type="dxa"/>
          </w:tcPr>
          <w:p w:rsidR="006254DD" w:rsidRDefault="006254DD" w:rsidP="00411111">
            <w:pPr>
              <w:rPr>
                <w:bCs/>
              </w:rPr>
            </w:pPr>
            <w:r>
              <w:rPr>
                <w:bCs/>
              </w:rPr>
              <w:t>93,83</w:t>
            </w:r>
          </w:p>
        </w:tc>
        <w:tc>
          <w:tcPr>
            <w:tcW w:w="1418" w:type="dxa"/>
          </w:tcPr>
          <w:p w:rsidR="006254DD" w:rsidRPr="00B7585B" w:rsidRDefault="006254DD" w:rsidP="00411111">
            <w:pPr>
              <w:rPr>
                <w:bCs/>
              </w:rPr>
            </w:pPr>
          </w:p>
        </w:tc>
        <w:tc>
          <w:tcPr>
            <w:tcW w:w="992" w:type="dxa"/>
          </w:tcPr>
          <w:p w:rsidR="006254DD" w:rsidRPr="00B7585B" w:rsidRDefault="006254DD" w:rsidP="00411111">
            <w:pPr>
              <w:rPr>
                <w:bCs/>
              </w:rPr>
            </w:pPr>
          </w:p>
        </w:tc>
      </w:tr>
      <w:tr w:rsidR="006254DD" w:rsidRPr="001C4ED2" w:rsidTr="00D10DFA">
        <w:trPr>
          <w:trHeight w:val="148"/>
        </w:trPr>
        <w:tc>
          <w:tcPr>
            <w:tcW w:w="7229" w:type="dxa"/>
          </w:tcPr>
          <w:p w:rsidR="006254DD" w:rsidRPr="00206BA3" w:rsidRDefault="006254DD" w:rsidP="00BB3272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6254DD" w:rsidRPr="00206BA3" w:rsidRDefault="006254DD" w:rsidP="009D3076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05</w:t>
            </w:r>
          </w:p>
        </w:tc>
        <w:tc>
          <w:tcPr>
            <w:tcW w:w="709" w:type="dxa"/>
          </w:tcPr>
          <w:p w:rsidR="006254DD" w:rsidRPr="00206BA3" w:rsidRDefault="006254DD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559" w:type="dxa"/>
          </w:tcPr>
          <w:p w:rsidR="006254DD" w:rsidRPr="00206BA3" w:rsidRDefault="006254DD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6254DD" w:rsidRPr="00206BA3" w:rsidRDefault="006254DD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6254DD" w:rsidRPr="00F15270" w:rsidRDefault="002431D4" w:rsidP="00F64BA6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690</w:t>
            </w:r>
            <w:r w:rsidR="00525198">
              <w:rPr>
                <w:rStyle w:val="af9"/>
                <w:b/>
                <w:i w:val="0"/>
              </w:rPr>
              <w:t>,</w:t>
            </w:r>
            <w:r>
              <w:rPr>
                <w:rStyle w:val="af9"/>
                <w:b/>
                <w:i w:val="0"/>
              </w:rPr>
              <w:t>97</w:t>
            </w:r>
          </w:p>
        </w:tc>
        <w:tc>
          <w:tcPr>
            <w:tcW w:w="1418" w:type="dxa"/>
          </w:tcPr>
          <w:p w:rsidR="006254DD" w:rsidRPr="00626F73" w:rsidRDefault="006254DD" w:rsidP="00F64BA6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307,98</w:t>
            </w:r>
          </w:p>
        </w:tc>
        <w:tc>
          <w:tcPr>
            <w:tcW w:w="992" w:type="dxa"/>
          </w:tcPr>
          <w:p w:rsidR="006254DD" w:rsidRPr="00626F73" w:rsidRDefault="006254DD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311,00</w:t>
            </w:r>
          </w:p>
        </w:tc>
      </w:tr>
      <w:tr w:rsidR="006254DD" w:rsidRPr="001C4ED2" w:rsidTr="00D10DFA">
        <w:trPr>
          <w:trHeight w:val="148"/>
        </w:trPr>
        <w:tc>
          <w:tcPr>
            <w:tcW w:w="7229" w:type="dxa"/>
          </w:tcPr>
          <w:p w:rsidR="006254DD" w:rsidRPr="00206BA3" w:rsidRDefault="006254DD" w:rsidP="00BB3272">
            <w:pPr>
              <w:rPr>
                <w:b/>
                <w:bCs/>
              </w:rPr>
            </w:pPr>
            <w:r>
              <w:rPr>
                <w:b/>
                <w:bCs/>
              </w:rPr>
              <w:t>Подпрограмма «Чистая вода»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6254DD" w:rsidRPr="00206BA3" w:rsidRDefault="006254DD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709" w:type="dxa"/>
          </w:tcPr>
          <w:p w:rsidR="006254DD" w:rsidRDefault="006254DD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559" w:type="dxa"/>
          </w:tcPr>
          <w:p w:rsidR="006254DD" w:rsidRPr="00206BA3" w:rsidRDefault="006254DD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6254DD" w:rsidRPr="00206BA3" w:rsidRDefault="006254DD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6254DD" w:rsidRDefault="00525198" w:rsidP="00F64BA6">
            <w:pPr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390</w:t>
            </w:r>
            <w:r w:rsidR="006254DD">
              <w:rPr>
                <w:rStyle w:val="af9"/>
                <w:b/>
                <w:i w:val="0"/>
              </w:rPr>
              <w:t>,00</w:t>
            </w:r>
          </w:p>
        </w:tc>
        <w:tc>
          <w:tcPr>
            <w:tcW w:w="1418" w:type="dxa"/>
          </w:tcPr>
          <w:p w:rsidR="006254DD" w:rsidRDefault="006254DD" w:rsidP="00F64BA6">
            <w:pPr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10,00</w:t>
            </w:r>
          </w:p>
        </w:tc>
        <w:tc>
          <w:tcPr>
            <w:tcW w:w="992" w:type="dxa"/>
          </w:tcPr>
          <w:p w:rsidR="006254DD" w:rsidRDefault="006254DD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0,0</w:t>
            </w:r>
          </w:p>
        </w:tc>
      </w:tr>
      <w:tr w:rsidR="006254DD" w:rsidRPr="001C4ED2" w:rsidTr="00D10DFA">
        <w:trPr>
          <w:trHeight w:val="148"/>
        </w:trPr>
        <w:tc>
          <w:tcPr>
            <w:tcW w:w="7229" w:type="dxa"/>
          </w:tcPr>
          <w:p w:rsidR="006254DD" w:rsidRPr="00206BA3" w:rsidRDefault="006254DD" w:rsidP="00BB327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Основное мероприятие «Мероприятие по модернизации систем водоснабжения </w:t>
            </w:r>
            <w:proofErr w:type="spellStart"/>
            <w:r>
              <w:rPr>
                <w:b/>
                <w:bCs/>
              </w:rPr>
              <w:t>Соловцовского</w:t>
            </w:r>
            <w:proofErr w:type="spellEnd"/>
            <w:r>
              <w:rPr>
                <w:b/>
                <w:bCs/>
              </w:rPr>
              <w:t xml:space="preserve"> сельсовета </w:t>
            </w:r>
            <w:proofErr w:type="spellStart"/>
            <w:r>
              <w:rPr>
                <w:b/>
                <w:bCs/>
              </w:rPr>
              <w:t>Иссинского</w:t>
            </w:r>
            <w:proofErr w:type="spellEnd"/>
            <w:r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/>
              </w:rPr>
            </w:pPr>
            <w:r>
              <w:rPr>
                <w:b/>
              </w:rPr>
              <w:t xml:space="preserve">901 </w:t>
            </w:r>
          </w:p>
        </w:tc>
        <w:tc>
          <w:tcPr>
            <w:tcW w:w="850" w:type="dxa"/>
          </w:tcPr>
          <w:p w:rsidR="006254DD" w:rsidRPr="00206BA3" w:rsidRDefault="006254DD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709" w:type="dxa"/>
          </w:tcPr>
          <w:p w:rsidR="006254DD" w:rsidRDefault="006254DD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559" w:type="dxa"/>
          </w:tcPr>
          <w:p w:rsidR="006254DD" w:rsidRPr="00206BA3" w:rsidRDefault="006254DD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01 7 00 00000</w:t>
            </w:r>
          </w:p>
        </w:tc>
        <w:tc>
          <w:tcPr>
            <w:tcW w:w="709" w:type="dxa"/>
          </w:tcPr>
          <w:p w:rsidR="006254DD" w:rsidRPr="00206BA3" w:rsidRDefault="006254DD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6254DD" w:rsidRDefault="00525198" w:rsidP="00F64BA6">
            <w:pPr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390</w:t>
            </w:r>
            <w:r w:rsidR="006254DD">
              <w:rPr>
                <w:rStyle w:val="af9"/>
                <w:b/>
                <w:i w:val="0"/>
              </w:rPr>
              <w:t>,00</w:t>
            </w:r>
          </w:p>
        </w:tc>
        <w:tc>
          <w:tcPr>
            <w:tcW w:w="1418" w:type="dxa"/>
          </w:tcPr>
          <w:p w:rsidR="006254DD" w:rsidRDefault="006254DD">
            <w:r w:rsidRPr="000C2D41">
              <w:rPr>
                <w:rStyle w:val="af9"/>
                <w:b/>
                <w:i w:val="0"/>
              </w:rPr>
              <w:t>10,00</w:t>
            </w:r>
          </w:p>
        </w:tc>
        <w:tc>
          <w:tcPr>
            <w:tcW w:w="992" w:type="dxa"/>
          </w:tcPr>
          <w:p w:rsidR="006254DD" w:rsidRDefault="006254DD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0,0</w:t>
            </w:r>
          </w:p>
        </w:tc>
      </w:tr>
      <w:tr w:rsidR="006254DD" w:rsidRPr="001C4ED2" w:rsidTr="00D10DFA">
        <w:trPr>
          <w:trHeight w:val="148"/>
        </w:trPr>
        <w:tc>
          <w:tcPr>
            <w:tcW w:w="7229" w:type="dxa"/>
          </w:tcPr>
          <w:p w:rsidR="006254DD" w:rsidRPr="00206BA3" w:rsidRDefault="006254DD" w:rsidP="00BB3272">
            <w:pPr>
              <w:rPr>
                <w:b/>
                <w:bCs/>
              </w:rPr>
            </w:pPr>
            <w:r>
              <w:rPr>
                <w:b/>
                <w:bCs/>
              </w:rPr>
              <w:t>Расходы на мероприятие по подпрограмме чистая вода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6254DD" w:rsidRPr="00206BA3" w:rsidRDefault="006254DD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709" w:type="dxa"/>
          </w:tcPr>
          <w:p w:rsidR="006254DD" w:rsidRDefault="006254DD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559" w:type="dxa"/>
          </w:tcPr>
          <w:p w:rsidR="006254DD" w:rsidRPr="00206BA3" w:rsidRDefault="006254DD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01 7 01 21270</w:t>
            </w:r>
          </w:p>
        </w:tc>
        <w:tc>
          <w:tcPr>
            <w:tcW w:w="709" w:type="dxa"/>
          </w:tcPr>
          <w:p w:rsidR="006254DD" w:rsidRPr="00206BA3" w:rsidRDefault="006254DD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6254DD" w:rsidRDefault="00525198" w:rsidP="00F64BA6">
            <w:pPr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390</w:t>
            </w:r>
            <w:r w:rsidR="006254DD">
              <w:rPr>
                <w:rStyle w:val="af9"/>
                <w:b/>
                <w:i w:val="0"/>
              </w:rPr>
              <w:t>,00</w:t>
            </w:r>
          </w:p>
        </w:tc>
        <w:tc>
          <w:tcPr>
            <w:tcW w:w="1418" w:type="dxa"/>
          </w:tcPr>
          <w:p w:rsidR="006254DD" w:rsidRDefault="006254DD">
            <w:r w:rsidRPr="000C2D41">
              <w:rPr>
                <w:rStyle w:val="af9"/>
                <w:b/>
                <w:i w:val="0"/>
              </w:rPr>
              <w:t>10,00</w:t>
            </w:r>
          </w:p>
        </w:tc>
        <w:tc>
          <w:tcPr>
            <w:tcW w:w="992" w:type="dxa"/>
          </w:tcPr>
          <w:p w:rsidR="006254DD" w:rsidRDefault="006254DD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0,0</w:t>
            </w:r>
          </w:p>
        </w:tc>
      </w:tr>
      <w:tr w:rsidR="006254DD" w:rsidRPr="001C4ED2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0219CC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6254DD" w:rsidRPr="00B94CF8" w:rsidRDefault="006254DD" w:rsidP="00E178F4">
            <w:r w:rsidRPr="00B94CF8">
              <w:t>901</w:t>
            </w:r>
          </w:p>
        </w:tc>
        <w:tc>
          <w:tcPr>
            <w:tcW w:w="850" w:type="dxa"/>
          </w:tcPr>
          <w:p w:rsidR="006254DD" w:rsidRPr="00B94CF8" w:rsidRDefault="006254DD" w:rsidP="009D3076">
            <w:pPr>
              <w:rPr>
                <w:bCs/>
              </w:rPr>
            </w:pPr>
            <w:r w:rsidRPr="00B94CF8">
              <w:rPr>
                <w:bCs/>
              </w:rPr>
              <w:t>05</w:t>
            </w:r>
          </w:p>
        </w:tc>
        <w:tc>
          <w:tcPr>
            <w:tcW w:w="709" w:type="dxa"/>
          </w:tcPr>
          <w:p w:rsidR="006254DD" w:rsidRPr="00B94CF8" w:rsidRDefault="006254DD" w:rsidP="009D3076">
            <w:pPr>
              <w:rPr>
                <w:bCs/>
              </w:rPr>
            </w:pPr>
            <w:r w:rsidRPr="00B94CF8">
              <w:rPr>
                <w:bCs/>
              </w:rPr>
              <w:t>02</w:t>
            </w:r>
          </w:p>
        </w:tc>
        <w:tc>
          <w:tcPr>
            <w:tcW w:w="1559" w:type="dxa"/>
          </w:tcPr>
          <w:p w:rsidR="006254DD" w:rsidRPr="00B94CF8" w:rsidRDefault="006254DD" w:rsidP="009D3076">
            <w:pPr>
              <w:rPr>
                <w:bCs/>
              </w:rPr>
            </w:pPr>
            <w:r w:rsidRPr="00B94CF8">
              <w:rPr>
                <w:bCs/>
              </w:rPr>
              <w:t>01 7 01 21270</w:t>
            </w:r>
          </w:p>
        </w:tc>
        <w:tc>
          <w:tcPr>
            <w:tcW w:w="709" w:type="dxa"/>
          </w:tcPr>
          <w:p w:rsidR="006254DD" w:rsidRPr="00B94CF8" w:rsidRDefault="006254DD" w:rsidP="009D3076">
            <w:pPr>
              <w:rPr>
                <w:bCs/>
              </w:rPr>
            </w:pPr>
            <w:r w:rsidRPr="00B94CF8">
              <w:rPr>
                <w:bCs/>
              </w:rPr>
              <w:t>200</w:t>
            </w:r>
          </w:p>
        </w:tc>
        <w:tc>
          <w:tcPr>
            <w:tcW w:w="1417" w:type="dxa"/>
          </w:tcPr>
          <w:p w:rsidR="006254DD" w:rsidRPr="00B94CF8" w:rsidRDefault="00525198" w:rsidP="00F64BA6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390</w:t>
            </w:r>
            <w:r w:rsidR="006254DD">
              <w:rPr>
                <w:rStyle w:val="af9"/>
                <w:i w:val="0"/>
              </w:rPr>
              <w:t>,00</w:t>
            </w:r>
          </w:p>
        </w:tc>
        <w:tc>
          <w:tcPr>
            <w:tcW w:w="1418" w:type="dxa"/>
          </w:tcPr>
          <w:p w:rsidR="006254DD" w:rsidRPr="004633A1" w:rsidRDefault="006254DD">
            <w:r w:rsidRPr="004633A1">
              <w:rPr>
                <w:rStyle w:val="af9"/>
                <w:i w:val="0"/>
              </w:rPr>
              <w:t>10,00</w:t>
            </w:r>
          </w:p>
        </w:tc>
        <w:tc>
          <w:tcPr>
            <w:tcW w:w="992" w:type="dxa"/>
          </w:tcPr>
          <w:p w:rsidR="006254DD" w:rsidRPr="00B94CF8" w:rsidRDefault="006254DD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0,0</w:t>
            </w:r>
          </w:p>
        </w:tc>
      </w:tr>
      <w:tr w:rsidR="006254DD" w:rsidRPr="001C4ED2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0219CC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6254DD" w:rsidRPr="00B94CF8" w:rsidRDefault="006254DD" w:rsidP="00E178F4">
            <w:r w:rsidRPr="00B94CF8">
              <w:t>901</w:t>
            </w:r>
          </w:p>
        </w:tc>
        <w:tc>
          <w:tcPr>
            <w:tcW w:w="850" w:type="dxa"/>
          </w:tcPr>
          <w:p w:rsidR="006254DD" w:rsidRPr="00B94CF8" w:rsidRDefault="006254DD" w:rsidP="009D3076">
            <w:pPr>
              <w:rPr>
                <w:bCs/>
              </w:rPr>
            </w:pPr>
            <w:r w:rsidRPr="00B94CF8">
              <w:rPr>
                <w:bCs/>
              </w:rPr>
              <w:t>05</w:t>
            </w:r>
          </w:p>
        </w:tc>
        <w:tc>
          <w:tcPr>
            <w:tcW w:w="709" w:type="dxa"/>
          </w:tcPr>
          <w:p w:rsidR="006254DD" w:rsidRPr="00B94CF8" w:rsidRDefault="006254DD" w:rsidP="009D3076">
            <w:pPr>
              <w:rPr>
                <w:bCs/>
              </w:rPr>
            </w:pPr>
            <w:r w:rsidRPr="00B94CF8">
              <w:rPr>
                <w:bCs/>
              </w:rPr>
              <w:t>02</w:t>
            </w:r>
          </w:p>
        </w:tc>
        <w:tc>
          <w:tcPr>
            <w:tcW w:w="1559" w:type="dxa"/>
          </w:tcPr>
          <w:p w:rsidR="006254DD" w:rsidRPr="00B94CF8" w:rsidRDefault="006254DD" w:rsidP="009D3076">
            <w:pPr>
              <w:rPr>
                <w:bCs/>
              </w:rPr>
            </w:pPr>
            <w:r w:rsidRPr="00B94CF8">
              <w:rPr>
                <w:bCs/>
              </w:rPr>
              <w:t>01 7 01 21270</w:t>
            </w:r>
          </w:p>
        </w:tc>
        <w:tc>
          <w:tcPr>
            <w:tcW w:w="709" w:type="dxa"/>
          </w:tcPr>
          <w:p w:rsidR="006254DD" w:rsidRPr="00B94CF8" w:rsidRDefault="006254DD" w:rsidP="009D3076">
            <w:pPr>
              <w:rPr>
                <w:bCs/>
              </w:rPr>
            </w:pPr>
            <w:r w:rsidRPr="00B94CF8">
              <w:rPr>
                <w:bCs/>
              </w:rPr>
              <w:t>240</w:t>
            </w:r>
          </w:p>
        </w:tc>
        <w:tc>
          <w:tcPr>
            <w:tcW w:w="1417" w:type="dxa"/>
          </w:tcPr>
          <w:p w:rsidR="006254DD" w:rsidRPr="00B94CF8" w:rsidRDefault="00525198" w:rsidP="000219CC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390</w:t>
            </w:r>
            <w:r w:rsidR="006254DD">
              <w:rPr>
                <w:rStyle w:val="af9"/>
                <w:i w:val="0"/>
              </w:rPr>
              <w:t>,00</w:t>
            </w:r>
          </w:p>
        </w:tc>
        <w:tc>
          <w:tcPr>
            <w:tcW w:w="1418" w:type="dxa"/>
          </w:tcPr>
          <w:p w:rsidR="006254DD" w:rsidRPr="004633A1" w:rsidRDefault="006254DD">
            <w:r w:rsidRPr="004633A1">
              <w:rPr>
                <w:rStyle w:val="af9"/>
                <w:i w:val="0"/>
              </w:rPr>
              <w:t>10,00</w:t>
            </w:r>
          </w:p>
        </w:tc>
        <w:tc>
          <w:tcPr>
            <w:tcW w:w="992" w:type="dxa"/>
          </w:tcPr>
          <w:p w:rsidR="006254DD" w:rsidRPr="00B94CF8" w:rsidRDefault="006254DD" w:rsidP="000219CC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0,0</w:t>
            </w:r>
          </w:p>
        </w:tc>
      </w:tr>
      <w:tr w:rsidR="006254DD" w:rsidRPr="007C5A80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Благоустройство</w:t>
            </w:r>
          </w:p>
        </w:tc>
        <w:tc>
          <w:tcPr>
            <w:tcW w:w="851" w:type="dxa"/>
          </w:tcPr>
          <w:p w:rsidR="006254DD" w:rsidRPr="002B79A9" w:rsidRDefault="006254DD" w:rsidP="00E178F4">
            <w:pPr>
              <w:rPr>
                <w:b/>
              </w:rPr>
            </w:pPr>
            <w:r w:rsidRPr="002B79A9">
              <w:rPr>
                <w:b/>
              </w:rPr>
              <w:t>901</w:t>
            </w:r>
          </w:p>
        </w:tc>
        <w:tc>
          <w:tcPr>
            <w:tcW w:w="850" w:type="dxa"/>
          </w:tcPr>
          <w:p w:rsidR="006254DD" w:rsidRPr="00F65051" w:rsidRDefault="006254DD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05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6254DD" w:rsidRPr="00F65051" w:rsidRDefault="006254DD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6254DD" w:rsidRPr="00F15270" w:rsidRDefault="00B40536" w:rsidP="00F64BA6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300</w:t>
            </w:r>
            <w:r w:rsidR="006254DD">
              <w:rPr>
                <w:rStyle w:val="af9"/>
                <w:b/>
                <w:i w:val="0"/>
              </w:rPr>
              <w:t>,</w:t>
            </w:r>
            <w:r>
              <w:rPr>
                <w:rStyle w:val="af9"/>
                <w:b/>
                <w:i w:val="0"/>
              </w:rPr>
              <w:t>97</w:t>
            </w:r>
          </w:p>
        </w:tc>
        <w:tc>
          <w:tcPr>
            <w:tcW w:w="1418" w:type="dxa"/>
          </w:tcPr>
          <w:p w:rsidR="006254DD" w:rsidRDefault="006254DD" w:rsidP="00F64BA6">
            <w:r>
              <w:rPr>
                <w:rStyle w:val="af9"/>
                <w:b/>
                <w:i w:val="0"/>
              </w:rPr>
              <w:t>297,98</w:t>
            </w:r>
          </w:p>
        </w:tc>
        <w:tc>
          <w:tcPr>
            <w:tcW w:w="992" w:type="dxa"/>
          </w:tcPr>
          <w:p w:rsidR="006254DD" w:rsidRPr="00626F73" w:rsidRDefault="006254DD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311,00</w:t>
            </w:r>
          </w:p>
        </w:tc>
      </w:tr>
      <w:tr w:rsidR="006254DD" w:rsidRPr="007C5A80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6254DD" w:rsidRPr="00F65051" w:rsidRDefault="006254DD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района Пензенской области  </w:t>
            </w:r>
            <w:r w:rsidRPr="008014C2">
              <w:rPr>
                <w:rStyle w:val="af9"/>
                <w:b/>
                <w:i w:val="0"/>
                <w:color w:val="FF0000"/>
              </w:rPr>
              <w:t>»</w:t>
            </w:r>
          </w:p>
        </w:tc>
        <w:tc>
          <w:tcPr>
            <w:tcW w:w="851" w:type="dxa"/>
          </w:tcPr>
          <w:p w:rsidR="006254DD" w:rsidRPr="002B79A9" w:rsidRDefault="006254DD" w:rsidP="00E178F4">
            <w:pPr>
              <w:rPr>
                <w:b/>
              </w:rPr>
            </w:pPr>
            <w:r w:rsidRPr="002B79A9">
              <w:rPr>
                <w:b/>
              </w:rPr>
              <w:t>901</w:t>
            </w:r>
          </w:p>
        </w:tc>
        <w:tc>
          <w:tcPr>
            <w:tcW w:w="850" w:type="dxa"/>
          </w:tcPr>
          <w:p w:rsidR="006254DD" w:rsidRPr="00F65051" w:rsidRDefault="006254DD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05 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6254DD" w:rsidRPr="00F65051" w:rsidRDefault="006254DD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01 0 00 00000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6254DD" w:rsidRPr="00F15270" w:rsidRDefault="002431D4" w:rsidP="00883878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300,97</w:t>
            </w:r>
          </w:p>
        </w:tc>
        <w:tc>
          <w:tcPr>
            <w:tcW w:w="1418" w:type="dxa"/>
          </w:tcPr>
          <w:p w:rsidR="006254DD" w:rsidRDefault="006254DD" w:rsidP="00883878">
            <w:r>
              <w:rPr>
                <w:rStyle w:val="af9"/>
                <w:b/>
                <w:i w:val="0"/>
              </w:rPr>
              <w:t>297,98</w:t>
            </w:r>
          </w:p>
        </w:tc>
        <w:tc>
          <w:tcPr>
            <w:tcW w:w="992" w:type="dxa"/>
          </w:tcPr>
          <w:p w:rsidR="006254DD" w:rsidRPr="00626F73" w:rsidRDefault="006254DD" w:rsidP="00883878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311,00</w:t>
            </w:r>
          </w:p>
        </w:tc>
      </w:tr>
      <w:tr w:rsidR="006254DD" w:rsidRPr="00092C69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Подпрограмма «Благоустройство населенных пунктов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6254DD" w:rsidRPr="002B79A9" w:rsidRDefault="006254DD" w:rsidP="00E178F4">
            <w:pPr>
              <w:rPr>
                <w:b/>
                <w:bCs/>
              </w:rPr>
            </w:pPr>
            <w:r w:rsidRPr="002B79A9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01 4 00 00000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6254DD" w:rsidRPr="004633A1" w:rsidRDefault="006254DD" w:rsidP="00883878">
            <w:r w:rsidRPr="004633A1">
              <w:rPr>
                <w:rStyle w:val="af9"/>
                <w:i w:val="0"/>
              </w:rPr>
              <w:t>2</w:t>
            </w:r>
            <w:r>
              <w:rPr>
                <w:rStyle w:val="af9"/>
                <w:i w:val="0"/>
              </w:rPr>
              <w:t>43,06</w:t>
            </w:r>
          </w:p>
        </w:tc>
        <w:tc>
          <w:tcPr>
            <w:tcW w:w="1418" w:type="dxa"/>
          </w:tcPr>
          <w:p w:rsidR="006254DD" w:rsidRPr="004633A1" w:rsidRDefault="006254DD" w:rsidP="00883878">
            <w:r w:rsidRPr="004633A1">
              <w:rPr>
                <w:rStyle w:val="af9"/>
                <w:i w:val="0"/>
              </w:rPr>
              <w:t>297,98</w:t>
            </w:r>
          </w:p>
        </w:tc>
        <w:tc>
          <w:tcPr>
            <w:tcW w:w="992" w:type="dxa"/>
          </w:tcPr>
          <w:p w:rsidR="006254DD" w:rsidRPr="004633A1" w:rsidRDefault="006254DD" w:rsidP="00883878">
            <w:pPr>
              <w:pStyle w:val="af5"/>
              <w:rPr>
                <w:rStyle w:val="af9"/>
                <w:i w:val="0"/>
              </w:rPr>
            </w:pPr>
            <w:r w:rsidRPr="004633A1">
              <w:rPr>
                <w:rStyle w:val="af9"/>
                <w:i w:val="0"/>
              </w:rPr>
              <w:t>311,00</w:t>
            </w:r>
          </w:p>
        </w:tc>
      </w:tr>
      <w:tr w:rsidR="006254DD" w:rsidRPr="001D5FDF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Основное мероприятие «Создание условий для проведения работ по благоустройству населенных пунктов  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01 4 01 00000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6254DD" w:rsidRPr="004633A1" w:rsidRDefault="006254DD" w:rsidP="00883878">
            <w:r w:rsidRPr="004633A1">
              <w:rPr>
                <w:rStyle w:val="af9"/>
                <w:i w:val="0"/>
              </w:rPr>
              <w:t>2</w:t>
            </w:r>
            <w:r>
              <w:rPr>
                <w:rStyle w:val="af9"/>
                <w:i w:val="0"/>
              </w:rPr>
              <w:t>43,06</w:t>
            </w:r>
          </w:p>
        </w:tc>
        <w:tc>
          <w:tcPr>
            <w:tcW w:w="1418" w:type="dxa"/>
          </w:tcPr>
          <w:p w:rsidR="006254DD" w:rsidRPr="004633A1" w:rsidRDefault="006254DD" w:rsidP="00883878">
            <w:r w:rsidRPr="004633A1">
              <w:rPr>
                <w:rStyle w:val="af9"/>
                <w:i w:val="0"/>
              </w:rPr>
              <w:t>297,98</w:t>
            </w:r>
          </w:p>
        </w:tc>
        <w:tc>
          <w:tcPr>
            <w:tcW w:w="992" w:type="dxa"/>
          </w:tcPr>
          <w:p w:rsidR="006254DD" w:rsidRPr="004633A1" w:rsidRDefault="006254DD" w:rsidP="00883878">
            <w:pPr>
              <w:pStyle w:val="af5"/>
              <w:rPr>
                <w:rStyle w:val="af9"/>
                <w:i w:val="0"/>
              </w:rPr>
            </w:pPr>
            <w:r w:rsidRPr="004633A1">
              <w:rPr>
                <w:rStyle w:val="af9"/>
                <w:i w:val="0"/>
              </w:rPr>
              <w:t>311,00</w:t>
            </w:r>
          </w:p>
        </w:tc>
      </w:tr>
      <w:tr w:rsidR="006254DD" w:rsidRPr="001D5FDF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Уличное освещение 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01 4 01 21290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6254DD" w:rsidRPr="004633A1" w:rsidRDefault="006254DD" w:rsidP="00883878">
            <w:r w:rsidRPr="004633A1">
              <w:rPr>
                <w:rStyle w:val="af9"/>
                <w:i w:val="0"/>
              </w:rPr>
              <w:t>2</w:t>
            </w:r>
            <w:r>
              <w:rPr>
                <w:rStyle w:val="af9"/>
                <w:i w:val="0"/>
              </w:rPr>
              <w:t>43,06</w:t>
            </w:r>
          </w:p>
        </w:tc>
        <w:tc>
          <w:tcPr>
            <w:tcW w:w="1418" w:type="dxa"/>
          </w:tcPr>
          <w:p w:rsidR="006254DD" w:rsidRPr="004633A1" w:rsidRDefault="006254DD" w:rsidP="00883878">
            <w:r w:rsidRPr="004633A1">
              <w:rPr>
                <w:rStyle w:val="af9"/>
                <w:i w:val="0"/>
              </w:rPr>
              <w:t>297,98</w:t>
            </w:r>
          </w:p>
        </w:tc>
        <w:tc>
          <w:tcPr>
            <w:tcW w:w="992" w:type="dxa"/>
          </w:tcPr>
          <w:p w:rsidR="006254DD" w:rsidRPr="004633A1" w:rsidRDefault="006254DD" w:rsidP="00883878">
            <w:pPr>
              <w:pStyle w:val="af5"/>
              <w:rPr>
                <w:rStyle w:val="af9"/>
                <w:i w:val="0"/>
              </w:rPr>
            </w:pPr>
            <w:r w:rsidRPr="004633A1">
              <w:rPr>
                <w:rStyle w:val="af9"/>
                <w:i w:val="0"/>
              </w:rPr>
              <w:t>311,00</w:t>
            </w:r>
          </w:p>
        </w:tc>
      </w:tr>
      <w:tr w:rsidR="006254DD" w:rsidRPr="001D5FDF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01 4 01 21290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200</w:t>
            </w:r>
          </w:p>
        </w:tc>
        <w:tc>
          <w:tcPr>
            <w:tcW w:w="1417" w:type="dxa"/>
          </w:tcPr>
          <w:p w:rsidR="006254DD" w:rsidRPr="004633A1" w:rsidRDefault="006254DD" w:rsidP="00883878">
            <w:r w:rsidRPr="004633A1">
              <w:rPr>
                <w:rStyle w:val="af9"/>
                <w:i w:val="0"/>
              </w:rPr>
              <w:t>2</w:t>
            </w:r>
            <w:r>
              <w:rPr>
                <w:rStyle w:val="af9"/>
                <w:i w:val="0"/>
              </w:rPr>
              <w:t>43,06</w:t>
            </w:r>
          </w:p>
        </w:tc>
        <w:tc>
          <w:tcPr>
            <w:tcW w:w="1418" w:type="dxa"/>
          </w:tcPr>
          <w:p w:rsidR="006254DD" w:rsidRPr="004633A1" w:rsidRDefault="006254DD" w:rsidP="00883878">
            <w:r w:rsidRPr="004633A1">
              <w:rPr>
                <w:rStyle w:val="af9"/>
                <w:i w:val="0"/>
              </w:rPr>
              <w:t>297,98</w:t>
            </w:r>
          </w:p>
        </w:tc>
        <w:tc>
          <w:tcPr>
            <w:tcW w:w="992" w:type="dxa"/>
          </w:tcPr>
          <w:p w:rsidR="006254DD" w:rsidRPr="004633A1" w:rsidRDefault="006254DD" w:rsidP="00883878">
            <w:pPr>
              <w:pStyle w:val="af5"/>
              <w:rPr>
                <w:rStyle w:val="af9"/>
                <w:i w:val="0"/>
              </w:rPr>
            </w:pPr>
            <w:r w:rsidRPr="004633A1">
              <w:rPr>
                <w:rStyle w:val="af9"/>
                <w:i w:val="0"/>
              </w:rPr>
              <w:t>311,00</w:t>
            </w:r>
          </w:p>
        </w:tc>
      </w:tr>
      <w:tr w:rsidR="006254DD" w:rsidRPr="001D5FDF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01 4 01 21290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240</w:t>
            </w:r>
          </w:p>
        </w:tc>
        <w:tc>
          <w:tcPr>
            <w:tcW w:w="1417" w:type="dxa"/>
          </w:tcPr>
          <w:p w:rsidR="006254DD" w:rsidRPr="004633A1" w:rsidRDefault="006254DD" w:rsidP="00883878">
            <w:r w:rsidRPr="004633A1">
              <w:rPr>
                <w:rStyle w:val="af9"/>
                <w:i w:val="0"/>
              </w:rPr>
              <w:t>2</w:t>
            </w:r>
            <w:r>
              <w:rPr>
                <w:rStyle w:val="af9"/>
                <w:i w:val="0"/>
              </w:rPr>
              <w:t>43,06</w:t>
            </w:r>
          </w:p>
        </w:tc>
        <w:tc>
          <w:tcPr>
            <w:tcW w:w="1418" w:type="dxa"/>
          </w:tcPr>
          <w:p w:rsidR="006254DD" w:rsidRPr="004633A1" w:rsidRDefault="006254DD" w:rsidP="00883878">
            <w:r w:rsidRPr="004633A1">
              <w:rPr>
                <w:rStyle w:val="af9"/>
                <w:i w:val="0"/>
              </w:rPr>
              <w:t>297,98</w:t>
            </w:r>
          </w:p>
        </w:tc>
        <w:tc>
          <w:tcPr>
            <w:tcW w:w="992" w:type="dxa"/>
          </w:tcPr>
          <w:p w:rsidR="006254DD" w:rsidRPr="004633A1" w:rsidRDefault="006254DD" w:rsidP="00883878">
            <w:pPr>
              <w:pStyle w:val="af5"/>
              <w:rPr>
                <w:rStyle w:val="af9"/>
                <w:i w:val="0"/>
              </w:rPr>
            </w:pPr>
            <w:r w:rsidRPr="004633A1">
              <w:rPr>
                <w:rStyle w:val="af9"/>
                <w:i w:val="0"/>
              </w:rPr>
              <w:t>311,00</w:t>
            </w:r>
          </w:p>
        </w:tc>
      </w:tr>
      <w:tr w:rsidR="006254DD" w:rsidRPr="001D5FDF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Прочие мероприятия по благоустройству и озеленению территорий</w:t>
            </w:r>
          </w:p>
        </w:tc>
        <w:tc>
          <w:tcPr>
            <w:tcW w:w="851" w:type="dxa"/>
          </w:tcPr>
          <w:p w:rsidR="006254DD" w:rsidRDefault="006254DD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01 4 01 21310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6254DD" w:rsidRPr="004633A1" w:rsidRDefault="00B40536" w:rsidP="00883878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57,91</w:t>
            </w:r>
          </w:p>
        </w:tc>
        <w:tc>
          <w:tcPr>
            <w:tcW w:w="1418" w:type="dxa"/>
          </w:tcPr>
          <w:p w:rsidR="006254DD" w:rsidRPr="004633A1" w:rsidRDefault="006254DD" w:rsidP="00883878">
            <w:pPr>
              <w:rPr>
                <w:rStyle w:val="af9"/>
                <w:i w:val="0"/>
              </w:rPr>
            </w:pPr>
          </w:p>
        </w:tc>
        <w:tc>
          <w:tcPr>
            <w:tcW w:w="992" w:type="dxa"/>
          </w:tcPr>
          <w:p w:rsidR="006254DD" w:rsidRPr="004633A1" w:rsidRDefault="006254DD" w:rsidP="00883878">
            <w:pPr>
              <w:pStyle w:val="af5"/>
              <w:rPr>
                <w:rStyle w:val="af9"/>
                <w:i w:val="0"/>
              </w:rPr>
            </w:pPr>
          </w:p>
        </w:tc>
      </w:tr>
      <w:tr w:rsidR="006254DD" w:rsidRPr="001D5FDF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6254DD" w:rsidRDefault="006254DD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01 4 01 21310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200</w:t>
            </w:r>
          </w:p>
        </w:tc>
        <w:tc>
          <w:tcPr>
            <w:tcW w:w="1417" w:type="dxa"/>
          </w:tcPr>
          <w:p w:rsidR="006254DD" w:rsidRPr="004633A1" w:rsidRDefault="00B40536" w:rsidP="00883878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57,91</w:t>
            </w:r>
          </w:p>
        </w:tc>
        <w:tc>
          <w:tcPr>
            <w:tcW w:w="1418" w:type="dxa"/>
          </w:tcPr>
          <w:p w:rsidR="006254DD" w:rsidRPr="004633A1" w:rsidRDefault="006254DD" w:rsidP="00883878">
            <w:pPr>
              <w:rPr>
                <w:rStyle w:val="af9"/>
                <w:i w:val="0"/>
              </w:rPr>
            </w:pPr>
          </w:p>
        </w:tc>
        <w:tc>
          <w:tcPr>
            <w:tcW w:w="992" w:type="dxa"/>
          </w:tcPr>
          <w:p w:rsidR="006254DD" w:rsidRPr="004633A1" w:rsidRDefault="006254DD" w:rsidP="00883878">
            <w:pPr>
              <w:pStyle w:val="af5"/>
              <w:rPr>
                <w:rStyle w:val="af9"/>
                <w:i w:val="0"/>
              </w:rPr>
            </w:pPr>
          </w:p>
        </w:tc>
      </w:tr>
      <w:tr w:rsidR="006254DD" w:rsidRPr="001D5FDF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6254DD" w:rsidRDefault="006254DD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01 4 01 21310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240</w:t>
            </w:r>
          </w:p>
        </w:tc>
        <w:tc>
          <w:tcPr>
            <w:tcW w:w="1417" w:type="dxa"/>
          </w:tcPr>
          <w:p w:rsidR="006254DD" w:rsidRPr="004633A1" w:rsidRDefault="00B40536" w:rsidP="00883878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57,91</w:t>
            </w:r>
          </w:p>
        </w:tc>
        <w:tc>
          <w:tcPr>
            <w:tcW w:w="1418" w:type="dxa"/>
          </w:tcPr>
          <w:p w:rsidR="006254DD" w:rsidRPr="004633A1" w:rsidRDefault="006254DD" w:rsidP="00883878">
            <w:pPr>
              <w:rPr>
                <w:rStyle w:val="af9"/>
                <w:i w:val="0"/>
              </w:rPr>
            </w:pPr>
          </w:p>
        </w:tc>
        <w:tc>
          <w:tcPr>
            <w:tcW w:w="992" w:type="dxa"/>
          </w:tcPr>
          <w:p w:rsidR="006254DD" w:rsidRPr="004633A1" w:rsidRDefault="006254DD" w:rsidP="00883878">
            <w:pPr>
              <w:pStyle w:val="af5"/>
              <w:rPr>
                <w:rStyle w:val="af9"/>
                <w:i w:val="0"/>
              </w:rPr>
            </w:pPr>
          </w:p>
        </w:tc>
      </w:tr>
      <w:tr w:rsidR="006254DD" w:rsidRPr="001D5FDF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КУЛЬТУРА, КИНЕМАТОГРАФИЯ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6254DD" w:rsidRPr="008B39F7" w:rsidRDefault="006254DD" w:rsidP="009D3076">
            <w:pPr>
              <w:rPr>
                <w:b/>
                <w:bCs/>
              </w:rPr>
            </w:pPr>
            <w:r w:rsidRPr="008B39F7">
              <w:rPr>
                <w:b/>
                <w:bCs/>
              </w:rPr>
              <w:t>08</w:t>
            </w:r>
          </w:p>
        </w:tc>
        <w:tc>
          <w:tcPr>
            <w:tcW w:w="709" w:type="dxa"/>
          </w:tcPr>
          <w:p w:rsidR="006254DD" w:rsidRPr="00C86657" w:rsidRDefault="006254DD" w:rsidP="009D3076">
            <w:pPr>
              <w:rPr>
                <w:b/>
              </w:rPr>
            </w:pPr>
            <w:r w:rsidRPr="00C86657">
              <w:rPr>
                <w:b/>
              </w:rPr>
              <w:t>00</w:t>
            </w:r>
          </w:p>
        </w:tc>
        <w:tc>
          <w:tcPr>
            <w:tcW w:w="1559" w:type="dxa"/>
          </w:tcPr>
          <w:p w:rsidR="006254DD" w:rsidRPr="00206BA3" w:rsidRDefault="006254DD" w:rsidP="009D3076"/>
        </w:tc>
        <w:tc>
          <w:tcPr>
            <w:tcW w:w="709" w:type="dxa"/>
          </w:tcPr>
          <w:p w:rsidR="006254DD" w:rsidRPr="00206BA3" w:rsidRDefault="006254DD" w:rsidP="009D3076"/>
        </w:tc>
        <w:tc>
          <w:tcPr>
            <w:tcW w:w="1417" w:type="dxa"/>
          </w:tcPr>
          <w:p w:rsidR="006254DD" w:rsidRPr="00777C94" w:rsidRDefault="00B40536" w:rsidP="00F64BA6">
            <w:pPr>
              <w:rPr>
                <w:b/>
              </w:rPr>
            </w:pPr>
            <w:r>
              <w:rPr>
                <w:b/>
              </w:rPr>
              <w:t>87,61</w:t>
            </w:r>
          </w:p>
        </w:tc>
        <w:tc>
          <w:tcPr>
            <w:tcW w:w="1418" w:type="dxa"/>
          </w:tcPr>
          <w:p w:rsidR="006254DD" w:rsidRPr="00653D17" w:rsidRDefault="006254DD" w:rsidP="00F64BA6">
            <w:pPr>
              <w:rPr>
                <w:b/>
              </w:rPr>
            </w:pPr>
            <w:r>
              <w:rPr>
                <w:b/>
              </w:rPr>
              <w:t>72,22</w:t>
            </w:r>
          </w:p>
        </w:tc>
        <w:tc>
          <w:tcPr>
            <w:tcW w:w="992" w:type="dxa"/>
          </w:tcPr>
          <w:p w:rsidR="006254DD" w:rsidRPr="00EE4535" w:rsidRDefault="006254DD" w:rsidP="00F64BA6">
            <w:pPr>
              <w:rPr>
                <w:b/>
              </w:rPr>
            </w:pPr>
            <w:r>
              <w:rPr>
                <w:b/>
              </w:rPr>
              <w:t>39,93</w:t>
            </w:r>
          </w:p>
        </w:tc>
      </w:tr>
      <w:tr w:rsidR="006254DD" w:rsidRPr="001D5FDF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Культура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6254DD" w:rsidRPr="00FE6F2A" w:rsidRDefault="006254DD" w:rsidP="009D3076">
            <w:pPr>
              <w:rPr>
                <w:b/>
              </w:rPr>
            </w:pPr>
            <w:r w:rsidRPr="00FE6F2A">
              <w:rPr>
                <w:b/>
              </w:rPr>
              <w:t>08</w:t>
            </w:r>
          </w:p>
        </w:tc>
        <w:tc>
          <w:tcPr>
            <w:tcW w:w="709" w:type="dxa"/>
          </w:tcPr>
          <w:p w:rsidR="006254DD" w:rsidRPr="00FE6F2A" w:rsidRDefault="006254DD" w:rsidP="009D3076">
            <w:pPr>
              <w:rPr>
                <w:b/>
              </w:rPr>
            </w:pPr>
            <w:r w:rsidRPr="00FE6F2A">
              <w:rPr>
                <w:b/>
              </w:rPr>
              <w:t>01</w:t>
            </w:r>
          </w:p>
        </w:tc>
        <w:tc>
          <w:tcPr>
            <w:tcW w:w="1559" w:type="dxa"/>
          </w:tcPr>
          <w:p w:rsidR="006254DD" w:rsidRPr="001C4ED2" w:rsidRDefault="006254DD" w:rsidP="009D3076"/>
        </w:tc>
        <w:tc>
          <w:tcPr>
            <w:tcW w:w="709" w:type="dxa"/>
          </w:tcPr>
          <w:p w:rsidR="006254DD" w:rsidRPr="001C4ED2" w:rsidRDefault="006254DD" w:rsidP="009D3076"/>
        </w:tc>
        <w:tc>
          <w:tcPr>
            <w:tcW w:w="1417" w:type="dxa"/>
          </w:tcPr>
          <w:p w:rsidR="006254DD" w:rsidRPr="00777C94" w:rsidRDefault="00B40536" w:rsidP="00883878">
            <w:pPr>
              <w:rPr>
                <w:b/>
              </w:rPr>
            </w:pPr>
            <w:r>
              <w:rPr>
                <w:b/>
              </w:rPr>
              <w:t>87,61</w:t>
            </w:r>
          </w:p>
        </w:tc>
        <w:tc>
          <w:tcPr>
            <w:tcW w:w="1418" w:type="dxa"/>
          </w:tcPr>
          <w:p w:rsidR="006254DD" w:rsidRPr="00653D17" w:rsidRDefault="006254DD" w:rsidP="00883878">
            <w:pPr>
              <w:rPr>
                <w:b/>
              </w:rPr>
            </w:pPr>
            <w:r>
              <w:rPr>
                <w:b/>
              </w:rPr>
              <w:t>72,22</w:t>
            </w:r>
          </w:p>
        </w:tc>
        <w:tc>
          <w:tcPr>
            <w:tcW w:w="992" w:type="dxa"/>
          </w:tcPr>
          <w:p w:rsidR="006254DD" w:rsidRPr="00EE4535" w:rsidRDefault="006254DD" w:rsidP="00883878">
            <w:pPr>
              <w:rPr>
                <w:b/>
              </w:rPr>
            </w:pPr>
            <w:r>
              <w:rPr>
                <w:b/>
              </w:rPr>
              <w:t>39,93</w:t>
            </w:r>
          </w:p>
        </w:tc>
      </w:tr>
      <w:tr w:rsidR="006254DD" w:rsidRPr="001D5FDF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6254DD" w:rsidRPr="00F65051" w:rsidRDefault="006254DD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района</w:t>
            </w:r>
            <w:r>
              <w:rPr>
                <w:rStyle w:val="af9"/>
                <w:b/>
                <w:i w:val="0"/>
              </w:rPr>
              <w:t xml:space="preserve"> Пензенской области </w:t>
            </w:r>
            <w:r w:rsidRPr="00F65051">
              <w:rPr>
                <w:rStyle w:val="af9"/>
                <w:b/>
                <w:i w:val="0"/>
              </w:rPr>
              <w:t>»</w:t>
            </w:r>
          </w:p>
        </w:tc>
        <w:tc>
          <w:tcPr>
            <w:tcW w:w="851" w:type="dxa"/>
          </w:tcPr>
          <w:p w:rsidR="006254DD" w:rsidRPr="004962ED" w:rsidRDefault="006254DD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6254DD" w:rsidRPr="0094379F" w:rsidRDefault="006254DD" w:rsidP="009D3076">
            <w:pPr>
              <w:rPr>
                <w:b/>
              </w:rPr>
            </w:pPr>
            <w:r w:rsidRPr="0094379F">
              <w:rPr>
                <w:b/>
              </w:rPr>
              <w:t>08</w:t>
            </w:r>
          </w:p>
        </w:tc>
        <w:tc>
          <w:tcPr>
            <w:tcW w:w="709" w:type="dxa"/>
          </w:tcPr>
          <w:p w:rsidR="006254DD" w:rsidRPr="0094379F" w:rsidRDefault="006254DD" w:rsidP="009D3076">
            <w:pPr>
              <w:rPr>
                <w:b/>
              </w:rPr>
            </w:pPr>
            <w:r w:rsidRPr="0094379F">
              <w:rPr>
                <w:b/>
              </w:rPr>
              <w:t>01</w:t>
            </w:r>
          </w:p>
        </w:tc>
        <w:tc>
          <w:tcPr>
            <w:tcW w:w="1559" w:type="dxa"/>
          </w:tcPr>
          <w:p w:rsidR="006254DD" w:rsidRPr="00C86657" w:rsidRDefault="006254DD" w:rsidP="009D3076">
            <w:pPr>
              <w:rPr>
                <w:b/>
              </w:rPr>
            </w:pPr>
            <w:r w:rsidRPr="00C86657">
              <w:rPr>
                <w:b/>
              </w:rPr>
              <w:t>01 0</w:t>
            </w:r>
            <w:r>
              <w:rPr>
                <w:b/>
              </w:rPr>
              <w:t xml:space="preserve"> 00</w:t>
            </w:r>
            <w:r w:rsidRPr="00C86657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6254DD" w:rsidRPr="0094379F" w:rsidRDefault="006254DD" w:rsidP="009D3076"/>
        </w:tc>
        <w:tc>
          <w:tcPr>
            <w:tcW w:w="1417" w:type="dxa"/>
          </w:tcPr>
          <w:p w:rsidR="006254DD" w:rsidRPr="00777C94" w:rsidRDefault="00B40536" w:rsidP="00883878">
            <w:pPr>
              <w:rPr>
                <w:b/>
              </w:rPr>
            </w:pPr>
            <w:r>
              <w:rPr>
                <w:b/>
              </w:rPr>
              <w:t>87,61</w:t>
            </w:r>
          </w:p>
        </w:tc>
        <w:tc>
          <w:tcPr>
            <w:tcW w:w="1418" w:type="dxa"/>
          </w:tcPr>
          <w:p w:rsidR="006254DD" w:rsidRPr="00653D17" w:rsidRDefault="006254DD" w:rsidP="00883878">
            <w:pPr>
              <w:rPr>
                <w:b/>
              </w:rPr>
            </w:pPr>
            <w:r>
              <w:rPr>
                <w:b/>
              </w:rPr>
              <w:t>72,22</w:t>
            </w:r>
          </w:p>
        </w:tc>
        <w:tc>
          <w:tcPr>
            <w:tcW w:w="992" w:type="dxa"/>
          </w:tcPr>
          <w:p w:rsidR="006254DD" w:rsidRPr="00EE4535" w:rsidRDefault="006254DD" w:rsidP="00883878">
            <w:pPr>
              <w:rPr>
                <w:b/>
              </w:rPr>
            </w:pPr>
            <w:r>
              <w:rPr>
                <w:b/>
              </w:rPr>
              <w:t>39,93</w:t>
            </w:r>
          </w:p>
        </w:tc>
      </w:tr>
      <w:tr w:rsidR="006254DD" w:rsidRPr="001D5FDF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 w:rsidRPr="00CF0356">
              <w:rPr>
                <w:rStyle w:val="af9"/>
                <w:i w:val="0"/>
              </w:rPr>
              <w:t xml:space="preserve">Подпрограмма «Организация библиотечного обслуживания населения и создание условий для организации досуга населения </w:t>
            </w:r>
            <w:proofErr w:type="spellStart"/>
            <w:r w:rsidRPr="00CF0356">
              <w:rPr>
                <w:rStyle w:val="af9"/>
                <w:i w:val="0"/>
              </w:rPr>
              <w:t>Соловцовского</w:t>
            </w:r>
            <w:proofErr w:type="spellEnd"/>
            <w:r w:rsidRPr="00CF0356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CF0356">
              <w:rPr>
                <w:rStyle w:val="af9"/>
                <w:i w:val="0"/>
              </w:rPr>
              <w:t>Иссинского</w:t>
            </w:r>
            <w:proofErr w:type="spellEnd"/>
            <w:r w:rsidRPr="00CF0356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6254DD" w:rsidRPr="004962ED" w:rsidRDefault="006254DD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6254DD" w:rsidRPr="001C6CA8" w:rsidRDefault="006254DD" w:rsidP="009D3076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08</w:t>
            </w:r>
          </w:p>
        </w:tc>
        <w:tc>
          <w:tcPr>
            <w:tcW w:w="709" w:type="dxa"/>
          </w:tcPr>
          <w:p w:rsidR="006254DD" w:rsidRPr="001C6CA8" w:rsidRDefault="006254DD" w:rsidP="009D3076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01</w:t>
            </w:r>
          </w:p>
        </w:tc>
        <w:tc>
          <w:tcPr>
            <w:tcW w:w="1559" w:type="dxa"/>
          </w:tcPr>
          <w:p w:rsidR="006254DD" w:rsidRPr="001C6CA8" w:rsidRDefault="006254DD" w:rsidP="009D3076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01 6</w:t>
            </w:r>
            <w:r>
              <w:rPr>
                <w:b/>
                <w:bCs/>
              </w:rPr>
              <w:t xml:space="preserve"> 00</w:t>
            </w:r>
            <w:r w:rsidRPr="001C6CA8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00000</w:t>
            </w:r>
          </w:p>
        </w:tc>
        <w:tc>
          <w:tcPr>
            <w:tcW w:w="709" w:type="dxa"/>
          </w:tcPr>
          <w:p w:rsidR="006254DD" w:rsidRPr="001C6CA8" w:rsidRDefault="006254DD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6254DD" w:rsidRPr="00777C94" w:rsidRDefault="00346121" w:rsidP="00883878">
            <w:pPr>
              <w:rPr>
                <w:b/>
              </w:rPr>
            </w:pPr>
            <w:r>
              <w:rPr>
                <w:b/>
              </w:rPr>
              <w:t>87,61</w:t>
            </w:r>
          </w:p>
        </w:tc>
        <w:tc>
          <w:tcPr>
            <w:tcW w:w="1418" w:type="dxa"/>
          </w:tcPr>
          <w:p w:rsidR="006254DD" w:rsidRPr="00653D17" w:rsidRDefault="006254DD" w:rsidP="00883878">
            <w:pPr>
              <w:rPr>
                <w:b/>
              </w:rPr>
            </w:pPr>
            <w:r>
              <w:rPr>
                <w:b/>
              </w:rPr>
              <w:t>72,22</w:t>
            </w:r>
          </w:p>
        </w:tc>
        <w:tc>
          <w:tcPr>
            <w:tcW w:w="992" w:type="dxa"/>
          </w:tcPr>
          <w:p w:rsidR="006254DD" w:rsidRPr="00EE4535" w:rsidRDefault="006254DD" w:rsidP="00883878">
            <w:pPr>
              <w:rPr>
                <w:b/>
              </w:rPr>
            </w:pPr>
            <w:r>
              <w:rPr>
                <w:b/>
              </w:rPr>
              <w:t>39,93</w:t>
            </w:r>
          </w:p>
        </w:tc>
      </w:tr>
      <w:tr w:rsidR="006254DD" w:rsidRPr="001D5FDF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lastRenderedPageBreak/>
              <w:t>Основное мероприятие «</w:t>
            </w:r>
            <w:r w:rsidRPr="00F65051">
              <w:rPr>
                <w:rStyle w:val="af9"/>
                <w:i w:val="0"/>
              </w:rPr>
              <w:t xml:space="preserve">Обеспечение устойчивого функционирования учреждений культуры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</w:t>
            </w:r>
            <w:proofErr w:type="gramStart"/>
            <w:r w:rsidRPr="00F65051">
              <w:rPr>
                <w:rStyle w:val="af9"/>
                <w:i w:val="0"/>
              </w:rPr>
              <w:t>.</w:t>
            </w:r>
            <w:r>
              <w:rPr>
                <w:rStyle w:val="af9"/>
                <w:i w:val="0"/>
              </w:rPr>
              <w:t>»</w:t>
            </w:r>
            <w:proofErr w:type="gramEnd"/>
          </w:p>
        </w:tc>
        <w:tc>
          <w:tcPr>
            <w:tcW w:w="851" w:type="dxa"/>
          </w:tcPr>
          <w:p w:rsidR="006254DD" w:rsidRPr="001C4ED2" w:rsidRDefault="006254DD" w:rsidP="00E178F4">
            <w:r>
              <w:t>901</w:t>
            </w:r>
          </w:p>
        </w:tc>
        <w:tc>
          <w:tcPr>
            <w:tcW w:w="850" w:type="dxa"/>
          </w:tcPr>
          <w:p w:rsidR="006254DD" w:rsidRPr="00092C69" w:rsidRDefault="006254DD" w:rsidP="009D3076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08</w:t>
            </w:r>
          </w:p>
        </w:tc>
        <w:tc>
          <w:tcPr>
            <w:tcW w:w="709" w:type="dxa"/>
          </w:tcPr>
          <w:p w:rsidR="006254DD" w:rsidRPr="00092C69" w:rsidRDefault="006254DD" w:rsidP="009D3076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01</w:t>
            </w:r>
          </w:p>
        </w:tc>
        <w:tc>
          <w:tcPr>
            <w:tcW w:w="1559" w:type="dxa"/>
          </w:tcPr>
          <w:p w:rsidR="006254DD" w:rsidRPr="00092C69" w:rsidRDefault="006254DD" w:rsidP="009D3076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01 6 01 00000</w:t>
            </w:r>
          </w:p>
        </w:tc>
        <w:tc>
          <w:tcPr>
            <w:tcW w:w="709" w:type="dxa"/>
          </w:tcPr>
          <w:p w:rsidR="006254DD" w:rsidRPr="00092C69" w:rsidRDefault="006254DD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6254DD" w:rsidRPr="00777C94" w:rsidRDefault="00346121" w:rsidP="00883878">
            <w:pPr>
              <w:rPr>
                <w:b/>
              </w:rPr>
            </w:pPr>
            <w:r>
              <w:rPr>
                <w:b/>
              </w:rPr>
              <w:t>87,61</w:t>
            </w:r>
          </w:p>
        </w:tc>
        <w:tc>
          <w:tcPr>
            <w:tcW w:w="1418" w:type="dxa"/>
          </w:tcPr>
          <w:p w:rsidR="006254DD" w:rsidRPr="00653D17" w:rsidRDefault="006254DD" w:rsidP="00883878">
            <w:pPr>
              <w:rPr>
                <w:b/>
              </w:rPr>
            </w:pPr>
            <w:r>
              <w:rPr>
                <w:b/>
              </w:rPr>
              <w:t>72,22</w:t>
            </w:r>
          </w:p>
        </w:tc>
        <w:tc>
          <w:tcPr>
            <w:tcW w:w="992" w:type="dxa"/>
          </w:tcPr>
          <w:p w:rsidR="006254DD" w:rsidRPr="00EE4535" w:rsidRDefault="006254DD" w:rsidP="00883878">
            <w:pPr>
              <w:rPr>
                <w:b/>
              </w:rPr>
            </w:pPr>
            <w:r>
              <w:rPr>
                <w:b/>
              </w:rPr>
              <w:t>39,93</w:t>
            </w:r>
          </w:p>
        </w:tc>
      </w:tr>
      <w:tr w:rsidR="006254DD" w:rsidRPr="001D5FDF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на содержание и обслуживание учреждений культуры</w:t>
            </w:r>
          </w:p>
        </w:tc>
        <w:tc>
          <w:tcPr>
            <w:tcW w:w="851" w:type="dxa"/>
          </w:tcPr>
          <w:p w:rsidR="006254DD" w:rsidRDefault="006254DD" w:rsidP="00E178F4">
            <w:r>
              <w:t>901</w:t>
            </w:r>
          </w:p>
        </w:tc>
        <w:tc>
          <w:tcPr>
            <w:tcW w:w="850" w:type="dxa"/>
          </w:tcPr>
          <w:p w:rsidR="006254DD" w:rsidRPr="001C6CA8" w:rsidRDefault="006254DD" w:rsidP="009D3076">
            <w:r w:rsidRPr="001C6CA8">
              <w:t>08</w:t>
            </w:r>
          </w:p>
        </w:tc>
        <w:tc>
          <w:tcPr>
            <w:tcW w:w="709" w:type="dxa"/>
          </w:tcPr>
          <w:p w:rsidR="006254DD" w:rsidRPr="001C6CA8" w:rsidRDefault="006254DD" w:rsidP="009D3076">
            <w:r w:rsidRPr="001C6CA8">
              <w:t>01</w:t>
            </w:r>
          </w:p>
        </w:tc>
        <w:tc>
          <w:tcPr>
            <w:tcW w:w="1559" w:type="dxa"/>
          </w:tcPr>
          <w:p w:rsidR="006254DD" w:rsidRPr="001C6CA8" w:rsidRDefault="006254DD" w:rsidP="009D3076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21260</w:t>
            </w:r>
          </w:p>
        </w:tc>
        <w:tc>
          <w:tcPr>
            <w:tcW w:w="709" w:type="dxa"/>
          </w:tcPr>
          <w:p w:rsidR="006254DD" w:rsidRPr="001C6CA8" w:rsidRDefault="006254DD" w:rsidP="009D3076"/>
        </w:tc>
        <w:tc>
          <w:tcPr>
            <w:tcW w:w="1417" w:type="dxa"/>
          </w:tcPr>
          <w:p w:rsidR="006254DD" w:rsidRPr="004633A1" w:rsidRDefault="00346121" w:rsidP="00883878">
            <w:r>
              <w:t>81,96</w:t>
            </w:r>
          </w:p>
        </w:tc>
        <w:tc>
          <w:tcPr>
            <w:tcW w:w="1418" w:type="dxa"/>
          </w:tcPr>
          <w:p w:rsidR="006254DD" w:rsidRPr="004633A1" w:rsidRDefault="006254DD" w:rsidP="00883878">
            <w:r w:rsidRPr="004633A1">
              <w:t>72,22</w:t>
            </w:r>
          </w:p>
        </w:tc>
        <w:tc>
          <w:tcPr>
            <w:tcW w:w="992" w:type="dxa"/>
          </w:tcPr>
          <w:p w:rsidR="006254DD" w:rsidRPr="004633A1" w:rsidRDefault="006254DD" w:rsidP="00883878">
            <w:r w:rsidRPr="004633A1">
              <w:t>39,93</w:t>
            </w:r>
          </w:p>
        </w:tc>
      </w:tr>
      <w:tr w:rsidR="006254DD" w:rsidRPr="001D5FDF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6254DD" w:rsidRPr="00001006" w:rsidRDefault="006254DD" w:rsidP="00E178F4">
            <w:r w:rsidRPr="00001006">
              <w:t>901</w:t>
            </w:r>
          </w:p>
        </w:tc>
        <w:tc>
          <w:tcPr>
            <w:tcW w:w="850" w:type="dxa"/>
          </w:tcPr>
          <w:p w:rsidR="006254DD" w:rsidRPr="001C6CA8" w:rsidRDefault="006254DD" w:rsidP="009D3076">
            <w:r w:rsidRPr="001C6CA8">
              <w:t>08</w:t>
            </w:r>
          </w:p>
        </w:tc>
        <w:tc>
          <w:tcPr>
            <w:tcW w:w="709" w:type="dxa"/>
          </w:tcPr>
          <w:p w:rsidR="006254DD" w:rsidRPr="001C6CA8" w:rsidRDefault="006254DD" w:rsidP="009D3076">
            <w:r w:rsidRPr="001C6CA8">
              <w:t>01</w:t>
            </w:r>
          </w:p>
        </w:tc>
        <w:tc>
          <w:tcPr>
            <w:tcW w:w="1559" w:type="dxa"/>
          </w:tcPr>
          <w:p w:rsidR="006254DD" w:rsidRPr="001C6CA8" w:rsidRDefault="006254DD" w:rsidP="009D3076">
            <w:r w:rsidRPr="001C6CA8">
              <w:t xml:space="preserve">01 6 </w:t>
            </w:r>
            <w:r>
              <w:t>01 21260</w:t>
            </w:r>
          </w:p>
        </w:tc>
        <w:tc>
          <w:tcPr>
            <w:tcW w:w="709" w:type="dxa"/>
          </w:tcPr>
          <w:p w:rsidR="006254DD" w:rsidRPr="001C6CA8" w:rsidRDefault="006254DD" w:rsidP="009D3076">
            <w:r>
              <w:t>200</w:t>
            </w:r>
          </w:p>
        </w:tc>
        <w:tc>
          <w:tcPr>
            <w:tcW w:w="1417" w:type="dxa"/>
          </w:tcPr>
          <w:p w:rsidR="006254DD" w:rsidRPr="004633A1" w:rsidRDefault="00346121" w:rsidP="00883878">
            <w:r>
              <w:t>81,96</w:t>
            </w:r>
          </w:p>
        </w:tc>
        <w:tc>
          <w:tcPr>
            <w:tcW w:w="1418" w:type="dxa"/>
          </w:tcPr>
          <w:p w:rsidR="006254DD" w:rsidRPr="004633A1" w:rsidRDefault="006254DD" w:rsidP="00883878">
            <w:r w:rsidRPr="004633A1">
              <w:t>72,22</w:t>
            </w:r>
          </w:p>
        </w:tc>
        <w:tc>
          <w:tcPr>
            <w:tcW w:w="992" w:type="dxa"/>
          </w:tcPr>
          <w:p w:rsidR="006254DD" w:rsidRPr="004633A1" w:rsidRDefault="006254DD" w:rsidP="00883878">
            <w:r w:rsidRPr="004633A1">
              <w:t>39,93</w:t>
            </w:r>
          </w:p>
        </w:tc>
      </w:tr>
      <w:tr w:rsidR="006254DD" w:rsidRPr="00206BA3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6254DD" w:rsidRPr="00FD67CD" w:rsidRDefault="006254DD" w:rsidP="00E178F4">
            <w:r w:rsidRPr="00FD67CD">
              <w:t>901</w:t>
            </w:r>
          </w:p>
        </w:tc>
        <w:tc>
          <w:tcPr>
            <w:tcW w:w="850" w:type="dxa"/>
          </w:tcPr>
          <w:p w:rsidR="006254DD" w:rsidRPr="001C6CA8" w:rsidRDefault="006254DD" w:rsidP="009D3076">
            <w:r w:rsidRPr="001C6CA8">
              <w:t>08</w:t>
            </w:r>
          </w:p>
        </w:tc>
        <w:tc>
          <w:tcPr>
            <w:tcW w:w="709" w:type="dxa"/>
          </w:tcPr>
          <w:p w:rsidR="006254DD" w:rsidRPr="001C6CA8" w:rsidRDefault="006254DD" w:rsidP="009D3076">
            <w:r w:rsidRPr="001C6CA8">
              <w:t>01</w:t>
            </w:r>
          </w:p>
        </w:tc>
        <w:tc>
          <w:tcPr>
            <w:tcW w:w="1559" w:type="dxa"/>
          </w:tcPr>
          <w:p w:rsidR="006254DD" w:rsidRPr="001C6CA8" w:rsidRDefault="006254DD" w:rsidP="009D3076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21260</w:t>
            </w:r>
          </w:p>
        </w:tc>
        <w:tc>
          <w:tcPr>
            <w:tcW w:w="709" w:type="dxa"/>
          </w:tcPr>
          <w:p w:rsidR="006254DD" w:rsidRPr="001C6CA8" w:rsidRDefault="006254DD" w:rsidP="009D3076">
            <w:r>
              <w:t>240</w:t>
            </w:r>
          </w:p>
        </w:tc>
        <w:tc>
          <w:tcPr>
            <w:tcW w:w="1417" w:type="dxa"/>
          </w:tcPr>
          <w:p w:rsidR="006254DD" w:rsidRPr="004633A1" w:rsidRDefault="00346121" w:rsidP="00883878">
            <w:r>
              <w:t>81,96</w:t>
            </w:r>
          </w:p>
        </w:tc>
        <w:tc>
          <w:tcPr>
            <w:tcW w:w="1418" w:type="dxa"/>
          </w:tcPr>
          <w:p w:rsidR="006254DD" w:rsidRPr="004633A1" w:rsidRDefault="006254DD" w:rsidP="00883878">
            <w:r w:rsidRPr="004633A1">
              <w:t>72,22</w:t>
            </w:r>
          </w:p>
        </w:tc>
        <w:tc>
          <w:tcPr>
            <w:tcW w:w="992" w:type="dxa"/>
          </w:tcPr>
          <w:p w:rsidR="006254DD" w:rsidRPr="004633A1" w:rsidRDefault="006254DD" w:rsidP="00883878">
            <w:r w:rsidRPr="004633A1">
              <w:t>39,93</w:t>
            </w:r>
          </w:p>
        </w:tc>
      </w:tr>
      <w:tr w:rsidR="006254DD" w:rsidRPr="00206BA3" w:rsidTr="00D10DFA">
        <w:trPr>
          <w:trHeight w:val="148"/>
        </w:trPr>
        <w:tc>
          <w:tcPr>
            <w:tcW w:w="7229" w:type="dxa"/>
          </w:tcPr>
          <w:p w:rsidR="006254DD" w:rsidRPr="000C274F" w:rsidRDefault="006254DD" w:rsidP="00D44CC9">
            <w:pPr>
              <w:pStyle w:val="af5"/>
              <w:rPr>
                <w:rStyle w:val="af9"/>
                <w:b/>
                <w:i w:val="0"/>
              </w:rPr>
            </w:pPr>
            <w:r w:rsidRPr="000C274F">
              <w:rPr>
                <w:b/>
              </w:rPr>
              <w:t>Кредиторская задолженность по р</w:t>
            </w:r>
            <w:r w:rsidRPr="000C274F">
              <w:rPr>
                <w:rStyle w:val="af9"/>
                <w:b/>
                <w:i w:val="0"/>
              </w:rPr>
              <w:t>асходам  на содержание и обслуживание учреждений культуры</w:t>
            </w:r>
          </w:p>
        </w:tc>
        <w:tc>
          <w:tcPr>
            <w:tcW w:w="851" w:type="dxa"/>
          </w:tcPr>
          <w:p w:rsidR="006254DD" w:rsidRPr="00001006" w:rsidRDefault="006254DD" w:rsidP="00D44CC9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6254DD" w:rsidRPr="001C6CA8" w:rsidRDefault="006254DD" w:rsidP="00D44CC9">
            <w:r>
              <w:t>08</w:t>
            </w:r>
          </w:p>
        </w:tc>
        <w:tc>
          <w:tcPr>
            <w:tcW w:w="709" w:type="dxa"/>
          </w:tcPr>
          <w:p w:rsidR="006254DD" w:rsidRPr="001C6CA8" w:rsidRDefault="006254DD" w:rsidP="00D44CC9">
            <w:r>
              <w:t>01</w:t>
            </w:r>
          </w:p>
        </w:tc>
        <w:tc>
          <w:tcPr>
            <w:tcW w:w="1559" w:type="dxa"/>
          </w:tcPr>
          <w:p w:rsidR="006254DD" w:rsidRPr="001C6CA8" w:rsidRDefault="006254DD" w:rsidP="00D44CC9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2126К</w:t>
            </w:r>
          </w:p>
        </w:tc>
        <w:tc>
          <w:tcPr>
            <w:tcW w:w="709" w:type="dxa"/>
          </w:tcPr>
          <w:p w:rsidR="006254DD" w:rsidRDefault="006254DD" w:rsidP="00D44CC9"/>
        </w:tc>
        <w:tc>
          <w:tcPr>
            <w:tcW w:w="1417" w:type="dxa"/>
          </w:tcPr>
          <w:p w:rsidR="006254DD" w:rsidRDefault="006254DD" w:rsidP="00883878">
            <w:r>
              <w:t>5,64</w:t>
            </w:r>
          </w:p>
        </w:tc>
        <w:tc>
          <w:tcPr>
            <w:tcW w:w="1418" w:type="dxa"/>
          </w:tcPr>
          <w:p w:rsidR="006254DD" w:rsidRPr="004633A1" w:rsidRDefault="006254DD" w:rsidP="00883878"/>
        </w:tc>
        <w:tc>
          <w:tcPr>
            <w:tcW w:w="992" w:type="dxa"/>
          </w:tcPr>
          <w:p w:rsidR="006254DD" w:rsidRPr="004633A1" w:rsidRDefault="006254DD" w:rsidP="00883878"/>
        </w:tc>
      </w:tr>
      <w:tr w:rsidR="006254DD" w:rsidRPr="00206BA3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D44CC9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6254DD" w:rsidRPr="00331373" w:rsidRDefault="006254DD" w:rsidP="00D44CC9">
            <w:r w:rsidRPr="00331373">
              <w:t>901</w:t>
            </w:r>
          </w:p>
        </w:tc>
        <w:tc>
          <w:tcPr>
            <w:tcW w:w="850" w:type="dxa"/>
          </w:tcPr>
          <w:p w:rsidR="006254DD" w:rsidRPr="001C6CA8" w:rsidRDefault="006254DD" w:rsidP="00D44CC9">
            <w:r>
              <w:t>08</w:t>
            </w:r>
          </w:p>
        </w:tc>
        <w:tc>
          <w:tcPr>
            <w:tcW w:w="709" w:type="dxa"/>
          </w:tcPr>
          <w:p w:rsidR="006254DD" w:rsidRPr="001C6CA8" w:rsidRDefault="006254DD" w:rsidP="00D44CC9">
            <w:r>
              <w:t>01</w:t>
            </w:r>
          </w:p>
        </w:tc>
        <w:tc>
          <w:tcPr>
            <w:tcW w:w="1559" w:type="dxa"/>
          </w:tcPr>
          <w:p w:rsidR="006254DD" w:rsidRPr="001C6CA8" w:rsidRDefault="006254DD" w:rsidP="00D44CC9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2126К</w:t>
            </w:r>
          </w:p>
        </w:tc>
        <w:tc>
          <w:tcPr>
            <w:tcW w:w="709" w:type="dxa"/>
          </w:tcPr>
          <w:p w:rsidR="006254DD" w:rsidRDefault="006254DD" w:rsidP="00D44CC9">
            <w:r>
              <w:t>200</w:t>
            </w:r>
          </w:p>
        </w:tc>
        <w:tc>
          <w:tcPr>
            <w:tcW w:w="1417" w:type="dxa"/>
          </w:tcPr>
          <w:p w:rsidR="006254DD" w:rsidRDefault="006254DD" w:rsidP="00883878">
            <w:r>
              <w:t>5,64</w:t>
            </w:r>
          </w:p>
        </w:tc>
        <w:tc>
          <w:tcPr>
            <w:tcW w:w="1418" w:type="dxa"/>
          </w:tcPr>
          <w:p w:rsidR="006254DD" w:rsidRPr="004633A1" w:rsidRDefault="006254DD" w:rsidP="00883878"/>
        </w:tc>
        <w:tc>
          <w:tcPr>
            <w:tcW w:w="992" w:type="dxa"/>
          </w:tcPr>
          <w:p w:rsidR="006254DD" w:rsidRPr="004633A1" w:rsidRDefault="006254DD" w:rsidP="00883878"/>
        </w:tc>
      </w:tr>
      <w:tr w:rsidR="006254DD" w:rsidRPr="00206BA3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D44CC9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6254DD" w:rsidRPr="00331373" w:rsidRDefault="006254DD" w:rsidP="00D44CC9">
            <w:r w:rsidRPr="00331373">
              <w:t>901</w:t>
            </w:r>
          </w:p>
        </w:tc>
        <w:tc>
          <w:tcPr>
            <w:tcW w:w="850" w:type="dxa"/>
          </w:tcPr>
          <w:p w:rsidR="006254DD" w:rsidRPr="001C6CA8" w:rsidRDefault="006254DD" w:rsidP="00D44CC9">
            <w:r>
              <w:t>08</w:t>
            </w:r>
          </w:p>
        </w:tc>
        <w:tc>
          <w:tcPr>
            <w:tcW w:w="709" w:type="dxa"/>
          </w:tcPr>
          <w:p w:rsidR="006254DD" w:rsidRPr="001C6CA8" w:rsidRDefault="006254DD" w:rsidP="00D44CC9">
            <w:r>
              <w:t>01</w:t>
            </w:r>
          </w:p>
        </w:tc>
        <w:tc>
          <w:tcPr>
            <w:tcW w:w="1559" w:type="dxa"/>
          </w:tcPr>
          <w:p w:rsidR="006254DD" w:rsidRPr="001C6CA8" w:rsidRDefault="006254DD" w:rsidP="00D44CC9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2126К</w:t>
            </w:r>
          </w:p>
        </w:tc>
        <w:tc>
          <w:tcPr>
            <w:tcW w:w="709" w:type="dxa"/>
          </w:tcPr>
          <w:p w:rsidR="006254DD" w:rsidRDefault="006254DD" w:rsidP="00D44CC9">
            <w:r>
              <w:t>240</w:t>
            </w:r>
          </w:p>
        </w:tc>
        <w:tc>
          <w:tcPr>
            <w:tcW w:w="1417" w:type="dxa"/>
          </w:tcPr>
          <w:p w:rsidR="006254DD" w:rsidRDefault="006254DD" w:rsidP="00883878">
            <w:r>
              <w:t>5,64</w:t>
            </w:r>
          </w:p>
        </w:tc>
        <w:tc>
          <w:tcPr>
            <w:tcW w:w="1418" w:type="dxa"/>
          </w:tcPr>
          <w:p w:rsidR="006254DD" w:rsidRPr="004633A1" w:rsidRDefault="006254DD" w:rsidP="00883878"/>
        </w:tc>
        <w:tc>
          <w:tcPr>
            <w:tcW w:w="992" w:type="dxa"/>
          </w:tcPr>
          <w:p w:rsidR="006254DD" w:rsidRPr="004633A1" w:rsidRDefault="006254DD" w:rsidP="00883878"/>
        </w:tc>
      </w:tr>
      <w:tr w:rsidR="006254DD" w:rsidRPr="00206BA3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Социальная политика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/>
                <w:bCs/>
              </w:rPr>
            </w:pPr>
            <w:r w:rsidRPr="00001006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6254DD" w:rsidRPr="001C4ED2" w:rsidRDefault="006254DD" w:rsidP="009D307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10</w:t>
            </w:r>
          </w:p>
        </w:tc>
        <w:tc>
          <w:tcPr>
            <w:tcW w:w="709" w:type="dxa"/>
          </w:tcPr>
          <w:p w:rsidR="006254DD" w:rsidRPr="001C4ED2" w:rsidRDefault="006254DD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559" w:type="dxa"/>
          </w:tcPr>
          <w:p w:rsidR="006254DD" w:rsidRPr="001C4ED2" w:rsidRDefault="006254DD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6254DD" w:rsidRPr="001C4ED2" w:rsidRDefault="006254DD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6254DD" w:rsidRDefault="006254DD" w:rsidP="00F64BA6">
            <w:r>
              <w:rPr>
                <w:b/>
                <w:bCs/>
              </w:rPr>
              <w:t>331,80</w:t>
            </w:r>
          </w:p>
        </w:tc>
        <w:tc>
          <w:tcPr>
            <w:tcW w:w="1418" w:type="dxa"/>
          </w:tcPr>
          <w:p w:rsidR="006254DD" w:rsidRDefault="006254DD" w:rsidP="00F64BA6">
            <w:r>
              <w:rPr>
                <w:b/>
                <w:bCs/>
              </w:rPr>
              <w:t>335,10</w:t>
            </w:r>
          </w:p>
        </w:tc>
        <w:tc>
          <w:tcPr>
            <w:tcW w:w="992" w:type="dxa"/>
          </w:tcPr>
          <w:p w:rsidR="006254DD" w:rsidRDefault="006254DD" w:rsidP="00F64BA6">
            <w:r>
              <w:rPr>
                <w:b/>
                <w:bCs/>
              </w:rPr>
              <w:t>348,50</w:t>
            </w:r>
          </w:p>
        </w:tc>
      </w:tr>
      <w:tr w:rsidR="006254DD" w:rsidRPr="00206BA3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Пенсионное обеспечение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/>
                <w:bCs/>
              </w:rPr>
            </w:pPr>
            <w:r w:rsidRPr="00001006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6254DD" w:rsidRPr="001C4ED2" w:rsidRDefault="006254DD" w:rsidP="009D307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10</w:t>
            </w:r>
          </w:p>
        </w:tc>
        <w:tc>
          <w:tcPr>
            <w:tcW w:w="709" w:type="dxa"/>
          </w:tcPr>
          <w:p w:rsidR="006254DD" w:rsidRPr="001C4ED2" w:rsidRDefault="006254DD" w:rsidP="009D307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</w:t>
            </w:r>
          </w:p>
        </w:tc>
        <w:tc>
          <w:tcPr>
            <w:tcW w:w="1559" w:type="dxa"/>
          </w:tcPr>
          <w:p w:rsidR="006254DD" w:rsidRPr="001C4ED2" w:rsidRDefault="006254DD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6254DD" w:rsidRPr="001C4ED2" w:rsidRDefault="006254DD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6254DD" w:rsidRDefault="006254DD" w:rsidP="00136B78">
            <w:r>
              <w:rPr>
                <w:b/>
                <w:bCs/>
              </w:rPr>
              <w:t>331,80</w:t>
            </w:r>
          </w:p>
        </w:tc>
        <w:tc>
          <w:tcPr>
            <w:tcW w:w="1418" w:type="dxa"/>
          </w:tcPr>
          <w:p w:rsidR="006254DD" w:rsidRDefault="006254DD" w:rsidP="00136B78">
            <w:r>
              <w:rPr>
                <w:b/>
                <w:bCs/>
              </w:rPr>
              <w:t>335,10</w:t>
            </w:r>
          </w:p>
        </w:tc>
        <w:tc>
          <w:tcPr>
            <w:tcW w:w="992" w:type="dxa"/>
          </w:tcPr>
          <w:p w:rsidR="006254DD" w:rsidRDefault="006254DD" w:rsidP="00136B78">
            <w:r>
              <w:rPr>
                <w:b/>
                <w:bCs/>
              </w:rPr>
              <w:t>348,50</w:t>
            </w:r>
          </w:p>
        </w:tc>
      </w:tr>
      <w:tr w:rsidR="006254DD" w:rsidRPr="00206BA3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Социальные выплаты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/>
                <w:bCs/>
              </w:rPr>
            </w:pPr>
            <w:r w:rsidRPr="00001006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6254DD" w:rsidRPr="001C4ED2" w:rsidRDefault="006254DD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709" w:type="dxa"/>
          </w:tcPr>
          <w:p w:rsidR="006254DD" w:rsidRPr="001C4ED2" w:rsidRDefault="006254DD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1559" w:type="dxa"/>
          </w:tcPr>
          <w:p w:rsidR="006254DD" w:rsidRPr="001C4ED2" w:rsidRDefault="006254DD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73 0 00 00000</w:t>
            </w:r>
          </w:p>
        </w:tc>
        <w:tc>
          <w:tcPr>
            <w:tcW w:w="709" w:type="dxa"/>
          </w:tcPr>
          <w:p w:rsidR="006254DD" w:rsidRPr="001C4ED2" w:rsidRDefault="006254DD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6254DD" w:rsidRDefault="006254DD" w:rsidP="00136B78">
            <w:r>
              <w:rPr>
                <w:b/>
                <w:bCs/>
              </w:rPr>
              <w:t>331,80</w:t>
            </w:r>
          </w:p>
        </w:tc>
        <w:tc>
          <w:tcPr>
            <w:tcW w:w="1418" w:type="dxa"/>
          </w:tcPr>
          <w:p w:rsidR="006254DD" w:rsidRDefault="006254DD" w:rsidP="00136B78">
            <w:r>
              <w:rPr>
                <w:b/>
                <w:bCs/>
              </w:rPr>
              <w:t>335,10</w:t>
            </w:r>
          </w:p>
        </w:tc>
        <w:tc>
          <w:tcPr>
            <w:tcW w:w="992" w:type="dxa"/>
          </w:tcPr>
          <w:p w:rsidR="006254DD" w:rsidRDefault="006254DD" w:rsidP="00136B78">
            <w:r>
              <w:rPr>
                <w:b/>
                <w:bCs/>
              </w:rPr>
              <w:t>348,50</w:t>
            </w:r>
          </w:p>
        </w:tc>
      </w:tr>
      <w:tr w:rsidR="006254DD" w:rsidRPr="00206BA3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Доплаты к пенсиям муниципальных служащих 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6254DD" w:rsidRPr="001C4ED2" w:rsidRDefault="006254DD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709" w:type="dxa"/>
          </w:tcPr>
          <w:p w:rsidR="006254DD" w:rsidRPr="001C4ED2" w:rsidRDefault="006254DD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1559" w:type="dxa"/>
          </w:tcPr>
          <w:p w:rsidR="006254DD" w:rsidRPr="001C4ED2" w:rsidRDefault="006254DD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73 0 00 28550</w:t>
            </w:r>
          </w:p>
        </w:tc>
        <w:tc>
          <w:tcPr>
            <w:tcW w:w="709" w:type="dxa"/>
          </w:tcPr>
          <w:p w:rsidR="006254DD" w:rsidRPr="001C4ED2" w:rsidRDefault="006254DD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6254DD" w:rsidRDefault="006254DD" w:rsidP="00136B78">
            <w:r>
              <w:rPr>
                <w:b/>
                <w:bCs/>
              </w:rPr>
              <w:t>331,80</w:t>
            </w:r>
          </w:p>
        </w:tc>
        <w:tc>
          <w:tcPr>
            <w:tcW w:w="1418" w:type="dxa"/>
          </w:tcPr>
          <w:p w:rsidR="006254DD" w:rsidRDefault="006254DD" w:rsidP="00136B78">
            <w:r>
              <w:rPr>
                <w:b/>
                <w:bCs/>
              </w:rPr>
              <w:t>335,10</w:t>
            </w:r>
          </w:p>
        </w:tc>
        <w:tc>
          <w:tcPr>
            <w:tcW w:w="992" w:type="dxa"/>
          </w:tcPr>
          <w:p w:rsidR="006254DD" w:rsidRDefault="006254DD" w:rsidP="00136B78">
            <w:r>
              <w:rPr>
                <w:b/>
                <w:bCs/>
              </w:rPr>
              <w:t>348,50</w:t>
            </w:r>
          </w:p>
        </w:tc>
      </w:tr>
      <w:tr w:rsidR="006254DD" w:rsidRPr="00206BA3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Социальное обеспечение и иные выплаты населению</w:t>
            </w:r>
          </w:p>
        </w:tc>
        <w:tc>
          <w:tcPr>
            <w:tcW w:w="851" w:type="dxa"/>
          </w:tcPr>
          <w:p w:rsidR="006254DD" w:rsidRPr="001C4ED2" w:rsidRDefault="006254DD" w:rsidP="00E178F4">
            <w:r>
              <w:t>901</w:t>
            </w:r>
          </w:p>
        </w:tc>
        <w:tc>
          <w:tcPr>
            <w:tcW w:w="850" w:type="dxa"/>
          </w:tcPr>
          <w:p w:rsidR="006254DD" w:rsidRPr="00CF56DB" w:rsidRDefault="006254DD" w:rsidP="009D3076">
            <w:r w:rsidRPr="00CF56DB">
              <w:t>10</w:t>
            </w:r>
          </w:p>
        </w:tc>
        <w:tc>
          <w:tcPr>
            <w:tcW w:w="709" w:type="dxa"/>
          </w:tcPr>
          <w:p w:rsidR="006254DD" w:rsidRPr="00CF56DB" w:rsidRDefault="006254DD" w:rsidP="009D3076">
            <w:r w:rsidRPr="00CF56DB">
              <w:t>01</w:t>
            </w:r>
          </w:p>
        </w:tc>
        <w:tc>
          <w:tcPr>
            <w:tcW w:w="1559" w:type="dxa"/>
          </w:tcPr>
          <w:p w:rsidR="006254DD" w:rsidRPr="00CF56DB" w:rsidRDefault="006254DD" w:rsidP="009D3076">
            <w:r w:rsidRPr="00CF56DB">
              <w:t xml:space="preserve">73 0 </w:t>
            </w:r>
            <w:r>
              <w:t xml:space="preserve">00 </w:t>
            </w:r>
            <w:r w:rsidRPr="00CF56DB">
              <w:t>2855</w:t>
            </w:r>
            <w:r>
              <w:t>0</w:t>
            </w:r>
          </w:p>
        </w:tc>
        <w:tc>
          <w:tcPr>
            <w:tcW w:w="709" w:type="dxa"/>
          </w:tcPr>
          <w:p w:rsidR="006254DD" w:rsidRPr="00CF56DB" w:rsidRDefault="006254DD" w:rsidP="009D3076">
            <w:r w:rsidRPr="00CF56DB">
              <w:t>300</w:t>
            </w:r>
          </w:p>
        </w:tc>
        <w:tc>
          <w:tcPr>
            <w:tcW w:w="1417" w:type="dxa"/>
          </w:tcPr>
          <w:p w:rsidR="006254DD" w:rsidRPr="00DC0922" w:rsidRDefault="006254DD" w:rsidP="00136B78">
            <w:r w:rsidRPr="00DC0922">
              <w:rPr>
                <w:bCs/>
              </w:rPr>
              <w:t>331,8</w:t>
            </w:r>
            <w:r>
              <w:rPr>
                <w:bCs/>
              </w:rPr>
              <w:t>0</w:t>
            </w:r>
          </w:p>
        </w:tc>
        <w:tc>
          <w:tcPr>
            <w:tcW w:w="1418" w:type="dxa"/>
          </w:tcPr>
          <w:p w:rsidR="006254DD" w:rsidRPr="00DC0922" w:rsidRDefault="006254DD" w:rsidP="00136B78">
            <w:r w:rsidRPr="00DC0922">
              <w:rPr>
                <w:bCs/>
              </w:rPr>
              <w:t>335,1</w:t>
            </w:r>
            <w:r>
              <w:rPr>
                <w:bCs/>
              </w:rPr>
              <w:t>0</w:t>
            </w:r>
          </w:p>
        </w:tc>
        <w:tc>
          <w:tcPr>
            <w:tcW w:w="992" w:type="dxa"/>
          </w:tcPr>
          <w:p w:rsidR="006254DD" w:rsidRPr="00DC0922" w:rsidRDefault="006254DD" w:rsidP="00136B78">
            <w:r w:rsidRPr="00DC0922">
              <w:rPr>
                <w:bCs/>
              </w:rPr>
              <w:t>348,5</w:t>
            </w:r>
            <w:r>
              <w:rPr>
                <w:bCs/>
              </w:rPr>
              <w:t>0</w:t>
            </w:r>
          </w:p>
        </w:tc>
      </w:tr>
      <w:tr w:rsidR="006254DD" w:rsidRPr="00206BA3" w:rsidTr="00D10DFA">
        <w:trPr>
          <w:trHeight w:val="148"/>
        </w:trPr>
        <w:tc>
          <w:tcPr>
            <w:tcW w:w="7229" w:type="dxa"/>
          </w:tcPr>
          <w:p w:rsidR="006254DD" w:rsidRPr="004B6565" w:rsidRDefault="006254DD" w:rsidP="00BB3272">
            <w:pPr>
              <w:pStyle w:val="af5"/>
              <w:rPr>
                <w:rStyle w:val="af9"/>
                <w:i w:val="0"/>
              </w:rPr>
            </w:pPr>
            <w:r w:rsidRPr="004B6565">
              <w:rPr>
                <w:rStyle w:val="af9"/>
                <w:i w:val="0"/>
              </w:rPr>
              <w:t>Публичные нормативные социальные выплаты гражданам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/>
                <w:bCs/>
              </w:rPr>
            </w:pPr>
            <w:r w:rsidRPr="00001006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6254DD" w:rsidRPr="001C4ED2" w:rsidRDefault="006254DD" w:rsidP="009D3076">
            <w:r>
              <w:t>10</w:t>
            </w:r>
          </w:p>
        </w:tc>
        <w:tc>
          <w:tcPr>
            <w:tcW w:w="709" w:type="dxa"/>
          </w:tcPr>
          <w:p w:rsidR="006254DD" w:rsidRPr="001C4ED2" w:rsidRDefault="006254DD" w:rsidP="009D3076">
            <w:r>
              <w:t>01</w:t>
            </w:r>
          </w:p>
        </w:tc>
        <w:tc>
          <w:tcPr>
            <w:tcW w:w="1559" w:type="dxa"/>
          </w:tcPr>
          <w:p w:rsidR="006254DD" w:rsidRPr="001C4ED2" w:rsidRDefault="006254DD" w:rsidP="009D3076">
            <w:r>
              <w:t>73 0 00 28550</w:t>
            </w:r>
          </w:p>
        </w:tc>
        <w:tc>
          <w:tcPr>
            <w:tcW w:w="709" w:type="dxa"/>
          </w:tcPr>
          <w:p w:rsidR="006254DD" w:rsidRPr="001C4ED2" w:rsidRDefault="006254DD" w:rsidP="004B6565">
            <w:r w:rsidRPr="001C4ED2">
              <w:t>3</w:t>
            </w:r>
            <w:r>
              <w:t>10</w:t>
            </w:r>
          </w:p>
        </w:tc>
        <w:tc>
          <w:tcPr>
            <w:tcW w:w="1417" w:type="dxa"/>
          </w:tcPr>
          <w:p w:rsidR="006254DD" w:rsidRPr="00DC0922" w:rsidRDefault="006254DD" w:rsidP="00136B78">
            <w:r w:rsidRPr="00DC0922">
              <w:rPr>
                <w:bCs/>
              </w:rPr>
              <w:t>331,8</w:t>
            </w:r>
            <w:r>
              <w:rPr>
                <w:bCs/>
              </w:rPr>
              <w:t>0</w:t>
            </w:r>
          </w:p>
        </w:tc>
        <w:tc>
          <w:tcPr>
            <w:tcW w:w="1418" w:type="dxa"/>
          </w:tcPr>
          <w:p w:rsidR="006254DD" w:rsidRPr="00DC0922" w:rsidRDefault="006254DD" w:rsidP="00136B78">
            <w:r w:rsidRPr="00DC0922">
              <w:rPr>
                <w:bCs/>
              </w:rPr>
              <w:t>335,1</w:t>
            </w:r>
            <w:r>
              <w:rPr>
                <w:bCs/>
              </w:rPr>
              <w:t>0</w:t>
            </w:r>
          </w:p>
        </w:tc>
        <w:tc>
          <w:tcPr>
            <w:tcW w:w="992" w:type="dxa"/>
          </w:tcPr>
          <w:p w:rsidR="006254DD" w:rsidRPr="00DC0922" w:rsidRDefault="006254DD" w:rsidP="00136B78">
            <w:r w:rsidRPr="00DC0922">
              <w:rPr>
                <w:bCs/>
              </w:rPr>
              <w:t>348,5</w:t>
            </w:r>
            <w:r>
              <w:rPr>
                <w:bCs/>
              </w:rPr>
              <w:t>0</w:t>
            </w:r>
          </w:p>
        </w:tc>
      </w:tr>
      <w:tr w:rsidR="006254DD" w:rsidRPr="00206BA3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6254DD" w:rsidRPr="00F65051" w:rsidRDefault="006254DD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00</w:t>
            </w:r>
          </w:p>
        </w:tc>
        <w:tc>
          <w:tcPr>
            <w:tcW w:w="1559" w:type="dxa"/>
          </w:tcPr>
          <w:p w:rsidR="006254DD" w:rsidRPr="00F65051" w:rsidRDefault="006254DD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6254DD" w:rsidRDefault="006254DD" w:rsidP="00883878">
            <w:r>
              <w:rPr>
                <w:rStyle w:val="af9"/>
                <w:b/>
                <w:i w:val="0"/>
              </w:rPr>
              <w:t>36,13</w:t>
            </w:r>
          </w:p>
        </w:tc>
        <w:tc>
          <w:tcPr>
            <w:tcW w:w="1418" w:type="dxa"/>
          </w:tcPr>
          <w:p w:rsidR="006254DD" w:rsidRDefault="006254DD" w:rsidP="00883878">
            <w:r>
              <w:rPr>
                <w:rStyle w:val="af9"/>
                <w:b/>
                <w:i w:val="0"/>
              </w:rPr>
              <w:t>36,13</w:t>
            </w:r>
          </w:p>
        </w:tc>
        <w:tc>
          <w:tcPr>
            <w:tcW w:w="992" w:type="dxa"/>
          </w:tcPr>
          <w:p w:rsidR="006254DD" w:rsidRDefault="006254DD" w:rsidP="00883878">
            <w:r>
              <w:rPr>
                <w:rStyle w:val="af9"/>
                <w:b/>
                <w:i w:val="0"/>
              </w:rPr>
              <w:t>36,13</w:t>
            </w:r>
          </w:p>
        </w:tc>
      </w:tr>
      <w:tr w:rsidR="006254DD" w:rsidRPr="00206BA3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Прочие межбюджетные трансферты общего характера</w:t>
            </w:r>
          </w:p>
        </w:tc>
        <w:tc>
          <w:tcPr>
            <w:tcW w:w="851" w:type="dxa"/>
          </w:tcPr>
          <w:p w:rsidR="006254DD" w:rsidRPr="001C4ED2" w:rsidRDefault="006254DD" w:rsidP="00E178F4">
            <w:r>
              <w:t>901</w:t>
            </w:r>
          </w:p>
        </w:tc>
        <w:tc>
          <w:tcPr>
            <w:tcW w:w="850" w:type="dxa"/>
          </w:tcPr>
          <w:p w:rsidR="006254DD" w:rsidRPr="00F65051" w:rsidRDefault="006254DD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6254DD" w:rsidRPr="00F65051" w:rsidRDefault="006254DD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6254DD" w:rsidRDefault="006254DD" w:rsidP="00883878">
            <w:r>
              <w:rPr>
                <w:rStyle w:val="af9"/>
                <w:b/>
                <w:i w:val="0"/>
              </w:rPr>
              <w:t>36,13</w:t>
            </w:r>
          </w:p>
        </w:tc>
        <w:tc>
          <w:tcPr>
            <w:tcW w:w="1418" w:type="dxa"/>
          </w:tcPr>
          <w:p w:rsidR="006254DD" w:rsidRDefault="006254DD" w:rsidP="00883878">
            <w:r>
              <w:rPr>
                <w:rStyle w:val="af9"/>
                <w:b/>
                <w:i w:val="0"/>
              </w:rPr>
              <w:t>36,13</w:t>
            </w:r>
          </w:p>
        </w:tc>
        <w:tc>
          <w:tcPr>
            <w:tcW w:w="992" w:type="dxa"/>
          </w:tcPr>
          <w:p w:rsidR="006254DD" w:rsidRDefault="006254DD" w:rsidP="00883878">
            <w:r>
              <w:rPr>
                <w:rStyle w:val="af9"/>
                <w:b/>
                <w:i w:val="0"/>
              </w:rPr>
              <w:t>36,13</w:t>
            </w:r>
          </w:p>
        </w:tc>
      </w:tr>
      <w:tr w:rsidR="006254DD" w:rsidRPr="00206BA3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6254DD" w:rsidRPr="00F65051" w:rsidRDefault="006254DD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района Пензенской области </w:t>
            </w:r>
            <w:r w:rsidRPr="008014C2">
              <w:rPr>
                <w:rStyle w:val="af9"/>
                <w:b/>
                <w:i w:val="0"/>
                <w:color w:val="FF0000"/>
              </w:rPr>
              <w:t>»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/>
                <w:bCs/>
              </w:rPr>
            </w:pPr>
            <w:r w:rsidRPr="00001006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6254DD" w:rsidRPr="00F65051" w:rsidRDefault="006254DD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6254DD" w:rsidRPr="00F65051" w:rsidRDefault="006254DD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01 0 00 00000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6254DD" w:rsidRDefault="006254DD" w:rsidP="00883878">
            <w:r>
              <w:rPr>
                <w:rStyle w:val="af9"/>
                <w:b/>
                <w:i w:val="0"/>
              </w:rPr>
              <w:t>36,13</w:t>
            </w:r>
          </w:p>
        </w:tc>
        <w:tc>
          <w:tcPr>
            <w:tcW w:w="1418" w:type="dxa"/>
          </w:tcPr>
          <w:p w:rsidR="006254DD" w:rsidRDefault="006254DD" w:rsidP="00883878">
            <w:r>
              <w:rPr>
                <w:rStyle w:val="af9"/>
                <w:b/>
                <w:i w:val="0"/>
              </w:rPr>
              <w:t>36,13</w:t>
            </w:r>
          </w:p>
        </w:tc>
        <w:tc>
          <w:tcPr>
            <w:tcW w:w="992" w:type="dxa"/>
          </w:tcPr>
          <w:p w:rsidR="006254DD" w:rsidRDefault="006254DD" w:rsidP="00883878">
            <w:r>
              <w:rPr>
                <w:rStyle w:val="af9"/>
                <w:b/>
                <w:i w:val="0"/>
              </w:rPr>
              <w:t>36,13</w:t>
            </w:r>
          </w:p>
        </w:tc>
      </w:tr>
      <w:tr w:rsidR="006254DD" w:rsidRPr="00206BA3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Подпрограмма «Предоставление межбюджетных трансфертов из бюджета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  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01 2 00 00000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6254DD" w:rsidRPr="002030CD" w:rsidRDefault="006254DD" w:rsidP="00883878">
            <w:r w:rsidRPr="002030CD">
              <w:rPr>
                <w:rStyle w:val="af9"/>
                <w:i w:val="0"/>
              </w:rPr>
              <w:t>36,13</w:t>
            </w:r>
          </w:p>
        </w:tc>
        <w:tc>
          <w:tcPr>
            <w:tcW w:w="1418" w:type="dxa"/>
          </w:tcPr>
          <w:p w:rsidR="006254DD" w:rsidRPr="002030CD" w:rsidRDefault="006254DD" w:rsidP="00883878">
            <w:r w:rsidRPr="002030CD">
              <w:rPr>
                <w:rStyle w:val="af9"/>
                <w:i w:val="0"/>
              </w:rPr>
              <w:t>36,13</w:t>
            </w:r>
          </w:p>
        </w:tc>
        <w:tc>
          <w:tcPr>
            <w:tcW w:w="992" w:type="dxa"/>
          </w:tcPr>
          <w:p w:rsidR="006254DD" w:rsidRPr="002030CD" w:rsidRDefault="006254DD" w:rsidP="00883878">
            <w:r w:rsidRPr="002030CD">
              <w:rPr>
                <w:rStyle w:val="af9"/>
                <w:i w:val="0"/>
              </w:rPr>
              <w:t>36,13</w:t>
            </w:r>
          </w:p>
        </w:tc>
      </w:tr>
      <w:tr w:rsidR="006254DD" w:rsidRPr="00206BA3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Основное мероприятие «Создание условий для эффективного выполнения переданных полномочий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6254DD" w:rsidRPr="001C4ED2" w:rsidRDefault="006254DD" w:rsidP="00E178F4">
            <w:r>
              <w:t>901</w:t>
            </w:r>
          </w:p>
        </w:tc>
        <w:tc>
          <w:tcPr>
            <w:tcW w:w="850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01 2 01 00000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6254DD" w:rsidRPr="002030CD" w:rsidRDefault="006254DD" w:rsidP="00883878">
            <w:r w:rsidRPr="002030CD">
              <w:rPr>
                <w:rStyle w:val="af9"/>
                <w:i w:val="0"/>
              </w:rPr>
              <w:t>36,13</w:t>
            </w:r>
          </w:p>
        </w:tc>
        <w:tc>
          <w:tcPr>
            <w:tcW w:w="1418" w:type="dxa"/>
          </w:tcPr>
          <w:p w:rsidR="006254DD" w:rsidRPr="002030CD" w:rsidRDefault="006254DD" w:rsidP="00883878">
            <w:r w:rsidRPr="002030CD">
              <w:rPr>
                <w:rStyle w:val="af9"/>
                <w:i w:val="0"/>
              </w:rPr>
              <w:t>36,13</w:t>
            </w:r>
          </w:p>
        </w:tc>
        <w:tc>
          <w:tcPr>
            <w:tcW w:w="992" w:type="dxa"/>
          </w:tcPr>
          <w:p w:rsidR="006254DD" w:rsidRPr="002030CD" w:rsidRDefault="006254DD" w:rsidP="00883878">
            <w:r w:rsidRPr="002030CD">
              <w:rPr>
                <w:rStyle w:val="af9"/>
                <w:i w:val="0"/>
              </w:rPr>
              <w:t>36,13</w:t>
            </w:r>
          </w:p>
        </w:tc>
      </w:tr>
      <w:tr w:rsidR="006254DD" w:rsidRPr="00206BA3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6254DD" w:rsidRPr="00F65051" w:rsidRDefault="006254DD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6254DD" w:rsidRPr="00F65051" w:rsidRDefault="006254DD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01 2 01 86010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6254DD" w:rsidRPr="00F65051" w:rsidRDefault="006254DD" w:rsidP="00883878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0,69</w:t>
            </w:r>
          </w:p>
        </w:tc>
        <w:tc>
          <w:tcPr>
            <w:tcW w:w="1418" w:type="dxa"/>
          </w:tcPr>
          <w:p w:rsidR="006254DD" w:rsidRDefault="006254DD" w:rsidP="00883878">
            <w:r w:rsidRPr="00E238B3">
              <w:rPr>
                <w:rStyle w:val="af9"/>
                <w:b/>
                <w:i w:val="0"/>
              </w:rPr>
              <w:t>0,69</w:t>
            </w:r>
          </w:p>
        </w:tc>
        <w:tc>
          <w:tcPr>
            <w:tcW w:w="992" w:type="dxa"/>
          </w:tcPr>
          <w:p w:rsidR="006254DD" w:rsidRDefault="006254DD" w:rsidP="00883878">
            <w:r w:rsidRPr="00E238B3">
              <w:rPr>
                <w:rStyle w:val="af9"/>
                <w:b/>
                <w:i w:val="0"/>
              </w:rPr>
              <w:t>0,69</w:t>
            </w:r>
          </w:p>
        </w:tc>
      </w:tr>
      <w:tr w:rsidR="006254DD" w:rsidRPr="00206BA3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 Межбюджетные трансферты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01 2 01 86010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417" w:type="dxa"/>
          </w:tcPr>
          <w:p w:rsidR="006254DD" w:rsidRPr="002030CD" w:rsidRDefault="006254DD" w:rsidP="00883878">
            <w:r w:rsidRPr="002030CD">
              <w:rPr>
                <w:rStyle w:val="af9"/>
                <w:i w:val="0"/>
              </w:rPr>
              <w:t>0,69</w:t>
            </w:r>
          </w:p>
        </w:tc>
        <w:tc>
          <w:tcPr>
            <w:tcW w:w="1418" w:type="dxa"/>
          </w:tcPr>
          <w:p w:rsidR="006254DD" w:rsidRPr="002030CD" w:rsidRDefault="006254DD" w:rsidP="00883878">
            <w:r w:rsidRPr="002030CD">
              <w:rPr>
                <w:rStyle w:val="af9"/>
                <w:i w:val="0"/>
              </w:rPr>
              <w:t>0,69</w:t>
            </w:r>
          </w:p>
        </w:tc>
        <w:tc>
          <w:tcPr>
            <w:tcW w:w="992" w:type="dxa"/>
          </w:tcPr>
          <w:p w:rsidR="006254DD" w:rsidRPr="002030CD" w:rsidRDefault="006254DD" w:rsidP="00883878">
            <w:r w:rsidRPr="002030CD">
              <w:rPr>
                <w:rStyle w:val="af9"/>
                <w:i w:val="0"/>
              </w:rPr>
              <w:t>0,69</w:t>
            </w:r>
          </w:p>
        </w:tc>
      </w:tr>
      <w:tr w:rsidR="006254DD" w:rsidRPr="00206BA3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6254DD" w:rsidRPr="00001006" w:rsidRDefault="006254DD" w:rsidP="00E178F4">
            <w:r w:rsidRPr="00001006">
              <w:t>901</w:t>
            </w:r>
          </w:p>
        </w:tc>
        <w:tc>
          <w:tcPr>
            <w:tcW w:w="850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01 2 01 86010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417" w:type="dxa"/>
          </w:tcPr>
          <w:p w:rsidR="006254DD" w:rsidRPr="002030CD" w:rsidRDefault="006254DD" w:rsidP="00883878">
            <w:r w:rsidRPr="002030CD">
              <w:rPr>
                <w:rStyle w:val="af9"/>
                <w:i w:val="0"/>
              </w:rPr>
              <w:t>0,69</w:t>
            </w:r>
          </w:p>
        </w:tc>
        <w:tc>
          <w:tcPr>
            <w:tcW w:w="1418" w:type="dxa"/>
          </w:tcPr>
          <w:p w:rsidR="006254DD" w:rsidRPr="002030CD" w:rsidRDefault="006254DD" w:rsidP="00883878">
            <w:r w:rsidRPr="002030CD">
              <w:rPr>
                <w:rStyle w:val="af9"/>
                <w:i w:val="0"/>
              </w:rPr>
              <w:t>0,69</w:t>
            </w:r>
          </w:p>
        </w:tc>
        <w:tc>
          <w:tcPr>
            <w:tcW w:w="992" w:type="dxa"/>
          </w:tcPr>
          <w:p w:rsidR="006254DD" w:rsidRPr="002030CD" w:rsidRDefault="006254DD" w:rsidP="00883878">
            <w:r w:rsidRPr="002030CD">
              <w:rPr>
                <w:rStyle w:val="af9"/>
                <w:i w:val="0"/>
              </w:rPr>
              <w:t>0,69</w:t>
            </w:r>
          </w:p>
        </w:tc>
      </w:tr>
      <w:tr w:rsidR="006254DD" w:rsidRPr="00206BA3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</w:t>
            </w:r>
            <w:r>
              <w:rPr>
                <w:rStyle w:val="af9"/>
                <w:b/>
                <w:i w:val="0"/>
              </w:rPr>
              <w:t xml:space="preserve">принятию мер по локализации пожара и спасению людей и имущества до прибытия подразделений государственной противопожарной службы </w:t>
            </w:r>
            <w:r w:rsidRPr="00F65051">
              <w:rPr>
                <w:rStyle w:val="af9"/>
                <w:b/>
                <w:i w:val="0"/>
              </w:rPr>
              <w:t xml:space="preserve"> в границах городских и сельских поселений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6254DD" w:rsidRDefault="006254DD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6254DD" w:rsidRDefault="006254DD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6254DD" w:rsidRDefault="006254DD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6254DD" w:rsidRDefault="006254DD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6254DD" w:rsidRDefault="006254DD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6254DD" w:rsidRPr="00F65051" w:rsidRDefault="006254DD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6254DD" w:rsidRDefault="006254DD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6254DD" w:rsidRDefault="006254DD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6254DD" w:rsidRDefault="006254DD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6254DD" w:rsidRDefault="006254DD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6254DD" w:rsidRDefault="006254DD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6254DD" w:rsidRPr="00F65051" w:rsidRDefault="006254DD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6254DD" w:rsidRDefault="006254DD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6254DD" w:rsidRDefault="006254DD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6254DD" w:rsidRDefault="006254DD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6254DD" w:rsidRDefault="006254DD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6254DD" w:rsidRDefault="006254DD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6254DD" w:rsidRPr="00F65051" w:rsidRDefault="006254DD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01 2 01 86020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6254DD" w:rsidRDefault="006254DD" w:rsidP="00883878">
            <w:pPr>
              <w:pStyle w:val="af5"/>
              <w:rPr>
                <w:rStyle w:val="af9"/>
                <w:b/>
                <w:i w:val="0"/>
              </w:rPr>
            </w:pPr>
          </w:p>
          <w:p w:rsidR="006254DD" w:rsidRDefault="006254DD" w:rsidP="00883878">
            <w:pPr>
              <w:pStyle w:val="af5"/>
              <w:rPr>
                <w:rStyle w:val="af9"/>
                <w:b/>
                <w:i w:val="0"/>
              </w:rPr>
            </w:pPr>
          </w:p>
          <w:p w:rsidR="006254DD" w:rsidRDefault="006254DD" w:rsidP="00883878">
            <w:pPr>
              <w:pStyle w:val="af5"/>
              <w:rPr>
                <w:rStyle w:val="af9"/>
                <w:b/>
                <w:i w:val="0"/>
              </w:rPr>
            </w:pPr>
          </w:p>
          <w:p w:rsidR="006254DD" w:rsidRDefault="006254DD" w:rsidP="00883878">
            <w:pPr>
              <w:pStyle w:val="af5"/>
              <w:rPr>
                <w:rStyle w:val="af9"/>
                <w:b/>
                <w:i w:val="0"/>
              </w:rPr>
            </w:pPr>
          </w:p>
          <w:p w:rsidR="006254DD" w:rsidRPr="00F65051" w:rsidRDefault="006254DD" w:rsidP="00883878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19,18</w:t>
            </w:r>
          </w:p>
        </w:tc>
        <w:tc>
          <w:tcPr>
            <w:tcW w:w="1418" w:type="dxa"/>
          </w:tcPr>
          <w:p w:rsidR="006254DD" w:rsidRDefault="006254DD" w:rsidP="00883878">
            <w:pPr>
              <w:pStyle w:val="af5"/>
              <w:rPr>
                <w:rStyle w:val="af9"/>
                <w:b/>
                <w:i w:val="0"/>
              </w:rPr>
            </w:pPr>
          </w:p>
          <w:p w:rsidR="006254DD" w:rsidRDefault="006254DD" w:rsidP="00883878">
            <w:pPr>
              <w:pStyle w:val="af5"/>
              <w:rPr>
                <w:rStyle w:val="af9"/>
                <w:b/>
                <w:i w:val="0"/>
              </w:rPr>
            </w:pPr>
          </w:p>
          <w:p w:rsidR="006254DD" w:rsidRDefault="006254DD" w:rsidP="00883878">
            <w:pPr>
              <w:pStyle w:val="af5"/>
              <w:rPr>
                <w:rStyle w:val="af9"/>
                <w:b/>
                <w:i w:val="0"/>
              </w:rPr>
            </w:pPr>
          </w:p>
          <w:p w:rsidR="006254DD" w:rsidRDefault="006254DD" w:rsidP="00883878">
            <w:pPr>
              <w:pStyle w:val="af5"/>
              <w:rPr>
                <w:rStyle w:val="af9"/>
                <w:b/>
                <w:i w:val="0"/>
              </w:rPr>
            </w:pPr>
          </w:p>
          <w:p w:rsidR="006254DD" w:rsidRPr="00F65051" w:rsidRDefault="006254DD" w:rsidP="00883878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19,18</w:t>
            </w:r>
          </w:p>
        </w:tc>
        <w:tc>
          <w:tcPr>
            <w:tcW w:w="992" w:type="dxa"/>
          </w:tcPr>
          <w:p w:rsidR="006254DD" w:rsidRDefault="006254DD" w:rsidP="00883878">
            <w:pPr>
              <w:pStyle w:val="af5"/>
              <w:rPr>
                <w:rStyle w:val="af9"/>
                <w:b/>
                <w:i w:val="0"/>
              </w:rPr>
            </w:pPr>
          </w:p>
          <w:p w:rsidR="006254DD" w:rsidRDefault="006254DD" w:rsidP="00883878">
            <w:pPr>
              <w:pStyle w:val="af5"/>
              <w:rPr>
                <w:rStyle w:val="af9"/>
                <w:b/>
                <w:i w:val="0"/>
              </w:rPr>
            </w:pPr>
          </w:p>
          <w:p w:rsidR="006254DD" w:rsidRDefault="006254DD" w:rsidP="00883878">
            <w:pPr>
              <w:pStyle w:val="af5"/>
              <w:rPr>
                <w:rStyle w:val="af9"/>
                <w:b/>
                <w:i w:val="0"/>
              </w:rPr>
            </w:pPr>
          </w:p>
          <w:p w:rsidR="006254DD" w:rsidRDefault="006254DD" w:rsidP="00883878">
            <w:pPr>
              <w:pStyle w:val="af5"/>
              <w:rPr>
                <w:rStyle w:val="af9"/>
                <w:b/>
                <w:i w:val="0"/>
              </w:rPr>
            </w:pPr>
          </w:p>
          <w:p w:rsidR="006254DD" w:rsidRPr="00F65051" w:rsidRDefault="006254DD" w:rsidP="00883878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19,18</w:t>
            </w:r>
          </w:p>
        </w:tc>
      </w:tr>
      <w:tr w:rsidR="006254DD" w:rsidRPr="00206BA3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01 2 01 86020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417" w:type="dxa"/>
          </w:tcPr>
          <w:p w:rsidR="006254DD" w:rsidRPr="002030CD" w:rsidRDefault="006254DD" w:rsidP="00883878">
            <w:r w:rsidRPr="002030CD">
              <w:rPr>
                <w:rStyle w:val="af9"/>
                <w:i w:val="0"/>
              </w:rPr>
              <w:t>19,18</w:t>
            </w:r>
          </w:p>
        </w:tc>
        <w:tc>
          <w:tcPr>
            <w:tcW w:w="1418" w:type="dxa"/>
          </w:tcPr>
          <w:p w:rsidR="006254DD" w:rsidRPr="002030CD" w:rsidRDefault="006254DD" w:rsidP="00883878">
            <w:r w:rsidRPr="002030CD">
              <w:rPr>
                <w:rStyle w:val="af9"/>
                <w:i w:val="0"/>
              </w:rPr>
              <w:t>19,18</w:t>
            </w:r>
          </w:p>
        </w:tc>
        <w:tc>
          <w:tcPr>
            <w:tcW w:w="992" w:type="dxa"/>
          </w:tcPr>
          <w:p w:rsidR="006254DD" w:rsidRPr="002030CD" w:rsidRDefault="006254DD" w:rsidP="00883878">
            <w:r w:rsidRPr="002030CD">
              <w:rPr>
                <w:rStyle w:val="af9"/>
                <w:i w:val="0"/>
              </w:rPr>
              <w:t>19,18</w:t>
            </w:r>
          </w:p>
        </w:tc>
      </w:tr>
      <w:tr w:rsidR="006254DD" w:rsidRPr="00206BA3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01 2 01 86020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417" w:type="dxa"/>
          </w:tcPr>
          <w:p w:rsidR="006254DD" w:rsidRPr="002030CD" w:rsidRDefault="006254DD" w:rsidP="00883878">
            <w:r w:rsidRPr="002030CD">
              <w:rPr>
                <w:rStyle w:val="af9"/>
                <w:i w:val="0"/>
              </w:rPr>
              <w:t>19,18</w:t>
            </w:r>
          </w:p>
        </w:tc>
        <w:tc>
          <w:tcPr>
            <w:tcW w:w="1418" w:type="dxa"/>
          </w:tcPr>
          <w:p w:rsidR="006254DD" w:rsidRPr="002030CD" w:rsidRDefault="006254DD" w:rsidP="00883878">
            <w:r w:rsidRPr="002030CD">
              <w:rPr>
                <w:rStyle w:val="af9"/>
                <w:i w:val="0"/>
              </w:rPr>
              <w:t>19,18</w:t>
            </w:r>
          </w:p>
        </w:tc>
        <w:tc>
          <w:tcPr>
            <w:tcW w:w="992" w:type="dxa"/>
          </w:tcPr>
          <w:p w:rsidR="006254DD" w:rsidRPr="002030CD" w:rsidRDefault="006254DD" w:rsidP="00883878">
            <w:r w:rsidRPr="002030CD">
              <w:rPr>
                <w:rStyle w:val="af9"/>
                <w:i w:val="0"/>
              </w:rPr>
              <w:t>19,18</w:t>
            </w:r>
          </w:p>
        </w:tc>
      </w:tr>
      <w:tr w:rsidR="006254DD" w:rsidRPr="00206BA3" w:rsidTr="00D10DFA">
        <w:trPr>
          <w:trHeight w:val="1015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lastRenderedPageBreak/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01 2 01 86040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6254DD" w:rsidRPr="00392BC9" w:rsidRDefault="006254DD" w:rsidP="00883878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12,19</w:t>
            </w:r>
          </w:p>
        </w:tc>
        <w:tc>
          <w:tcPr>
            <w:tcW w:w="1418" w:type="dxa"/>
          </w:tcPr>
          <w:p w:rsidR="006254DD" w:rsidRPr="00392BC9" w:rsidRDefault="006254DD" w:rsidP="00883878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12,19</w:t>
            </w:r>
          </w:p>
        </w:tc>
        <w:tc>
          <w:tcPr>
            <w:tcW w:w="992" w:type="dxa"/>
          </w:tcPr>
          <w:p w:rsidR="006254DD" w:rsidRPr="00392BC9" w:rsidRDefault="006254DD" w:rsidP="00883878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12,19</w:t>
            </w:r>
          </w:p>
        </w:tc>
      </w:tr>
      <w:tr w:rsidR="006254DD" w:rsidRPr="00206BA3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51" w:type="dxa"/>
          </w:tcPr>
          <w:p w:rsidR="006254DD" w:rsidRPr="00047162" w:rsidRDefault="006254DD" w:rsidP="00E178F4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901</w:t>
            </w:r>
          </w:p>
        </w:tc>
        <w:tc>
          <w:tcPr>
            <w:tcW w:w="850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01 2 01 86040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417" w:type="dxa"/>
          </w:tcPr>
          <w:p w:rsidR="006254DD" w:rsidRPr="002030CD" w:rsidRDefault="006254DD" w:rsidP="00883878">
            <w:r w:rsidRPr="002030CD">
              <w:rPr>
                <w:rStyle w:val="af9"/>
                <w:i w:val="0"/>
              </w:rPr>
              <w:t>12,19</w:t>
            </w:r>
          </w:p>
        </w:tc>
        <w:tc>
          <w:tcPr>
            <w:tcW w:w="1418" w:type="dxa"/>
          </w:tcPr>
          <w:p w:rsidR="006254DD" w:rsidRPr="002030CD" w:rsidRDefault="006254DD" w:rsidP="00883878">
            <w:r w:rsidRPr="002030CD">
              <w:rPr>
                <w:rStyle w:val="af9"/>
                <w:i w:val="0"/>
              </w:rPr>
              <w:t>12,19</w:t>
            </w:r>
          </w:p>
        </w:tc>
        <w:tc>
          <w:tcPr>
            <w:tcW w:w="992" w:type="dxa"/>
          </w:tcPr>
          <w:p w:rsidR="006254DD" w:rsidRPr="002030CD" w:rsidRDefault="006254DD" w:rsidP="00883878">
            <w:r w:rsidRPr="002030CD">
              <w:rPr>
                <w:rStyle w:val="af9"/>
                <w:i w:val="0"/>
              </w:rPr>
              <w:t>12,19</w:t>
            </w:r>
          </w:p>
        </w:tc>
      </w:tr>
      <w:tr w:rsidR="006254DD" w:rsidRPr="00206BA3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6254DD" w:rsidRPr="00047162" w:rsidRDefault="006254DD" w:rsidP="00E178F4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901</w:t>
            </w:r>
          </w:p>
        </w:tc>
        <w:tc>
          <w:tcPr>
            <w:tcW w:w="850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01 2 01 86040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417" w:type="dxa"/>
          </w:tcPr>
          <w:p w:rsidR="006254DD" w:rsidRPr="002030CD" w:rsidRDefault="006254DD" w:rsidP="00883878">
            <w:r w:rsidRPr="002030CD">
              <w:rPr>
                <w:rStyle w:val="af9"/>
                <w:i w:val="0"/>
              </w:rPr>
              <w:t>12,19</w:t>
            </w:r>
          </w:p>
        </w:tc>
        <w:tc>
          <w:tcPr>
            <w:tcW w:w="1418" w:type="dxa"/>
          </w:tcPr>
          <w:p w:rsidR="006254DD" w:rsidRPr="002030CD" w:rsidRDefault="006254DD" w:rsidP="00883878">
            <w:r w:rsidRPr="002030CD">
              <w:rPr>
                <w:rStyle w:val="af9"/>
                <w:i w:val="0"/>
              </w:rPr>
              <w:t>12,19</w:t>
            </w:r>
          </w:p>
        </w:tc>
        <w:tc>
          <w:tcPr>
            <w:tcW w:w="992" w:type="dxa"/>
          </w:tcPr>
          <w:p w:rsidR="006254DD" w:rsidRPr="002030CD" w:rsidRDefault="006254DD" w:rsidP="00883878">
            <w:r w:rsidRPr="002030CD">
              <w:rPr>
                <w:rStyle w:val="af9"/>
                <w:i w:val="0"/>
              </w:rPr>
              <w:t>12,19</w:t>
            </w:r>
          </w:p>
        </w:tc>
      </w:tr>
      <w:tr w:rsidR="006254DD" w:rsidRPr="00206BA3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851" w:type="dxa"/>
          </w:tcPr>
          <w:p w:rsidR="006254DD" w:rsidRPr="00047162" w:rsidRDefault="006254DD" w:rsidP="00E178F4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901</w:t>
            </w:r>
          </w:p>
        </w:tc>
        <w:tc>
          <w:tcPr>
            <w:tcW w:w="850" w:type="dxa"/>
          </w:tcPr>
          <w:p w:rsidR="006254DD" w:rsidRPr="00F65051" w:rsidRDefault="006254DD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03 </w:t>
            </w:r>
          </w:p>
        </w:tc>
        <w:tc>
          <w:tcPr>
            <w:tcW w:w="1559" w:type="dxa"/>
          </w:tcPr>
          <w:p w:rsidR="006254DD" w:rsidRPr="00F65051" w:rsidRDefault="006254DD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01 2 01 86060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6254DD" w:rsidRPr="00F65051" w:rsidRDefault="006254DD" w:rsidP="00883878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0,49</w:t>
            </w:r>
          </w:p>
        </w:tc>
        <w:tc>
          <w:tcPr>
            <w:tcW w:w="1418" w:type="dxa"/>
          </w:tcPr>
          <w:p w:rsidR="006254DD" w:rsidRPr="00F65051" w:rsidRDefault="006254DD" w:rsidP="00883878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0,49</w:t>
            </w:r>
          </w:p>
        </w:tc>
        <w:tc>
          <w:tcPr>
            <w:tcW w:w="992" w:type="dxa"/>
          </w:tcPr>
          <w:p w:rsidR="006254DD" w:rsidRPr="00F65051" w:rsidRDefault="006254DD" w:rsidP="00883878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0,49</w:t>
            </w:r>
          </w:p>
        </w:tc>
      </w:tr>
      <w:tr w:rsidR="006254DD" w:rsidRPr="00206BA3" w:rsidTr="00D10DFA">
        <w:trPr>
          <w:trHeight w:val="219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01 2 01 86060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417" w:type="dxa"/>
          </w:tcPr>
          <w:p w:rsidR="006254DD" w:rsidRPr="00F65051" w:rsidRDefault="006254DD" w:rsidP="00883878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0,49</w:t>
            </w:r>
          </w:p>
        </w:tc>
        <w:tc>
          <w:tcPr>
            <w:tcW w:w="1418" w:type="dxa"/>
          </w:tcPr>
          <w:p w:rsidR="006254DD" w:rsidRDefault="006254DD" w:rsidP="00883878">
            <w:r w:rsidRPr="00F5443D">
              <w:rPr>
                <w:rStyle w:val="af9"/>
                <w:i w:val="0"/>
              </w:rPr>
              <w:t>0,49</w:t>
            </w:r>
          </w:p>
        </w:tc>
        <w:tc>
          <w:tcPr>
            <w:tcW w:w="992" w:type="dxa"/>
          </w:tcPr>
          <w:p w:rsidR="006254DD" w:rsidRDefault="006254DD" w:rsidP="00883878">
            <w:r w:rsidRPr="00F5443D">
              <w:rPr>
                <w:rStyle w:val="af9"/>
                <w:i w:val="0"/>
              </w:rPr>
              <w:t>0,49</w:t>
            </w:r>
          </w:p>
        </w:tc>
      </w:tr>
      <w:tr w:rsidR="006254DD" w:rsidRPr="00206BA3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01 2 01 86060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417" w:type="dxa"/>
          </w:tcPr>
          <w:p w:rsidR="006254DD" w:rsidRPr="00F65051" w:rsidRDefault="006254DD" w:rsidP="00883878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0,49</w:t>
            </w:r>
          </w:p>
        </w:tc>
        <w:tc>
          <w:tcPr>
            <w:tcW w:w="1418" w:type="dxa"/>
          </w:tcPr>
          <w:p w:rsidR="006254DD" w:rsidRDefault="006254DD" w:rsidP="00883878">
            <w:r w:rsidRPr="00F5443D">
              <w:rPr>
                <w:rStyle w:val="af9"/>
                <w:i w:val="0"/>
              </w:rPr>
              <w:t>0,49</w:t>
            </w:r>
          </w:p>
        </w:tc>
        <w:tc>
          <w:tcPr>
            <w:tcW w:w="992" w:type="dxa"/>
          </w:tcPr>
          <w:p w:rsidR="006254DD" w:rsidRDefault="006254DD" w:rsidP="00883878">
            <w:r w:rsidRPr="00F5443D">
              <w:rPr>
                <w:rStyle w:val="af9"/>
                <w:i w:val="0"/>
              </w:rPr>
              <w:t>0,49</w:t>
            </w:r>
          </w:p>
        </w:tc>
      </w:tr>
      <w:tr w:rsidR="006254DD" w:rsidRPr="00206BA3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851" w:type="dxa"/>
          </w:tcPr>
          <w:p w:rsidR="006254DD" w:rsidRPr="001C4ED2" w:rsidRDefault="006254DD" w:rsidP="00E178F4">
            <w:r>
              <w:t>901</w:t>
            </w:r>
          </w:p>
        </w:tc>
        <w:tc>
          <w:tcPr>
            <w:tcW w:w="850" w:type="dxa"/>
          </w:tcPr>
          <w:p w:rsidR="006254DD" w:rsidRPr="00F65051" w:rsidRDefault="006254DD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6254DD" w:rsidRPr="00F65051" w:rsidRDefault="006254DD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01 2 01 86080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6254DD" w:rsidRPr="00F65051" w:rsidRDefault="006254DD" w:rsidP="00883878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1,58</w:t>
            </w:r>
          </w:p>
        </w:tc>
        <w:tc>
          <w:tcPr>
            <w:tcW w:w="1418" w:type="dxa"/>
          </w:tcPr>
          <w:p w:rsidR="006254DD" w:rsidRPr="00F65051" w:rsidRDefault="006254DD" w:rsidP="00883878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1,58</w:t>
            </w:r>
          </w:p>
        </w:tc>
        <w:tc>
          <w:tcPr>
            <w:tcW w:w="992" w:type="dxa"/>
          </w:tcPr>
          <w:p w:rsidR="006254DD" w:rsidRPr="00F65051" w:rsidRDefault="006254DD" w:rsidP="00883878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1,58</w:t>
            </w:r>
          </w:p>
        </w:tc>
      </w:tr>
      <w:tr w:rsidR="006254DD" w:rsidRPr="00206BA3" w:rsidTr="00D10DFA">
        <w:trPr>
          <w:trHeight w:val="174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6254DD" w:rsidRPr="00F65051" w:rsidRDefault="006254DD" w:rsidP="008014C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01 2 01 86080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417" w:type="dxa"/>
          </w:tcPr>
          <w:p w:rsidR="006254DD" w:rsidRPr="00F65051" w:rsidRDefault="006254DD" w:rsidP="00883878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1,58</w:t>
            </w:r>
          </w:p>
        </w:tc>
        <w:tc>
          <w:tcPr>
            <w:tcW w:w="1418" w:type="dxa"/>
          </w:tcPr>
          <w:p w:rsidR="006254DD" w:rsidRDefault="006254DD" w:rsidP="00883878">
            <w:r w:rsidRPr="00322F27">
              <w:rPr>
                <w:rStyle w:val="af9"/>
                <w:i w:val="0"/>
              </w:rPr>
              <w:t>1,58</w:t>
            </w:r>
          </w:p>
        </w:tc>
        <w:tc>
          <w:tcPr>
            <w:tcW w:w="992" w:type="dxa"/>
          </w:tcPr>
          <w:p w:rsidR="006254DD" w:rsidRDefault="006254DD" w:rsidP="00883878">
            <w:r w:rsidRPr="00322F27">
              <w:rPr>
                <w:rStyle w:val="af9"/>
                <w:i w:val="0"/>
              </w:rPr>
              <w:t>1,58</w:t>
            </w:r>
          </w:p>
        </w:tc>
      </w:tr>
      <w:tr w:rsidR="006254DD" w:rsidRPr="001C4ED2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01 2 01 86080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417" w:type="dxa"/>
          </w:tcPr>
          <w:p w:rsidR="006254DD" w:rsidRPr="00F65051" w:rsidRDefault="006254DD" w:rsidP="00883878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1,58</w:t>
            </w:r>
          </w:p>
        </w:tc>
        <w:tc>
          <w:tcPr>
            <w:tcW w:w="1418" w:type="dxa"/>
          </w:tcPr>
          <w:p w:rsidR="006254DD" w:rsidRDefault="006254DD" w:rsidP="00883878">
            <w:r w:rsidRPr="00322F27">
              <w:rPr>
                <w:rStyle w:val="af9"/>
                <w:i w:val="0"/>
              </w:rPr>
              <w:t>1,58</w:t>
            </w:r>
          </w:p>
        </w:tc>
        <w:tc>
          <w:tcPr>
            <w:tcW w:w="992" w:type="dxa"/>
          </w:tcPr>
          <w:p w:rsidR="006254DD" w:rsidRDefault="006254DD" w:rsidP="00883878">
            <w:r w:rsidRPr="00322F27">
              <w:rPr>
                <w:rStyle w:val="af9"/>
                <w:i w:val="0"/>
              </w:rPr>
              <w:t>1,58</w:t>
            </w:r>
          </w:p>
        </w:tc>
      </w:tr>
      <w:tr w:rsidR="006254DD" w:rsidRPr="001C4ED2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поселений.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6254DD" w:rsidRPr="00F65051" w:rsidRDefault="006254DD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6254DD" w:rsidRPr="00F65051" w:rsidRDefault="006254DD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01 2 01 86100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6254DD" w:rsidRPr="00F65051" w:rsidRDefault="006254DD" w:rsidP="00883878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0,49</w:t>
            </w:r>
          </w:p>
        </w:tc>
        <w:tc>
          <w:tcPr>
            <w:tcW w:w="1418" w:type="dxa"/>
          </w:tcPr>
          <w:p w:rsidR="006254DD" w:rsidRPr="00F65051" w:rsidRDefault="006254DD" w:rsidP="00883878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0,49</w:t>
            </w:r>
          </w:p>
        </w:tc>
        <w:tc>
          <w:tcPr>
            <w:tcW w:w="992" w:type="dxa"/>
          </w:tcPr>
          <w:p w:rsidR="006254DD" w:rsidRPr="00F65051" w:rsidRDefault="006254DD" w:rsidP="00883878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0,49</w:t>
            </w:r>
          </w:p>
        </w:tc>
      </w:tr>
      <w:tr w:rsidR="006254DD" w:rsidRPr="001C6CA8" w:rsidTr="00D10DFA">
        <w:trPr>
          <w:trHeight w:val="21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6254DD" w:rsidRPr="00F65051" w:rsidRDefault="006254DD" w:rsidP="008014C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01 2 01 86100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417" w:type="dxa"/>
          </w:tcPr>
          <w:p w:rsidR="006254DD" w:rsidRPr="00F65051" w:rsidRDefault="006254DD" w:rsidP="00883878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0,49</w:t>
            </w:r>
          </w:p>
        </w:tc>
        <w:tc>
          <w:tcPr>
            <w:tcW w:w="1418" w:type="dxa"/>
          </w:tcPr>
          <w:p w:rsidR="006254DD" w:rsidRDefault="006254DD" w:rsidP="00883878">
            <w:r w:rsidRPr="0027430F">
              <w:rPr>
                <w:rStyle w:val="af9"/>
                <w:i w:val="0"/>
              </w:rPr>
              <w:t>0,49</w:t>
            </w:r>
          </w:p>
        </w:tc>
        <w:tc>
          <w:tcPr>
            <w:tcW w:w="992" w:type="dxa"/>
          </w:tcPr>
          <w:p w:rsidR="006254DD" w:rsidRDefault="006254DD" w:rsidP="00883878">
            <w:r w:rsidRPr="0027430F">
              <w:rPr>
                <w:rStyle w:val="af9"/>
                <w:i w:val="0"/>
              </w:rPr>
              <w:t>0,49</w:t>
            </w:r>
          </w:p>
        </w:tc>
      </w:tr>
      <w:tr w:rsidR="006254DD" w:rsidRPr="00092C69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01 2 01 86100</w:t>
            </w:r>
          </w:p>
        </w:tc>
        <w:tc>
          <w:tcPr>
            <w:tcW w:w="709" w:type="dxa"/>
          </w:tcPr>
          <w:p w:rsidR="006254DD" w:rsidRPr="00F65051" w:rsidRDefault="006254DD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417" w:type="dxa"/>
          </w:tcPr>
          <w:p w:rsidR="006254DD" w:rsidRPr="00F65051" w:rsidRDefault="006254DD" w:rsidP="00883878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0,49</w:t>
            </w:r>
          </w:p>
        </w:tc>
        <w:tc>
          <w:tcPr>
            <w:tcW w:w="1418" w:type="dxa"/>
          </w:tcPr>
          <w:p w:rsidR="006254DD" w:rsidRDefault="006254DD" w:rsidP="00883878">
            <w:r w:rsidRPr="0027430F">
              <w:rPr>
                <w:rStyle w:val="af9"/>
                <w:i w:val="0"/>
              </w:rPr>
              <w:t>0,49</w:t>
            </w:r>
          </w:p>
        </w:tc>
        <w:tc>
          <w:tcPr>
            <w:tcW w:w="992" w:type="dxa"/>
          </w:tcPr>
          <w:p w:rsidR="006254DD" w:rsidRDefault="006254DD" w:rsidP="00883878">
            <w:r w:rsidRPr="0027430F">
              <w:rPr>
                <w:rStyle w:val="af9"/>
                <w:i w:val="0"/>
              </w:rPr>
              <w:t>0,49</w:t>
            </w:r>
          </w:p>
        </w:tc>
      </w:tr>
      <w:tr w:rsidR="006254DD" w:rsidRPr="00092C69" w:rsidTr="00D10DFA">
        <w:trPr>
          <w:trHeight w:val="148"/>
        </w:trPr>
        <w:tc>
          <w:tcPr>
            <w:tcW w:w="7229" w:type="dxa"/>
          </w:tcPr>
          <w:p w:rsidR="006254DD" w:rsidRPr="008014C2" w:rsidRDefault="006254DD" w:rsidP="00BB3272">
            <w:pPr>
              <w:rPr>
                <w:b/>
                <w:sz w:val="19"/>
                <w:szCs w:val="19"/>
              </w:rPr>
            </w:pPr>
            <w:r w:rsidRPr="008014C2">
              <w:rPr>
                <w:b/>
                <w:sz w:val="19"/>
                <w:szCs w:val="19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</w:t>
            </w:r>
            <w:proofErr w:type="gramStart"/>
            <w:r w:rsidRPr="008014C2">
              <w:rPr>
                <w:b/>
                <w:sz w:val="19"/>
                <w:szCs w:val="19"/>
              </w:rPr>
              <w:t>–д</w:t>
            </w:r>
            <w:proofErr w:type="gramEnd"/>
            <w:r w:rsidRPr="008014C2">
              <w:rPr>
                <w:b/>
                <w:sz w:val="19"/>
                <w:szCs w:val="19"/>
              </w:rPr>
              <w:t xml:space="preserve">ля осуществления части  полномочий определенных частью 8 статьи 99 Федерального закона от 05.04.2013 № 44-ФЗ «О контрактной системы в сфере закупок товаров ,работ, услуг  для обеспечения государственных и муниципальных нужд»  </w:t>
            </w:r>
          </w:p>
        </w:tc>
        <w:tc>
          <w:tcPr>
            <w:tcW w:w="851" w:type="dxa"/>
          </w:tcPr>
          <w:p w:rsidR="006254DD" w:rsidRPr="003A79D7" w:rsidRDefault="006254DD" w:rsidP="00E178F4">
            <w:pPr>
              <w:rPr>
                <w:b/>
                <w:bCs/>
              </w:rPr>
            </w:pPr>
            <w:r w:rsidRPr="003A79D7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6254DD" w:rsidRPr="006712AB" w:rsidRDefault="006254DD" w:rsidP="001C53B5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6254DD" w:rsidRPr="006712AB" w:rsidRDefault="006254DD" w:rsidP="001C53B5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03</w:t>
            </w:r>
          </w:p>
          <w:p w:rsidR="006254DD" w:rsidRPr="006712AB" w:rsidRDefault="006254DD" w:rsidP="001C53B5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559" w:type="dxa"/>
          </w:tcPr>
          <w:p w:rsidR="006254DD" w:rsidRPr="006712AB" w:rsidRDefault="006254DD" w:rsidP="001C53B5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01 2 01 86160</w:t>
            </w:r>
          </w:p>
        </w:tc>
        <w:tc>
          <w:tcPr>
            <w:tcW w:w="709" w:type="dxa"/>
          </w:tcPr>
          <w:p w:rsidR="006254DD" w:rsidRPr="006712AB" w:rsidRDefault="006254DD" w:rsidP="001C53B5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6254DD" w:rsidRPr="006712AB" w:rsidRDefault="006254DD" w:rsidP="00883878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1,00</w:t>
            </w:r>
          </w:p>
        </w:tc>
        <w:tc>
          <w:tcPr>
            <w:tcW w:w="1418" w:type="dxa"/>
          </w:tcPr>
          <w:p w:rsidR="006254DD" w:rsidRPr="006712AB" w:rsidRDefault="006254DD" w:rsidP="00883878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1,00</w:t>
            </w:r>
          </w:p>
        </w:tc>
        <w:tc>
          <w:tcPr>
            <w:tcW w:w="992" w:type="dxa"/>
          </w:tcPr>
          <w:p w:rsidR="006254DD" w:rsidRPr="006712AB" w:rsidRDefault="006254DD" w:rsidP="00883878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1,00</w:t>
            </w:r>
          </w:p>
        </w:tc>
      </w:tr>
      <w:tr w:rsidR="006254DD" w:rsidRPr="00092C69" w:rsidTr="00D10DFA">
        <w:trPr>
          <w:trHeight w:val="148"/>
        </w:trPr>
        <w:tc>
          <w:tcPr>
            <w:tcW w:w="7229" w:type="dxa"/>
          </w:tcPr>
          <w:p w:rsidR="006254DD" w:rsidRPr="008014C2" w:rsidRDefault="006254DD" w:rsidP="00BB3272">
            <w:pPr>
              <w:pStyle w:val="af5"/>
              <w:rPr>
                <w:rStyle w:val="af9"/>
                <w:i w:val="0"/>
                <w:sz w:val="19"/>
                <w:szCs w:val="19"/>
              </w:rPr>
            </w:pPr>
            <w:r w:rsidRPr="008014C2">
              <w:rPr>
                <w:rStyle w:val="af9"/>
                <w:i w:val="0"/>
                <w:sz w:val="19"/>
                <w:szCs w:val="19"/>
              </w:rPr>
              <w:t>Межбюджетные трансферты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6254DD" w:rsidRPr="00F65051" w:rsidRDefault="006254DD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6254DD" w:rsidRPr="00F65051" w:rsidRDefault="006254DD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  <w:p w:rsidR="006254DD" w:rsidRPr="00F65051" w:rsidRDefault="006254DD" w:rsidP="001C53B5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559" w:type="dxa"/>
          </w:tcPr>
          <w:p w:rsidR="006254DD" w:rsidRPr="00F65051" w:rsidRDefault="006254DD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</w:t>
            </w:r>
            <w:r>
              <w:rPr>
                <w:rStyle w:val="af9"/>
                <w:i w:val="0"/>
              </w:rPr>
              <w:t>6</w:t>
            </w:r>
            <w:r w:rsidRPr="00F65051">
              <w:rPr>
                <w:rStyle w:val="af9"/>
                <w:i w:val="0"/>
              </w:rPr>
              <w:t>0</w:t>
            </w:r>
          </w:p>
        </w:tc>
        <w:tc>
          <w:tcPr>
            <w:tcW w:w="709" w:type="dxa"/>
          </w:tcPr>
          <w:p w:rsidR="006254DD" w:rsidRPr="00F65051" w:rsidRDefault="006254DD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417" w:type="dxa"/>
          </w:tcPr>
          <w:p w:rsidR="006254DD" w:rsidRPr="00106442" w:rsidRDefault="006254DD" w:rsidP="00883878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1,00</w:t>
            </w:r>
          </w:p>
        </w:tc>
        <w:tc>
          <w:tcPr>
            <w:tcW w:w="1418" w:type="dxa"/>
          </w:tcPr>
          <w:p w:rsidR="006254DD" w:rsidRPr="00F65051" w:rsidRDefault="006254DD" w:rsidP="00883878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1,00</w:t>
            </w:r>
          </w:p>
        </w:tc>
        <w:tc>
          <w:tcPr>
            <w:tcW w:w="992" w:type="dxa"/>
          </w:tcPr>
          <w:p w:rsidR="006254DD" w:rsidRPr="00F65051" w:rsidRDefault="006254DD" w:rsidP="00883878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1,00</w:t>
            </w:r>
          </w:p>
        </w:tc>
      </w:tr>
      <w:tr w:rsidR="006254DD" w:rsidRPr="00092C69" w:rsidTr="00D10DFA">
        <w:trPr>
          <w:trHeight w:val="148"/>
        </w:trPr>
        <w:tc>
          <w:tcPr>
            <w:tcW w:w="7229" w:type="dxa"/>
          </w:tcPr>
          <w:p w:rsidR="006254DD" w:rsidRPr="008014C2" w:rsidRDefault="006254DD" w:rsidP="00BB3272">
            <w:pPr>
              <w:pStyle w:val="af5"/>
              <w:rPr>
                <w:rStyle w:val="af9"/>
                <w:i w:val="0"/>
                <w:sz w:val="19"/>
                <w:szCs w:val="19"/>
              </w:rPr>
            </w:pPr>
            <w:r w:rsidRPr="008014C2">
              <w:rPr>
                <w:rStyle w:val="af9"/>
                <w:i w:val="0"/>
                <w:sz w:val="19"/>
                <w:szCs w:val="19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6254DD" w:rsidRPr="00F65051" w:rsidRDefault="006254DD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6254DD" w:rsidRPr="00F65051" w:rsidRDefault="006254DD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6254DD" w:rsidRPr="00F65051" w:rsidRDefault="006254DD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</w:t>
            </w:r>
            <w:r>
              <w:rPr>
                <w:rStyle w:val="af9"/>
                <w:i w:val="0"/>
              </w:rPr>
              <w:t>6</w:t>
            </w:r>
            <w:r w:rsidRPr="00F65051">
              <w:rPr>
                <w:rStyle w:val="af9"/>
                <w:i w:val="0"/>
              </w:rPr>
              <w:t>0</w:t>
            </w:r>
          </w:p>
        </w:tc>
        <w:tc>
          <w:tcPr>
            <w:tcW w:w="709" w:type="dxa"/>
          </w:tcPr>
          <w:p w:rsidR="006254DD" w:rsidRPr="00F65051" w:rsidRDefault="006254DD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417" w:type="dxa"/>
          </w:tcPr>
          <w:p w:rsidR="006254DD" w:rsidRPr="00F65051" w:rsidRDefault="006254DD" w:rsidP="00883878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1,00</w:t>
            </w:r>
          </w:p>
        </w:tc>
        <w:tc>
          <w:tcPr>
            <w:tcW w:w="1418" w:type="dxa"/>
          </w:tcPr>
          <w:p w:rsidR="006254DD" w:rsidRPr="00F65051" w:rsidRDefault="006254DD" w:rsidP="00883878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1,00</w:t>
            </w:r>
          </w:p>
        </w:tc>
        <w:tc>
          <w:tcPr>
            <w:tcW w:w="992" w:type="dxa"/>
          </w:tcPr>
          <w:p w:rsidR="006254DD" w:rsidRPr="00F65051" w:rsidRDefault="006254DD" w:rsidP="00883878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1,00</w:t>
            </w:r>
          </w:p>
        </w:tc>
      </w:tr>
      <w:tr w:rsidR="006254DD" w:rsidRPr="00092C69" w:rsidTr="00D10DFA">
        <w:trPr>
          <w:trHeight w:val="148"/>
        </w:trPr>
        <w:tc>
          <w:tcPr>
            <w:tcW w:w="7229" w:type="dxa"/>
          </w:tcPr>
          <w:p w:rsidR="006254DD" w:rsidRPr="008014C2" w:rsidRDefault="006254DD" w:rsidP="00BB3272">
            <w:pPr>
              <w:pStyle w:val="af5"/>
              <w:rPr>
                <w:rStyle w:val="af9"/>
                <w:b/>
                <w:i w:val="0"/>
                <w:sz w:val="19"/>
                <w:szCs w:val="19"/>
              </w:rPr>
            </w:pPr>
            <w:r w:rsidRPr="008014C2">
              <w:rPr>
                <w:b/>
                <w:sz w:val="19"/>
                <w:szCs w:val="19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</w:t>
            </w:r>
            <w:proofErr w:type="gramStart"/>
            <w:r w:rsidRPr="008014C2">
              <w:rPr>
                <w:b/>
                <w:sz w:val="19"/>
                <w:szCs w:val="19"/>
              </w:rPr>
              <w:t>-п</w:t>
            </w:r>
            <w:proofErr w:type="gramEnd"/>
            <w:r w:rsidRPr="008014C2">
              <w:rPr>
                <w:b/>
                <w:sz w:val="19"/>
                <w:szCs w:val="19"/>
              </w:rPr>
              <w:t xml:space="preserve">о осуществлению внутреннего муниципального финансового контроля  </w:t>
            </w:r>
          </w:p>
        </w:tc>
        <w:tc>
          <w:tcPr>
            <w:tcW w:w="851" w:type="dxa"/>
          </w:tcPr>
          <w:p w:rsidR="006254DD" w:rsidRPr="003A79D7" w:rsidRDefault="006254DD" w:rsidP="00E178F4">
            <w:pPr>
              <w:rPr>
                <w:b/>
                <w:bCs/>
              </w:rPr>
            </w:pPr>
            <w:r w:rsidRPr="003A79D7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6254DD" w:rsidRPr="006712AB" w:rsidRDefault="006254DD" w:rsidP="001C53B5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6254DD" w:rsidRPr="006712AB" w:rsidRDefault="006254DD" w:rsidP="001C53B5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03</w:t>
            </w:r>
          </w:p>
          <w:p w:rsidR="006254DD" w:rsidRPr="006712AB" w:rsidRDefault="006254DD" w:rsidP="001C53B5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559" w:type="dxa"/>
          </w:tcPr>
          <w:p w:rsidR="006254DD" w:rsidRPr="006712AB" w:rsidRDefault="006254DD" w:rsidP="001C53B5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01 2 01 86170</w:t>
            </w:r>
          </w:p>
        </w:tc>
        <w:tc>
          <w:tcPr>
            <w:tcW w:w="709" w:type="dxa"/>
          </w:tcPr>
          <w:p w:rsidR="006254DD" w:rsidRPr="006712AB" w:rsidRDefault="006254DD" w:rsidP="001C53B5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6254DD" w:rsidRPr="006712AB" w:rsidRDefault="006254DD" w:rsidP="00883878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0,51</w:t>
            </w:r>
          </w:p>
        </w:tc>
        <w:tc>
          <w:tcPr>
            <w:tcW w:w="1418" w:type="dxa"/>
          </w:tcPr>
          <w:p w:rsidR="006254DD" w:rsidRPr="006712AB" w:rsidRDefault="006254DD" w:rsidP="00883878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0,51</w:t>
            </w:r>
          </w:p>
        </w:tc>
        <w:tc>
          <w:tcPr>
            <w:tcW w:w="992" w:type="dxa"/>
          </w:tcPr>
          <w:p w:rsidR="006254DD" w:rsidRPr="006712AB" w:rsidRDefault="006254DD" w:rsidP="00883878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0,51</w:t>
            </w:r>
          </w:p>
        </w:tc>
      </w:tr>
      <w:tr w:rsidR="006254DD" w:rsidRPr="00092C69" w:rsidTr="00D10DFA">
        <w:trPr>
          <w:trHeight w:val="148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6254DD" w:rsidRPr="00F65051" w:rsidRDefault="006254DD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6254DD" w:rsidRPr="00F65051" w:rsidRDefault="006254DD" w:rsidP="008014C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6254DD" w:rsidRPr="00F65051" w:rsidRDefault="006254DD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</w:t>
            </w:r>
            <w:r>
              <w:rPr>
                <w:rStyle w:val="af9"/>
                <w:i w:val="0"/>
              </w:rPr>
              <w:t>7</w:t>
            </w:r>
            <w:r w:rsidRPr="00F65051">
              <w:rPr>
                <w:rStyle w:val="af9"/>
                <w:i w:val="0"/>
              </w:rPr>
              <w:t>0</w:t>
            </w:r>
          </w:p>
        </w:tc>
        <w:tc>
          <w:tcPr>
            <w:tcW w:w="709" w:type="dxa"/>
          </w:tcPr>
          <w:p w:rsidR="006254DD" w:rsidRPr="00F65051" w:rsidRDefault="006254DD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417" w:type="dxa"/>
          </w:tcPr>
          <w:p w:rsidR="006254DD" w:rsidRPr="0034484C" w:rsidRDefault="006254DD" w:rsidP="00883878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0,51</w:t>
            </w:r>
          </w:p>
        </w:tc>
        <w:tc>
          <w:tcPr>
            <w:tcW w:w="1418" w:type="dxa"/>
          </w:tcPr>
          <w:p w:rsidR="006254DD" w:rsidRDefault="006254DD" w:rsidP="00883878">
            <w:r>
              <w:rPr>
                <w:rStyle w:val="af9"/>
                <w:i w:val="0"/>
              </w:rPr>
              <w:t>0,51</w:t>
            </w:r>
          </w:p>
        </w:tc>
        <w:tc>
          <w:tcPr>
            <w:tcW w:w="992" w:type="dxa"/>
          </w:tcPr>
          <w:p w:rsidR="006254DD" w:rsidRDefault="006254DD" w:rsidP="00883878">
            <w:r>
              <w:rPr>
                <w:rStyle w:val="af9"/>
                <w:i w:val="0"/>
              </w:rPr>
              <w:t>0,51</w:t>
            </w:r>
          </w:p>
        </w:tc>
      </w:tr>
      <w:tr w:rsidR="006254DD" w:rsidRPr="00092C69" w:rsidTr="00D10DFA">
        <w:trPr>
          <w:trHeight w:val="114"/>
        </w:trPr>
        <w:tc>
          <w:tcPr>
            <w:tcW w:w="7229" w:type="dxa"/>
          </w:tcPr>
          <w:p w:rsidR="006254DD" w:rsidRPr="00F65051" w:rsidRDefault="006254D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6254DD" w:rsidRPr="00001006" w:rsidRDefault="006254DD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6254DD" w:rsidRPr="00F65051" w:rsidRDefault="006254DD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6254DD" w:rsidRPr="00F65051" w:rsidRDefault="006254DD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6254DD" w:rsidRPr="00F65051" w:rsidRDefault="006254DD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</w:t>
            </w:r>
            <w:r>
              <w:rPr>
                <w:rStyle w:val="af9"/>
                <w:i w:val="0"/>
              </w:rPr>
              <w:t>7</w:t>
            </w:r>
            <w:r w:rsidRPr="00F65051">
              <w:rPr>
                <w:rStyle w:val="af9"/>
                <w:i w:val="0"/>
              </w:rPr>
              <w:t>0</w:t>
            </w:r>
          </w:p>
        </w:tc>
        <w:tc>
          <w:tcPr>
            <w:tcW w:w="709" w:type="dxa"/>
          </w:tcPr>
          <w:p w:rsidR="006254DD" w:rsidRPr="00F65051" w:rsidRDefault="006254DD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417" w:type="dxa"/>
          </w:tcPr>
          <w:p w:rsidR="006254DD" w:rsidRPr="00F65051" w:rsidRDefault="006254DD" w:rsidP="00883878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0,51</w:t>
            </w:r>
          </w:p>
        </w:tc>
        <w:tc>
          <w:tcPr>
            <w:tcW w:w="1418" w:type="dxa"/>
          </w:tcPr>
          <w:p w:rsidR="006254DD" w:rsidRDefault="006254DD" w:rsidP="00883878">
            <w:r>
              <w:rPr>
                <w:rStyle w:val="af9"/>
                <w:i w:val="0"/>
              </w:rPr>
              <w:t>0,51</w:t>
            </w:r>
          </w:p>
        </w:tc>
        <w:tc>
          <w:tcPr>
            <w:tcW w:w="992" w:type="dxa"/>
          </w:tcPr>
          <w:p w:rsidR="006254DD" w:rsidRDefault="006254DD" w:rsidP="00883878">
            <w:r>
              <w:rPr>
                <w:rStyle w:val="af9"/>
                <w:i w:val="0"/>
              </w:rPr>
              <w:t>0,51</w:t>
            </w:r>
          </w:p>
        </w:tc>
      </w:tr>
    </w:tbl>
    <w:p w:rsidR="006254DD" w:rsidRDefault="006254DD" w:rsidP="008014C2">
      <w:pPr>
        <w:ind w:right="140"/>
        <w:jc w:val="right"/>
        <w:rPr>
          <w:snapToGrid w:val="0"/>
          <w:sz w:val="18"/>
          <w:szCs w:val="18"/>
        </w:rPr>
      </w:pPr>
    </w:p>
    <w:p w:rsidR="006254DD" w:rsidRDefault="006254DD" w:rsidP="008014C2">
      <w:pPr>
        <w:ind w:right="140"/>
        <w:jc w:val="right"/>
        <w:rPr>
          <w:snapToGrid w:val="0"/>
          <w:sz w:val="18"/>
          <w:szCs w:val="18"/>
        </w:rPr>
      </w:pPr>
    </w:p>
    <w:p w:rsidR="006254DD" w:rsidRDefault="006254DD" w:rsidP="008014C2">
      <w:pPr>
        <w:ind w:right="140"/>
        <w:jc w:val="right"/>
        <w:rPr>
          <w:snapToGrid w:val="0"/>
          <w:sz w:val="18"/>
          <w:szCs w:val="18"/>
        </w:rPr>
      </w:pPr>
    </w:p>
    <w:p w:rsidR="006254DD" w:rsidRDefault="006254DD" w:rsidP="008014C2">
      <w:pPr>
        <w:ind w:right="140"/>
        <w:jc w:val="right"/>
        <w:rPr>
          <w:snapToGrid w:val="0"/>
          <w:sz w:val="18"/>
          <w:szCs w:val="18"/>
        </w:rPr>
      </w:pPr>
    </w:p>
    <w:p w:rsidR="006254DD" w:rsidRDefault="006254DD" w:rsidP="008014C2">
      <w:pPr>
        <w:ind w:right="140"/>
        <w:jc w:val="right"/>
        <w:rPr>
          <w:snapToGrid w:val="0"/>
          <w:sz w:val="18"/>
          <w:szCs w:val="18"/>
        </w:rPr>
      </w:pPr>
    </w:p>
    <w:p w:rsidR="006254DD" w:rsidRDefault="006254DD" w:rsidP="008014C2">
      <w:pPr>
        <w:ind w:right="140"/>
        <w:jc w:val="right"/>
        <w:rPr>
          <w:snapToGrid w:val="0"/>
          <w:sz w:val="18"/>
          <w:szCs w:val="18"/>
        </w:rPr>
      </w:pPr>
    </w:p>
    <w:p w:rsidR="006254DD" w:rsidRDefault="006254DD" w:rsidP="008014C2">
      <w:pPr>
        <w:ind w:right="140"/>
        <w:jc w:val="right"/>
        <w:rPr>
          <w:snapToGrid w:val="0"/>
          <w:sz w:val="18"/>
          <w:szCs w:val="18"/>
        </w:rPr>
      </w:pPr>
    </w:p>
    <w:p w:rsidR="006254DD" w:rsidRDefault="006254DD" w:rsidP="008014C2">
      <w:pPr>
        <w:ind w:right="140"/>
        <w:jc w:val="right"/>
        <w:rPr>
          <w:snapToGrid w:val="0"/>
          <w:sz w:val="18"/>
          <w:szCs w:val="18"/>
        </w:rPr>
      </w:pPr>
    </w:p>
    <w:p w:rsidR="006254DD" w:rsidRDefault="006254DD" w:rsidP="008014C2">
      <w:pPr>
        <w:ind w:right="140"/>
        <w:jc w:val="right"/>
        <w:rPr>
          <w:snapToGrid w:val="0"/>
          <w:sz w:val="18"/>
          <w:szCs w:val="18"/>
        </w:rPr>
      </w:pPr>
    </w:p>
    <w:p w:rsidR="006254DD" w:rsidRDefault="006254DD" w:rsidP="008014C2">
      <w:pPr>
        <w:ind w:right="140"/>
        <w:jc w:val="right"/>
        <w:rPr>
          <w:snapToGrid w:val="0"/>
          <w:sz w:val="18"/>
          <w:szCs w:val="18"/>
        </w:rPr>
      </w:pPr>
    </w:p>
    <w:p w:rsidR="006254DD" w:rsidRDefault="006254DD" w:rsidP="008014C2">
      <w:pPr>
        <w:ind w:right="140"/>
        <w:jc w:val="right"/>
        <w:rPr>
          <w:snapToGrid w:val="0"/>
          <w:sz w:val="18"/>
          <w:szCs w:val="18"/>
        </w:rPr>
      </w:pPr>
    </w:p>
    <w:p w:rsidR="006254DD" w:rsidRDefault="006254DD" w:rsidP="008014C2">
      <w:pPr>
        <w:ind w:right="140"/>
        <w:jc w:val="right"/>
        <w:rPr>
          <w:snapToGrid w:val="0"/>
          <w:sz w:val="18"/>
          <w:szCs w:val="18"/>
        </w:rPr>
      </w:pPr>
    </w:p>
    <w:p w:rsidR="006254DD" w:rsidRDefault="006254DD" w:rsidP="008014C2">
      <w:pPr>
        <w:ind w:right="140"/>
        <w:jc w:val="right"/>
        <w:rPr>
          <w:snapToGrid w:val="0"/>
          <w:sz w:val="18"/>
          <w:szCs w:val="18"/>
        </w:rPr>
      </w:pPr>
    </w:p>
    <w:p w:rsidR="006254DD" w:rsidRDefault="006254DD" w:rsidP="008014C2">
      <w:pPr>
        <w:ind w:right="140"/>
        <w:jc w:val="right"/>
        <w:rPr>
          <w:snapToGrid w:val="0"/>
          <w:sz w:val="18"/>
          <w:szCs w:val="18"/>
        </w:rPr>
      </w:pPr>
    </w:p>
    <w:p w:rsidR="006254DD" w:rsidRDefault="006254DD" w:rsidP="008014C2">
      <w:pPr>
        <w:ind w:right="140"/>
        <w:jc w:val="right"/>
        <w:rPr>
          <w:snapToGrid w:val="0"/>
          <w:sz w:val="18"/>
          <w:szCs w:val="18"/>
        </w:rPr>
      </w:pPr>
    </w:p>
    <w:p w:rsidR="006254DD" w:rsidRDefault="006254DD" w:rsidP="008014C2">
      <w:pPr>
        <w:ind w:right="140"/>
        <w:jc w:val="right"/>
        <w:rPr>
          <w:snapToGrid w:val="0"/>
          <w:sz w:val="18"/>
          <w:szCs w:val="18"/>
        </w:rPr>
      </w:pPr>
    </w:p>
    <w:p w:rsidR="006254DD" w:rsidRDefault="006254DD" w:rsidP="008014C2">
      <w:pPr>
        <w:ind w:right="140"/>
        <w:jc w:val="right"/>
        <w:rPr>
          <w:snapToGrid w:val="0"/>
          <w:sz w:val="18"/>
          <w:szCs w:val="18"/>
        </w:rPr>
      </w:pPr>
    </w:p>
    <w:p w:rsidR="006254DD" w:rsidRDefault="006254DD" w:rsidP="008014C2">
      <w:pPr>
        <w:ind w:right="140"/>
        <w:jc w:val="right"/>
        <w:rPr>
          <w:snapToGrid w:val="0"/>
          <w:sz w:val="18"/>
          <w:szCs w:val="18"/>
        </w:rPr>
      </w:pPr>
    </w:p>
    <w:p w:rsidR="006254DD" w:rsidRDefault="006254DD" w:rsidP="008014C2">
      <w:pPr>
        <w:ind w:right="140"/>
        <w:jc w:val="right"/>
        <w:rPr>
          <w:snapToGrid w:val="0"/>
          <w:sz w:val="18"/>
          <w:szCs w:val="18"/>
        </w:rPr>
      </w:pPr>
    </w:p>
    <w:p w:rsidR="006254DD" w:rsidRDefault="006254DD" w:rsidP="008014C2">
      <w:pPr>
        <w:ind w:right="140"/>
        <w:jc w:val="right"/>
        <w:rPr>
          <w:snapToGrid w:val="0"/>
          <w:sz w:val="18"/>
          <w:szCs w:val="18"/>
        </w:rPr>
      </w:pPr>
    </w:p>
    <w:p w:rsidR="006254DD" w:rsidRDefault="006254DD" w:rsidP="008014C2">
      <w:pPr>
        <w:ind w:right="140"/>
        <w:jc w:val="right"/>
        <w:rPr>
          <w:snapToGrid w:val="0"/>
          <w:sz w:val="18"/>
          <w:szCs w:val="18"/>
        </w:rPr>
      </w:pPr>
    </w:p>
    <w:p w:rsidR="006254DD" w:rsidRDefault="006254DD" w:rsidP="008014C2">
      <w:pPr>
        <w:ind w:right="140"/>
        <w:jc w:val="right"/>
        <w:rPr>
          <w:snapToGrid w:val="0"/>
          <w:sz w:val="18"/>
          <w:szCs w:val="18"/>
        </w:rPr>
      </w:pPr>
    </w:p>
    <w:p w:rsidR="006254DD" w:rsidRDefault="006254DD" w:rsidP="008014C2">
      <w:pPr>
        <w:ind w:right="140"/>
        <w:jc w:val="right"/>
        <w:rPr>
          <w:snapToGrid w:val="0"/>
          <w:sz w:val="18"/>
          <w:szCs w:val="18"/>
        </w:rPr>
      </w:pPr>
    </w:p>
    <w:p w:rsidR="006254DD" w:rsidRDefault="006254DD" w:rsidP="008014C2">
      <w:pPr>
        <w:ind w:right="140"/>
        <w:jc w:val="right"/>
        <w:rPr>
          <w:snapToGrid w:val="0"/>
          <w:sz w:val="18"/>
          <w:szCs w:val="18"/>
        </w:rPr>
      </w:pPr>
    </w:p>
    <w:p w:rsidR="006254DD" w:rsidRDefault="006254DD" w:rsidP="008014C2">
      <w:pPr>
        <w:ind w:right="140"/>
        <w:jc w:val="right"/>
        <w:rPr>
          <w:snapToGrid w:val="0"/>
          <w:sz w:val="18"/>
          <w:szCs w:val="18"/>
        </w:rPr>
      </w:pPr>
    </w:p>
    <w:p w:rsidR="006254DD" w:rsidRDefault="006254DD" w:rsidP="008014C2">
      <w:pPr>
        <w:ind w:right="140"/>
        <w:jc w:val="right"/>
        <w:rPr>
          <w:snapToGrid w:val="0"/>
          <w:sz w:val="18"/>
          <w:szCs w:val="18"/>
        </w:rPr>
      </w:pPr>
    </w:p>
    <w:p w:rsidR="006254DD" w:rsidRDefault="006254DD" w:rsidP="008014C2">
      <w:pPr>
        <w:ind w:right="140"/>
        <w:jc w:val="right"/>
        <w:rPr>
          <w:snapToGrid w:val="0"/>
          <w:sz w:val="18"/>
          <w:szCs w:val="18"/>
        </w:rPr>
      </w:pPr>
    </w:p>
    <w:p w:rsidR="006254DD" w:rsidRDefault="006254DD" w:rsidP="008014C2">
      <w:pPr>
        <w:ind w:right="140"/>
        <w:jc w:val="right"/>
        <w:rPr>
          <w:snapToGrid w:val="0"/>
          <w:sz w:val="18"/>
          <w:szCs w:val="18"/>
        </w:rPr>
      </w:pPr>
    </w:p>
    <w:p w:rsidR="006254DD" w:rsidRDefault="006254DD" w:rsidP="008014C2">
      <w:pPr>
        <w:ind w:right="140"/>
        <w:jc w:val="right"/>
        <w:rPr>
          <w:snapToGrid w:val="0"/>
          <w:sz w:val="18"/>
          <w:szCs w:val="18"/>
        </w:rPr>
      </w:pPr>
    </w:p>
    <w:p w:rsidR="006254DD" w:rsidRDefault="006254DD" w:rsidP="008014C2">
      <w:pPr>
        <w:ind w:right="140"/>
        <w:jc w:val="right"/>
        <w:rPr>
          <w:snapToGrid w:val="0"/>
          <w:sz w:val="18"/>
          <w:szCs w:val="18"/>
        </w:rPr>
      </w:pPr>
    </w:p>
    <w:p w:rsidR="006254DD" w:rsidRDefault="006254DD" w:rsidP="008014C2">
      <w:pPr>
        <w:ind w:right="140"/>
        <w:jc w:val="right"/>
        <w:rPr>
          <w:snapToGrid w:val="0"/>
          <w:sz w:val="18"/>
          <w:szCs w:val="18"/>
        </w:rPr>
      </w:pPr>
    </w:p>
    <w:p w:rsidR="006254DD" w:rsidRDefault="006254DD" w:rsidP="008014C2">
      <w:pPr>
        <w:ind w:right="140"/>
        <w:jc w:val="right"/>
        <w:rPr>
          <w:snapToGrid w:val="0"/>
          <w:sz w:val="18"/>
          <w:szCs w:val="18"/>
        </w:rPr>
      </w:pPr>
    </w:p>
    <w:p w:rsidR="006254DD" w:rsidRDefault="006254DD" w:rsidP="008014C2">
      <w:pPr>
        <w:ind w:right="140"/>
        <w:jc w:val="right"/>
        <w:rPr>
          <w:snapToGrid w:val="0"/>
          <w:sz w:val="18"/>
          <w:szCs w:val="18"/>
        </w:rPr>
      </w:pPr>
    </w:p>
    <w:p w:rsidR="006254DD" w:rsidRDefault="006254DD" w:rsidP="008014C2">
      <w:pPr>
        <w:ind w:right="140"/>
        <w:jc w:val="right"/>
        <w:rPr>
          <w:snapToGrid w:val="0"/>
          <w:sz w:val="18"/>
          <w:szCs w:val="18"/>
        </w:rPr>
      </w:pPr>
    </w:p>
    <w:p w:rsidR="006254DD" w:rsidRDefault="006254DD" w:rsidP="008014C2">
      <w:pPr>
        <w:ind w:right="140"/>
        <w:jc w:val="right"/>
        <w:rPr>
          <w:snapToGrid w:val="0"/>
          <w:sz w:val="18"/>
          <w:szCs w:val="18"/>
        </w:rPr>
      </w:pPr>
    </w:p>
    <w:p w:rsidR="006254DD" w:rsidRPr="00866213" w:rsidRDefault="006254DD" w:rsidP="008014C2">
      <w:pPr>
        <w:ind w:right="140"/>
        <w:jc w:val="right"/>
        <w:rPr>
          <w:snapToGrid w:val="0"/>
          <w:sz w:val="18"/>
          <w:szCs w:val="18"/>
        </w:rPr>
      </w:pPr>
      <w:r w:rsidRPr="00866213">
        <w:rPr>
          <w:snapToGrid w:val="0"/>
          <w:sz w:val="18"/>
          <w:szCs w:val="18"/>
        </w:rPr>
        <w:t xml:space="preserve">Приложение № </w:t>
      </w:r>
      <w:r>
        <w:rPr>
          <w:snapToGrid w:val="0"/>
          <w:sz w:val="18"/>
          <w:szCs w:val="18"/>
        </w:rPr>
        <w:t>7</w:t>
      </w:r>
      <w:r w:rsidRPr="00866213">
        <w:rPr>
          <w:snapToGrid w:val="0"/>
          <w:sz w:val="18"/>
          <w:szCs w:val="18"/>
        </w:rPr>
        <w:t xml:space="preserve">   </w:t>
      </w:r>
    </w:p>
    <w:p w:rsidR="006254DD" w:rsidRPr="00866213" w:rsidRDefault="00F8534E" w:rsidP="008014C2">
      <w:pPr>
        <w:ind w:right="140"/>
        <w:jc w:val="right"/>
        <w:rPr>
          <w:sz w:val="18"/>
          <w:szCs w:val="18"/>
        </w:rPr>
      </w:pPr>
      <w:r>
        <w:t>к решению</w:t>
      </w:r>
      <w:r w:rsidR="006254DD">
        <w:t xml:space="preserve">  </w:t>
      </w:r>
      <w:r w:rsidR="006254DD" w:rsidRPr="00866213">
        <w:rPr>
          <w:sz w:val="18"/>
          <w:szCs w:val="18"/>
        </w:rPr>
        <w:t xml:space="preserve">Комитета местного самоуправления </w:t>
      </w:r>
    </w:p>
    <w:p w:rsidR="006254DD" w:rsidRDefault="006254DD" w:rsidP="008014C2">
      <w:pPr>
        <w:ind w:right="140"/>
        <w:jc w:val="right"/>
        <w:rPr>
          <w:snapToGrid w:val="0"/>
          <w:sz w:val="18"/>
          <w:szCs w:val="18"/>
        </w:rPr>
      </w:pPr>
      <w:proofErr w:type="spellStart"/>
      <w:r w:rsidRPr="00866213">
        <w:rPr>
          <w:sz w:val="18"/>
          <w:szCs w:val="18"/>
        </w:rPr>
        <w:t>Соловцовского</w:t>
      </w:r>
      <w:proofErr w:type="spellEnd"/>
      <w:r w:rsidRPr="00866213">
        <w:rPr>
          <w:sz w:val="18"/>
          <w:szCs w:val="18"/>
        </w:rPr>
        <w:t xml:space="preserve"> сельсовета </w:t>
      </w:r>
      <w:proofErr w:type="spellStart"/>
      <w:r w:rsidRPr="00866213">
        <w:rPr>
          <w:sz w:val="18"/>
          <w:szCs w:val="18"/>
        </w:rPr>
        <w:t>Иссинского</w:t>
      </w:r>
      <w:proofErr w:type="spellEnd"/>
      <w:r w:rsidRPr="00866213">
        <w:rPr>
          <w:sz w:val="18"/>
          <w:szCs w:val="18"/>
        </w:rPr>
        <w:t xml:space="preserve"> района Пензенской области </w:t>
      </w:r>
      <w:r w:rsidRPr="00866213">
        <w:rPr>
          <w:bCs/>
          <w:sz w:val="18"/>
          <w:szCs w:val="18"/>
        </w:rPr>
        <w:t xml:space="preserve">           </w:t>
      </w:r>
      <w:r>
        <w:rPr>
          <w:bCs/>
          <w:sz w:val="18"/>
          <w:szCs w:val="18"/>
        </w:rPr>
        <w:t xml:space="preserve">                                                                                                       </w:t>
      </w:r>
      <w:r w:rsidRPr="00866213">
        <w:rPr>
          <w:bCs/>
          <w:sz w:val="18"/>
          <w:szCs w:val="18"/>
        </w:rPr>
        <w:t xml:space="preserve">  </w:t>
      </w:r>
      <w:r>
        <w:rPr>
          <w:bCs/>
          <w:sz w:val="18"/>
          <w:szCs w:val="18"/>
        </w:rPr>
        <w:t xml:space="preserve">                                                                                                                                 </w:t>
      </w:r>
      <w:r w:rsidRPr="00866213">
        <w:rPr>
          <w:sz w:val="18"/>
          <w:szCs w:val="18"/>
        </w:rPr>
        <w:t xml:space="preserve"> </w:t>
      </w:r>
      <w:r w:rsidRPr="00866213">
        <w:rPr>
          <w:bCs/>
          <w:sz w:val="18"/>
          <w:szCs w:val="18"/>
        </w:rPr>
        <w:t xml:space="preserve"> </w:t>
      </w:r>
    </w:p>
    <w:p w:rsidR="006254DD" w:rsidRPr="00866213" w:rsidRDefault="006254DD" w:rsidP="00EB2DF1">
      <w:pPr>
        <w:ind w:right="-709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F8534E">
        <w:rPr>
          <w:sz w:val="18"/>
          <w:szCs w:val="18"/>
        </w:rPr>
        <w:t xml:space="preserve">                          от  30</w:t>
      </w:r>
      <w:r>
        <w:rPr>
          <w:sz w:val="18"/>
          <w:szCs w:val="18"/>
        </w:rPr>
        <w:t xml:space="preserve">.10.2024 </w:t>
      </w:r>
      <w:r>
        <w:rPr>
          <w:snapToGrid w:val="0"/>
          <w:sz w:val="18"/>
          <w:szCs w:val="18"/>
        </w:rPr>
        <w:t xml:space="preserve"> </w:t>
      </w:r>
      <w:r w:rsidR="00F8534E">
        <w:rPr>
          <w:snapToGrid w:val="0"/>
          <w:sz w:val="18"/>
          <w:szCs w:val="18"/>
        </w:rPr>
        <w:t>№13-3/4</w:t>
      </w:r>
    </w:p>
    <w:p w:rsidR="006254DD" w:rsidRDefault="006254DD" w:rsidP="008014C2">
      <w:pPr>
        <w:ind w:right="-426"/>
        <w:jc w:val="both"/>
        <w:rPr>
          <w:b/>
          <w:bCs/>
        </w:rPr>
      </w:pPr>
      <w:r w:rsidRPr="00866213">
        <w:rPr>
          <w:sz w:val="18"/>
          <w:szCs w:val="18"/>
        </w:rPr>
        <w:t xml:space="preserve">                                                                 </w:t>
      </w:r>
      <w:r w:rsidRPr="000A2A34">
        <w:rPr>
          <w:b/>
          <w:bCs/>
        </w:rPr>
        <w:t>Распределение бюджетных ассигнований п</w:t>
      </w:r>
      <w:r>
        <w:rPr>
          <w:b/>
          <w:bCs/>
        </w:rPr>
        <w:t>о целевым статьям (муниципальной программы</w:t>
      </w:r>
      <w:r w:rsidRPr="000A2A34">
        <w:rPr>
          <w:b/>
          <w:bCs/>
        </w:rPr>
        <w:t xml:space="preserve"> </w:t>
      </w:r>
      <w:proofErr w:type="spellStart"/>
      <w:r w:rsidRPr="000A2A34">
        <w:rPr>
          <w:b/>
          <w:bCs/>
        </w:rPr>
        <w:t>Соловцовского</w:t>
      </w:r>
      <w:proofErr w:type="spellEnd"/>
      <w:r w:rsidRPr="000A2A34">
        <w:rPr>
          <w:b/>
          <w:bCs/>
        </w:rPr>
        <w:t xml:space="preserve"> сельсовета </w:t>
      </w:r>
      <w:proofErr w:type="spellStart"/>
      <w:r w:rsidRPr="000A2A34">
        <w:rPr>
          <w:b/>
          <w:bCs/>
        </w:rPr>
        <w:t>Иссинского</w:t>
      </w:r>
      <w:proofErr w:type="spellEnd"/>
      <w:r w:rsidRPr="000A2A34">
        <w:rPr>
          <w:b/>
          <w:bCs/>
        </w:rPr>
        <w:t xml:space="preserve"> района Пензенской области и непрограммным направлениям деятельности), группам видов расходов, подгруппам видов расходов, разделам, подразделам классификации расходов бюджета </w:t>
      </w:r>
      <w:proofErr w:type="spellStart"/>
      <w:r w:rsidRPr="000A2A34">
        <w:rPr>
          <w:b/>
          <w:bCs/>
        </w:rPr>
        <w:t>Соловцовского</w:t>
      </w:r>
      <w:proofErr w:type="spellEnd"/>
      <w:r w:rsidRPr="000A2A34">
        <w:rPr>
          <w:b/>
          <w:bCs/>
        </w:rPr>
        <w:t xml:space="preserve"> сельсовета </w:t>
      </w:r>
      <w:proofErr w:type="spellStart"/>
      <w:r w:rsidRPr="000A2A34">
        <w:rPr>
          <w:b/>
          <w:bCs/>
        </w:rPr>
        <w:t>Иссинского</w:t>
      </w:r>
      <w:proofErr w:type="spellEnd"/>
      <w:r w:rsidRPr="000A2A34">
        <w:rPr>
          <w:b/>
          <w:bCs/>
        </w:rPr>
        <w:t xml:space="preserve"> района Пензенской области на 20</w:t>
      </w:r>
      <w:r>
        <w:rPr>
          <w:b/>
          <w:bCs/>
        </w:rPr>
        <w:t>24</w:t>
      </w:r>
      <w:r w:rsidRPr="000A2A34">
        <w:rPr>
          <w:b/>
          <w:bCs/>
        </w:rPr>
        <w:t xml:space="preserve"> год и на плановый период  20</w:t>
      </w:r>
      <w:r>
        <w:rPr>
          <w:b/>
          <w:bCs/>
        </w:rPr>
        <w:t>25</w:t>
      </w:r>
      <w:r w:rsidRPr="000A2A34">
        <w:rPr>
          <w:b/>
          <w:bCs/>
        </w:rPr>
        <w:t xml:space="preserve"> и 20</w:t>
      </w:r>
      <w:r>
        <w:rPr>
          <w:b/>
          <w:bCs/>
        </w:rPr>
        <w:t>26</w:t>
      </w:r>
      <w:r w:rsidRPr="000A2A34">
        <w:rPr>
          <w:b/>
          <w:bCs/>
        </w:rPr>
        <w:t>годов</w:t>
      </w:r>
    </w:p>
    <w:p w:rsidR="006254DD" w:rsidRPr="000A2A34" w:rsidRDefault="006254DD" w:rsidP="009D3076">
      <w:pPr>
        <w:pStyle w:val="af5"/>
        <w:ind w:left="284" w:hanging="284"/>
        <w:jc w:val="right"/>
      </w:pPr>
      <w:r>
        <w:rPr>
          <w:b/>
          <w:bCs/>
        </w:rPr>
        <w:t xml:space="preserve">                                  </w:t>
      </w:r>
      <w:r w:rsidRPr="000A2A34">
        <w:t xml:space="preserve">  тыс. рублей</w:t>
      </w:r>
    </w:p>
    <w:tbl>
      <w:tblPr>
        <w:tblW w:w="1601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7655"/>
        <w:gridCol w:w="1636"/>
        <w:gridCol w:w="992"/>
        <w:gridCol w:w="1058"/>
        <w:gridCol w:w="708"/>
        <w:gridCol w:w="1560"/>
        <w:gridCol w:w="1275"/>
        <w:gridCol w:w="1134"/>
      </w:tblGrid>
      <w:tr w:rsidR="006254DD" w:rsidRPr="000A2A34" w:rsidTr="00D77379">
        <w:trPr>
          <w:trHeight w:val="964"/>
          <w:tblHeader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Наименование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ЦСР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ВР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54DD" w:rsidRPr="000A2A34" w:rsidRDefault="006254DD" w:rsidP="00E178F4">
            <w:pPr>
              <w:pStyle w:val="af5"/>
              <w:ind w:left="284" w:hanging="284"/>
            </w:pPr>
            <w:proofErr w:type="spellStart"/>
            <w:r w:rsidRPr="000A2A34">
              <w:t>Рз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54DD" w:rsidRPr="000A2A34" w:rsidRDefault="006254DD" w:rsidP="00E178F4">
            <w:pPr>
              <w:pStyle w:val="af5"/>
              <w:ind w:left="284" w:hanging="284"/>
            </w:pPr>
            <w:proofErr w:type="gramStart"/>
            <w:r w:rsidRPr="000A2A34">
              <w:t>ПР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</w:p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Сумма</w:t>
            </w:r>
          </w:p>
          <w:p w:rsidR="006254DD" w:rsidRPr="000A2A34" w:rsidRDefault="006254DD" w:rsidP="00FA02F0">
            <w:pPr>
              <w:pStyle w:val="af5"/>
              <w:ind w:left="284" w:hanging="284"/>
            </w:pPr>
            <w:r w:rsidRPr="000A2A34">
              <w:t xml:space="preserve"> на 20</w:t>
            </w:r>
            <w:r>
              <w:t>24</w:t>
            </w:r>
            <w:r w:rsidRPr="000A2A34">
              <w:t>г.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</w:p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Сумма</w:t>
            </w:r>
          </w:p>
          <w:p w:rsidR="006254DD" w:rsidRPr="000A2A34" w:rsidRDefault="006254DD" w:rsidP="00043949">
            <w:pPr>
              <w:pStyle w:val="af5"/>
              <w:ind w:left="284" w:hanging="284"/>
            </w:pPr>
            <w:r w:rsidRPr="000A2A34">
              <w:t xml:space="preserve"> на 20</w:t>
            </w:r>
            <w:r>
              <w:t>25</w:t>
            </w:r>
            <w:r w:rsidRPr="000A2A34"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</w:p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Сумма</w:t>
            </w:r>
          </w:p>
          <w:p w:rsidR="006254DD" w:rsidRPr="000A2A34" w:rsidRDefault="006254DD" w:rsidP="00FA02F0">
            <w:pPr>
              <w:pStyle w:val="af5"/>
              <w:ind w:left="284" w:hanging="284"/>
            </w:pPr>
            <w:r w:rsidRPr="000A2A34">
              <w:t xml:space="preserve"> на 20</w:t>
            </w:r>
            <w:r>
              <w:t>26</w:t>
            </w:r>
            <w:r w:rsidRPr="000A2A34">
              <w:t>г.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ВСЕГО</w:t>
            </w:r>
          </w:p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ED29DE" w:rsidRDefault="00525198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5204</w:t>
            </w:r>
            <w:r w:rsidR="006F177F">
              <w:rPr>
                <w:b/>
                <w:bCs/>
              </w:rPr>
              <w:t>,02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4245,30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4234,50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Муниципальная программа  </w:t>
            </w:r>
          </w:p>
          <w:p w:rsidR="006254DD" w:rsidRPr="000A2A34" w:rsidRDefault="006254DD" w:rsidP="000F32B5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0A2A34">
              <w:rPr>
                <w:b/>
                <w:bCs/>
              </w:rPr>
              <w:t>Соловцовского</w:t>
            </w:r>
            <w:proofErr w:type="spellEnd"/>
            <w:r w:rsidRPr="000A2A34">
              <w:rPr>
                <w:b/>
                <w:bCs/>
              </w:rPr>
              <w:t xml:space="preserve"> сельсовета </w:t>
            </w:r>
            <w:proofErr w:type="spellStart"/>
            <w:r w:rsidRPr="000A2A34">
              <w:rPr>
                <w:b/>
                <w:bCs/>
              </w:rPr>
              <w:t>Иссинского</w:t>
            </w:r>
            <w:proofErr w:type="spellEnd"/>
            <w:r w:rsidRPr="000A2A34">
              <w:rPr>
                <w:b/>
                <w:bCs/>
              </w:rPr>
              <w:t xml:space="preserve"> района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lastRenderedPageBreak/>
              <w:t xml:space="preserve">Пензенской области </w:t>
            </w:r>
            <w:r w:rsidRPr="000A2A34">
              <w:rPr>
                <w:b/>
                <w:bCs/>
              </w:rPr>
              <w:t>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lastRenderedPageBreak/>
              <w:t>01 0 00 00000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A466FF" w:rsidRDefault="004373F8" w:rsidP="00881CA0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4747,56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B37922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3899,18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703DEE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3872,98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F30BEF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lastRenderedPageBreak/>
              <w:t xml:space="preserve">Подпрограмма «Обеспечение деятельности   администрации </w:t>
            </w:r>
            <w:proofErr w:type="spellStart"/>
            <w:r w:rsidRPr="000A2A34">
              <w:rPr>
                <w:b/>
                <w:bCs/>
              </w:rPr>
              <w:t>Соловцовского</w:t>
            </w:r>
            <w:proofErr w:type="spellEnd"/>
            <w:r w:rsidRPr="000A2A34">
              <w:rPr>
                <w:b/>
                <w:bCs/>
              </w:rPr>
              <w:t xml:space="preserve"> сельсовета </w:t>
            </w:r>
            <w:proofErr w:type="spellStart"/>
            <w:r w:rsidRPr="000A2A34">
              <w:rPr>
                <w:b/>
                <w:bCs/>
              </w:rPr>
              <w:t>Иссинского</w:t>
            </w:r>
            <w:proofErr w:type="spellEnd"/>
            <w:r w:rsidRPr="000A2A3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01 1 00 00000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390C26" w:rsidRDefault="002F6EA7" w:rsidP="009B7545">
            <w:pPr>
              <w:rPr>
                <w:b/>
                <w:bCs/>
              </w:rPr>
            </w:pPr>
            <w:r>
              <w:rPr>
                <w:b/>
                <w:bCs/>
              </w:rPr>
              <w:t>3122</w:t>
            </w:r>
            <w:r w:rsidR="00DB1FCF">
              <w:rPr>
                <w:b/>
                <w:bCs/>
              </w:rPr>
              <w:t>,75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881CA0">
            <w:pPr>
              <w:rPr>
                <w:b/>
                <w:bCs/>
              </w:rPr>
            </w:pPr>
            <w:r>
              <w:rPr>
                <w:b/>
                <w:bCs/>
              </w:rPr>
              <w:t>2659,45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381A61">
            <w:pPr>
              <w:rPr>
                <w:b/>
                <w:bCs/>
              </w:rPr>
            </w:pPr>
            <w:r>
              <w:rPr>
                <w:b/>
                <w:bCs/>
              </w:rPr>
              <w:t>2645,62</w:t>
            </w:r>
          </w:p>
        </w:tc>
      </w:tr>
      <w:tr w:rsidR="006254DD" w:rsidRPr="000A2A34" w:rsidTr="00D77379">
        <w:trPr>
          <w:trHeight w:val="543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spacing w:val="-2"/>
              </w:rPr>
              <w:t>Основное мероприятие  «Осуществление полномочий, возложенных на главу, аппарат управления администрации»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01 1 01 00000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390C26" w:rsidRDefault="00DB1FCF" w:rsidP="00136B78">
            <w:pPr>
              <w:rPr>
                <w:b/>
                <w:bCs/>
              </w:rPr>
            </w:pPr>
            <w:r>
              <w:rPr>
                <w:b/>
                <w:bCs/>
              </w:rPr>
              <w:t>29</w:t>
            </w:r>
            <w:r w:rsidR="002F6EA7">
              <w:rPr>
                <w:b/>
                <w:bCs/>
              </w:rPr>
              <w:t>86,05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136B78">
            <w:pPr>
              <w:rPr>
                <w:b/>
                <w:bCs/>
              </w:rPr>
            </w:pPr>
            <w:r>
              <w:rPr>
                <w:b/>
                <w:bCs/>
              </w:rPr>
              <w:t>2509,15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136B78">
            <w:pPr>
              <w:rPr>
                <w:b/>
                <w:bCs/>
              </w:rPr>
            </w:pPr>
            <w:r>
              <w:rPr>
                <w:b/>
                <w:bCs/>
              </w:rPr>
              <w:t>2481,32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01 1 01 02100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C66ADF" w:rsidRDefault="006254DD" w:rsidP="00F64BA6">
            <w:pPr>
              <w:rPr>
                <w:b/>
              </w:rPr>
            </w:pPr>
            <w:r>
              <w:rPr>
                <w:b/>
              </w:rPr>
              <w:t>1071,26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C66ADF" w:rsidRDefault="006254DD" w:rsidP="00F64BA6">
            <w:pPr>
              <w:rPr>
                <w:b/>
              </w:rPr>
            </w:pPr>
            <w:r>
              <w:rPr>
                <w:b/>
              </w:rPr>
              <w:t>1051,13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C66ADF" w:rsidRDefault="006254DD" w:rsidP="00F64BA6">
            <w:pPr>
              <w:rPr>
                <w:b/>
              </w:rPr>
            </w:pPr>
            <w:r>
              <w:rPr>
                <w:b/>
              </w:rPr>
              <w:t>1096,42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01 101  02100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100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E1720A" w:rsidRDefault="006254DD" w:rsidP="00883878">
            <w:r w:rsidRPr="00E1720A">
              <w:t>10</w:t>
            </w:r>
            <w:r>
              <w:t>71,26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E1720A" w:rsidRDefault="006254DD" w:rsidP="00883878">
            <w:r w:rsidRPr="00E1720A">
              <w:t>1051,13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E1720A" w:rsidRDefault="006254DD" w:rsidP="00883878">
            <w:r w:rsidRPr="00E1720A">
              <w:t>1096,42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Расходы на выплаты персоналу государственных (муниципальных) органов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01 101  02100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120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E1720A" w:rsidRDefault="006254DD" w:rsidP="00883878">
            <w:r w:rsidRPr="00E1720A">
              <w:t>10</w:t>
            </w:r>
            <w:r>
              <w:t>71,26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E1720A" w:rsidRDefault="006254DD" w:rsidP="00883878">
            <w:r w:rsidRPr="00E1720A">
              <w:t>1051,13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E1720A" w:rsidRDefault="006254DD" w:rsidP="00883878">
            <w:r w:rsidRPr="00E1720A">
              <w:t>1096,42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01 101  02100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 xml:space="preserve">01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E1720A" w:rsidRDefault="006254DD" w:rsidP="00883878">
            <w:r w:rsidRPr="00E1720A">
              <w:t>10</w:t>
            </w:r>
            <w:r>
              <w:t>71,26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E1720A" w:rsidRDefault="006254DD" w:rsidP="00883878">
            <w:r w:rsidRPr="00E1720A">
              <w:t>1051,13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E1720A" w:rsidRDefault="006254DD" w:rsidP="00883878">
            <w:r w:rsidRPr="00E1720A">
              <w:t>1096,42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01 101  02100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 xml:space="preserve">01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E1720A" w:rsidRDefault="006254DD" w:rsidP="00883878">
            <w:r>
              <w:t>1071,26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E1720A" w:rsidRDefault="006254DD" w:rsidP="00883878">
            <w:r w:rsidRPr="00E1720A">
              <w:t>1051,13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E1720A" w:rsidRDefault="006254DD" w:rsidP="00883878">
            <w:r w:rsidRPr="00E1720A">
              <w:t>1096,42</w:t>
            </w:r>
          </w:p>
        </w:tc>
      </w:tr>
      <w:tr w:rsidR="006254DD" w:rsidRPr="000A2A34" w:rsidTr="00D77379">
        <w:trPr>
          <w:trHeight w:val="26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 xml:space="preserve">Расходы на обеспечение функций органов местного самоуправления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8014C2">
            <w:pPr>
              <w:pStyle w:val="af5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D309BD" w:rsidRDefault="00346121" w:rsidP="00381A61">
            <w:pPr>
              <w:rPr>
                <w:b/>
              </w:rPr>
            </w:pPr>
            <w:r>
              <w:rPr>
                <w:b/>
              </w:rPr>
              <w:t>946,20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C66ADF" w:rsidRDefault="006254DD" w:rsidP="00381A61">
            <w:r>
              <w:t>466,08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C66ADF" w:rsidRDefault="006254DD" w:rsidP="00381A61">
            <w:r>
              <w:t>348,60</w:t>
            </w:r>
          </w:p>
        </w:tc>
      </w:tr>
      <w:tr w:rsidR="006254DD" w:rsidRPr="000A2A34" w:rsidTr="00D77379">
        <w:trPr>
          <w:trHeight w:val="26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>
              <w:t>Расходы на выплаты персоналу в целях обеспечения выполнения функции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8014C2">
            <w:pPr>
              <w:pStyle w:val="af5"/>
              <w:ind w:left="284" w:hanging="284"/>
            </w:pPr>
            <w:r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>
              <w:t>100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381A61">
            <w:r>
              <w:t>10,15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381A61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381A61"/>
        </w:tc>
      </w:tr>
      <w:tr w:rsidR="006254DD" w:rsidRPr="000A2A34" w:rsidTr="00D77379">
        <w:trPr>
          <w:trHeight w:val="26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>
              <w:t>Иные выплаты персоналу государственны</w:t>
            </w:r>
            <w:proofErr w:type="gramStart"/>
            <w:r>
              <w:t>х(</w:t>
            </w:r>
            <w:proofErr w:type="gramEnd"/>
            <w:r>
              <w:t>муниципальных) органов, за исключением фонда оплаты труда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8014C2">
            <w:pPr>
              <w:pStyle w:val="af5"/>
              <w:ind w:left="284" w:hanging="284"/>
            </w:pPr>
            <w:r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>
              <w:t>120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381A61">
            <w:r>
              <w:t>10,15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381A61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381A61"/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200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0452AF" w:rsidRDefault="00346121" w:rsidP="00F64BA6">
            <w:r>
              <w:t>886</w:t>
            </w:r>
            <w:r w:rsidR="006254DD">
              <w:t>,05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F64BA6">
            <w:r>
              <w:t>466,08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381A61">
            <w:r>
              <w:t>348,60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240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0452AF" w:rsidRDefault="00346121" w:rsidP="00883878">
            <w:r>
              <w:t>886</w:t>
            </w:r>
            <w:r w:rsidR="006254DD">
              <w:t>,05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883878">
            <w:r>
              <w:t>466,08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883878">
            <w:r>
              <w:t>348,60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Иные бюджетные ассигнования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800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0452AF" w:rsidRDefault="006254DD" w:rsidP="00F64BA6">
            <w:r>
              <w:t>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8562B4">
              <w:t>0,0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Уплата налогов, сборов и иных платежей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850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C66ADF" w:rsidRDefault="006254DD" w:rsidP="00381A61">
            <w:r>
              <w:t>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8562B4">
              <w:t>0,0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C66ADF" w:rsidRDefault="006F177F" w:rsidP="00883878">
            <w:r>
              <w:t>898</w:t>
            </w:r>
            <w:r w:rsidR="006254DD">
              <w:t>,</w:t>
            </w:r>
            <w:r>
              <w:t>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C66ADF" w:rsidRDefault="006254DD" w:rsidP="00883878">
            <w:r>
              <w:t>466,08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C66ADF" w:rsidRDefault="006254DD" w:rsidP="00883878">
            <w:r>
              <w:t>348,60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 xml:space="preserve">01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C66ADF" w:rsidRDefault="006F177F" w:rsidP="00883878">
            <w:r>
              <w:t>898</w:t>
            </w:r>
            <w:r w:rsidR="006254DD">
              <w:t>,</w:t>
            </w:r>
            <w:r>
              <w:t>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C66ADF" w:rsidRDefault="006254DD" w:rsidP="00883878">
            <w:r>
              <w:t>466,08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C66ADF" w:rsidRDefault="006254DD" w:rsidP="00883878">
            <w:r>
              <w:t>348,60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D44CC9">
            <w:pPr>
              <w:pStyle w:val="af5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D44CC9">
            <w:pPr>
              <w:pStyle w:val="af5"/>
              <w:ind w:left="284" w:hanging="284"/>
            </w:pPr>
            <w:r w:rsidRPr="000A2A34">
              <w:t>01 1 01 0220</w:t>
            </w:r>
            <w: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D44CC9">
            <w:pPr>
              <w:pStyle w:val="af5"/>
              <w:ind w:left="284" w:hanging="284"/>
            </w:pPr>
            <w:r>
              <w:t>200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D44CC9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D44CC9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883878">
            <w:r>
              <w:t>17,04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883878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883878"/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D44CC9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D44CC9">
            <w:pPr>
              <w:pStyle w:val="af5"/>
              <w:ind w:left="284" w:hanging="284"/>
            </w:pPr>
            <w:r w:rsidRPr="000A2A34">
              <w:t>01 1 01 0220</w:t>
            </w:r>
            <w: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D44CC9">
            <w:pPr>
              <w:pStyle w:val="af5"/>
              <w:ind w:left="284" w:hanging="284"/>
            </w:pPr>
            <w:r>
              <w:t>240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D44CC9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D44CC9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883878">
            <w:r>
              <w:t>17,04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883878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883878"/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D44CC9">
            <w:pPr>
              <w:pStyle w:val="af5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D44CC9">
            <w:pPr>
              <w:pStyle w:val="af5"/>
              <w:ind w:left="284" w:hanging="284"/>
            </w:pPr>
            <w:r w:rsidRPr="000A2A34">
              <w:t>01 1 01 0220</w:t>
            </w:r>
            <w: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D44CC9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D44CC9">
            <w:pPr>
              <w:pStyle w:val="af5"/>
              <w:ind w:left="284" w:hanging="284"/>
            </w:pPr>
            <w: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D44CC9">
            <w:pPr>
              <w:pStyle w:val="af5"/>
              <w:ind w:left="284" w:hanging="284"/>
            </w:pPr>
            <w: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883878">
            <w:r>
              <w:t>17,04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883878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883878"/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D44CC9">
            <w:pPr>
              <w:pStyle w:val="af5"/>
              <w:ind w:left="284" w:hanging="284"/>
            </w:pPr>
            <w:r w:rsidRPr="000A2A34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D44CC9">
            <w:pPr>
              <w:pStyle w:val="af5"/>
              <w:ind w:left="284" w:hanging="284"/>
            </w:pPr>
            <w:r w:rsidRPr="000A2A34">
              <w:t>01 1 01 0220</w:t>
            </w:r>
            <w: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D44CC9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D44CC9">
            <w:pPr>
              <w:pStyle w:val="af5"/>
              <w:ind w:left="284" w:hanging="284"/>
            </w:pPr>
            <w: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D44CC9">
            <w:pPr>
              <w:pStyle w:val="af5"/>
              <w:ind w:left="284" w:hanging="284"/>
            </w:pPr>
            <w: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883878">
            <w:r>
              <w:t>17,04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883878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883878"/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4373F8" w:rsidRDefault="006254DD" w:rsidP="00F64BA6">
            <w:pPr>
              <w:rPr>
                <w:b/>
              </w:rPr>
            </w:pPr>
            <w:r w:rsidRPr="004373F8">
              <w:rPr>
                <w:b/>
              </w:rPr>
              <w:t>951,55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2C2BA8" w:rsidRDefault="006254DD" w:rsidP="00F64BA6">
            <w:r>
              <w:t>991,94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2C2BA8" w:rsidRDefault="006254DD" w:rsidP="00F64BA6">
            <w:r>
              <w:t>1036,30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 xml:space="preserve">Расходы на выплаты  персоналу в целях обеспечения выполнения функции </w:t>
            </w:r>
            <w:r w:rsidRPr="000A2A34">
              <w:lastRenderedPageBreak/>
              <w:t>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lastRenderedPageBreak/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100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2C2BA8" w:rsidRDefault="006254DD" w:rsidP="00883878">
            <w:r>
              <w:t>951,55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2C2BA8" w:rsidRDefault="006254DD" w:rsidP="00883878">
            <w:r>
              <w:t>991,94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2C2BA8" w:rsidRDefault="006254DD" w:rsidP="00883878">
            <w:r>
              <w:t>1036,30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120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2C2BA8" w:rsidRDefault="006254DD" w:rsidP="00883878">
            <w:r>
              <w:t>951,55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2C2BA8" w:rsidRDefault="006254DD" w:rsidP="00883878">
            <w:r>
              <w:t>991,94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2C2BA8" w:rsidRDefault="006254DD" w:rsidP="00883878">
            <w:r>
              <w:t>1036,30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2C2BA8" w:rsidRDefault="006254DD" w:rsidP="00883878">
            <w:r>
              <w:t>951,55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2C2BA8" w:rsidRDefault="006254DD" w:rsidP="00883878">
            <w:r>
              <w:t>991,94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2C2BA8" w:rsidRDefault="006254DD" w:rsidP="00883878">
            <w:r>
              <w:t>1036,30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2C2BA8" w:rsidRDefault="006254DD" w:rsidP="00883878">
            <w:r>
              <w:t>951,55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2C2BA8" w:rsidRDefault="006254DD" w:rsidP="00883878">
            <w:r>
              <w:t>991,94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2C2BA8" w:rsidRDefault="006254DD" w:rsidP="00883878">
            <w:r>
              <w:t>1036,30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01 1 02 00000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F64BA6">
            <w:r>
              <w:rPr>
                <w:b/>
                <w:bCs/>
              </w:rPr>
              <w:t>136,70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F64BA6">
            <w:r>
              <w:rPr>
                <w:b/>
                <w:bCs/>
              </w:rPr>
              <w:t>150,30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F64BA6">
            <w:r>
              <w:rPr>
                <w:b/>
                <w:bCs/>
              </w:rPr>
              <w:t>164,30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91024B">
            <w:pPr>
              <w:pStyle w:val="af5"/>
              <w:ind w:left="284" w:hanging="284"/>
            </w:pPr>
            <w:r>
              <w:t>Осуществление первичного учета органами местного самоуправления поселений, муниципальных и городских округов</w:t>
            </w:r>
            <w:r w:rsidRPr="000A2A34">
              <w:t xml:space="preserve">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6345F7" w:rsidRDefault="006254DD" w:rsidP="00883878">
            <w:r w:rsidRPr="006345F7">
              <w:rPr>
                <w:bCs/>
              </w:rPr>
              <w:t>136,</w:t>
            </w:r>
            <w:r>
              <w:rPr>
                <w:bCs/>
              </w:rPr>
              <w:t>70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6345F7" w:rsidRDefault="006254DD" w:rsidP="00883878">
            <w:r w:rsidRPr="006345F7">
              <w:rPr>
                <w:bCs/>
              </w:rPr>
              <w:t>150,30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6345F7" w:rsidRDefault="006254DD" w:rsidP="00883878">
            <w:r w:rsidRPr="006345F7">
              <w:rPr>
                <w:bCs/>
              </w:rPr>
              <w:t>164,30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100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B01847" w:rsidRDefault="006254DD" w:rsidP="00136B78">
            <w:r>
              <w:rPr>
                <w:bCs/>
              </w:rPr>
              <w:t>130,30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B01847" w:rsidRDefault="006254DD" w:rsidP="00136B78">
            <w:r>
              <w:rPr>
                <w:bCs/>
              </w:rPr>
              <w:t>143,40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B01847" w:rsidRDefault="006254DD" w:rsidP="00136B78">
            <w:r>
              <w:rPr>
                <w:bCs/>
              </w:rPr>
              <w:t>158,16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Расходы на выплаты персоналу государственных (муниципальных) органов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120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B01847" w:rsidRDefault="006254DD" w:rsidP="00883878">
            <w:r>
              <w:rPr>
                <w:bCs/>
              </w:rPr>
              <w:t>130,30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B01847" w:rsidRDefault="006254DD" w:rsidP="00883878">
            <w:r>
              <w:rPr>
                <w:bCs/>
              </w:rPr>
              <w:t>143,40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B01847" w:rsidRDefault="006254DD" w:rsidP="00883878">
            <w:r>
              <w:rPr>
                <w:bCs/>
              </w:rPr>
              <w:t>158,16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200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0452AF" w:rsidRDefault="006254DD" w:rsidP="00F64BA6">
            <w:r>
              <w:t>6,40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>
              <w:t>6,90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>
              <w:t>6,14</w:t>
            </w:r>
          </w:p>
        </w:tc>
      </w:tr>
      <w:tr w:rsidR="006254DD" w:rsidRPr="000A2A34" w:rsidTr="00D77379">
        <w:trPr>
          <w:trHeight w:val="307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  <w:p w:rsidR="006254DD" w:rsidRPr="000A2A34" w:rsidRDefault="006254DD" w:rsidP="00E178F4">
            <w:pPr>
              <w:pStyle w:val="af5"/>
              <w:ind w:left="284" w:hanging="284"/>
            </w:pPr>
          </w:p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240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0452AF" w:rsidRDefault="006254DD" w:rsidP="00883878">
            <w:r>
              <w:t>6,40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883878">
            <w:r>
              <w:t>6,90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883878">
            <w:r>
              <w:t>6,14</w:t>
            </w:r>
          </w:p>
        </w:tc>
      </w:tr>
      <w:tr w:rsidR="006254DD" w:rsidRPr="000A2A34" w:rsidTr="00D77379">
        <w:trPr>
          <w:trHeight w:val="369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Национальная оборона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6345F7" w:rsidRDefault="006254DD" w:rsidP="00883878">
            <w:r w:rsidRPr="006345F7">
              <w:rPr>
                <w:bCs/>
              </w:rPr>
              <w:t>136,</w:t>
            </w:r>
            <w:r>
              <w:rPr>
                <w:bCs/>
              </w:rPr>
              <w:t>70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6345F7" w:rsidRDefault="006254DD" w:rsidP="00883878">
            <w:r w:rsidRPr="006345F7">
              <w:rPr>
                <w:bCs/>
              </w:rPr>
              <w:t>150,30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6345F7" w:rsidRDefault="006254DD" w:rsidP="00883878">
            <w:r w:rsidRPr="006345F7">
              <w:rPr>
                <w:bCs/>
              </w:rPr>
              <w:t>164,30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Мобилизационная и вневойсковая подготовка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6345F7" w:rsidRDefault="006254DD" w:rsidP="00883878">
            <w:r w:rsidRPr="006345F7">
              <w:rPr>
                <w:bCs/>
              </w:rPr>
              <w:t>136,</w:t>
            </w:r>
            <w:r>
              <w:rPr>
                <w:bCs/>
              </w:rPr>
              <w:t>70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6345F7" w:rsidRDefault="006254DD" w:rsidP="00883878">
            <w:r w:rsidRPr="006345F7">
              <w:rPr>
                <w:bCs/>
              </w:rPr>
              <w:t>150,30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6345F7" w:rsidRDefault="006254DD" w:rsidP="00883878">
            <w:r w:rsidRPr="006345F7">
              <w:rPr>
                <w:bCs/>
              </w:rPr>
              <w:t>164,30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Подпрограмма «Предоставление межбюджетных трансфертов из бюджета </w:t>
            </w:r>
            <w:proofErr w:type="spellStart"/>
            <w:r w:rsidRPr="000A2A34">
              <w:rPr>
                <w:b/>
                <w:bCs/>
                <w:spacing w:val="-2"/>
              </w:rPr>
              <w:t>Соловцовского</w:t>
            </w:r>
            <w:proofErr w:type="spellEnd"/>
            <w:r w:rsidRPr="000A2A34">
              <w:rPr>
                <w:b/>
                <w:bCs/>
                <w:spacing w:val="-2"/>
              </w:rPr>
              <w:t xml:space="preserve"> </w:t>
            </w:r>
            <w:r w:rsidRPr="000A2A34">
              <w:rPr>
                <w:b/>
                <w:bCs/>
              </w:rPr>
              <w:t xml:space="preserve">сельсовета  </w:t>
            </w:r>
            <w:proofErr w:type="spellStart"/>
            <w:r w:rsidRPr="000A2A34">
              <w:rPr>
                <w:b/>
                <w:bCs/>
              </w:rPr>
              <w:t>Иссинского</w:t>
            </w:r>
            <w:proofErr w:type="spellEnd"/>
            <w:r w:rsidRPr="000A2A34">
              <w:rPr>
                <w:b/>
                <w:bCs/>
              </w:rPr>
              <w:t xml:space="preserve"> района Пензенской области»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01 2 00 00000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F64BA6">
            <w:r>
              <w:rPr>
                <w:rStyle w:val="af9"/>
                <w:b/>
                <w:i w:val="0"/>
              </w:rPr>
              <w:t>36,13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F64BA6">
            <w:r>
              <w:rPr>
                <w:rStyle w:val="af9"/>
                <w:b/>
                <w:i w:val="0"/>
              </w:rPr>
              <w:t>36,13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F64BA6">
            <w:r>
              <w:rPr>
                <w:rStyle w:val="af9"/>
                <w:b/>
                <w:i w:val="0"/>
              </w:rPr>
              <w:t>36,13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 xml:space="preserve">Создание условий для эффективного выполнения переданных полномочий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сельсовета </w:t>
            </w:r>
            <w:proofErr w:type="spellStart"/>
            <w:r w:rsidRPr="000A2A34">
              <w:rPr>
                <w:b/>
              </w:rPr>
              <w:t>Иссинского</w:t>
            </w:r>
            <w:proofErr w:type="spellEnd"/>
            <w:r w:rsidRPr="000A2A3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01 2 01 00000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136B78">
            <w:r>
              <w:rPr>
                <w:rStyle w:val="af9"/>
                <w:b/>
                <w:i w:val="0"/>
              </w:rPr>
              <w:t>36,13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136B78">
            <w:r>
              <w:rPr>
                <w:rStyle w:val="af9"/>
                <w:b/>
                <w:i w:val="0"/>
              </w:rPr>
              <w:t>36,13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136B78">
            <w:r>
              <w:rPr>
                <w:rStyle w:val="af9"/>
                <w:b/>
                <w:i w:val="0"/>
              </w:rPr>
              <w:t>36,13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C66ADF" w:rsidRDefault="006254DD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0,69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624572">
              <w:rPr>
                <w:rStyle w:val="af9"/>
                <w:i w:val="0"/>
              </w:rPr>
              <w:t>0,69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624572">
              <w:rPr>
                <w:rStyle w:val="af9"/>
                <w:i w:val="0"/>
              </w:rPr>
              <w:t>0,69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500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687394">
              <w:rPr>
                <w:rStyle w:val="af9"/>
                <w:i w:val="0"/>
              </w:rPr>
              <w:t>0,69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624572">
              <w:rPr>
                <w:rStyle w:val="af9"/>
                <w:i w:val="0"/>
              </w:rPr>
              <w:t>0,69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624572">
              <w:rPr>
                <w:rStyle w:val="af9"/>
                <w:i w:val="0"/>
              </w:rPr>
              <w:t>0,69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540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687394">
              <w:rPr>
                <w:rStyle w:val="af9"/>
                <w:i w:val="0"/>
              </w:rPr>
              <w:t>0,69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624572">
              <w:rPr>
                <w:rStyle w:val="af9"/>
                <w:i w:val="0"/>
              </w:rPr>
              <w:t>0,69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624572">
              <w:rPr>
                <w:rStyle w:val="af9"/>
                <w:i w:val="0"/>
              </w:rPr>
              <w:t>0,69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687394">
              <w:rPr>
                <w:rStyle w:val="af9"/>
                <w:i w:val="0"/>
              </w:rPr>
              <w:t>0,69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624572">
              <w:rPr>
                <w:rStyle w:val="af9"/>
                <w:i w:val="0"/>
              </w:rPr>
              <w:t>0,69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624572">
              <w:rPr>
                <w:rStyle w:val="af9"/>
                <w:i w:val="0"/>
              </w:rPr>
              <w:t>0,69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687394">
              <w:rPr>
                <w:rStyle w:val="af9"/>
                <w:i w:val="0"/>
              </w:rPr>
              <w:t>0,69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624572">
              <w:rPr>
                <w:rStyle w:val="af9"/>
                <w:i w:val="0"/>
              </w:rPr>
              <w:t>0,69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624572">
              <w:rPr>
                <w:rStyle w:val="af9"/>
                <w:i w:val="0"/>
              </w:rPr>
              <w:t>0,69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6A05B6" w:rsidRDefault="006254DD" w:rsidP="006A05B6">
            <w:pPr>
              <w:pStyle w:val="af5"/>
              <w:ind w:left="284" w:hanging="284"/>
              <w:rPr>
                <w:bCs/>
              </w:rPr>
            </w:pPr>
            <w:r w:rsidRPr="006A05B6">
              <w:rPr>
                <w:rStyle w:val="af9"/>
                <w:i w:val="0"/>
              </w:rPr>
              <w:t xml:space="preserve">Расходы по межбюджетным трансфертам, передаваемые бюджетам муниципальных </w:t>
            </w:r>
            <w:r w:rsidRPr="006A05B6">
              <w:rPr>
                <w:rStyle w:val="af9"/>
                <w:i w:val="0"/>
              </w:rPr>
              <w:lastRenderedPageBreak/>
              <w:t>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принятию мер по локализации пожара и спасению людей и имущества до прибытия подразделений государственной противопожарной службы  в границах городских и сельских поселений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lastRenderedPageBreak/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E178F4"/>
          <w:p w:rsidR="006254DD" w:rsidRDefault="006254DD" w:rsidP="00E178F4">
            <w:r>
              <w:lastRenderedPageBreak/>
              <w:t>19,18</w:t>
            </w:r>
          </w:p>
          <w:p w:rsidR="006254DD" w:rsidRDefault="006254DD" w:rsidP="00E178F4"/>
          <w:p w:rsidR="006254DD" w:rsidRDefault="006254DD" w:rsidP="00E178F4"/>
          <w:p w:rsidR="006254DD" w:rsidRDefault="006254DD" w:rsidP="00D9335C"/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/>
          <w:p w:rsidR="006254DD" w:rsidRDefault="006254DD">
            <w:r w:rsidRPr="002170CB">
              <w:lastRenderedPageBreak/>
              <w:t>19,</w:t>
            </w:r>
            <w: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/>
          <w:p w:rsidR="006254DD" w:rsidRDefault="006254DD">
            <w:r w:rsidRPr="00384378">
              <w:lastRenderedPageBreak/>
              <w:t>19,</w:t>
            </w:r>
            <w:r>
              <w:t>18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lastRenderedPageBreak/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500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B46834">
              <w:t>19,</w:t>
            </w:r>
            <w:r>
              <w:t>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F170D0">
              <w:t>19,18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BA0A67">
              <w:t>19,18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540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736542">
              <w:t>19,18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F170D0">
              <w:t>19,18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BA0A67">
              <w:t>19,18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736542">
              <w:t>19,18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F170D0">
              <w:t>19,18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BA0A67">
              <w:t>19,18</w:t>
            </w:r>
          </w:p>
        </w:tc>
      </w:tr>
      <w:tr w:rsidR="006254DD" w:rsidRPr="000A2A34" w:rsidTr="00D77379">
        <w:trPr>
          <w:trHeight w:val="7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736542">
              <w:t>19,18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F170D0">
              <w:t>19,18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BA0A67">
              <w:t>19,18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</w:t>
            </w:r>
            <w:r w:rsidRPr="000A2A34">
              <w:rPr>
                <w:bCs/>
              </w:rPr>
              <w:t>о о</w:t>
            </w:r>
            <w:r w:rsidRPr="000A2A34">
              <w:t>беспечению жителей поселений услугами организаций культуры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/>
          <w:p w:rsidR="006254DD" w:rsidRDefault="006254DD"/>
          <w:p w:rsidR="006254DD" w:rsidRDefault="006254DD"/>
          <w:p w:rsidR="006254DD" w:rsidRDefault="006254DD">
            <w:r>
              <w:t>12,19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/>
          <w:p w:rsidR="006254DD" w:rsidRDefault="006254DD"/>
          <w:p w:rsidR="006254DD" w:rsidRDefault="006254DD"/>
          <w:p w:rsidR="006254DD" w:rsidRDefault="006254DD">
            <w:r w:rsidRPr="00607F59">
              <w:t>12,</w:t>
            </w:r>
            <w:r>
              <w:t>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/>
          <w:p w:rsidR="006254DD" w:rsidRDefault="006254DD"/>
          <w:p w:rsidR="006254DD" w:rsidRDefault="006254DD"/>
          <w:p w:rsidR="006254DD" w:rsidRDefault="006254DD">
            <w:r w:rsidRPr="00505770">
              <w:t>12,</w:t>
            </w:r>
            <w:r>
              <w:t>19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500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174A05">
              <w:t>12,19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955885">
              <w:t>12,19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121488">
              <w:t>12,19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540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174A05">
              <w:t>12,19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955885">
              <w:t>12,19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121488">
              <w:t>12,19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174A05">
              <w:t>12,19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955885">
              <w:t>12,19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121488">
              <w:t>12,19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174A05">
              <w:t>12,19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955885">
              <w:t>12,19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121488">
              <w:t>12,19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  <w:rPr>
                <w:bCs/>
              </w:rPr>
            </w:pPr>
            <w:r w:rsidRPr="000A2A34"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</w:t>
            </w:r>
            <w:r w:rsidRPr="000A2A34">
              <w:rPr>
                <w:bCs/>
              </w:rPr>
              <w:t>городских и сельских поселений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/>
          <w:p w:rsidR="006254DD" w:rsidRDefault="006254DD"/>
          <w:p w:rsidR="006254DD" w:rsidRDefault="006254DD"/>
          <w:p w:rsidR="006254DD" w:rsidRDefault="006254DD"/>
          <w:p w:rsidR="006254DD" w:rsidRDefault="006254DD">
            <w:r>
              <w:t>0,49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/>
          <w:p w:rsidR="006254DD" w:rsidRDefault="006254DD"/>
          <w:p w:rsidR="006254DD" w:rsidRDefault="006254DD"/>
          <w:p w:rsidR="006254DD" w:rsidRDefault="006254DD"/>
          <w:p w:rsidR="006254DD" w:rsidRDefault="006254DD">
            <w:r>
              <w:t>0,49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/>
          <w:p w:rsidR="006254DD" w:rsidRDefault="006254DD"/>
          <w:p w:rsidR="006254DD" w:rsidRDefault="006254DD"/>
          <w:p w:rsidR="006254DD" w:rsidRDefault="006254DD"/>
          <w:p w:rsidR="006254DD" w:rsidRDefault="006254DD">
            <w:r>
              <w:t>0,49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500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B0442A">
              <w:t>0,</w:t>
            </w:r>
            <w:r>
              <w:t>49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4461FB">
              <w:t>0,49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3456E6">
              <w:t>0,49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540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641AE9">
              <w:t>0,49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4461FB">
              <w:t>0,49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3456E6">
              <w:t>0,49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641AE9">
              <w:t>0,49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4461FB">
              <w:t>0,49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3456E6">
              <w:t>0,49</w:t>
            </w:r>
          </w:p>
        </w:tc>
      </w:tr>
      <w:tr w:rsidR="006254DD" w:rsidRPr="000A2A34" w:rsidTr="00D77379">
        <w:trPr>
          <w:trHeight w:val="35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641AE9">
              <w:t>0,49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4461FB">
              <w:t>0,49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3456E6">
              <w:t>0,49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  <w:rPr>
                <w:bCs/>
                <w:snapToGrid w:val="0"/>
              </w:rPr>
            </w:pPr>
            <w:r w:rsidRPr="000A2A34"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</w:t>
            </w:r>
            <w:r w:rsidRPr="000A2A34">
              <w:rPr>
                <w:bCs/>
              </w:rPr>
              <w:t>городских и сельских поселений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>
              <w:t>1,58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5F2778">
              <w:t>1,</w:t>
            </w:r>
            <w:r>
              <w:t>58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C563DB">
              <w:t>1,</w:t>
            </w:r>
            <w:r>
              <w:t>58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500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CA42A4">
              <w:t>1,</w:t>
            </w:r>
            <w:r>
              <w:t>58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BB15D8">
              <w:t>1,58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BB311A">
              <w:t>1,58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Default="006254DD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  <w:p w:rsidR="006254DD" w:rsidRPr="000A2A34" w:rsidRDefault="006254DD" w:rsidP="00E178F4">
            <w:pPr>
              <w:pStyle w:val="af5"/>
              <w:ind w:left="284" w:hanging="284"/>
              <w:rPr>
                <w:snapToGrid w:val="0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540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E50E2F">
              <w:t>1,58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BB15D8">
              <w:t>1,58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BB311A">
              <w:t>1,58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E50E2F">
              <w:t>1,58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BB15D8">
              <w:t>1,58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BB311A">
              <w:t>1,58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 xml:space="preserve">14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E50E2F">
              <w:t>1,58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BB15D8">
              <w:t>1,58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BB311A">
              <w:t>1,58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  <w:rPr>
                <w:bCs/>
                <w:snapToGrid w:val="0"/>
              </w:rPr>
            </w:pPr>
            <w:r w:rsidRPr="000A2A34"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</w:t>
            </w:r>
            <w:r w:rsidRPr="000A2A34">
              <w:lastRenderedPageBreak/>
              <w:t xml:space="preserve">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</w:t>
            </w:r>
            <w:r w:rsidRPr="000A2A34">
              <w:rPr>
                <w:bCs/>
              </w:rPr>
              <w:t>городских и сельских поселений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lastRenderedPageBreak/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/>
          <w:p w:rsidR="006254DD" w:rsidRDefault="006254DD"/>
          <w:p w:rsidR="006254DD" w:rsidRDefault="006254DD"/>
          <w:p w:rsidR="006254DD" w:rsidRDefault="006254DD"/>
          <w:p w:rsidR="006254DD" w:rsidRDefault="006254DD">
            <w:r>
              <w:t>0,49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/>
          <w:p w:rsidR="006254DD" w:rsidRDefault="006254DD"/>
          <w:p w:rsidR="006254DD" w:rsidRDefault="006254DD"/>
          <w:p w:rsidR="006254DD" w:rsidRDefault="006254DD"/>
          <w:p w:rsidR="006254DD" w:rsidRDefault="006254DD">
            <w:r w:rsidRPr="002D3961">
              <w:t>0,</w:t>
            </w:r>
            <w:r>
              <w:t>49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/>
          <w:p w:rsidR="006254DD" w:rsidRDefault="006254DD"/>
          <w:p w:rsidR="006254DD" w:rsidRDefault="006254DD"/>
          <w:p w:rsidR="006254DD" w:rsidRDefault="006254DD"/>
          <w:p w:rsidR="006254DD" w:rsidRDefault="006254DD">
            <w:r w:rsidRPr="00521D6C">
              <w:t>0,</w:t>
            </w:r>
            <w:r>
              <w:t>49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lastRenderedPageBreak/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500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DF63E3">
              <w:t>0,</w:t>
            </w:r>
            <w:r>
              <w:t>49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2D3961">
              <w:t>0,</w:t>
            </w:r>
            <w:r>
              <w:t>49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521D6C">
              <w:t>0,</w:t>
            </w:r>
            <w:r>
              <w:t>49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540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05084C">
              <w:t>0,49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055225">
              <w:t>0,49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622AA0">
              <w:t>0,49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05084C">
              <w:t>0,49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055225">
              <w:t>0,49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622AA0">
              <w:t>0,49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05084C">
              <w:t>0,49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055225">
              <w:t>0,49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622AA0">
              <w:t>0,49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572493">
            <w:pPr>
              <w:rPr>
                <w:snapToGrid w:val="0"/>
              </w:rPr>
            </w:pPr>
            <w:r w:rsidRPr="00551980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</w:t>
            </w:r>
            <w:r>
              <w:t xml:space="preserve"> </w:t>
            </w:r>
            <w:proofErr w:type="gramStart"/>
            <w:r>
              <w:t>–д</w:t>
            </w:r>
            <w:proofErr w:type="gramEnd"/>
            <w:r>
              <w:t xml:space="preserve">ля осуществления части  полномочий определенных частью 8 статьи 99 Федерального закона от 05.04.2013 № 44-ФЗ «О контрактной системы в сфере закупок товаров ,работ, услуг  для обеспечения государственных и муниципальных нужд»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B62C35">
            <w:pPr>
              <w:pStyle w:val="af5"/>
              <w:ind w:left="284" w:hanging="284"/>
            </w:pPr>
            <w:r w:rsidRPr="000A2A34">
              <w:t>01 2 01 861</w:t>
            </w:r>
            <w:r>
              <w:t>6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>
              <w:t>1,00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/>
          <w:p w:rsidR="006254DD" w:rsidRDefault="006254DD"/>
          <w:p w:rsidR="006254DD" w:rsidRDefault="006254DD"/>
          <w:p w:rsidR="006254DD" w:rsidRDefault="006254DD"/>
          <w:p w:rsidR="006254DD" w:rsidRDefault="006254DD"/>
          <w:p w:rsidR="006254DD" w:rsidRDefault="006254DD">
            <w:r w:rsidRPr="006A5FA2">
              <w:t>1,0</w:t>
            </w: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/>
          <w:p w:rsidR="006254DD" w:rsidRDefault="006254DD"/>
          <w:p w:rsidR="006254DD" w:rsidRDefault="006254DD"/>
          <w:p w:rsidR="006254DD" w:rsidRDefault="006254DD"/>
          <w:p w:rsidR="006254DD" w:rsidRDefault="006254DD"/>
          <w:p w:rsidR="006254DD" w:rsidRDefault="006254DD">
            <w:r w:rsidRPr="007146BB">
              <w:t>1,0</w:t>
            </w:r>
            <w:r>
              <w:t>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B62C35">
            <w:pPr>
              <w:pStyle w:val="af5"/>
              <w:ind w:left="284" w:hanging="284"/>
              <w:rPr>
                <w:snapToGrid w:val="0"/>
              </w:rPr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6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B62C35">
            <w:pPr>
              <w:pStyle w:val="af5"/>
              <w:ind w:left="284" w:hanging="284"/>
            </w:pPr>
            <w:r w:rsidRPr="000A2A34">
              <w:t>500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B62C35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B62C35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992B88">
              <w:t>1,0</w:t>
            </w:r>
            <w: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6A5FA2">
              <w:t>1,0</w:t>
            </w: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7146BB">
              <w:t>1,0</w:t>
            </w:r>
            <w:r>
              <w:t>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B62C35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6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B62C35">
            <w:pPr>
              <w:pStyle w:val="af5"/>
              <w:ind w:left="284" w:hanging="284"/>
            </w:pPr>
            <w:r w:rsidRPr="000A2A34">
              <w:t>540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B62C35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B62C35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992B88">
              <w:t>1,0</w:t>
            </w:r>
            <w: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6A5FA2">
              <w:t>1,0</w:t>
            </w: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7146BB">
              <w:t>1,0</w:t>
            </w:r>
            <w:r>
              <w:t>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B62C35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6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B62C35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B62C35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B62C35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992B88">
              <w:t>1,0</w:t>
            </w:r>
            <w: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6A5FA2">
              <w:t>1,0</w:t>
            </w: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7146BB">
              <w:t>1,0</w:t>
            </w:r>
            <w:r>
              <w:t>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B62C35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6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B62C35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B62C35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B62C35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992B88">
              <w:t>1,0</w:t>
            </w:r>
            <w: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6A5FA2">
              <w:t>1,0</w:t>
            </w: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7146BB">
              <w:t>1,0</w:t>
            </w:r>
            <w:r>
              <w:t>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B62C35">
            <w:pPr>
              <w:pStyle w:val="af5"/>
              <w:ind w:left="284" w:hanging="284"/>
              <w:rPr>
                <w:snapToGrid w:val="0"/>
              </w:rPr>
            </w:pPr>
            <w:r w:rsidRPr="00551980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</w:t>
            </w:r>
            <w:r>
              <w:t xml:space="preserve"> </w:t>
            </w:r>
            <w:proofErr w:type="gramStart"/>
            <w:r>
              <w:t>-п</w:t>
            </w:r>
            <w:proofErr w:type="gramEnd"/>
            <w:r>
              <w:t xml:space="preserve">о осуществлению внутреннего муниципального финансового контроля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7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B62C35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B62C35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B62C35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/>
          <w:p w:rsidR="006254DD" w:rsidRDefault="006254DD"/>
          <w:p w:rsidR="006254DD" w:rsidRDefault="006254DD"/>
          <w:p w:rsidR="006254DD" w:rsidRDefault="006254DD">
            <w:r>
              <w:t>0,51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/>
          <w:p w:rsidR="006254DD" w:rsidRDefault="006254DD"/>
          <w:p w:rsidR="006254DD" w:rsidRDefault="006254DD"/>
          <w:p w:rsidR="006254DD" w:rsidRDefault="006254DD">
            <w:r w:rsidRPr="002F72C7">
              <w:t>0,5</w:t>
            </w: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/>
          <w:p w:rsidR="006254DD" w:rsidRDefault="006254DD"/>
          <w:p w:rsidR="006254DD" w:rsidRDefault="006254DD"/>
          <w:p w:rsidR="006254DD" w:rsidRDefault="006254DD">
            <w:r w:rsidRPr="00D873ED">
              <w:t>0,5</w:t>
            </w:r>
            <w:r>
              <w:t>1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B62C35">
            <w:pPr>
              <w:pStyle w:val="af5"/>
              <w:ind w:left="284" w:hanging="284"/>
              <w:rPr>
                <w:snapToGrid w:val="0"/>
              </w:rPr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7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B62C35">
            <w:pPr>
              <w:pStyle w:val="af5"/>
              <w:ind w:left="284" w:hanging="284"/>
            </w:pPr>
            <w:r w:rsidRPr="000A2A34">
              <w:t>500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B62C35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B62C35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8B3928">
              <w:t>0,5</w:t>
            </w:r>
            <w: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2F72C7">
              <w:t>0,5</w:t>
            </w: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D873ED">
              <w:t>0,5</w:t>
            </w:r>
            <w:r>
              <w:t>1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B62C35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7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B62C35">
            <w:pPr>
              <w:pStyle w:val="af5"/>
              <w:ind w:left="284" w:hanging="284"/>
            </w:pPr>
            <w:r w:rsidRPr="000A2A34">
              <w:t>540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B62C35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B62C35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8B3928">
              <w:t>0,5</w:t>
            </w:r>
            <w: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2F72C7">
              <w:t>0,5</w:t>
            </w: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D873ED">
              <w:t>0,5</w:t>
            </w:r>
            <w:r>
              <w:t>1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B62C35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7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B62C35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B62C35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B62C35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8B3928">
              <w:t>0,5</w:t>
            </w:r>
            <w: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2F72C7">
              <w:t>0,5</w:t>
            </w: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D873ED">
              <w:t>0,5</w:t>
            </w:r>
            <w:r>
              <w:t>1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B62C35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7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B62C35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B62C35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B62C35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8B3928">
              <w:t>0,5</w:t>
            </w:r>
            <w: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2F72C7">
              <w:t>0,5</w:t>
            </w: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D873ED">
              <w:t>0,5</w:t>
            </w:r>
            <w:r>
              <w:t>1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Подпрограмма «Профилактика террористической и экстремистской деятельности на территории </w:t>
            </w:r>
            <w:proofErr w:type="spellStart"/>
            <w:r w:rsidRPr="000A2A34">
              <w:rPr>
                <w:b/>
                <w:bCs/>
              </w:rPr>
              <w:t>Соловцовского</w:t>
            </w:r>
            <w:proofErr w:type="spellEnd"/>
            <w:r w:rsidRPr="000A2A34">
              <w:rPr>
                <w:b/>
                <w:bCs/>
              </w:rPr>
              <w:t xml:space="preserve"> сельсовета </w:t>
            </w:r>
            <w:proofErr w:type="spellStart"/>
            <w:r w:rsidRPr="000A2A34">
              <w:rPr>
                <w:b/>
                <w:bCs/>
              </w:rPr>
              <w:t>Иссинского</w:t>
            </w:r>
            <w:proofErr w:type="spellEnd"/>
            <w:r w:rsidRPr="000A2A3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01 3 00 00000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>
              <w:rPr>
                <w:b/>
                <w:bCs/>
              </w:rPr>
              <w:t>5,00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0C50E6">
              <w:rPr>
                <w:b/>
                <w:bCs/>
              </w:rPr>
              <w:t>5,0</w:t>
            </w:r>
            <w:r>
              <w:rPr>
                <w:b/>
                <w:bCs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78215E">
              <w:rPr>
                <w:b/>
                <w:bCs/>
              </w:rPr>
              <w:t>5,0</w:t>
            </w:r>
            <w:r>
              <w:rPr>
                <w:b/>
                <w:bCs/>
              </w:rPr>
              <w:t>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spacing w:val="-2"/>
              </w:rPr>
              <w:t>Основное мероприятие  «П</w:t>
            </w:r>
            <w:r w:rsidRPr="000A2A34">
              <w:rPr>
                <w:b/>
              </w:rPr>
              <w:t xml:space="preserve">овышение защищенности населения и территорий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 сельсовета </w:t>
            </w:r>
            <w:proofErr w:type="spellStart"/>
            <w:r w:rsidRPr="000A2A34">
              <w:rPr>
                <w:b/>
              </w:rPr>
              <w:t>Иссинского</w:t>
            </w:r>
            <w:proofErr w:type="spellEnd"/>
            <w:r w:rsidRPr="000A2A34">
              <w:rPr>
                <w:b/>
              </w:rPr>
              <w:t xml:space="preserve"> района Пензенской области от террористических и экстремистских угроз»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01 3 01 00000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AA12E3">
              <w:rPr>
                <w:b/>
                <w:bCs/>
              </w:rPr>
              <w:t>5,0</w:t>
            </w:r>
            <w:r>
              <w:rPr>
                <w:b/>
                <w:bCs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0C50E6">
              <w:rPr>
                <w:b/>
                <w:bCs/>
              </w:rPr>
              <w:t>5,0</w:t>
            </w:r>
            <w:r>
              <w:rPr>
                <w:b/>
                <w:bCs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78215E">
              <w:rPr>
                <w:b/>
                <w:bCs/>
              </w:rPr>
              <w:t>5,0</w:t>
            </w:r>
            <w:r>
              <w:rPr>
                <w:b/>
                <w:bCs/>
              </w:rPr>
              <w:t>0</w:t>
            </w:r>
          </w:p>
        </w:tc>
      </w:tr>
      <w:tr w:rsidR="006254DD" w:rsidRPr="000A2A34" w:rsidTr="00D77379">
        <w:trPr>
          <w:trHeight w:val="572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7E5164">
            <w:pPr>
              <w:pStyle w:val="af5"/>
              <w:ind w:left="284" w:hanging="284"/>
            </w:pPr>
            <w:r w:rsidRPr="000A2A34"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8C18C3" w:rsidRDefault="006254DD">
            <w:r w:rsidRPr="008C18C3">
              <w:rPr>
                <w:bCs/>
              </w:rPr>
              <w:t>5,0</w:t>
            </w:r>
            <w:r>
              <w:rPr>
                <w:bCs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8C18C3" w:rsidRDefault="006254DD">
            <w:r w:rsidRPr="008C18C3">
              <w:rPr>
                <w:bCs/>
              </w:rPr>
              <w:t>5,0</w:t>
            </w:r>
            <w:r>
              <w:rPr>
                <w:bCs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8C18C3" w:rsidRDefault="006254DD">
            <w:r w:rsidRPr="008C18C3">
              <w:rPr>
                <w:bCs/>
              </w:rPr>
              <w:t>5,0</w:t>
            </w:r>
            <w:r>
              <w:rPr>
                <w:bCs/>
              </w:rPr>
              <w:t>0</w:t>
            </w:r>
          </w:p>
        </w:tc>
      </w:tr>
      <w:tr w:rsidR="006254DD" w:rsidRPr="000A2A34" w:rsidTr="00D77379">
        <w:trPr>
          <w:trHeight w:val="651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200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8C18C3" w:rsidRDefault="006254DD">
            <w:r w:rsidRPr="008C18C3">
              <w:rPr>
                <w:bCs/>
              </w:rPr>
              <w:t>5,0</w:t>
            </w:r>
            <w:r>
              <w:rPr>
                <w:bCs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8C18C3" w:rsidRDefault="006254DD">
            <w:r w:rsidRPr="008C18C3">
              <w:rPr>
                <w:bCs/>
              </w:rPr>
              <w:t>5,0</w:t>
            </w:r>
            <w:r>
              <w:rPr>
                <w:bCs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8C18C3" w:rsidRDefault="006254DD">
            <w:r w:rsidRPr="008C18C3">
              <w:rPr>
                <w:bCs/>
              </w:rPr>
              <w:t>5,0</w:t>
            </w:r>
            <w:r>
              <w:rPr>
                <w:bCs/>
              </w:rPr>
              <w:t>0</w:t>
            </w:r>
          </w:p>
        </w:tc>
      </w:tr>
      <w:tr w:rsidR="006254DD" w:rsidRPr="000A2A34" w:rsidTr="00D77379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240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254DD" w:rsidRPr="008C18C3" w:rsidRDefault="006254DD">
            <w:r w:rsidRPr="008C18C3">
              <w:rPr>
                <w:bCs/>
              </w:rPr>
              <w:t>5,0</w:t>
            </w:r>
            <w:r>
              <w:rPr>
                <w:bCs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254DD" w:rsidRPr="008C18C3" w:rsidRDefault="006254DD">
            <w:r w:rsidRPr="008C18C3">
              <w:rPr>
                <w:bCs/>
              </w:rPr>
              <w:t>5,0</w:t>
            </w:r>
            <w:r>
              <w:rPr>
                <w:bCs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254DD" w:rsidRPr="008C18C3" w:rsidRDefault="006254DD">
            <w:r w:rsidRPr="008C18C3">
              <w:rPr>
                <w:bCs/>
              </w:rPr>
              <w:t>5,0</w:t>
            </w:r>
            <w:r>
              <w:rPr>
                <w:bCs/>
              </w:rPr>
              <w:t>0</w:t>
            </w:r>
          </w:p>
        </w:tc>
      </w:tr>
      <w:tr w:rsidR="006254DD" w:rsidRPr="000A2A34" w:rsidTr="00D77379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254DD" w:rsidRPr="008C18C3" w:rsidRDefault="006254DD">
            <w:r w:rsidRPr="008C18C3">
              <w:rPr>
                <w:bCs/>
              </w:rPr>
              <w:t>5,0</w:t>
            </w:r>
            <w:r>
              <w:rPr>
                <w:bCs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254DD" w:rsidRPr="008C18C3" w:rsidRDefault="006254DD">
            <w:r w:rsidRPr="008C18C3">
              <w:rPr>
                <w:bCs/>
              </w:rPr>
              <w:t>5,0</w:t>
            </w:r>
            <w:r>
              <w:rPr>
                <w:bCs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254DD" w:rsidRPr="008C18C3" w:rsidRDefault="006254DD">
            <w:r w:rsidRPr="008C18C3">
              <w:rPr>
                <w:bCs/>
              </w:rPr>
              <w:t>5,0</w:t>
            </w:r>
            <w:r>
              <w:rPr>
                <w:bCs/>
              </w:rPr>
              <w:t>0</w:t>
            </w:r>
          </w:p>
        </w:tc>
      </w:tr>
      <w:tr w:rsidR="006254DD" w:rsidRPr="000A2A34" w:rsidTr="00D77379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254DD" w:rsidRPr="000A2A34" w:rsidRDefault="006254DD" w:rsidP="0091024B">
            <w:pPr>
              <w:pStyle w:val="af5"/>
              <w:ind w:left="284" w:hanging="284"/>
              <w:rPr>
                <w:b/>
              </w:rPr>
            </w:pPr>
            <w:r>
              <w:rPr>
                <w:b/>
              </w:rPr>
              <w:t>Г</w:t>
            </w:r>
            <w:r w:rsidRPr="000A2A34">
              <w:rPr>
                <w:b/>
              </w:rPr>
              <w:t>ражданская оборона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254DD" w:rsidRPr="008C18C3" w:rsidRDefault="006254DD">
            <w:r w:rsidRPr="008C18C3">
              <w:rPr>
                <w:bCs/>
              </w:rPr>
              <w:t>5,0</w:t>
            </w:r>
            <w:r>
              <w:rPr>
                <w:bCs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254DD" w:rsidRPr="008C18C3" w:rsidRDefault="006254DD">
            <w:r w:rsidRPr="008C18C3">
              <w:rPr>
                <w:bCs/>
              </w:rPr>
              <w:t>5,0</w:t>
            </w:r>
            <w:r>
              <w:rPr>
                <w:bCs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254DD" w:rsidRPr="008C18C3" w:rsidRDefault="006254DD">
            <w:r w:rsidRPr="008C18C3">
              <w:rPr>
                <w:bCs/>
              </w:rPr>
              <w:t>5,0</w:t>
            </w:r>
            <w:r>
              <w:rPr>
                <w:bCs/>
              </w:rPr>
              <w:t>0</w:t>
            </w:r>
          </w:p>
        </w:tc>
      </w:tr>
      <w:tr w:rsidR="006254DD" w:rsidRPr="000A2A34" w:rsidTr="00D77379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Подпрограмма «Благоустройство населенных пунктов </w:t>
            </w:r>
            <w:proofErr w:type="spellStart"/>
            <w:r w:rsidRPr="000A2A34">
              <w:rPr>
                <w:b/>
                <w:bCs/>
              </w:rPr>
              <w:t>Соловцовского</w:t>
            </w:r>
            <w:proofErr w:type="spellEnd"/>
            <w:r w:rsidRPr="000A2A34">
              <w:rPr>
                <w:b/>
                <w:bCs/>
              </w:rPr>
              <w:t xml:space="preserve"> сельсовета  </w:t>
            </w:r>
            <w:proofErr w:type="spellStart"/>
            <w:r w:rsidRPr="000A2A34">
              <w:rPr>
                <w:b/>
                <w:bCs/>
              </w:rPr>
              <w:t>Иссинского</w:t>
            </w:r>
            <w:proofErr w:type="spellEnd"/>
            <w:r w:rsidRPr="000A2A3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01 4 00 00000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6254DD" w:rsidRPr="00AF6A2E" w:rsidRDefault="00272697" w:rsidP="00136B78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1097</w:t>
            </w:r>
            <w:r w:rsidR="006254DD">
              <w:rPr>
                <w:b/>
                <w:bCs/>
              </w:rPr>
              <w:t>,</w:t>
            </w:r>
            <w:r>
              <w:rPr>
                <w:b/>
                <w:bCs/>
              </w:rPr>
              <w:t>07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6254DD" w:rsidRPr="000A2A34" w:rsidRDefault="006254DD" w:rsidP="00136B78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1107,38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6254DD" w:rsidRPr="000A2A34" w:rsidRDefault="006254DD" w:rsidP="00136B78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1136,70</w:t>
            </w:r>
          </w:p>
        </w:tc>
      </w:tr>
      <w:tr w:rsidR="006254DD" w:rsidRPr="000A2A34" w:rsidTr="00D77379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 xml:space="preserve">Создание условий для проведения работ по благоустройству населенных пунктов  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сельсовета </w:t>
            </w:r>
            <w:proofErr w:type="spellStart"/>
            <w:r w:rsidRPr="000A2A34">
              <w:rPr>
                <w:b/>
              </w:rPr>
              <w:t>Иссинского</w:t>
            </w:r>
            <w:proofErr w:type="spellEnd"/>
            <w:r w:rsidRPr="000A2A34">
              <w:rPr>
                <w:b/>
              </w:rPr>
              <w:t xml:space="preserve"> района</w:t>
            </w:r>
            <w:r>
              <w:rPr>
                <w:b/>
              </w:rPr>
              <w:t xml:space="preserve"> </w:t>
            </w:r>
            <w:r w:rsidRPr="000A2A34">
              <w:rPr>
                <w:b/>
              </w:rPr>
              <w:t>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01 4 01 00000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6254DD" w:rsidRPr="00AF6A2E" w:rsidRDefault="00272697" w:rsidP="00763D21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1097</w:t>
            </w:r>
            <w:r w:rsidR="006254DD">
              <w:rPr>
                <w:b/>
                <w:bCs/>
              </w:rPr>
              <w:t>,</w:t>
            </w:r>
            <w:r>
              <w:rPr>
                <w:b/>
                <w:bCs/>
              </w:rPr>
              <w:t>07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6254DD" w:rsidRPr="000A2A34" w:rsidRDefault="006254DD" w:rsidP="00D9335C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1107,38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6254DD" w:rsidRPr="000A2A34" w:rsidRDefault="006254DD" w:rsidP="00D9335C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1136,70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 xml:space="preserve">Уличное освещение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D3649D" w:rsidRDefault="006254DD" w:rsidP="00136B78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243,06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136B78">
            <w:r>
              <w:rPr>
                <w:bCs/>
              </w:rPr>
              <w:t>297,98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136B78">
            <w:r>
              <w:rPr>
                <w:bCs/>
              </w:rPr>
              <w:t>311,00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200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D3649D" w:rsidRDefault="006254DD" w:rsidP="00883878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243,06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883878">
            <w:pPr>
              <w:rPr>
                <w:bCs/>
              </w:rPr>
            </w:pPr>
          </w:p>
          <w:p w:rsidR="006254DD" w:rsidRDefault="006254DD" w:rsidP="00883878">
            <w:r>
              <w:rPr>
                <w:bCs/>
              </w:rPr>
              <w:t>297,98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883878">
            <w:pPr>
              <w:rPr>
                <w:bCs/>
              </w:rPr>
            </w:pPr>
          </w:p>
          <w:p w:rsidR="006254DD" w:rsidRDefault="006254DD" w:rsidP="00883878">
            <w:r>
              <w:rPr>
                <w:bCs/>
              </w:rPr>
              <w:t>311,00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240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D3649D" w:rsidRDefault="006254DD" w:rsidP="00883878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243,06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883878">
            <w:pPr>
              <w:rPr>
                <w:bCs/>
              </w:rPr>
            </w:pPr>
          </w:p>
          <w:p w:rsidR="006254DD" w:rsidRDefault="006254DD" w:rsidP="00883878">
            <w:r>
              <w:rPr>
                <w:bCs/>
              </w:rPr>
              <w:t>297,98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883878">
            <w:pPr>
              <w:rPr>
                <w:bCs/>
              </w:rPr>
            </w:pPr>
          </w:p>
          <w:p w:rsidR="006254DD" w:rsidRDefault="006254DD" w:rsidP="00883878">
            <w:r>
              <w:rPr>
                <w:bCs/>
              </w:rPr>
              <w:t>311,00</w:t>
            </w:r>
          </w:p>
        </w:tc>
      </w:tr>
      <w:tr w:rsidR="006254DD" w:rsidRPr="000A2A34" w:rsidTr="00D77379">
        <w:trPr>
          <w:trHeight w:val="355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Жилищно-коммунальное хозяйство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D3649D" w:rsidRDefault="006254DD" w:rsidP="00883878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243,06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883878">
            <w:r>
              <w:rPr>
                <w:bCs/>
              </w:rPr>
              <w:t>297,98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883878">
            <w:r>
              <w:rPr>
                <w:bCs/>
              </w:rPr>
              <w:t>311,00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Благоустройство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D3649D" w:rsidRDefault="006254DD" w:rsidP="00883878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243,06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883878">
            <w:r>
              <w:rPr>
                <w:bCs/>
              </w:rPr>
              <w:t>297,98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883878">
            <w:r>
              <w:rPr>
                <w:bCs/>
              </w:rPr>
              <w:t>311,00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>
              <w:t>Прочие мероприятия по благоустройству и озеленению территорий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>
              <w:t>01 4 01 21310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Default="00346121" w:rsidP="00883878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57,91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883878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883878">
            <w:pPr>
              <w:rPr>
                <w:bCs/>
              </w:rPr>
            </w:pP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>
              <w:t>01 4 01 21310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>
              <w:t>200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Default="00346121" w:rsidP="00883878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57,91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883878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883878">
            <w:pPr>
              <w:rPr>
                <w:bCs/>
              </w:rPr>
            </w:pP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>
              <w:t>01 4 01 21310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>
              <w:t>240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Default="00346121" w:rsidP="00883878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57,91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883878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883878">
            <w:pPr>
              <w:rPr>
                <w:bCs/>
              </w:rPr>
            </w:pP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ED0B4F" w:rsidRDefault="006254DD" w:rsidP="00136B78">
            <w:r>
              <w:rPr>
                <w:bCs/>
              </w:rPr>
              <w:t>702,27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136B78">
            <w:r>
              <w:rPr>
                <w:bCs/>
              </w:rPr>
              <w:t>809,40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136B78">
            <w:r>
              <w:rPr>
                <w:bCs/>
              </w:rPr>
              <w:t>825,70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200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ED0B4F" w:rsidRDefault="006254DD" w:rsidP="00136B78">
            <w:r>
              <w:rPr>
                <w:bCs/>
              </w:rPr>
              <w:t>702,27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136B78">
            <w:r>
              <w:rPr>
                <w:bCs/>
              </w:rPr>
              <w:t>809,40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136B78">
            <w:r>
              <w:rPr>
                <w:bCs/>
              </w:rPr>
              <w:t>825,70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240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ED0B4F" w:rsidRDefault="006254DD" w:rsidP="00136B78">
            <w:r>
              <w:rPr>
                <w:bCs/>
              </w:rPr>
              <w:t>702,27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136B78">
            <w:r>
              <w:rPr>
                <w:bCs/>
              </w:rPr>
              <w:t>809,40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136B78">
            <w:r>
              <w:rPr>
                <w:bCs/>
              </w:rPr>
              <w:t>825,70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Национальная экономика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ED0B4F" w:rsidRDefault="006254DD" w:rsidP="00136B78">
            <w:r>
              <w:rPr>
                <w:bCs/>
              </w:rPr>
              <w:t>702,27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136B78">
            <w:r>
              <w:rPr>
                <w:bCs/>
              </w:rPr>
              <w:t>809,40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136B78">
            <w:r>
              <w:rPr>
                <w:bCs/>
              </w:rPr>
              <w:t>825,70</w:t>
            </w:r>
          </w:p>
        </w:tc>
      </w:tr>
      <w:tr w:rsidR="006254DD" w:rsidRPr="000A2A34" w:rsidTr="00D77379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Дорожное хозяйство (дорожные фонды)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254DD" w:rsidRPr="00ED0B4F" w:rsidRDefault="006254DD" w:rsidP="00B04804">
            <w:r>
              <w:rPr>
                <w:bCs/>
              </w:rPr>
              <w:t>702,27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254DD" w:rsidRDefault="006254DD">
            <w:r>
              <w:rPr>
                <w:bCs/>
              </w:rPr>
              <w:t>809,40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254DD" w:rsidRDefault="006254DD">
            <w:r>
              <w:rPr>
                <w:bCs/>
              </w:rPr>
              <w:t>825,70</w:t>
            </w:r>
          </w:p>
        </w:tc>
      </w:tr>
      <w:tr w:rsidR="006254DD" w:rsidRPr="000A2A34" w:rsidTr="00D77379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254DD" w:rsidRPr="001C4ED2" w:rsidRDefault="006254DD" w:rsidP="00D32E11">
            <w:r>
              <w:t>Расходы на изыскательские</w:t>
            </w:r>
            <w:proofErr w:type="gramStart"/>
            <w:r>
              <w:t>,п</w:t>
            </w:r>
            <w:proofErr w:type="gramEnd"/>
            <w:r>
              <w:t>роектные,сметные,экспертные,научно-исследовательские,опытно-конструкторские и внедренческие работы в сфере дорожного хозяйства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6254DD" w:rsidRPr="000A2A34" w:rsidRDefault="006254DD" w:rsidP="00D32E11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01 4 01 21870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D32E11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254DD" w:rsidRDefault="006254DD" w:rsidP="00D32E11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254DD" w:rsidRDefault="006254DD" w:rsidP="00D32E11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254DD" w:rsidRDefault="006254DD" w:rsidP="00B04804">
            <w:pPr>
              <w:rPr>
                <w:bCs/>
              </w:rPr>
            </w:pPr>
            <w:r>
              <w:rPr>
                <w:bCs/>
              </w:rPr>
              <w:t>93,83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254DD" w:rsidRDefault="006254DD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254DD" w:rsidRDefault="006254DD">
            <w:pPr>
              <w:rPr>
                <w:bCs/>
              </w:rPr>
            </w:pPr>
          </w:p>
        </w:tc>
      </w:tr>
      <w:tr w:rsidR="006254DD" w:rsidRPr="000A2A34" w:rsidTr="00D77379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254DD" w:rsidRPr="001C4ED2" w:rsidRDefault="006254DD" w:rsidP="00D32E11">
            <w:r w:rsidRPr="001C4ED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6254DD" w:rsidRDefault="006254DD" w:rsidP="00D32E11">
            <w:r w:rsidRPr="006F253B">
              <w:rPr>
                <w:bCs/>
              </w:rPr>
              <w:t>01 4 01 21870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D32E11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254DD" w:rsidRDefault="006254DD" w:rsidP="00D32E11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254DD" w:rsidRDefault="006254DD" w:rsidP="00D32E11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254DD" w:rsidRDefault="006254DD" w:rsidP="00B04804">
            <w:pPr>
              <w:rPr>
                <w:bCs/>
              </w:rPr>
            </w:pPr>
            <w:r>
              <w:rPr>
                <w:bCs/>
              </w:rPr>
              <w:t>93,83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254DD" w:rsidRDefault="006254DD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254DD" w:rsidRDefault="006254DD">
            <w:pPr>
              <w:rPr>
                <w:bCs/>
              </w:rPr>
            </w:pPr>
          </w:p>
        </w:tc>
      </w:tr>
      <w:tr w:rsidR="006254DD" w:rsidRPr="000A2A34" w:rsidTr="00D77379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254DD" w:rsidRPr="001C4ED2" w:rsidRDefault="006254DD" w:rsidP="00D32E11">
            <w:r w:rsidRPr="001C4E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6254DD" w:rsidRDefault="006254DD" w:rsidP="00D32E11">
            <w:r w:rsidRPr="006F253B">
              <w:rPr>
                <w:bCs/>
              </w:rPr>
              <w:t>01 4 01 21870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D32E11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254DD" w:rsidRDefault="006254DD" w:rsidP="00D32E11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254DD" w:rsidRDefault="006254DD" w:rsidP="00D32E11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254DD" w:rsidRDefault="006254DD" w:rsidP="00B04804">
            <w:pPr>
              <w:rPr>
                <w:bCs/>
              </w:rPr>
            </w:pPr>
            <w:r>
              <w:rPr>
                <w:bCs/>
              </w:rPr>
              <w:t>93,83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254DD" w:rsidRDefault="006254DD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254DD" w:rsidRDefault="006254DD">
            <w:pPr>
              <w:rPr>
                <w:bCs/>
              </w:rPr>
            </w:pPr>
          </w:p>
        </w:tc>
      </w:tr>
      <w:tr w:rsidR="006254DD" w:rsidRPr="000A2A34" w:rsidTr="00D77379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254DD" w:rsidRPr="000A2A34" w:rsidRDefault="006254DD" w:rsidP="00D32E11">
            <w:pPr>
              <w:pStyle w:val="af5"/>
              <w:ind w:left="284" w:hanging="284"/>
            </w:pPr>
            <w:r w:rsidRPr="000A2A34">
              <w:t>Национальная экономика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6254DD" w:rsidRDefault="006254DD" w:rsidP="00D32E11">
            <w:r w:rsidRPr="006F253B">
              <w:rPr>
                <w:bCs/>
              </w:rPr>
              <w:t>01 4 01 21870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D32E11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254DD" w:rsidRDefault="006254DD" w:rsidP="00D32E11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254DD" w:rsidRDefault="006254DD" w:rsidP="00D32E11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254DD" w:rsidRDefault="006254DD" w:rsidP="00B04804">
            <w:pPr>
              <w:rPr>
                <w:bCs/>
              </w:rPr>
            </w:pPr>
            <w:r>
              <w:rPr>
                <w:bCs/>
              </w:rPr>
              <w:t>93,83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254DD" w:rsidRDefault="006254DD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254DD" w:rsidRDefault="006254DD">
            <w:pPr>
              <w:rPr>
                <w:bCs/>
              </w:rPr>
            </w:pPr>
          </w:p>
        </w:tc>
      </w:tr>
      <w:tr w:rsidR="006254DD" w:rsidRPr="000A2A34" w:rsidTr="00D77379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254DD" w:rsidRPr="000A2A34" w:rsidRDefault="006254DD" w:rsidP="00D32E11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Дорожное хозяйство (дорожные фонды)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6254DD" w:rsidRDefault="006254DD" w:rsidP="00D32E11">
            <w:r w:rsidRPr="006F253B">
              <w:rPr>
                <w:bCs/>
              </w:rPr>
              <w:t>01 4 01 21870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D32E11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254DD" w:rsidRDefault="006254DD" w:rsidP="00D32E11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254DD" w:rsidRDefault="006254DD" w:rsidP="00D32E11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254DD" w:rsidRDefault="006254DD" w:rsidP="00B04804">
            <w:pPr>
              <w:rPr>
                <w:bCs/>
              </w:rPr>
            </w:pPr>
            <w:r>
              <w:rPr>
                <w:bCs/>
              </w:rPr>
              <w:t>93,83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254DD" w:rsidRDefault="006254DD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254DD" w:rsidRDefault="006254DD">
            <w:pPr>
              <w:rPr>
                <w:bCs/>
              </w:rPr>
            </w:pPr>
          </w:p>
        </w:tc>
      </w:tr>
      <w:tr w:rsidR="006254DD" w:rsidRPr="000A2A34" w:rsidTr="00D77379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254DD" w:rsidRPr="00E2071F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  <w:r w:rsidRPr="00E2071F">
              <w:rPr>
                <w:rStyle w:val="af9"/>
                <w:b/>
                <w:i w:val="0"/>
              </w:rPr>
              <w:t xml:space="preserve">Подпрограмма "Обеспечение первичных мер пожарной безопасности на территории </w:t>
            </w:r>
            <w:proofErr w:type="spellStart"/>
            <w:r w:rsidRPr="00E2071F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E2071F"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 w:rsidRPr="00E2071F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E2071F">
              <w:rPr>
                <w:rStyle w:val="af9"/>
                <w:b/>
                <w:i w:val="0"/>
              </w:rPr>
              <w:t xml:space="preserve"> района Пензенской области"</w:t>
            </w:r>
            <w:r w:rsidRPr="00E2071F">
              <w:rPr>
                <w:rStyle w:val="af9"/>
                <w:b/>
                <w:i w:val="0"/>
              </w:rPr>
              <w:tab/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6254DD" w:rsidRPr="000A2A34" w:rsidRDefault="006254DD" w:rsidP="00E2071F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0A2A34">
              <w:rPr>
                <w:b/>
              </w:rPr>
              <w:t xml:space="preserve">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254DD" w:rsidRDefault="006254DD" w:rsidP="001935FC">
            <w:pPr>
              <w:rPr>
                <w:b/>
              </w:rPr>
            </w:pPr>
          </w:p>
          <w:p w:rsidR="006254DD" w:rsidRDefault="006254DD" w:rsidP="001935FC">
            <w:pPr>
              <w:rPr>
                <w:b/>
              </w:rPr>
            </w:pPr>
          </w:p>
          <w:p w:rsidR="006254DD" w:rsidRPr="00763D21" w:rsidRDefault="006254DD" w:rsidP="001935FC">
            <w:pPr>
              <w:rPr>
                <w:b/>
              </w:rPr>
            </w:pPr>
            <w:r>
              <w:rPr>
                <w:b/>
              </w:rPr>
              <w:t>1,00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254DD" w:rsidRDefault="006254DD" w:rsidP="00B04804">
            <w:pPr>
              <w:rPr>
                <w:b/>
              </w:rPr>
            </w:pPr>
          </w:p>
          <w:p w:rsidR="006254DD" w:rsidRDefault="006254DD" w:rsidP="00B04804">
            <w:pPr>
              <w:rPr>
                <w:b/>
              </w:rPr>
            </w:pPr>
          </w:p>
          <w:p w:rsidR="006254DD" w:rsidRPr="00763D21" w:rsidRDefault="006254DD" w:rsidP="00B04804">
            <w:pPr>
              <w:rPr>
                <w:b/>
              </w:rPr>
            </w:pPr>
            <w:r>
              <w:rPr>
                <w:b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254DD" w:rsidRDefault="006254DD" w:rsidP="00B04804">
            <w:pPr>
              <w:rPr>
                <w:b/>
              </w:rPr>
            </w:pPr>
          </w:p>
          <w:p w:rsidR="006254DD" w:rsidRDefault="006254DD" w:rsidP="00B04804">
            <w:pPr>
              <w:rPr>
                <w:b/>
              </w:rPr>
            </w:pPr>
          </w:p>
          <w:p w:rsidR="006254DD" w:rsidRPr="00763D21" w:rsidRDefault="006254DD" w:rsidP="00B04804">
            <w:pPr>
              <w:rPr>
                <w:b/>
              </w:rPr>
            </w:pPr>
            <w:r>
              <w:rPr>
                <w:b/>
              </w:rPr>
              <w:t>1,59</w:t>
            </w:r>
          </w:p>
        </w:tc>
      </w:tr>
      <w:tr w:rsidR="006254DD" w:rsidRPr="000A2A34" w:rsidTr="00D77379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254DD" w:rsidRPr="00E2071F" w:rsidRDefault="006254DD" w:rsidP="00763D21">
            <w:pPr>
              <w:pStyle w:val="af5"/>
              <w:tabs>
                <w:tab w:val="left" w:pos="5235"/>
              </w:tabs>
              <w:rPr>
                <w:rStyle w:val="af9"/>
                <w:b/>
                <w:i w:val="0"/>
              </w:rPr>
            </w:pPr>
            <w:r w:rsidRPr="00E2071F">
              <w:rPr>
                <w:rStyle w:val="af9"/>
                <w:b/>
                <w:i w:val="0"/>
              </w:rPr>
              <w:t xml:space="preserve">Основное мероприятие «Обеспечение первичных мер пожарной безопасности </w:t>
            </w:r>
            <w:proofErr w:type="spellStart"/>
            <w:r w:rsidRPr="00E2071F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E2071F"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 w:rsidRPr="00E2071F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E2071F">
              <w:rPr>
                <w:rStyle w:val="af9"/>
                <w:b/>
                <w:i w:val="0"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6254DD" w:rsidRPr="000A2A34" w:rsidRDefault="006254DD" w:rsidP="00E2071F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0A2A34">
              <w:rPr>
                <w:b/>
              </w:rPr>
              <w:t xml:space="preserve">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254DD" w:rsidRPr="00763D21" w:rsidRDefault="006254DD" w:rsidP="001935FC">
            <w:pPr>
              <w:rPr>
                <w:b/>
              </w:rPr>
            </w:pPr>
            <w:r>
              <w:rPr>
                <w:b/>
              </w:rPr>
              <w:t>1,00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254DD" w:rsidRPr="00763D21" w:rsidRDefault="006254DD" w:rsidP="00B04804">
            <w:pPr>
              <w:rPr>
                <w:b/>
              </w:rPr>
            </w:pPr>
            <w:r>
              <w:rPr>
                <w:b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254DD" w:rsidRDefault="006254DD">
            <w:r w:rsidRPr="00190072">
              <w:rPr>
                <w:b/>
              </w:rPr>
              <w:t>1,</w:t>
            </w:r>
            <w:r>
              <w:rPr>
                <w:b/>
              </w:rPr>
              <w:t>59</w:t>
            </w:r>
          </w:p>
        </w:tc>
      </w:tr>
      <w:tr w:rsidR="006254DD" w:rsidRPr="000A2A34" w:rsidTr="00D77379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254DD" w:rsidRDefault="006254DD" w:rsidP="00763D21">
            <w:pPr>
              <w:pStyle w:val="af5"/>
              <w:tabs>
                <w:tab w:val="left" w:pos="5235"/>
              </w:tabs>
              <w:rPr>
                <w:rStyle w:val="af9"/>
                <w:i w:val="0"/>
              </w:rPr>
            </w:pPr>
            <w:r w:rsidRPr="00866BAB">
              <w:rPr>
                <w:rStyle w:val="af9"/>
                <w:i w:val="0"/>
              </w:rPr>
              <w:lastRenderedPageBreak/>
              <w:t>Расходы на приобретение техники и оборудования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6254DD" w:rsidRPr="000A2A34" w:rsidRDefault="006254DD" w:rsidP="001A6A09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01 5 01 22040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254DD" w:rsidRDefault="006254DD" w:rsidP="001935FC">
            <w:r>
              <w:t>1,00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254DD" w:rsidRDefault="006254DD">
            <w:r w:rsidRPr="00BF212D">
              <w:t>1,0</w:t>
            </w: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254DD" w:rsidRPr="002C79E9" w:rsidRDefault="006254DD">
            <w:r>
              <w:t>1,59</w:t>
            </w:r>
          </w:p>
        </w:tc>
      </w:tr>
      <w:tr w:rsidR="006254DD" w:rsidRPr="000A2A34" w:rsidTr="00D77379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254DD" w:rsidRPr="00F65051" w:rsidRDefault="006254DD" w:rsidP="00763D2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6254DD" w:rsidRDefault="006254DD">
            <w:r w:rsidRPr="00FF5CD2">
              <w:rPr>
                <w:bCs/>
              </w:rPr>
              <w:t>01 5 01 22040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254DD" w:rsidRDefault="006254DD" w:rsidP="001935FC">
            <w:r>
              <w:t>1,00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254DD" w:rsidRDefault="006254DD">
            <w:r w:rsidRPr="00BF212D">
              <w:t>1,0</w:t>
            </w: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254DD" w:rsidRDefault="006254DD">
            <w:r w:rsidRPr="00F3164A">
              <w:t>1,59</w:t>
            </w:r>
          </w:p>
        </w:tc>
      </w:tr>
      <w:tr w:rsidR="006254DD" w:rsidRPr="000A2A34" w:rsidTr="00D77379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254DD" w:rsidRPr="00F65051" w:rsidRDefault="006254DD" w:rsidP="00763D2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6254DD" w:rsidRDefault="006254DD">
            <w:r w:rsidRPr="00FF5CD2">
              <w:rPr>
                <w:bCs/>
              </w:rPr>
              <w:t>01 5 01 22040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254DD" w:rsidRDefault="006254DD" w:rsidP="001935FC">
            <w:r>
              <w:t>1,00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254DD" w:rsidRDefault="006254DD">
            <w:r w:rsidRPr="00BF212D">
              <w:t>1,0</w:t>
            </w: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254DD" w:rsidRDefault="006254DD">
            <w:r w:rsidRPr="00F3164A">
              <w:t>1,59</w:t>
            </w:r>
          </w:p>
        </w:tc>
      </w:tr>
      <w:tr w:rsidR="006254DD" w:rsidRPr="000A2A34" w:rsidTr="00D77379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254DD" w:rsidRPr="000A2A34" w:rsidRDefault="006254DD" w:rsidP="00763D21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6254DD" w:rsidRDefault="006254DD">
            <w:r w:rsidRPr="00FF5CD2">
              <w:rPr>
                <w:bCs/>
              </w:rPr>
              <w:t>01 5 01 22040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254DD" w:rsidRDefault="006254DD" w:rsidP="001935FC">
            <w:r>
              <w:t>1,00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254DD" w:rsidRDefault="006254DD">
            <w:r w:rsidRPr="00BF212D">
              <w:t>1,0</w:t>
            </w: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254DD" w:rsidRDefault="006254DD">
            <w:r w:rsidRPr="00F3164A">
              <w:t>1,59</w:t>
            </w:r>
          </w:p>
        </w:tc>
      </w:tr>
      <w:tr w:rsidR="006254DD" w:rsidRPr="000A2A34" w:rsidTr="00D77379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254DD" w:rsidRPr="000A2A34" w:rsidRDefault="006254DD" w:rsidP="00763D21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Защита населения и территори</w:t>
            </w:r>
            <w:r>
              <w:rPr>
                <w:b/>
              </w:rPr>
              <w:t>и</w:t>
            </w:r>
            <w:r w:rsidRPr="000A2A34">
              <w:rPr>
                <w:b/>
              </w:rPr>
              <w:t xml:space="preserve"> от чрезвычайных ситуаций природного и техногенного характера, гражданская оборона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6254DD" w:rsidRDefault="006254DD">
            <w:r w:rsidRPr="00FF5CD2">
              <w:rPr>
                <w:bCs/>
              </w:rPr>
              <w:t>01 5 01 22040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254DD" w:rsidRDefault="006254DD" w:rsidP="001935FC">
            <w:r>
              <w:t>1,00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254DD" w:rsidRDefault="006254DD">
            <w:r w:rsidRPr="00BF212D">
              <w:t>1,0</w:t>
            </w: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254DD" w:rsidRDefault="006254DD">
            <w:r w:rsidRPr="00F3164A">
              <w:t>1,59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  <w:r w:rsidRPr="00262F20">
              <w:rPr>
                <w:b/>
                <w:bCs/>
              </w:rPr>
              <w:t xml:space="preserve">Подпрограмма «Организация библиотечного обслуживания населения и создание условий для организации досуга населения </w:t>
            </w:r>
            <w:proofErr w:type="spellStart"/>
            <w:r w:rsidRPr="00262F20">
              <w:rPr>
                <w:b/>
                <w:bCs/>
              </w:rPr>
              <w:t>Соловцовского</w:t>
            </w:r>
            <w:proofErr w:type="spellEnd"/>
            <w:r w:rsidRPr="00262F20">
              <w:rPr>
                <w:b/>
                <w:bCs/>
              </w:rPr>
              <w:t xml:space="preserve"> сельсовета </w:t>
            </w:r>
            <w:proofErr w:type="spellStart"/>
            <w:r w:rsidRPr="00262F20">
              <w:rPr>
                <w:b/>
                <w:bCs/>
              </w:rPr>
              <w:t>Иссинского</w:t>
            </w:r>
            <w:proofErr w:type="spellEnd"/>
            <w:r w:rsidRPr="00262F20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01 6 00 00000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ED0B4F">
            <w:pPr>
              <w:rPr>
                <w:b/>
              </w:rPr>
            </w:pPr>
          </w:p>
          <w:p w:rsidR="006254DD" w:rsidRDefault="006254DD" w:rsidP="00ED0B4F">
            <w:pPr>
              <w:rPr>
                <w:b/>
              </w:rPr>
            </w:pPr>
          </w:p>
          <w:p w:rsidR="00272697" w:rsidRPr="00763D21" w:rsidRDefault="00272697" w:rsidP="00ED0B4F">
            <w:pPr>
              <w:rPr>
                <w:b/>
              </w:rPr>
            </w:pPr>
            <w:r>
              <w:rPr>
                <w:b/>
              </w:rPr>
              <w:t>87,61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763D21">
            <w:pPr>
              <w:rPr>
                <w:b/>
              </w:rPr>
            </w:pPr>
          </w:p>
          <w:p w:rsidR="006254DD" w:rsidRDefault="006254DD" w:rsidP="00763D21">
            <w:pPr>
              <w:rPr>
                <w:b/>
              </w:rPr>
            </w:pPr>
          </w:p>
          <w:p w:rsidR="006254DD" w:rsidRPr="00763D21" w:rsidRDefault="006254DD" w:rsidP="00763D21">
            <w:pPr>
              <w:rPr>
                <w:b/>
              </w:rPr>
            </w:pPr>
            <w:r>
              <w:rPr>
                <w:b/>
              </w:rPr>
              <w:t>72,22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763D21">
            <w:pPr>
              <w:rPr>
                <w:b/>
              </w:rPr>
            </w:pPr>
          </w:p>
          <w:p w:rsidR="006254DD" w:rsidRDefault="006254DD" w:rsidP="00763D21">
            <w:pPr>
              <w:rPr>
                <w:b/>
              </w:rPr>
            </w:pPr>
          </w:p>
          <w:p w:rsidR="006254DD" w:rsidRPr="00ED0B4F" w:rsidRDefault="006254DD" w:rsidP="00763D21">
            <w:pPr>
              <w:rPr>
                <w:b/>
              </w:rPr>
            </w:pPr>
            <w:r>
              <w:rPr>
                <w:b/>
              </w:rPr>
              <w:t>39,93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 xml:space="preserve">Обеспечение устойчивого функционирования учреждений культуры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сельсовета </w:t>
            </w:r>
            <w:proofErr w:type="spellStart"/>
            <w:r w:rsidRPr="000A2A34">
              <w:rPr>
                <w:b/>
              </w:rPr>
              <w:t>Иссинского</w:t>
            </w:r>
            <w:proofErr w:type="spellEnd"/>
            <w:r w:rsidRPr="000A2A34">
              <w:rPr>
                <w:b/>
              </w:rPr>
              <w:t xml:space="preserve"> района Пензенской области».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01 6 01 00000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136B78">
            <w:pPr>
              <w:rPr>
                <w:b/>
              </w:rPr>
            </w:pPr>
          </w:p>
          <w:p w:rsidR="006254DD" w:rsidRDefault="006254DD" w:rsidP="00136B78">
            <w:pPr>
              <w:rPr>
                <w:b/>
              </w:rPr>
            </w:pPr>
          </w:p>
          <w:p w:rsidR="006254DD" w:rsidRPr="00763D21" w:rsidRDefault="00272697" w:rsidP="00136B78">
            <w:pPr>
              <w:rPr>
                <w:b/>
              </w:rPr>
            </w:pPr>
            <w:r>
              <w:rPr>
                <w:b/>
              </w:rPr>
              <w:t>87,61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136B78">
            <w:pPr>
              <w:rPr>
                <w:b/>
              </w:rPr>
            </w:pPr>
          </w:p>
          <w:p w:rsidR="006254DD" w:rsidRDefault="006254DD" w:rsidP="00136B78">
            <w:pPr>
              <w:rPr>
                <w:b/>
              </w:rPr>
            </w:pPr>
          </w:p>
          <w:p w:rsidR="006254DD" w:rsidRPr="00763D21" w:rsidRDefault="006254DD" w:rsidP="00136B78">
            <w:pPr>
              <w:rPr>
                <w:b/>
              </w:rPr>
            </w:pPr>
            <w:r>
              <w:rPr>
                <w:b/>
              </w:rPr>
              <w:t>72,22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136B78">
            <w:pPr>
              <w:rPr>
                <w:b/>
              </w:rPr>
            </w:pPr>
          </w:p>
          <w:p w:rsidR="006254DD" w:rsidRDefault="006254DD" w:rsidP="00136B78">
            <w:pPr>
              <w:rPr>
                <w:b/>
              </w:rPr>
            </w:pPr>
          </w:p>
          <w:p w:rsidR="006254DD" w:rsidRPr="00ED0B4F" w:rsidRDefault="006254DD" w:rsidP="00136B78">
            <w:pPr>
              <w:rPr>
                <w:b/>
              </w:rPr>
            </w:pPr>
            <w:r>
              <w:rPr>
                <w:b/>
              </w:rPr>
              <w:t>39,93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  <w:color w:val="000000"/>
              </w:rPr>
            </w:pPr>
            <w:r w:rsidRPr="000A2A34">
              <w:rPr>
                <w:color w:val="000000"/>
              </w:rPr>
              <w:t xml:space="preserve">Расходы на содержание и обслуживание учреждений культуры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6254DD" w:rsidRPr="000A2A34" w:rsidRDefault="006254DD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2C79E9" w:rsidRDefault="006254DD" w:rsidP="00136B78"/>
          <w:p w:rsidR="006254DD" w:rsidRPr="002C79E9" w:rsidRDefault="00272697" w:rsidP="00136B78">
            <w:r>
              <w:t>81,96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2C79E9" w:rsidRDefault="006254DD" w:rsidP="00136B78"/>
          <w:p w:rsidR="006254DD" w:rsidRPr="002C79E9" w:rsidRDefault="006254DD" w:rsidP="00136B78">
            <w:r>
              <w:t>72,22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2C79E9" w:rsidRDefault="006254DD" w:rsidP="00136B78"/>
          <w:p w:rsidR="006254DD" w:rsidRPr="002C79E9" w:rsidRDefault="006254DD" w:rsidP="00136B78">
            <w:r>
              <w:t>39,93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6254DD" w:rsidRPr="000A2A34" w:rsidRDefault="006254DD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200</w:t>
            </w:r>
          </w:p>
          <w:p w:rsidR="006254DD" w:rsidRPr="000A2A34" w:rsidRDefault="006254DD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2C79E9" w:rsidRDefault="006254DD" w:rsidP="00883878"/>
          <w:p w:rsidR="006254DD" w:rsidRPr="002C79E9" w:rsidRDefault="00272697" w:rsidP="00883878">
            <w:r>
              <w:t>81,96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2C79E9" w:rsidRDefault="006254DD" w:rsidP="00883878"/>
          <w:p w:rsidR="006254DD" w:rsidRPr="002C79E9" w:rsidRDefault="006254DD" w:rsidP="00883878">
            <w:r>
              <w:t>72,22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2C79E9" w:rsidRDefault="006254DD" w:rsidP="00883878"/>
          <w:p w:rsidR="006254DD" w:rsidRPr="002C79E9" w:rsidRDefault="006254DD" w:rsidP="00883878">
            <w:r>
              <w:t>39,93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6254DD" w:rsidRPr="000A2A34" w:rsidRDefault="006254DD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240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2C79E9" w:rsidRDefault="006254DD" w:rsidP="00883878"/>
          <w:p w:rsidR="006254DD" w:rsidRPr="002C79E9" w:rsidRDefault="00272697" w:rsidP="00883878">
            <w:r>
              <w:t>81,96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2C79E9" w:rsidRDefault="006254DD" w:rsidP="00883878"/>
          <w:p w:rsidR="006254DD" w:rsidRPr="002C79E9" w:rsidRDefault="006254DD" w:rsidP="00883878">
            <w:r>
              <w:t>72,22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2C79E9" w:rsidRDefault="006254DD" w:rsidP="00883878"/>
          <w:p w:rsidR="006254DD" w:rsidRPr="002C79E9" w:rsidRDefault="006254DD" w:rsidP="00883878">
            <w:r>
              <w:t>39,93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Культура, кинематография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6254DD" w:rsidRPr="000A2A34" w:rsidRDefault="006254DD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2C79E9" w:rsidRDefault="006254DD" w:rsidP="00883878"/>
          <w:p w:rsidR="006254DD" w:rsidRPr="002C79E9" w:rsidRDefault="00272697" w:rsidP="00883878">
            <w:r>
              <w:t>81,96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2C79E9" w:rsidRDefault="006254DD" w:rsidP="00883878"/>
          <w:p w:rsidR="006254DD" w:rsidRPr="002C79E9" w:rsidRDefault="006254DD" w:rsidP="00883878">
            <w:r>
              <w:t>72,22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2C79E9" w:rsidRDefault="006254DD" w:rsidP="00883878"/>
          <w:p w:rsidR="006254DD" w:rsidRPr="002C79E9" w:rsidRDefault="006254DD" w:rsidP="00883878">
            <w:r>
              <w:t>39,93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Культура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6254DD" w:rsidRPr="000A2A34" w:rsidRDefault="006254DD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2C79E9" w:rsidRDefault="006254DD" w:rsidP="00883878"/>
          <w:p w:rsidR="006254DD" w:rsidRPr="002C79E9" w:rsidRDefault="00272697" w:rsidP="00883878">
            <w:r>
              <w:t>81,96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2C79E9" w:rsidRDefault="006254DD" w:rsidP="00883878"/>
          <w:p w:rsidR="006254DD" w:rsidRPr="002C79E9" w:rsidRDefault="006254DD" w:rsidP="00883878">
            <w:r>
              <w:t>72,22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2C79E9" w:rsidRDefault="006254DD" w:rsidP="00883878"/>
          <w:p w:rsidR="006254DD" w:rsidRPr="002C79E9" w:rsidRDefault="006254DD" w:rsidP="00883878">
            <w:r>
              <w:t>39,93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492189">
            <w:pPr>
              <w:pStyle w:val="af5"/>
              <w:ind w:left="284" w:hanging="284"/>
              <w:rPr>
                <w:b/>
                <w:bCs/>
                <w:color w:val="000000"/>
              </w:rPr>
            </w:pPr>
            <w:r w:rsidRPr="00E570F0">
              <w:rPr>
                <w:b/>
              </w:rPr>
              <w:t xml:space="preserve">Кредиторская задолженность по расходам  </w:t>
            </w:r>
            <w:r>
              <w:rPr>
                <w:b/>
              </w:rPr>
              <w:t>на содержание и обслуживание учреждений культуры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492189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  <w:p w:rsidR="006254DD" w:rsidRPr="000A2A34" w:rsidRDefault="006254DD" w:rsidP="00492189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492189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492189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492189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2C79E9" w:rsidRDefault="006254DD" w:rsidP="00883878">
            <w:r>
              <w:t>5,64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2C79E9" w:rsidRDefault="006254DD" w:rsidP="00883878"/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2C79E9" w:rsidRDefault="006254DD" w:rsidP="00883878"/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492189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492189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  <w:p w:rsidR="006254DD" w:rsidRPr="000A2A34" w:rsidRDefault="006254DD" w:rsidP="00492189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492189">
            <w:pPr>
              <w:pStyle w:val="af5"/>
              <w:ind w:left="284" w:hanging="284"/>
            </w:pPr>
            <w:r>
              <w:t>200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492189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492189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2C79E9" w:rsidRDefault="006254DD" w:rsidP="00883878">
            <w:r>
              <w:t>5,64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2C79E9" w:rsidRDefault="006254DD" w:rsidP="00883878"/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2C79E9" w:rsidRDefault="006254DD" w:rsidP="00883878"/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492189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492189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  <w:p w:rsidR="006254DD" w:rsidRPr="000A2A34" w:rsidRDefault="006254DD" w:rsidP="00492189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492189">
            <w:pPr>
              <w:pStyle w:val="af5"/>
              <w:ind w:left="284" w:hanging="284"/>
            </w:pPr>
            <w:r>
              <w:t>240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492189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492189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2C79E9" w:rsidRDefault="006254DD" w:rsidP="00883878">
            <w:r>
              <w:t>5,64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2C79E9" w:rsidRDefault="006254DD" w:rsidP="00883878"/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2C79E9" w:rsidRDefault="006254DD" w:rsidP="00883878"/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492189">
            <w:pPr>
              <w:pStyle w:val="af5"/>
              <w:ind w:left="284" w:hanging="284"/>
            </w:pPr>
            <w:r w:rsidRPr="000A2A34">
              <w:t>Культура, кинематография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492189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  <w:p w:rsidR="006254DD" w:rsidRPr="000A2A34" w:rsidRDefault="006254DD" w:rsidP="00492189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492189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492189">
            <w:pPr>
              <w:pStyle w:val="af5"/>
              <w:ind w:left="284" w:hanging="284"/>
            </w:pPr>
            <w: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492189">
            <w:pPr>
              <w:pStyle w:val="af5"/>
              <w:ind w:left="284" w:hanging="284"/>
            </w:pPr>
            <w: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2C79E9" w:rsidRDefault="006254DD" w:rsidP="00883878">
            <w:r>
              <w:t>5,64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2C79E9" w:rsidRDefault="006254DD" w:rsidP="00883878"/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2C79E9" w:rsidRDefault="006254DD" w:rsidP="00883878"/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C105A" w:rsidRDefault="006254DD" w:rsidP="00492189">
            <w:pPr>
              <w:pStyle w:val="af5"/>
              <w:ind w:left="284" w:hanging="284"/>
              <w:rPr>
                <w:b/>
              </w:rPr>
            </w:pPr>
            <w:r w:rsidRPr="000C105A">
              <w:rPr>
                <w:b/>
              </w:rPr>
              <w:t>Культура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C105A" w:rsidRDefault="006254DD" w:rsidP="00492189">
            <w:pPr>
              <w:pStyle w:val="af5"/>
              <w:ind w:left="284" w:hanging="284"/>
              <w:rPr>
                <w:b/>
                <w:color w:val="000000"/>
              </w:rPr>
            </w:pPr>
            <w:r w:rsidRPr="000C105A">
              <w:rPr>
                <w:b/>
                <w:color w:val="000000"/>
              </w:rPr>
              <w:t>01 6 01 2126К</w:t>
            </w:r>
          </w:p>
          <w:p w:rsidR="006254DD" w:rsidRPr="000C105A" w:rsidRDefault="006254DD" w:rsidP="00492189">
            <w:pPr>
              <w:pStyle w:val="af5"/>
              <w:ind w:left="284" w:hanging="284"/>
              <w:rPr>
                <w:b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492189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F06485" w:rsidRDefault="006254DD" w:rsidP="00492189">
            <w:pPr>
              <w:pStyle w:val="af5"/>
              <w:ind w:left="284" w:hanging="284"/>
              <w:rPr>
                <w:b/>
              </w:rPr>
            </w:pPr>
            <w:r w:rsidRPr="00F06485">
              <w:rPr>
                <w:b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F06485" w:rsidRDefault="006254DD" w:rsidP="00492189">
            <w:pPr>
              <w:pStyle w:val="af5"/>
              <w:ind w:left="284" w:hanging="284"/>
              <w:rPr>
                <w:b/>
              </w:rPr>
            </w:pPr>
            <w:r w:rsidRPr="00F06485">
              <w:rPr>
                <w:b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883878">
            <w:pPr>
              <w:rPr>
                <w:b/>
              </w:rPr>
            </w:pPr>
          </w:p>
          <w:p w:rsidR="006254DD" w:rsidRPr="00F06485" w:rsidRDefault="006254DD" w:rsidP="00883878">
            <w:pPr>
              <w:rPr>
                <w:b/>
              </w:rPr>
            </w:pPr>
            <w:r w:rsidRPr="00F06485">
              <w:rPr>
                <w:b/>
              </w:rPr>
              <w:t>5,64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2C79E9" w:rsidRDefault="006254DD" w:rsidP="00883878"/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2C79E9" w:rsidRDefault="006254DD" w:rsidP="00883878"/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73126B" w:rsidRDefault="006254DD" w:rsidP="00E178F4">
            <w:pPr>
              <w:pStyle w:val="af5"/>
              <w:ind w:left="284" w:hanging="284"/>
              <w:rPr>
                <w:b/>
              </w:rPr>
            </w:pPr>
            <w:r w:rsidRPr="0073126B">
              <w:rPr>
                <w:b/>
              </w:rPr>
              <w:t>Подпрограмма «Чистая вода»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73126B" w:rsidRDefault="006254DD" w:rsidP="00E178F4">
            <w:pPr>
              <w:pStyle w:val="af5"/>
              <w:ind w:left="284" w:hanging="284"/>
              <w:rPr>
                <w:b/>
                <w:color w:val="000000"/>
              </w:rPr>
            </w:pPr>
            <w:r w:rsidRPr="0073126B">
              <w:rPr>
                <w:b/>
                <w:color w:val="000000"/>
              </w:rPr>
              <w:t>01 7 00 00000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73126B" w:rsidRDefault="006254DD" w:rsidP="00E178F4">
            <w:pPr>
              <w:pStyle w:val="af5"/>
              <w:ind w:left="284" w:hanging="284"/>
              <w:rPr>
                <w:b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73126B" w:rsidRDefault="006254DD" w:rsidP="00E178F4">
            <w:pPr>
              <w:pStyle w:val="af5"/>
              <w:ind w:left="284" w:hanging="284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73126B" w:rsidRDefault="006254DD" w:rsidP="00E178F4">
            <w:pPr>
              <w:pStyle w:val="af5"/>
              <w:ind w:left="284" w:hanging="284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73126B" w:rsidRDefault="00525198" w:rsidP="00B04804">
            <w:pPr>
              <w:rPr>
                <w:b/>
              </w:rPr>
            </w:pPr>
            <w:r>
              <w:rPr>
                <w:b/>
              </w:rPr>
              <w:t>390</w:t>
            </w:r>
            <w:r w:rsidR="006254DD">
              <w:rPr>
                <w:b/>
              </w:rPr>
              <w:t>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73126B" w:rsidRDefault="006254DD" w:rsidP="00B04804">
            <w:pPr>
              <w:rPr>
                <w:b/>
              </w:rPr>
            </w:pPr>
            <w:r>
              <w:rPr>
                <w:b/>
              </w:rPr>
              <w:t>10,00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73126B" w:rsidRDefault="006254DD" w:rsidP="00B04804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>
              <w:t xml:space="preserve">Основное мероприятие «Мероприятие по модернизации систем водоснабжения </w:t>
            </w:r>
            <w:proofErr w:type="spellStart"/>
            <w:r>
              <w:t>Соловцовского</w:t>
            </w:r>
            <w:proofErr w:type="spellEnd"/>
            <w:r>
              <w:t xml:space="preserve"> сельсовета </w:t>
            </w:r>
            <w:proofErr w:type="spellStart"/>
            <w:r>
              <w:t>Иссиского</w:t>
            </w:r>
            <w:proofErr w:type="spellEnd"/>
            <w: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01 7 01 00000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B04804"/>
          <w:p w:rsidR="006254DD" w:rsidRPr="0073126B" w:rsidRDefault="00525198" w:rsidP="00B04804">
            <w:r>
              <w:t>390</w:t>
            </w:r>
            <w:r w:rsidR="006254DD">
              <w:t>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B04804"/>
          <w:p w:rsidR="006254DD" w:rsidRPr="0073126B" w:rsidRDefault="006254DD" w:rsidP="00B04804">
            <w:r>
              <w:t>10,00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B04804"/>
          <w:p w:rsidR="006254DD" w:rsidRPr="0073126B" w:rsidRDefault="006254DD" w:rsidP="00B04804">
            <w:r>
              <w:t>0,0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>
              <w:t>Расходы на мероприятие по подпрограмме чистая вода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01 7 01 21270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73126B" w:rsidRDefault="00525198" w:rsidP="00B04804">
            <w:r>
              <w:t>390</w:t>
            </w:r>
            <w:r w:rsidR="006254DD">
              <w:t>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2235EE">
              <w:t>10,00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8F4304">
              <w:t>0,0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B0480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01 7 01 21270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>
              <w:t>200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73126B" w:rsidRDefault="00525198" w:rsidP="00B04804">
            <w:r>
              <w:t>390</w:t>
            </w:r>
            <w:r w:rsidR="006254DD">
              <w:t>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2235EE">
              <w:t>10,00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8F4304">
              <w:t>0,0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B0480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 xml:space="preserve">Иные закупки товаров, работ и услуг для обеспечения государственных </w:t>
            </w:r>
            <w:r w:rsidRPr="000A2A34">
              <w:rPr>
                <w:color w:val="000000"/>
              </w:rPr>
              <w:lastRenderedPageBreak/>
              <w:t>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lastRenderedPageBreak/>
              <w:t>01 7 01 21270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>
              <w:t>240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73126B" w:rsidRDefault="00525198" w:rsidP="00B04804">
            <w:r>
              <w:t>390</w:t>
            </w:r>
            <w:r w:rsidR="006254DD">
              <w:t>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2235EE">
              <w:t>10,00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8F4304">
              <w:t>0,0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lastRenderedPageBreak/>
              <w:t>Жилищно-коммунальное хозяйство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73126B" w:rsidRDefault="00525198" w:rsidP="00B04804">
            <w:r>
              <w:t>390</w:t>
            </w:r>
            <w:r w:rsidR="006254DD">
              <w:t>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2235EE">
              <w:t>10,00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8F4304">
              <w:t>0,0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>
              <w:t>Коммунальное хозяйство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73126B" w:rsidRDefault="00525198" w:rsidP="00B04804">
            <w:r>
              <w:t>390</w:t>
            </w:r>
            <w:r w:rsidR="006254DD">
              <w:t>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2235EE">
              <w:t>10,00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8F4304">
              <w:t>0,0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 xml:space="preserve">Подпрограмма «Профилактика правонарушений на территории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сельсовета </w:t>
            </w:r>
            <w:proofErr w:type="spellStart"/>
            <w:r w:rsidRPr="000A2A34">
              <w:rPr>
                <w:b/>
              </w:rPr>
              <w:t>Иссинского</w:t>
            </w:r>
            <w:proofErr w:type="spellEnd"/>
            <w:r w:rsidRPr="000A2A3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01 8 00 00000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B23830" w:rsidRDefault="006254DD" w:rsidP="00936E71">
            <w:pPr>
              <w:rPr>
                <w:b/>
              </w:rPr>
            </w:pPr>
            <w:r>
              <w:rPr>
                <w:b/>
              </w:rPr>
              <w:t>5,00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B23830" w:rsidRDefault="006254DD" w:rsidP="00763D21">
            <w:pPr>
              <w:rPr>
                <w:b/>
              </w:rPr>
            </w:pPr>
            <w:r>
              <w:rPr>
                <w:b/>
              </w:rPr>
              <w:t>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B23830" w:rsidRDefault="006254DD" w:rsidP="0014788E">
            <w:pPr>
              <w:rPr>
                <w:b/>
              </w:rPr>
            </w:pPr>
            <w:r>
              <w:rPr>
                <w:b/>
              </w:rPr>
              <w:t>5,00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 xml:space="preserve">Снижение уровня преступности </w:t>
            </w:r>
            <w:r w:rsidRPr="000A2A34">
              <w:rPr>
                <w:b/>
                <w:iCs/>
              </w:rPr>
              <w:t xml:space="preserve">на территории </w:t>
            </w:r>
            <w:proofErr w:type="spellStart"/>
            <w:r w:rsidRPr="000A2A34">
              <w:rPr>
                <w:b/>
                <w:iCs/>
              </w:rPr>
              <w:t>Соловцовского</w:t>
            </w:r>
            <w:proofErr w:type="spellEnd"/>
            <w:r w:rsidRPr="000A2A34">
              <w:rPr>
                <w:b/>
                <w:iCs/>
              </w:rPr>
              <w:t xml:space="preserve"> сельсовета </w:t>
            </w:r>
            <w:proofErr w:type="spellStart"/>
            <w:r w:rsidRPr="000A2A34">
              <w:rPr>
                <w:b/>
                <w:iCs/>
              </w:rPr>
              <w:t>Иссинского</w:t>
            </w:r>
            <w:proofErr w:type="spellEnd"/>
            <w:r w:rsidRPr="000A2A34">
              <w:rPr>
                <w:b/>
                <w:iCs/>
              </w:rPr>
              <w:t xml:space="preserve"> района 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01 8 01 00000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B23830" w:rsidRDefault="006254DD" w:rsidP="00136B78">
            <w:pPr>
              <w:rPr>
                <w:b/>
              </w:rPr>
            </w:pPr>
            <w:r>
              <w:rPr>
                <w:b/>
              </w:rPr>
              <w:t>5,00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B23830" w:rsidRDefault="006254DD" w:rsidP="00136B78">
            <w:pPr>
              <w:rPr>
                <w:b/>
              </w:rPr>
            </w:pPr>
            <w:r>
              <w:rPr>
                <w:b/>
              </w:rPr>
              <w:t>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B23830" w:rsidRDefault="006254DD" w:rsidP="00136B78">
            <w:pPr>
              <w:rPr>
                <w:b/>
              </w:rPr>
            </w:pPr>
            <w:r>
              <w:rPr>
                <w:b/>
              </w:rPr>
              <w:t>5,00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D53387" w:rsidRDefault="006254DD" w:rsidP="00E178F4">
            <w:pPr>
              <w:rPr>
                <w:b/>
              </w:rPr>
            </w:pPr>
            <w:r w:rsidRPr="00D53387">
              <w:rPr>
                <w:b/>
              </w:rPr>
              <w:t>Обеспечение деятельности ДНД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D53387" w:rsidRDefault="006254DD" w:rsidP="00E178F4">
            <w:pPr>
              <w:rPr>
                <w:b/>
                <w:bCs/>
              </w:rPr>
            </w:pPr>
            <w:r w:rsidRPr="00D53387">
              <w:rPr>
                <w:b/>
                <w:bCs/>
              </w:rPr>
              <w:t>01</w:t>
            </w:r>
            <w:r>
              <w:rPr>
                <w:b/>
                <w:bCs/>
              </w:rPr>
              <w:t xml:space="preserve"> 8</w:t>
            </w:r>
            <w:r w:rsidRPr="00D53387">
              <w:rPr>
                <w:b/>
                <w:bCs/>
              </w:rPr>
              <w:t xml:space="preserve"> 01 21830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D53387" w:rsidRDefault="006254DD" w:rsidP="00E178F4">
            <w:pPr>
              <w:rPr>
                <w:b/>
                <w:bCs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54DD" w:rsidRPr="00D53387" w:rsidRDefault="006254DD" w:rsidP="00E178F4">
            <w:pPr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54DD" w:rsidRPr="00D53387" w:rsidRDefault="006254DD" w:rsidP="00E178F4"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1935FC">
            <w:pPr>
              <w:rPr>
                <w:b/>
              </w:rPr>
            </w:pPr>
            <w:r>
              <w:rPr>
                <w:b/>
              </w:rPr>
              <w:t>2,00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763D21">
            <w:pPr>
              <w:rPr>
                <w:b/>
              </w:rPr>
            </w:pPr>
            <w:r>
              <w:rPr>
                <w:b/>
              </w:rPr>
              <w:t>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14788E">
            <w:pPr>
              <w:rPr>
                <w:b/>
              </w:rPr>
            </w:pPr>
            <w:r>
              <w:rPr>
                <w:b/>
              </w:rPr>
              <w:t>2,00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D53387" w:rsidRDefault="006254DD" w:rsidP="00E178F4">
            <w:r w:rsidRPr="00D53387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D53387" w:rsidRDefault="006254DD" w:rsidP="00E178F4">
            <w:pPr>
              <w:rPr>
                <w:bCs/>
              </w:rPr>
            </w:pPr>
            <w:r w:rsidRPr="00D53387">
              <w:rPr>
                <w:bCs/>
              </w:rPr>
              <w:t>01</w:t>
            </w:r>
            <w:r>
              <w:rPr>
                <w:bCs/>
              </w:rPr>
              <w:t xml:space="preserve"> 8</w:t>
            </w:r>
            <w:r w:rsidRPr="00D53387">
              <w:rPr>
                <w:bCs/>
              </w:rPr>
              <w:t xml:space="preserve"> 01 21830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D53387" w:rsidRDefault="006254DD" w:rsidP="00E178F4">
            <w:pPr>
              <w:rPr>
                <w:bCs/>
              </w:rPr>
            </w:pPr>
            <w:r w:rsidRPr="00D53387">
              <w:rPr>
                <w:bCs/>
              </w:rPr>
              <w:t>200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54DD" w:rsidRPr="00D53387" w:rsidRDefault="006254DD" w:rsidP="00E178F4">
            <w:pPr>
              <w:rPr>
                <w:bCs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54DD" w:rsidRPr="00D53387" w:rsidRDefault="006254DD" w:rsidP="00E178F4">
            <w:pPr>
              <w:rPr>
                <w:bCs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2C2BA8" w:rsidRDefault="006254DD" w:rsidP="001935FC">
            <w:r>
              <w:t>2,00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2C2BA8" w:rsidRDefault="006254DD" w:rsidP="00763D21">
            <w:r>
              <w:t>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2C2BA8" w:rsidRDefault="006254DD" w:rsidP="0014788E">
            <w:r>
              <w:t>2,00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D53387" w:rsidRDefault="006254DD" w:rsidP="00E178F4">
            <w:r w:rsidRPr="00D53387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D53387" w:rsidRDefault="006254DD" w:rsidP="00E178F4">
            <w:pPr>
              <w:rPr>
                <w:bCs/>
              </w:rPr>
            </w:pPr>
            <w:r w:rsidRPr="00D53387">
              <w:rPr>
                <w:bCs/>
              </w:rPr>
              <w:t xml:space="preserve">01 </w:t>
            </w:r>
            <w:r>
              <w:rPr>
                <w:bCs/>
              </w:rPr>
              <w:t>8</w:t>
            </w:r>
            <w:r w:rsidRPr="00D53387">
              <w:rPr>
                <w:bCs/>
              </w:rPr>
              <w:t xml:space="preserve"> 01 21830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D53387" w:rsidRDefault="006254DD" w:rsidP="00E178F4">
            <w:pPr>
              <w:rPr>
                <w:bCs/>
              </w:rPr>
            </w:pPr>
            <w:r w:rsidRPr="00D53387">
              <w:rPr>
                <w:bCs/>
              </w:rPr>
              <w:t>240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54DD" w:rsidRPr="00D53387" w:rsidRDefault="006254DD" w:rsidP="00E178F4">
            <w:pPr>
              <w:rPr>
                <w:bCs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54DD" w:rsidRPr="00D53387" w:rsidRDefault="006254DD" w:rsidP="00E178F4">
            <w:pPr>
              <w:rPr>
                <w:bCs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2C2BA8" w:rsidRDefault="006254DD" w:rsidP="001935FC">
            <w:r>
              <w:t>2,00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2C2BA8" w:rsidRDefault="006254DD" w:rsidP="00763D21">
            <w:r>
              <w:t>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2C2BA8" w:rsidRDefault="006254DD" w:rsidP="0014788E">
            <w:r>
              <w:t>2</w:t>
            </w:r>
            <w:r w:rsidRPr="002C2BA8">
              <w:t>,</w:t>
            </w:r>
            <w:r>
              <w:t>00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D53387" w:rsidRDefault="006254DD" w:rsidP="00E178F4">
            <w:r w:rsidRPr="00D53387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D53387" w:rsidRDefault="006254DD" w:rsidP="00E178F4">
            <w:pPr>
              <w:rPr>
                <w:bCs/>
              </w:rPr>
            </w:pPr>
            <w:r w:rsidRPr="00D53387">
              <w:rPr>
                <w:bCs/>
              </w:rPr>
              <w:t xml:space="preserve">01 </w:t>
            </w:r>
            <w:r>
              <w:rPr>
                <w:bCs/>
              </w:rPr>
              <w:t>8</w:t>
            </w:r>
            <w:r w:rsidRPr="00D53387">
              <w:rPr>
                <w:bCs/>
              </w:rPr>
              <w:t xml:space="preserve"> 01 21830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D53387" w:rsidRDefault="006254DD" w:rsidP="00E178F4">
            <w:pPr>
              <w:rPr>
                <w:bCs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54DD" w:rsidRPr="00D53387" w:rsidRDefault="006254DD" w:rsidP="00E178F4">
            <w:pPr>
              <w:rPr>
                <w:bCs/>
              </w:rPr>
            </w:pPr>
            <w:r w:rsidRPr="00D53387">
              <w:rPr>
                <w:bCs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54DD" w:rsidRPr="00D53387" w:rsidRDefault="006254DD" w:rsidP="00E178F4">
            <w:pPr>
              <w:rPr>
                <w:bCs/>
              </w:rPr>
            </w:pPr>
            <w:r w:rsidRPr="00D53387">
              <w:rPr>
                <w:bCs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2C2BA8" w:rsidRDefault="006254DD" w:rsidP="001935FC">
            <w:r>
              <w:t>2,00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2C2BA8" w:rsidRDefault="006254DD" w:rsidP="00763D21">
            <w:r>
              <w:t>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2C2BA8" w:rsidRDefault="006254DD" w:rsidP="0014788E">
            <w:r>
              <w:t>2,00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D53387" w:rsidRDefault="006254DD" w:rsidP="00E178F4">
            <w:r w:rsidRPr="00D53387">
              <w:t>Другие 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D53387" w:rsidRDefault="006254DD" w:rsidP="00E178F4">
            <w:pPr>
              <w:rPr>
                <w:bCs/>
              </w:rPr>
            </w:pPr>
            <w:r w:rsidRPr="00D53387">
              <w:rPr>
                <w:bCs/>
              </w:rPr>
              <w:t xml:space="preserve">01 </w:t>
            </w:r>
            <w:r>
              <w:rPr>
                <w:bCs/>
              </w:rPr>
              <w:t>8</w:t>
            </w:r>
            <w:r w:rsidRPr="00D53387">
              <w:rPr>
                <w:bCs/>
              </w:rPr>
              <w:t xml:space="preserve"> 01 21830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D53387" w:rsidRDefault="006254DD" w:rsidP="00E178F4">
            <w:pPr>
              <w:rPr>
                <w:bCs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54DD" w:rsidRPr="00D53387" w:rsidRDefault="006254DD" w:rsidP="00E178F4">
            <w:pPr>
              <w:rPr>
                <w:bCs/>
              </w:rPr>
            </w:pPr>
            <w:r w:rsidRPr="00D53387">
              <w:rPr>
                <w:bCs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54DD" w:rsidRPr="00D53387" w:rsidRDefault="006254DD" w:rsidP="00E178F4">
            <w:pPr>
              <w:rPr>
                <w:bCs/>
              </w:rPr>
            </w:pPr>
            <w:r w:rsidRPr="00D53387">
              <w:rPr>
                <w:bCs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D53387" w:rsidRDefault="006254DD" w:rsidP="00E178F4">
            <w:r>
              <w:t>2,00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D53387" w:rsidRDefault="006254DD" w:rsidP="00763D21">
            <w:r>
              <w:t>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D53387" w:rsidRDefault="006254DD" w:rsidP="0014788E">
            <w:r>
              <w:t>2,00</w:t>
            </w:r>
          </w:p>
        </w:tc>
      </w:tr>
      <w:tr w:rsidR="006254DD" w:rsidRPr="000A2A34" w:rsidTr="00D77379">
        <w:trPr>
          <w:trHeight w:val="775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 xml:space="preserve">Пропагандистские мероприятия в сфере профилактики правонарушений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01 8 01 64310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>
              <w:t>3,00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>
              <w:t>3,00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>
              <w:t>3,00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01 8 01 64310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200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136B78">
            <w:pPr>
              <w:pStyle w:val="af5"/>
              <w:ind w:left="284" w:hanging="284"/>
            </w:pPr>
            <w:r>
              <w:t>3,00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136B78">
            <w:pPr>
              <w:pStyle w:val="af5"/>
              <w:ind w:left="284" w:hanging="284"/>
            </w:pPr>
            <w:r>
              <w:t>3,00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136B78">
            <w:pPr>
              <w:pStyle w:val="af5"/>
              <w:ind w:left="284" w:hanging="284"/>
            </w:pPr>
            <w:r>
              <w:t>3,00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01 8 01 64310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240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136B78">
            <w:pPr>
              <w:pStyle w:val="af5"/>
              <w:ind w:left="284" w:hanging="284"/>
            </w:pPr>
            <w:r>
              <w:t>3,00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136B78">
            <w:pPr>
              <w:pStyle w:val="af5"/>
              <w:ind w:left="284" w:hanging="284"/>
            </w:pPr>
            <w:r>
              <w:t>3,00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136B78">
            <w:pPr>
              <w:pStyle w:val="af5"/>
              <w:ind w:left="284" w:hanging="284"/>
            </w:pPr>
            <w:r>
              <w:t>3,00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01 8 01 64310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136B78">
            <w:pPr>
              <w:pStyle w:val="af5"/>
              <w:ind w:left="284" w:hanging="284"/>
            </w:pPr>
            <w:r>
              <w:t>3,00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136B78">
            <w:pPr>
              <w:pStyle w:val="af5"/>
              <w:ind w:left="284" w:hanging="284"/>
            </w:pPr>
            <w:r>
              <w:t>3,00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136B78">
            <w:pPr>
              <w:pStyle w:val="af5"/>
              <w:ind w:left="284" w:hanging="284"/>
            </w:pPr>
            <w:r>
              <w:t>3,00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Другие 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01 8 01 64310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136B78">
            <w:pPr>
              <w:pStyle w:val="af5"/>
              <w:ind w:left="284" w:hanging="284"/>
            </w:pPr>
            <w:r>
              <w:t>3,00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136B78">
            <w:pPr>
              <w:pStyle w:val="af5"/>
              <w:ind w:left="284" w:hanging="284"/>
            </w:pPr>
            <w:r>
              <w:t>3,00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136B78">
            <w:pPr>
              <w:pStyle w:val="af5"/>
              <w:ind w:left="284" w:hanging="284"/>
            </w:pPr>
            <w:r>
              <w:t>3,00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 xml:space="preserve">Подпрограмма «Меры противодействия злоупотреблению наркотиками и их незаконному обороту на территории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</w:t>
            </w:r>
            <w:r w:rsidRPr="000A2A34">
              <w:rPr>
                <w:b/>
                <w:iCs/>
              </w:rPr>
              <w:t xml:space="preserve">сельсовета </w:t>
            </w:r>
            <w:proofErr w:type="spellStart"/>
            <w:r w:rsidRPr="000A2A34">
              <w:rPr>
                <w:b/>
                <w:iCs/>
              </w:rPr>
              <w:t>Иссинского</w:t>
            </w:r>
            <w:proofErr w:type="spellEnd"/>
            <w:r w:rsidRPr="000A2A34">
              <w:rPr>
                <w:b/>
                <w:iCs/>
              </w:rPr>
              <w:t xml:space="preserve"> района 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01 9 00 00000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136B78">
            <w:pPr>
              <w:pStyle w:val="af5"/>
              <w:ind w:left="284" w:hanging="284"/>
            </w:pPr>
            <w:r>
              <w:t>3,00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136B78">
            <w:pPr>
              <w:pStyle w:val="af5"/>
              <w:ind w:left="284" w:hanging="284"/>
            </w:pPr>
            <w:r>
              <w:t>3,00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136B78">
            <w:pPr>
              <w:pStyle w:val="af5"/>
              <w:ind w:left="284" w:hanging="284"/>
            </w:pPr>
            <w:r>
              <w:t>3,00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 xml:space="preserve">Противодействие распространению и немедицинского потребления наркотиков на территории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</w:t>
            </w:r>
            <w:r w:rsidRPr="000A2A34">
              <w:rPr>
                <w:b/>
                <w:iCs/>
              </w:rPr>
              <w:t xml:space="preserve">сельсовета </w:t>
            </w:r>
            <w:proofErr w:type="spellStart"/>
            <w:r w:rsidRPr="000A2A34">
              <w:rPr>
                <w:b/>
                <w:iCs/>
              </w:rPr>
              <w:t>Иссинского</w:t>
            </w:r>
            <w:proofErr w:type="spellEnd"/>
            <w:r w:rsidRPr="000A2A34">
              <w:rPr>
                <w:b/>
                <w:iCs/>
              </w:rPr>
              <w:t xml:space="preserve"> района 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01 9 01 00000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136B78">
            <w:pPr>
              <w:pStyle w:val="af5"/>
              <w:ind w:left="284" w:hanging="284"/>
            </w:pPr>
            <w:r>
              <w:t>3,00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136B78">
            <w:pPr>
              <w:pStyle w:val="af5"/>
              <w:ind w:left="284" w:hanging="284"/>
            </w:pPr>
            <w:r>
              <w:t>3,00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136B78">
            <w:pPr>
              <w:pStyle w:val="af5"/>
              <w:ind w:left="284" w:hanging="284"/>
            </w:pPr>
            <w:r>
              <w:t>3,0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 xml:space="preserve">Пропагандистские мероприятия в сфере профилактики противодействия злоупотреблению наркотиками и их незаконному обороту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136B78">
            <w:pPr>
              <w:pStyle w:val="af5"/>
              <w:ind w:left="284" w:hanging="284"/>
            </w:pPr>
            <w:r>
              <w:t>3,00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136B78">
            <w:pPr>
              <w:pStyle w:val="af5"/>
              <w:ind w:left="284" w:hanging="284"/>
            </w:pPr>
            <w:r>
              <w:t>3,00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136B78">
            <w:pPr>
              <w:pStyle w:val="af5"/>
              <w:ind w:left="284" w:hanging="284"/>
            </w:pPr>
            <w:r>
              <w:t>3,00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200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136B78">
            <w:pPr>
              <w:pStyle w:val="af5"/>
              <w:ind w:left="284" w:hanging="284"/>
            </w:pPr>
            <w:r>
              <w:t>3,00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136B78">
            <w:pPr>
              <w:pStyle w:val="af5"/>
              <w:ind w:left="284" w:hanging="284"/>
            </w:pPr>
            <w:r>
              <w:t>3,00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136B78">
            <w:pPr>
              <w:pStyle w:val="af5"/>
              <w:ind w:left="284" w:hanging="284"/>
            </w:pPr>
            <w:r>
              <w:t>3,00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240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136B78">
            <w:pPr>
              <w:pStyle w:val="af5"/>
              <w:ind w:left="284" w:hanging="284"/>
            </w:pPr>
            <w:r>
              <w:t>3,00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136B78">
            <w:pPr>
              <w:pStyle w:val="af5"/>
              <w:ind w:left="284" w:hanging="284"/>
            </w:pPr>
            <w:r>
              <w:t>3,00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136B78">
            <w:pPr>
              <w:pStyle w:val="af5"/>
              <w:ind w:left="284" w:hanging="284"/>
            </w:pPr>
            <w:r>
              <w:t>3,00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756658" w:rsidRDefault="006254DD" w:rsidP="00136B78">
            <w:pPr>
              <w:pStyle w:val="af5"/>
              <w:ind w:left="284" w:hanging="284"/>
              <w:rPr>
                <w:b/>
              </w:rPr>
            </w:pPr>
            <w:r w:rsidRPr="00756658">
              <w:rPr>
                <w:b/>
              </w:rPr>
              <w:t>3,0</w:t>
            </w:r>
            <w:r>
              <w:rPr>
                <w:b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756658" w:rsidRDefault="006254DD" w:rsidP="00136B78">
            <w:pPr>
              <w:pStyle w:val="af5"/>
              <w:ind w:left="284" w:hanging="284"/>
              <w:rPr>
                <w:b/>
              </w:rPr>
            </w:pPr>
            <w:r w:rsidRPr="00756658">
              <w:rPr>
                <w:b/>
              </w:rPr>
              <w:t>3,0</w:t>
            </w:r>
            <w:r>
              <w:rPr>
                <w:b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756658" w:rsidRDefault="006254DD" w:rsidP="00136B78">
            <w:pPr>
              <w:pStyle w:val="af5"/>
              <w:ind w:left="284" w:hanging="284"/>
              <w:rPr>
                <w:b/>
              </w:rPr>
            </w:pPr>
            <w:r w:rsidRPr="00756658">
              <w:rPr>
                <w:b/>
              </w:rPr>
              <w:t>3,0</w:t>
            </w:r>
            <w:r>
              <w:rPr>
                <w:b/>
              </w:rPr>
              <w:t>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Другие 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756658" w:rsidRDefault="006254DD" w:rsidP="00136B78">
            <w:pPr>
              <w:pStyle w:val="af5"/>
              <w:ind w:left="284" w:hanging="284"/>
              <w:rPr>
                <w:b/>
              </w:rPr>
            </w:pPr>
            <w:r w:rsidRPr="00756658">
              <w:rPr>
                <w:b/>
              </w:rPr>
              <w:t>3,0</w:t>
            </w:r>
            <w:r>
              <w:rPr>
                <w:b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756658" w:rsidRDefault="006254DD" w:rsidP="00136B78">
            <w:pPr>
              <w:pStyle w:val="af5"/>
              <w:ind w:left="284" w:hanging="284"/>
              <w:rPr>
                <w:b/>
              </w:rPr>
            </w:pPr>
            <w:r w:rsidRPr="00756658">
              <w:rPr>
                <w:b/>
              </w:rPr>
              <w:t>3,0</w:t>
            </w:r>
            <w:r>
              <w:rPr>
                <w:b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756658" w:rsidRDefault="006254DD" w:rsidP="00136B78">
            <w:pPr>
              <w:pStyle w:val="af5"/>
              <w:ind w:left="284" w:hanging="284"/>
              <w:rPr>
                <w:b/>
              </w:rPr>
            </w:pPr>
            <w:r w:rsidRPr="00756658">
              <w:rPr>
                <w:b/>
              </w:rPr>
              <w:t>3,0</w:t>
            </w:r>
            <w:r>
              <w:rPr>
                <w:b/>
              </w:rPr>
              <w:t>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Резервные фонды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71 0 00 00000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10,00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10,00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10,00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 xml:space="preserve">Резервный фонд администрации </w:t>
            </w:r>
            <w:proofErr w:type="spellStart"/>
            <w:r w:rsidRPr="000A2A34">
              <w:t>Соловцовского</w:t>
            </w:r>
            <w:proofErr w:type="spellEnd"/>
            <w:r w:rsidRPr="000A2A34">
              <w:t xml:space="preserve"> сельсовета </w:t>
            </w:r>
            <w:proofErr w:type="spellStart"/>
            <w:r w:rsidRPr="000A2A34">
              <w:t>Иссинского</w:t>
            </w:r>
            <w:proofErr w:type="spellEnd"/>
            <w:r w:rsidRPr="000A2A34">
              <w:t xml:space="preserve"> района Пензенской области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>
              <w:t>10,00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>
              <w:t>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>
              <w:t>10,00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Иные бюджетные ассигнования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800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>
              <w:t>10,00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>
              <w:t>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>
              <w:t>10,00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lastRenderedPageBreak/>
              <w:t>Резервные средства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870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>
              <w:t>10,00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>
              <w:t>10,00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>
              <w:t>10,00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870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>
              <w:t>10,00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>
              <w:t>10,00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>
              <w:t>10,00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Резервные фонды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870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>
              <w:t>10,00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>
              <w:t>10,00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>
              <w:t>10,00</w:t>
            </w:r>
          </w:p>
        </w:tc>
      </w:tr>
      <w:tr w:rsidR="006254DD" w:rsidRPr="000A2A34" w:rsidTr="006422D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497FD5" w:rsidRDefault="006254DD" w:rsidP="004331D0">
            <w:pPr>
              <w:pStyle w:val="af5"/>
              <w:ind w:left="284" w:hanging="284"/>
              <w:rPr>
                <w:b/>
              </w:rPr>
            </w:pPr>
            <w:r w:rsidRPr="00497FD5">
              <w:rPr>
                <w:b/>
              </w:rPr>
              <w:t>Обеспечение проведения выборов и референдумов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4331D0">
            <w:pPr>
              <w:pStyle w:val="af5"/>
              <w:ind w:left="284" w:hanging="284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4331D0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4331D0">
            <w:pPr>
              <w:pStyle w:val="af5"/>
              <w:ind w:left="284" w:hanging="284"/>
            </w:pPr>
            <w: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4331D0">
            <w:pPr>
              <w:pStyle w:val="af5"/>
              <w:ind w:left="284" w:hanging="284"/>
            </w:pPr>
            <w: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2D2F5C" w:rsidRDefault="006254DD" w:rsidP="004331D0">
            <w:pPr>
              <w:rPr>
                <w:b/>
              </w:rPr>
            </w:pPr>
            <w:r w:rsidRPr="002D2F5C">
              <w:rPr>
                <w:b/>
              </w:rPr>
              <w:t>41,66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4331D0"/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4331D0"/>
        </w:tc>
      </w:tr>
      <w:tr w:rsidR="006254DD" w:rsidRPr="000A2A34" w:rsidTr="006422D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4331D0">
            <w:pPr>
              <w:pStyle w:val="af5"/>
              <w:ind w:left="284" w:hanging="284"/>
            </w:pPr>
            <w:r>
              <w:t>Проведение выборов и референдумов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4331D0">
            <w:pPr>
              <w:pStyle w:val="af5"/>
              <w:ind w:left="284" w:hanging="284"/>
            </w:pPr>
            <w:r>
              <w:t>72 0 00 00000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4331D0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4331D0">
            <w:pPr>
              <w:pStyle w:val="af5"/>
              <w:ind w:left="284" w:hanging="284"/>
            </w:pPr>
            <w: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4331D0">
            <w:pPr>
              <w:pStyle w:val="af5"/>
              <w:ind w:left="284" w:hanging="284"/>
            </w:pPr>
            <w: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4331D0">
            <w:r>
              <w:t>41,66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4331D0"/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4331D0"/>
        </w:tc>
      </w:tr>
      <w:tr w:rsidR="006254DD" w:rsidRPr="000A2A34" w:rsidTr="006422D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4331D0">
            <w:pPr>
              <w:pStyle w:val="af5"/>
              <w:ind w:left="284" w:hanging="284"/>
            </w:pPr>
            <w:r>
              <w:t>Проведение выборов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4331D0">
            <w:pPr>
              <w:pStyle w:val="af5"/>
              <w:ind w:left="284" w:hanging="284"/>
            </w:pPr>
            <w:r>
              <w:t>72 0 00 80710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4331D0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4331D0">
            <w:pPr>
              <w:pStyle w:val="af5"/>
              <w:ind w:left="284" w:hanging="284"/>
            </w:pPr>
            <w: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4331D0">
            <w:pPr>
              <w:pStyle w:val="af5"/>
              <w:ind w:left="284" w:hanging="284"/>
            </w:pPr>
            <w: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4331D0">
            <w:r>
              <w:t>41,66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4331D0"/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4331D0"/>
        </w:tc>
      </w:tr>
      <w:tr w:rsidR="006254DD" w:rsidRPr="000A2A34" w:rsidTr="006422D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4331D0">
            <w:pPr>
              <w:pStyle w:val="af5"/>
              <w:ind w:left="284" w:hanging="284"/>
            </w:pPr>
            <w:r>
              <w:t>Иные бюджетные ассигнования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4331D0">
            <w:pPr>
              <w:pStyle w:val="af5"/>
              <w:ind w:left="284" w:hanging="284"/>
            </w:pPr>
            <w:r>
              <w:t>72 0 00 80710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4331D0">
            <w:pPr>
              <w:pStyle w:val="af5"/>
              <w:ind w:left="284" w:hanging="284"/>
            </w:pPr>
            <w:r>
              <w:t>800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4331D0">
            <w:pPr>
              <w:pStyle w:val="af5"/>
              <w:ind w:left="284" w:hanging="284"/>
            </w:pPr>
            <w: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4331D0">
            <w:pPr>
              <w:pStyle w:val="af5"/>
              <w:ind w:left="284" w:hanging="284"/>
            </w:pPr>
            <w: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4331D0">
            <w:r>
              <w:t>41,66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4331D0"/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4331D0"/>
        </w:tc>
      </w:tr>
      <w:tr w:rsidR="006254DD" w:rsidRPr="000A2A34" w:rsidTr="006422D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4331D0">
            <w:pPr>
              <w:pStyle w:val="af5"/>
              <w:ind w:left="284" w:hanging="284"/>
            </w:pPr>
            <w:r>
              <w:t>Уплата налогов, сборов и иных платежей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4331D0">
            <w:pPr>
              <w:pStyle w:val="af5"/>
              <w:ind w:left="284" w:hanging="284"/>
            </w:pPr>
            <w:r>
              <w:t>72 0 00 80710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4331D0">
            <w:pPr>
              <w:pStyle w:val="af5"/>
              <w:ind w:left="284" w:hanging="284"/>
            </w:pPr>
            <w:r>
              <w:t>840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4331D0">
            <w:pPr>
              <w:pStyle w:val="af5"/>
              <w:ind w:left="284" w:hanging="284"/>
            </w:pPr>
            <w: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4331D0">
            <w:pPr>
              <w:pStyle w:val="af5"/>
              <w:ind w:left="284" w:hanging="284"/>
            </w:pPr>
            <w: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4331D0">
            <w:r>
              <w:t>41,66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4331D0"/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4331D0"/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Социальные выплаты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73 0 00 00000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F64BA6">
            <w:r>
              <w:rPr>
                <w:b/>
                <w:bCs/>
              </w:rPr>
              <w:t>331,80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F64BA6">
            <w:r>
              <w:rPr>
                <w:b/>
                <w:bCs/>
              </w:rPr>
              <w:t>335,10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F64BA6">
            <w:r>
              <w:rPr>
                <w:b/>
                <w:bCs/>
              </w:rPr>
              <w:t>348,50</w:t>
            </w:r>
          </w:p>
        </w:tc>
      </w:tr>
      <w:tr w:rsidR="006254DD" w:rsidRPr="000A2A34" w:rsidTr="00D77379">
        <w:trPr>
          <w:trHeight w:val="332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 xml:space="preserve">Доплаты к пенсиям муниципальных служащих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  <w:rPr>
                <w:highlight w:val="yellow"/>
              </w:rPr>
            </w:pPr>
            <w:r w:rsidRPr="00334ECA"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724035" w:rsidRDefault="006254DD" w:rsidP="00B04804">
            <w:r>
              <w:rPr>
                <w:bCs/>
              </w:rPr>
              <w:t>331,80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724035" w:rsidRDefault="006254DD" w:rsidP="00B04804">
            <w:r>
              <w:rPr>
                <w:bCs/>
              </w:rPr>
              <w:t>335,10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724035" w:rsidRDefault="006254DD" w:rsidP="00B04804">
            <w:r>
              <w:rPr>
                <w:bCs/>
              </w:rPr>
              <w:t>348,50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Социальное обеспечение и иные выплаты населению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300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724035" w:rsidRDefault="006254DD" w:rsidP="00136B78">
            <w:r>
              <w:rPr>
                <w:bCs/>
              </w:rPr>
              <w:t>331,80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724035" w:rsidRDefault="006254DD" w:rsidP="00136B78">
            <w:r>
              <w:rPr>
                <w:bCs/>
              </w:rPr>
              <w:t>335,10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724035" w:rsidRDefault="006254DD" w:rsidP="00136B78">
            <w:r>
              <w:rPr>
                <w:bCs/>
              </w:rPr>
              <w:t>348,50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4B6565" w:rsidRDefault="006254DD" w:rsidP="00E178F4">
            <w:pPr>
              <w:pStyle w:val="af5"/>
              <w:ind w:left="284" w:hanging="284"/>
            </w:pPr>
            <w:r w:rsidRPr="004B6565">
              <w:rPr>
                <w:rStyle w:val="af9"/>
                <w:i w:val="0"/>
              </w:rPr>
              <w:t>Публичные нормативные социальные выплаты гражданам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4B6565">
            <w:pPr>
              <w:pStyle w:val="af5"/>
              <w:ind w:left="284" w:hanging="284"/>
            </w:pPr>
            <w:r w:rsidRPr="000A2A34">
              <w:t>3</w:t>
            </w:r>
            <w:r>
              <w:t>10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724035" w:rsidRDefault="006254DD" w:rsidP="00136B78">
            <w:r>
              <w:rPr>
                <w:bCs/>
              </w:rPr>
              <w:t>331,80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724035" w:rsidRDefault="006254DD" w:rsidP="00136B78">
            <w:r>
              <w:rPr>
                <w:bCs/>
              </w:rPr>
              <w:t>335,10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724035" w:rsidRDefault="006254DD" w:rsidP="00136B78">
            <w:r>
              <w:rPr>
                <w:bCs/>
              </w:rPr>
              <w:t>348,50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Социальная политика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126E60">
            <w:pPr>
              <w:pStyle w:val="af5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724035" w:rsidRDefault="006254DD" w:rsidP="00136B78">
            <w:r>
              <w:rPr>
                <w:bCs/>
              </w:rPr>
              <w:t>331,80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724035" w:rsidRDefault="006254DD" w:rsidP="00136B78">
            <w:r>
              <w:rPr>
                <w:bCs/>
              </w:rPr>
              <w:t>335,10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724035" w:rsidRDefault="006254DD" w:rsidP="00136B78">
            <w:r>
              <w:rPr>
                <w:bCs/>
              </w:rPr>
              <w:t>348,5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Пенсионное обеспечение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126E60">
            <w:pPr>
              <w:pStyle w:val="af5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724035" w:rsidRDefault="006254DD" w:rsidP="00136B78">
            <w:r>
              <w:rPr>
                <w:bCs/>
              </w:rPr>
              <w:t>331,80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724035" w:rsidRDefault="006254DD" w:rsidP="00136B78">
            <w:r>
              <w:rPr>
                <w:bCs/>
              </w:rPr>
              <w:t>335,1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724035" w:rsidRDefault="006254DD" w:rsidP="00136B78">
            <w:r>
              <w:rPr>
                <w:bCs/>
              </w:rPr>
              <w:t>348,50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492189">
            <w:pPr>
              <w:pStyle w:val="af5"/>
              <w:ind w:left="284" w:hanging="284"/>
              <w:rPr>
                <w:b/>
                <w:snapToGrid w:val="0"/>
              </w:rPr>
            </w:pPr>
            <w:r w:rsidRPr="000A2A34">
              <w:rPr>
                <w:b/>
                <w:color w:val="000000"/>
              </w:rPr>
              <w:t>Градостроительная деятельность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492189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76 0 00 00000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492189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492189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492189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60765F" w:rsidRDefault="006254DD" w:rsidP="00136B78">
            <w:pPr>
              <w:rPr>
                <w:b/>
                <w:bCs/>
              </w:rPr>
            </w:pPr>
            <w:r w:rsidRPr="0060765F">
              <w:rPr>
                <w:b/>
                <w:bCs/>
              </w:rPr>
              <w:t>70,00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136B78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136B78">
            <w:pPr>
              <w:rPr>
                <w:bCs/>
              </w:rPr>
            </w:pP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492189">
            <w:pPr>
              <w:pStyle w:val="af5"/>
              <w:ind w:left="284" w:hanging="284"/>
              <w:rPr>
                <w:b/>
              </w:rPr>
            </w:pPr>
            <w:r>
              <w:rPr>
                <w:rStyle w:val="af9"/>
                <w:i w:val="0"/>
              </w:rPr>
              <w:t>Градостроительная деятельность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492189">
            <w:pPr>
              <w:pStyle w:val="af5"/>
              <w:ind w:left="284" w:hanging="284"/>
            </w:pPr>
            <w:r>
              <w:t>76 0 00 21790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492189">
            <w:pPr>
              <w:pStyle w:val="af5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Default="006254DD" w:rsidP="00492189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Default="006254DD" w:rsidP="00492189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136B78">
            <w:pPr>
              <w:rPr>
                <w:bCs/>
              </w:rPr>
            </w:pPr>
            <w:r>
              <w:rPr>
                <w:bCs/>
              </w:rPr>
              <w:t>70,00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136B78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136B78">
            <w:pPr>
              <w:rPr>
                <w:bCs/>
              </w:rPr>
            </w:pP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492189">
            <w:pPr>
              <w:pStyle w:val="af5"/>
              <w:ind w:left="284" w:hanging="284"/>
            </w:pPr>
            <w:r w:rsidRPr="000A2A34">
              <w:t>Закупка товаров, работ и услуг для 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492189">
            <w:r w:rsidRPr="009A1C89">
              <w:t>76 0 00 21790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492189">
            <w:pPr>
              <w:pStyle w:val="af5"/>
            </w:pPr>
            <w:r>
              <w:t>200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Default="006254DD" w:rsidP="00492189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Default="006254DD" w:rsidP="00492189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136B78">
            <w:pPr>
              <w:rPr>
                <w:bCs/>
              </w:rPr>
            </w:pPr>
            <w:r>
              <w:rPr>
                <w:bCs/>
              </w:rPr>
              <w:t>70,00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136B78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136B78">
            <w:pPr>
              <w:rPr>
                <w:bCs/>
              </w:rPr>
            </w:pP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492189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492189">
            <w:r w:rsidRPr="009A1C89">
              <w:t>76 0 00 21790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492189">
            <w:pPr>
              <w:pStyle w:val="af5"/>
            </w:pPr>
            <w:r>
              <w:t>240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Default="006254DD" w:rsidP="00492189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Default="006254DD" w:rsidP="00492189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136B78">
            <w:pPr>
              <w:rPr>
                <w:bCs/>
              </w:rPr>
            </w:pPr>
            <w:r>
              <w:rPr>
                <w:bCs/>
              </w:rPr>
              <w:t>70,00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136B78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136B78">
            <w:pPr>
              <w:rPr>
                <w:bCs/>
              </w:rPr>
            </w:pP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60765F" w:rsidRDefault="006254DD" w:rsidP="00492189">
            <w:pPr>
              <w:pStyle w:val="af5"/>
              <w:ind w:left="284" w:hanging="284"/>
            </w:pPr>
            <w:r w:rsidRPr="0060765F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492189">
            <w:r w:rsidRPr="009A1C89">
              <w:t>76 0 00 21790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492189">
            <w:pPr>
              <w:pStyle w:val="af5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Default="006254DD" w:rsidP="00492189">
            <w:pPr>
              <w:pStyle w:val="af5"/>
              <w:ind w:left="284" w:hanging="284"/>
            </w:pPr>
            <w: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Default="006254DD" w:rsidP="00492189">
            <w:pPr>
              <w:pStyle w:val="af5"/>
              <w:ind w:left="284" w:hanging="284"/>
            </w:pPr>
            <w: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136B78">
            <w:pPr>
              <w:rPr>
                <w:bCs/>
              </w:rPr>
            </w:pPr>
            <w:r>
              <w:rPr>
                <w:bCs/>
              </w:rPr>
              <w:t>70,00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136B78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136B78">
            <w:pPr>
              <w:rPr>
                <w:bCs/>
              </w:rPr>
            </w:pP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492189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Другие 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60765F" w:rsidRDefault="006254DD" w:rsidP="00492189">
            <w:pPr>
              <w:rPr>
                <w:b/>
              </w:rPr>
            </w:pPr>
            <w:r w:rsidRPr="0060765F">
              <w:rPr>
                <w:b/>
              </w:rPr>
              <w:t>76 0 00 21790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60765F" w:rsidRDefault="006254DD" w:rsidP="00492189">
            <w:pPr>
              <w:pStyle w:val="af5"/>
              <w:rPr>
                <w:b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60765F" w:rsidRDefault="006254DD" w:rsidP="00492189">
            <w:pPr>
              <w:pStyle w:val="af5"/>
              <w:ind w:left="284" w:hanging="284"/>
              <w:rPr>
                <w:b/>
              </w:rPr>
            </w:pPr>
            <w:r w:rsidRPr="0060765F">
              <w:rPr>
                <w:b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60765F" w:rsidRDefault="006254DD" w:rsidP="00492189">
            <w:pPr>
              <w:pStyle w:val="af5"/>
              <w:ind w:left="284" w:hanging="284"/>
              <w:rPr>
                <w:b/>
              </w:rPr>
            </w:pPr>
            <w:r w:rsidRPr="0060765F">
              <w:rPr>
                <w:b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60765F" w:rsidRDefault="006254DD" w:rsidP="00136B78">
            <w:pPr>
              <w:rPr>
                <w:b/>
                <w:bCs/>
              </w:rPr>
            </w:pPr>
            <w:r w:rsidRPr="0060765F">
              <w:rPr>
                <w:b/>
                <w:bCs/>
              </w:rPr>
              <w:t>70,00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136B78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136B78">
            <w:pPr>
              <w:rPr>
                <w:bCs/>
              </w:rPr>
            </w:pP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381A61">
            <w:pPr>
              <w:pStyle w:val="af5"/>
              <w:ind w:left="284" w:hanging="284"/>
              <w:rPr>
                <w:b/>
              </w:rPr>
            </w:pPr>
            <w:r>
              <w:rPr>
                <w:b/>
              </w:rPr>
              <w:t>Муниципальная собственность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381A61">
            <w:pPr>
              <w:pStyle w:val="af5"/>
              <w:ind w:left="284" w:hanging="284"/>
            </w:pPr>
            <w:r w:rsidRPr="000A2A34">
              <w:rPr>
                <w:b/>
              </w:rPr>
              <w:t>7</w:t>
            </w:r>
            <w:r>
              <w:rPr>
                <w:b/>
              </w:rPr>
              <w:t>8</w:t>
            </w:r>
            <w:r w:rsidRPr="000A2A34">
              <w:rPr>
                <w:b/>
              </w:rPr>
              <w:t xml:space="preserve">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381A61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381A61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381A61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881CA0" w:rsidRDefault="006254DD" w:rsidP="00381A61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3,00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881CA0" w:rsidRDefault="006254DD" w:rsidP="00274D65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881CA0" w:rsidRDefault="006254DD" w:rsidP="00136B78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3,00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F65051" w:rsidRDefault="006254DD" w:rsidP="00381A61">
            <w:pPr>
              <w:pStyle w:val="af5"/>
              <w:rPr>
                <w:rStyle w:val="af9"/>
                <w:i w:val="0"/>
              </w:rPr>
            </w:pPr>
            <w:r w:rsidRPr="00B14E56">
              <w:rPr>
                <w:rStyle w:val="af9"/>
                <w:i w:val="0"/>
              </w:rPr>
              <w:t>Расходы на изыскательские, проектные, сметные, экспертные, научно исследовательские, опытно-конструкторские и внедренческие работы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381A61">
            <w:pPr>
              <w:pStyle w:val="af5"/>
              <w:ind w:left="284" w:hanging="284"/>
              <w:rPr>
                <w:b/>
              </w:rPr>
            </w:pPr>
            <w:r>
              <w:t>78 0 00 22010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381A61">
            <w:pPr>
              <w:pStyle w:val="af5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381A61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381A61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724035" w:rsidRDefault="006254DD">
            <w:r>
              <w:rPr>
                <w:rStyle w:val="af9"/>
                <w:i w:val="0"/>
              </w:rPr>
              <w:t>3,00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724035" w:rsidRDefault="006254DD" w:rsidP="00136B78">
            <w:r>
              <w:rPr>
                <w:rStyle w:val="af9"/>
                <w:i w:val="0"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724035" w:rsidRDefault="006254DD" w:rsidP="00136B78">
            <w:r>
              <w:rPr>
                <w:rStyle w:val="af9"/>
                <w:i w:val="0"/>
              </w:rPr>
              <w:t>3,00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381A61">
            <w:pPr>
              <w:pStyle w:val="af5"/>
              <w:ind w:left="284" w:hanging="284"/>
            </w:pPr>
            <w:r w:rsidRPr="000A2A34">
              <w:t>Закупка товаров, работ и услуг для 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381A61">
            <w:pPr>
              <w:pStyle w:val="af5"/>
              <w:ind w:left="284" w:hanging="284"/>
            </w:pPr>
            <w:r>
              <w:t>78 0 00 22010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381A61">
            <w:pPr>
              <w:pStyle w:val="af5"/>
              <w:ind w:left="284" w:hanging="284"/>
            </w:pPr>
            <w:r>
              <w:t>200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381A61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381A61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066E60">
              <w:rPr>
                <w:rStyle w:val="af9"/>
                <w:i w:val="0"/>
              </w:rPr>
              <w:t>3,0</w:t>
            </w:r>
            <w:r>
              <w:rPr>
                <w:rStyle w:val="af9"/>
                <w:i w:val="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610DAF">
              <w:rPr>
                <w:rStyle w:val="af9"/>
                <w:i w:val="0"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136B78">
            <w:r w:rsidRPr="00066E60">
              <w:rPr>
                <w:rStyle w:val="af9"/>
                <w:i w:val="0"/>
              </w:rPr>
              <w:t>3,0</w:t>
            </w:r>
            <w:r>
              <w:rPr>
                <w:rStyle w:val="af9"/>
                <w:i w:val="0"/>
              </w:rPr>
              <w:t>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381A61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381A61">
            <w:pPr>
              <w:pStyle w:val="af5"/>
              <w:ind w:left="284" w:hanging="284"/>
            </w:pPr>
            <w:r>
              <w:t>78 0 00 22010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381A61">
            <w:pPr>
              <w:pStyle w:val="af5"/>
              <w:ind w:left="284" w:hanging="284"/>
            </w:pPr>
            <w:r>
              <w:t>240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381A61">
            <w:pPr>
              <w:pStyle w:val="af5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381A61">
            <w:pPr>
              <w:pStyle w:val="af5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066E60">
              <w:rPr>
                <w:rStyle w:val="af9"/>
                <w:i w:val="0"/>
              </w:rPr>
              <w:t>3,0</w:t>
            </w:r>
            <w:r>
              <w:rPr>
                <w:rStyle w:val="af9"/>
                <w:i w:val="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610DAF">
              <w:rPr>
                <w:rStyle w:val="af9"/>
                <w:i w:val="0"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136B78">
            <w:r w:rsidRPr="00066E60">
              <w:rPr>
                <w:rStyle w:val="af9"/>
                <w:i w:val="0"/>
              </w:rPr>
              <w:t>3,0</w:t>
            </w:r>
            <w:r>
              <w:rPr>
                <w:rStyle w:val="af9"/>
                <w:i w:val="0"/>
              </w:rPr>
              <w:t>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60765F" w:rsidRDefault="006254DD" w:rsidP="00381A61">
            <w:pPr>
              <w:pStyle w:val="af5"/>
              <w:ind w:left="284" w:hanging="284"/>
            </w:pPr>
            <w:r w:rsidRPr="0060765F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381A61">
            <w:pPr>
              <w:pStyle w:val="af5"/>
              <w:ind w:left="284" w:hanging="284"/>
            </w:pPr>
            <w:r>
              <w:t>78 0 00 22010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0A2A34" w:rsidRDefault="006254DD" w:rsidP="00381A61">
            <w:pPr>
              <w:pStyle w:val="af5"/>
              <w:ind w:left="284" w:hanging="284"/>
            </w:pPr>
            <w:r>
              <w:t>240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381A61">
            <w:pPr>
              <w:pStyle w:val="af5"/>
              <w:ind w:left="284" w:hanging="284"/>
            </w:pPr>
            <w: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0A2A34" w:rsidRDefault="006254DD" w:rsidP="00381A61">
            <w:pPr>
              <w:pStyle w:val="af5"/>
              <w:ind w:left="284" w:hanging="284"/>
            </w:pPr>
            <w: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066E60">
              <w:rPr>
                <w:rStyle w:val="af9"/>
                <w:i w:val="0"/>
              </w:rPr>
              <w:t>3,0</w:t>
            </w:r>
            <w:r>
              <w:rPr>
                <w:rStyle w:val="af9"/>
                <w:i w:val="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>
            <w:r w:rsidRPr="00610DAF">
              <w:rPr>
                <w:rStyle w:val="af9"/>
                <w:i w:val="0"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Default="006254DD" w:rsidP="00136B78">
            <w:r w:rsidRPr="00066E60">
              <w:rPr>
                <w:rStyle w:val="af9"/>
                <w:i w:val="0"/>
              </w:rPr>
              <w:t>3,0</w:t>
            </w:r>
            <w:r>
              <w:rPr>
                <w:rStyle w:val="af9"/>
                <w:i w:val="0"/>
              </w:rPr>
              <w:t>0</w:t>
            </w:r>
          </w:p>
        </w:tc>
      </w:tr>
      <w:tr w:rsidR="006254DD" w:rsidRPr="000A2A34" w:rsidTr="00D7737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DD" w:rsidRPr="000A2A34" w:rsidRDefault="006254DD" w:rsidP="00381A61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Другие 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60765F" w:rsidRDefault="006254DD" w:rsidP="00381A61">
            <w:pPr>
              <w:pStyle w:val="af5"/>
              <w:ind w:left="284" w:hanging="284"/>
              <w:rPr>
                <w:b/>
              </w:rPr>
            </w:pPr>
            <w:r w:rsidRPr="0060765F">
              <w:rPr>
                <w:b/>
              </w:rPr>
              <w:t>78 0 00 22010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DD" w:rsidRPr="0060765F" w:rsidRDefault="006254DD" w:rsidP="00381A61">
            <w:pPr>
              <w:pStyle w:val="af5"/>
              <w:ind w:left="284" w:hanging="284"/>
              <w:rPr>
                <w:b/>
              </w:rPr>
            </w:pPr>
            <w:r w:rsidRPr="0060765F">
              <w:rPr>
                <w:b/>
              </w:rPr>
              <w:t>240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60765F" w:rsidRDefault="006254DD" w:rsidP="00381A61">
            <w:pPr>
              <w:pStyle w:val="af5"/>
              <w:ind w:left="284" w:hanging="284"/>
              <w:rPr>
                <w:b/>
              </w:rPr>
            </w:pPr>
            <w:r w:rsidRPr="0060765F">
              <w:rPr>
                <w:b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254DD" w:rsidRPr="0060765F" w:rsidRDefault="006254DD" w:rsidP="00381A61">
            <w:pPr>
              <w:pStyle w:val="af5"/>
              <w:ind w:left="284" w:hanging="284"/>
              <w:rPr>
                <w:b/>
              </w:rPr>
            </w:pPr>
            <w:r w:rsidRPr="0060765F">
              <w:rPr>
                <w:b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60765F" w:rsidRDefault="006254DD">
            <w:pPr>
              <w:rPr>
                <w:b/>
              </w:rPr>
            </w:pPr>
            <w:r w:rsidRPr="0060765F">
              <w:rPr>
                <w:rStyle w:val="af9"/>
                <w:b/>
                <w:i w:val="0"/>
              </w:rPr>
              <w:t>3,00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60765F" w:rsidRDefault="006254DD">
            <w:pPr>
              <w:rPr>
                <w:b/>
              </w:rPr>
            </w:pPr>
            <w:r w:rsidRPr="0060765F">
              <w:rPr>
                <w:rStyle w:val="af9"/>
                <w:b/>
                <w:i w:val="0"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4DD" w:rsidRPr="0060765F" w:rsidRDefault="006254DD" w:rsidP="00136B78">
            <w:pPr>
              <w:rPr>
                <w:b/>
              </w:rPr>
            </w:pPr>
            <w:r w:rsidRPr="0060765F">
              <w:rPr>
                <w:rStyle w:val="af9"/>
                <w:b/>
                <w:i w:val="0"/>
              </w:rPr>
              <w:t>3,00</w:t>
            </w:r>
          </w:p>
        </w:tc>
      </w:tr>
    </w:tbl>
    <w:p w:rsidR="006254DD" w:rsidRDefault="006254DD" w:rsidP="00E178F4">
      <w:pPr>
        <w:jc w:val="right"/>
        <w:sectPr w:rsidR="006254DD" w:rsidSect="00973181">
          <w:pgSz w:w="16838" w:h="11906" w:orient="landscape"/>
          <w:pgMar w:top="567" w:right="822" w:bottom="426" w:left="851" w:header="709" w:footer="709" w:gutter="0"/>
          <w:cols w:space="708"/>
          <w:docGrid w:linePitch="360"/>
        </w:sectPr>
      </w:pPr>
    </w:p>
    <w:p w:rsidR="006254DD" w:rsidRDefault="006254DD" w:rsidP="00843155">
      <w:pPr>
        <w:tabs>
          <w:tab w:val="left" w:pos="2250"/>
        </w:tabs>
        <w:jc w:val="right"/>
        <w:rPr>
          <w:b/>
          <w:sz w:val="28"/>
        </w:rPr>
      </w:pPr>
      <w:bookmarkStart w:id="0" w:name="_GoBack"/>
      <w:bookmarkEnd w:id="0"/>
    </w:p>
    <w:sectPr w:rsidR="006254DD" w:rsidSect="00F70A10">
      <w:pgSz w:w="11906" w:h="16838"/>
      <w:pgMar w:top="425" w:right="902" w:bottom="28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64EA" w:rsidRDefault="00BC64EA" w:rsidP="005B64DC">
      <w:r>
        <w:separator/>
      </w:r>
    </w:p>
  </w:endnote>
  <w:endnote w:type="continuationSeparator" w:id="0">
    <w:p w:rsidR="00BC64EA" w:rsidRDefault="00BC64EA" w:rsidP="005B64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64EA" w:rsidRDefault="00BC64EA" w:rsidP="005B64DC">
      <w:r>
        <w:separator/>
      </w:r>
    </w:p>
  </w:footnote>
  <w:footnote w:type="continuationSeparator" w:id="0">
    <w:p w:rsidR="00BC64EA" w:rsidRDefault="00BC64EA" w:rsidP="005B64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  <w:rPr>
        <w:rFonts w:cs="Times New Roman"/>
      </w:rPr>
    </w:lvl>
  </w:abstractNum>
  <w:abstractNum w:abstractNumId="2">
    <w:nsid w:val="00000003"/>
    <w:multiLevelType w:val="multilevel"/>
    <w:tmpl w:val="00000003"/>
    <w:name w:val="WW8Num3"/>
    <w:lvl w:ilvl="0">
      <w:start w:val="2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3">
    <w:nsid w:val="05BD5C98"/>
    <w:multiLevelType w:val="multilevel"/>
    <w:tmpl w:val="010EBE68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ind w:left="547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109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1281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182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2015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2562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2749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3296" w:hanging="1800"/>
      </w:pPr>
      <w:rPr>
        <w:rFonts w:ascii="Times New Roman" w:hAnsi="Times New Roman" w:cs="Times New Roman" w:hint="default"/>
      </w:rPr>
    </w:lvl>
  </w:abstractNum>
  <w:abstractNum w:abstractNumId="4">
    <w:nsid w:val="061F15E9"/>
    <w:multiLevelType w:val="multilevel"/>
    <w:tmpl w:val="AE4C22CE"/>
    <w:lvl w:ilvl="0">
      <w:start w:val="1"/>
      <w:numFmt w:val="decimal"/>
      <w:lvlText w:val="%1."/>
      <w:lvlJc w:val="left"/>
      <w:pPr>
        <w:ind w:left="405" w:hanging="4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689" w:hanging="4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Times New Roman" w:hint="default"/>
      </w:rPr>
    </w:lvl>
  </w:abstractNum>
  <w:abstractNum w:abstractNumId="5">
    <w:nsid w:val="0B4D4481"/>
    <w:multiLevelType w:val="hybridMultilevel"/>
    <w:tmpl w:val="2CC259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0C542E84"/>
    <w:multiLevelType w:val="hybridMultilevel"/>
    <w:tmpl w:val="FFD29E9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0EDD7914"/>
    <w:multiLevelType w:val="hybridMultilevel"/>
    <w:tmpl w:val="08CE1764"/>
    <w:lvl w:ilvl="0" w:tplc="5226F364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  <w:rPr>
        <w:rFonts w:cs="Times New Roman"/>
      </w:rPr>
    </w:lvl>
  </w:abstractNum>
  <w:abstractNum w:abstractNumId="8">
    <w:nsid w:val="0FEF0362"/>
    <w:multiLevelType w:val="hybridMultilevel"/>
    <w:tmpl w:val="305A3E4E"/>
    <w:lvl w:ilvl="0" w:tplc="123AB500">
      <w:start w:val="2"/>
      <w:numFmt w:val="decimal"/>
      <w:lvlText w:val="%1."/>
      <w:lvlJc w:val="left"/>
      <w:pPr>
        <w:tabs>
          <w:tab w:val="num" w:pos="1020"/>
        </w:tabs>
        <w:ind w:left="1020" w:hanging="6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19742341"/>
    <w:multiLevelType w:val="multilevel"/>
    <w:tmpl w:val="BA527E2C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cs="Times New Roman" w:hint="default"/>
      </w:rPr>
    </w:lvl>
  </w:abstractNum>
  <w:abstractNum w:abstractNumId="10">
    <w:nsid w:val="1981314C"/>
    <w:multiLevelType w:val="hybridMultilevel"/>
    <w:tmpl w:val="92706A2A"/>
    <w:lvl w:ilvl="0" w:tplc="3EF2163C">
      <w:start w:val="3"/>
      <w:numFmt w:val="bullet"/>
      <w:lvlText w:val="-"/>
      <w:lvlJc w:val="left"/>
      <w:pPr>
        <w:tabs>
          <w:tab w:val="num" w:pos="1518"/>
        </w:tabs>
        <w:ind w:left="1518" w:hanging="810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46847D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1046BD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1B1D56FE"/>
    <w:multiLevelType w:val="hybridMultilevel"/>
    <w:tmpl w:val="B0ECC26C"/>
    <w:lvl w:ilvl="0" w:tplc="FFFFFFFF">
      <w:start w:val="3"/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Times New Roman" w:eastAsia="Times New Roman" w:hAnsi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1EBD7A9B"/>
    <w:multiLevelType w:val="multilevel"/>
    <w:tmpl w:val="E4563BC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465" w:hanging="46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8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84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2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2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5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5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920" w:hanging="1800"/>
      </w:pPr>
      <w:rPr>
        <w:rFonts w:cs="Times New Roman" w:hint="default"/>
      </w:rPr>
    </w:lvl>
  </w:abstractNum>
  <w:abstractNum w:abstractNumId="13">
    <w:nsid w:val="238B366E"/>
    <w:multiLevelType w:val="hybridMultilevel"/>
    <w:tmpl w:val="58B0BB22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4">
    <w:nsid w:val="28D11850"/>
    <w:multiLevelType w:val="hybridMultilevel"/>
    <w:tmpl w:val="2D68773E"/>
    <w:lvl w:ilvl="0" w:tplc="5FD87C48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  <w:rPr>
        <w:rFonts w:cs="Times New Roman"/>
      </w:rPr>
    </w:lvl>
  </w:abstractNum>
  <w:abstractNum w:abstractNumId="15">
    <w:nsid w:val="2CAF654A"/>
    <w:multiLevelType w:val="multilevel"/>
    <w:tmpl w:val="3944424A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  <w:u w:val="none"/>
      </w:rPr>
    </w:lvl>
    <w:lvl w:ilvl="1">
      <w:start w:val="3"/>
      <w:numFmt w:val="decimal"/>
      <w:lvlText w:val="%1.%2"/>
      <w:lvlJc w:val="left"/>
      <w:pPr>
        <w:ind w:left="547" w:hanging="360"/>
      </w:pPr>
      <w:rPr>
        <w:rFonts w:cs="Times New Roman" w:hint="default"/>
        <w:u w:val="none"/>
      </w:rPr>
    </w:lvl>
    <w:lvl w:ilvl="2">
      <w:start w:val="1"/>
      <w:numFmt w:val="decimal"/>
      <w:lvlText w:val="%1.%2.%3"/>
      <w:lvlJc w:val="left"/>
      <w:pPr>
        <w:ind w:left="1094" w:hanging="720"/>
      </w:pPr>
      <w:rPr>
        <w:rFonts w:cs="Times New Roman" w:hint="default"/>
        <w:u w:val="none"/>
      </w:rPr>
    </w:lvl>
    <w:lvl w:ilvl="3">
      <w:start w:val="1"/>
      <w:numFmt w:val="decimal"/>
      <w:lvlText w:val="%1.%2.%3.%4"/>
      <w:lvlJc w:val="left"/>
      <w:pPr>
        <w:ind w:left="1281" w:hanging="720"/>
      </w:pPr>
      <w:rPr>
        <w:rFonts w:cs="Times New Roman" w:hint="default"/>
        <w:u w:val="none"/>
      </w:rPr>
    </w:lvl>
    <w:lvl w:ilvl="4">
      <w:start w:val="1"/>
      <w:numFmt w:val="decimal"/>
      <w:lvlText w:val="%1.%2.%3.%4.%5"/>
      <w:lvlJc w:val="left"/>
      <w:pPr>
        <w:ind w:left="1828" w:hanging="1080"/>
      </w:pPr>
      <w:rPr>
        <w:rFonts w:cs="Times New Roman" w:hint="default"/>
        <w:u w:val="none"/>
      </w:rPr>
    </w:lvl>
    <w:lvl w:ilvl="5">
      <w:start w:val="1"/>
      <w:numFmt w:val="decimal"/>
      <w:lvlText w:val="%1.%2.%3.%4.%5.%6"/>
      <w:lvlJc w:val="left"/>
      <w:pPr>
        <w:ind w:left="2015" w:hanging="1080"/>
      </w:pPr>
      <w:rPr>
        <w:rFonts w:cs="Times New Roman" w:hint="default"/>
        <w:u w:val="none"/>
      </w:rPr>
    </w:lvl>
    <w:lvl w:ilvl="6">
      <w:start w:val="1"/>
      <w:numFmt w:val="decimal"/>
      <w:lvlText w:val="%1.%2.%3.%4.%5.%6.%7"/>
      <w:lvlJc w:val="left"/>
      <w:pPr>
        <w:ind w:left="2562" w:hanging="1440"/>
      </w:pPr>
      <w:rPr>
        <w:rFonts w:cs="Times New Roman" w:hint="default"/>
        <w:u w:val="none"/>
      </w:rPr>
    </w:lvl>
    <w:lvl w:ilvl="7">
      <w:start w:val="1"/>
      <w:numFmt w:val="decimal"/>
      <w:lvlText w:val="%1.%2.%3.%4.%5.%6.%7.%8"/>
      <w:lvlJc w:val="left"/>
      <w:pPr>
        <w:ind w:left="2749" w:hanging="1440"/>
      </w:pPr>
      <w:rPr>
        <w:rFonts w:cs="Times New Roman"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3296" w:hanging="1800"/>
      </w:pPr>
      <w:rPr>
        <w:rFonts w:cs="Times New Roman" w:hint="default"/>
        <w:u w:val="none"/>
      </w:rPr>
    </w:lvl>
  </w:abstractNum>
  <w:abstractNum w:abstractNumId="16">
    <w:nsid w:val="3C9B576B"/>
    <w:multiLevelType w:val="hybridMultilevel"/>
    <w:tmpl w:val="9F9E02BC"/>
    <w:lvl w:ilvl="0" w:tplc="EDDE1E2E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  <w:rPr>
        <w:rFonts w:cs="Times New Roman"/>
      </w:rPr>
    </w:lvl>
  </w:abstractNum>
  <w:abstractNum w:abstractNumId="17">
    <w:nsid w:val="40FD5C95"/>
    <w:multiLevelType w:val="multilevel"/>
    <w:tmpl w:val="625E4118"/>
    <w:lvl w:ilvl="0">
      <w:start w:val="2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start w:val="5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cs="Times New Roman" w:hint="default"/>
      </w:rPr>
    </w:lvl>
  </w:abstractNum>
  <w:abstractNum w:abstractNumId="18">
    <w:nsid w:val="41964D4D"/>
    <w:multiLevelType w:val="multilevel"/>
    <w:tmpl w:val="9390616A"/>
    <w:lvl w:ilvl="0">
      <w:start w:val="2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numFmt w:val="decimal"/>
      <w:isLgl/>
      <w:lvlText w:val="%1.%2."/>
      <w:lvlJc w:val="left"/>
      <w:pPr>
        <w:ind w:left="862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cs="Times New Roman" w:hint="default"/>
      </w:rPr>
    </w:lvl>
  </w:abstractNum>
  <w:abstractNum w:abstractNumId="19">
    <w:nsid w:val="45882CDB"/>
    <w:multiLevelType w:val="hybridMultilevel"/>
    <w:tmpl w:val="805007FA"/>
    <w:lvl w:ilvl="0" w:tplc="E62269C8">
      <w:start w:val="1"/>
      <w:numFmt w:val="decimal"/>
      <w:lvlText w:val="%1"/>
      <w:lvlJc w:val="left"/>
      <w:pPr>
        <w:tabs>
          <w:tab w:val="num" w:pos="930"/>
        </w:tabs>
        <w:ind w:left="93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  <w:rPr>
        <w:rFonts w:cs="Times New Roman"/>
      </w:rPr>
    </w:lvl>
  </w:abstractNum>
  <w:abstractNum w:abstractNumId="20">
    <w:nsid w:val="4A237468"/>
    <w:multiLevelType w:val="hybridMultilevel"/>
    <w:tmpl w:val="BE1E1D72"/>
    <w:lvl w:ilvl="0" w:tplc="FEAE273C">
      <w:start w:val="1"/>
      <w:numFmt w:val="decimal"/>
      <w:lvlText w:val="%1."/>
      <w:lvlJc w:val="left"/>
      <w:pPr>
        <w:tabs>
          <w:tab w:val="num" w:pos="1185"/>
        </w:tabs>
        <w:ind w:left="118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05"/>
        </w:tabs>
        <w:ind w:left="19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25"/>
        </w:tabs>
        <w:ind w:left="26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345"/>
        </w:tabs>
        <w:ind w:left="33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065"/>
        </w:tabs>
        <w:ind w:left="40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785"/>
        </w:tabs>
        <w:ind w:left="47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05"/>
        </w:tabs>
        <w:ind w:left="55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225"/>
        </w:tabs>
        <w:ind w:left="62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945"/>
        </w:tabs>
        <w:ind w:left="6945" w:hanging="180"/>
      </w:pPr>
      <w:rPr>
        <w:rFonts w:cs="Times New Roman"/>
      </w:rPr>
    </w:lvl>
  </w:abstractNum>
  <w:abstractNum w:abstractNumId="21">
    <w:nsid w:val="4A81780D"/>
    <w:multiLevelType w:val="hybridMultilevel"/>
    <w:tmpl w:val="3B48996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4CC26148"/>
    <w:multiLevelType w:val="multilevel"/>
    <w:tmpl w:val="C9A2037A"/>
    <w:lvl w:ilvl="0">
      <w:start w:val="2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start w:val="7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cs="Times New Roman" w:hint="default"/>
      </w:rPr>
    </w:lvl>
  </w:abstractNum>
  <w:abstractNum w:abstractNumId="23">
    <w:nsid w:val="5C2117C1"/>
    <w:multiLevelType w:val="hybridMultilevel"/>
    <w:tmpl w:val="437AF2C0"/>
    <w:lvl w:ilvl="0" w:tplc="AFF6DCE4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  <w:rPr>
        <w:rFonts w:cs="Times New Roman"/>
      </w:rPr>
    </w:lvl>
  </w:abstractNum>
  <w:abstractNum w:abstractNumId="24">
    <w:nsid w:val="609C1455"/>
    <w:multiLevelType w:val="multilevel"/>
    <w:tmpl w:val="BA527E2C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cs="Times New Roman" w:hint="default"/>
      </w:rPr>
    </w:lvl>
  </w:abstractNum>
  <w:abstractNum w:abstractNumId="25">
    <w:nsid w:val="61BA6AEC"/>
    <w:multiLevelType w:val="hybridMultilevel"/>
    <w:tmpl w:val="048269F8"/>
    <w:lvl w:ilvl="0" w:tplc="6A189B16">
      <w:start w:val="1"/>
      <w:numFmt w:val="decimal"/>
      <w:lvlText w:val="%1."/>
      <w:lvlJc w:val="left"/>
      <w:pPr>
        <w:tabs>
          <w:tab w:val="num" w:pos="1005"/>
        </w:tabs>
        <w:ind w:left="1005" w:hanging="4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  <w:rPr>
        <w:rFonts w:cs="Times New Roman"/>
      </w:rPr>
    </w:lvl>
  </w:abstractNum>
  <w:abstractNum w:abstractNumId="26">
    <w:nsid w:val="694C5305"/>
    <w:multiLevelType w:val="hybridMultilevel"/>
    <w:tmpl w:val="9DD69A62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722D6F68"/>
    <w:multiLevelType w:val="multilevel"/>
    <w:tmpl w:val="6EC29CFE"/>
    <w:lvl w:ilvl="0">
      <w:start w:val="2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8"/>
      <w:numFmt w:val="decimal"/>
      <w:lvlText w:val="%1.%2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ascii="Times New Roman" w:hAnsi="Times New Roman" w:cs="Times New Roman" w:hint="default"/>
      </w:rPr>
    </w:lvl>
  </w:abstractNum>
  <w:abstractNum w:abstractNumId="28">
    <w:nsid w:val="755B62D4"/>
    <w:multiLevelType w:val="hybridMultilevel"/>
    <w:tmpl w:val="14FA14DE"/>
    <w:lvl w:ilvl="0" w:tplc="BE0C4E52">
      <w:start w:val="1"/>
      <w:numFmt w:val="decimal"/>
      <w:lvlText w:val="%1."/>
      <w:lvlJc w:val="left"/>
      <w:pPr>
        <w:ind w:left="7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9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528" w:hanging="180"/>
      </w:pPr>
      <w:rPr>
        <w:rFonts w:cs="Times New Roman"/>
      </w:rPr>
    </w:lvl>
  </w:abstractNum>
  <w:abstractNum w:abstractNumId="29">
    <w:nsid w:val="75AC07DE"/>
    <w:multiLevelType w:val="hybridMultilevel"/>
    <w:tmpl w:val="0658A8E4"/>
    <w:lvl w:ilvl="0" w:tplc="1CFC497A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0"/>
  </w:num>
  <w:num w:numId="5">
    <w:abstractNumId w:val="8"/>
  </w:num>
  <w:num w:numId="6">
    <w:abstractNumId w:val="5"/>
  </w:num>
  <w:num w:numId="7">
    <w:abstractNumId w:val="14"/>
  </w:num>
  <w:num w:numId="8">
    <w:abstractNumId w:val="7"/>
  </w:num>
  <w:num w:numId="9">
    <w:abstractNumId w:val="29"/>
  </w:num>
  <w:num w:numId="10">
    <w:abstractNumId w:val="23"/>
  </w:num>
  <w:num w:numId="11">
    <w:abstractNumId w:val="13"/>
  </w:num>
  <w:num w:numId="12">
    <w:abstractNumId w:val="16"/>
  </w:num>
  <w:num w:numId="13">
    <w:abstractNumId w:val="19"/>
  </w:num>
  <w:num w:numId="14">
    <w:abstractNumId w:val="25"/>
  </w:num>
  <w:num w:numId="15">
    <w:abstractNumId w:val="28"/>
  </w:num>
  <w:num w:numId="16">
    <w:abstractNumId w:val="26"/>
  </w:num>
  <w:num w:numId="17">
    <w:abstractNumId w:val="1"/>
  </w:num>
  <w:num w:numId="18">
    <w:abstractNumId w:val="6"/>
  </w:num>
  <w:num w:numId="19">
    <w:abstractNumId w:val="24"/>
  </w:num>
  <w:num w:numId="20">
    <w:abstractNumId w:val="22"/>
  </w:num>
  <w:num w:numId="21">
    <w:abstractNumId w:val="17"/>
  </w:num>
  <w:num w:numId="22">
    <w:abstractNumId w:val="18"/>
  </w:num>
  <w:num w:numId="23">
    <w:abstractNumId w:val="9"/>
  </w:num>
  <w:num w:numId="24">
    <w:abstractNumId w:val="27"/>
  </w:num>
  <w:num w:numId="25">
    <w:abstractNumId w:val="15"/>
  </w:num>
  <w:num w:numId="26">
    <w:abstractNumId w:val="3"/>
  </w:num>
  <w:num w:numId="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2"/>
  </w:num>
  <w:num w:numId="29">
    <w:abstractNumId w:val="21"/>
  </w:num>
  <w:num w:numId="3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0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</w:compat>
  <w:rsids>
    <w:rsidRoot w:val="00026489"/>
    <w:rsid w:val="00000E62"/>
    <w:rsid w:val="00001006"/>
    <w:rsid w:val="000061CE"/>
    <w:rsid w:val="0000716F"/>
    <w:rsid w:val="000136A4"/>
    <w:rsid w:val="00017517"/>
    <w:rsid w:val="000219CC"/>
    <w:rsid w:val="00026368"/>
    <w:rsid w:val="00026489"/>
    <w:rsid w:val="00031814"/>
    <w:rsid w:val="0003229F"/>
    <w:rsid w:val="00036053"/>
    <w:rsid w:val="00037A05"/>
    <w:rsid w:val="00037E9C"/>
    <w:rsid w:val="00041FD5"/>
    <w:rsid w:val="000421E6"/>
    <w:rsid w:val="00043949"/>
    <w:rsid w:val="000452AF"/>
    <w:rsid w:val="00047162"/>
    <w:rsid w:val="00047E09"/>
    <w:rsid w:val="0005084C"/>
    <w:rsid w:val="000528BD"/>
    <w:rsid w:val="000542F3"/>
    <w:rsid w:val="00054524"/>
    <w:rsid w:val="00055225"/>
    <w:rsid w:val="00055EB9"/>
    <w:rsid w:val="00065A30"/>
    <w:rsid w:val="00066E60"/>
    <w:rsid w:val="000770C6"/>
    <w:rsid w:val="000803D0"/>
    <w:rsid w:val="00080858"/>
    <w:rsid w:val="00080F5B"/>
    <w:rsid w:val="00084823"/>
    <w:rsid w:val="00087EC8"/>
    <w:rsid w:val="00092C69"/>
    <w:rsid w:val="00093476"/>
    <w:rsid w:val="00096E05"/>
    <w:rsid w:val="000A1901"/>
    <w:rsid w:val="000A2A34"/>
    <w:rsid w:val="000A518B"/>
    <w:rsid w:val="000A6028"/>
    <w:rsid w:val="000C105A"/>
    <w:rsid w:val="000C274F"/>
    <w:rsid w:val="000C2D41"/>
    <w:rsid w:val="000C50E6"/>
    <w:rsid w:val="000D2B90"/>
    <w:rsid w:val="000D5C1B"/>
    <w:rsid w:val="000E457A"/>
    <w:rsid w:val="000E7F0B"/>
    <w:rsid w:val="000F32B5"/>
    <w:rsid w:val="000F5EF9"/>
    <w:rsid w:val="000F73E1"/>
    <w:rsid w:val="0010082C"/>
    <w:rsid w:val="00101B06"/>
    <w:rsid w:val="001056D7"/>
    <w:rsid w:val="00106442"/>
    <w:rsid w:val="00110093"/>
    <w:rsid w:val="00116965"/>
    <w:rsid w:val="001179AF"/>
    <w:rsid w:val="00121488"/>
    <w:rsid w:val="00121E1B"/>
    <w:rsid w:val="00123D12"/>
    <w:rsid w:val="00124C35"/>
    <w:rsid w:val="00126E60"/>
    <w:rsid w:val="00132374"/>
    <w:rsid w:val="00133554"/>
    <w:rsid w:val="00136647"/>
    <w:rsid w:val="00136B78"/>
    <w:rsid w:val="00136DDF"/>
    <w:rsid w:val="00136FDA"/>
    <w:rsid w:val="00137384"/>
    <w:rsid w:val="00141924"/>
    <w:rsid w:val="001444BA"/>
    <w:rsid w:val="0014554D"/>
    <w:rsid w:val="0014788E"/>
    <w:rsid w:val="00152967"/>
    <w:rsid w:val="00152FE5"/>
    <w:rsid w:val="00154E6A"/>
    <w:rsid w:val="0015760D"/>
    <w:rsid w:val="00163B69"/>
    <w:rsid w:val="00163D04"/>
    <w:rsid w:val="00165074"/>
    <w:rsid w:val="00166727"/>
    <w:rsid w:val="00167681"/>
    <w:rsid w:val="001676F8"/>
    <w:rsid w:val="001707DE"/>
    <w:rsid w:val="001716A0"/>
    <w:rsid w:val="00171FB5"/>
    <w:rsid w:val="00174219"/>
    <w:rsid w:val="00174A05"/>
    <w:rsid w:val="00175B26"/>
    <w:rsid w:val="00175EB2"/>
    <w:rsid w:val="0017750F"/>
    <w:rsid w:val="0018260A"/>
    <w:rsid w:val="0018301D"/>
    <w:rsid w:val="00184B0F"/>
    <w:rsid w:val="001855EE"/>
    <w:rsid w:val="00185EFC"/>
    <w:rsid w:val="00190072"/>
    <w:rsid w:val="00190E6D"/>
    <w:rsid w:val="001935FC"/>
    <w:rsid w:val="00194B03"/>
    <w:rsid w:val="0019501D"/>
    <w:rsid w:val="001A29B1"/>
    <w:rsid w:val="001A4A6A"/>
    <w:rsid w:val="001A6A09"/>
    <w:rsid w:val="001A7959"/>
    <w:rsid w:val="001B315E"/>
    <w:rsid w:val="001B3ECB"/>
    <w:rsid w:val="001B7AC6"/>
    <w:rsid w:val="001C0901"/>
    <w:rsid w:val="001C37A2"/>
    <w:rsid w:val="001C4ED2"/>
    <w:rsid w:val="001C53B5"/>
    <w:rsid w:val="001C6CA8"/>
    <w:rsid w:val="001C7A55"/>
    <w:rsid w:val="001D0E6C"/>
    <w:rsid w:val="001D13EB"/>
    <w:rsid w:val="001D3A8A"/>
    <w:rsid w:val="001D5FDF"/>
    <w:rsid w:val="001E170B"/>
    <w:rsid w:val="001E1800"/>
    <w:rsid w:val="001E1F4D"/>
    <w:rsid w:val="001E38BD"/>
    <w:rsid w:val="001E3CFC"/>
    <w:rsid w:val="001E7215"/>
    <w:rsid w:val="001F618D"/>
    <w:rsid w:val="001F736F"/>
    <w:rsid w:val="00202DF9"/>
    <w:rsid w:val="002030CD"/>
    <w:rsid w:val="00203AD7"/>
    <w:rsid w:val="00204575"/>
    <w:rsid w:val="00206BA3"/>
    <w:rsid w:val="00211A25"/>
    <w:rsid w:val="002122C3"/>
    <w:rsid w:val="00216A65"/>
    <w:rsid w:val="002170CB"/>
    <w:rsid w:val="002173AA"/>
    <w:rsid w:val="00217C26"/>
    <w:rsid w:val="002235EE"/>
    <w:rsid w:val="002318A4"/>
    <w:rsid w:val="0023454D"/>
    <w:rsid w:val="002359F1"/>
    <w:rsid w:val="00235FEF"/>
    <w:rsid w:val="002376B2"/>
    <w:rsid w:val="00242421"/>
    <w:rsid w:val="002431D4"/>
    <w:rsid w:val="00243EA0"/>
    <w:rsid w:val="002455B1"/>
    <w:rsid w:val="00250EA5"/>
    <w:rsid w:val="002511C1"/>
    <w:rsid w:val="0025469E"/>
    <w:rsid w:val="00260867"/>
    <w:rsid w:val="00262F20"/>
    <w:rsid w:val="00265E71"/>
    <w:rsid w:val="00271582"/>
    <w:rsid w:val="00271C00"/>
    <w:rsid w:val="00272697"/>
    <w:rsid w:val="00273CA1"/>
    <w:rsid w:val="0027404E"/>
    <w:rsid w:val="0027430F"/>
    <w:rsid w:val="00274D65"/>
    <w:rsid w:val="00281E76"/>
    <w:rsid w:val="00291CB7"/>
    <w:rsid w:val="00293CC2"/>
    <w:rsid w:val="002960D9"/>
    <w:rsid w:val="00296F6A"/>
    <w:rsid w:val="00296FF8"/>
    <w:rsid w:val="00297CB9"/>
    <w:rsid w:val="002A061F"/>
    <w:rsid w:val="002A280D"/>
    <w:rsid w:val="002B3AEC"/>
    <w:rsid w:val="002B5CFF"/>
    <w:rsid w:val="002B63B2"/>
    <w:rsid w:val="002B70DD"/>
    <w:rsid w:val="002B79A9"/>
    <w:rsid w:val="002B7DDF"/>
    <w:rsid w:val="002C2BA8"/>
    <w:rsid w:val="002C364C"/>
    <w:rsid w:val="002C36D5"/>
    <w:rsid w:val="002C475E"/>
    <w:rsid w:val="002C4C12"/>
    <w:rsid w:val="002C51A0"/>
    <w:rsid w:val="002C79E9"/>
    <w:rsid w:val="002D12C7"/>
    <w:rsid w:val="002D1876"/>
    <w:rsid w:val="002D2320"/>
    <w:rsid w:val="002D2F5C"/>
    <w:rsid w:val="002D3961"/>
    <w:rsid w:val="002D3FE8"/>
    <w:rsid w:val="002E175F"/>
    <w:rsid w:val="002E3133"/>
    <w:rsid w:val="002E53AF"/>
    <w:rsid w:val="002E5CE4"/>
    <w:rsid w:val="002F1432"/>
    <w:rsid w:val="002F6EA7"/>
    <w:rsid w:val="002F72C7"/>
    <w:rsid w:val="002F76D8"/>
    <w:rsid w:val="00316E17"/>
    <w:rsid w:val="003173DE"/>
    <w:rsid w:val="0032139C"/>
    <w:rsid w:val="003219EC"/>
    <w:rsid w:val="00322F27"/>
    <w:rsid w:val="003259DF"/>
    <w:rsid w:val="00331373"/>
    <w:rsid w:val="00334D0A"/>
    <w:rsid w:val="00334ECA"/>
    <w:rsid w:val="003358E6"/>
    <w:rsid w:val="003364E5"/>
    <w:rsid w:val="0034484C"/>
    <w:rsid w:val="003456E6"/>
    <w:rsid w:val="00346121"/>
    <w:rsid w:val="00346744"/>
    <w:rsid w:val="0035035D"/>
    <w:rsid w:val="00354EB0"/>
    <w:rsid w:val="00362622"/>
    <w:rsid w:val="00364830"/>
    <w:rsid w:val="00371355"/>
    <w:rsid w:val="00372AE6"/>
    <w:rsid w:val="00372CC2"/>
    <w:rsid w:val="003741F5"/>
    <w:rsid w:val="00374907"/>
    <w:rsid w:val="003768F2"/>
    <w:rsid w:val="00381A61"/>
    <w:rsid w:val="00381E72"/>
    <w:rsid w:val="0038330A"/>
    <w:rsid w:val="00384378"/>
    <w:rsid w:val="00386763"/>
    <w:rsid w:val="003871D5"/>
    <w:rsid w:val="00390C26"/>
    <w:rsid w:val="00390FEB"/>
    <w:rsid w:val="00391FC5"/>
    <w:rsid w:val="00392BC9"/>
    <w:rsid w:val="003956EF"/>
    <w:rsid w:val="003A0114"/>
    <w:rsid w:val="003A2563"/>
    <w:rsid w:val="003A304A"/>
    <w:rsid w:val="003A56B8"/>
    <w:rsid w:val="003A65E5"/>
    <w:rsid w:val="003A79D7"/>
    <w:rsid w:val="003B0344"/>
    <w:rsid w:val="003B228C"/>
    <w:rsid w:val="003B30D5"/>
    <w:rsid w:val="003B4BDD"/>
    <w:rsid w:val="003C3342"/>
    <w:rsid w:val="003C4643"/>
    <w:rsid w:val="003C49F3"/>
    <w:rsid w:val="003C731C"/>
    <w:rsid w:val="003D07E7"/>
    <w:rsid w:val="003D22D8"/>
    <w:rsid w:val="003D2922"/>
    <w:rsid w:val="003D2C74"/>
    <w:rsid w:val="003D7336"/>
    <w:rsid w:val="003E145C"/>
    <w:rsid w:val="003E4F9B"/>
    <w:rsid w:val="003F13EE"/>
    <w:rsid w:val="003F4A82"/>
    <w:rsid w:val="003F5E58"/>
    <w:rsid w:val="003F6090"/>
    <w:rsid w:val="00401C20"/>
    <w:rsid w:val="00411111"/>
    <w:rsid w:val="00413485"/>
    <w:rsid w:val="0041496D"/>
    <w:rsid w:val="00420F1D"/>
    <w:rsid w:val="00427C01"/>
    <w:rsid w:val="00430609"/>
    <w:rsid w:val="0043063C"/>
    <w:rsid w:val="00431040"/>
    <w:rsid w:val="004315B3"/>
    <w:rsid w:val="00432036"/>
    <w:rsid w:val="004331D0"/>
    <w:rsid w:val="00433B00"/>
    <w:rsid w:val="004373F8"/>
    <w:rsid w:val="004461FB"/>
    <w:rsid w:val="00450ECE"/>
    <w:rsid w:val="0045182A"/>
    <w:rsid w:val="0045237E"/>
    <w:rsid w:val="00454166"/>
    <w:rsid w:val="004633A1"/>
    <w:rsid w:val="004643C7"/>
    <w:rsid w:val="00465A74"/>
    <w:rsid w:val="00472438"/>
    <w:rsid w:val="0047261C"/>
    <w:rsid w:val="00472B00"/>
    <w:rsid w:val="00473F5E"/>
    <w:rsid w:val="0047641D"/>
    <w:rsid w:val="00476B14"/>
    <w:rsid w:val="00477B13"/>
    <w:rsid w:val="00481298"/>
    <w:rsid w:val="004813BE"/>
    <w:rsid w:val="00483C9C"/>
    <w:rsid w:val="00492189"/>
    <w:rsid w:val="00495E26"/>
    <w:rsid w:val="004962ED"/>
    <w:rsid w:val="00497FD5"/>
    <w:rsid w:val="004A395B"/>
    <w:rsid w:val="004A41AE"/>
    <w:rsid w:val="004A4B40"/>
    <w:rsid w:val="004B1A78"/>
    <w:rsid w:val="004B42A6"/>
    <w:rsid w:val="004B6565"/>
    <w:rsid w:val="004C673C"/>
    <w:rsid w:val="004D3C28"/>
    <w:rsid w:val="004E35C6"/>
    <w:rsid w:val="004E3797"/>
    <w:rsid w:val="004F0A33"/>
    <w:rsid w:val="004F0B38"/>
    <w:rsid w:val="004F101E"/>
    <w:rsid w:val="004F277F"/>
    <w:rsid w:val="004F439F"/>
    <w:rsid w:val="00505770"/>
    <w:rsid w:val="005071E8"/>
    <w:rsid w:val="00507D22"/>
    <w:rsid w:val="0051109C"/>
    <w:rsid w:val="00514199"/>
    <w:rsid w:val="005161C2"/>
    <w:rsid w:val="00517040"/>
    <w:rsid w:val="005207BC"/>
    <w:rsid w:val="00521C29"/>
    <w:rsid w:val="00521D6C"/>
    <w:rsid w:val="00523BCB"/>
    <w:rsid w:val="00525198"/>
    <w:rsid w:val="00527FD8"/>
    <w:rsid w:val="00532BFC"/>
    <w:rsid w:val="005348D6"/>
    <w:rsid w:val="005363FF"/>
    <w:rsid w:val="00536A0A"/>
    <w:rsid w:val="00540488"/>
    <w:rsid w:val="0054487F"/>
    <w:rsid w:val="00545894"/>
    <w:rsid w:val="005468FA"/>
    <w:rsid w:val="00546B37"/>
    <w:rsid w:val="00547E12"/>
    <w:rsid w:val="00551980"/>
    <w:rsid w:val="0055429D"/>
    <w:rsid w:val="00555938"/>
    <w:rsid w:val="00557461"/>
    <w:rsid w:val="00563240"/>
    <w:rsid w:val="00564839"/>
    <w:rsid w:val="005659BD"/>
    <w:rsid w:val="005668A6"/>
    <w:rsid w:val="00572493"/>
    <w:rsid w:val="00577B97"/>
    <w:rsid w:val="005858C7"/>
    <w:rsid w:val="0059160D"/>
    <w:rsid w:val="00595609"/>
    <w:rsid w:val="00596A16"/>
    <w:rsid w:val="005A2A41"/>
    <w:rsid w:val="005A56AF"/>
    <w:rsid w:val="005A590C"/>
    <w:rsid w:val="005A5E62"/>
    <w:rsid w:val="005B11EE"/>
    <w:rsid w:val="005B1CAC"/>
    <w:rsid w:val="005B4E0B"/>
    <w:rsid w:val="005B5C2E"/>
    <w:rsid w:val="005B64DC"/>
    <w:rsid w:val="005B73E3"/>
    <w:rsid w:val="005C035E"/>
    <w:rsid w:val="005C13A5"/>
    <w:rsid w:val="005C14B1"/>
    <w:rsid w:val="005C19C3"/>
    <w:rsid w:val="005C2C8A"/>
    <w:rsid w:val="005C44AF"/>
    <w:rsid w:val="005D0C52"/>
    <w:rsid w:val="005D20C0"/>
    <w:rsid w:val="005E2D00"/>
    <w:rsid w:val="005F0161"/>
    <w:rsid w:val="005F2778"/>
    <w:rsid w:val="005F375F"/>
    <w:rsid w:val="005F5BEB"/>
    <w:rsid w:val="005F7D88"/>
    <w:rsid w:val="00602481"/>
    <w:rsid w:val="00603B6C"/>
    <w:rsid w:val="006069FC"/>
    <w:rsid w:val="0060765F"/>
    <w:rsid w:val="00607F59"/>
    <w:rsid w:val="00610DAF"/>
    <w:rsid w:val="00612DB8"/>
    <w:rsid w:val="006139D8"/>
    <w:rsid w:val="00620C8F"/>
    <w:rsid w:val="0062131E"/>
    <w:rsid w:val="00622AA0"/>
    <w:rsid w:val="00624572"/>
    <w:rsid w:val="006254DD"/>
    <w:rsid w:val="00626386"/>
    <w:rsid w:val="00626F73"/>
    <w:rsid w:val="00627009"/>
    <w:rsid w:val="006274DA"/>
    <w:rsid w:val="00630647"/>
    <w:rsid w:val="0063253B"/>
    <w:rsid w:val="006342AD"/>
    <w:rsid w:val="006345F7"/>
    <w:rsid w:val="00640AD7"/>
    <w:rsid w:val="00640FFE"/>
    <w:rsid w:val="00641AE9"/>
    <w:rsid w:val="006422D1"/>
    <w:rsid w:val="00642C1E"/>
    <w:rsid w:val="00646CEB"/>
    <w:rsid w:val="006537DF"/>
    <w:rsid w:val="00653D17"/>
    <w:rsid w:val="00655A7B"/>
    <w:rsid w:val="00656BFE"/>
    <w:rsid w:val="00656FA4"/>
    <w:rsid w:val="00663A51"/>
    <w:rsid w:val="00664344"/>
    <w:rsid w:val="00665020"/>
    <w:rsid w:val="00666D24"/>
    <w:rsid w:val="00670527"/>
    <w:rsid w:val="006712AB"/>
    <w:rsid w:val="006723D2"/>
    <w:rsid w:val="0067380B"/>
    <w:rsid w:val="0067589E"/>
    <w:rsid w:val="0067663B"/>
    <w:rsid w:val="00676F86"/>
    <w:rsid w:val="0067723D"/>
    <w:rsid w:val="006774F0"/>
    <w:rsid w:val="006808A2"/>
    <w:rsid w:val="00682CD0"/>
    <w:rsid w:val="00687394"/>
    <w:rsid w:val="00692E0A"/>
    <w:rsid w:val="006A05B6"/>
    <w:rsid w:val="006A1DF1"/>
    <w:rsid w:val="006A2D35"/>
    <w:rsid w:val="006A5FA2"/>
    <w:rsid w:val="006A6114"/>
    <w:rsid w:val="006A6713"/>
    <w:rsid w:val="006A77D4"/>
    <w:rsid w:val="006B074F"/>
    <w:rsid w:val="006B3B20"/>
    <w:rsid w:val="006B463B"/>
    <w:rsid w:val="006B7BB0"/>
    <w:rsid w:val="006C53C7"/>
    <w:rsid w:val="006C6677"/>
    <w:rsid w:val="006D3420"/>
    <w:rsid w:val="006D3469"/>
    <w:rsid w:val="006D36B5"/>
    <w:rsid w:val="006D3F52"/>
    <w:rsid w:val="006D4F39"/>
    <w:rsid w:val="006D60BD"/>
    <w:rsid w:val="006E3A65"/>
    <w:rsid w:val="006F177F"/>
    <w:rsid w:val="006F18FC"/>
    <w:rsid w:val="006F253B"/>
    <w:rsid w:val="006F4522"/>
    <w:rsid w:val="006F4C43"/>
    <w:rsid w:val="006F6932"/>
    <w:rsid w:val="00701B14"/>
    <w:rsid w:val="007024F7"/>
    <w:rsid w:val="00702D9F"/>
    <w:rsid w:val="00703DEE"/>
    <w:rsid w:val="007066D1"/>
    <w:rsid w:val="00712B5D"/>
    <w:rsid w:val="007146BB"/>
    <w:rsid w:val="0071568B"/>
    <w:rsid w:val="00715706"/>
    <w:rsid w:val="0071583A"/>
    <w:rsid w:val="0072178F"/>
    <w:rsid w:val="00724035"/>
    <w:rsid w:val="007244DB"/>
    <w:rsid w:val="0073126B"/>
    <w:rsid w:val="00731803"/>
    <w:rsid w:val="00731947"/>
    <w:rsid w:val="0073408E"/>
    <w:rsid w:val="00736542"/>
    <w:rsid w:val="00736D29"/>
    <w:rsid w:val="00737CB2"/>
    <w:rsid w:val="007420FE"/>
    <w:rsid w:val="00743CC0"/>
    <w:rsid w:val="0074495E"/>
    <w:rsid w:val="007452B8"/>
    <w:rsid w:val="00746E35"/>
    <w:rsid w:val="007472A1"/>
    <w:rsid w:val="007505A3"/>
    <w:rsid w:val="007545F8"/>
    <w:rsid w:val="00756658"/>
    <w:rsid w:val="007617F0"/>
    <w:rsid w:val="007621AC"/>
    <w:rsid w:val="00763D21"/>
    <w:rsid w:val="007642A6"/>
    <w:rsid w:val="007657F0"/>
    <w:rsid w:val="00767D06"/>
    <w:rsid w:val="007720CC"/>
    <w:rsid w:val="00773D85"/>
    <w:rsid w:val="00777AAD"/>
    <w:rsid w:val="00777C94"/>
    <w:rsid w:val="00780C2D"/>
    <w:rsid w:val="00780DBA"/>
    <w:rsid w:val="0078215E"/>
    <w:rsid w:val="0078721B"/>
    <w:rsid w:val="0079342B"/>
    <w:rsid w:val="00794E91"/>
    <w:rsid w:val="007A0806"/>
    <w:rsid w:val="007A2BE2"/>
    <w:rsid w:val="007A3B68"/>
    <w:rsid w:val="007A631F"/>
    <w:rsid w:val="007B4E5E"/>
    <w:rsid w:val="007C0217"/>
    <w:rsid w:val="007C1943"/>
    <w:rsid w:val="007C51CD"/>
    <w:rsid w:val="007C5A80"/>
    <w:rsid w:val="007C7EC7"/>
    <w:rsid w:val="007D2786"/>
    <w:rsid w:val="007D7E9E"/>
    <w:rsid w:val="007E0DFB"/>
    <w:rsid w:val="007E3534"/>
    <w:rsid w:val="007E5164"/>
    <w:rsid w:val="007F140B"/>
    <w:rsid w:val="007F5DDB"/>
    <w:rsid w:val="008014C2"/>
    <w:rsid w:val="00801867"/>
    <w:rsid w:val="00802EA1"/>
    <w:rsid w:val="00804694"/>
    <w:rsid w:val="00811003"/>
    <w:rsid w:val="00814465"/>
    <w:rsid w:val="00815F2C"/>
    <w:rsid w:val="00816F5D"/>
    <w:rsid w:val="00821649"/>
    <w:rsid w:val="00822392"/>
    <w:rsid w:val="00822B14"/>
    <w:rsid w:val="008261E3"/>
    <w:rsid w:val="0083231B"/>
    <w:rsid w:val="008329A2"/>
    <w:rsid w:val="008333F0"/>
    <w:rsid w:val="00833B8C"/>
    <w:rsid w:val="00836323"/>
    <w:rsid w:val="008363E9"/>
    <w:rsid w:val="008363FF"/>
    <w:rsid w:val="00837107"/>
    <w:rsid w:val="008404EC"/>
    <w:rsid w:val="008420D2"/>
    <w:rsid w:val="00843155"/>
    <w:rsid w:val="00845BB2"/>
    <w:rsid w:val="00845FFC"/>
    <w:rsid w:val="0084638A"/>
    <w:rsid w:val="00851649"/>
    <w:rsid w:val="0085211F"/>
    <w:rsid w:val="0085363A"/>
    <w:rsid w:val="008562B4"/>
    <w:rsid w:val="00856432"/>
    <w:rsid w:val="0086369F"/>
    <w:rsid w:val="00866213"/>
    <w:rsid w:val="00866BAB"/>
    <w:rsid w:val="008678BC"/>
    <w:rsid w:val="0087347C"/>
    <w:rsid w:val="00881CA0"/>
    <w:rsid w:val="00883878"/>
    <w:rsid w:val="00887684"/>
    <w:rsid w:val="00890BE1"/>
    <w:rsid w:val="00896DEA"/>
    <w:rsid w:val="00897C30"/>
    <w:rsid w:val="008A0488"/>
    <w:rsid w:val="008A074F"/>
    <w:rsid w:val="008A0D6F"/>
    <w:rsid w:val="008A137C"/>
    <w:rsid w:val="008A463F"/>
    <w:rsid w:val="008A4BE5"/>
    <w:rsid w:val="008A4BED"/>
    <w:rsid w:val="008B0025"/>
    <w:rsid w:val="008B0D8E"/>
    <w:rsid w:val="008B2FB4"/>
    <w:rsid w:val="008B3928"/>
    <w:rsid w:val="008B39F7"/>
    <w:rsid w:val="008B42F9"/>
    <w:rsid w:val="008B696C"/>
    <w:rsid w:val="008C18C3"/>
    <w:rsid w:val="008C3456"/>
    <w:rsid w:val="008C56E6"/>
    <w:rsid w:val="008C6E24"/>
    <w:rsid w:val="008D0B10"/>
    <w:rsid w:val="008D2F4D"/>
    <w:rsid w:val="008D3527"/>
    <w:rsid w:val="008D48C2"/>
    <w:rsid w:val="008D7E3D"/>
    <w:rsid w:val="008E6854"/>
    <w:rsid w:val="008F047B"/>
    <w:rsid w:val="008F0B10"/>
    <w:rsid w:val="008F103C"/>
    <w:rsid w:val="008F3190"/>
    <w:rsid w:val="008F330D"/>
    <w:rsid w:val="008F4304"/>
    <w:rsid w:val="008F45CC"/>
    <w:rsid w:val="008F68DE"/>
    <w:rsid w:val="008F7F7F"/>
    <w:rsid w:val="00900439"/>
    <w:rsid w:val="00903C8C"/>
    <w:rsid w:val="00906FD5"/>
    <w:rsid w:val="0091024B"/>
    <w:rsid w:val="00913406"/>
    <w:rsid w:val="0091340C"/>
    <w:rsid w:val="0091722F"/>
    <w:rsid w:val="00923027"/>
    <w:rsid w:val="00931A74"/>
    <w:rsid w:val="00932F73"/>
    <w:rsid w:val="00933FF5"/>
    <w:rsid w:val="00934B09"/>
    <w:rsid w:val="00936E71"/>
    <w:rsid w:val="009411B4"/>
    <w:rsid w:val="0094266A"/>
    <w:rsid w:val="0094379F"/>
    <w:rsid w:val="00947A5B"/>
    <w:rsid w:val="00951577"/>
    <w:rsid w:val="00951EE6"/>
    <w:rsid w:val="0095425D"/>
    <w:rsid w:val="00955885"/>
    <w:rsid w:val="00956650"/>
    <w:rsid w:val="00956D90"/>
    <w:rsid w:val="00961748"/>
    <w:rsid w:val="00964EBC"/>
    <w:rsid w:val="00972B62"/>
    <w:rsid w:val="00973181"/>
    <w:rsid w:val="00974450"/>
    <w:rsid w:val="00976AA5"/>
    <w:rsid w:val="00976F3F"/>
    <w:rsid w:val="00983348"/>
    <w:rsid w:val="009845A9"/>
    <w:rsid w:val="00986171"/>
    <w:rsid w:val="00990DF8"/>
    <w:rsid w:val="0099182F"/>
    <w:rsid w:val="00992B88"/>
    <w:rsid w:val="00993E8B"/>
    <w:rsid w:val="009A1C89"/>
    <w:rsid w:val="009A5CF3"/>
    <w:rsid w:val="009A6152"/>
    <w:rsid w:val="009A79F4"/>
    <w:rsid w:val="009B06E9"/>
    <w:rsid w:val="009B458A"/>
    <w:rsid w:val="009B7545"/>
    <w:rsid w:val="009C5DA7"/>
    <w:rsid w:val="009C6035"/>
    <w:rsid w:val="009D1067"/>
    <w:rsid w:val="009D12E6"/>
    <w:rsid w:val="009D3076"/>
    <w:rsid w:val="009D57BA"/>
    <w:rsid w:val="009E2E86"/>
    <w:rsid w:val="009E31A3"/>
    <w:rsid w:val="009E6064"/>
    <w:rsid w:val="009E7051"/>
    <w:rsid w:val="009F2E7A"/>
    <w:rsid w:val="009F5510"/>
    <w:rsid w:val="009F6917"/>
    <w:rsid w:val="00A01F67"/>
    <w:rsid w:val="00A0258C"/>
    <w:rsid w:val="00A04745"/>
    <w:rsid w:val="00A04C1A"/>
    <w:rsid w:val="00A07E1A"/>
    <w:rsid w:val="00A10BDF"/>
    <w:rsid w:val="00A1489A"/>
    <w:rsid w:val="00A15624"/>
    <w:rsid w:val="00A16788"/>
    <w:rsid w:val="00A168A1"/>
    <w:rsid w:val="00A20102"/>
    <w:rsid w:val="00A251BB"/>
    <w:rsid w:val="00A267EB"/>
    <w:rsid w:val="00A32C5F"/>
    <w:rsid w:val="00A32D29"/>
    <w:rsid w:val="00A34355"/>
    <w:rsid w:val="00A36055"/>
    <w:rsid w:val="00A36A96"/>
    <w:rsid w:val="00A4442B"/>
    <w:rsid w:val="00A466FF"/>
    <w:rsid w:val="00A46CCB"/>
    <w:rsid w:val="00A47788"/>
    <w:rsid w:val="00A504CE"/>
    <w:rsid w:val="00A54417"/>
    <w:rsid w:val="00A56DA3"/>
    <w:rsid w:val="00A6198E"/>
    <w:rsid w:val="00A65EC8"/>
    <w:rsid w:val="00A6610A"/>
    <w:rsid w:val="00A67062"/>
    <w:rsid w:val="00A67490"/>
    <w:rsid w:val="00A70153"/>
    <w:rsid w:val="00A711EE"/>
    <w:rsid w:val="00A714EC"/>
    <w:rsid w:val="00A74512"/>
    <w:rsid w:val="00A7572A"/>
    <w:rsid w:val="00A75A4A"/>
    <w:rsid w:val="00A75D2D"/>
    <w:rsid w:val="00A77E2E"/>
    <w:rsid w:val="00A80FDA"/>
    <w:rsid w:val="00A81C2B"/>
    <w:rsid w:val="00A86218"/>
    <w:rsid w:val="00A901F7"/>
    <w:rsid w:val="00A90E85"/>
    <w:rsid w:val="00A9150F"/>
    <w:rsid w:val="00A91E73"/>
    <w:rsid w:val="00AA0D2B"/>
    <w:rsid w:val="00AA12E3"/>
    <w:rsid w:val="00AA1D68"/>
    <w:rsid w:val="00AA2003"/>
    <w:rsid w:val="00AA30D0"/>
    <w:rsid w:val="00AA346A"/>
    <w:rsid w:val="00AA39DC"/>
    <w:rsid w:val="00AA45E7"/>
    <w:rsid w:val="00AA7A68"/>
    <w:rsid w:val="00AB39A5"/>
    <w:rsid w:val="00AB4477"/>
    <w:rsid w:val="00AB75BD"/>
    <w:rsid w:val="00AC1803"/>
    <w:rsid w:val="00AC261D"/>
    <w:rsid w:val="00AC7256"/>
    <w:rsid w:val="00AD0B80"/>
    <w:rsid w:val="00AD1398"/>
    <w:rsid w:val="00AD4342"/>
    <w:rsid w:val="00AD51AA"/>
    <w:rsid w:val="00AD7282"/>
    <w:rsid w:val="00AE1277"/>
    <w:rsid w:val="00AE355A"/>
    <w:rsid w:val="00AE6F76"/>
    <w:rsid w:val="00AE7BBA"/>
    <w:rsid w:val="00AF02BE"/>
    <w:rsid w:val="00AF0694"/>
    <w:rsid w:val="00AF0BEA"/>
    <w:rsid w:val="00AF2D87"/>
    <w:rsid w:val="00AF4DA8"/>
    <w:rsid w:val="00AF6A2E"/>
    <w:rsid w:val="00AF6C8B"/>
    <w:rsid w:val="00B0118F"/>
    <w:rsid w:val="00B01847"/>
    <w:rsid w:val="00B025EA"/>
    <w:rsid w:val="00B028AA"/>
    <w:rsid w:val="00B02BF6"/>
    <w:rsid w:val="00B0442A"/>
    <w:rsid w:val="00B04804"/>
    <w:rsid w:val="00B05D1B"/>
    <w:rsid w:val="00B06684"/>
    <w:rsid w:val="00B12567"/>
    <w:rsid w:val="00B14E56"/>
    <w:rsid w:val="00B17B04"/>
    <w:rsid w:val="00B22C32"/>
    <w:rsid w:val="00B23830"/>
    <w:rsid w:val="00B259A8"/>
    <w:rsid w:val="00B2675B"/>
    <w:rsid w:val="00B310D4"/>
    <w:rsid w:val="00B334EA"/>
    <w:rsid w:val="00B336BF"/>
    <w:rsid w:val="00B34A39"/>
    <w:rsid w:val="00B35E23"/>
    <w:rsid w:val="00B37922"/>
    <w:rsid w:val="00B40536"/>
    <w:rsid w:val="00B41709"/>
    <w:rsid w:val="00B41B5F"/>
    <w:rsid w:val="00B41DD8"/>
    <w:rsid w:val="00B42672"/>
    <w:rsid w:val="00B463F4"/>
    <w:rsid w:val="00B46834"/>
    <w:rsid w:val="00B47CAD"/>
    <w:rsid w:val="00B50421"/>
    <w:rsid w:val="00B50DBF"/>
    <w:rsid w:val="00B51467"/>
    <w:rsid w:val="00B51554"/>
    <w:rsid w:val="00B62C35"/>
    <w:rsid w:val="00B6303D"/>
    <w:rsid w:val="00B64255"/>
    <w:rsid w:val="00B66306"/>
    <w:rsid w:val="00B70A48"/>
    <w:rsid w:val="00B73A11"/>
    <w:rsid w:val="00B740AA"/>
    <w:rsid w:val="00B74727"/>
    <w:rsid w:val="00B7585B"/>
    <w:rsid w:val="00B8245E"/>
    <w:rsid w:val="00B834AF"/>
    <w:rsid w:val="00B91934"/>
    <w:rsid w:val="00B92476"/>
    <w:rsid w:val="00B94CF8"/>
    <w:rsid w:val="00BA0A67"/>
    <w:rsid w:val="00BA3D19"/>
    <w:rsid w:val="00BA7FFB"/>
    <w:rsid w:val="00BB15D8"/>
    <w:rsid w:val="00BB311A"/>
    <w:rsid w:val="00BB3272"/>
    <w:rsid w:val="00BB37A4"/>
    <w:rsid w:val="00BB63C5"/>
    <w:rsid w:val="00BC28ED"/>
    <w:rsid w:val="00BC62F2"/>
    <w:rsid w:val="00BC64EA"/>
    <w:rsid w:val="00BD0F0F"/>
    <w:rsid w:val="00BD3D3D"/>
    <w:rsid w:val="00BD6C9E"/>
    <w:rsid w:val="00BE336C"/>
    <w:rsid w:val="00BF0AB4"/>
    <w:rsid w:val="00BF212D"/>
    <w:rsid w:val="00BF5CD9"/>
    <w:rsid w:val="00BF7CF7"/>
    <w:rsid w:val="00C049EE"/>
    <w:rsid w:val="00C04EFB"/>
    <w:rsid w:val="00C130BB"/>
    <w:rsid w:val="00C14F40"/>
    <w:rsid w:val="00C1752C"/>
    <w:rsid w:val="00C17C73"/>
    <w:rsid w:val="00C21B19"/>
    <w:rsid w:val="00C2354C"/>
    <w:rsid w:val="00C23C95"/>
    <w:rsid w:val="00C25DB8"/>
    <w:rsid w:val="00C311A0"/>
    <w:rsid w:val="00C31F1C"/>
    <w:rsid w:val="00C36E2E"/>
    <w:rsid w:val="00C3736C"/>
    <w:rsid w:val="00C41D44"/>
    <w:rsid w:val="00C43A53"/>
    <w:rsid w:val="00C4502F"/>
    <w:rsid w:val="00C46BB0"/>
    <w:rsid w:val="00C506BC"/>
    <w:rsid w:val="00C50FBA"/>
    <w:rsid w:val="00C51B99"/>
    <w:rsid w:val="00C52254"/>
    <w:rsid w:val="00C563DB"/>
    <w:rsid w:val="00C62BDF"/>
    <w:rsid w:val="00C647BB"/>
    <w:rsid w:val="00C65F11"/>
    <w:rsid w:val="00C66ADF"/>
    <w:rsid w:val="00C66EF9"/>
    <w:rsid w:val="00C72683"/>
    <w:rsid w:val="00C74405"/>
    <w:rsid w:val="00C74963"/>
    <w:rsid w:val="00C7651B"/>
    <w:rsid w:val="00C8042E"/>
    <w:rsid w:val="00C83F5D"/>
    <w:rsid w:val="00C84109"/>
    <w:rsid w:val="00C85F65"/>
    <w:rsid w:val="00C86657"/>
    <w:rsid w:val="00C9199F"/>
    <w:rsid w:val="00C91EF3"/>
    <w:rsid w:val="00CA1DCC"/>
    <w:rsid w:val="00CA42A4"/>
    <w:rsid w:val="00CA7851"/>
    <w:rsid w:val="00CB25FC"/>
    <w:rsid w:val="00CB2C37"/>
    <w:rsid w:val="00CC11A3"/>
    <w:rsid w:val="00CC2B26"/>
    <w:rsid w:val="00CC2B2A"/>
    <w:rsid w:val="00CC459B"/>
    <w:rsid w:val="00CC4941"/>
    <w:rsid w:val="00CC664D"/>
    <w:rsid w:val="00CD1E7D"/>
    <w:rsid w:val="00CD21AE"/>
    <w:rsid w:val="00CD485A"/>
    <w:rsid w:val="00CD6A09"/>
    <w:rsid w:val="00CD77B3"/>
    <w:rsid w:val="00CE23E6"/>
    <w:rsid w:val="00CE33BC"/>
    <w:rsid w:val="00CE37AD"/>
    <w:rsid w:val="00CE3B29"/>
    <w:rsid w:val="00CE4B8A"/>
    <w:rsid w:val="00CE651F"/>
    <w:rsid w:val="00CE6711"/>
    <w:rsid w:val="00CF0356"/>
    <w:rsid w:val="00CF0559"/>
    <w:rsid w:val="00CF56DB"/>
    <w:rsid w:val="00CF7528"/>
    <w:rsid w:val="00D019BC"/>
    <w:rsid w:val="00D10AB3"/>
    <w:rsid w:val="00D10DFA"/>
    <w:rsid w:val="00D12E50"/>
    <w:rsid w:val="00D24145"/>
    <w:rsid w:val="00D309BD"/>
    <w:rsid w:val="00D31C7F"/>
    <w:rsid w:val="00D32E11"/>
    <w:rsid w:val="00D3649D"/>
    <w:rsid w:val="00D40475"/>
    <w:rsid w:val="00D4320F"/>
    <w:rsid w:val="00D43B60"/>
    <w:rsid w:val="00D44CC9"/>
    <w:rsid w:val="00D475D9"/>
    <w:rsid w:val="00D501D3"/>
    <w:rsid w:val="00D519B7"/>
    <w:rsid w:val="00D53387"/>
    <w:rsid w:val="00D5443B"/>
    <w:rsid w:val="00D56D67"/>
    <w:rsid w:val="00D57162"/>
    <w:rsid w:val="00D638BA"/>
    <w:rsid w:val="00D644A2"/>
    <w:rsid w:val="00D649BD"/>
    <w:rsid w:val="00D65E2F"/>
    <w:rsid w:val="00D71D23"/>
    <w:rsid w:val="00D7511B"/>
    <w:rsid w:val="00D77379"/>
    <w:rsid w:val="00D778C8"/>
    <w:rsid w:val="00D80788"/>
    <w:rsid w:val="00D82DB5"/>
    <w:rsid w:val="00D83B9B"/>
    <w:rsid w:val="00D845FF"/>
    <w:rsid w:val="00D873ED"/>
    <w:rsid w:val="00D900FF"/>
    <w:rsid w:val="00D90536"/>
    <w:rsid w:val="00D928D7"/>
    <w:rsid w:val="00D9335C"/>
    <w:rsid w:val="00D961CC"/>
    <w:rsid w:val="00D975FE"/>
    <w:rsid w:val="00DA1F26"/>
    <w:rsid w:val="00DA256E"/>
    <w:rsid w:val="00DA4108"/>
    <w:rsid w:val="00DA5710"/>
    <w:rsid w:val="00DB0F76"/>
    <w:rsid w:val="00DB1F7F"/>
    <w:rsid w:val="00DB1FCF"/>
    <w:rsid w:val="00DB390D"/>
    <w:rsid w:val="00DB60B3"/>
    <w:rsid w:val="00DC0922"/>
    <w:rsid w:val="00DC0EAB"/>
    <w:rsid w:val="00DC1E3A"/>
    <w:rsid w:val="00DC21F7"/>
    <w:rsid w:val="00DC28B7"/>
    <w:rsid w:val="00DC2EDC"/>
    <w:rsid w:val="00DC3CA5"/>
    <w:rsid w:val="00DC5063"/>
    <w:rsid w:val="00DD2AD8"/>
    <w:rsid w:val="00DD3DA1"/>
    <w:rsid w:val="00DD5580"/>
    <w:rsid w:val="00DD6B3B"/>
    <w:rsid w:val="00DE2161"/>
    <w:rsid w:val="00DE2742"/>
    <w:rsid w:val="00DE2F3D"/>
    <w:rsid w:val="00DE3F57"/>
    <w:rsid w:val="00DE61CC"/>
    <w:rsid w:val="00DE6315"/>
    <w:rsid w:val="00DF1096"/>
    <w:rsid w:val="00DF1AEB"/>
    <w:rsid w:val="00DF3C01"/>
    <w:rsid w:val="00DF4F17"/>
    <w:rsid w:val="00DF63E3"/>
    <w:rsid w:val="00E03B14"/>
    <w:rsid w:val="00E045D1"/>
    <w:rsid w:val="00E056F1"/>
    <w:rsid w:val="00E071B3"/>
    <w:rsid w:val="00E0751B"/>
    <w:rsid w:val="00E1045D"/>
    <w:rsid w:val="00E107E6"/>
    <w:rsid w:val="00E11EFE"/>
    <w:rsid w:val="00E14E99"/>
    <w:rsid w:val="00E16CFA"/>
    <w:rsid w:val="00E1720A"/>
    <w:rsid w:val="00E178F4"/>
    <w:rsid w:val="00E2071F"/>
    <w:rsid w:val="00E227DD"/>
    <w:rsid w:val="00E22F68"/>
    <w:rsid w:val="00E238B3"/>
    <w:rsid w:val="00E2451B"/>
    <w:rsid w:val="00E25082"/>
    <w:rsid w:val="00E25F21"/>
    <w:rsid w:val="00E261D5"/>
    <w:rsid w:val="00E33F04"/>
    <w:rsid w:val="00E34127"/>
    <w:rsid w:val="00E351A3"/>
    <w:rsid w:val="00E362DF"/>
    <w:rsid w:val="00E3742D"/>
    <w:rsid w:val="00E37A41"/>
    <w:rsid w:val="00E47513"/>
    <w:rsid w:val="00E4759F"/>
    <w:rsid w:val="00E478B9"/>
    <w:rsid w:val="00E504B7"/>
    <w:rsid w:val="00E50771"/>
    <w:rsid w:val="00E50E2F"/>
    <w:rsid w:val="00E54ADC"/>
    <w:rsid w:val="00E557AD"/>
    <w:rsid w:val="00E570F0"/>
    <w:rsid w:val="00E57834"/>
    <w:rsid w:val="00E679C0"/>
    <w:rsid w:val="00E72A93"/>
    <w:rsid w:val="00E74335"/>
    <w:rsid w:val="00E743FC"/>
    <w:rsid w:val="00E74E13"/>
    <w:rsid w:val="00E771D9"/>
    <w:rsid w:val="00E82B15"/>
    <w:rsid w:val="00E85754"/>
    <w:rsid w:val="00E87964"/>
    <w:rsid w:val="00E9417B"/>
    <w:rsid w:val="00E9428E"/>
    <w:rsid w:val="00EA3E9E"/>
    <w:rsid w:val="00EA41F6"/>
    <w:rsid w:val="00EA4D68"/>
    <w:rsid w:val="00EB0093"/>
    <w:rsid w:val="00EB00B0"/>
    <w:rsid w:val="00EB2DF1"/>
    <w:rsid w:val="00EB32D9"/>
    <w:rsid w:val="00EB4425"/>
    <w:rsid w:val="00EB5D5C"/>
    <w:rsid w:val="00EC05A4"/>
    <w:rsid w:val="00EC44A3"/>
    <w:rsid w:val="00EC6440"/>
    <w:rsid w:val="00EC68DA"/>
    <w:rsid w:val="00ED0B4F"/>
    <w:rsid w:val="00ED1207"/>
    <w:rsid w:val="00ED299F"/>
    <w:rsid w:val="00ED29DE"/>
    <w:rsid w:val="00ED2EF9"/>
    <w:rsid w:val="00ED43C9"/>
    <w:rsid w:val="00ED52AF"/>
    <w:rsid w:val="00EE069C"/>
    <w:rsid w:val="00EE1A0E"/>
    <w:rsid w:val="00EE23C3"/>
    <w:rsid w:val="00EE4535"/>
    <w:rsid w:val="00EF44AD"/>
    <w:rsid w:val="00F00218"/>
    <w:rsid w:val="00F028DF"/>
    <w:rsid w:val="00F03A54"/>
    <w:rsid w:val="00F06485"/>
    <w:rsid w:val="00F0700E"/>
    <w:rsid w:val="00F07620"/>
    <w:rsid w:val="00F07935"/>
    <w:rsid w:val="00F07DD6"/>
    <w:rsid w:val="00F11A80"/>
    <w:rsid w:val="00F15270"/>
    <w:rsid w:val="00F170D0"/>
    <w:rsid w:val="00F17BEF"/>
    <w:rsid w:val="00F20463"/>
    <w:rsid w:val="00F25A8B"/>
    <w:rsid w:val="00F302D3"/>
    <w:rsid w:val="00F30BEF"/>
    <w:rsid w:val="00F3164A"/>
    <w:rsid w:val="00F3401E"/>
    <w:rsid w:val="00F34A35"/>
    <w:rsid w:val="00F34FD2"/>
    <w:rsid w:val="00F35AFD"/>
    <w:rsid w:val="00F40A99"/>
    <w:rsid w:val="00F4771D"/>
    <w:rsid w:val="00F535B9"/>
    <w:rsid w:val="00F5367E"/>
    <w:rsid w:val="00F53B54"/>
    <w:rsid w:val="00F5443D"/>
    <w:rsid w:val="00F54FF3"/>
    <w:rsid w:val="00F5569D"/>
    <w:rsid w:val="00F61E07"/>
    <w:rsid w:val="00F62948"/>
    <w:rsid w:val="00F64BA6"/>
    <w:rsid w:val="00F65051"/>
    <w:rsid w:val="00F65ADA"/>
    <w:rsid w:val="00F6764F"/>
    <w:rsid w:val="00F6765E"/>
    <w:rsid w:val="00F70A10"/>
    <w:rsid w:val="00F72F45"/>
    <w:rsid w:val="00F76327"/>
    <w:rsid w:val="00F813EB"/>
    <w:rsid w:val="00F824B3"/>
    <w:rsid w:val="00F844E0"/>
    <w:rsid w:val="00F8519E"/>
    <w:rsid w:val="00F8534E"/>
    <w:rsid w:val="00F921B5"/>
    <w:rsid w:val="00F93F5D"/>
    <w:rsid w:val="00FA02F0"/>
    <w:rsid w:val="00FA576B"/>
    <w:rsid w:val="00FB2303"/>
    <w:rsid w:val="00FB352E"/>
    <w:rsid w:val="00FB4496"/>
    <w:rsid w:val="00FB58C1"/>
    <w:rsid w:val="00FB6815"/>
    <w:rsid w:val="00FB6B35"/>
    <w:rsid w:val="00FB723F"/>
    <w:rsid w:val="00FC1CD5"/>
    <w:rsid w:val="00FC4E8F"/>
    <w:rsid w:val="00FC5D6E"/>
    <w:rsid w:val="00FC68E4"/>
    <w:rsid w:val="00FC771F"/>
    <w:rsid w:val="00FD0CD8"/>
    <w:rsid w:val="00FD67CD"/>
    <w:rsid w:val="00FD7F65"/>
    <w:rsid w:val="00FE452E"/>
    <w:rsid w:val="00FE4833"/>
    <w:rsid w:val="00FE6F2A"/>
    <w:rsid w:val="00FE728E"/>
    <w:rsid w:val="00FF0C33"/>
    <w:rsid w:val="00FF22E5"/>
    <w:rsid w:val="00FF262D"/>
    <w:rsid w:val="00FF37A9"/>
    <w:rsid w:val="00FF5454"/>
    <w:rsid w:val="00FF5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locked="1" w:uiPriority="0"/>
    <w:lsdException w:name="macro" w:semiHidden="1" w:unhideWhenUsed="1"/>
    <w:lsdException w:name="toa heading" w:semiHidden="1" w:unhideWhenUsed="1"/>
    <w:lsdException w:name="List" w:locked="1" w:uiPriority="0"/>
    <w:lsdException w:name="List Bullet" w:locked="1" w:uiPriority="0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locked="1" w:uiPriority="0"/>
    <w:lsdException w:name="List Continue 3" w:locked="1" w:uiPriority="0"/>
    <w:lsdException w:name="List Continue 4" w:locked="1" w:uiPriority="0"/>
    <w:lsdException w:name="List Continue 5" w:locked="1" w:uiPriority="0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uiPriority="0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locked="1" w:uiPriority="0"/>
    <w:lsdException w:name="Table Web 3" w:locked="1" w:uiPriority="0"/>
    <w:lsdException w:name="Balloon Text" w:locked="1" w:uiPriority="0"/>
    <w:lsdException w:name="Table Grid" w:locked="1" w:uiPriority="0"/>
    <w:lsdException w:name="Table Theme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6489"/>
    <w:pPr>
      <w:suppressAutoHyphens/>
    </w:pPr>
    <w:rPr>
      <w:kern w:val="2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026489"/>
    <w:pPr>
      <w:keepNext/>
      <w:tabs>
        <w:tab w:val="num" w:pos="0"/>
      </w:tabs>
      <w:ind w:left="432" w:hanging="432"/>
      <w:jc w:val="center"/>
      <w:outlineLvl w:val="0"/>
    </w:pPr>
    <w:rPr>
      <w:b/>
      <w:sz w:val="32"/>
    </w:rPr>
  </w:style>
  <w:style w:type="paragraph" w:styleId="2">
    <w:name w:val="heading 2"/>
    <w:basedOn w:val="a"/>
    <w:next w:val="a0"/>
    <w:link w:val="20"/>
    <w:uiPriority w:val="99"/>
    <w:qFormat/>
    <w:rsid w:val="00026489"/>
    <w:pPr>
      <w:keepNext/>
      <w:keepLines/>
      <w:tabs>
        <w:tab w:val="num" w:pos="0"/>
      </w:tabs>
      <w:spacing w:after="360"/>
      <w:ind w:left="576" w:hanging="576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uiPriority w:val="99"/>
    <w:qFormat/>
    <w:rsid w:val="00026489"/>
    <w:pPr>
      <w:keepNext/>
      <w:keepLines/>
      <w:tabs>
        <w:tab w:val="num" w:pos="0"/>
      </w:tabs>
      <w:spacing w:before="360"/>
      <w:ind w:left="1701" w:hanging="1134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9"/>
    <w:qFormat/>
    <w:rsid w:val="00026489"/>
    <w:pPr>
      <w:keepNext/>
      <w:tabs>
        <w:tab w:val="num" w:pos="0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026489"/>
    <w:pPr>
      <w:keepNext/>
      <w:tabs>
        <w:tab w:val="num" w:pos="0"/>
      </w:tabs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iPriority w:val="99"/>
    <w:qFormat/>
    <w:rsid w:val="00001006"/>
    <w:pPr>
      <w:keepNext/>
      <w:keepLines/>
      <w:suppressAutoHyphens w:val="0"/>
      <w:spacing w:before="200" w:line="276" w:lineRule="auto"/>
      <w:outlineLvl w:val="5"/>
    </w:pPr>
    <w:rPr>
      <w:rFonts w:ascii="Cambria" w:hAnsi="Cambria"/>
      <w:i/>
      <w:iCs/>
      <w:color w:val="243F60"/>
      <w:kern w:val="0"/>
      <w:sz w:val="22"/>
      <w:szCs w:val="22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026489"/>
    <w:pPr>
      <w:tabs>
        <w:tab w:val="num" w:pos="0"/>
      </w:tabs>
      <w:spacing w:before="240" w:after="60"/>
      <w:ind w:left="1440" w:hanging="1440"/>
      <w:outlineLvl w:val="7"/>
    </w:pPr>
    <w:rPr>
      <w:iCs/>
      <w:color w:val="000000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locked/>
    <w:rsid w:val="00E743FC"/>
    <w:rPr>
      <w:b/>
      <w:kern w:val="2"/>
      <w:sz w:val="32"/>
      <w:lang w:eastAsia="ar-SA" w:bidi="ar-SA"/>
    </w:rPr>
  </w:style>
  <w:style w:type="character" w:customStyle="1" w:styleId="20">
    <w:name w:val="Заголовок 2 Знак"/>
    <w:basedOn w:val="a1"/>
    <w:link w:val="2"/>
    <w:uiPriority w:val="99"/>
    <w:locked/>
    <w:rsid w:val="00E743FC"/>
    <w:rPr>
      <w:b/>
      <w:kern w:val="2"/>
      <w:sz w:val="28"/>
      <w:lang w:eastAsia="ar-SA" w:bidi="ar-SA"/>
    </w:rPr>
  </w:style>
  <w:style w:type="character" w:customStyle="1" w:styleId="30">
    <w:name w:val="Заголовок 3 Знак"/>
    <w:basedOn w:val="a1"/>
    <w:link w:val="3"/>
    <w:uiPriority w:val="99"/>
    <w:locked/>
    <w:rsid w:val="00E743FC"/>
    <w:rPr>
      <w:b/>
      <w:kern w:val="2"/>
      <w:sz w:val="28"/>
      <w:lang w:eastAsia="ar-SA" w:bidi="ar-SA"/>
    </w:rPr>
  </w:style>
  <w:style w:type="character" w:customStyle="1" w:styleId="40">
    <w:name w:val="Заголовок 4 Знак"/>
    <w:basedOn w:val="a1"/>
    <w:link w:val="4"/>
    <w:uiPriority w:val="99"/>
    <w:locked/>
    <w:rsid w:val="00E743FC"/>
    <w:rPr>
      <w:b/>
      <w:kern w:val="2"/>
      <w:sz w:val="28"/>
      <w:lang w:eastAsia="ar-SA" w:bidi="ar-SA"/>
    </w:rPr>
  </w:style>
  <w:style w:type="character" w:customStyle="1" w:styleId="50">
    <w:name w:val="Заголовок 5 Знак"/>
    <w:basedOn w:val="a1"/>
    <w:link w:val="5"/>
    <w:uiPriority w:val="99"/>
    <w:locked/>
    <w:rsid w:val="00E743FC"/>
    <w:rPr>
      <w:b/>
      <w:kern w:val="2"/>
      <w:sz w:val="28"/>
      <w:lang w:eastAsia="ar-SA" w:bidi="ar-SA"/>
    </w:rPr>
  </w:style>
  <w:style w:type="character" w:customStyle="1" w:styleId="60">
    <w:name w:val="Заголовок 6 Знак"/>
    <w:basedOn w:val="a1"/>
    <w:link w:val="6"/>
    <w:uiPriority w:val="99"/>
    <w:locked/>
    <w:rsid w:val="00001006"/>
    <w:rPr>
      <w:rFonts w:ascii="Cambria" w:hAnsi="Cambria" w:cs="Times New Roman"/>
      <w:i/>
      <w:iCs/>
      <w:color w:val="243F60"/>
      <w:sz w:val="22"/>
      <w:szCs w:val="22"/>
    </w:rPr>
  </w:style>
  <w:style w:type="character" w:customStyle="1" w:styleId="80">
    <w:name w:val="Заголовок 8 Знак"/>
    <w:basedOn w:val="a1"/>
    <w:link w:val="8"/>
    <w:uiPriority w:val="99"/>
    <w:locked/>
    <w:rsid w:val="00E743FC"/>
    <w:rPr>
      <w:color w:val="000000"/>
      <w:kern w:val="2"/>
      <w:sz w:val="24"/>
      <w:lang w:eastAsia="ar-SA" w:bidi="ar-SA"/>
    </w:rPr>
  </w:style>
  <w:style w:type="paragraph" w:styleId="a0">
    <w:name w:val="Body Text"/>
    <w:basedOn w:val="a"/>
    <w:link w:val="a4"/>
    <w:uiPriority w:val="99"/>
    <w:rsid w:val="00026489"/>
    <w:pPr>
      <w:jc w:val="center"/>
    </w:pPr>
    <w:rPr>
      <w:b/>
      <w:sz w:val="32"/>
    </w:rPr>
  </w:style>
  <w:style w:type="character" w:customStyle="1" w:styleId="a4">
    <w:name w:val="Основной текст Знак"/>
    <w:basedOn w:val="a1"/>
    <w:link w:val="a0"/>
    <w:uiPriority w:val="99"/>
    <w:locked/>
    <w:rsid w:val="0067589E"/>
    <w:rPr>
      <w:rFonts w:cs="Times New Roman"/>
      <w:b/>
      <w:kern w:val="2"/>
      <w:sz w:val="32"/>
      <w:lang w:eastAsia="ar-SA" w:bidi="ar-SA"/>
    </w:rPr>
  </w:style>
  <w:style w:type="paragraph" w:styleId="a5">
    <w:name w:val="List"/>
    <w:basedOn w:val="a0"/>
    <w:uiPriority w:val="99"/>
    <w:rsid w:val="00026489"/>
    <w:rPr>
      <w:rFonts w:cs="Tahoma"/>
    </w:rPr>
  </w:style>
  <w:style w:type="paragraph" w:styleId="a6">
    <w:name w:val="Body Text Indent"/>
    <w:basedOn w:val="a"/>
    <w:link w:val="a7"/>
    <w:uiPriority w:val="99"/>
    <w:rsid w:val="00026489"/>
    <w:pPr>
      <w:jc w:val="center"/>
    </w:pPr>
    <w:rPr>
      <w:b/>
      <w:i/>
      <w:sz w:val="24"/>
    </w:rPr>
  </w:style>
  <w:style w:type="character" w:customStyle="1" w:styleId="a7">
    <w:name w:val="Основной текст с отступом Знак"/>
    <w:basedOn w:val="a1"/>
    <w:link w:val="a6"/>
    <w:uiPriority w:val="99"/>
    <w:locked/>
    <w:rsid w:val="00E743FC"/>
    <w:rPr>
      <w:b/>
      <w:i/>
      <w:kern w:val="2"/>
      <w:sz w:val="24"/>
      <w:lang w:eastAsia="ar-SA" w:bidi="ar-SA"/>
    </w:rPr>
  </w:style>
  <w:style w:type="paragraph" w:styleId="a8">
    <w:name w:val="Subtitle"/>
    <w:basedOn w:val="a"/>
    <w:next w:val="a0"/>
    <w:link w:val="a9"/>
    <w:uiPriority w:val="99"/>
    <w:qFormat/>
    <w:rsid w:val="00026489"/>
    <w:pPr>
      <w:keepNext/>
      <w:spacing w:before="240" w:after="120"/>
      <w:jc w:val="center"/>
    </w:pPr>
    <w:rPr>
      <w:rFonts w:ascii="Arial" w:eastAsia="MS Mincho" w:hAnsi="Arial" w:cs="Tahoma"/>
      <w:i/>
      <w:iCs/>
      <w:color w:val="000000"/>
      <w:sz w:val="28"/>
      <w:szCs w:val="28"/>
    </w:rPr>
  </w:style>
  <w:style w:type="character" w:customStyle="1" w:styleId="a9">
    <w:name w:val="Подзаголовок Знак"/>
    <w:basedOn w:val="a1"/>
    <w:link w:val="a8"/>
    <w:uiPriority w:val="99"/>
    <w:locked/>
    <w:rsid w:val="00E743FC"/>
    <w:rPr>
      <w:rFonts w:ascii="Arial" w:eastAsia="MS Mincho" w:hAnsi="Arial" w:cs="Tahoma"/>
      <w:i/>
      <w:iCs/>
      <w:color w:val="000000"/>
      <w:kern w:val="2"/>
      <w:sz w:val="28"/>
      <w:szCs w:val="28"/>
      <w:lang w:eastAsia="ar-SA" w:bidi="ar-SA"/>
    </w:rPr>
  </w:style>
  <w:style w:type="paragraph" w:styleId="21">
    <w:name w:val="Body Text 2"/>
    <w:basedOn w:val="a"/>
    <w:link w:val="22"/>
    <w:uiPriority w:val="99"/>
    <w:rsid w:val="00026489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uiPriority w:val="99"/>
    <w:locked/>
    <w:rsid w:val="00E743FC"/>
    <w:rPr>
      <w:kern w:val="2"/>
      <w:lang w:eastAsia="ar-SA" w:bidi="ar-SA"/>
    </w:rPr>
  </w:style>
  <w:style w:type="paragraph" w:customStyle="1" w:styleId="11">
    <w:name w:val="Заголовок1"/>
    <w:basedOn w:val="a"/>
    <w:next w:val="a0"/>
    <w:uiPriority w:val="99"/>
    <w:rsid w:val="00026489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23">
    <w:name w:val="Название2"/>
    <w:basedOn w:val="a"/>
    <w:uiPriority w:val="99"/>
    <w:rsid w:val="0002648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4">
    <w:name w:val="Указатель2"/>
    <w:basedOn w:val="a"/>
    <w:uiPriority w:val="99"/>
    <w:rsid w:val="00026489"/>
    <w:pPr>
      <w:suppressLineNumbers/>
    </w:pPr>
    <w:rPr>
      <w:rFonts w:cs="Mangal"/>
    </w:rPr>
  </w:style>
  <w:style w:type="paragraph" w:customStyle="1" w:styleId="12">
    <w:name w:val="Название1"/>
    <w:basedOn w:val="a"/>
    <w:uiPriority w:val="99"/>
    <w:rsid w:val="00026489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3">
    <w:name w:val="Указатель1"/>
    <w:basedOn w:val="a"/>
    <w:uiPriority w:val="99"/>
    <w:rsid w:val="00026489"/>
    <w:pPr>
      <w:suppressLineNumbers/>
    </w:pPr>
    <w:rPr>
      <w:rFonts w:cs="Tahoma"/>
    </w:rPr>
  </w:style>
  <w:style w:type="paragraph" w:customStyle="1" w:styleId="14">
    <w:name w:val="Название объекта1"/>
    <w:basedOn w:val="a"/>
    <w:next w:val="a"/>
    <w:uiPriority w:val="99"/>
    <w:rsid w:val="00026489"/>
    <w:pPr>
      <w:jc w:val="center"/>
    </w:pPr>
    <w:rPr>
      <w:b/>
      <w:sz w:val="32"/>
    </w:rPr>
  </w:style>
  <w:style w:type="paragraph" w:customStyle="1" w:styleId="15">
    <w:name w:val="Стиль1"/>
    <w:basedOn w:val="a"/>
    <w:link w:val="16"/>
    <w:uiPriority w:val="99"/>
    <w:rsid w:val="00026489"/>
    <w:pPr>
      <w:tabs>
        <w:tab w:val="left" w:pos="-21733"/>
      </w:tabs>
      <w:autoSpaceDE w:val="0"/>
      <w:spacing w:before="120"/>
      <w:ind w:left="3573" w:firstLine="567"/>
      <w:jc w:val="both"/>
    </w:pPr>
    <w:rPr>
      <w:sz w:val="24"/>
      <w:szCs w:val="18"/>
    </w:rPr>
  </w:style>
  <w:style w:type="paragraph" w:customStyle="1" w:styleId="25">
    <w:name w:val="Стиль2"/>
    <w:basedOn w:val="15"/>
    <w:uiPriority w:val="99"/>
    <w:rsid w:val="00026489"/>
    <w:pPr>
      <w:spacing w:before="60"/>
      <w:ind w:left="-103" w:firstLine="283"/>
    </w:pPr>
  </w:style>
  <w:style w:type="paragraph" w:customStyle="1" w:styleId="41">
    <w:name w:val="Стиль4"/>
    <w:basedOn w:val="a"/>
    <w:uiPriority w:val="99"/>
    <w:rsid w:val="00026489"/>
    <w:pPr>
      <w:ind w:left="567" w:firstLine="284"/>
      <w:jc w:val="both"/>
    </w:pPr>
    <w:rPr>
      <w:sz w:val="24"/>
    </w:rPr>
  </w:style>
  <w:style w:type="paragraph" w:customStyle="1" w:styleId="aa">
    <w:name w:val="Знак Знак Знак Знак Знак Знак Знак Знак Знак Знак"/>
    <w:basedOn w:val="a"/>
    <w:uiPriority w:val="99"/>
    <w:rsid w:val="00026489"/>
    <w:pPr>
      <w:spacing w:after="160" w:line="240" w:lineRule="exact"/>
    </w:pPr>
    <w:rPr>
      <w:rFonts w:ascii="Verdana" w:hAnsi="Verdana" w:cs="Verdana"/>
      <w:sz w:val="28"/>
      <w:szCs w:val="28"/>
      <w:lang w:val="en-US"/>
    </w:rPr>
  </w:style>
  <w:style w:type="paragraph" w:customStyle="1" w:styleId="Char">
    <w:name w:val="Char"/>
    <w:basedOn w:val="a"/>
    <w:uiPriority w:val="99"/>
    <w:rsid w:val="00026489"/>
    <w:pPr>
      <w:spacing w:after="160" w:line="240" w:lineRule="exact"/>
    </w:pPr>
    <w:rPr>
      <w:rFonts w:ascii="Arial" w:hAnsi="Arial" w:cs="Arial"/>
      <w:lang w:val="fr-FR"/>
    </w:rPr>
  </w:style>
  <w:style w:type="paragraph" w:customStyle="1" w:styleId="210">
    <w:name w:val="Основной текст 21"/>
    <w:basedOn w:val="a"/>
    <w:uiPriority w:val="99"/>
    <w:rsid w:val="00026489"/>
    <w:pPr>
      <w:spacing w:after="120" w:line="480" w:lineRule="auto"/>
    </w:pPr>
  </w:style>
  <w:style w:type="paragraph" w:customStyle="1" w:styleId="ConsPlusNonformat">
    <w:name w:val="ConsPlusNonformat"/>
    <w:uiPriority w:val="99"/>
    <w:rsid w:val="00026489"/>
    <w:pPr>
      <w:suppressAutoHyphens/>
      <w:snapToGrid w:val="0"/>
    </w:pPr>
    <w:rPr>
      <w:rFonts w:ascii="Courier New" w:hAnsi="Courier New"/>
      <w:kern w:val="2"/>
      <w:sz w:val="20"/>
      <w:szCs w:val="20"/>
      <w:lang w:eastAsia="ar-SA"/>
    </w:rPr>
  </w:style>
  <w:style w:type="paragraph" w:customStyle="1" w:styleId="7">
    <w:name w:val="Знак Знак7"/>
    <w:basedOn w:val="a"/>
    <w:uiPriority w:val="99"/>
    <w:rsid w:val="00026489"/>
    <w:pPr>
      <w:widowControl w:val="0"/>
      <w:tabs>
        <w:tab w:val="left" w:pos="15780"/>
      </w:tabs>
      <w:spacing w:after="160" w:line="240" w:lineRule="exact"/>
      <w:ind w:left="1315" w:hanging="180"/>
      <w:jc w:val="center"/>
    </w:pPr>
    <w:rPr>
      <w:b/>
      <w:i/>
      <w:sz w:val="28"/>
      <w:lang w:val="en-GB"/>
    </w:rPr>
  </w:style>
  <w:style w:type="paragraph" w:customStyle="1" w:styleId="ConsPlusNormal">
    <w:name w:val="ConsPlusNormal"/>
    <w:uiPriority w:val="99"/>
    <w:rsid w:val="00026489"/>
    <w:pPr>
      <w:widowControl w:val="0"/>
      <w:suppressAutoHyphens/>
      <w:autoSpaceDE w:val="0"/>
      <w:ind w:firstLine="720"/>
    </w:pPr>
    <w:rPr>
      <w:rFonts w:ascii="Arial" w:hAnsi="Arial" w:cs="Arial"/>
      <w:kern w:val="2"/>
      <w:sz w:val="20"/>
      <w:szCs w:val="20"/>
      <w:lang w:eastAsia="ar-SA"/>
    </w:rPr>
  </w:style>
  <w:style w:type="paragraph" w:customStyle="1" w:styleId="ConsPlusCell">
    <w:name w:val="ConsPlusCell"/>
    <w:uiPriority w:val="99"/>
    <w:rsid w:val="00026489"/>
    <w:pPr>
      <w:widowControl w:val="0"/>
      <w:suppressAutoHyphens/>
      <w:autoSpaceDE w:val="0"/>
    </w:pPr>
    <w:rPr>
      <w:rFonts w:ascii="Arial" w:hAnsi="Arial" w:cs="Arial"/>
      <w:kern w:val="2"/>
      <w:sz w:val="20"/>
      <w:szCs w:val="20"/>
      <w:lang w:eastAsia="ar-SA"/>
    </w:rPr>
  </w:style>
  <w:style w:type="paragraph" w:customStyle="1" w:styleId="ab">
    <w:name w:val="Содержимое врезки"/>
    <w:basedOn w:val="a0"/>
    <w:uiPriority w:val="99"/>
    <w:rsid w:val="00026489"/>
  </w:style>
  <w:style w:type="paragraph" w:customStyle="1" w:styleId="ac">
    <w:name w:val="Содержимое таблицы"/>
    <w:basedOn w:val="a"/>
    <w:uiPriority w:val="99"/>
    <w:rsid w:val="00026489"/>
    <w:pPr>
      <w:suppressLineNumbers/>
    </w:pPr>
  </w:style>
  <w:style w:type="paragraph" w:customStyle="1" w:styleId="ad">
    <w:name w:val="Заголовок таблицы"/>
    <w:basedOn w:val="ac"/>
    <w:uiPriority w:val="99"/>
    <w:rsid w:val="00026489"/>
    <w:pPr>
      <w:jc w:val="center"/>
    </w:pPr>
    <w:rPr>
      <w:b/>
      <w:bCs/>
    </w:rPr>
  </w:style>
  <w:style w:type="character" w:customStyle="1" w:styleId="26">
    <w:name w:val="Основной шрифт абзаца2"/>
    <w:uiPriority w:val="99"/>
    <w:rsid w:val="00026489"/>
  </w:style>
  <w:style w:type="character" w:customStyle="1" w:styleId="Absatz-Standardschriftart">
    <w:name w:val="Absatz-Standardschriftart"/>
    <w:uiPriority w:val="99"/>
    <w:rsid w:val="00026489"/>
  </w:style>
  <w:style w:type="character" w:customStyle="1" w:styleId="WW-Absatz-Standardschriftart">
    <w:name w:val="WW-Absatz-Standardschriftart"/>
    <w:uiPriority w:val="99"/>
    <w:rsid w:val="00026489"/>
  </w:style>
  <w:style w:type="character" w:customStyle="1" w:styleId="WW-Absatz-Standardschriftart1">
    <w:name w:val="WW-Absatz-Standardschriftart1"/>
    <w:uiPriority w:val="99"/>
    <w:rsid w:val="00026489"/>
  </w:style>
  <w:style w:type="character" w:customStyle="1" w:styleId="WW-Absatz-Standardschriftart11">
    <w:name w:val="WW-Absatz-Standardschriftart11"/>
    <w:uiPriority w:val="99"/>
    <w:rsid w:val="00026489"/>
  </w:style>
  <w:style w:type="character" w:customStyle="1" w:styleId="WW-Absatz-Standardschriftart111">
    <w:name w:val="WW-Absatz-Standardschriftart111"/>
    <w:uiPriority w:val="99"/>
    <w:rsid w:val="00026489"/>
  </w:style>
  <w:style w:type="character" w:customStyle="1" w:styleId="WW-Absatz-Standardschriftart1111">
    <w:name w:val="WW-Absatz-Standardschriftart1111"/>
    <w:uiPriority w:val="99"/>
    <w:rsid w:val="00026489"/>
  </w:style>
  <w:style w:type="character" w:customStyle="1" w:styleId="WW-Absatz-Standardschriftart11111">
    <w:name w:val="WW-Absatz-Standardschriftart11111"/>
    <w:uiPriority w:val="99"/>
    <w:rsid w:val="00026489"/>
  </w:style>
  <w:style w:type="character" w:customStyle="1" w:styleId="WW-Absatz-Standardschriftart111111">
    <w:name w:val="WW-Absatz-Standardschriftart111111"/>
    <w:uiPriority w:val="99"/>
    <w:rsid w:val="00026489"/>
  </w:style>
  <w:style w:type="character" w:customStyle="1" w:styleId="WW-Absatz-Standardschriftart1111111">
    <w:name w:val="WW-Absatz-Standardschriftart1111111"/>
    <w:uiPriority w:val="99"/>
    <w:rsid w:val="00026489"/>
  </w:style>
  <w:style w:type="character" w:customStyle="1" w:styleId="WW-Absatz-Standardschriftart11111111">
    <w:name w:val="WW-Absatz-Standardschriftart11111111"/>
    <w:uiPriority w:val="99"/>
    <w:rsid w:val="00026489"/>
  </w:style>
  <w:style w:type="character" w:customStyle="1" w:styleId="WW-Absatz-Standardschriftart111111111">
    <w:name w:val="WW-Absatz-Standardschriftart111111111"/>
    <w:uiPriority w:val="99"/>
    <w:rsid w:val="00026489"/>
  </w:style>
  <w:style w:type="character" w:customStyle="1" w:styleId="WW-Absatz-Standardschriftart1111111111">
    <w:name w:val="WW-Absatz-Standardschriftart1111111111"/>
    <w:uiPriority w:val="99"/>
    <w:rsid w:val="00026489"/>
  </w:style>
  <w:style w:type="character" w:customStyle="1" w:styleId="17">
    <w:name w:val="Основной шрифт абзаца1"/>
    <w:uiPriority w:val="99"/>
    <w:rsid w:val="00026489"/>
  </w:style>
  <w:style w:type="character" w:customStyle="1" w:styleId="ConsPlusNormal0">
    <w:name w:val="ConsPlusNormal Знак"/>
    <w:uiPriority w:val="99"/>
    <w:rsid w:val="00026489"/>
    <w:rPr>
      <w:rFonts w:ascii="Arial" w:hAnsi="Arial"/>
      <w:lang w:val="ru-RU" w:eastAsia="ar-SA" w:bidi="ar-SA"/>
    </w:rPr>
  </w:style>
  <w:style w:type="table" w:styleId="ae">
    <w:name w:val="Table Grid"/>
    <w:basedOn w:val="a2"/>
    <w:uiPriority w:val="99"/>
    <w:rsid w:val="00080F5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8">
    <w:name w:val="Знак1"/>
    <w:basedOn w:val="a"/>
    <w:uiPriority w:val="99"/>
    <w:rsid w:val="00BA3D19"/>
    <w:pPr>
      <w:widowControl w:val="0"/>
      <w:suppressAutoHyphens w:val="0"/>
      <w:adjustRightInd w:val="0"/>
      <w:spacing w:after="160" w:line="240" w:lineRule="exact"/>
      <w:jc w:val="right"/>
    </w:pPr>
    <w:rPr>
      <w:kern w:val="0"/>
      <w:lang w:val="en-GB" w:eastAsia="en-US"/>
    </w:rPr>
  </w:style>
  <w:style w:type="paragraph" w:styleId="af">
    <w:name w:val="header"/>
    <w:basedOn w:val="a"/>
    <w:link w:val="af0"/>
    <w:uiPriority w:val="99"/>
    <w:rsid w:val="005B64DC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1"/>
    <w:link w:val="af"/>
    <w:uiPriority w:val="99"/>
    <w:locked/>
    <w:rsid w:val="005B64DC"/>
    <w:rPr>
      <w:rFonts w:cs="Times New Roman"/>
      <w:kern w:val="2"/>
      <w:lang w:eastAsia="ar-SA" w:bidi="ar-SA"/>
    </w:rPr>
  </w:style>
  <w:style w:type="paragraph" w:styleId="af1">
    <w:name w:val="footer"/>
    <w:basedOn w:val="a"/>
    <w:link w:val="af2"/>
    <w:uiPriority w:val="99"/>
    <w:rsid w:val="005B64DC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1"/>
    <w:link w:val="af1"/>
    <w:uiPriority w:val="99"/>
    <w:locked/>
    <w:rsid w:val="005B64DC"/>
    <w:rPr>
      <w:rFonts w:cs="Times New Roman"/>
      <w:kern w:val="2"/>
      <w:lang w:eastAsia="ar-SA" w:bidi="ar-SA"/>
    </w:rPr>
  </w:style>
  <w:style w:type="paragraph" w:styleId="af3">
    <w:name w:val="caption"/>
    <w:basedOn w:val="a"/>
    <w:next w:val="a"/>
    <w:uiPriority w:val="99"/>
    <w:qFormat/>
    <w:rsid w:val="00E743FC"/>
    <w:pPr>
      <w:suppressAutoHyphens w:val="0"/>
      <w:jc w:val="center"/>
    </w:pPr>
    <w:rPr>
      <w:b/>
      <w:kern w:val="0"/>
      <w:sz w:val="32"/>
      <w:lang w:eastAsia="ru-RU"/>
    </w:rPr>
  </w:style>
  <w:style w:type="paragraph" w:customStyle="1" w:styleId="af4">
    <w:name w:val="Знак"/>
    <w:basedOn w:val="a"/>
    <w:uiPriority w:val="99"/>
    <w:rsid w:val="00E743FC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bCs/>
      <w:i/>
      <w:iCs/>
      <w:kern w:val="0"/>
      <w:sz w:val="28"/>
      <w:szCs w:val="28"/>
      <w:lang w:val="en-GB" w:eastAsia="en-US"/>
    </w:rPr>
  </w:style>
  <w:style w:type="paragraph" w:customStyle="1" w:styleId="71">
    <w:name w:val="Знак Знак71"/>
    <w:basedOn w:val="a"/>
    <w:uiPriority w:val="99"/>
    <w:rsid w:val="00E743FC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i/>
      <w:kern w:val="0"/>
      <w:sz w:val="28"/>
      <w:lang w:val="en-GB" w:eastAsia="en-US"/>
    </w:rPr>
  </w:style>
  <w:style w:type="character" w:customStyle="1" w:styleId="blk">
    <w:name w:val="blk"/>
    <w:basedOn w:val="a1"/>
    <w:uiPriority w:val="99"/>
    <w:rsid w:val="00E743FC"/>
    <w:rPr>
      <w:rFonts w:cs="Times New Roman"/>
    </w:rPr>
  </w:style>
  <w:style w:type="paragraph" w:styleId="af5">
    <w:name w:val="No Spacing"/>
    <w:uiPriority w:val="99"/>
    <w:qFormat/>
    <w:rsid w:val="00E743FC"/>
    <w:rPr>
      <w:sz w:val="20"/>
      <w:szCs w:val="20"/>
    </w:rPr>
  </w:style>
  <w:style w:type="paragraph" w:customStyle="1" w:styleId="ConsPlusTitle">
    <w:name w:val="ConsPlusTitle"/>
    <w:uiPriority w:val="99"/>
    <w:rsid w:val="00E743FC"/>
    <w:pPr>
      <w:widowControl w:val="0"/>
      <w:autoSpaceDE w:val="0"/>
      <w:autoSpaceDN w:val="0"/>
      <w:adjustRightInd w:val="0"/>
    </w:pPr>
    <w:rPr>
      <w:rFonts w:ascii="Calibri" w:hAnsi="Calibri" w:cs="Calibri"/>
      <w:b/>
      <w:bCs/>
    </w:rPr>
  </w:style>
  <w:style w:type="paragraph" w:styleId="af6">
    <w:name w:val="Balloon Text"/>
    <w:basedOn w:val="a"/>
    <w:link w:val="af7"/>
    <w:uiPriority w:val="99"/>
    <w:rsid w:val="00E743FC"/>
    <w:pPr>
      <w:suppressAutoHyphens w:val="0"/>
    </w:pPr>
    <w:rPr>
      <w:rFonts w:ascii="Tahoma" w:hAnsi="Tahoma"/>
      <w:kern w:val="0"/>
      <w:sz w:val="16"/>
      <w:szCs w:val="16"/>
    </w:rPr>
  </w:style>
  <w:style w:type="character" w:customStyle="1" w:styleId="af7">
    <w:name w:val="Текст выноски Знак"/>
    <w:basedOn w:val="a1"/>
    <w:link w:val="af6"/>
    <w:uiPriority w:val="99"/>
    <w:locked/>
    <w:rsid w:val="00E743FC"/>
    <w:rPr>
      <w:rFonts w:ascii="Tahoma" w:hAnsi="Tahoma" w:cs="Times New Roman"/>
      <w:sz w:val="16"/>
      <w:szCs w:val="16"/>
    </w:rPr>
  </w:style>
  <w:style w:type="character" w:styleId="af8">
    <w:name w:val="Intense Emphasis"/>
    <w:basedOn w:val="a1"/>
    <w:uiPriority w:val="99"/>
    <w:qFormat/>
    <w:rsid w:val="00E743FC"/>
    <w:rPr>
      <w:rFonts w:cs="Times New Roman"/>
      <w:b/>
      <w:bCs/>
      <w:i/>
      <w:iCs/>
      <w:color w:val="4F81BD"/>
    </w:rPr>
  </w:style>
  <w:style w:type="character" w:styleId="af9">
    <w:name w:val="Emphasis"/>
    <w:basedOn w:val="a1"/>
    <w:uiPriority w:val="99"/>
    <w:qFormat/>
    <w:rsid w:val="009C6035"/>
    <w:rPr>
      <w:rFonts w:cs="Times New Roman"/>
      <w:i/>
      <w:iCs/>
    </w:rPr>
  </w:style>
  <w:style w:type="paragraph" w:styleId="afa">
    <w:name w:val="Title"/>
    <w:basedOn w:val="a"/>
    <w:next w:val="a"/>
    <w:link w:val="afb"/>
    <w:uiPriority w:val="99"/>
    <w:qFormat/>
    <w:rsid w:val="009C6035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b">
    <w:name w:val="Название Знак"/>
    <w:basedOn w:val="a1"/>
    <w:link w:val="afa"/>
    <w:uiPriority w:val="99"/>
    <w:locked/>
    <w:rsid w:val="009C6035"/>
    <w:rPr>
      <w:rFonts w:ascii="Cambria" w:hAnsi="Cambria" w:cs="Times New Roman"/>
      <w:b/>
      <w:bCs/>
      <w:kern w:val="28"/>
      <w:sz w:val="32"/>
      <w:szCs w:val="32"/>
      <w:lang w:eastAsia="ar-SA" w:bidi="ar-SA"/>
    </w:rPr>
  </w:style>
  <w:style w:type="paragraph" w:styleId="afc">
    <w:name w:val="endnote text"/>
    <w:basedOn w:val="a"/>
    <w:link w:val="afd"/>
    <w:uiPriority w:val="99"/>
    <w:rsid w:val="0095425D"/>
  </w:style>
  <w:style w:type="character" w:customStyle="1" w:styleId="afd">
    <w:name w:val="Текст концевой сноски Знак"/>
    <w:basedOn w:val="a1"/>
    <w:link w:val="afc"/>
    <w:uiPriority w:val="99"/>
    <w:locked/>
    <w:rsid w:val="0095425D"/>
    <w:rPr>
      <w:rFonts w:cs="Times New Roman"/>
      <w:kern w:val="2"/>
      <w:lang w:eastAsia="ar-SA" w:bidi="ar-SA"/>
    </w:rPr>
  </w:style>
  <w:style w:type="character" w:styleId="afe">
    <w:name w:val="endnote reference"/>
    <w:basedOn w:val="a1"/>
    <w:uiPriority w:val="99"/>
    <w:rsid w:val="0095425D"/>
    <w:rPr>
      <w:rFonts w:cs="Times New Roman"/>
      <w:vertAlign w:val="superscript"/>
    </w:rPr>
  </w:style>
  <w:style w:type="paragraph" w:styleId="aff">
    <w:name w:val="List Paragraph"/>
    <w:basedOn w:val="a"/>
    <w:uiPriority w:val="99"/>
    <w:qFormat/>
    <w:rsid w:val="00001006"/>
    <w:pPr>
      <w:suppressAutoHyphens w:val="0"/>
      <w:spacing w:after="200" w:line="276" w:lineRule="auto"/>
      <w:ind w:left="720"/>
      <w:contextualSpacing/>
    </w:pPr>
    <w:rPr>
      <w:rFonts w:ascii="Calibri" w:hAnsi="Calibri"/>
      <w:kern w:val="0"/>
      <w:sz w:val="22"/>
      <w:szCs w:val="22"/>
      <w:lang w:eastAsia="ru-RU"/>
    </w:rPr>
  </w:style>
  <w:style w:type="character" w:styleId="aff0">
    <w:name w:val="Strong"/>
    <w:basedOn w:val="a1"/>
    <w:uiPriority w:val="99"/>
    <w:qFormat/>
    <w:rsid w:val="00DC5063"/>
    <w:rPr>
      <w:rFonts w:cs="Times New Roman"/>
      <w:b/>
      <w:bCs/>
    </w:rPr>
  </w:style>
  <w:style w:type="character" w:customStyle="1" w:styleId="16">
    <w:name w:val="Стиль1 Знак"/>
    <w:link w:val="15"/>
    <w:uiPriority w:val="99"/>
    <w:locked/>
    <w:rsid w:val="00814465"/>
    <w:rPr>
      <w:kern w:val="2"/>
      <w:sz w:val="18"/>
      <w:lang w:eastAsia="ar-SA" w:bidi="ar-SA"/>
    </w:rPr>
  </w:style>
  <w:style w:type="paragraph" w:styleId="aff1">
    <w:name w:val="Normal (Web)"/>
    <w:basedOn w:val="a"/>
    <w:uiPriority w:val="99"/>
    <w:rsid w:val="00E54ADC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203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3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3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29</Pages>
  <Words>11353</Words>
  <Characters>64714</Characters>
  <Application>Microsoft Office Word</Application>
  <DocSecurity>0</DocSecurity>
  <Lines>539</Lines>
  <Paragraphs>151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Admin</cp:lastModifiedBy>
  <cp:revision>21</cp:revision>
  <cp:lastPrinted>2024-10-29T10:21:00Z</cp:lastPrinted>
  <dcterms:created xsi:type="dcterms:W3CDTF">2024-10-25T07:30:00Z</dcterms:created>
  <dcterms:modified xsi:type="dcterms:W3CDTF">2024-11-11T08:12:00Z</dcterms:modified>
</cp:coreProperties>
</file>