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F2" w:rsidRDefault="005000F2" w:rsidP="005000F2"/>
    <w:p w:rsidR="005000F2" w:rsidRDefault="005000F2" w:rsidP="005000F2"/>
    <w:p w:rsidR="005000F2" w:rsidRDefault="005000F2" w:rsidP="005000F2"/>
    <w:p w:rsidR="005000F2" w:rsidRPr="00804694" w:rsidRDefault="005000F2" w:rsidP="005000F2">
      <w:pPr>
        <w:jc w:val="center"/>
      </w:pPr>
      <w:r w:rsidRPr="00DA1F26">
        <w:rPr>
          <w:b/>
          <w:noProof/>
          <w:lang w:eastAsia="ru-RU"/>
        </w:rPr>
        <w:drawing>
          <wp:inline distT="0" distB="0" distL="0" distR="0" wp14:anchorId="544D044D" wp14:editId="29AAE3BA">
            <wp:extent cx="714375" cy="7810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F2" w:rsidRPr="00804694" w:rsidRDefault="005000F2" w:rsidP="005000F2">
      <w:pPr>
        <w:widowControl w:val="0"/>
      </w:pPr>
    </w:p>
    <w:p w:rsidR="005000F2" w:rsidRPr="00804694" w:rsidRDefault="005000F2" w:rsidP="005000F2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 </w:t>
      </w: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88"/>
      </w:tblGrid>
      <w:tr w:rsidR="005000F2" w:rsidRPr="00A32C5F" w:rsidTr="00E30FB0">
        <w:tc>
          <w:tcPr>
            <w:tcW w:w="11588" w:type="dxa"/>
          </w:tcPr>
          <w:p w:rsidR="005000F2" w:rsidRPr="00A32C5F" w:rsidRDefault="005000F2" w:rsidP="00E30FB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000F2" w:rsidRPr="00A32C5F" w:rsidRDefault="005000F2" w:rsidP="00E30FB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5000F2" w:rsidRPr="00A32C5F" w:rsidRDefault="005000F2" w:rsidP="00E30FB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5000F2" w:rsidRPr="0003229F" w:rsidTr="00E30FB0">
        <w:trPr>
          <w:trHeight w:val="80"/>
        </w:trPr>
        <w:tc>
          <w:tcPr>
            <w:tcW w:w="11588" w:type="dxa"/>
          </w:tcPr>
          <w:p w:rsidR="005000F2" w:rsidRPr="0003229F" w:rsidRDefault="005000F2" w:rsidP="005000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Pr="0003229F">
              <w:rPr>
                <w:b/>
                <w:sz w:val="28"/>
                <w:szCs w:val="28"/>
              </w:rPr>
              <w:t xml:space="preserve">  СОЗЫВА</w:t>
            </w:r>
          </w:p>
        </w:tc>
      </w:tr>
    </w:tbl>
    <w:p w:rsidR="005000F2" w:rsidRPr="00804694" w:rsidRDefault="005000F2" w:rsidP="005000F2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sz w:val="36"/>
          <w:szCs w:val="36"/>
        </w:rPr>
        <w:tab/>
      </w:r>
    </w:p>
    <w:p w:rsidR="005000F2" w:rsidRPr="00801867" w:rsidRDefault="005000F2" w:rsidP="005000F2">
      <w:pPr>
        <w:widowControl w:val="0"/>
        <w:tabs>
          <w:tab w:val="left" w:pos="3585"/>
        </w:tabs>
        <w:jc w:val="center"/>
        <w:rPr>
          <w:b/>
          <w:color w:val="333300"/>
          <w:sz w:val="28"/>
          <w:szCs w:val="28"/>
        </w:rPr>
      </w:pPr>
      <w:r w:rsidRPr="00801867">
        <w:rPr>
          <w:b/>
          <w:sz w:val="28"/>
          <w:szCs w:val="28"/>
        </w:rPr>
        <w:t>РЕШЕНИЕ</w:t>
      </w:r>
    </w:p>
    <w:p w:rsidR="005000F2" w:rsidRDefault="005000F2" w:rsidP="005000F2">
      <w:pPr>
        <w:widowControl w:val="0"/>
        <w:tabs>
          <w:tab w:val="left" w:pos="154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000F2" w:rsidRPr="00801867" w:rsidTr="00E30FB0">
        <w:tc>
          <w:tcPr>
            <w:tcW w:w="284" w:type="dxa"/>
            <w:vAlign w:val="bottom"/>
          </w:tcPr>
          <w:p w:rsidR="005000F2" w:rsidRPr="00801867" w:rsidRDefault="005000F2" w:rsidP="00E30FB0">
            <w:pPr>
              <w:rPr>
                <w:b/>
                <w:sz w:val="24"/>
                <w:szCs w:val="24"/>
              </w:rPr>
            </w:pPr>
            <w:r w:rsidRPr="00801867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000F2" w:rsidRPr="00801867" w:rsidRDefault="005000F2" w:rsidP="005000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801867">
              <w:rPr>
                <w:b/>
                <w:sz w:val="24"/>
                <w:szCs w:val="24"/>
              </w:rPr>
              <w:t>.11.202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5000F2" w:rsidRPr="00801867" w:rsidRDefault="005000F2" w:rsidP="00E30FB0">
            <w:pPr>
              <w:jc w:val="center"/>
              <w:rPr>
                <w:b/>
                <w:sz w:val="24"/>
                <w:szCs w:val="24"/>
              </w:rPr>
            </w:pPr>
            <w:r w:rsidRPr="00801867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000F2" w:rsidRPr="00801867" w:rsidRDefault="005000F2" w:rsidP="005000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22-5/4</w:t>
            </w:r>
          </w:p>
        </w:tc>
      </w:tr>
      <w:tr w:rsidR="005000F2" w:rsidRPr="00801867" w:rsidTr="00E30FB0">
        <w:tc>
          <w:tcPr>
            <w:tcW w:w="4650" w:type="dxa"/>
            <w:gridSpan w:val="4"/>
          </w:tcPr>
          <w:p w:rsidR="005000F2" w:rsidRPr="00801867" w:rsidRDefault="005000F2" w:rsidP="00E30FB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01867">
              <w:rPr>
                <w:b/>
                <w:sz w:val="24"/>
                <w:szCs w:val="24"/>
              </w:rPr>
              <w:t>с</w:t>
            </w:r>
            <w:proofErr w:type="gramStart"/>
            <w:r w:rsidRPr="00801867">
              <w:rPr>
                <w:b/>
                <w:sz w:val="24"/>
                <w:szCs w:val="24"/>
              </w:rPr>
              <w:t>.С</w:t>
            </w:r>
            <w:proofErr w:type="gramEnd"/>
            <w:r w:rsidRPr="00801867">
              <w:rPr>
                <w:b/>
                <w:sz w:val="24"/>
                <w:szCs w:val="24"/>
              </w:rPr>
              <w:t>оловцово</w:t>
            </w:r>
            <w:proofErr w:type="spellEnd"/>
            <w:r w:rsidRPr="00801867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5000F2" w:rsidRPr="00801867" w:rsidRDefault="005000F2" w:rsidP="005000F2">
      <w:pPr>
        <w:widowControl w:val="0"/>
        <w:rPr>
          <w:b/>
          <w:sz w:val="24"/>
          <w:szCs w:val="24"/>
        </w:rPr>
      </w:pPr>
    </w:p>
    <w:p w:rsidR="005000F2" w:rsidRPr="00801867" w:rsidRDefault="005000F2" w:rsidP="005000F2">
      <w:pPr>
        <w:widowControl w:val="0"/>
        <w:jc w:val="center"/>
        <w:rPr>
          <w:b/>
          <w:sz w:val="24"/>
          <w:szCs w:val="24"/>
        </w:rPr>
      </w:pPr>
    </w:p>
    <w:p w:rsidR="005000F2" w:rsidRPr="00801867" w:rsidRDefault="005000F2" w:rsidP="005000F2">
      <w:pPr>
        <w:widowControl w:val="0"/>
        <w:jc w:val="center"/>
        <w:rPr>
          <w:b/>
          <w:sz w:val="24"/>
          <w:szCs w:val="24"/>
        </w:rPr>
      </w:pPr>
    </w:p>
    <w:p w:rsidR="005000F2" w:rsidRPr="001B315E" w:rsidRDefault="005000F2" w:rsidP="005000F2">
      <w:pPr>
        <w:widowControl w:val="0"/>
        <w:jc w:val="center"/>
        <w:rPr>
          <w:b/>
          <w:sz w:val="26"/>
          <w:szCs w:val="26"/>
        </w:rPr>
      </w:pPr>
      <w:r w:rsidRPr="001B315E">
        <w:rPr>
          <w:b/>
          <w:sz w:val="26"/>
          <w:szCs w:val="26"/>
        </w:rPr>
        <w:t xml:space="preserve">О проекте решения Комитета местного самоуправления </w:t>
      </w:r>
      <w:proofErr w:type="spellStart"/>
      <w:r w:rsidRPr="001B315E">
        <w:rPr>
          <w:b/>
          <w:sz w:val="26"/>
          <w:szCs w:val="26"/>
        </w:rPr>
        <w:t>Соловцовского</w:t>
      </w:r>
      <w:proofErr w:type="spellEnd"/>
      <w:r w:rsidRPr="001B315E">
        <w:rPr>
          <w:b/>
          <w:sz w:val="26"/>
          <w:szCs w:val="26"/>
        </w:rPr>
        <w:t xml:space="preserve"> сельсовета </w:t>
      </w:r>
      <w:proofErr w:type="spellStart"/>
      <w:r w:rsidRPr="001B315E">
        <w:rPr>
          <w:b/>
          <w:sz w:val="26"/>
          <w:szCs w:val="26"/>
        </w:rPr>
        <w:t>Иссинского</w:t>
      </w:r>
      <w:proofErr w:type="spellEnd"/>
      <w:r w:rsidRPr="001B315E">
        <w:rPr>
          <w:b/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b/>
          <w:sz w:val="26"/>
          <w:szCs w:val="26"/>
        </w:rPr>
        <w:t>Соловцовского</w:t>
      </w:r>
      <w:proofErr w:type="spellEnd"/>
      <w:r w:rsidRPr="001B315E">
        <w:rPr>
          <w:b/>
          <w:sz w:val="26"/>
          <w:szCs w:val="26"/>
        </w:rPr>
        <w:t xml:space="preserve"> сельсовета </w:t>
      </w:r>
      <w:proofErr w:type="spellStart"/>
      <w:r w:rsidRPr="001B315E">
        <w:rPr>
          <w:b/>
          <w:sz w:val="26"/>
          <w:szCs w:val="26"/>
        </w:rPr>
        <w:t>Иссинского</w:t>
      </w:r>
      <w:proofErr w:type="spellEnd"/>
      <w:r w:rsidRPr="001B315E">
        <w:rPr>
          <w:b/>
          <w:sz w:val="26"/>
          <w:szCs w:val="26"/>
        </w:rPr>
        <w:t xml:space="preserve"> района Пензенской области на 202</w:t>
      </w:r>
      <w:r>
        <w:rPr>
          <w:b/>
          <w:sz w:val="26"/>
          <w:szCs w:val="26"/>
        </w:rPr>
        <w:t>5</w:t>
      </w:r>
      <w:r w:rsidRPr="001B315E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6 и 2027</w:t>
      </w:r>
      <w:r w:rsidRPr="001B315E">
        <w:rPr>
          <w:b/>
          <w:sz w:val="26"/>
          <w:szCs w:val="26"/>
        </w:rPr>
        <w:t xml:space="preserve"> годов»</w:t>
      </w:r>
    </w:p>
    <w:p w:rsidR="005000F2" w:rsidRDefault="005000F2" w:rsidP="005000F2">
      <w:pPr>
        <w:ind w:left="284" w:hanging="284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       </w:t>
      </w:r>
    </w:p>
    <w:p w:rsidR="005000F2" w:rsidRPr="001B315E" w:rsidRDefault="005000F2" w:rsidP="005000F2">
      <w:pPr>
        <w:ind w:left="-567" w:firstLine="567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</w:t>
      </w:r>
      <w:proofErr w:type="gramStart"/>
      <w:r w:rsidRPr="001B315E">
        <w:rPr>
          <w:sz w:val="26"/>
          <w:szCs w:val="26"/>
        </w:rPr>
        <w:t xml:space="preserve">В соответствии с  Бюджетным кодексом Российской Федерации, Законом Пензенской области «О межбюджетных отношениях в Пензенской области» от 20.09.2005 № 849-ЗПО (с последующими изменениями), Законом Пензенской области «О бюджетном устройстве и бюджетном процессе в Пензенской области» от 07.04.2003 № 463-ЗПО (с последующими изменениями), Положением о бюджетном процессе в </w:t>
      </w:r>
      <w:proofErr w:type="spellStart"/>
      <w:r w:rsidRPr="001B315E">
        <w:rPr>
          <w:sz w:val="26"/>
          <w:szCs w:val="26"/>
        </w:rPr>
        <w:t>Соловцовском</w:t>
      </w:r>
      <w:proofErr w:type="spellEnd"/>
      <w:r w:rsidRPr="001B315E">
        <w:rPr>
          <w:sz w:val="26"/>
          <w:szCs w:val="26"/>
        </w:rPr>
        <w:t xml:space="preserve"> сельсовете</w:t>
      </w:r>
      <w:r w:rsidR="00D56487" w:rsidRPr="00D56487">
        <w:rPr>
          <w:sz w:val="26"/>
          <w:szCs w:val="26"/>
        </w:rPr>
        <w:t xml:space="preserve"> </w:t>
      </w:r>
      <w:proofErr w:type="spellStart"/>
      <w:r w:rsidR="00D56487" w:rsidRPr="00D56487">
        <w:rPr>
          <w:sz w:val="26"/>
          <w:szCs w:val="26"/>
        </w:rPr>
        <w:t>Иссинского</w:t>
      </w:r>
      <w:proofErr w:type="spellEnd"/>
      <w:r w:rsidR="00D56487" w:rsidRPr="00D56487">
        <w:rPr>
          <w:sz w:val="26"/>
          <w:szCs w:val="26"/>
        </w:rPr>
        <w:t xml:space="preserve"> района Пензенской области</w:t>
      </w:r>
      <w:r w:rsidRPr="001B315E">
        <w:rPr>
          <w:sz w:val="26"/>
          <w:szCs w:val="26"/>
        </w:rPr>
        <w:t xml:space="preserve">, утвержденным решением Комитета местного самоуправления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 района</w:t>
      </w:r>
      <w:proofErr w:type="gramEnd"/>
      <w:r w:rsidRPr="001B315E">
        <w:rPr>
          <w:sz w:val="26"/>
          <w:szCs w:val="26"/>
        </w:rPr>
        <w:t xml:space="preserve"> Пензенской области  от </w:t>
      </w:r>
      <w:r w:rsidR="00D56487" w:rsidRPr="00D56487">
        <w:rPr>
          <w:sz w:val="26"/>
          <w:szCs w:val="26"/>
        </w:rPr>
        <w:t>11</w:t>
      </w:r>
      <w:r w:rsidR="00D56487">
        <w:rPr>
          <w:sz w:val="26"/>
          <w:szCs w:val="26"/>
        </w:rPr>
        <w:t>.</w:t>
      </w:r>
      <w:r w:rsidR="00D56487" w:rsidRPr="00D56487">
        <w:rPr>
          <w:sz w:val="26"/>
          <w:szCs w:val="26"/>
        </w:rPr>
        <w:t>04</w:t>
      </w:r>
      <w:r w:rsidRPr="001B315E">
        <w:rPr>
          <w:sz w:val="26"/>
          <w:szCs w:val="26"/>
        </w:rPr>
        <w:t>.20</w:t>
      </w:r>
      <w:r w:rsidR="00D56487" w:rsidRPr="00D56487">
        <w:rPr>
          <w:sz w:val="26"/>
          <w:szCs w:val="26"/>
        </w:rPr>
        <w:t>22</w:t>
      </w:r>
      <w:r w:rsidRPr="001B315E">
        <w:rPr>
          <w:sz w:val="26"/>
          <w:szCs w:val="26"/>
        </w:rPr>
        <w:t xml:space="preserve"> № </w:t>
      </w:r>
      <w:r w:rsidR="00D56487" w:rsidRPr="00D56487">
        <w:rPr>
          <w:sz w:val="26"/>
          <w:szCs w:val="26"/>
        </w:rPr>
        <w:t>178-48/3</w:t>
      </w:r>
      <w:r w:rsidRPr="001B315E">
        <w:rPr>
          <w:sz w:val="26"/>
          <w:szCs w:val="26"/>
        </w:rPr>
        <w:t xml:space="preserve"> (с последующими изменениями), </w:t>
      </w:r>
      <w:bookmarkStart w:id="0" w:name="_GoBack"/>
      <w:bookmarkEnd w:id="0"/>
      <w:r w:rsidRPr="001B315E">
        <w:rPr>
          <w:sz w:val="26"/>
          <w:szCs w:val="26"/>
        </w:rPr>
        <w:t xml:space="preserve">руководствуясь Уставом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(с последующими изменениями), </w:t>
      </w:r>
    </w:p>
    <w:p w:rsidR="005000F2" w:rsidRPr="001B315E" w:rsidRDefault="005000F2" w:rsidP="005000F2">
      <w:pPr>
        <w:spacing w:before="120"/>
        <w:ind w:left="284" w:hanging="284"/>
        <w:jc w:val="center"/>
        <w:rPr>
          <w:b/>
          <w:sz w:val="26"/>
          <w:szCs w:val="26"/>
        </w:rPr>
      </w:pPr>
      <w:r w:rsidRPr="001B315E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1B315E">
        <w:rPr>
          <w:b/>
          <w:sz w:val="26"/>
          <w:szCs w:val="26"/>
        </w:rPr>
        <w:t>Соловцовского</w:t>
      </w:r>
      <w:proofErr w:type="spellEnd"/>
      <w:r w:rsidRPr="001B315E">
        <w:rPr>
          <w:b/>
          <w:sz w:val="26"/>
          <w:szCs w:val="26"/>
        </w:rPr>
        <w:t xml:space="preserve"> сельсовета </w:t>
      </w:r>
      <w:proofErr w:type="spellStart"/>
      <w:r w:rsidRPr="001B315E">
        <w:rPr>
          <w:b/>
          <w:sz w:val="26"/>
          <w:szCs w:val="26"/>
        </w:rPr>
        <w:t>Иссинского</w:t>
      </w:r>
      <w:proofErr w:type="spellEnd"/>
      <w:r w:rsidRPr="001B315E">
        <w:rPr>
          <w:b/>
          <w:sz w:val="26"/>
          <w:szCs w:val="26"/>
        </w:rPr>
        <w:t xml:space="preserve"> района                   Пензенской области решил:</w:t>
      </w:r>
    </w:p>
    <w:p w:rsidR="005000F2" w:rsidRPr="001B315E" w:rsidRDefault="005000F2" w:rsidP="005000F2">
      <w:pPr>
        <w:pStyle w:val="1"/>
        <w:ind w:left="-426" w:firstLine="426"/>
        <w:jc w:val="both"/>
        <w:rPr>
          <w:b w:val="0"/>
          <w:sz w:val="26"/>
          <w:szCs w:val="26"/>
        </w:rPr>
      </w:pPr>
      <w:r w:rsidRPr="001B315E">
        <w:rPr>
          <w:b w:val="0"/>
          <w:sz w:val="26"/>
          <w:szCs w:val="26"/>
        </w:rPr>
        <w:t xml:space="preserve">       1.Одобрить проект решения Комитета местного самоуправления </w:t>
      </w:r>
      <w:proofErr w:type="spellStart"/>
      <w:r w:rsidRPr="001B315E">
        <w:rPr>
          <w:b w:val="0"/>
          <w:sz w:val="26"/>
          <w:szCs w:val="26"/>
        </w:rPr>
        <w:t>Соловцовского</w:t>
      </w:r>
      <w:proofErr w:type="spellEnd"/>
      <w:r w:rsidRPr="001B315E">
        <w:rPr>
          <w:b w:val="0"/>
          <w:sz w:val="26"/>
          <w:szCs w:val="26"/>
        </w:rPr>
        <w:t xml:space="preserve"> сельсовета </w:t>
      </w:r>
      <w:proofErr w:type="spellStart"/>
      <w:r w:rsidRPr="001B315E">
        <w:rPr>
          <w:b w:val="0"/>
          <w:sz w:val="26"/>
          <w:szCs w:val="26"/>
        </w:rPr>
        <w:t>Иссинского</w:t>
      </w:r>
      <w:proofErr w:type="spellEnd"/>
      <w:r w:rsidRPr="001B315E">
        <w:rPr>
          <w:b w:val="0"/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b w:val="0"/>
          <w:sz w:val="26"/>
          <w:szCs w:val="26"/>
        </w:rPr>
        <w:t>Соловцовского</w:t>
      </w:r>
      <w:proofErr w:type="spellEnd"/>
      <w:r w:rsidRPr="001B315E">
        <w:rPr>
          <w:b w:val="0"/>
          <w:sz w:val="26"/>
          <w:szCs w:val="26"/>
        </w:rPr>
        <w:t xml:space="preserve"> сельсовета </w:t>
      </w:r>
      <w:proofErr w:type="spellStart"/>
      <w:r w:rsidRPr="001B315E">
        <w:rPr>
          <w:b w:val="0"/>
          <w:sz w:val="26"/>
          <w:szCs w:val="26"/>
        </w:rPr>
        <w:t>Иссинского</w:t>
      </w:r>
      <w:proofErr w:type="spellEnd"/>
      <w:r w:rsidRPr="001B315E">
        <w:rPr>
          <w:b w:val="0"/>
          <w:sz w:val="26"/>
          <w:szCs w:val="26"/>
        </w:rPr>
        <w:t xml:space="preserve"> района Пензенской области на 202</w:t>
      </w:r>
      <w:r>
        <w:rPr>
          <w:b w:val="0"/>
          <w:sz w:val="26"/>
          <w:szCs w:val="26"/>
        </w:rPr>
        <w:t>5</w:t>
      </w:r>
      <w:r w:rsidRPr="001B315E">
        <w:rPr>
          <w:b w:val="0"/>
          <w:sz w:val="26"/>
          <w:szCs w:val="26"/>
        </w:rPr>
        <w:t xml:space="preserve"> год  и на плановый период 202</w:t>
      </w:r>
      <w:r>
        <w:rPr>
          <w:b w:val="0"/>
          <w:sz w:val="26"/>
          <w:szCs w:val="26"/>
        </w:rPr>
        <w:t>6 и 2027</w:t>
      </w:r>
      <w:r w:rsidRPr="001B315E">
        <w:rPr>
          <w:b w:val="0"/>
          <w:sz w:val="26"/>
          <w:szCs w:val="26"/>
        </w:rPr>
        <w:t xml:space="preserve"> годов» согласно приложению.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   2. Назначить публичные слушания по проекту решения Комитета местного самоуправления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 год  и на плановый период 202</w:t>
      </w:r>
      <w:r>
        <w:rPr>
          <w:sz w:val="26"/>
          <w:szCs w:val="26"/>
        </w:rPr>
        <w:t xml:space="preserve">6 и 2027 годов» на «29» ноября 2024 </w:t>
      </w:r>
      <w:r w:rsidRPr="001B315E">
        <w:rPr>
          <w:sz w:val="26"/>
          <w:szCs w:val="26"/>
        </w:rPr>
        <w:t xml:space="preserve">года. Место проведения публичных слушаний – здание администрации, кабинет главы находящегося по адресу: Пензенская область, </w:t>
      </w:r>
      <w:proofErr w:type="spellStart"/>
      <w:r w:rsidRPr="001B315E">
        <w:rPr>
          <w:sz w:val="26"/>
          <w:szCs w:val="26"/>
        </w:rPr>
        <w:t>Иссинский</w:t>
      </w:r>
      <w:proofErr w:type="spellEnd"/>
      <w:r w:rsidRPr="001B315E">
        <w:rPr>
          <w:sz w:val="26"/>
          <w:szCs w:val="26"/>
        </w:rPr>
        <w:t xml:space="preserve"> район, </w:t>
      </w:r>
      <w:proofErr w:type="spellStart"/>
      <w:r w:rsidRPr="001B315E">
        <w:rPr>
          <w:sz w:val="26"/>
          <w:szCs w:val="26"/>
        </w:rPr>
        <w:t>с</w:t>
      </w:r>
      <w:proofErr w:type="gramStart"/>
      <w:r w:rsidRPr="001B315E">
        <w:rPr>
          <w:sz w:val="26"/>
          <w:szCs w:val="26"/>
        </w:rPr>
        <w:t>.С</w:t>
      </w:r>
      <w:proofErr w:type="gramEnd"/>
      <w:r w:rsidRPr="001B315E">
        <w:rPr>
          <w:sz w:val="26"/>
          <w:szCs w:val="26"/>
        </w:rPr>
        <w:t>оловцово</w:t>
      </w:r>
      <w:proofErr w:type="spellEnd"/>
      <w:r w:rsidRPr="001B315E">
        <w:rPr>
          <w:sz w:val="26"/>
          <w:szCs w:val="26"/>
        </w:rPr>
        <w:t xml:space="preserve">, </w:t>
      </w:r>
      <w:proofErr w:type="spellStart"/>
      <w:r w:rsidRPr="001B315E">
        <w:rPr>
          <w:sz w:val="26"/>
          <w:szCs w:val="26"/>
        </w:rPr>
        <w:t>ул.Центральная</w:t>
      </w:r>
      <w:proofErr w:type="spellEnd"/>
      <w:r w:rsidRPr="001B315E">
        <w:rPr>
          <w:sz w:val="26"/>
          <w:szCs w:val="26"/>
        </w:rPr>
        <w:t>, д.38, в 10.00 часов.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  3. </w:t>
      </w:r>
      <w:proofErr w:type="gramStart"/>
      <w:r w:rsidRPr="001B315E">
        <w:rPr>
          <w:sz w:val="26"/>
          <w:szCs w:val="26"/>
        </w:rPr>
        <w:t xml:space="preserve">Проект решения Комитета местного самоуправления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 год  и на плановый период 202</w:t>
      </w:r>
      <w:r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 и 202</w:t>
      </w:r>
      <w:r>
        <w:rPr>
          <w:sz w:val="26"/>
          <w:szCs w:val="26"/>
        </w:rPr>
        <w:t xml:space="preserve">7 </w:t>
      </w:r>
      <w:r w:rsidRPr="001B315E">
        <w:rPr>
          <w:sz w:val="26"/>
          <w:szCs w:val="26"/>
        </w:rPr>
        <w:t xml:space="preserve">годов», а также информацию о дате, времени и месте проведения публичных слушаний по проекту решения Комитета местного самоуправления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lastRenderedPageBreak/>
        <w:t xml:space="preserve">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</w:t>
      </w:r>
      <w:proofErr w:type="gramEnd"/>
      <w:r w:rsidRPr="001B315E">
        <w:rPr>
          <w:sz w:val="26"/>
          <w:szCs w:val="26"/>
        </w:rPr>
        <w:t xml:space="preserve"> области на 202</w:t>
      </w:r>
      <w:r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 год  и на плановый период 202</w:t>
      </w:r>
      <w:r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1B315E">
        <w:rPr>
          <w:sz w:val="26"/>
          <w:szCs w:val="26"/>
        </w:rPr>
        <w:t xml:space="preserve"> годов»  разместить на официальном сайте администрации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не </w:t>
      </w:r>
      <w:proofErr w:type="gramStart"/>
      <w:r w:rsidRPr="001B315E">
        <w:rPr>
          <w:sz w:val="26"/>
          <w:szCs w:val="26"/>
        </w:rPr>
        <w:t>позднее</w:t>
      </w:r>
      <w:proofErr w:type="gramEnd"/>
      <w:r w:rsidRPr="001B315E">
        <w:rPr>
          <w:sz w:val="26"/>
          <w:szCs w:val="26"/>
        </w:rPr>
        <w:t xml:space="preserve"> чем за 5 дней до проведения публичных слушаний.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4.Утвердить организационный комитет по проведению публичных слушаний: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- Каширина Е.В. - глава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</w:t>
      </w:r>
      <w:r w:rsidRPr="001B315E">
        <w:rPr>
          <w:color w:val="FF0000"/>
          <w:sz w:val="26"/>
          <w:szCs w:val="26"/>
        </w:rPr>
        <w:t xml:space="preserve"> </w:t>
      </w:r>
      <w:r w:rsidRPr="001B315E">
        <w:rPr>
          <w:sz w:val="26"/>
          <w:szCs w:val="26"/>
        </w:rPr>
        <w:t>председатель организационного комитета;</w:t>
      </w:r>
    </w:p>
    <w:p w:rsidR="005000F2" w:rsidRPr="001B315E" w:rsidRDefault="005000F2" w:rsidP="005000F2">
      <w:pPr>
        <w:widowControl w:val="0"/>
        <w:suppressAutoHyphens w:val="0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- </w:t>
      </w:r>
      <w:r>
        <w:rPr>
          <w:sz w:val="26"/>
          <w:szCs w:val="26"/>
        </w:rPr>
        <w:t>Тургенева Е.А.</w:t>
      </w:r>
      <w:r w:rsidRPr="001B315E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 xml:space="preserve">бухгалтер МКУ ЦОУ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секретарь организационного комитета (по согласованию);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</w:t>
      </w:r>
      <w:r>
        <w:rPr>
          <w:sz w:val="26"/>
          <w:szCs w:val="26"/>
        </w:rPr>
        <w:t xml:space="preserve"> Березина О.В</w:t>
      </w:r>
      <w:r w:rsidRPr="001B315E">
        <w:rPr>
          <w:sz w:val="26"/>
          <w:szCs w:val="26"/>
        </w:rPr>
        <w:t>.</w:t>
      </w:r>
      <w:r w:rsidR="008D4472">
        <w:rPr>
          <w:sz w:val="26"/>
          <w:szCs w:val="26"/>
        </w:rPr>
        <w:t xml:space="preserve"> </w:t>
      </w:r>
      <w:r w:rsidR="008D4472" w:rsidRPr="001B315E">
        <w:rPr>
          <w:sz w:val="26"/>
          <w:szCs w:val="26"/>
        </w:rPr>
        <w:t>–</w:t>
      </w:r>
      <w:r w:rsidRPr="001B315E">
        <w:rPr>
          <w:sz w:val="26"/>
          <w:szCs w:val="26"/>
        </w:rPr>
        <w:t xml:space="preserve"> </w:t>
      </w:r>
      <w:r>
        <w:rPr>
          <w:sz w:val="26"/>
          <w:szCs w:val="26"/>
        </w:rPr>
        <w:t>главный</w:t>
      </w:r>
      <w:r w:rsidRPr="001B315E">
        <w:rPr>
          <w:sz w:val="26"/>
          <w:szCs w:val="26"/>
        </w:rPr>
        <w:t xml:space="preserve"> специалист администрации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член организационного комитета (по согласованию);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>Петрухина И.</w:t>
      </w:r>
      <w:r w:rsidR="007F774F">
        <w:rPr>
          <w:sz w:val="26"/>
          <w:szCs w:val="26"/>
        </w:rPr>
        <w:t xml:space="preserve">Ю. – </w:t>
      </w:r>
      <w:proofErr w:type="spellStart"/>
      <w:r w:rsidR="007F774F">
        <w:rPr>
          <w:sz w:val="26"/>
          <w:szCs w:val="26"/>
        </w:rPr>
        <w:t>культорганизатор</w:t>
      </w:r>
      <w:proofErr w:type="spellEnd"/>
      <w:r w:rsidR="007F774F">
        <w:rPr>
          <w:sz w:val="26"/>
          <w:szCs w:val="26"/>
        </w:rPr>
        <w:t xml:space="preserve"> МБУК </w:t>
      </w:r>
      <w:r w:rsidRPr="001B315E">
        <w:rPr>
          <w:sz w:val="26"/>
          <w:szCs w:val="26"/>
        </w:rPr>
        <w:t xml:space="preserve">«РБКЦ»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член организационного комитета (по согласованию).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5. Первое заседание организационного комитета провести </w:t>
      </w:r>
      <w:r w:rsidRPr="001B315E">
        <w:rPr>
          <w:spacing w:val="-20"/>
          <w:sz w:val="26"/>
          <w:szCs w:val="26"/>
        </w:rPr>
        <w:t>«1</w:t>
      </w:r>
      <w:r>
        <w:rPr>
          <w:spacing w:val="-20"/>
          <w:sz w:val="26"/>
          <w:szCs w:val="26"/>
        </w:rPr>
        <w:t>5</w:t>
      </w:r>
      <w:r w:rsidRPr="001B315E">
        <w:rPr>
          <w:spacing w:val="-20"/>
          <w:sz w:val="26"/>
          <w:szCs w:val="26"/>
        </w:rPr>
        <w:t>» ноября  202</w:t>
      </w:r>
      <w:r>
        <w:rPr>
          <w:spacing w:val="-20"/>
          <w:sz w:val="26"/>
          <w:szCs w:val="26"/>
        </w:rPr>
        <w:t xml:space="preserve">4 </w:t>
      </w:r>
      <w:r w:rsidRPr="001B315E">
        <w:rPr>
          <w:spacing w:val="-20"/>
          <w:sz w:val="26"/>
          <w:szCs w:val="26"/>
        </w:rPr>
        <w:t>г.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6. </w:t>
      </w:r>
      <w:proofErr w:type="gramStart"/>
      <w:r w:rsidRPr="001B315E">
        <w:rPr>
          <w:sz w:val="26"/>
          <w:szCs w:val="26"/>
        </w:rPr>
        <w:t xml:space="preserve">Предложения граждан по проекту решения Комитета местного самоуправления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 год  и на плановый период 202</w:t>
      </w:r>
      <w:r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1B315E">
        <w:rPr>
          <w:sz w:val="26"/>
          <w:szCs w:val="26"/>
        </w:rPr>
        <w:t xml:space="preserve"> годов» принимаются в кабинете главы администрации по адресу: 442702, Пензенская область, </w:t>
      </w:r>
      <w:proofErr w:type="spellStart"/>
      <w:r w:rsidRPr="001B315E">
        <w:rPr>
          <w:sz w:val="26"/>
          <w:szCs w:val="26"/>
        </w:rPr>
        <w:t>Иссинский</w:t>
      </w:r>
      <w:proofErr w:type="spellEnd"/>
      <w:r w:rsidRPr="001B315E">
        <w:rPr>
          <w:sz w:val="26"/>
          <w:szCs w:val="26"/>
        </w:rPr>
        <w:t xml:space="preserve"> район, село </w:t>
      </w:r>
      <w:proofErr w:type="spellStart"/>
      <w:r w:rsidRPr="001B315E">
        <w:rPr>
          <w:sz w:val="26"/>
          <w:szCs w:val="26"/>
        </w:rPr>
        <w:t>Соловцово</w:t>
      </w:r>
      <w:proofErr w:type="spellEnd"/>
      <w:r w:rsidRPr="001B315E">
        <w:rPr>
          <w:sz w:val="26"/>
          <w:szCs w:val="26"/>
        </w:rPr>
        <w:t xml:space="preserve"> ул. Центральная, д.38, с «1</w:t>
      </w:r>
      <w:r>
        <w:rPr>
          <w:sz w:val="26"/>
          <w:szCs w:val="26"/>
        </w:rPr>
        <w:t>6</w:t>
      </w:r>
      <w:r w:rsidRPr="001B315E">
        <w:rPr>
          <w:sz w:val="26"/>
          <w:szCs w:val="26"/>
        </w:rPr>
        <w:t>» ноября 202</w:t>
      </w:r>
      <w:r>
        <w:rPr>
          <w:sz w:val="26"/>
          <w:szCs w:val="26"/>
        </w:rPr>
        <w:t xml:space="preserve">4 </w:t>
      </w:r>
      <w:r w:rsidRPr="001B315E">
        <w:rPr>
          <w:sz w:val="26"/>
          <w:szCs w:val="26"/>
        </w:rPr>
        <w:t>г.  по «2</w:t>
      </w:r>
      <w:r>
        <w:rPr>
          <w:sz w:val="26"/>
          <w:szCs w:val="26"/>
        </w:rPr>
        <w:t>8</w:t>
      </w:r>
      <w:r w:rsidRPr="001B315E">
        <w:rPr>
          <w:sz w:val="26"/>
          <w:szCs w:val="26"/>
        </w:rPr>
        <w:t>» ноября  202</w:t>
      </w:r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>г. с 8 до 17 часов (с 12 до 13 часов перерыв на обед).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7. Настоящее решение опубликовать в информационном бюллетене «Сельский вестник».</w:t>
      </w:r>
    </w:p>
    <w:p w:rsidR="005000F2" w:rsidRPr="001B315E" w:rsidRDefault="005000F2" w:rsidP="005000F2">
      <w:pPr>
        <w:ind w:left="-426" w:firstLine="426"/>
        <w:jc w:val="both"/>
        <w:rPr>
          <w:spacing w:val="-20"/>
          <w:sz w:val="26"/>
          <w:szCs w:val="26"/>
        </w:rPr>
      </w:pPr>
      <w:r w:rsidRPr="001B315E">
        <w:rPr>
          <w:sz w:val="26"/>
          <w:szCs w:val="26"/>
        </w:rPr>
        <w:t xml:space="preserve">8. </w:t>
      </w:r>
      <w:proofErr w:type="gramStart"/>
      <w:r w:rsidRPr="001B315E">
        <w:rPr>
          <w:sz w:val="26"/>
          <w:szCs w:val="26"/>
        </w:rPr>
        <w:t>Контроль за</w:t>
      </w:r>
      <w:proofErr w:type="gramEnd"/>
      <w:r w:rsidRPr="001B315E">
        <w:rPr>
          <w:sz w:val="26"/>
          <w:szCs w:val="26"/>
        </w:rPr>
        <w:t xml:space="preserve"> выполнением настоящего решения возложить на главу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области.</w:t>
      </w:r>
    </w:p>
    <w:p w:rsidR="005000F2" w:rsidRPr="001B315E" w:rsidRDefault="005000F2" w:rsidP="005000F2">
      <w:pPr>
        <w:pStyle w:val="15"/>
        <w:tabs>
          <w:tab w:val="left" w:pos="708"/>
        </w:tabs>
        <w:ind w:left="-426" w:firstLine="426"/>
        <w:rPr>
          <w:sz w:val="26"/>
          <w:szCs w:val="26"/>
        </w:rPr>
      </w:pP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Глава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  <w:sectPr w:rsidR="005000F2" w:rsidRPr="001B315E" w:rsidSect="00F25A8B">
          <w:pgSz w:w="11906" w:h="16838"/>
          <w:pgMar w:top="709" w:right="991" w:bottom="709" w:left="1418" w:header="720" w:footer="720" w:gutter="0"/>
          <w:cols w:space="720"/>
        </w:sectPr>
      </w:pP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                                    </w:t>
      </w:r>
      <w:proofErr w:type="spellStart"/>
      <w:r w:rsidRPr="001B315E">
        <w:rPr>
          <w:sz w:val="26"/>
          <w:szCs w:val="26"/>
        </w:rPr>
        <w:t>Е.В.Каширина</w:t>
      </w:r>
      <w:proofErr w:type="spellEnd"/>
      <w:r w:rsidRPr="001B315E">
        <w:rPr>
          <w:snapToGrid w:val="0"/>
          <w:sz w:val="26"/>
          <w:szCs w:val="26"/>
        </w:rPr>
        <w:t xml:space="preserve">      </w:t>
      </w:r>
    </w:p>
    <w:p w:rsidR="00AC261D" w:rsidRDefault="00AC261D"/>
    <w:p w:rsidR="001E3CFC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AC261D" w:rsidRDefault="00F921B5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E5AD1D" wp14:editId="752F0F1E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1C6442" w:rsidP="00822B14">
            <w:pPr>
              <w:jc w:val="center"/>
              <w:rPr>
                <w:b/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5174BB" w:rsidRDefault="005174BB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5000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5000F2">
              <w:rPr>
                <w:b/>
                <w:sz w:val="28"/>
                <w:szCs w:val="28"/>
              </w:rPr>
              <w:t>ЧЕТВЕРТОГО</w:t>
            </w:r>
            <w:r w:rsidR="0003229F" w:rsidRPr="0003229F">
              <w:rPr>
                <w:b/>
                <w:sz w:val="28"/>
                <w:szCs w:val="28"/>
              </w:rPr>
              <w:t xml:space="preserve">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413485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134DAB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1C6442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5174BB" w:rsidRDefault="005174BB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</w:t>
      </w:r>
      <w:r w:rsidR="00134DAB">
        <w:rPr>
          <w:sz w:val="24"/>
          <w:szCs w:val="24"/>
        </w:rPr>
        <w:t>2025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="00602481" w:rsidRPr="00900439">
        <w:rPr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="00602481" w:rsidRPr="00A251BB">
        <w:rPr>
          <w:sz w:val="24"/>
          <w:szCs w:val="24"/>
        </w:rPr>
        <w:t xml:space="preserve"> годов в следующей редакции</w:t>
      </w:r>
      <w:r w:rsidRPr="00A251BB">
        <w:rPr>
          <w:sz w:val="24"/>
          <w:szCs w:val="24"/>
        </w:rPr>
        <w:t>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 w:rsidR="00134DAB">
        <w:rPr>
          <w:b/>
          <w:sz w:val="24"/>
          <w:szCs w:val="24"/>
        </w:rPr>
        <w:t xml:space="preserve">25 </w:t>
      </w:r>
      <w:r w:rsidRPr="00A251BB">
        <w:rPr>
          <w:b/>
          <w:sz w:val="24"/>
          <w:szCs w:val="24"/>
        </w:rPr>
        <w:t>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134DAB">
        <w:rPr>
          <w:sz w:val="24"/>
          <w:szCs w:val="24"/>
        </w:rPr>
        <w:t>4985,190</w:t>
      </w:r>
      <w:r w:rsidRPr="00A251BB">
        <w:rPr>
          <w:sz w:val="24"/>
          <w:szCs w:val="24"/>
        </w:rPr>
        <w:t>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7F774F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2). </w:t>
      </w:r>
      <w:r w:rsidR="00602481" w:rsidRPr="00A251BB">
        <w:rPr>
          <w:sz w:val="24"/>
          <w:szCs w:val="24"/>
        </w:rPr>
        <w:t xml:space="preserve">Общий объём расходов бюджета </w:t>
      </w:r>
      <w:proofErr w:type="spellStart"/>
      <w:r w:rsidR="00602481" w:rsidRPr="00A251BB">
        <w:rPr>
          <w:sz w:val="24"/>
          <w:szCs w:val="24"/>
        </w:rPr>
        <w:t>Соловцовского</w:t>
      </w:r>
      <w:proofErr w:type="spellEnd"/>
      <w:r w:rsidR="00602481" w:rsidRPr="00A251BB">
        <w:rPr>
          <w:sz w:val="24"/>
          <w:szCs w:val="24"/>
        </w:rPr>
        <w:t xml:space="preserve"> сельсовета </w:t>
      </w:r>
      <w:proofErr w:type="spellStart"/>
      <w:r w:rsidR="00602481" w:rsidRPr="00A251BB">
        <w:rPr>
          <w:sz w:val="24"/>
          <w:szCs w:val="24"/>
        </w:rPr>
        <w:t>Иссинского</w:t>
      </w:r>
      <w:proofErr w:type="spellEnd"/>
      <w:r w:rsidR="00602481" w:rsidRPr="00A251BB">
        <w:rPr>
          <w:sz w:val="24"/>
          <w:szCs w:val="24"/>
        </w:rPr>
        <w:t xml:space="preserve"> района Пензенской области в сумме </w:t>
      </w:r>
      <w:r w:rsidR="00134DAB">
        <w:rPr>
          <w:sz w:val="24"/>
          <w:szCs w:val="24"/>
        </w:rPr>
        <w:t>5169,190</w:t>
      </w:r>
      <w:r w:rsidR="00602481" w:rsidRPr="00A251BB">
        <w:rPr>
          <w:sz w:val="24"/>
          <w:szCs w:val="24"/>
        </w:rPr>
        <w:t xml:space="preserve"> тыс</w:t>
      </w:r>
      <w:proofErr w:type="gramStart"/>
      <w:r w:rsidR="00602481" w:rsidRPr="00A251BB">
        <w:rPr>
          <w:sz w:val="24"/>
          <w:szCs w:val="24"/>
        </w:rPr>
        <w:t>.р</w:t>
      </w:r>
      <w:proofErr w:type="gramEnd"/>
      <w:r w:rsidR="00602481"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</w:t>
      </w:r>
      <w:r w:rsidR="00134DAB">
        <w:rPr>
          <w:sz w:val="24"/>
          <w:szCs w:val="24"/>
        </w:rPr>
        <w:t>5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134DAB">
        <w:rPr>
          <w:sz w:val="24"/>
          <w:szCs w:val="24"/>
        </w:rPr>
        <w:t>184,000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</w:t>
      </w:r>
      <w:r w:rsidR="00134DAB">
        <w:rPr>
          <w:sz w:val="24"/>
          <w:szCs w:val="24"/>
        </w:rPr>
        <w:t>5055,677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 сумме  </w:t>
      </w:r>
      <w:r w:rsidR="00134DAB">
        <w:rPr>
          <w:sz w:val="24"/>
          <w:szCs w:val="24"/>
        </w:rPr>
        <w:t>5160,059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  в сумме  </w:t>
      </w:r>
      <w:r w:rsidR="00134DAB">
        <w:rPr>
          <w:sz w:val="24"/>
          <w:szCs w:val="24"/>
        </w:rPr>
        <w:t>5221,677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134DAB">
        <w:rPr>
          <w:sz w:val="24"/>
          <w:szCs w:val="24"/>
        </w:rPr>
        <w:t>126,300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сумме </w:t>
      </w:r>
      <w:r w:rsidR="00134DAB">
        <w:rPr>
          <w:sz w:val="24"/>
          <w:szCs w:val="24"/>
        </w:rPr>
        <w:t>5353,059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134DAB">
        <w:rPr>
          <w:sz w:val="24"/>
          <w:szCs w:val="24"/>
        </w:rPr>
        <w:t>258,900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="00C41D44">
        <w:rPr>
          <w:sz w:val="24"/>
          <w:szCs w:val="24"/>
        </w:rPr>
        <w:t xml:space="preserve">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  в сумме  </w:t>
      </w:r>
      <w:r w:rsidR="00134DAB">
        <w:rPr>
          <w:sz w:val="24"/>
          <w:szCs w:val="24"/>
        </w:rPr>
        <w:t>166,000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сумме  </w:t>
      </w:r>
      <w:r w:rsidR="00134DAB">
        <w:rPr>
          <w:sz w:val="24"/>
          <w:szCs w:val="24"/>
        </w:rPr>
        <w:t>193,000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="00F6765E">
        <w:rPr>
          <w:sz w:val="24"/>
          <w:szCs w:val="24"/>
        </w:rPr>
        <w:t xml:space="preserve"> и 202</w:t>
      </w:r>
      <w:r w:rsidR="00134DAB">
        <w:rPr>
          <w:sz w:val="24"/>
          <w:szCs w:val="24"/>
        </w:rPr>
        <w:t>7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577B97" w:rsidRPr="00A878A5" w:rsidRDefault="00577B97" w:rsidP="006D60BD">
      <w:pPr>
        <w:pStyle w:val="af5"/>
        <w:jc w:val="both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>Статья 3. Нормативы зачисления дохо</w:t>
      </w:r>
      <w:r w:rsidR="00C41D44">
        <w:rPr>
          <w:b/>
          <w:sz w:val="24"/>
          <w:szCs w:val="24"/>
        </w:rPr>
        <w:t xml:space="preserve">дов бюджета </w:t>
      </w:r>
      <w:proofErr w:type="spellStart"/>
      <w:r w:rsidR="00C41D44">
        <w:rPr>
          <w:b/>
          <w:sz w:val="24"/>
          <w:szCs w:val="24"/>
        </w:rPr>
        <w:t>Соловцовского</w:t>
      </w:r>
      <w:proofErr w:type="spellEnd"/>
      <w:r w:rsidR="00C41D44">
        <w:rPr>
          <w:b/>
          <w:sz w:val="24"/>
          <w:szCs w:val="24"/>
        </w:rPr>
        <w:t xml:space="preserve"> </w:t>
      </w:r>
      <w:r w:rsidRPr="00A878A5">
        <w:rPr>
          <w:b/>
          <w:sz w:val="24"/>
          <w:szCs w:val="24"/>
        </w:rPr>
        <w:t xml:space="preserve">сельсовета </w:t>
      </w:r>
      <w:proofErr w:type="spellStart"/>
      <w:r w:rsidRPr="00A878A5">
        <w:rPr>
          <w:b/>
          <w:sz w:val="24"/>
          <w:szCs w:val="24"/>
        </w:rPr>
        <w:t>Иссинского</w:t>
      </w:r>
      <w:proofErr w:type="spellEnd"/>
      <w:r w:rsidRPr="00A878A5">
        <w:rPr>
          <w:b/>
          <w:sz w:val="24"/>
          <w:szCs w:val="24"/>
        </w:rPr>
        <w:t xml:space="preserve"> района Пензенской области на 20</w:t>
      </w:r>
      <w:r w:rsidR="00A6610A"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4</w:t>
      </w:r>
      <w:r w:rsidRPr="00A878A5">
        <w:rPr>
          <w:b/>
          <w:sz w:val="24"/>
          <w:szCs w:val="24"/>
        </w:rPr>
        <w:t xml:space="preserve"> год и на плановый  период  20</w:t>
      </w:r>
      <w:r w:rsidR="00472438"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5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6</w:t>
      </w:r>
      <w:r w:rsidRPr="00A878A5">
        <w:rPr>
          <w:b/>
          <w:sz w:val="24"/>
          <w:szCs w:val="24"/>
        </w:rPr>
        <w:t xml:space="preserve"> годов.</w:t>
      </w:r>
    </w:p>
    <w:p w:rsidR="00577B97" w:rsidRDefault="00577B97" w:rsidP="00577B97">
      <w:pPr>
        <w:pStyle w:val="af5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</w:t>
      </w:r>
      <w:proofErr w:type="gramStart"/>
      <w:r w:rsidRPr="00400731">
        <w:rPr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="005F7D88">
        <w:rPr>
          <w:sz w:val="24"/>
          <w:szCs w:val="24"/>
        </w:rPr>
        <w:t>Соловцовского</w:t>
      </w:r>
      <w:proofErr w:type="spellEnd"/>
      <w:r w:rsidR="005F7D88">
        <w:rPr>
          <w:sz w:val="24"/>
          <w:szCs w:val="24"/>
        </w:rPr>
        <w:t xml:space="preserve"> сельсовета № 178</w:t>
      </w:r>
      <w:r w:rsidRPr="00400731">
        <w:rPr>
          <w:sz w:val="24"/>
          <w:szCs w:val="24"/>
        </w:rPr>
        <w:t>-</w:t>
      </w:r>
      <w:r w:rsidR="005F7D88">
        <w:rPr>
          <w:sz w:val="24"/>
          <w:szCs w:val="24"/>
        </w:rPr>
        <w:t>48</w:t>
      </w:r>
      <w:r w:rsidRPr="00400731">
        <w:rPr>
          <w:sz w:val="24"/>
          <w:szCs w:val="24"/>
        </w:rPr>
        <w:t>/</w:t>
      </w:r>
      <w:r w:rsidR="005F7D88">
        <w:rPr>
          <w:sz w:val="24"/>
          <w:szCs w:val="24"/>
        </w:rPr>
        <w:t>3</w:t>
      </w:r>
      <w:r w:rsidRPr="00400731">
        <w:rPr>
          <w:sz w:val="24"/>
          <w:szCs w:val="24"/>
        </w:rPr>
        <w:t xml:space="preserve"> от </w:t>
      </w:r>
      <w:r w:rsidR="005F7D88">
        <w:rPr>
          <w:sz w:val="24"/>
          <w:szCs w:val="24"/>
        </w:rPr>
        <w:t>11</w:t>
      </w:r>
      <w:r w:rsidRPr="00400731">
        <w:rPr>
          <w:sz w:val="24"/>
          <w:szCs w:val="24"/>
        </w:rPr>
        <w:t>.</w:t>
      </w:r>
      <w:r w:rsidR="005F7D88">
        <w:rPr>
          <w:sz w:val="24"/>
          <w:szCs w:val="24"/>
        </w:rPr>
        <w:t>04.2022</w:t>
      </w:r>
      <w:r w:rsidRPr="00400731">
        <w:rPr>
          <w:sz w:val="24"/>
          <w:szCs w:val="24"/>
        </w:rPr>
        <w:t xml:space="preserve"> года «Об утверждении положения о бюджетном процессе 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 на 20</w:t>
      </w:r>
      <w:r w:rsidR="00A6610A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400731">
        <w:rPr>
          <w:sz w:val="24"/>
          <w:szCs w:val="24"/>
        </w:rPr>
        <w:t xml:space="preserve"> год и на плановый  период 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400731">
        <w:rPr>
          <w:sz w:val="24"/>
          <w:szCs w:val="24"/>
        </w:rPr>
        <w:t xml:space="preserve"> и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="00C41D44">
        <w:rPr>
          <w:sz w:val="24"/>
          <w:szCs w:val="24"/>
        </w:rPr>
        <w:t xml:space="preserve"> </w:t>
      </w:r>
      <w:r w:rsidRPr="00400731">
        <w:rPr>
          <w:sz w:val="24"/>
          <w:szCs w:val="24"/>
        </w:rPr>
        <w:t>годов согласно</w:t>
      </w:r>
      <w:proofErr w:type="gramEnd"/>
      <w:r w:rsidRPr="00400731">
        <w:rPr>
          <w:sz w:val="24"/>
          <w:szCs w:val="24"/>
        </w:rPr>
        <w:t xml:space="preserve">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577B97" w:rsidRDefault="00577B97" w:rsidP="00577B97">
      <w:pPr>
        <w:pStyle w:val="af5"/>
        <w:rPr>
          <w:sz w:val="24"/>
          <w:szCs w:val="24"/>
        </w:rPr>
      </w:pPr>
    </w:p>
    <w:p w:rsidR="008333F0" w:rsidRPr="008333F0" w:rsidRDefault="000D2B90" w:rsidP="005B11EE">
      <w:pPr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251BB" w:rsidRPr="008333F0">
        <w:rPr>
          <w:b/>
          <w:sz w:val="24"/>
          <w:szCs w:val="24"/>
        </w:rPr>
        <w:t xml:space="preserve">     </w:t>
      </w:r>
      <w:r w:rsidR="008333F0" w:rsidRPr="008333F0">
        <w:rPr>
          <w:b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2B5CFF" w:rsidRDefault="008333F0" w:rsidP="006D60BD">
      <w:pPr>
        <w:ind w:firstLine="284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proofErr w:type="gramStart"/>
      <w:r w:rsidR="002B5CFF" w:rsidRPr="002B5CFF">
        <w:rPr>
          <w:sz w:val="24"/>
          <w:szCs w:val="24"/>
        </w:rPr>
        <w:t>Отказаться от принятия в 20</w:t>
      </w:r>
      <w:r w:rsidR="00A6610A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="00CC2B26">
        <w:rPr>
          <w:sz w:val="24"/>
          <w:szCs w:val="24"/>
        </w:rPr>
        <w:t>-20</w:t>
      </w:r>
      <w:r w:rsidR="00F6765E"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="002B5CFF" w:rsidRPr="002B5CFF">
        <w:rPr>
          <w:sz w:val="24"/>
          <w:szCs w:val="24"/>
        </w:rPr>
        <w:t xml:space="preserve"> год</w:t>
      </w:r>
      <w:r w:rsidR="00CC2B26">
        <w:rPr>
          <w:sz w:val="24"/>
          <w:szCs w:val="24"/>
        </w:rPr>
        <w:t>ах</w:t>
      </w:r>
      <w:r w:rsidR="002B5CFF"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 от </w:t>
      </w:r>
      <w:r w:rsidR="00A6610A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A6610A">
        <w:rPr>
          <w:sz w:val="24"/>
          <w:szCs w:val="24"/>
        </w:rPr>
        <w:t>03</w:t>
      </w:r>
      <w:r w:rsidR="002B5CFF" w:rsidRPr="002B5CFF">
        <w:rPr>
          <w:sz w:val="24"/>
          <w:szCs w:val="24"/>
        </w:rPr>
        <w:t>.20</w:t>
      </w:r>
      <w:r w:rsidR="00A6610A">
        <w:rPr>
          <w:sz w:val="24"/>
          <w:szCs w:val="24"/>
        </w:rPr>
        <w:t>1</w:t>
      </w:r>
      <w:r w:rsidR="009E2E86">
        <w:rPr>
          <w:sz w:val="24"/>
          <w:szCs w:val="24"/>
        </w:rPr>
        <w:t>9</w:t>
      </w:r>
      <w:r w:rsidR="002B5CFF" w:rsidRPr="002B5CFF">
        <w:rPr>
          <w:sz w:val="24"/>
          <w:szCs w:val="24"/>
        </w:rPr>
        <w:t xml:space="preserve"> №</w:t>
      </w:r>
      <w:r w:rsidR="00A6610A">
        <w:rPr>
          <w:sz w:val="24"/>
          <w:szCs w:val="24"/>
        </w:rPr>
        <w:t>363</w:t>
      </w:r>
      <w:r w:rsidR="002B5CFF" w:rsidRPr="002B5CFF">
        <w:rPr>
          <w:sz w:val="24"/>
          <w:szCs w:val="24"/>
        </w:rPr>
        <w:t>-</w:t>
      </w:r>
      <w:r w:rsidR="00A6610A">
        <w:rPr>
          <w:sz w:val="24"/>
          <w:szCs w:val="24"/>
        </w:rPr>
        <w:t>82</w:t>
      </w:r>
      <w:r w:rsidR="002B5CFF" w:rsidRPr="002B5CFF">
        <w:rPr>
          <w:sz w:val="24"/>
          <w:szCs w:val="24"/>
        </w:rPr>
        <w:t>/</w:t>
      </w:r>
      <w:r w:rsidR="00A661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земельного налога </w:t>
      </w:r>
      <w:r w:rsidR="00A6610A">
        <w:rPr>
          <w:sz w:val="24"/>
          <w:szCs w:val="24"/>
        </w:rPr>
        <w:t xml:space="preserve">на территории </w:t>
      </w:r>
      <w:proofErr w:type="spellStart"/>
      <w:r w:rsidR="00A6610A">
        <w:rPr>
          <w:sz w:val="24"/>
          <w:szCs w:val="24"/>
        </w:rPr>
        <w:t>Соловцовского</w:t>
      </w:r>
      <w:proofErr w:type="spellEnd"/>
      <w:r w:rsidR="00A6610A">
        <w:rPr>
          <w:sz w:val="24"/>
          <w:szCs w:val="24"/>
        </w:rPr>
        <w:t xml:space="preserve"> сельсовета </w:t>
      </w:r>
      <w:proofErr w:type="spellStart"/>
      <w:r w:rsidR="00A6610A">
        <w:rPr>
          <w:sz w:val="24"/>
          <w:szCs w:val="24"/>
        </w:rPr>
        <w:t>Иссинского</w:t>
      </w:r>
      <w:proofErr w:type="spellEnd"/>
      <w:r w:rsidR="00A6610A">
        <w:rPr>
          <w:sz w:val="24"/>
          <w:szCs w:val="24"/>
        </w:rPr>
        <w:t xml:space="preserve"> района Пензенской области</w:t>
      </w:r>
      <w:r w:rsidR="002B5CFF" w:rsidRPr="002B5CFF">
        <w:rPr>
          <w:sz w:val="24"/>
          <w:szCs w:val="24"/>
        </w:rPr>
        <w:t>» (с последующими изменениями), от 2</w:t>
      </w:r>
      <w:r w:rsidR="00334D0A">
        <w:rPr>
          <w:sz w:val="24"/>
          <w:szCs w:val="24"/>
        </w:rPr>
        <w:t>7</w:t>
      </w:r>
      <w:r w:rsidR="002B5CFF" w:rsidRPr="002B5CFF">
        <w:rPr>
          <w:sz w:val="24"/>
          <w:szCs w:val="24"/>
        </w:rPr>
        <w:t>.11.201</w:t>
      </w:r>
      <w:r w:rsidR="00334D0A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 xml:space="preserve"> № </w:t>
      </w:r>
      <w:r w:rsidR="00334D0A">
        <w:rPr>
          <w:sz w:val="24"/>
          <w:szCs w:val="24"/>
        </w:rPr>
        <w:t>23</w:t>
      </w:r>
      <w:r w:rsidR="002B5CFF" w:rsidRPr="002B5CFF">
        <w:rPr>
          <w:sz w:val="24"/>
          <w:szCs w:val="24"/>
        </w:rPr>
        <w:t>-</w:t>
      </w:r>
      <w:r w:rsidR="00334D0A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>/</w:t>
      </w:r>
      <w:r w:rsidR="00334D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 налога</w:t>
      </w:r>
      <w:proofErr w:type="gramEnd"/>
      <w:r w:rsidR="002B5CFF" w:rsidRPr="002B5CFF">
        <w:rPr>
          <w:sz w:val="24"/>
          <w:szCs w:val="24"/>
        </w:rPr>
        <w:t xml:space="preserve"> </w:t>
      </w:r>
      <w:proofErr w:type="gramStart"/>
      <w:r w:rsidR="002B5CFF" w:rsidRPr="002B5CFF">
        <w:rPr>
          <w:sz w:val="24"/>
          <w:szCs w:val="24"/>
        </w:rPr>
        <w:t xml:space="preserve">на имущество физических лиц» (с последующими изменениями), от </w:t>
      </w:r>
      <w:r w:rsidR="009E2E86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9E2E86">
        <w:rPr>
          <w:sz w:val="24"/>
          <w:szCs w:val="24"/>
        </w:rPr>
        <w:t>08</w:t>
      </w:r>
      <w:r w:rsidR="002B5CFF" w:rsidRPr="002B5CFF">
        <w:rPr>
          <w:sz w:val="24"/>
          <w:szCs w:val="24"/>
        </w:rPr>
        <w:t>.201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.№</w:t>
      </w:r>
      <w:r w:rsidR="009E2E86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>4-</w:t>
      </w:r>
      <w:r w:rsidR="009E2E86">
        <w:rPr>
          <w:sz w:val="24"/>
          <w:szCs w:val="24"/>
        </w:rPr>
        <w:t>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 и «Порядка расчета </w:t>
      </w:r>
      <w:r w:rsidR="002B5CFF" w:rsidRPr="002B5CFF">
        <w:rPr>
          <w:color w:val="000000"/>
          <w:sz w:val="24"/>
          <w:szCs w:val="24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="002B5CFF" w:rsidRPr="002B5CFF">
        <w:rPr>
          <w:color w:val="000000"/>
          <w:sz w:val="24"/>
          <w:szCs w:val="24"/>
        </w:rPr>
        <w:t>Соловцовского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сельсовета</w:t>
      </w:r>
      <w:proofErr w:type="gramEnd"/>
      <w:r w:rsidR="002B5CFF" w:rsidRPr="002B5CFF">
        <w:rPr>
          <w:color w:val="000000"/>
          <w:sz w:val="24"/>
          <w:szCs w:val="24"/>
        </w:rPr>
        <w:t xml:space="preserve"> </w:t>
      </w:r>
      <w:proofErr w:type="spellStart"/>
      <w:r w:rsidR="002B5CFF" w:rsidRPr="002B5CFF">
        <w:rPr>
          <w:color w:val="000000"/>
          <w:sz w:val="24"/>
          <w:szCs w:val="24"/>
        </w:rPr>
        <w:t>Иссинского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района Пензенской области» (с последующими изменениями).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9A79F4" w:rsidRPr="00175B26" w:rsidRDefault="00A251BB" w:rsidP="002C364C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="00175B26"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 w:rsidR="00175B26">
        <w:rPr>
          <w:b/>
          <w:sz w:val="24"/>
          <w:szCs w:val="24"/>
        </w:rPr>
        <w:t>Соловцовского</w:t>
      </w:r>
      <w:proofErr w:type="spellEnd"/>
      <w:r w:rsidR="00175B26" w:rsidRPr="00175B26">
        <w:rPr>
          <w:b/>
          <w:sz w:val="24"/>
          <w:szCs w:val="24"/>
        </w:rPr>
        <w:t xml:space="preserve"> сельсовета </w:t>
      </w:r>
      <w:proofErr w:type="spellStart"/>
      <w:r w:rsidR="00175B26" w:rsidRPr="00175B26">
        <w:rPr>
          <w:b/>
          <w:sz w:val="24"/>
          <w:szCs w:val="24"/>
        </w:rPr>
        <w:t>Иссинского</w:t>
      </w:r>
      <w:proofErr w:type="spellEnd"/>
      <w:r w:rsidR="00175B26"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 w:rsidR="00134DAB">
        <w:rPr>
          <w:b/>
          <w:sz w:val="24"/>
          <w:szCs w:val="24"/>
        </w:rPr>
        <w:t>5</w:t>
      </w:r>
      <w:r w:rsidR="00175B26" w:rsidRPr="00175B26">
        <w:rPr>
          <w:b/>
          <w:sz w:val="24"/>
          <w:szCs w:val="24"/>
        </w:rPr>
        <w:t xml:space="preserve"> год и на плановый период 202</w:t>
      </w:r>
      <w:r w:rsidR="00134DAB">
        <w:rPr>
          <w:b/>
          <w:sz w:val="24"/>
          <w:szCs w:val="24"/>
        </w:rPr>
        <w:t>6</w:t>
      </w:r>
      <w:r w:rsidR="00175B26" w:rsidRPr="00175B26">
        <w:rPr>
          <w:b/>
          <w:sz w:val="24"/>
          <w:szCs w:val="24"/>
        </w:rPr>
        <w:t xml:space="preserve"> и 202</w:t>
      </w:r>
      <w:r w:rsidR="00134DAB">
        <w:rPr>
          <w:b/>
          <w:sz w:val="24"/>
          <w:szCs w:val="24"/>
        </w:rPr>
        <w:t>7</w:t>
      </w:r>
      <w:r w:rsidR="00175B26" w:rsidRPr="00175B26">
        <w:rPr>
          <w:b/>
          <w:sz w:val="24"/>
          <w:szCs w:val="24"/>
        </w:rPr>
        <w:t xml:space="preserve"> годов</w:t>
      </w:r>
    </w:p>
    <w:p w:rsidR="00175B26" w:rsidRPr="00175B26" w:rsidRDefault="009A79F4" w:rsidP="00175B26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lastRenderedPageBreak/>
        <w:t xml:space="preserve"> </w:t>
      </w:r>
      <w:r w:rsidR="00175B26"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 w:rsidR="00175B26">
        <w:rPr>
          <w:sz w:val="24"/>
          <w:szCs w:val="24"/>
        </w:rPr>
        <w:t>Соловцовского</w:t>
      </w:r>
      <w:proofErr w:type="spellEnd"/>
      <w:r w:rsidR="00175B26" w:rsidRPr="00175B26">
        <w:rPr>
          <w:sz w:val="24"/>
          <w:szCs w:val="24"/>
        </w:rPr>
        <w:t xml:space="preserve"> сельсовета </w:t>
      </w:r>
      <w:proofErr w:type="spellStart"/>
      <w:r w:rsidR="00175B26" w:rsidRPr="00175B26">
        <w:rPr>
          <w:sz w:val="24"/>
          <w:szCs w:val="24"/>
        </w:rPr>
        <w:t>Иссинского</w:t>
      </w:r>
      <w:proofErr w:type="spellEnd"/>
      <w:r w:rsidR="00175B26" w:rsidRPr="00175B26">
        <w:rPr>
          <w:sz w:val="24"/>
          <w:szCs w:val="24"/>
        </w:rPr>
        <w:t xml:space="preserve"> района Пензенской области по видам доходов на 202</w:t>
      </w:r>
      <w:r w:rsidR="00134DAB">
        <w:rPr>
          <w:sz w:val="24"/>
          <w:szCs w:val="24"/>
        </w:rPr>
        <w:t>5</w:t>
      </w:r>
      <w:r w:rsidR="00175B26" w:rsidRPr="00175B26">
        <w:rPr>
          <w:sz w:val="24"/>
          <w:szCs w:val="24"/>
        </w:rPr>
        <w:t xml:space="preserve"> год и на плановый период 202</w:t>
      </w:r>
      <w:r w:rsidR="00134DAB">
        <w:rPr>
          <w:sz w:val="24"/>
          <w:szCs w:val="24"/>
        </w:rPr>
        <w:t>6</w:t>
      </w:r>
      <w:r w:rsidR="00175B26" w:rsidRPr="00175B26">
        <w:rPr>
          <w:sz w:val="24"/>
          <w:szCs w:val="24"/>
        </w:rPr>
        <w:t xml:space="preserve"> и 202</w:t>
      </w:r>
      <w:r w:rsidR="00134DAB">
        <w:rPr>
          <w:sz w:val="24"/>
          <w:szCs w:val="24"/>
        </w:rPr>
        <w:t>7</w:t>
      </w:r>
      <w:r w:rsidR="00175B26" w:rsidRPr="00175B26">
        <w:rPr>
          <w:sz w:val="24"/>
          <w:szCs w:val="24"/>
        </w:rPr>
        <w:t xml:space="preserve"> годов:</w:t>
      </w:r>
    </w:p>
    <w:p w:rsidR="00175B26" w:rsidRDefault="009A79F4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="00175B26" w:rsidRPr="00175B26">
        <w:rPr>
          <w:sz w:val="24"/>
          <w:szCs w:val="24"/>
        </w:rPr>
        <w:t>- объем налоговых и неналоговых</w:t>
      </w:r>
      <w:r w:rsidR="00175B26">
        <w:rPr>
          <w:sz w:val="24"/>
          <w:szCs w:val="24"/>
        </w:rPr>
        <w:t xml:space="preserve"> доходов согласно приложению № 3</w:t>
      </w:r>
      <w:r w:rsidR="00175B26" w:rsidRPr="00175B26">
        <w:rPr>
          <w:sz w:val="24"/>
          <w:szCs w:val="24"/>
        </w:rPr>
        <w:t xml:space="preserve"> к настоящему решению;</w:t>
      </w:r>
    </w:p>
    <w:p w:rsidR="00175B26" w:rsidRDefault="00175B26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 </w:t>
      </w:r>
      <w:r w:rsidR="005A23F1">
        <w:rPr>
          <w:sz w:val="24"/>
          <w:szCs w:val="24"/>
        </w:rPr>
        <w:t>254,500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году в сумме  </w:t>
      </w:r>
      <w:r w:rsidR="005A23F1">
        <w:rPr>
          <w:sz w:val="24"/>
          <w:szCs w:val="24"/>
        </w:rPr>
        <w:t>224,400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Pr="008333F0">
        <w:rPr>
          <w:sz w:val="24"/>
          <w:szCs w:val="24"/>
        </w:rPr>
        <w:t xml:space="preserve"> году в сумме  </w:t>
      </w:r>
      <w:r w:rsidR="005A23F1">
        <w:rPr>
          <w:sz w:val="24"/>
          <w:szCs w:val="24"/>
        </w:rPr>
        <w:t>224,800</w:t>
      </w:r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</w:t>
      </w:r>
      <w:r w:rsidR="00134DAB">
        <w:rPr>
          <w:sz w:val="24"/>
          <w:szCs w:val="24"/>
        </w:rPr>
        <w:t>893,240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году в сумме </w:t>
      </w:r>
      <w:r w:rsidR="00134DAB">
        <w:rPr>
          <w:sz w:val="24"/>
          <w:szCs w:val="24"/>
        </w:rPr>
        <w:t>927,897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году в сумме </w:t>
      </w:r>
      <w:r w:rsidR="00134DAB">
        <w:rPr>
          <w:sz w:val="24"/>
          <w:szCs w:val="24"/>
        </w:rPr>
        <w:t>964,899</w:t>
      </w:r>
      <w:r w:rsidRPr="008333F0">
        <w:rPr>
          <w:sz w:val="24"/>
          <w:szCs w:val="24"/>
        </w:rPr>
        <w:t>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</w:t>
      </w:r>
      <w:r w:rsidR="00682CD0">
        <w:rPr>
          <w:sz w:val="24"/>
          <w:szCs w:val="24"/>
        </w:rPr>
        <w:t>202</w:t>
      </w:r>
      <w:r w:rsidR="00134DAB">
        <w:rPr>
          <w:sz w:val="24"/>
          <w:szCs w:val="24"/>
        </w:rPr>
        <w:t>5</w:t>
      </w:r>
      <w:r>
        <w:rPr>
          <w:sz w:val="24"/>
          <w:szCs w:val="24"/>
        </w:rPr>
        <w:t xml:space="preserve"> году </w:t>
      </w:r>
      <w:r w:rsidR="00134DAB">
        <w:rPr>
          <w:sz w:val="24"/>
          <w:szCs w:val="24"/>
        </w:rPr>
        <w:t>155,600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году в сумме  </w:t>
      </w:r>
      <w:r w:rsidR="00134DAB">
        <w:rPr>
          <w:sz w:val="24"/>
          <w:szCs w:val="24"/>
        </w:rPr>
        <w:t>170,700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Pr="008333F0">
        <w:rPr>
          <w:sz w:val="24"/>
          <w:szCs w:val="24"/>
        </w:rPr>
        <w:t xml:space="preserve"> году в сумме </w:t>
      </w:r>
      <w:r w:rsidR="00134DAB">
        <w:rPr>
          <w:sz w:val="24"/>
          <w:szCs w:val="24"/>
        </w:rPr>
        <w:t>176,900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>
        <w:rPr>
          <w:sz w:val="24"/>
          <w:szCs w:val="24"/>
        </w:rPr>
        <w:t xml:space="preserve"> году</w:t>
      </w:r>
      <w:r w:rsidRPr="00A251BB">
        <w:rPr>
          <w:sz w:val="24"/>
          <w:szCs w:val="24"/>
        </w:rPr>
        <w:t xml:space="preserve"> </w:t>
      </w:r>
      <w:r w:rsidR="00682CD0">
        <w:rPr>
          <w:sz w:val="24"/>
          <w:szCs w:val="24"/>
        </w:rPr>
        <w:t xml:space="preserve"> в сумме </w:t>
      </w:r>
      <w:r w:rsidR="005A23F1">
        <w:rPr>
          <w:sz w:val="24"/>
          <w:szCs w:val="24"/>
        </w:rPr>
        <w:t xml:space="preserve">0,0 </w:t>
      </w:r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.. </w:t>
      </w:r>
    </w:p>
    <w:p w:rsidR="00175B26" w:rsidRPr="00FB4496" w:rsidRDefault="00175B26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5A23F1">
        <w:rPr>
          <w:b/>
          <w:sz w:val="24"/>
          <w:szCs w:val="24"/>
        </w:rPr>
        <w:t>5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5A23F1">
        <w:rPr>
          <w:b/>
          <w:sz w:val="24"/>
          <w:szCs w:val="24"/>
        </w:rPr>
        <w:t>6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5A23F1">
        <w:rPr>
          <w:b/>
          <w:sz w:val="24"/>
          <w:szCs w:val="24"/>
        </w:rPr>
        <w:t>7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</w:p>
    <w:p w:rsidR="008333F0" w:rsidRPr="008333F0" w:rsidRDefault="008333F0" w:rsidP="008333F0">
      <w:pPr>
        <w:ind w:left="-567" w:firstLine="567"/>
        <w:jc w:val="both"/>
        <w:rPr>
          <w:sz w:val="24"/>
          <w:szCs w:val="24"/>
        </w:rPr>
      </w:pPr>
    </w:p>
    <w:p w:rsidR="00712B5D" w:rsidRDefault="008333F0" w:rsidP="006D60BD">
      <w:pPr>
        <w:ind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="00136FDA">
        <w:rPr>
          <w:sz w:val="24"/>
          <w:szCs w:val="24"/>
        </w:rPr>
        <w:t xml:space="preserve"> </w:t>
      </w:r>
      <w:r w:rsidR="00712B5D">
        <w:rPr>
          <w:sz w:val="24"/>
          <w:szCs w:val="24"/>
        </w:rPr>
        <w:t>:</w:t>
      </w:r>
      <w:proofErr w:type="gramEnd"/>
    </w:p>
    <w:p w:rsidR="008333F0" w:rsidRDefault="008333F0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2D12C7">
        <w:rPr>
          <w:sz w:val="24"/>
          <w:szCs w:val="24"/>
        </w:rPr>
        <w:t>2</w:t>
      </w:r>
      <w:r w:rsidR="005A23F1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</w:t>
      </w:r>
      <w:r w:rsidR="00712B5D">
        <w:rPr>
          <w:sz w:val="24"/>
          <w:szCs w:val="24"/>
        </w:rPr>
        <w:t>;</w:t>
      </w:r>
    </w:p>
    <w:p w:rsidR="00712B5D" w:rsidRPr="008333F0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F25A8B">
        <w:rPr>
          <w:sz w:val="24"/>
          <w:szCs w:val="24"/>
        </w:rPr>
        <w:t>2</w:t>
      </w:r>
      <w:r w:rsidR="005A23F1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рублей;</w:t>
      </w:r>
    </w:p>
    <w:p w:rsidR="00712B5D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5468FA">
        <w:rPr>
          <w:sz w:val="24"/>
          <w:szCs w:val="24"/>
        </w:rPr>
        <w:t>2</w:t>
      </w:r>
      <w:r w:rsidR="005A23F1">
        <w:rPr>
          <w:sz w:val="24"/>
          <w:szCs w:val="24"/>
        </w:rPr>
        <w:t>7</w:t>
      </w:r>
      <w:r w:rsidRPr="008333F0">
        <w:rPr>
          <w:sz w:val="24"/>
          <w:szCs w:val="24"/>
        </w:rPr>
        <w:t xml:space="preserve">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5A23F1">
        <w:rPr>
          <w:szCs w:val="24"/>
        </w:rPr>
        <w:t>5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5A23F1">
        <w:rPr>
          <w:szCs w:val="24"/>
        </w:rPr>
        <w:t>6</w:t>
      </w:r>
      <w:r w:rsidR="005468FA">
        <w:rPr>
          <w:szCs w:val="24"/>
        </w:rPr>
        <w:t xml:space="preserve"> и 202</w:t>
      </w:r>
      <w:r w:rsidR="005A23F1">
        <w:rPr>
          <w:szCs w:val="24"/>
        </w:rPr>
        <w:t>7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5A23F1">
        <w:rPr>
          <w:szCs w:val="24"/>
        </w:rPr>
        <w:t>5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5A23F1">
        <w:rPr>
          <w:szCs w:val="24"/>
        </w:rPr>
        <w:t>6</w:t>
      </w:r>
      <w:r>
        <w:rPr>
          <w:szCs w:val="24"/>
        </w:rPr>
        <w:t xml:space="preserve"> и 202</w:t>
      </w:r>
      <w:r w:rsidR="005A23F1">
        <w:rPr>
          <w:szCs w:val="24"/>
        </w:rPr>
        <w:t>7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5A23F1">
        <w:rPr>
          <w:szCs w:val="24"/>
        </w:rPr>
        <w:t>5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5A23F1">
        <w:rPr>
          <w:szCs w:val="24"/>
        </w:rPr>
        <w:t>6</w:t>
      </w:r>
      <w:r>
        <w:rPr>
          <w:szCs w:val="24"/>
        </w:rPr>
        <w:t xml:space="preserve"> и 202</w:t>
      </w:r>
      <w:r w:rsidR="005A23F1">
        <w:rPr>
          <w:szCs w:val="24"/>
        </w:rPr>
        <w:t>7</w:t>
      </w:r>
      <w:r w:rsidR="00AC7256">
        <w:rPr>
          <w:szCs w:val="24"/>
        </w:rPr>
        <w:t xml:space="preserve"> 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Default="0067589E" w:rsidP="0067589E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2C364C">
        <w:rPr>
          <w:sz w:val="24"/>
          <w:szCs w:val="24"/>
        </w:rPr>
        <w:t>Статья 7</w:t>
      </w:r>
      <w:r w:rsidRPr="00AE6F76">
        <w:rPr>
          <w:sz w:val="24"/>
          <w:szCs w:val="24"/>
        </w:rPr>
        <w:t xml:space="preserve"> . Межбюджетные трансферты бюджету </w:t>
      </w:r>
      <w:proofErr w:type="spellStart"/>
      <w:r w:rsidRPr="00AE6F76">
        <w:rPr>
          <w:sz w:val="24"/>
          <w:szCs w:val="24"/>
        </w:rPr>
        <w:t>Иссинского</w:t>
      </w:r>
      <w:proofErr w:type="spellEnd"/>
      <w:r w:rsidRPr="00AE6F76">
        <w:rPr>
          <w:sz w:val="24"/>
          <w:szCs w:val="24"/>
        </w:rPr>
        <w:t xml:space="preserve"> района Пензенской области </w:t>
      </w:r>
    </w:p>
    <w:p w:rsidR="005468FA" w:rsidRPr="005468FA" w:rsidRDefault="005468FA" w:rsidP="005468FA"/>
    <w:p w:rsidR="0067589E" w:rsidRPr="00AE6F76" w:rsidRDefault="0067589E" w:rsidP="0067589E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 xml:space="preserve">1.Утвердить объем межбюджетных трансфертов бюджету </w:t>
      </w:r>
      <w:proofErr w:type="spellStart"/>
      <w:r w:rsidRPr="00AE6F76">
        <w:rPr>
          <w:b w:val="0"/>
          <w:sz w:val="24"/>
          <w:szCs w:val="24"/>
        </w:rPr>
        <w:t>Иссинского</w:t>
      </w:r>
      <w:proofErr w:type="spellEnd"/>
      <w:r w:rsidRPr="00AE6F76">
        <w:rPr>
          <w:b w:val="0"/>
          <w:sz w:val="24"/>
          <w:szCs w:val="24"/>
        </w:rPr>
        <w:t xml:space="preserve"> района  Пензенской области на 20</w:t>
      </w:r>
      <w:r w:rsidR="002D12C7">
        <w:rPr>
          <w:b w:val="0"/>
          <w:sz w:val="24"/>
          <w:szCs w:val="24"/>
        </w:rPr>
        <w:t>2</w:t>
      </w:r>
      <w:r w:rsidR="005A23F1">
        <w:rPr>
          <w:b w:val="0"/>
          <w:sz w:val="24"/>
          <w:szCs w:val="24"/>
        </w:rPr>
        <w:t>5</w:t>
      </w:r>
      <w:r w:rsidRPr="00AE6F76">
        <w:rPr>
          <w:b w:val="0"/>
          <w:sz w:val="24"/>
          <w:szCs w:val="24"/>
        </w:rPr>
        <w:t xml:space="preserve"> год</w:t>
      </w:r>
      <w:r w:rsidR="00712B5D">
        <w:rPr>
          <w:b w:val="0"/>
          <w:sz w:val="24"/>
          <w:szCs w:val="24"/>
        </w:rPr>
        <w:t xml:space="preserve"> и на плановый период 20</w:t>
      </w:r>
      <w:r w:rsidR="00E54ADC">
        <w:rPr>
          <w:b w:val="0"/>
          <w:sz w:val="24"/>
          <w:szCs w:val="24"/>
        </w:rPr>
        <w:t>2</w:t>
      </w:r>
      <w:r w:rsidR="005A23F1">
        <w:rPr>
          <w:b w:val="0"/>
          <w:sz w:val="24"/>
          <w:szCs w:val="24"/>
        </w:rPr>
        <w:t>6</w:t>
      </w:r>
      <w:r w:rsidR="00712B5D">
        <w:rPr>
          <w:b w:val="0"/>
          <w:sz w:val="24"/>
          <w:szCs w:val="24"/>
        </w:rPr>
        <w:t xml:space="preserve"> и 20</w:t>
      </w:r>
      <w:r w:rsidR="005468FA">
        <w:rPr>
          <w:b w:val="0"/>
          <w:sz w:val="24"/>
          <w:szCs w:val="24"/>
        </w:rPr>
        <w:t>2</w:t>
      </w:r>
      <w:r w:rsidR="005A23F1">
        <w:rPr>
          <w:b w:val="0"/>
          <w:sz w:val="24"/>
          <w:szCs w:val="24"/>
        </w:rPr>
        <w:t>7</w:t>
      </w:r>
      <w:r w:rsidR="00712B5D">
        <w:rPr>
          <w:b w:val="0"/>
          <w:sz w:val="24"/>
          <w:szCs w:val="24"/>
        </w:rPr>
        <w:t xml:space="preserve">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5A23F1">
        <w:rPr>
          <w:b w:val="0"/>
          <w:sz w:val="24"/>
          <w:szCs w:val="24"/>
        </w:rPr>
        <w:t>37,070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тыс</w:t>
      </w:r>
      <w:proofErr w:type="gramStart"/>
      <w:r>
        <w:rPr>
          <w:b w:val="0"/>
          <w:sz w:val="24"/>
          <w:szCs w:val="24"/>
        </w:rPr>
        <w:t>.р</w:t>
      </w:r>
      <w:proofErr w:type="gramEnd"/>
      <w:r>
        <w:rPr>
          <w:b w:val="0"/>
          <w:sz w:val="24"/>
          <w:szCs w:val="24"/>
        </w:rPr>
        <w:t>уб</w:t>
      </w:r>
      <w:proofErr w:type="spellEnd"/>
      <w:r w:rsidR="00712B5D">
        <w:rPr>
          <w:b w:val="0"/>
          <w:sz w:val="24"/>
          <w:szCs w:val="24"/>
        </w:rPr>
        <w:t xml:space="preserve"> ежегодно</w:t>
      </w:r>
      <w:r>
        <w:rPr>
          <w:b w:val="0"/>
          <w:sz w:val="24"/>
          <w:szCs w:val="24"/>
        </w:rPr>
        <w:t xml:space="preserve"> </w:t>
      </w:r>
      <w:r w:rsidRPr="00AE6F76">
        <w:rPr>
          <w:b w:val="0"/>
          <w:sz w:val="24"/>
          <w:szCs w:val="24"/>
        </w:rPr>
        <w:t>.</w:t>
      </w:r>
    </w:p>
    <w:p w:rsidR="0067589E" w:rsidRPr="00AE6F76" w:rsidRDefault="0067589E" w:rsidP="0067589E">
      <w:pPr>
        <w:pStyle w:val="15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t xml:space="preserve">  2. Утвердить распределение межбюджетных трансфертов бюджету </w:t>
      </w:r>
      <w:proofErr w:type="spellStart"/>
      <w:r w:rsidRPr="00AE6F76">
        <w:rPr>
          <w:szCs w:val="24"/>
        </w:rPr>
        <w:t>Иссинского</w:t>
      </w:r>
      <w:proofErr w:type="spellEnd"/>
      <w:r w:rsidRPr="00AE6F76">
        <w:rPr>
          <w:szCs w:val="24"/>
        </w:rPr>
        <w:t xml:space="preserve"> </w:t>
      </w:r>
      <w:r w:rsidR="005A23F1">
        <w:rPr>
          <w:szCs w:val="24"/>
        </w:rPr>
        <w:t>района Пензенской области, на 2025</w:t>
      </w:r>
      <w:r w:rsidRPr="00AE6F76">
        <w:rPr>
          <w:szCs w:val="24"/>
        </w:rPr>
        <w:t>год</w:t>
      </w:r>
      <w:r w:rsidR="00ED2EF9">
        <w:rPr>
          <w:szCs w:val="24"/>
        </w:rPr>
        <w:t xml:space="preserve"> и на плановый период 20</w:t>
      </w:r>
      <w:r w:rsidR="00E54ADC">
        <w:rPr>
          <w:szCs w:val="24"/>
        </w:rPr>
        <w:t>2</w:t>
      </w:r>
      <w:r w:rsidR="005A23F1">
        <w:rPr>
          <w:szCs w:val="24"/>
        </w:rPr>
        <w:t>6</w:t>
      </w:r>
      <w:r w:rsidR="00ED2EF9">
        <w:rPr>
          <w:szCs w:val="24"/>
        </w:rPr>
        <w:t xml:space="preserve"> и 20</w:t>
      </w:r>
      <w:r w:rsidR="005468FA">
        <w:rPr>
          <w:szCs w:val="24"/>
        </w:rPr>
        <w:t>2</w:t>
      </w:r>
      <w:r w:rsidR="005A23F1">
        <w:rPr>
          <w:szCs w:val="24"/>
        </w:rPr>
        <w:t xml:space="preserve">7 </w:t>
      </w:r>
      <w:r w:rsidR="00ED2EF9">
        <w:rPr>
          <w:szCs w:val="24"/>
        </w:rPr>
        <w:t>годов</w:t>
      </w:r>
      <w:r w:rsidR="0091340C">
        <w:rPr>
          <w:szCs w:val="24"/>
        </w:rPr>
        <w:t xml:space="preserve">  согласно приложению № 8</w:t>
      </w:r>
      <w:r w:rsidRPr="00AE6F76">
        <w:rPr>
          <w:szCs w:val="24"/>
        </w:rPr>
        <w:t xml:space="preserve"> к настоящему решению</w:t>
      </w:r>
    </w:p>
    <w:p w:rsidR="00A251BB" w:rsidRPr="00A251BB" w:rsidRDefault="00A251BB" w:rsidP="00A251BB">
      <w:pPr>
        <w:ind w:left="-567" w:firstLine="567"/>
        <w:rPr>
          <w:sz w:val="24"/>
          <w:szCs w:val="24"/>
        </w:rPr>
      </w:pPr>
    </w:p>
    <w:p w:rsidR="00AE6F76" w:rsidRPr="00AE6F76" w:rsidRDefault="002C364C" w:rsidP="00AE6F76">
      <w:pPr>
        <w:pStyle w:val="a6"/>
        <w:jc w:val="left"/>
        <w:rPr>
          <w:i w:val="0"/>
          <w:szCs w:val="24"/>
        </w:rPr>
      </w:pPr>
      <w:r>
        <w:rPr>
          <w:i w:val="0"/>
          <w:szCs w:val="24"/>
        </w:rPr>
        <w:lastRenderedPageBreak/>
        <w:t>Статья 8</w:t>
      </w:r>
      <w:r w:rsidR="00AE6F76" w:rsidRPr="00AE6F76">
        <w:rPr>
          <w:i w:val="0"/>
          <w:szCs w:val="24"/>
        </w:rPr>
        <w:t xml:space="preserve">. Бюджетные ассигнования дорожного фонда </w:t>
      </w:r>
      <w:proofErr w:type="spellStart"/>
      <w:r w:rsidR="00AE6F76" w:rsidRPr="00AE6F76">
        <w:rPr>
          <w:i w:val="0"/>
          <w:szCs w:val="24"/>
        </w:rPr>
        <w:t>Соловцовского</w:t>
      </w:r>
      <w:proofErr w:type="spellEnd"/>
      <w:r w:rsidR="00AE6F76" w:rsidRPr="00AE6F76">
        <w:rPr>
          <w:i w:val="0"/>
          <w:szCs w:val="24"/>
        </w:rPr>
        <w:t xml:space="preserve"> сельсовета </w:t>
      </w:r>
      <w:proofErr w:type="spellStart"/>
      <w:r w:rsidR="00AE6F76" w:rsidRPr="00AE6F76">
        <w:rPr>
          <w:i w:val="0"/>
          <w:szCs w:val="24"/>
        </w:rPr>
        <w:t>Иссинского</w:t>
      </w:r>
      <w:proofErr w:type="spellEnd"/>
      <w:r w:rsidR="00AE6F76" w:rsidRPr="00AE6F76">
        <w:rPr>
          <w:i w:val="0"/>
          <w:szCs w:val="24"/>
        </w:rPr>
        <w:t xml:space="preserve"> района Пензенской области на 20</w:t>
      </w:r>
      <w:r w:rsidR="002D12C7">
        <w:rPr>
          <w:i w:val="0"/>
          <w:szCs w:val="24"/>
        </w:rPr>
        <w:t>2</w:t>
      </w:r>
      <w:r w:rsidR="005A23F1">
        <w:rPr>
          <w:i w:val="0"/>
          <w:szCs w:val="24"/>
        </w:rPr>
        <w:t>5</w:t>
      </w:r>
      <w:r w:rsidR="00AE6F76"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</w:t>
      </w:r>
      <w:r w:rsidR="00E54ADC">
        <w:rPr>
          <w:i w:val="0"/>
          <w:szCs w:val="24"/>
        </w:rPr>
        <w:t>2</w:t>
      </w:r>
      <w:r w:rsidR="005A23F1">
        <w:rPr>
          <w:i w:val="0"/>
          <w:szCs w:val="24"/>
        </w:rPr>
        <w:t>6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</w:t>
      </w:r>
      <w:r w:rsidR="005A23F1">
        <w:rPr>
          <w:i w:val="0"/>
          <w:szCs w:val="24"/>
        </w:rPr>
        <w:t>7</w:t>
      </w:r>
      <w:r w:rsidR="00ED2EF9">
        <w:rPr>
          <w:i w:val="0"/>
          <w:szCs w:val="24"/>
        </w:rPr>
        <w:t xml:space="preserve"> годов.</w:t>
      </w:r>
      <w:r w:rsidR="00AE6F76" w:rsidRPr="00AE6F76">
        <w:rPr>
          <w:i w:val="0"/>
          <w:szCs w:val="24"/>
        </w:rPr>
        <w:t xml:space="preserve">  </w:t>
      </w:r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</w:t>
      </w:r>
      <w:proofErr w:type="gramStart"/>
      <w:r w:rsidRPr="00AE6F76">
        <w:rPr>
          <w:b w:val="0"/>
          <w:i w:val="0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</w:t>
      </w:r>
      <w:r w:rsidRPr="00E54ADC">
        <w:rPr>
          <w:b w:val="0"/>
          <w:i w:val="0"/>
          <w:szCs w:val="24"/>
        </w:rPr>
        <w:t xml:space="preserve">сельсовета  </w:t>
      </w:r>
      <w:r w:rsidR="00E54ADC" w:rsidRPr="00E54ADC">
        <w:rPr>
          <w:b w:val="0"/>
          <w:i w:val="0"/>
          <w:szCs w:val="24"/>
        </w:rPr>
        <w:t xml:space="preserve">№ </w:t>
      </w:r>
      <w:r w:rsidR="00AC7256">
        <w:rPr>
          <w:b w:val="0"/>
          <w:i w:val="0"/>
          <w:szCs w:val="24"/>
        </w:rPr>
        <w:t>178-48/3 от 11.04.2022</w:t>
      </w:r>
      <w:r w:rsidR="00E54ADC" w:rsidRPr="00E54ADC">
        <w:rPr>
          <w:b w:val="0"/>
          <w:i w:val="0"/>
          <w:szCs w:val="24"/>
        </w:rPr>
        <w:t xml:space="preserve"> года</w:t>
      </w:r>
      <w:r w:rsidR="00E54ADC" w:rsidRPr="00400731">
        <w:rPr>
          <w:szCs w:val="24"/>
        </w:rPr>
        <w:t xml:space="preserve"> </w:t>
      </w:r>
      <w:r w:rsidRPr="00AE6F76">
        <w:rPr>
          <w:b w:val="0"/>
          <w:i w:val="0"/>
          <w:szCs w:val="24"/>
        </w:rPr>
        <w:t xml:space="preserve">«Об утверждении положения о бюджетном процессе  </w:t>
      </w:r>
      <w:proofErr w:type="spellStart"/>
      <w:r w:rsidRPr="00AE6F76">
        <w:rPr>
          <w:b w:val="0"/>
          <w:i w:val="0"/>
          <w:szCs w:val="24"/>
        </w:rPr>
        <w:t>Соловцовско</w:t>
      </w:r>
      <w:r>
        <w:rPr>
          <w:b w:val="0"/>
          <w:i w:val="0"/>
          <w:szCs w:val="24"/>
        </w:rPr>
        <w:t>го</w:t>
      </w:r>
      <w:proofErr w:type="spellEnd"/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области:</w:t>
      </w:r>
      <w:proofErr w:type="gramEnd"/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8F103C">
        <w:rPr>
          <w:b w:val="0"/>
          <w:i w:val="0"/>
          <w:szCs w:val="24"/>
        </w:rPr>
        <w:t>2</w:t>
      </w:r>
      <w:r w:rsidR="005A23F1">
        <w:rPr>
          <w:b w:val="0"/>
          <w:i w:val="0"/>
          <w:szCs w:val="24"/>
        </w:rPr>
        <w:t>5</w:t>
      </w:r>
      <w:r w:rsidR="00682CD0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 xml:space="preserve">год в сумме </w:t>
      </w:r>
      <w:r w:rsidR="009D3FA9">
        <w:rPr>
          <w:b w:val="0"/>
          <w:i w:val="0"/>
          <w:szCs w:val="24"/>
        </w:rPr>
        <w:t>850,750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E54ADC">
        <w:rPr>
          <w:b w:val="0"/>
          <w:i w:val="0"/>
          <w:szCs w:val="24"/>
        </w:rPr>
        <w:t>2</w:t>
      </w:r>
      <w:r w:rsidR="005A23F1">
        <w:rPr>
          <w:b w:val="0"/>
          <w:i w:val="0"/>
          <w:szCs w:val="24"/>
        </w:rPr>
        <w:t>6</w:t>
      </w:r>
      <w:r w:rsidRPr="00AE6F76">
        <w:rPr>
          <w:b w:val="0"/>
          <w:i w:val="0"/>
          <w:szCs w:val="24"/>
        </w:rPr>
        <w:t xml:space="preserve"> год в сумме </w:t>
      </w:r>
      <w:r w:rsidR="009D3FA9">
        <w:rPr>
          <w:b w:val="0"/>
          <w:i w:val="0"/>
          <w:szCs w:val="24"/>
        </w:rPr>
        <w:t>872,680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</w:t>
      </w:r>
      <w:r w:rsidR="005A23F1">
        <w:rPr>
          <w:b w:val="0"/>
          <w:i w:val="0"/>
          <w:szCs w:val="24"/>
        </w:rPr>
        <w:t>7</w:t>
      </w:r>
      <w:r w:rsidRPr="00AE6F76">
        <w:rPr>
          <w:b w:val="0"/>
          <w:i w:val="0"/>
          <w:szCs w:val="24"/>
        </w:rPr>
        <w:t xml:space="preserve"> год в сумме </w:t>
      </w:r>
      <w:r w:rsidR="009D3FA9">
        <w:rPr>
          <w:b w:val="0"/>
          <w:i w:val="0"/>
          <w:szCs w:val="24"/>
        </w:rPr>
        <w:t>903,660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ублей.</w:t>
      </w:r>
    </w:p>
    <w:p w:rsidR="00F17BEF" w:rsidRDefault="00ED2EF9" w:rsidP="00F17BEF">
      <w:pPr>
        <w:pStyle w:val="a6"/>
        <w:jc w:val="both"/>
        <w:rPr>
          <w:b w:val="0"/>
          <w:i w:val="0"/>
          <w:color w:val="FF0000"/>
          <w:sz w:val="26"/>
          <w:szCs w:val="26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</w:t>
      </w:r>
      <w:r w:rsidR="00F17BEF" w:rsidRPr="00F17BEF">
        <w:rPr>
          <w:b w:val="0"/>
          <w:i w:val="0"/>
          <w:szCs w:val="24"/>
        </w:rPr>
        <w:t xml:space="preserve">Установить, что за счет ассигнований дорожного фонда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</w:t>
      </w:r>
      <w:r w:rsidR="00F17BEF" w:rsidRPr="00F17BEF">
        <w:rPr>
          <w:b w:val="0"/>
          <w:i w:val="0"/>
          <w:color w:val="FF0000"/>
          <w:szCs w:val="24"/>
        </w:rPr>
        <w:t xml:space="preserve"> </w:t>
      </w:r>
      <w:r w:rsidR="00166727">
        <w:rPr>
          <w:b w:val="0"/>
          <w:i w:val="0"/>
          <w:color w:val="000000" w:themeColor="text1"/>
          <w:szCs w:val="24"/>
        </w:rPr>
        <w:t xml:space="preserve">от </w:t>
      </w:r>
      <w:r w:rsidR="00166727" w:rsidRPr="00AF4C7E">
        <w:rPr>
          <w:b w:val="0"/>
          <w:i w:val="0"/>
          <w:color w:val="000000" w:themeColor="text1"/>
          <w:szCs w:val="24"/>
        </w:rPr>
        <w:t xml:space="preserve">20.03.2013г № 206-44/1 </w:t>
      </w:r>
    </w:p>
    <w:p w:rsidR="00E54ADC" w:rsidRPr="00F17BEF" w:rsidRDefault="0014788E" w:rsidP="00F17BEF">
      <w:pPr>
        <w:pStyle w:val="a6"/>
        <w:jc w:val="both"/>
        <w:rPr>
          <w:b w:val="0"/>
          <w:i w:val="0"/>
          <w:color w:val="000000"/>
        </w:rPr>
      </w:pPr>
      <w:r w:rsidRPr="00F17BEF">
        <w:rPr>
          <w:i w:val="0"/>
          <w:color w:val="000000"/>
        </w:rPr>
        <w:t>Статья 9</w:t>
      </w:r>
      <w:r w:rsidR="00E54ADC" w:rsidRPr="00F17BEF">
        <w:rPr>
          <w:i w:val="0"/>
          <w:color w:val="000000"/>
        </w:rPr>
        <w:t xml:space="preserve">. Особенности исполнения бюджета </w:t>
      </w:r>
      <w:proofErr w:type="spellStart"/>
      <w:r w:rsidR="00F25A8B" w:rsidRPr="00F17BEF">
        <w:rPr>
          <w:i w:val="0"/>
          <w:color w:val="000000"/>
        </w:rPr>
        <w:t>Соловцовского</w:t>
      </w:r>
      <w:proofErr w:type="spellEnd"/>
      <w:r w:rsidR="00E54ADC" w:rsidRPr="00F17BEF">
        <w:rPr>
          <w:i w:val="0"/>
          <w:color w:val="000000"/>
        </w:rPr>
        <w:t xml:space="preserve"> сельсовета </w:t>
      </w:r>
      <w:proofErr w:type="spellStart"/>
      <w:r w:rsidR="00E54ADC" w:rsidRPr="00F17BEF">
        <w:rPr>
          <w:i w:val="0"/>
          <w:color w:val="000000"/>
        </w:rPr>
        <w:t>Иссинского</w:t>
      </w:r>
      <w:proofErr w:type="spellEnd"/>
      <w:r w:rsidR="00E54ADC" w:rsidRPr="00F17BEF">
        <w:rPr>
          <w:i w:val="0"/>
          <w:color w:val="000000"/>
        </w:rPr>
        <w:t xml:space="preserve"> района Пензенской области в 20</w:t>
      </w:r>
      <w:r w:rsidR="008F103C" w:rsidRPr="00F17BEF">
        <w:rPr>
          <w:i w:val="0"/>
          <w:color w:val="000000"/>
        </w:rPr>
        <w:t>2</w:t>
      </w:r>
      <w:r w:rsidR="00CC06D8">
        <w:rPr>
          <w:i w:val="0"/>
          <w:color w:val="000000"/>
        </w:rPr>
        <w:t>5</w:t>
      </w:r>
      <w:r w:rsidR="00E54ADC" w:rsidRPr="00F17BEF">
        <w:rPr>
          <w:i w:val="0"/>
          <w:color w:val="000000"/>
        </w:rPr>
        <w:t xml:space="preserve"> году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1. Установить, что расходы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.</w:t>
      </w:r>
    </w:p>
    <w:p w:rsid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2. Установить, что в первоочередном порядке из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3. </w:t>
      </w:r>
      <w:proofErr w:type="gramStart"/>
      <w:r w:rsidRPr="00E54ADC">
        <w:rPr>
          <w:color w:val="000000"/>
        </w:rPr>
        <w:t>Установить в соответствии с пунктом 3 статьи 217 Бюджетного кодекса Российской Федерации следующие основания для внесения в 20</w:t>
      </w:r>
      <w:r w:rsidR="008F103C">
        <w:rPr>
          <w:color w:val="000000"/>
        </w:rPr>
        <w:t>2</w:t>
      </w:r>
      <w:r w:rsidR="00CC06D8">
        <w:rPr>
          <w:color w:val="000000"/>
        </w:rPr>
        <w:t>4</w:t>
      </w:r>
      <w:r w:rsidRPr="00E54ADC">
        <w:rPr>
          <w:color w:val="000000"/>
        </w:rPr>
        <w:t xml:space="preserve"> году изменений в показатели сводной бюджетной росписи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на 20</w:t>
      </w:r>
      <w:r w:rsidR="008F103C">
        <w:rPr>
          <w:color w:val="000000"/>
        </w:rPr>
        <w:t>2</w:t>
      </w:r>
      <w:r w:rsidR="00CC06D8">
        <w:rPr>
          <w:color w:val="000000"/>
        </w:rPr>
        <w:t>5</w:t>
      </w:r>
      <w:r w:rsidRPr="00E54ADC">
        <w:rPr>
          <w:color w:val="000000"/>
        </w:rPr>
        <w:t xml:space="preserve"> год, связанные с особенностями исполнения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и перераспределения бюджетных ассигнований средств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области:</w:t>
      </w:r>
      <w:proofErr w:type="gramEnd"/>
    </w:p>
    <w:p w:rsidR="00E54ADC" w:rsidRPr="00E54ADC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в соответствие с бюджетной классификацией Российской Федерации;</w:t>
      </w:r>
    </w:p>
    <w:p w:rsidR="00F25A8B" w:rsidRPr="00F25A8B" w:rsidRDefault="00E54ADC" w:rsidP="006D60BD">
      <w:pPr>
        <w:pStyle w:val="aff1"/>
        <w:jc w:val="both"/>
        <w:rPr>
          <w:color w:val="000000"/>
        </w:rPr>
      </w:pPr>
      <w:proofErr w:type="gramStart"/>
      <w:r w:rsidRPr="00E54ADC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</w:t>
      </w:r>
      <w:r w:rsidRPr="00F25A8B">
        <w:rPr>
          <w:color w:val="000000"/>
        </w:rPr>
        <w:t>об</w:t>
      </w:r>
      <w:r w:rsidR="00F25A8B" w:rsidRPr="00F25A8B">
        <w:rPr>
          <w:color w:val="000000"/>
        </w:rPr>
        <w:t xml:space="preserve">щего объема бюджетных ассигнований, предусмотренных главному распорядителю средств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="00F25A8B" w:rsidRPr="00F25A8B">
        <w:rPr>
          <w:color w:val="000000"/>
        </w:rPr>
        <w:t xml:space="preserve"> сельсовета </w:t>
      </w:r>
      <w:proofErr w:type="spellStart"/>
      <w:r w:rsidR="00F25A8B" w:rsidRPr="00F25A8B">
        <w:rPr>
          <w:color w:val="000000"/>
        </w:rPr>
        <w:t>Иссинского</w:t>
      </w:r>
      <w:proofErr w:type="spellEnd"/>
      <w:r w:rsidR="00F25A8B" w:rsidRPr="00F25A8B">
        <w:rPr>
          <w:color w:val="000000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 w:rsidR="00F25A8B">
        <w:rPr>
          <w:color w:val="000000"/>
        </w:rPr>
        <w:t>Соловцовского</w:t>
      </w:r>
      <w:proofErr w:type="spellEnd"/>
      <w:r w:rsidR="00F25A8B" w:rsidRPr="00F25A8B">
        <w:rPr>
          <w:color w:val="000000"/>
        </w:rPr>
        <w:t xml:space="preserve"> сельсовета </w:t>
      </w:r>
      <w:proofErr w:type="spellStart"/>
      <w:r w:rsidR="00F25A8B" w:rsidRPr="00F25A8B">
        <w:rPr>
          <w:color w:val="000000"/>
        </w:rPr>
        <w:t>Иссинского</w:t>
      </w:r>
      <w:proofErr w:type="spellEnd"/>
      <w:r w:rsidR="00F25A8B" w:rsidRPr="00F25A8B">
        <w:rPr>
          <w:color w:val="000000"/>
        </w:rPr>
        <w:t xml:space="preserve"> района Пензенской 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F25A8B" w:rsidRPr="00F25A8B" w:rsidRDefault="00F25A8B" w:rsidP="006D60BD">
      <w:pPr>
        <w:pStyle w:val="aff1"/>
        <w:jc w:val="both"/>
        <w:rPr>
          <w:color w:val="000000"/>
        </w:rPr>
      </w:pPr>
      <w:r w:rsidRPr="00F25A8B">
        <w:rPr>
          <w:color w:val="000000"/>
        </w:rPr>
        <w:lastRenderedPageBreak/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области.</w:t>
      </w:r>
    </w:p>
    <w:p w:rsidR="001179AF" w:rsidRPr="00D852D7" w:rsidRDefault="003B30D5" w:rsidP="001179AF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Статья 10.       </w:t>
      </w:r>
      <w:r w:rsidR="001179AF" w:rsidRPr="001179AF">
        <w:rPr>
          <w:b/>
          <w:sz w:val="24"/>
          <w:szCs w:val="24"/>
        </w:rPr>
        <w:t>Муниципальные внутренние</w:t>
      </w:r>
      <w:r w:rsidR="001179AF">
        <w:rPr>
          <w:b/>
          <w:sz w:val="24"/>
          <w:szCs w:val="24"/>
        </w:rPr>
        <w:t xml:space="preserve"> заимствования </w:t>
      </w:r>
      <w:proofErr w:type="spellStart"/>
      <w:r w:rsidR="001179AF">
        <w:rPr>
          <w:b/>
          <w:sz w:val="24"/>
          <w:szCs w:val="24"/>
        </w:rPr>
        <w:t>Соловцовского</w:t>
      </w:r>
      <w:proofErr w:type="spellEnd"/>
      <w:r w:rsidR="001179AF" w:rsidRPr="001179AF">
        <w:rPr>
          <w:b/>
          <w:sz w:val="24"/>
          <w:szCs w:val="24"/>
        </w:rPr>
        <w:t xml:space="preserve"> сельсовета           </w:t>
      </w:r>
      <w:proofErr w:type="spellStart"/>
      <w:r w:rsidR="001179AF" w:rsidRPr="001179AF">
        <w:rPr>
          <w:b/>
          <w:sz w:val="24"/>
          <w:szCs w:val="24"/>
        </w:rPr>
        <w:t>Иссинского</w:t>
      </w:r>
      <w:proofErr w:type="spellEnd"/>
      <w:r w:rsidR="001179AF" w:rsidRPr="001179AF">
        <w:rPr>
          <w:b/>
          <w:sz w:val="24"/>
          <w:szCs w:val="24"/>
        </w:rPr>
        <w:t xml:space="preserve"> района Пензенской области,  муниципальный внутренний</w:t>
      </w:r>
      <w:r w:rsidR="001179AF">
        <w:rPr>
          <w:b/>
          <w:sz w:val="24"/>
          <w:szCs w:val="24"/>
        </w:rPr>
        <w:t xml:space="preserve"> долг </w:t>
      </w:r>
      <w:proofErr w:type="spellStart"/>
      <w:r w:rsidR="001179AF">
        <w:rPr>
          <w:b/>
          <w:sz w:val="24"/>
          <w:szCs w:val="24"/>
        </w:rPr>
        <w:t>Соловцовского</w:t>
      </w:r>
      <w:proofErr w:type="spellEnd"/>
      <w:r w:rsidR="001179AF" w:rsidRPr="001179AF">
        <w:rPr>
          <w:b/>
          <w:sz w:val="24"/>
          <w:szCs w:val="24"/>
        </w:rPr>
        <w:t xml:space="preserve"> сельсовета </w:t>
      </w:r>
      <w:proofErr w:type="spellStart"/>
      <w:r w:rsidR="001179AF" w:rsidRPr="001179AF">
        <w:rPr>
          <w:b/>
          <w:sz w:val="24"/>
          <w:szCs w:val="24"/>
        </w:rPr>
        <w:t>Иссинского</w:t>
      </w:r>
      <w:proofErr w:type="spellEnd"/>
      <w:r w:rsidR="001179AF" w:rsidRPr="001179AF">
        <w:rPr>
          <w:b/>
          <w:sz w:val="24"/>
          <w:szCs w:val="24"/>
        </w:rPr>
        <w:t xml:space="preserve"> района Пензенской области и предоставление муниципальных гарантий </w:t>
      </w:r>
      <w:proofErr w:type="spellStart"/>
      <w:r w:rsidR="001179AF">
        <w:rPr>
          <w:b/>
          <w:sz w:val="24"/>
          <w:szCs w:val="24"/>
        </w:rPr>
        <w:t>Соловцовского</w:t>
      </w:r>
      <w:proofErr w:type="spellEnd"/>
      <w:r w:rsidR="001179AF" w:rsidRPr="001179AF">
        <w:rPr>
          <w:b/>
          <w:sz w:val="24"/>
          <w:szCs w:val="24"/>
        </w:rPr>
        <w:t xml:space="preserve"> сельсовета </w:t>
      </w:r>
      <w:proofErr w:type="spellStart"/>
      <w:r w:rsidR="001179AF" w:rsidRPr="001179AF">
        <w:rPr>
          <w:b/>
          <w:sz w:val="24"/>
          <w:szCs w:val="24"/>
        </w:rPr>
        <w:t>Иссинского</w:t>
      </w:r>
      <w:proofErr w:type="spellEnd"/>
      <w:r w:rsidR="001179AF" w:rsidRPr="001179AF">
        <w:rPr>
          <w:b/>
          <w:sz w:val="24"/>
          <w:szCs w:val="24"/>
        </w:rPr>
        <w:t xml:space="preserve"> района Пензенской области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на 202</w:t>
      </w:r>
      <w:r w:rsidR="00CC06D8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 и на плановый период 202</w:t>
      </w:r>
      <w:r w:rsidR="00CC06D8">
        <w:rPr>
          <w:sz w:val="24"/>
          <w:szCs w:val="24"/>
        </w:rPr>
        <w:t>6</w:t>
      </w:r>
      <w:r w:rsidRPr="001179AF">
        <w:rPr>
          <w:sz w:val="24"/>
          <w:szCs w:val="24"/>
        </w:rPr>
        <w:t>и 202</w:t>
      </w:r>
      <w:r w:rsidR="00CC06D8">
        <w:rPr>
          <w:sz w:val="24"/>
          <w:szCs w:val="24"/>
        </w:rPr>
        <w:t>7</w:t>
      </w:r>
      <w:r w:rsidRPr="001179AF">
        <w:rPr>
          <w:sz w:val="24"/>
          <w:szCs w:val="24"/>
        </w:rPr>
        <w:t xml:space="preserve"> годов согласно приложению № 9 к настоящему решению.</w:t>
      </w:r>
    </w:p>
    <w:p w:rsidR="001179AF" w:rsidRPr="001179AF" w:rsidRDefault="001179AF" w:rsidP="001179AF">
      <w:pPr>
        <w:ind w:left="-567" w:firstLine="567"/>
        <w:rPr>
          <w:b/>
          <w:sz w:val="24"/>
          <w:szCs w:val="24"/>
        </w:rPr>
      </w:pPr>
    </w:p>
    <w:p w:rsidR="001179AF" w:rsidRPr="001179AF" w:rsidRDefault="001179AF" w:rsidP="001179AF">
      <w:pPr>
        <w:ind w:firstLine="567"/>
        <w:jc w:val="both"/>
        <w:rPr>
          <w:sz w:val="24"/>
          <w:szCs w:val="24"/>
        </w:rPr>
      </w:pPr>
      <w:r w:rsidRPr="001179AF">
        <w:rPr>
          <w:sz w:val="24"/>
          <w:szCs w:val="24"/>
        </w:rPr>
        <w:t xml:space="preserve">2. Установить верхний предел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по муниципа</w:t>
      </w:r>
      <w:r w:rsidR="00AC7256">
        <w:rPr>
          <w:sz w:val="24"/>
          <w:szCs w:val="24"/>
        </w:rPr>
        <w:t>льным гарантиям н</w:t>
      </w:r>
      <w:r w:rsidR="00CC06D8">
        <w:rPr>
          <w:sz w:val="24"/>
          <w:szCs w:val="24"/>
        </w:rPr>
        <w:t>а 1 января 2025</w:t>
      </w:r>
      <w:r w:rsidRPr="001179AF">
        <w:rPr>
          <w:sz w:val="24"/>
          <w:szCs w:val="24"/>
        </w:rPr>
        <w:t>года, на 1 января 202</w:t>
      </w:r>
      <w:r w:rsidR="00CC06D8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года и на 1 января 202</w:t>
      </w:r>
      <w:r w:rsidR="00CC06D8">
        <w:rPr>
          <w:sz w:val="24"/>
          <w:szCs w:val="24"/>
        </w:rPr>
        <w:t>7</w:t>
      </w:r>
      <w:r w:rsidRPr="001179AF">
        <w:rPr>
          <w:sz w:val="24"/>
          <w:szCs w:val="24"/>
        </w:rPr>
        <w:t xml:space="preserve"> года соответствующие нулевому значению.</w:t>
      </w:r>
      <w:r w:rsidRPr="001179AF">
        <w:rPr>
          <w:b/>
          <w:sz w:val="24"/>
          <w:szCs w:val="24"/>
        </w:rPr>
        <w:t xml:space="preserve">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3. Утвердить объем расходов на обслуживание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на 202</w:t>
      </w:r>
      <w:r w:rsidR="00CC06D8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 и на плановый период 202</w:t>
      </w:r>
      <w:r w:rsidR="00CC06D8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и 202</w:t>
      </w:r>
      <w:r w:rsidR="00CC06D8">
        <w:rPr>
          <w:sz w:val="24"/>
          <w:szCs w:val="24"/>
        </w:rPr>
        <w:t>7</w:t>
      </w:r>
      <w:r w:rsidRPr="001179AF">
        <w:rPr>
          <w:sz w:val="24"/>
          <w:szCs w:val="24"/>
        </w:rPr>
        <w:t xml:space="preserve"> годов равен нулевому значению.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4.Утвердить Программу муниципальных гарантий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в валюте Российской Федерации на 202</w:t>
      </w:r>
      <w:r w:rsidR="00CC06D8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 и на плановый период 202</w:t>
      </w:r>
      <w:r w:rsidR="00CC06D8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и 202</w:t>
      </w:r>
      <w:r w:rsidR="00CC06D8">
        <w:rPr>
          <w:sz w:val="24"/>
          <w:szCs w:val="24"/>
        </w:rPr>
        <w:t>7</w:t>
      </w:r>
      <w:r w:rsidRPr="001179AF">
        <w:rPr>
          <w:sz w:val="24"/>
          <w:szCs w:val="24"/>
        </w:rPr>
        <w:t xml:space="preserve"> годов согласно приложению № 10 к настоящему решению.</w:t>
      </w:r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1179AF">
      <w:pPr>
        <w:jc w:val="both"/>
        <w:rPr>
          <w:b/>
          <w:szCs w:val="24"/>
        </w:rPr>
      </w:pPr>
      <w:r>
        <w:rPr>
          <w:b/>
          <w:szCs w:val="24"/>
        </w:rPr>
        <w:t xml:space="preserve">   Статья 11</w:t>
      </w:r>
      <w:r w:rsidR="00A251BB" w:rsidRPr="00A251BB">
        <w:rPr>
          <w:b/>
          <w:szCs w:val="24"/>
        </w:rPr>
        <w:t>. Вступление в силу настоящего решения.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</w:t>
      </w:r>
      <w:r w:rsidR="00A251BB" w:rsidRPr="00A251BB">
        <w:rPr>
          <w:szCs w:val="24"/>
        </w:rPr>
        <w:t xml:space="preserve">  1.Настоящее решение вступает в силу с 01 января 20</w:t>
      </w:r>
      <w:r w:rsidR="008F103C">
        <w:rPr>
          <w:szCs w:val="24"/>
        </w:rPr>
        <w:t>2</w:t>
      </w:r>
      <w:r w:rsidR="00CC06D8">
        <w:rPr>
          <w:szCs w:val="24"/>
        </w:rPr>
        <w:t>5</w:t>
      </w:r>
      <w:r w:rsidR="00A251BB" w:rsidRPr="00A251BB">
        <w:rPr>
          <w:szCs w:val="24"/>
        </w:rPr>
        <w:t xml:space="preserve"> года.</w:t>
      </w:r>
    </w:p>
    <w:p w:rsidR="006D60BD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   2.Настоящее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EB5D5C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FA512F">
        <w:t xml:space="preserve">          </w:t>
      </w:r>
      <w:r w:rsidR="0067589E">
        <w:t xml:space="preserve">Пензенской области  </w:t>
      </w:r>
      <w:r w:rsidR="00F76327">
        <w:t xml:space="preserve">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5A23F1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5A23F1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5A23F1">
        <w:rPr>
          <w:b/>
          <w:bCs/>
          <w:sz w:val="24"/>
          <w:szCs w:val="24"/>
        </w:rPr>
        <w:t>7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C46BB0" w:rsidTr="00CC06D8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CC06D8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23F1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23F1">
              <w:rPr>
                <w:sz w:val="24"/>
                <w:szCs w:val="24"/>
              </w:rPr>
              <w:t>6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23F1">
              <w:rPr>
                <w:sz w:val="24"/>
                <w:szCs w:val="24"/>
              </w:rPr>
              <w:t>7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9D3FA9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CC06D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C06D8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193,000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D3FA9">
              <w:rPr>
                <w:sz w:val="24"/>
                <w:szCs w:val="24"/>
              </w:rPr>
              <w:t>4985,190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C06D8">
              <w:rPr>
                <w:sz w:val="24"/>
                <w:szCs w:val="24"/>
              </w:rPr>
              <w:t>5055,677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C06D8">
              <w:rPr>
                <w:sz w:val="24"/>
                <w:szCs w:val="24"/>
              </w:rPr>
              <w:t>5160,059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9D3FA9">
              <w:rPr>
                <w:sz w:val="24"/>
                <w:szCs w:val="24"/>
              </w:rPr>
              <w:t>5169,190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CC06D8">
              <w:rPr>
                <w:sz w:val="24"/>
                <w:szCs w:val="24"/>
              </w:rPr>
              <w:t>5221,677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CC06D8">
              <w:rPr>
                <w:sz w:val="24"/>
                <w:szCs w:val="24"/>
              </w:rPr>
              <w:t>5353,059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9D3FA9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CC06D8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C06D8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193,000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B310D4" w:rsidRDefault="00C46BB0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310D4">
        <w:t xml:space="preserve">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                                </w:t>
      </w:r>
      <w:r w:rsidR="00EB5D5C">
        <w:t xml:space="preserve">к  решению </w:t>
      </w:r>
      <w:r>
        <w:t xml:space="preserve">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455B1" w:rsidRDefault="00BA7FFB" w:rsidP="00BB63C5">
      <w:pPr>
        <w:tabs>
          <w:tab w:val="left" w:pos="7125"/>
          <w:tab w:val="right" w:pos="15843"/>
        </w:tabs>
      </w:pPr>
      <w:r>
        <w:tab/>
        <w:t xml:space="preserve">                                                                                    </w:t>
      </w:r>
      <w:r w:rsidR="00B310D4">
        <w:t xml:space="preserve">          Пензенской области </w:t>
      </w:r>
      <w:r w:rsidR="00B310D4">
        <w:rPr>
          <w:sz w:val="18"/>
          <w:szCs w:val="18"/>
        </w:rPr>
        <w:t xml:space="preserve"> </w:t>
      </w:r>
    </w:p>
    <w:p w:rsidR="00BB63C5" w:rsidRDefault="00BB63C5" w:rsidP="00BB63C5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</w:t>
      </w:r>
      <w:proofErr w:type="spellStart"/>
      <w:r w:rsidRPr="008F68DE">
        <w:rPr>
          <w:b/>
          <w:bCs/>
          <w:sz w:val="24"/>
          <w:szCs w:val="24"/>
        </w:rPr>
        <w:t>Соловцовского</w:t>
      </w:r>
      <w:proofErr w:type="spellEnd"/>
      <w:r w:rsidRPr="008F68DE">
        <w:rPr>
          <w:b/>
          <w:bCs/>
          <w:sz w:val="24"/>
          <w:szCs w:val="24"/>
        </w:rPr>
        <w:t xml:space="preserve"> сельсовета </w:t>
      </w:r>
      <w:proofErr w:type="spellStart"/>
      <w:r w:rsidRPr="00BC5749">
        <w:rPr>
          <w:b/>
          <w:sz w:val="24"/>
          <w:szCs w:val="24"/>
        </w:rPr>
        <w:t>Иссинского</w:t>
      </w:r>
      <w:proofErr w:type="spellEnd"/>
      <w:r w:rsidRPr="00BC5749">
        <w:rPr>
          <w:b/>
          <w:sz w:val="24"/>
          <w:szCs w:val="24"/>
        </w:rPr>
        <w:t xml:space="preserve"> района Пензенской области</w:t>
      </w:r>
      <w:r w:rsidRPr="008F68DE">
        <w:rPr>
          <w:b/>
          <w:bCs/>
          <w:sz w:val="24"/>
          <w:szCs w:val="24"/>
        </w:rPr>
        <w:t xml:space="preserve"> на 20</w:t>
      </w:r>
      <w:r w:rsidR="00CD485A">
        <w:rPr>
          <w:b/>
          <w:bCs/>
          <w:sz w:val="24"/>
          <w:szCs w:val="24"/>
        </w:rPr>
        <w:t>2</w:t>
      </w:r>
      <w:r w:rsidR="00CC06D8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 w:rsidR="00BB63C5">
        <w:rPr>
          <w:b/>
          <w:bCs/>
          <w:sz w:val="24"/>
          <w:szCs w:val="24"/>
        </w:rPr>
        <w:t>2</w:t>
      </w:r>
      <w:r w:rsidR="00CC06D8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</w:t>
      </w:r>
      <w:r w:rsidR="00CC06D8">
        <w:rPr>
          <w:b/>
          <w:bCs/>
          <w:sz w:val="24"/>
          <w:szCs w:val="24"/>
        </w:rPr>
        <w:t>7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1010"/>
        <w:gridCol w:w="4157"/>
      </w:tblGrid>
      <w:tr w:rsidR="0032139C" w:rsidRPr="008F68DE" w:rsidTr="006D60BD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6D60BD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Земельный налог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8F68DE">
              <w:rPr>
                <w:sz w:val="24"/>
                <w:szCs w:val="24"/>
              </w:rPr>
              <w:t>й(</w:t>
            </w:r>
            <w:proofErr w:type="gramEnd"/>
            <w:r w:rsidRPr="008F68DE">
              <w:rPr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6D60BD">
      <w:pPr>
        <w:spacing w:before="240"/>
        <w:ind w:left="1422" w:hanging="713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8F68DE">
        <w:rPr>
          <w:sz w:val="24"/>
          <w:szCs w:val="24"/>
        </w:rPr>
        <w:t>Соловцовского</w:t>
      </w:r>
      <w:proofErr w:type="spellEnd"/>
      <w:r w:rsidRPr="008F68DE">
        <w:rPr>
          <w:sz w:val="24"/>
          <w:szCs w:val="24"/>
        </w:rPr>
        <w:t xml:space="preserve"> сельсовета</w:t>
      </w:r>
    </w:p>
    <w:p w:rsidR="006D4F39" w:rsidRDefault="00C647BB" w:rsidP="00C647BB">
      <w:pPr>
        <w:jc w:val="right"/>
        <w:outlineLvl w:val="0"/>
      </w:pPr>
      <w:r>
        <w:t xml:space="preserve">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6D60BD" w:rsidRDefault="006D60BD" w:rsidP="00C647BB">
      <w:pPr>
        <w:jc w:val="right"/>
        <w:outlineLvl w:val="0"/>
        <w:sectPr w:rsidR="006D60BD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175B26" w:rsidRDefault="00175B26" w:rsidP="00C647BB">
      <w:pPr>
        <w:jc w:val="right"/>
        <w:outlineLvl w:val="0"/>
      </w:pPr>
    </w:p>
    <w:p w:rsidR="00175B26" w:rsidRPr="00E66302" w:rsidRDefault="00175B26" w:rsidP="00175B26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5659BD" w:rsidRPr="00037E9C" w:rsidRDefault="00EB5D5C" w:rsidP="005659BD">
      <w:pPr>
        <w:jc w:val="right"/>
        <w:rPr>
          <w:sz w:val="18"/>
          <w:szCs w:val="18"/>
        </w:rPr>
      </w:pPr>
      <w:r>
        <w:t xml:space="preserve">к  решению </w:t>
      </w:r>
      <w:r w:rsidR="005659BD" w:rsidRPr="00037E9C">
        <w:rPr>
          <w:sz w:val="18"/>
          <w:szCs w:val="18"/>
        </w:rPr>
        <w:t>комитета местного самоуправления</w:t>
      </w:r>
    </w:p>
    <w:p w:rsidR="005659BD" w:rsidRDefault="005659BD" w:rsidP="005659BD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5659BD" w:rsidRPr="00037E9C" w:rsidRDefault="005659BD" w:rsidP="005659BD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</w:t>
      </w:r>
      <w:r w:rsidR="00FA512F">
        <w:rPr>
          <w:sz w:val="18"/>
          <w:szCs w:val="18"/>
        </w:rPr>
        <w:t xml:space="preserve">зенской области </w:t>
      </w:r>
      <w:r w:rsidR="008C3456">
        <w:rPr>
          <w:sz w:val="18"/>
          <w:szCs w:val="18"/>
        </w:rPr>
        <w:t xml:space="preserve">  </w:t>
      </w: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 w:rsidR="005659BD">
        <w:rPr>
          <w:b/>
          <w:sz w:val="24"/>
          <w:szCs w:val="24"/>
        </w:rPr>
        <w:t>Соловцовского</w:t>
      </w:r>
      <w:proofErr w:type="spellEnd"/>
      <w:r w:rsidR="005659BD"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 w:rsidR="00CC06D8"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год и на плановый период 202</w:t>
      </w:r>
      <w:r w:rsidR="00CC06D8">
        <w:rPr>
          <w:b/>
          <w:sz w:val="24"/>
          <w:szCs w:val="24"/>
        </w:rPr>
        <w:t>6</w:t>
      </w:r>
      <w:r w:rsidRPr="00E66302">
        <w:rPr>
          <w:b/>
          <w:sz w:val="24"/>
          <w:szCs w:val="24"/>
        </w:rPr>
        <w:t xml:space="preserve"> и 202</w:t>
      </w:r>
      <w:r w:rsidR="00CC06D8">
        <w:rPr>
          <w:b/>
          <w:sz w:val="24"/>
          <w:szCs w:val="24"/>
        </w:rPr>
        <w:t>7</w:t>
      </w:r>
      <w:r w:rsidRPr="00E66302">
        <w:rPr>
          <w:b/>
          <w:sz w:val="24"/>
          <w:szCs w:val="24"/>
        </w:rPr>
        <w:t xml:space="preserve"> годов</w:t>
      </w:r>
    </w:p>
    <w:p w:rsidR="00175B26" w:rsidRPr="008F5800" w:rsidRDefault="00175B26" w:rsidP="00175B26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175B26" w:rsidRPr="001C4ED2" w:rsidTr="00BD0F0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175B26" w:rsidRPr="00741E18" w:rsidRDefault="00175B26" w:rsidP="00BD0F0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930F40"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930F40">
              <w:rPr>
                <w:b/>
              </w:rPr>
              <w:t>6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930F40">
              <w:rPr>
                <w:b/>
              </w:rPr>
              <w:t>7</w:t>
            </w:r>
            <w:r w:rsidRPr="00741E18">
              <w:rPr>
                <w:b/>
              </w:rPr>
              <w:t xml:space="preserve"> года</w:t>
            </w:r>
          </w:p>
        </w:tc>
      </w:tr>
      <w:tr w:rsidR="00175B26" w:rsidRPr="00D8183F" w:rsidTr="00BD0F0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175B26" w:rsidRPr="00D8183F" w:rsidRDefault="00175B26" w:rsidP="00BD0F0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3506,04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3612,68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9F458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3663,46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071126" w:rsidRDefault="009F4583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181,0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172,0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183,0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</w:pPr>
            <w:r>
              <w:t>181,0</w:t>
            </w:r>
          </w:p>
        </w:tc>
      </w:tr>
      <w:tr w:rsidR="00175B26" w:rsidRPr="00916A9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850,75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872,68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903,66</w:t>
            </w:r>
          </w:p>
        </w:tc>
      </w:tr>
      <w:tr w:rsidR="001C7A55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7A55" w:rsidRPr="001C7A55" w:rsidRDefault="001C7A55" w:rsidP="00BD0F0F">
            <w:pPr>
              <w:tabs>
                <w:tab w:val="left" w:pos="2835"/>
              </w:tabs>
              <w:snapToGrid w:val="0"/>
              <w:ind w:left="-142"/>
              <w:jc w:val="both"/>
              <w:rPr>
                <w:b/>
              </w:rPr>
            </w:pPr>
            <w:r w:rsidRPr="001C7A55">
              <w:rPr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7A55" w:rsidRPr="001C7A55" w:rsidRDefault="001C7A55" w:rsidP="00BD0F0F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1C7A55">
              <w:rPr>
                <w:b/>
              </w:rPr>
              <w:t>Единый сельскохозяйственный нало</w:t>
            </w:r>
            <w:proofErr w:type="gramStart"/>
            <w:r w:rsidRPr="001C7A55">
              <w:rPr>
                <w:b/>
              </w:rPr>
              <w:t>г(</w:t>
            </w:r>
            <w:proofErr w:type="gramEnd"/>
            <w:r w:rsidRPr="001C7A55">
              <w:rPr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A55" w:rsidRPr="001C7A55" w:rsidRDefault="00930F40" w:rsidP="00BF0AB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A55" w:rsidRPr="001C7A55" w:rsidRDefault="007B08F9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A55" w:rsidRPr="001C7A55" w:rsidRDefault="009F4583" w:rsidP="005659B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17,0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B08F9" w:rsidRDefault="007B08F9" w:rsidP="00A75A4A">
            <w:pPr>
              <w:snapToGrid w:val="0"/>
              <w:jc w:val="center"/>
              <w:rPr>
                <w:b/>
              </w:rPr>
            </w:pPr>
            <w:r w:rsidRPr="007B08F9">
              <w:rPr>
                <w:b/>
              </w:rPr>
              <w:t>2254,1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B08F9" w:rsidRDefault="007B08F9" w:rsidP="00BD0F0F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7B08F9">
              <w:rPr>
                <w:b/>
                <w:color w:val="000000" w:themeColor="text1"/>
              </w:rPr>
              <w:t>2083,0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2088,8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175,0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</w:pPr>
            <w:r>
              <w:t>178,0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</w:pPr>
            <w:r>
              <w:t>181,0</w:t>
            </w:r>
          </w:p>
        </w:tc>
      </w:tr>
      <w:tr w:rsidR="00175B26" w:rsidRPr="00D51BD0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1934,0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1655,0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</w:pPr>
            <w:r>
              <w:t>1655,0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</w:pPr>
            <w:r>
              <w:t>1655,0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279,0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</w:pPr>
            <w:r>
              <w:t>279,0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</w:pPr>
            <w:r>
              <w:t>279,0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8C3456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930F40">
              <w:rPr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7B08F9">
              <w:rPr>
                <w:b/>
                <w:bCs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9F4583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132,2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BD0F0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1C7A55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D24145" w:rsidP="00BD0F0F">
            <w:pPr>
              <w:jc w:val="center"/>
            </w:pPr>
            <w:r>
              <w:t>6</w:t>
            </w:r>
            <w:r w:rsidR="00930F40"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7B08F9" w:rsidP="00BD0F0F">
            <w:pPr>
              <w:jc w:val="center"/>
            </w:pPr>
            <w:r>
              <w:t>71,9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9F4583" w:rsidP="00BD0F0F">
            <w:pPr>
              <w:jc w:val="center"/>
            </w:pPr>
            <w:r>
              <w:t>76,4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7B08F9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F4583">
              <w:rPr>
                <w:b/>
              </w:rPr>
              <w:t>2,6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</w:pPr>
            <w:r>
              <w:t>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</w:pPr>
            <w:r>
              <w:t>2</w:t>
            </w:r>
            <w:r w:rsidR="009F4583">
              <w:t>2,6</w:t>
            </w:r>
          </w:p>
        </w:tc>
      </w:tr>
    </w:tbl>
    <w:p w:rsidR="00175B26" w:rsidRDefault="00175B26" w:rsidP="00175B26">
      <w:pPr>
        <w:jc w:val="center"/>
        <w:outlineLvl w:val="0"/>
        <w:rPr>
          <w:b/>
        </w:rPr>
      </w:pPr>
    </w:p>
    <w:p w:rsidR="00175B26" w:rsidRDefault="00175B26" w:rsidP="00175B26">
      <w:pPr>
        <w:outlineLvl w:val="0"/>
        <w:rPr>
          <w:sz w:val="24"/>
          <w:szCs w:val="24"/>
        </w:rPr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5659BD">
        <w:rPr>
          <w:sz w:val="18"/>
          <w:szCs w:val="18"/>
        </w:rPr>
        <w:t>№ 4</w:t>
      </w:r>
    </w:p>
    <w:p w:rsidR="00C647BB" w:rsidRPr="00037E9C" w:rsidRDefault="00EB5D5C" w:rsidP="00C647BB">
      <w:pPr>
        <w:jc w:val="right"/>
        <w:rPr>
          <w:sz w:val="18"/>
          <w:szCs w:val="18"/>
        </w:rPr>
      </w:pPr>
      <w:r>
        <w:t xml:space="preserve">к  решению </w:t>
      </w:r>
      <w:r w:rsidR="00C647BB" w:rsidRPr="00037E9C">
        <w:rPr>
          <w:sz w:val="18"/>
          <w:szCs w:val="18"/>
        </w:rPr>
        <w:t>комитета местного самоуправления</w:t>
      </w:r>
    </w:p>
    <w:p w:rsidR="00C647BB" w:rsidRDefault="003D22D8" w:rsidP="003D22D8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="00C647BB" w:rsidRPr="00037E9C">
        <w:rPr>
          <w:sz w:val="18"/>
          <w:szCs w:val="18"/>
        </w:rPr>
        <w:t>Соловцовского</w:t>
      </w:r>
      <w:proofErr w:type="spellEnd"/>
      <w:r w:rsidR="00C647BB" w:rsidRPr="00037E9C">
        <w:rPr>
          <w:sz w:val="18"/>
          <w:szCs w:val="18"/>
        </w:rPr>
        <w:t xml:space="preserve"> сельсовета </w:t>
      </w:r>
      <w:proofErr w:type="spellStart"/>
      <w:r w:rsidR="00C647BB" w:rsidRPr="00037E9C">
        <w:rPr>
          <w:sz w:val="18"/>
          <w:szCs w:val="18"/>
        </w:rPr>
        <w:t>Иссинского</w:t>
      </w:r>
      <w:proofErr w:type="spellEnd"/>
      <w:r w:rsidR="00C647BB" w:rsidRPr="00037E9C">
        <w:rPr>
          <w:sz w:val="18"/>
          <w:szCs w:val="18"/>
        </w:rPr>
        <w:t xml:space="preserve"> района</w:t>
      </w:r>
    </w:p>
    <w:p w:rsidR="003D22D8" w:rsidRDefault="0045182A" w:rsidP="003D22D8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 xml:space="preserve">Пензенской области </w:t>
      </w:r>
    </w:p>
    <w:p w:rsidR="003D22D8" w:rsidRDefault="003D22D8" w:rsidP="003D22D8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0528BD" w:rsidRPr="00C4502F" w:rsidRDefault="000528BD" w:rsidP="000528BD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</w:t>
      </w:r>
      <w:r w:rsidR="00EE075D">
        <w:rPr>
          <w:b/>
          <w:sz w:val="24"/>
          <w:szCs w:val="24"/>
        </w:rPr>
        <w:t>5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</w:t>
      </w:r>
      <w:r w:rsidR="00EE075D">
        <w:rPr>
          <w:b/>
          <w:snapToGrid w:val="0"/>
          <w:sz w:val="24"/>
          <w:szCs w:val="24"/>
        </w:rPr>
        <w:t>6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</w:t>
      </w:r>
      <w:r w:rsidR="00EE075D">
        <w:rPr>
          <w:b/>
          <w:snapToGrid w:val="0"/>
          <w:sz w:val="24"/>
          <w:szCs w:val="24"/>
        </w:rPr>
        <w:t>7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528BD" w:rsidRPr="00A0258C" w:rsidRDefault="000528BD" w:rsidP="000528BD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0528BD" w:rsidRPr="00A0258C" w:rsidTr="00E16CFA">
        <w:trPr>
          <w:cantSplit/>
          <w:trHeight w:val="928"/>
        </w:trPr>
        <w:tc>
          <w:tcPr>
            <w:tcW w:w="2553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528BD" w:rsidRDefault="008B2FB4" w:rsidP="002E175F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E075D">
              <w:rPr>
                <w:b/>
              </w:rPr>
              <w:t>5</w:t>
            </w:r>
            <w:r w:rsidR="000528BD">
              <w:rPr>
                <w:b/>
              </w:rPr>
              <w:t>г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528BD" w:rsidRPr="00A0258C" w:rsidRDefault="000528BD" w:rsidP="002E175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 w:rsidR="00EE075D">
              <w:rPr>
                <w:b/>
              </w:rPr>
              <w:t>26</w:t>
            </w:r>
            <w:r w:rsidRPr="00A0258C">
              <w:rPr>
                <w:b/>
              </w:rPr>
              <w:t>г.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528BD" w:rsidRPr="00A0258C" w:rsidRDefault="00EE075D" w:rsidP="000528BD">
            <w:pPr>
              <w:jc w:val="both"/>
              <w:rPr>
                <w:b/>
              </w:rPr>
            </w:pPr>
            <w:r>
              <w:rPr>
                <w:b/>
              </w:rPr>
              <w:t>2027</w:t>
            </w:r>
            <w:r w:rsidR="000528BD">
              <w:rPr>
                <w:b/>
              </w:rPr>
              <w:t>г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528BD" w:rsidRPr="00A0258C" w:rsidRDefault="00EE075D" w:rsidP="00096E05">
            <w:pPr>
              <w:jc w:val="center"/>
              <w:rPr>
                <w:b/>
              </w:rPr>
            </w:pPr>
            <w:r>
              <w:rPr>
                <w:b/>
              </w:rPr>
              <w:t>1413,340</w:t>
            </w:r>
          </w:p>
        </w:tc>
        <w:tc>
          <w:tcPr>
            <w:tcW w:w="1066" w:type="dxa"/>
          </w:tcPr>
          <w:p w:rsidR="000528BD" w:rsidRPr="00A0258C" w:rsidRDefault="00B34AA4" w:rsidP="00096E05">
            <w:pPr>
              <w:jc w:val="center"/>
              <w:rPr>
                <w:b/>
              </w:rPr>
            </w:pPr>
            <w:r>
              <w:rPr>
                <w:b/>
              </w:rPr>
              <w:t>1442,997</w:t>
            </w:r>
          </w:p>
        </w:tc>
        <w:tc>
          <w:tcPr>
            <w:tcW w:w="1134" w:type="dxa"/>
          </w:tcPr>
          <w:p w:rsidR="000528BD" w:rsidRPr="00A0258C" w:rsidRDefault="00B34AA4" w:rsidP="00096E05">
            <w:pPr>
              <w:jc w:val="center"/>
              <w:rPr>
                <w:b/>
              </w:rPr>
            </w:pPr>
            <w:r>
              <w:rPr>
                <w:b/>
              </w:rPr>
              <w:t>1496,599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528BD" w:rsidRPr="00A0258C" w:rsidRDefault="00B34AA4" w:rsidP="00096E05">
            <w:pPr>
              <w:jc w:val="center"/>
            </w:pPr>
            <w:r>
              <w:t>1147,740</w:t>
            </w:r>
          </w:p>
        </w:tc>
        <w:tc>
          <w:tcPr>
            <w:tcW w:w="1066" w:type="dxa"/>
          </w:tcPr>
          <w:p w:rsidR="000528BD" w:rsidRPr="00A0258C" w:rsidRDefault="00B34AA4" w:rsidP="00096E05">
            <w:pPr>
              <w:jc w:val="center"/>
            </w:pPr>
            <w:r>
              <w:t>1152,297</w:t>
            </w:r>
          </w:p>
        </w:tc>
        <w:tc>
          <w:tcPr>
            <w:tcW w:w="1134" w:type="dxa"/>
          </w:tcPr>
          <w:p w:rsidR="000528BD" w:rsidRPr="00A0258C" w:rsidRDefault="00B34AA4" w:rsidP="00096E05">
            <w:pPr>
              <w:jc w:val="center"/>
            </w:pPr>
            <w:r>
              <w:t>1189,699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528BD" w:rsidRPr="00A0258C" w:rsidRDefault="003D22D8" w:rsidP="00B22C32">
            <w:pPr>
              <w:jc w:val="center"/>
            </w:pPr>
            <w:r>
              <w:t>1</w:t>
            </w:r>
            <w:r w:rsidR="00EE075D">
              <w:t>55,600</w:t>
            </w:r>
          </w:p>
        </w:tc>
        <w:tc>
          <w:tcPr>
            <w:tcW w:w="1066" w:type="dxa"/>
          </w:tcPr>
          <w:p w:rsidR="000528BD" w:rsidRDefault="00B34AA4" w:rsidP="002E175F">
            <w:pPr>
              <w:jc w:val="center"/>
            </w:pPr>
            <w:r>
              <w:t>170,700</w:t>
            </w:r>
          </w:p>
        </w:tc>
        <w:tc>
          <w:tcPr>
            <w:tcW w:w="1134" w:type="dxa"/>
          </w:tcPr>
          <w:p w:rsidR="000528BD" w:rsidRDefault="003D22D8" w:rsidP="002E175F">
            <w:pPr>
              <w:jc w:val="center"/>
            </w:pPr>
            <w:r>
              <w:t>1</w:t>
            </w:r>
            <w:r w:rsidR="00B34AA4">
              <w:t>76,900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4B42A6" w:rsidP="002E175F">
            <w:pPr>
              <w:pStyle w:val="af5"/>
            </w:pPr>
            <w:r>
              <w:t>000 2 02 49999 10 2</w:t>
            </w:r>
            <w:r w:rsidR="000528BD" w:rsidRPr="00054524">
              <w:t>000 15</w:t>
            </w:r>
            <w:r w:rsidR="000528BD">
              <w:t>0</w:t>
            </w:r>
          </w:p>
        </w:tc>
        <w:tc>
          <w:tcPr>
            <w:tcW w:w="5386" w:type="dxa"/>
          </w:tcPr>
          <w:p w:rsidR="000528BD" w:rsidRPr="00054524" w:rsidRDefault="004B42A6" w:rsidP="004B42A6">
            <w:pPr>
              <w:pStyle w:val="af5"/>
            </w:pPr>
            <w:r>
              <w:t>Иные м</w:t>
            </w:r>
            <w:r w:rsidR="000528BD" w:rsidRPr="00054524">
              <w:t>ежбюджетные трансферты</w:t>
            </w:r>
            <w:r>
              <w:t xml:space="preserve">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0528BD" w:rsidRPr="00A0258C" w:rsidRDefault="00B34AA4" w:rsidP="00B34AA4">
            <w:pPr>
              <w:jc w:val="center"/>
            </w:pPr>
            <w:r>
              <w:t>0</w:t>
            </w:r>
          </w:p>
        </w:tc>
        <w:tc>
          <w:tcPr>
            <w:tcW w:w="1066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528BD" w:rsidRPr="0041496D" w:rsidRDefault="000528BD" w:rsidP="002E175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528BD" w:rsidRDefault="00EE075D" w:rsidP="00047E09">
            <w:pPr>
              <w:jc w:val="center"/>
            </w:pPr>
            <w:r>
              <w:t>110</w:t>
            </w:r>
            <w:r w:rsidR="008B2FB4">
              <w:t>,0</w:t>
            </w:r>
            <w:r w:rsidR="00B34AA4">
              <w:t>00</w:t>
            </w:r>
          </w:p>
        </w:tc>
        <w:tc>
          <w:tcPr>
            <w:tcW w:w="1066" w:type="dxa"/>
          </w:tcPr>
          <w:p w:rsidR="000528BD" w:rsidRDefault="004B42A6" w:rsidP="00047E09">
            <w:pPr>
              <w:jc w:val="center"/>
            </w:pPr>
            <w:r>
              <w:t>1</w:t>
            </w:r>
            <w:r w:rsidR="00B34AA4">
              <w:t>20,000</w:t>
            </w:r>
          </w:p>
        </w:tc>
        <w:tc>
          <w:tcPr>
            <w:tcW w:w="1134" w:type="dxa"/>
          </w:tcPr>
          <w:p w:rsidR="000528BD" w:rsidRDefault="004B42A6" w:rsidP="00047E09">
            <w:pPr>
              <w:jc w:val="center"/>
            </w:pPr>
            <w:r>
              <w:t>1</w:t>
            </w:r>
            <w:r w:rsidR="00B34AA4">
              <w:t>30,000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528BD" w:rsidRPr="00037E9C" w:rsidRDefault="00B34AA4" w:rsidP="00047E09">
            <w:pPr>
              <w:jc w:val="center"/>
              <w:rPr>
                <w:b/>
              </w:rPr>
            </w:pPr>
            <w:r>
              <w:rPr>
                <w:b/>
              </w:rPr>
              <w:t>1413,340</w:t>
            </w:r>
          </w:p>
        </w:tc>
        <w:tc>
          <w:tcPr>
            <w:tcW w:w="1066" w:type="dxa"/>
          </w:tcPr>
          <w:p w:rsidR="000528BD" w:rsidRPr="00037E9C" w:rsidRDefault="003D22D8" w:rsidP="00047E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34AA4">
              <w:rPr>
                <w:b/>
              </w:rPr>
              <w:t>442,997</w:t>
            </w:r>
          </w:p>
        </w:tc>
        <w:tc>
          <w:tcPr>
            <w:tcW w:w="1134" w:type="dxa"/>
          </w:tcPr>
          <w:p w:rsidR="000528BD" w:rsidRPr="00037E9C" w:rsidRDefault="003D22D8" w:rsidP="00047E0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B34AA4">
              <w:rPr>
                <w:b/>
              </w:rPr>
              <w:t>96,599</w:t>
            </w:r>
          </w:p>
        </w:tc>
      </w:tr>
    </w:tbl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EB5D5C"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808A2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6808A2" w:rsidRDefault="00E178F4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 w:rsidR="006808A2">
        <w:rPr>
          <w:bCs/>
          <w:sz w:val="18"/>
          <w:szCs w:val="18"/>
        </w:rPr>
        <w:t xml:space="preserve"> </w:t>
      </w:r>
      <w:r w:rsidRPr="00866213">
        <w:rPr>
          <w:sz w:val="18"/>
          <w:szCs w:val="18"/>
        </w:rPr>
        <w:t xml:space="preserve"> </w:t>
      </w:r>
    </w:p>
    <w:p w:rsidR="006808A2" w:rsidRDefault="006808A2" w:rsidP="006808A2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E178F4" w:rsidRDefault="00E178F4" w:rsidP="006B3B20">
      <w:pPr>
        <w:ind w:right="-709"/>
        <w:rPr>
          <w:snapToGrid w:val="0"/>
          <w:sz w:val="24"/>
          <w:szCs w:val="24"/>
        </w:rPr>
      </w:pP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B706C">
        <w:rPr>
          <w:b/>
          <w:bCs/>
          <w:sz w:val="22"/>
          <w:szCs w:val="22"/>
        </w:rPr>
        <w:t>5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B706C">
        <w:rPr>
          <w:b/>
          <w:snapToGrid w:val="0"/>
          <w:sz w:val="22"/>
          <w:szCs w:val="22"/>
        </w:rPr>
        <w:t xml:space="preserve">6 </w:t>
      </w:r>
      <w:r w:rsidRPr="00BD3D3D">
        <w:rPr>
          <w:b/>
          <w:snapToGrid w:val="0"/>
          <w:sz w:val="22"/>
          <w:szCs w:val="22"/>
        </w:rPr>
        <w:t>и 202</w:t>
      </w:r>
      <w:r w:rsidR="007B706C">
        <w:rPr>
          <w:b/>
          <w:snapToGrid w:val="0"/>
          <w:sz w:val="22"/>
          <w:szCs w:val="22"/>
        </w:rPr>
        <w:t>7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 w:rsidR="007617F0">
              <w:rPr>
                <w:b/>
              </w:rPr>
              <w:t>на</w:t>
            </w:r>
            <w:proofErr w:type="gramEnd"/>
          </w:p>
          <w:p w:rsidR="00E178F4" w:rsidRPr="003F4A82" w:rsidRDefault="00E178F4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B706C">
              <w:rPr>
                <w:b/>
              </w:rPr>
              <w:t>5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B706C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B706C">
              <w:rPr>
                <w:b/>
              </w:rPr>
              <w:t>7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BA794B">
        <w:trPr>
          <w:trHeight w:val="355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E537D5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5169,190</w:t>
            </w:r>
          </w:p>
        </w:tc>
        <w:tc>
          <w:tcPr>
            <w:tcW w:w="1469" w:type="dxa"/>
          </w:tcPr>
          <w:p w:rsidR="00E178F4" w:rsidRDefault="00F5273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5095,377</w:t>
            </w:r>
          </w:p>
        </w:tc>
        <w:tc>
          <w:tcPr>
            <w:tcW w:w="1229" w:type="dxa"/>
          </w:tcPr>
          <w:p w:rsidR="00E178F4" w:rsidRDefault="00F5273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5094,159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BA794B" w:rsidRDefault="00BA794B" w:rsidP="00AF0694">
            <w:pPr>
              <w:rPr>
                <w:b/>
                <w:bCs/>
              </w:rPr>
            </w:pPr>
            <w:r w:rsidRPr="00BA794B">
              <w:rPr>
                <w:b/>
                <w:bCs/>
              </w:rPr>
              <w:t>3426,725</w:t>
            </w:r>
          </w:p>
        </w:tc>
        <w:tc>
          <w:tcPr>
            <w:tcW w:w="1469" w:type="dxa"/>
          </w:tcPr>
          <w:p w:rsidR="002E53AF" w:rsidRPr="00BA794B" w:rsidRDefault="00BA794B" w:rsidP="00EC05A4">
            <w:pPr>
              <w:rPr>
                <w:b/>
                <w:bCs/>
              </w:rPr>
            </w:pPr>
            <w:r w:rsidRPr="00BA794B">
              <w:rPr>
                <w:b/>
                <w:bCs/>
              </w:rPr>
              <w:t>3389,104</w:t>
            </w:r>
          </w:p>
        </w:tc>
        <w:tc>
          <w:tcPr>
            <w:tcW w:w="1229" w:type="dxa"/>
          </w:tcPr>
          <w:p w:rsidR="00BA794B" w:rsidRPr="00BA794B" w:rsidRDefault="00BA794B" w:rsidP="005D0C52">
            <w:pPr>
              <w:rPr>
                <w:b/>
                <w:bCs/>
              </w:rPr>
            </w:pPr>
            <w:r w:rsidRPr="00BA794B">
              <w:rPr>
                <w:b/>
                <w:bCs/>
              </w:rPr>
              <w:t>3345,195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Pr="00BA794B" w:rsidRDefault="00BA794B">
            <w:pPr>
              <w:rPr>
                <w:b/>
                <w:bCs/>
              </w:rPr>
            </w:pPr>
            <w:r w:rsidRPr="00BA794B">
              <w:rPr>
                <w:b/>
                <w:bCs/>
              </w:rPr>
              <w:t>3409,725</w:t>
            </w:r>
          </w:p>
          <w:p w:rsidR="00BA794B" w:rsidRPr="00BA794B" w:rsidRDefault="00BA794B"/>
        </w:tc>
        <w:tc>
          <w:tcPr>
            <w:tcW w:w="1469" w:type="dxa"/>
          </w:tcPr>
          <w:p w:rsidR="005D0C52" w:rsidRPr="00BA794B" w:rsidRDefault="00BA794B">
            <w:r w:rsidRPr="00BA794B">
              <w:rPr>
                <w:b/>
                <w:bCs/>
              </w:rPr>
              <w:t>3377,104</w:t>
            </w:r>
          </w:p>
        </w:tc>
        <w:tc>
          <w:tcPr>
            <w:tcW w:w="1229" w:type="dxa"/>
          </w:tcPr>
          <w:p w:rsidR="005D0C52" w:rsidRPr="00BA794B" w:rsidRDefault="00BA794B">
            <w:r w:rsidRPr="00BA794B">
              <w:rPr>
                <w:b/>
                <w:bCs/>
              </w:rPr>
              <w:t>3333,195</w:t>
            </w:r>
          </w:p>
        </w:tc>
      </w:tr>
      <w:tr w:rsidR="005C44AF" w:rsidRPr="00206BA3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Pr="00BA794B" w:rsidRDefault="00BA794B" w:rsidP="00A15624">
            <w:r w:rsidRPr="00BA794B">
              <w:rPr>
                <w:b/>
                <w:bCs/>
              </w:rPr>
              <w:t>3409,725</w:t>
            </w:r>
          </w:p>
        </w:tc>
        <w:tc>
          <w:tcPr>
            <w:tcW w:w="1469" w:type="dxa"/>
          </w:tcPr>
          <w:p w:rsidR="005C44AF" w:rsidRPr="00BA794B" w:rsidRDefault="00BA794B" w:rsidP="00A15624">
            <w:r w:rsidRPr="00BA794B">
              <w:rPr>
                <w:b/>
                <w:bCs/>
              </w:rPr>
              <w:t>3377,104</w:t>
            </w:r>
          </w:p>
        </w:tc>
        <w:tc>
          <w:tcPr>
            <w:tcW w:w="1229" w:type="dxa"/>
          </w:tcPr>
          <w:p w:rsidR="005C44AF" w:rsidRPr="00BA794B" w:rsidRDefault="00BA794B" w:rsidP="00A15624">
            <w:r w:rsidRPr="00BA794B">
              <w:rPr>
                <w:b/>
                <w:bCs/>
              </w:rPr>
              <w:t>3333,195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Pr="00BA794B" w:rsidRDefault="00BA794B" w:rsidP="00A15624">
            <w:r w:rsidRPr="00BA794B">
              <w:rPr>
                <w:b/>
                <w:bCs/>
              </w:rPr>
              <w:t>3409,725</w:t>
            </w:r>
          </w:p>
        </w:tc>
        <w:tc>
          <w:tcPr>
            <w:tcW w:w="1469" w:type="dxa"/>
          </w:tcPr>
          <w:p w:rsidR="005C44AF" w:rsidRPr="00BA794B" w:rsidRDefault="00BA794B" w:rsidP="00A15624">
            <w:r w:rsidRPr="00BA794B">
              <w:rPr>
                <w:b/>
                <w:bCs/>
              </w:rPr>
              <w:t>3377,104</w:t>
            </w:r>
          </w:p>
        </w:tc>
        <w:tc>
          <w:tcPr>
            <w:tcW w:w="1229" w:type="dxa"/>
          </w:tcPr>
          <w:p w:rsidR="00BA794B" w:rsidRPr="00BA794B" w:rsidRDefault="00BA794B" w:rsidP="00A15624">
            <w:r w:rsidRPr="00BA794B">
              <w:rPr>
                <w:b/>
                <w:bCs/>
              </w:rPr>
              <w:t>3333,195</w:t>
            </w:r>
          </w:p>
        </w:tc>
      </w:tr>
      <w:tr w:rsidR="005C44AF" w:rsidRPr="004962ED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Pr="00BA794B" w:rsidRDefault="00BA794B" w:rsidP="00A15624">
            <w:r w:rsidRPr="00BA794B">
              <w:rPr>
                <w:b/>
                <w:bCs/>
              </w:rPr>
              <w:t>3409,725</w:t>
            </w:r>
          </w:p>
        </w:tc>
        <w:tc>
          <w:tcPr>
            <w:tcW w:w="1469" w:type="dxa"/>
          </w:tcPr>
          <w:p w:rsidR="005C44AF" w:rsidRPr="00BA794B" w:rsidRDefault="00BA794B" w:rsidP="00A15624">
            <w:r w:rsidRPr="00BA794B">
              <w:rPr>
                <w:b/>
                <w:bCs/>
              </w:rPr>
              <w:t>3377,104</w:t>
            </w:r>
          </w:p>
        </w:tc>
        <w:tc>
          <w:tcPr>
            <w:tcW w:w="1229" w:type="dxa"/>
          </w:tcPr>
          <w:p w:rsidR="005C44AF" w:rsidRPr="00BA794B" w:rsidRDefault="00083E87" w:rsidP="00A15624">
            <w:r>
              <w:rPr>
                <w:b/>
                <w:bCs/>
              </w:rPr>
              <w:t>3333,195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5C44AF" w:rsidP="00F15270">
            <w:pPr>
              <w:rPr>
                <w:b/>
              </w:rPr>
            </w:pPr>
            <w:r>
              <w:rPr>
                <w:b/>
              </w:rPr>
              <w:t>1</w:t>
            </w:r>
            <w:r w:rsidR="007D083B">
              <w:rPr>
                <w:b/>
              </w:rPr>
              <w:t>534,758</w:t>
            </w:r>
          </w:p>
        </w:tc>
        <w:tc>
          <w:tcPr>
            <w:tcW w:w="1469" w:type="dxa"/>
          </w:tcPr>
          <w:p w:rsidR="00737CB2" w:rsidRPr="00216A65" w:rsidRDefault="005C44AF" w:rsidP="00AF0694">
            <w:pPr>
              <w:rPr>
                <w:b/>
              </w:rPr>
            </w:pPr>
            <w:r>
              <w:rPr>
                <w:b/>
              </w:rPr>
              <w:t>1</w:t>
            </w:r>
            <w:r w:rsidR="00F52731">
              <w:rPr>
                <w:b/>
              </w:rPr>
              <w:t>596,294</w:t>
            </w:r>
          </w:p>
        </w:tc>
        <w:tc>
          <w:tcPr>
            <w:tcW w:w="1229" w:type="dxa"/>
          </w:tcPr>
          <w:p w:rsidR="00737CB2" w:rsidRPr="00216A65" w:rsidRDefault="005C44AF" w:rsidP="00EC05A4">
            <w:pPr>
              <w:rPr>
                <w:b/>
              </w:rPr>
            </w:pPr>
            <w:r>
              <w:rPr>
                <w:b/>
              </w:rPr>
              <w:t>1</w:t>
            </w:r>
            <w:r w:rsidR="00030E6F">
              <w:rPr>
                <w:b/>
              </w:rPr>
              <w:t>660,289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7D083B" w:rsidP="00F15270">
            <w:r>
              <w:t>1534,758</w:t>
            </w:r>
          </w:p>
        </w:tc>
        <w:tc>
          <w:tcPr>
            <w:tcW w:w="1469" w:type="dxa"/>
          </w:tcPr>
          <w:p w:rsidR="00737CB2" w:rsidRDefault="00F52731" w:rsidP="00AF0694">
            <w:r>
              <w:t>1596,294</w:t>
            </w:r>
          </w:p>
        </w:tc>
        <w:tc>
          <w:tcPr>
            <w:tcW w:w="1229" w:type="dxa"/>
          </w:tcPr>
          <w:p w:rsidR="00737CB2" w:rsidRDefault="00030E6F" w:rsidP="00EC05A4">
            <w:r>
              <w:t>1660,289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01 1 01 02100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Default="007D083B" w:rsidP="00A15624">
            <w:r>
              <w:t>1534,758</w:t>
            </w:r>
          </w:p>
        </w:tc>
        <w:tc>
          <w:tcPr>
            <w:tcW w:w="1469" w:type="dxa"/>
          </w:tcPr>
          <w:p w:rsidR="005C44AF" w:rsidRDefault="00F52731" w:rsidP="00A15624">
            <w:r>
              <w:t>1596,294</w:t>
            </w:r>
          </w:p>
        </w:tc>
        <w:tc>
          <w:tcPr>
            <w:tcW w:w="1229" w:type="dxa"/>
          </w:tcPr>
          <w:p w:rsidR="005C44AF" w:rsidRDefault="00030E6F" w:rsidP="00A15624">
            <w:r>
              <w:t>1660,289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D083B" w:rsidRPr="004962ED" w:rsidRDefault="007D083B" w:rsidP="00F15270">
            <w:pPr>
              <w:rPr>
                <w:b/>
              </w:rPr>
            </w:pPr>
            <w:r>
              <w:rPr>
                <w:b/>
              </w:rPr>
              <w:t>883,000</w:t>
            </w:r>
          </w:p>
        </w:tc>
        <w:tc>
          <w:tcPr>
            <w:tcW w:w="1469" w:type="dxa"/>
          </w:tcPr>
          <w:p w:rsidR="002E53AF" w:rsidRDefault="00F52731" w:rsidP="00AF0694">
            <w:pPr>
              <w:rPr>
                <w:b/>
              </w:rPr>
            </w:pPr>
            <w:r>
              <w:rPr>
                <w:b/>
              </w:rPr>
              <w:t>749,066</w:t>
            </w:r>
          </w:p>
        </w:tc>
        <w:tc>
          <w:tcPr>
            <w:tcW w:w="1229" w:type="dxa"/>
          </w:tcPr>
          <w:p w:rsidR="002E53AF" w:rsidRDefault="00030E6F" w:rsidP="005D0C52">
            <w:pPr>
              <w:rPr>
                <w:b/>
              </w:rPr>
            </w:pPr>
            <w:r>
              <w:rPr>
                <w:b/>
              </w:rPr>
              <w:t>610,465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7D083B" w:rsidP="00F15270">
            <w:pPr>
              <w:ind w:right="175"/>
            </w:pPr>
            <w:r>
              <w:t>877,000</w:t>
            </w:r>
          </w:p>
        </w:tc>
        <w:tc>
          <w:tcPr>
            <w:tcW w:w="1469" w:type="dxa"/>
          </w:tcPr>
          <w:p w:rsidR="00381A61" w:rsidRDefault="00F52731" w:rsidP="00AF0694">
            <w:pPr>
              <w:ind w:right="175"/>
            </w:pPr>
            <w:r>
              <w:t>749,066</w:t>
            </w:r>
          </w:p>
        </w:tc>
        <w:tc>
          <w:tcPr>
            <w:tcW w:w="1229" w:type="dxa"/>
          </w:tcPr>
          <w:p w:rsidR="00381A61" w:rsidRDefault="00030E6F" w:rsidP="00381A61">
            <w:pPr>
              <w:ind w:right="175"/>
            </w:pPr>
            <w:r>
              <w:t>602,465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01 1 01 02200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240</w:t>
            </w:r>
          </w:p>
        </w:tc>
        <w:tc>
          <w:tcPr>
            <w:tcW w:w="1615" w:type="dxa"/>
          </w:tcPr>
          <w:p w:rsidR="005C44AF" w:rsidRPr="000452AF" w:rsidRDefault="007D083B" w:rsidP="00A15624">
            <w:pPr>
              <w:ind w:right="175"/>
            </w:pPr>
            <w:r>
              <w:t>877,000</w:t>
            </w:r>
          </w:p>
        </w:tc>
        <w:tc>
          <w:tcPr>
            <w:tcW w:w="1469" w:type="dxa"/>
          </w:tcPr>
          <w:p w:rsidR="005C44AF" w:rsidRDefault="00F52731" w:rsidP="00A15624">
            <w:pPr>
              <w:ind w:right="175"/>
            </w:pPr>
            <w:r>
              <w:t>749,066</w:t>
            </w:r>
          </w:p>
        </w:tc>
        <w:tc>
          <w:tcPr>
            <w:tcW w:w="1229" w:type="dxa"/>
          </w:tcPr>
          <w:p w:rsidR="005C44AF" w:rsidRDefault="00030E6F" w:rsidP="00A15624">
            <w:pPr>
              <w:ind w:right="175"/>
            </w:pPr>
            <w:r>
              <w:t>602,465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7D083B" w:rsidP="00F15270">
            <w:r>
              <w:t>6,000</w:t>
            </w:r>
          </w:p>
        </w:tc>
        <w:tc>
          <w:tcPr>
            <w:tcW w:w="1469" w:type="dxa"/>
          </w:tcPr>
          <w:p w:rsidR="002E53AF" w:rsidRPr="000452AF" w:rsidRDefault="00F52731" w:rsidP="00C3736C">
            <w:r>
              <w:t>8</w:t>
            </w:r>
            <w:r w:rsidR="0017750F">
              <w:t>,0</w:t>
            </w:r>
            <w:r>
              <w:t>00</w:t>
            </w:r>
          </w:p>
        </w:tc>
        <w:tc>
          <w:tcPr>
            <w:tcW w:w="1229" w:type="dxa"/>
          </w:tcPr>
          <w:p w:rsidR="002E53AF" w:rsidRPr="000452AF" w:rsidRDefault="00030E6F" w:rsidP="00C3736C">
            <w:r>
              <w:t>8,000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7D083B" w:rsidP="00F15270">
            <w:r>
              <w:t>6,000</w:t>
            </w:r>
          </w:p>
        </w:tc>
        <w:tc>
          <w:tcPr>
            <w:tcW w:w="1469" w:type="dxa"/>
          </w:tcPr>
          <w:p w:rsidR="002E53AF" w:rsidRPr="000452AF" w:rsidRDefault="00F52731" w:rsidP="00C3736C">
            <w:r>
              <w:t>8</w:t>
            </w:r>
            <w:r w:rsidR="0017750F">
              <w:t>,0</w:t>
            </w:r>
            <w:r>
              <w:t>00</w:t>
            </w:r>
          </w:p>
        </w:tc>
        <w:tc>
          <w:tcPr>
            <w:tcW w:w="1229" w:type="dxa"/>
          </w:tcPr>
          <w:p w:rsidR="002E53AF" w:rsidRPr="000452AF" w:rsidRDefault="00030E6F" w:rsidP="00C3736C">
            <w:r>
              <w:t>8</w:t>
            </w:r>
            <w:r w:rsidR="0017750F">
              <w:t>,0</w:t>
            </w:r>
            <w:r>
              <w:t>00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5C44AF" w:rsidP="00F15270">
            <w:pPr>
              <w:rPr>
                <w:b/>
              </w:rPr>
            </w:pPr>
            <w:r>
              <w:rPr>
                <w:b/>
              </w:rPr>
              <w:t>9</w:t>
            </w:r>
            <w:r w:rsidR="007D083B">
              <w:rPr>
                <w:b/>
              </w:rPr>
              <w:t>91,967</w:t>
            </w:r>
          </w:p>
        </w:tc>
        <w:tc>
          <w:tcPr>
            <w:tcW w:w="1469" w:type="dxa"/>
          </w:tcPr>
          <w:p w:rsidR="00737CB2" w:rsidRPr="00CE651F" w:rsidRDefault="00F52731" w:rsidP="00986171">
            <w:pPr>
              <w:rPr>
                <w:b/>
              </w:rPr>
            </w:pPr>
            <w:r>
              <w:rPr>
                <w:b/>
              </w:rPr>
              <w:t>1031,744</w:t>
            </w:r>
          </w:p>
        </w:tc>
        <w:tc>
          <w:tcPr>
            <w:tcW w:w="1229" w:type="dxa"/>
          </w:tcPr>
          <w:p w:rsidR="00737CB2" w:rsidRPr="00CE651F" w:rsidRDefault="005C44AF" w:rsidP="00EC05A4">
            <w:pPr>
              <w:rPr>
                <w:b/>
              </w:rPr>
            </w:pPr>
            <w:r>
              <w:rPr>
                <w:b/>
              </w:rPr>
              <w:t>10</w:t>
            </w:r>
            <w:r w:rsidR="00030E6F">
              <w:rPr>
                <w:b/>
              </w:rPr>
              <w:t>62,441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5C44AF" w:rsidP="00F15270">
            <w:r>
              <w:t>9</w:t>
            </w:r>
            <w:r w:rsidR="007D083B">
              <w:t>91,967</w:t>
            </w:r>
          </w:p>
        </w:tc>
        <w:tc>
          <w:tcPr>
            <w:tcW w:w="1469" w:type="dxa"/>
          </w:tcPr>
          <w:p w:rsidR="00737CB2" w:rsidRPr="002C2BA8" w:rsidRDefault="00F52731" w:rsidP="00986171">
            <w:r>
              <w:t>1031,744</w:t>
            </w:r>
          </w:p>
        </w:tc>
        <w:tc>
          <w:tcPr>
            <w:tcW w:w="1229" w:type="dxa"/>
          </w:tcPr>
          <w:p w:rsidR="00737CB2" w:rsidRPr="002C2BA8" w:rsidRDefault="005C44AF" w:rsidP="00EC05A4">
            <w:r>
              <w:t>10</w:t>
            </w:r>
            <w:r w:rsidR="00030E6F">
              <w:t>62,441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01 1 01 02300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Pr="002C2BA8" w:rsidRDefault="007D083B" w:rsidP="00A15624">
            <w:r>
              <w:t>991,967</w:t>
            </w:r>
          </w:p>
        </w:tc>
        <w:tc>
          <w:tcPr>
            <w:tcW w:w="1469" w:type="dxa"/>
          </w:tcPr>
          <w:p w:rsidR="005C44AF" w:rsidRPr="002C2BA8" w:rsidRDefault="00F52731" w:rsidP="00A15624">
            <w:r>
              <w:t>1031,744</w:t>
            </w:r>
          </w:p>
        </w:tc>
        <w:tc>
          <w:tcPr>
            <w:tcW w:w="1229" w:type="dxa"/>
          </w:tcPr>
          <w:p w:rsidR="005C44AF" w:rsidRPr="002C2BA8" w:rsidRDefault="005C44AF" w:rsidP="00A15624">
            <w:r>
              <w:t>10</w:t>
            </w:r>
            <w:r w:rsidR="00030E6F">
              <w:t>62,441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1,000</w:t>
            </w:r>
          </w:p>
        </w:tc>
        <w:tc>
          <w:tcPr>
            <w:tcW w:w="1469" w:type="dxa"/>
          </w:tcPr>
          <w:p w:rsidR="00CE6711" w:rsidRPr="004643C7" w:rsidRDefault="00F5273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4643C7">
              <w:rPr>
                <w:b/>
                <w:bCs/>
              </w:rPr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4643C7">
              <w:rPr>
                <w:b/>
                <w:bCs/>
              </w:rPr>
              <w:t>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1,000</w:t>
            </w:r>
          </w:p>
        </w:tc>
        <w:tc>
          <w:tcPr>
            <w:tcW w:w="1469" w:type="dxa"/>
          </w:tcPr>
          <w:p w:rsidR="00CE6711" w:rsidRPr="00A04C1A" w:rsidRDefault="00F5273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A04C1A">
              <w:rPr>
                <w:b/>
                <w:bCs/>
              </w:rPr>
              <w:t>,0</w:t>
            </w:r>
          </w:p>
        </w:tc>
        <w:tc>
          <w:tcPr>
            <w:tcW w:w="1229" w:type="dxa"/>
          </w:tcPr>
          <w:p w:rsidR="00CE6711" w:rsidRPr="00A04C1A" w:rsidRDefault="00030E6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A04C1A">
              <w:rPr>
                <w:b/>
                <w:bCs/>
              </w:rPr>
              <w:t>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</w:t>
            </w:r>
            <w:r w:rsidR="007D083B">
              <w:t>1,000</w:t>
            </w:r>
          </w:p>
        </w:tc>
        <w:tc>
          <w:tcPr>
            <w:tcW w:w="1469" w:type="dxa"/>
          </w:tcPr>
          <w:p w:rsidR="00CE6711" w:rsidRPr="004643C7" w:rsidRDefault="00F52731" w:rsidP="00E178F4">
            <w:r>
              <w:t>12</w:t>
            </w:r>
            <w:r w:rsidR="00CE6711" w:rsidRPr="004643C7"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r>
              <w:t>12</w:t>
            </w:r>
            <w:r w:rsidR="00CE6711" w:rsidRPr="004643C7">
              <w:t>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</w:t>
            </w:r>
            <w:r w:rsidR="007D083B">
              <w:t>1,000</w:t>
            </w:r>
          </w:p>
        </w:tc>
        <w:tc>
          <w:tcPr>
            <w:tcW w:w="1469" w:type="dxa"/>
          </w:tcPr>
          <w:p w:rsidR="00CE6711" w:rsidRPr="004643C7" w:rsidRDefault="00F52731" w:rsidP="00E178F4">
            <w:r>
              <w:t>12</w:t>
            </w:r>
            <w:r w:rsidR="00CE6711" w:rsidRPr="004643C7"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r>
              <w:t>12</w:t>
            </w:r>
            <w:r w:rsidR="00CE6711" w:rsidRPr="004643C7">
              <w:t>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</w:t>
            </w:r>
            <w:r w:rsidR="007D083B">
              <w:t>1,000</w:t>
            </w:r>
          </w:p>
        </w:tc>
        <w:tc>
          <w:tcPr>
            <w:tcW w:w="1469" w:type="dxa"/>
          </w:tcPr>
          <w:p w:rsidR="00CE6711" w:rsidRPr="004643C7" w:rsidRDefault="00F52731" w:rsidP="00E178F4">
            <w:r>
              <w:t>12</w:t>
            </w:r>
            <w:r w:rsidR="00CE6711" w:rsidRPr="004643C7"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r>
              <w:t>12</w:t>
            </w:r>
            <w:r w:rsidR="00CE6711" w:rsidRPr="004643C7">
              <w:t>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B05BF8" w:rsidP="0017750F">
            <w:pPr>
              <w:rPr>
                <w:b/>
              </w:rPr>
            </w:pPr>
            <w:r>
              <w:rPr>
                <w:b/>
              </w:rPr>
              <w:t>6</w:t>
            </w:r>
            <w:r w:rsidR="0017750F">
              <w:rPr>
                <w:b/>
              </w:rPr>
              <w:t>,0</w:t>
            </w:r>
            <w:r w:rsidR="007D083B">
              <w:rPr>
                <w:b/>
              </w:rPr>
              <w:t>00</w:t>
            </w:r>
          </w:p>
        </w:tc>
        <w:tc>
          <w:tcPr>
            <w:tcW w:w="1469" w:type="dxa"/>
          </w:tcPr>
          <w:p w:rsidR="00EE4535" w:rsidRPr="00665020" w:rsidRDefault="00F52731" w:rsidP="00C919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29" w:type="dxa"/>
          </w:tcPr>
          <w:p w:rsidR="00EE4535" w:rsidRPr="00665020" w:rsidRDefault="00030E6F" w:rsidP="005D0C5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B05BF8" w:rsidP="00E178F4">
            <w:pPr>
              <w:rPr>
                <w:b/>
              </w:rPr>
            </w:pPr>
            <w:r>
              <w:rPr>
                <w:b/>
              </w:rPr>
              <w:t>6</w:t>
            </w:r>
            <w:r w:rsidR="0017750F">
              <w:rPr>
                <w:b/>
              </w:rPr>
              <w:t>,0</w:t>
            </w:r>
            <w:r>
              <w:rPr>
                <w:b/>
              </w:rPr>
              <w:t>0</w:t>
            </w:r>
            <w:r w:rsidR="005C44AF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F52731" w:rsidP="00297CB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030E6F" w:rsidP="005D0C5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A87B41" w:rsidP="00E178F4">
            <w:pPr>
              <w:rPr>
                <w:b/>
              </w:rPr>
            </w:pPr>
            <w:r>
              <w:rPr>
                <w:b/>
              </w:rPr>
              <w:t>3</w:t>
            </w:r>
            <w:r w:rsidR="0017750F">
              <w:rPr>
                <w:b/>
              </w:rPr>
              <w:t>,0</w:t>
            </w:r>
            <w:r w:rsidR="005C44AF">
              <w:rPr>
                <w:b/>
              </w:rPr>
              <w:t>0</w:t>
            </w:r>
            <w:r w:rsidR="00B05BF8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F52731" w:rsidP="00C9199F">
            <w:pPr>
              <w:rPr>
                <w:b/>
              </w:rPr>
            </w:pPr>
            <w:r>
              <w:rPr>
                <w:b/>
              </w:rPr>
              <w:t>0,</w:t>
            </w:r>
            <w:r w:rsidR="005C44AF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030E6F" w:rsidP="005D0C5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05BF8" w:rsidP="00E178F4">
            <w:r>
              <w:t>3</w:t>
            </w:r>
            <w:r w:rsidR="0017750F">
              <w:t>,0</w:t>
            </w:r>
            <w:r>
              <w:t>0</w:t>
            </w:r>
            <w:r w:rsidR="005C44AF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r>
              <w:t>3,000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r>
              <w:t>3,000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r>
              <w:t>3,000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F52731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D083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F52731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F5273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030E6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17750F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7D083B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F52731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F52731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030E6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D649BD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F52731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030E6F">
            <w:r>
              <w:rPr>
                <w:rStyle w:val="af9"/>
                <w:i w:val="0"/>
              </w:rPr>
              <w:t>0,0</w:t>
            </w:r>
          </w:p>
        </w:tc>
      </w:tr>
      <w:tr w:rsidR="00D649BD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F52731" w:rsidP="00E071B3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030E6F" w:rsidP="00E071B3">
            <w:r>
              <w:rPr>
                <w:rStyle w:val="af9"/>
                <w:i w:val="0"/>
              </w:rPr>
              <w:t>0,0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F52731" w:rsidP="00E071B3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030E6F" w:rsidP="00E071B3">
            <w:r>
              <w:rPr>
                <w:rStyle w:val="af9"/>
                <w:i w:val="0"/>
              </w:rPr>
              <w:t>0,0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F52731" w:rsidP="00E071B3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</w:t>
            </w:r>
            <w:r w:rsidR="00030E6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030E6F" w:rsidP="00E071B3">
            <w:r>
              <w:rPr>
                <w:rStyle w:val="af9"/>
                <w:i w:val="0"/>
              </w:rPr>
              <w:t>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AF4DA8" w:rsidP="00F15270">
            <w:r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55,600</w:t>
            </w:r>
          </w:p>
        </w:tc>
        <w:tc>
          <w:tcPr>
            <w:tcW w:w="1469" w:type="dxa"/>
          </w:tcPr>
          <w:p w:rsidR="00EE4535" w:rsidRDefault="00AF4DA8" w:rsidP="00986171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70,700</w:t>
            </w:r>
          </w:p>
        </w:tc>
        <w:tc>
          <w:tcPr>
            <w:tcW w:w="1229" w:type="dxa"/>
          </w:tcPr>
          <w:p w:rsidR="00EE4535" w:rsidRDefault="00AF4DA8" w:rsidP="00F07620">
            <w:r>
              <w:rPr>
                <w:b/>
                <w:bCs/>
              </w:rPr>
              <w:t>1</w:t>
            </w:r>
            <w:r w:rsidR="00030E6F">
              <w:rPr>
                <w:b/>
                <w:bCs/>
              </w:rPr>
              <w:t>76,900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55,600</w:t>
            </w:r>
          </w:p>
        </w:tc>
        <w:tc>
          <w:tcPr>
            <w:tcW w:w="1469" w:type="dxa"/>
          </w:tcPr>
          <w:p w:rsidR="00AF4DA8" w:rsidRDefault="00F52731" w:rsidP="00A15624">
            <w:r>
              <w:rPr>
                <w:b/>
                <w:bCs/>
              </w:rPr>
              <w:t>170,700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030E6F">
              <w:rPr>
                <w:b/>
                <w:bCs/>
              </w:rPr>
              <w:t>76,900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206BA3" w:rsidRDefault="00AF4DA8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AF4DA8" w:rsidRPr="00206BA3" w:rsidRDefault="00AF4DA8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55,600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70,700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030E6F">
              <w:rPr>
                <w:b/>
                <w:bCs/>
              </w:rPr>
              <w:t>76,900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55,600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70,700</w:t>
            </w:r>
          </w:p>
        </w:tc>
        <w:tc>
          <w:tcPr>
            <w:tcW w:w="1229" w:type="dxa"/>
          </w:tcPr>
          <w:p w:rsidR="00AF4DA8" w:rsidRDefault="00030E6F" w:rsidP="00A15624">
            <w:r>
              <w:rPr>
                <w:b/>
                <w:bCs/>
              </w:rPr>
              <w:t>176,900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55,600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70,700</w:t>
            </w:r>
          </w:p>
        </w:tc>
        <w:tc>
          <w:tcPr>
            <w:tcW w:w="1229" w:type="dxa"/>
          </w:tcPr>
          <w:p w:rsidR="00AF4DA8" w:rsidRDefault="00030E6F" w:rsidP="00A15624">
            <w:r>
              <w:rPr>
                <w:b/>
                <w:bCs/>
              </w:rPr>
              <w:t>176,900</w:t>
            </w:r>
          </w:p>
        </w:tc>
      </w:tr>
      <w:tr w:rsidR="00AF4DA8" w:rsidRPr="00B70A48" w:rsidTr="006D60BD">
        <w:trPr>
          <w:trHeight w:val="148"/>
        </w:trPr>
        <w:tc>
          <w:tcPr>
            <w:tcW w:w="7306" w:type="dxa"/>
          </w:tcPr>
          <w:p w:rsidR="00AF4DA8" w:rsidRPr="00B70A48" w:rsidRDefault="009D57BA" w:rsidP="0091024B">
            <w:pPr>
              <w:rPr>
                <w:b/>
              </w:rPr>
            </w:pPr>
            <w:r>
              <w:rPr>
                <w:b/>
              </w:rPr>
              <w:t xml:space="preserve">Осуществление первичного воинского учета органами местного </w:t>
            </w:r>
            <w:r>
              <w:rPr>
                <w:b/>
              </w:rPr>
              <w:lastRenderedPageBreak/>
              <w:t>самоуправления поселений, муниципальных и городских округов</w:t>
            </w:r>
            <w:r w:rsidR="00AF4DA8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lastRenderedPageBreak/>
              <w:t>02</w:t>
            </w:r>
          </w:p>
        </w:tc>
        <w:tc>
          <w:tcPr>
            <w:tcW w:w="880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AF4DA8" w:rsidRDefault="007D083B" w:rsidP="00A15624">
            <w:r>
              <w:rPr>
                <w:b/>
                <w:bCs/>
              </w:rPr>
              <w:t>155,600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70,700</w:t>
            </w:r>
          </w:p>
        </w:tc>
        <w:tc>
          <w:tcPr>
            <w:tcW w:w="1229" w:type="dxa"/>
          </w:tcPr>
          <w:p w:rsidR="00AF4DA8" w:rsidRDefault="00030E6F" w:rsidP="00A15624">
            <w:r>
              <w:rPr>
                <w:b/>
                <w:bCs/>
              </w:rPr>
              <w:t>176,900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FC5D6E" w:rsidRPr="00FC5D6E" w:rsidRDefault="00AF4DA8" w:rsidP="00E071B3">
            <w:r>
              <w:rPr>
                <w:bCs/>
              </w:rPr>
              <w:t>1</w:t>
            </w:r>
            <w:r w:rsidR="007D083B">
              <w:rPr>
                <w:bCs/>
              </w:rPr>
              <w:t>09,817</w:t>
            </w:r>
          </w:p>
        </w:tc>
        <w:tc>
          <w:tcPr>
            <w:tcW w:w="1469" w:type="dxa"/>
          </w:tcPr>
          <w:p w:rsidR="00FC5D6E" w:rsidRPr="00FC5D6E" w:rsidRDefault="00AF4DA8" w:rsidP="00E071B3">
            <w:r>
              <w:rPr>
                <w:bCs/>
              </w:rPr>
              <w:t>1</w:t>
            </w:r>
            <w:r w:rsidR="00E44E46">
              <w:rPr>
                <w:bCs/>
              </w:rPr>
              <w:t>20,357</w:t>
            </w:r>
          </w:p>
        </w:tc>
        <w:tc>
          <w:tcPr>
            <w:tcW w:w="1229" w:type="dxa"/>
          </w:tcPr>
          <w:p w:rsidR="00FC5D6E" w:rsidRPr="00FC5D6E" w:rsidRDefault="00030E6F" w:rsidP="00E071B3">
            <w:r>
              <w:rPr>
                <w:bCs/>
              </w:rPr>
              <w:t>124,685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01 1 02 51180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120</w:t>
            </w:r>
          </w:p>
        </w:tc>
        <w:tc>
          <w:tcPr>
            <w:tcW w:w="1615" w:type="dxa"/>
          </w:tcPr>
          <w:p w:rsidR="00FC5D6E" w:rsidRPr="00FC5D6E" w:rsidRDefault="00AF4DA8" w:rsidP="00E071B3">
            <w:r>
              <w:rPr>
                <w:bCs/>
              </w:rPr>
              <w:t>1</w:t>
            </w:r>
            <w:r w:rsidR="007D083B">
              <w:rPr>
                <w:bCs/>
              </w:rPr>
              <w:t>09,817</w:t>
            </w:r>
          </w:p>
        </w:tc>
        <w:tc>
          <w:tcPr>
            <w:tcW w:w="1469" w:type="dxa"/>
          </w:tcPr>
          <w:p w:rsidR="00FC5D6E" w:rsidRPr="00FC5D6E" w:rsidRDefault="00E44E46" w:rsidP="00E071B3">
            <w:r>
              <w:rPr>
                <w:bCs/>
              </w:rPr>
              <w:t>120,357</w:t>
            </w:r>
          </w:p>
        </w:tc>
        <w:tc>
          <w:tcPr>
            <w:tcW w:w="1229" w:type="dxa"/>
          </w:tcPr>
          <w:p w:rsidR="00FC5D6E" w:rsidRPr="00FC5D6E" w:rsidRDefault="00030E6F" w:rsidP="00E071B3">
            <w:r>
              <w:rPr>
                <w:bCs/>
              </w:rPr>
              <w:t>124,685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 w:rsidRPr="001C4ED2">
              <w:t>200</w:t>
            </w:r>
          </w:p>
        </w:tc>
        <w:tc>
          <w:tcPr>
            <w:tcW w:w="1615" w:type="dxa"/>
          </w:tcPr>
          <w:p w:rsidR="00FC5D6E" w:rsidRPr="000452AF" w:rsidRDefault="007D083B" w:rsidP="00F15270">
            <w:r>
              <w:t>45,783</w:t>
            </w:r>
          </w:p>
        </w:tc>
        <w:tc>
          <w:tcPr>
            <w:tcW w:w="1469" w:type="dxa"/>
          </w:tcPr>
          <w:p w:rsidR="00FC5D6E" w:rsidRDefault="00E44E46">
            <w:r>
              <w:t>50,343</w:t>
            </w:r>
          </w:p>
        </w:tc>
        <w:tc>
          <w:tcPr>
            <w:tcW w:w="1229" w:type="dxa"/>
          </w:tcPr>
          <w:p w:rsidR="00FC5D6E" w:rsidRDefault="00030E6F">
            <w:r>
              <w:t>52,215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240</w:t>
            </w:r>
          </w:p>
        </w:tc>
        <w:tc>
          <w:tcPr>
            <w:tcW w:w="1615" w:type="dxa"/>
          </w:tcPr>
          <w:p w:rsidR="00FC5D6E" w:rsidRPr="000452AF" w:rsidRDefault="007D083B" w:rsidP="00F15270">
            <w:r>
              <w:t>45,783</w:t>
            </w:r>
          </w:p>
        </w:tc>
        <w:tc>
          <w:tcPr>
            <w:tcW w:w="1469" w:type="dxa"/>
          </w:tcPr>
          <w:p w:rsidR="00FC5D6E" w:rsidRDefault="00E44E46">
            <w:r>
              <w:t>50,343</w:t>
            </w:r>
          </w:p>
        </w:tc>
        <w:tc>
          <w:tcPr>
            <w:tcW w:w="1229" w:type="dxa"/>
          </w:tcPr>
          <w:p w:rsidR="00FC5D6E" w:rsidRDefault="00030E6F">
            <w:r>
              <w:t>52,215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A24759" w:rsidP="00E178F4">
            <w:pPr>
              <w:rPr>
                <w:b/>
              </w:rPr>
            </w:pPr>
            <w:r>
              <w:rPr>
                <w:b/>
              </w:rPr>
              <w:t>2</w:t>
            </w:r>
            <w:r w:rsidR="00E071B3">
              <w:rPr>
                <w:b/>
              </w:rPr>
              <w:t>,0</w:t>
            </w:r>
            <w:r w:rsidR="00AF4DA8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Default="00E44E46" w:rsidP="00851649"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EE4535" w:rsidRPr="00B23830" w:rsidRDefault="00083E87" w:rsidP="00C3736C">
            <w:pPr>
              <w:rPr>
                <w:b/>
              </w:rPr>
            </w:pPr>
            <w:r>
              <w:rPr>
                <w:b/>
              </w:rPr>
              <w:t>2</w:t>
            </w:r>
            <w:r w:rsidR="0073034D">
              <w:rPr>
                <w:b/>
              </w:rPr>
              <w:t>,</w:t>
            </w:r>
            <w:r>
              <w:rPr>
                <w:b/>
              </w:rPr>
              <w:t>00</w:t>
            </w:r>
            <w:r w:rsidR="0073034D">
              <w:rPr>
                <w:b/>
              </w:rPr>
              <w:t>0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9D57BA" w:rsidP="00CE651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="00AF4DA8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24759" w:rsidP="00E071B3">
            <w:pPr>
              <w:rPr>
                <w:b/>
              </w:rPr>
            </w:pPr>
            <w:r>
              <w:rPr>
                <w:b/>
              </w:rPr>
              <w:t>2</w:t>
            </w:r>
            <w:r w:rsidR="00AF4DA8">
              <w:rPr>
                <w:b/>
              </w:rPr>
              <w:t>,00</w:t>
            </w:r>
            <w:r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E44E46" w:rsidP="00E071B3">
            <w:r>
              <w:rPr>
                <w:b/>
              </w:rPr>
              <w:t>3,000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2</w:t>
            </w:r>
            <w:r w:rsidR="0073034D">
              <w:rPr>
                <w:b/>
              </w:rPr>
              <w:t>,0</w:t>
            </w:r>
            <w:r>
              <w:rPr>
                <w:b/>
              </w:rPr>
              <w:t>00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24759" w:rsidP="00E071B3">
            <w:pPr>
              <w:rPr>
                <w:b/>
              </w:rPr>
            </w:pPr>
            <w:r>
              <w:rPr>
                <w:b/>
              </w:rPr>
              <w:t>2</w:t>
            </w:r>
            <w:r w:rsidR="00AF4DA8">
              <w:rPr>
                <w:b/>
              </w:rPr>
              <w:t>,00</w:t>
            </w:r>
            <w:r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E44E46" w:rsidP="00E071B3">
            <w:r>
              <w:rPr>
                <w:b/>
              </w:rPr>
              <w:t>3,000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2</w:t>
            </w:r>
            <w:r w:rsidR="0073034D">
              <w:rPr>
                <w:b/>
              </w:rPr>
              <w:t>,0</w:t>
            </w:r>
            <w:r>
              <w:rPr>
                <w:b/>
              </w:rPr>
              <w:t>00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BA794B" w:rsidP="00E14E9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083E87">
            <w:r>
              <w:rPr>
                <w:b/>
              </w:rPr>
              <w:t>1,000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083E87">
            <w:r>
              <w:rPr>
                <w:b/>
              </w:rPr>
              <w:t>1,000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083E87">
            <w:r>
              <w:rPr>
                <w:b/>
              </w:rPr>
              <w:t>1,000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083E87">
            <w:r>
              <w:t>1,000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083E87">
            <w:r>
              <w:t>1,000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BA794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BA794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E44E46">
              <w:rPr>
                <w:b/>
              </w:rPr>
              <w:t>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083E87" w:rsidP="000219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E44E46">
              <w:rPr>
                <w:b/>
              </w:rPr>
              <w:t>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1,000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E44E46">
              <w:rPr>
                <w:b/>
              </w:rPr>
              <w:t>,000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1,000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E178F4">
            <w: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0219CC">
            <w:r>
              <w:t>2</w:t>
            </w:r>
            <w:r w:rsidR="00AF4DA8">
              <w:t>,00</w:t>
            </w:r>
            <w:r w:rsidR="00E44E46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083E87">
            <w:r>
              <w:t>1,000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E178F4">
            <w: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0219CC">
            <w:r>
              <w:t>2</w:t>
            </w:r>
            <w:r w:rsidR="00AF4DA8">
              <w:t>,00</w:t>
            </w:r>
            <w:r w:rsidR="00E44E46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083E87">
            <w:r>
              <w:t>1,000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A24759">
            <w:r>
              <w:rPr>
                <w:b/>
                <w:bCs/>
              </w:rPr>
              <w:t>850,750</w:t>
            </w:r>
          </w:p>
        </w:tc>
        <w:tc>
          <w:tcPr>
            <w:tcW w:w="1469" w:type="dxa"/>
          </w:tcPr>
          <w:p w:rsidR="00EE4535" w:rsidRPr="00626F73" w:rsidRDefault="001855EE" w:rsidP="00653D17">
            <w:pPr>
              <w:rPr>
                <w:b/>
              </w:rPr>
            </w:pPr>
            <w:r>
              <w:rPr>
                <w:b/>
                <w:bCs/>
              </w:rPr>
              <w:t>8</w:t>
            </w:r>
            <w:r w:rsidR="00E44E46">
              <w:rPr>
                <w:b/>
                <w:bCs/>
              </w:rPr>
              <w:t>72,680</w:t>
            </w:r>
          </w:p>
        </w:tc>
        <w:tc>
          <w:tcPr>
            <w:tcW w:w="1229" w:type="dxa"/>
          </w:tcPr>
          <w:p w:rsidR="00EE4535" w:rsidRPr="00626F73" w:rsidRDefault="0073034D" w:rsidP="00EE4535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Default="001855EE" w:rsidP="00E178F4"/>
        </w:tc>
        <w:tc>
          <w:tcPr>
            <w:tcW w:w="881" w:type="dxa"/>
          </w:tcPr>
          <w:p w:rsidR="001855EE" w:rsidRDefault="001855EE" w:rsidP="00E178F4"/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850,750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</w:t>
            </w:r>
            <w:r w:rsidR="00E44E46">
              <w:rPr>
                <w:b/>
                <w:bCs/>
              </w:rPr>
              <w:t>72,680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5F5BEB" w:rsidRDefault="001855EE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850,750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</w:t>
            </w:r>
            <w:r w:rsidR="00E44E46">
              <w:rPr>
                <w:b/>
                <w:bCs/>
              </w:rPr>
              <w:t>72,680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C506BC" w:rsidRDefault="001855EE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850,750</w:t>
            </w:r>
          </w:p>
        </w:tc>
        <w:tc>
          <w:tcPr>
            <w:tcW w:w="1469" w:type="dxa"/>
          </w:tcPr>
          <w:p w:rsidR="001855EE" w:rsidRPr="00626F73" w:rsidRDefault="00E44E46" w:rsidP="00411111">
            <w:pPr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850,750</w:t>
            </w:r>
          </w:p>
        </w:tc>
        <w:tc>
          <w:tcPr>
            <w:tcW w:w="1469" w:type="dxa"/>
          </w:tcPr>
          <w:p w:rsidR="001855EE" w:rsidRPr="00626F73" w:rsidRDefault="00E44E46" w:rsidP="00411111">
            <w:pPr>
              <w:rPr>
                <w:b/>
              </w:rPr>
            </w:pPr>
            <w:r>
              <w:rPr>
                <w:b/>
              </w:rPr>
              <w:t>872,680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</w:t>
            </w:r>
            <w:r w:rsidRPr="00F65051">
              <w:rPr>
                <w:rStyle w:val="af9"/>
                <w:i w:val="0"/>
              </w:rPr>
              <w:lastRenderedPageBreak/>
              <w:t xml:space="preserve">поселений 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lastRenderedPageBreak/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/>
        </w:tc>
        <w:tc>
          <w:tcPr>
            <w:tcW w:w="1615" w:type="dxa"/>
          </w:tcPr>
          <w:p w:rsidR="001855EE" w:rsidRPr="001855EE" w:rsidRDefault="00A24759" w:rsidP="00411111">
            <w:r>
              <w:rPr>
                <w:bCs/>
              </w:rPr>
              <w:t>850,750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</w:t>
            </w:r>
            <w:r w:rsidR="00E44E46">
              <w:rPr>
                <w:bCs/>
              </w:rPr>
              <w:t>72,680</w:t>
            </w:r>
          </w:p>
        </w:tc>
        <w:tc>
          <w:tcPr>
            <w:tcW w:w="1229" w:type="dxa"/>
          </w:tcPr>
          <w:p w:rsidR="001855EE" w:rsidRPr="001855EE" w:rsidRDefault="0073034D" w:rsidP="00411111">
            <w:r>
              <w:rPr>
                <w:bCs/>
              </w:rPr>
              <w:t>903,660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200</w:t>
            </w:r>
          </w:p>
        </w:tc>
        <w:tc>
          <w:tcPr>
            <w:tcW w:w="1615" w:type="dxa"/>
          </w:tcPr>
          <w:p w:rsidR="001855EE" w:rsidRPr="001855EE" w:rsidRDefault="00A24759" w:rsidP="00411111">
            <w:r>
              <w:rPr>
                <w:bCs/>
              </w:rPr>
              <w:t>850,750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</w:t>
            </w:r>
            <w:r w:rsidR="00E44E46">
              <w:rPr>
                <w:bCs/>
              </w:rPr>
              <w:t>72,680</w:t>
            </w:r>
          </w:p>
        </w:tc>
        <w:tc>
          <w:tcPr>
            <w:tcW w:w="1229" w:type="dxa"/>
          </w:tcPr>
          <w:p w:rsidR="001855EE" w:rsidRPr="001855EE" w:rsidRDefault="0073034D" w:rsidP="00411111">
            <w:r>
              <w:rPr>
                <w:bCs/>
              </w:rPr>
              <w:t>903,660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240</w:t>
            </w:r>
          </w:p>
        </w:tc>
        <w:tc>
          <w:tcPr>
            <w:tcW w:w="1615" w:type="dxa"/>
          </w:tcPr>
          <w:p w:rsidR="001855EE" w:rsidRPr="001855EE" w:rsidRDefault="00A24759" w:rsidP="00411111">
            <w:r>
              <w:rPr>
                <w:bCs/>
              </w:rPr>
              <w:t>850,750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</w:t>
            </w:r>
            <w:r w:rsidR="00E44E46">
              <w:rPr>
                <w:bCs/>
              </w:rPr>
              <w:t>72,680</w:t>
            </w:r>
          </w:p>
        </w:tc>
        <w:tc>
          <w:tcPr>
            <w:tcW w:w="1229" w:type="dxa"/>
          </w:tcPr>
          <w:p w:rsidR="001855EE" w:rsidRPr="001855EE" w:rsidRDefault="0073034D" w:rsidP="00411111">
            <w:r>
              <w:rPr>
                <w:bCs/>
              </w:rPr>
              <w:t>903,660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B50DBF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</w:t>
            </w:r>
            <w:r w:rsidR="00A24759">
              <w:rPr>
                <w:rStyle w:val="af9"/>
                <w:b/>
                <w:i w:val="0"/>
              </w:rPr>
              <w:t>24,508</w:t>
            </w:r>
          </w:p>
        </w:tc>
        <w:tc>
          <w:tcPr>
            <w:tcW w:w="1469" w:type="dxa"/>
          </w:tcPr>
          <w:p w:rsidR="00EE4535" w:rsidRPr="00626F73" w:rsidRDefault="00E44E46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EE4535" w:rsidRPr="00626F73" w:rsidRDefault="00B36D64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73034D">
              <w:rPr>
                <w:rStyle w:val="af9"/>
                <w:b/>
                <w:i w:val="0"/>
              </w:rPr>
              <w:t>,300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E44E4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224,508</w:t>
            </w:r>
          </w:p>
        </w:tc>
        <w:tc>
          <w:tcPr>
            <w:tcW w:w="1469" w:type="dxa"/>
          </w:tcPr>
          <w:p w:rsidR="00EE4535" w:rsidRDefault="00E44E46"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EE4535" w:rsidRPr="00626F73" w:rsidRDefault="00B36D64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73034D">
              <w:rPr>
                <w:rStyle w:val="af9"/>
                <w:b/>
                <w:i w:val="0"/>
              </w:rPr>
              <w:t>,300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15270" w:rsidRDefault="00E44E46" w:rsidP="00A1562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224,508</w:t>
            </w:r>
          </w:p>
        </w:tc>
        <w:tc>
          <w:tcPr>
            <w:tcW w:w="1469" w:type="dxa"/>
          </w:tcPr>
          <w:p w:rsidR="002030CD" w:rsidRDefault="00E44E46" w:rsidP="00A15624"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29" w:type="dxa"/>
          </w:tcPr>
          <w:p w:rsidR="002030CD" w:rsidRPr="00626F73" w:rsidRDefault="00B36D64" w:rsidP="00A1562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73034D">
              <w:rPr>
                <w:rStyle w:val="af9"/>
                <w:b/>
                <w:i w:val="0"/>
              </w:rPr>
              <w:t>,300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224,508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224,508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224.508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224,508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224,508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,300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9E0DAF" w:rsidP="00392BC9">
            <w:pPr>
              <w:rPr>
                <w:b/>
              </w:rPr>
            </w:pPr>
            <w:r>
              <w:rPr>
                <w:b/>
              </w:rPr>
              <w:t>124</w:t>
            </w:r>
            <w:r w:rsidR="00B7561C">
              <w:rPr>
                <w:b/>
              </w:rPr>
              <w:t>,000</w:t>
            </w:r>
          </w:p>
        </w:tc>
        <w:tc>
          <w:tcPr>
            <w:tcW w:w="1469" w:type="dxa"/>
          </w:tcPr>
          <w:p w:rsidR="00EE4535" w:rsidRPr="00653D17" w:rsidRDefault="009E0DAF">
            <w:pPr>
              <w:rPr>
                <w:b/>
              </w:rPr>
            </w:pPr>
            <w:r>
              <w:rPr>
                <w:b/>
              </w:rPr>
              <w:t>116</w:t>
            </w:r>
            <w:r w:rsidR="00E44E46">
              <w:rPr>
                <w:b/>
              </w:rPr>
              <w:t>,000</w:t>
            </w:r>
          </w:p>
        </w:tc>
        <w:tc>
          <w:tcPr>
            <w:tcW w:w="1229" w:type="dxa"/>
          </w:tcPr>
          <w:p w:rsidR="00EE4535" w:rsidRPr="00EE4535" w:rsidRDefault="0073034D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1C4ED2" w:rsidRDefault="002030CD" w:rsidP="00E178F4"/>
        </w:tc>
        <w:tc>
          <w:tcPr>
            <w:tcW w:w="881" w:type="dxa"/>
          </w:tcPr>
          <w:p w:rsidR="002030CD" w:rsidRPr="001C4ED2" w:rsidRDefault="002030CD" w:rsidP="00E178F4"/>
        </w:tc>
        <w:tc>
          <w:tcPr>
            <w:tcW w:w="1615" w:type="dxa"/>
          </w:tcPr>
          <w:p w:rsidR="002030CD" w:rsidRPr="00777C94" w:rsidRDefault="009E0DAF" w:rsidP="00A15624">
            <w:pPr>
              <w:rPr>
                <w:b/>
              </w:rPr>
            </w:pPr>
            <w:r>
              <w:rPr>
                <w:b/>
              </w:rPr>
              <w:t>124</w:t>
            </w:r>
            <w:r w:rsidR="00B7561C">
              <w:rPr>
                <w:b/>
              </w:rPr>
              <w:t>,000</w:t>
            </w:r>
          </w:p>
        </w:tc>
        <w:tc>
          <w:tcPr>
            <w:tcW w:w="1469" w:type="dxa"/>
          </w:tcPr>
          <w:p w:rsidR="002030CD" w:rsidRPr="00653D17" w:rsidRDefault="009E0DAF" w:rsidP="00A15624">
            <w:pPr>
              <w:rPr>
                <w:b/>
              </w:rPr>
            </w:pPr>
            <w:r>
              <w:rPr>
                <w:b/>
              </w:rPr>
              <w:t>116</w:t>
            </w:r>
            <w:r w:rsidR="00E44E46">
              <w:rPr>
                <w:b/>
              </w:rPr>
              <w:t>,000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C86657" w:rsidRDefault="002030CD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2030CD" w:rsidRPr="0094379F" w:rsidRDefault="002030CD" w:rsidP="00E178F4"/>
        </w:tc>
        <w:tc>
          <w:tcPr>
            <w:tcW w:w="1615" w:type="dxa"/>
          </w:tcPr>
          <w:p w:rsidR="002030CD" w:rsidRPr="00777C94" w:rsidRDefault="009E0DAF" w:rsidP="00A15624">
            <w:pPr>
              <w:rPr>
                <w:b/>
              </w:rPr>
            </w:pPr>
            <w:r>
              <w:rPr>
                <w:b/>
              </w:rPr>
              <w:t>124</w:t>
            </w:r>
            <w:r w:rsidR="00B7561C">
              <w:rPr>
                <w:b/>
              </w:rPr>
              <w:t>,000</w:t>
            </w:r>
          </w:p>
        </w:tc>
        <w:tc>
          <w:tcPr>
            <w:tcW w:w="1469" w:type="dxa"/>
          </w:tcPr>
          <w:p w:rsidR="002030CD" w:rsidRPr="00653D17" w:rsidRDefault="009E0DAF" w:rsidP="00A15624">
            <w:pPr>
              <w:rPr>
                <w:b/>
              </w:rPr>
            </w:pPr>
            <w:r>
              <w:rPr>
                <w:b/>
              </w:rPr>
              <w:t>116</w:t>
            </w:r>
            <w:r w:rsidR="00E44E46">
              <w:rPr>
                <w:b/>
              </w:rPr>
              <w:t>,000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9E0DAF" w:rsidP="00A15624">
            <w:pPr>
              <w:rPr>
                <w:b/>
              </w:rPr>
            </w:pPr>
            <w:r>
              <w:rPr>
                <w:b/>
              </w:rPr>
              <w:t>124</w:t>
            </w:r>
            <w:r w:rsidR="00B7561C">
              <w:rPr>
                <w:b/>
              </w:rPr>
              <w:t>,000</w:t>
            </w:r>
          </w:p>
        </w:tc>
        <w:tc>
          <w:tcPr>
            <w:tcW w:w="1469" w:type="dxa"/>
          </w:tcPr>
          <w:p w:rsidR="002030CD" w:rsidRPr="00653D17" w:rsidRDefault="009E0DAF" w:rsidP="00A15624">
            <w:pPr>
              <w:rPr>
                <w:b/>
              </w:rPr>
            </w:pPr>
            <w:r>
              <w:rPr>
                <w:b/>
              </w:rPr>
              <w:t>116</w:t>
            </w:r>
            <w:r w:rsidR="00E44E46">
              <w:rPr>
                <w:b/>
              </w:rPr>
              <w:t>,000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2030CD" w:rsidRPr="00092C69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proofErr w:type="spellStart"/>
            <w:r w:rsidRPr="00F65051">
              <w:rPr>
                <w:rStyle w:val="af9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9E0DAF" w:rsidP="00A15624">
            <w:pPr>
              <w:rPr>
                <w:b/>
              </w:rPr>
            </w:pPr>
            <w:r>
              <w:rPr>
                <w:b/>
              </w:rPr>
              <w:t>124</w:t>
            </w:r>
            <w:r w:rsidR="00A24759">
              <w:rPr>
                <w:b/>
              </w:rPr>
              <w:t>,000</w:t>
            </w:r>
          </w:p>
        </w:tc>
        <w:tc>
          <w:tcPr>
            <w:tcW w:w="1469" w:type="dxa"/>
          </w:tcPr>
          <w:p w:rsidR="002030CD" w:rsidRPr="00653D17" w:rsidRDefault="009E0DAF" w:rsidP="00A15624">
            <w:pPr>
              <w:rPr>
                <w:b/>
              </w:rPr>
            </w:pPr>
            <w:r>
              <w:rPr>
                <w:b/>
              </w:rPr>
              <w:t>116</w:t>
            </w:r>
            <w:r w:rsidR="00E44E46">
              <w:rPr>
                <w:b/>
              </w:rPr>
              <w:t>,000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2030CD" w:rsidRPr="001C6CA8" w:rsidTr="006D60BD">
        <w:trPr>
          <w:trHeight w:val="116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/>
        </w:tc>
        <w:tc>
          <w:tcPr>
            <w:tcW w:w="1615" w:type="dxa"/>
          </w:tcPr>
          <w:p w:rsidR="002030CD" w:rsidRPr="002030CD" w:rsidRDefault="009E0DAF" w:rsidP="00A15624">
            <w:r>
              <w:t>124</w:t>
            </w:r>
            <w:r w:rsidR="00A24759">
              <w:t>,000</w:t>
            </w:r>
          </w:p>
        </w:tc>
        <w:tc>
          <w:tcPr>
            <w:tcW w:w="1469" w:type="dxa"/>
          </w:tcPr>
          <w:p w:rsidR="002030CD" w:rsidRPr="002030CD" w:rsidRDefault="009E0DAF" w:rsidP="00A15624">
            <w:r>
              <w:t>116</w:t>
            </w:r>
            <w:r w:rsidR="00E44E46">
              <w:t>,000</w:t>
            </w:r>
          </w:p>
        </w:tc>
        <w:tc>
          <w:tcPr>
            <w:tcW w:w="1229" w:type="dxa"/>
          </w:tcPr>
          <w:p w:rsidR="002030CD" w:rsidRPr="002030CD" w:rsidRDefault="002F3DEB" w:rsidP="00A15624">
            <w:r>
              <w:t>114,000</w:t>
            </w:r>
          </w:p>
        </w:tc>
      </w:tr>
      <w:tr w:rsidR="002030CD" w:rsidRPr="001C6CA8" w:rsidTr="006D60BD">
        <w:trPr>
          <w:trHeight w:val="615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200</w:t>
            </w:r>
          </w:p>
        </w:tc>
        <w:tc>
          <w:tcPr>
            <w:tcW w:w="1615" w:type="dxa"/>
          </w:tcPr>
          <w:p w:rsidR="002030CD" w:rsidRPr="002030CD" w:rsidRDefault="009E0DAF" w:rsidP="00A15624">
            <w:r>
              <w:t>124</w:t>
            </w:r>
            <w:r w:rsidR="00A24759">
              <w:t>,000</w:t>
            </w:r>
          </w:p>
        </w:tc>
        <w:tc>
          <w:tcPr>
            <w:tcW w:w="1469" w:type="dxa"/>
          </w:tcPr>
          <w:p w:rsidR="002030CD" w:rsidRPr="002030CD" w:rsidRDefault="009E0DAF" w:rsidP="00A15624">
            <w:r>
              <w:t>116</w:t>
            </w:r>
            <w:r w:rsidR="00E44E46">
              <w:t>,000</w:t>
            </w:r>
          </w:p>
        </w:tc>
        <w:tc>
          <w:tcPr>
            <w:tcW w:w="1229" w:type="dxa"/>
          </w:tcPr>
          <w:p w:rsidR="002030CD" w:rsidRPr="002030CD" w:rsidRDefault="002F3DEB" w:rsidP="00A15624">
            <w:r>
              <w:t>114,000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240</w:t>
            </w:r>
          </w:p>
        </w:tc>
        <w:tc>
          <w:tcPr>
            <w:tcW w:w="1615" w:type="dxa"/>
          </w:tcPr>
          <w:p w:rsidR="002030CD" w:rsidRPr="002030CD" w:rsidRDefault="009E0DAF" w:rsidP="00A15624">
            <w:r>
              <w:t>124</w:t>
            </w:r>
            <w:r w:rsidR="00B7561C">
              <w:t>,000</w:t>
            </w:r>
          </w:p>
        </w:tc>
        <w:tc>
          <w:tcPr>
            <w:tcW w:w="1469" w:type="dxa"/>
          </w:tcPr>
          <w:p w:rsidR="002030CD" w:rsidRPr="002030CD" w:rsidRDefault="009E0DAF" w:rsidP="00A15624">
            <w:r>
              <w:t>116</w:t>
            </w:r>
            <w:r w:rsidR="00E44E46">
              <w:t>,000</w:t>
            </w:r>
          </w:p>
        </w:tc>
        <w:tc>
          <w:tcPr>
            <w:tcW w:w="1229" w:type="dxa"/>
          </w:tcPr>
          <w:p w:rsidR="002030CD" w:rsidRPr="002030CD" w:rsidRDefault="002F3DEB" w:rsidP="00A15624">
            <w:r>
              <w:t>114,000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b/>
                <w:bCs/>
              </w:rPr>
              <w:t>3</w:t>
            </w:r>
            <w:r w:rsidR="00B7561C">
              <w:rPr>
                <w:b/>
                <w:bCs/>
              </w:rPr>
              <w:t>48,537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b/>
                <w:bCs/>
              </w:rPr>
              <w:t>3</w:t>
            </w:r>
            <w:r w:rsidR="00E44E46">
              <w:rPr>
                <w:b/>
                <w:bCs/>
              </w:rPr>
              <w:t>62,523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b/>
                <w:bCs/>
              </w:rPr>
              <w:t>3</w:t>
            </w:r>
            <w:r w:rsidR="002F3DEB">
              <w:rPr>
                <w:b/>
                <w:bCs/>
              </w:rPr>
              <w:t>77,034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B7561C">
              <w:rPr>
                <w:b/>
                <w:bCs/>
              </w:rPr>
              <w:t>48,537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E44E46">
              <w:rPr>
                <w:b/>
                <w:bCs/>
              </w:rPr>
              <w:t>62,523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2F3DEB">
              <w:rPr>
                <w:b/>
                <w:bCs/>
              </w:rPr>
              <w:t>77,034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B7561C">
              <w:rPr>
                <w:b/>
                <w:bCs/>
              </w:rPr>
              <w:t>48,537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E44E46">
              <w:rPr>
                <w:b/>
                <w:bCs/>
              </w:rPr>
              <w:t>62,523</w:t>
            </w:r>
          </w:p>
        </w:tc>
        <w:tc>
          <w:tcPr>
            <w:tcW w:w="1229" w:type="dxa"/>
          </w:tcPr>
          <w:p w:rsidR="006B463B" w:rsidRDefault="002F3DEB" w:rsidP="00411111">
            <w:r>
              <w:rPr>
                <w:b/>
                <w:bCs/>
              </w:rPr>
              <w:t>377,034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B7561C">
              <w:rPr>
                <w:b/>
                <w:bCs/>
              </w:rPr>
              <w:t>48,537</w:t>
            </w:r>
          </w:p>
        </w:tc>
        <w:tc>
          <w:tcPr>
            <w:tcW w:w="1469" w:type="dxa"/>
          </w:tcPr>
          <w:p w:rsidR="006B463B" w:rsidRDefault="00E44E46" w:rsidP="00411111">
            <w:r>
              <w:rPr>
                <w:b/>
                <w:bCs/>
              </w:rPr>
              <w:t>362,523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2F3DEB">
              <w:rPr>
                <w:b/>
                <w:bCs/>
              </w:rPr>
              <w:t>77,034</w:t>
            </w:r>
          </w:p>
        </w:tc>
      </w:tr>
      <w:tr w:rsidR="006B463B" w:rsidRPr="00CF56DB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10</w:t>
            </w:r>
          </w:p>
        </w:tc>
        <w:tc>
          <w:tcPr>
            <w:tcW w:w="880" w:type="dxa"/>
          </w:tcPr>
          <w:p w:rsidR="006B463B" w:rsidRPr="00CF56DB" w:rsidRDefault="006B463B" w:rsidP="00E178F4">
            <w:r w:rsidRPr="00CF56DB">
              <w:t>01</w:t>
            </w:r>
          </w:p>
        </w:tc>
        <w:tc>
          <w:tcPr>
            <w:tcW w:w="1615" w:type="dxa"/>
          </w:tcPr>
          <w:p w:rsidR="006B463B" w:rsidRPr="00CF56DB" w:rsidRDefault="006B463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300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B7561C">
              <w:rPr>
                <w:bCs/>
              </w:rPr>
              <w:t>48,537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E44E46">
              <w:rPr>
                <w:bCs/>
              </w:rPr>
              <w:t>62,523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2F3DEB">
              <w:rPr>
                <w:bCs/>
              </w:rPr>
              <w:t>77,034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4B6565" w:rsidRDefault="006B463B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B463B" w:rsidRPr="001C4ED2" w:rsidRDefault="006B463B" w:rsidP="00E178F4">
            <w: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B463B" w:rsidRPr="006B463B" w:rsidRDefault="006B463B" w:rsidP="00B7561C">
            <w:r w:rsidRPr="006B463B">
              <w:rPr>
                <w:bCs/>
              </w:rPr>
              <w:t>3</w:t>
            </w:r>
            <w:r w:rsidR="00B7561C">
              <w:rPr>
                <w:bCs/>
              </w:rPr>
              <w:t>48,537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E44E46">
              <w:rPr>
                <w:bCs/>
              </w:rPr>
              <w:t>62,523</w:t>
            </w:r>
          </w:p>
        </w:tc>
        <w:tc>
          <w:tcPr>
            <w:tcW w:w="1229" w:type="dxa"/>
          </w:tcPr>
          <w:p w:rsidR="006B463B" w:rsidRPr="006B463B" w:rsidRDefault="002F3DEB" w:rsidP="00411111">
            <w:r>
              <w:rPr>
                <w:bCs/>
              </w:rPr>
              <w:t>377,034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7,070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7,070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</w:t>
            </w:r>
            <w:r w:rsidR="009E0DAF">
              <w:rPr>
                <w:rStyle w:val="af9"/>
                <w:b/>
                <w:i w:val="0"/>
              </w:rPr>
              <w:t>7,070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7,070</w:t>
            </w:r>
          </w:p>
        </w:tc>
        <w:tc>
          <w:tcPr>
            <w:tcW w:w="146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7,070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9E0DAF">
              <w:rPr>
                <w:rStyle w:val="af9"/>
                <w:b/>
                <w:i w:val="0"/>
              </w:rPr>
              <w:t>7,070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7,070</w:t>
            </w:r>
          </w:p>
        </w:tc>
        <w:tc>
          <w:tcPr>
            <w:tcW w:w="1469" w:type="dxa"/>
          </w:tcPr>
          <w:p w:rsidR="002030CD" w:rsidRDefault="00B7561C" w:rsidP="00A15624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9E0DAF">
              <w:rPr>
                <w:rStyle w:val="af9"/>
                <w:b/>
                <w:i w:val="0"/>
              </w:rPr>
              <w:t>7,070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B7561C">
              <w:rPr>
                <w:rStyle w:val="af9"/>
                <w:i w:val="0"/>
              </w:rPr>
              <w:t>7,070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B7561C">
              <w:rPr>
                <w:rStyle w:val="af9"/>
                <w:i w:val="0"/>
              </w:rPr>
              <w:t>7,070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9E0DAF">
              <w:rPr>
                <w:rStyle w:val="af9"/>
                <w:i w:val="0"/>
              </w:rPr>
              <w:t>7,070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B7561C" w:rsidP="00A15624">
            <w:r>
              <w:rPr>
                <w:rStyle w:val="af9"/>
                <w:i w:val="0"/>
              </w:rPr>
              <w:t>37,070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B7561C">
              <w:rPr>
                <w:rStyle w:val="af9"/>
                <w:i w:val="0"/>
              </w:rPr>
              <w:t>7,070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9E0DAF">
              <w:rPr>
                <w:rStyle w:val="af9"/>
                <w:i w:val="0"/>
              </w:rPr>
              <w:t>7,070</w:t>
            </w:r>
          </w:p>
        </w:tc>
      </w:tr>
      <w:tr w:rsidR="002030CD" w:rsidRPr="00291CB7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811</w:t>
            </w:r>
          </w:p>
        </w:tc>
        <w:tc>
          <w:tcPr>
            <w:tcW w:w="146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811</w:t>
            </w:r>
          </w:p>
        </w:tc>
        <w:tc>
          <w:tcPr>
            <w:tcW w:w="122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</w:t>
            </w:r>
            <w:r w:rsidR="009E0DAF">
              <w:rPr>
                <w:rStyle w:val="af9"/>
                <w:b/>
                <w:i w:val="0"/>
              </w:rPr>
              <w:t>811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811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811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811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</w:t>
            </w:r>
            <w:r w:rsidR="00B7561C">
              <w:rPr>
                <w:rStyle w:val="af9"/>
                <w:i w:val="0"/>
              </w:rPr>
              <w:t>,811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</w:t>
            </w:r>
            <w:r w:rsidR="00B7561C">
              <w:rPr>
                <w:rStyle w:val="af9"/>
                <w:i w:val="0"/>
              </w:rPr>
              <w:t>,811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811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38676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="00386763"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B7561C">
              <w:rPr>
                <w:rStyle w:val="af9"/>
                <w:b/>
                <w:i w:val="0"/>
              </w:rPr>
              <w:t>906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B7561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19,906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030C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9E0DAF">
              <w:rPr>
                <w:rStyle w:val="af9"/>
                <w:b/>
                <w:i w:val="0"/>
              </w:rPr>
              <w:t>906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</w:t>
            </w:r>
            <w:r w:rsidR="00B7561C">
              <w:rPr>
                <w:rStyle w:val="af9"/>
                <w:i w:val="0"/>
              </w:rPr>
              <w:t>906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</w:t>
            </w:r>
            <w:r w:rsidR="00B7561C">
              <w:rPr>
                <w:rStyle w:val="af9"/>
                <w:i w:val="0"/>
              </w:rPr>
              <w:t>9,906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</w:t>
            </w:r>
            <w:r w:rsidR="009E0DAF">
              <w:rPr>
                <w:rStyle w:val="af9"/>
                <w:i w:val="0"/>
              </w:rPr>
              <w:t>906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B7561C">
            <w:r>
              <w:rPr>
                <w:rStyle w:val="af9"/>
                <w:i w:val="0"/>
              </w:rPr>
              <w:t>19,906</w:t>
            </w:r>
          </w:p>
        </w:tc>
        <w:tc>
          <w:tcPr>
            <w:tcW w:w="1469" w:type="dxa"/>
          </w:tcPr>
          <w:p w:rsidR="002030CD" w:rsidRPr="002030CD" w:rsidRDefault="00B7561C">
            <w:r>
              <w:rPr>
                <w:rStyle w:val="af9"/>
                <w:i w:val="0"/>
              </w:rPr>
              <w:t>19,906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</w:t>
            </w:r>
            <w:r w:rsidR="009E0DAF">
              <w:rPr>
                <w:rStyle w:val="af9"/>
                <w:i w:val="0"/>
              </w:rPr>
              <w:t>9,906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B7561C">
              <w:rPr>
                <w:rStyle w:val="af9"/>
                <w:b/>
                <w:i w:val="0"/>
              </w:rPr>
              <w:t>1,805</w:t>
            </w:r>
          </w:p>
        </w:tc>
        <w:tc>
          <w:tcPr>
            <w:tcW w:w="1469" w:type="dxa"/>
          </w:tcPr>
          <w:p w:rsidR="00EE4535" w:rsidRPr="00392BC9" w:rsidRDefault="00B7561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11,805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9E0DAF">
              <w:rPr>
                <w:rStyle w:val="af9"/>
                <w:b/>
                <w:i w:val="0"/>
              </w:rPr>
              <w:t>1,805</w:t>
            </w:r>
          </w:p>
        </w:tc>
      </w:tr>
      <w:tr w:rsidR="002030CD" w:rsidRPr="00291CB7" w:rsidTr="006D60BD">
        <w:trPr>
          <w:trHeight w:val="22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</w:t>
            </w:r>
            <w:r w:rsidR="00B7561C">
              <w:rPr>
                <w:rStyle w:val="af9"/>
                <w:i w:val="0"/>
              </w:rPr>
              <w:t>1,805</w:t>
            </w:r>
          </w:p>
        </w:tc>
        <w:tc>
          <w:tcPr>
            <w:tcW w:w="1469" w:type="dxa"/>
          </w:tcPr>
          <w:p w:rsidR="002030CD" w:rsidRPr="002030CD" w:rsidRDefault="00B7561C">
            <w:r>
              <w:rPr>
                <w:rStyle w:val="af9"/>
                <w:i w:val="0"/>
              </w:rPr>
              <w:t>11,805</w:t>
            </w:r>
          </w:p>
        </w:tc>
        <w:tc>
          <w:tcPr>
            <w:tcW w:w="1229" w:type="dxa"/>
          </w:tcPr>
          <w:p w:rsidR="002030CD" w:rsidRPr="002030CD" w:rsidRDefault="009E0DAF">
            <w:r>
              <w:rPr>
                <w:rStyle w:val="af9"/>
                <w:i w:val="0"/>
              </w:rPr>
              <w:t>11,805</w:t>
            </w:r>
          </w:p>
        </w:tc>
      </w:tr>
      <w:tr w:rsidR="002030CD" w:rsidRPr="00291CB7" w:rsidTr="006D60BD">
        <w:trPr>
          <w:trHeight w:val="29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B7561C">
            <w:r>
              <w:rPr>
                <w:rStyle w:val="af9"/>
                <w:i w:val="0"/>
              </w:rPr>
              <w:t>11,805</w:t>
            </w:r>
          </w:p>
        </w:tc>
        <w:tc>
          <w:tcPr>
            <w:tcW w:w="1469" w:type="dxa"/>
          </w:tcPr>
          <w:p w:rsidR="002030CD" w:rsidRPr="002030CD" w:rsidRDefault="00B7561C">
            <w:r>
              <w:rPr>
                <w:rStyle w:val="af9"/>
                <w:i w:val="0"/>
              </w:rPr>
              <w:t>11,805</w:t>
            </w:r>
          </w:p>
        </w:tc>
        <w:tc>
          <w:tcPr>
            <w:tcW w:w="1229" w:type="dxa"/>
          </w:tcPr>
          <w:p w:rsidR="002030CD" w:rsidRPr="002030CD" w:rsidRDefault="009E0DAF">
            <w:r>
              <w:rPr>
                <w:rStyle w:val="af9"/>
                <w:i w:val="0"/>
              </w:rPr>
              <w:t>11,805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580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580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9E0DAF">
              <w:rPr>
                <w:rStyle w:val="af9"/>
                <w:b/>
                <w:i w:val="0"/>
              </w:rPr>
              <w:t>580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580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580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580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B7561C">
              <w:rPr>
                <w:rStyle w:val="af9"/>
                <w:i w:val="0"/>
              </w:rPr>
              <w:t>,580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580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580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B7561C">
              <w:rPr>
                <w:rStyle w:val="af9"/>
                <w:b/>
                <w:i w:val="0"/>
              </w:rPr>
              <w:t>779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B7561C">
              <w:rPr>
                <w:rStyle w:val="af9"/>
                <w:b/>
                <w:i w:val="0"/>
              </w:rPr>
              <w:t>779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9E0DAF">
              <w:rPr>
                <w:rStyle w:val="af9"/>
                <w:b/>
                <w:i w:val="0"/>
              </w:rPr>
              <w:t>779</w:t>
            </w:r>
          </w:p>
        </w:tc>
      </w:tr>
      <w:tr w:rsidR="004F0A33" w:rsidRPr="00291CB7" w:rsidTr="006D60BD">
        <w:trPr>
          <w:trHeight w:val="260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779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779</w:t>
            </w:r>
          </w:p>
        </w:tc>
        <w:tc>
          <w:tcPr>
            <w:tcW w:w="1229" w:type="dxa"/>
          </w:tcPr>
          <w:p w:rsidR="004F0A33" w:rsidRDefault="004F0A33">
            <w:r w:rsidRPr="00322F27">
              <w:rPr>
                <w:rStyle w:val="af9"/>
                <w:i w:val="0"/>
              </w:rPr>
              <w:t>1,</w:t>
            </w:r>
            <w:r w:rsidR="009E0DAF">
              <w:rPr>
                <w:rStyle w:val="af9"/>
                <w:i w:val="0"/>
              </w:rPr>
              <w:t>779</w:t>
            </w:r>
          </w:p>
        </w:tc>
      </w:tr>
      <w:tr w:rsidR="004F0A33" w:rsidRPr="00291CB7" w:rsidTr="006D60BD">
        <w:trPr>
          <w:trHeight w:val="232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B7561C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1,779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779</w:t>
            </w:r>
          </w:p>
        </w:tc>
        <w:tc>
          <w:tcPr>
            <w:tcW w:w="1229" w:type="dxa"/>
          </w:tcPr>
          <w:p w:rsidR="004F0A33" w:rsidRDefault="009E0DAF">
            <w:r>
              <w:rPr>
                <w:rStyle w:val="af9"/>
                <w:i w:val="0"/>
              </w:rPr>
              <w:t>1,779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580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580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9E0DAF">
              <w:rPr>
                <w:rStyle w:val="af9"/>
                <w:b/>
                <w:i w:val="0"/>
              </w:rPr>
              <w:t>580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580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580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580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580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580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580</w:t>
            </w:r>
          </w:p>
        </w:tc>
      </w:tr>
      <w:tr w:rsidR="00EE4535" w:rsidRPr="004E35C6" w:rsidTr="004F0A33">
        <w:trPr>
          <w:trHeight w:val="1759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B7561C">
              <w:rPr>
                <w:rStyle w:val="af9"/>
                <w:b/>
                <w:i w:val="0"/>
              </w:rPr>
              <w:t>126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B7561C">
              <w:rPr>
                <w:rStyle w:val="af9"/>
                <w:b/>
                <w:i w:val="0"/>
              </w:rPr>
              <w:t>126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9E0DAF">
              <w:rPr>
                <w:rStyle w:val="af9"/>
                <w:b/>
                <w:i w:val="0"/>
              </w:rPr>
              <w:t>126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126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126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9E0DAF">
              <w:rPr>
                <w:rStyle w:val="af9"/>
                <w:i w:val="0"/>
              </w:rPr>
              <w:t>126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126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126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9E0DAF">
              <w:rPr>
                <w:rStyle w:val="af9"/>
                <w:i w:val="0"/>
              </w:rPr>
              <w:t>126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483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483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9E0DAF">
              <w:rPr>
                <w:rStyle w:val="af9"/>
                <w:b/>
                <w:i w:val="0"/>
              </w:rPr>
              <w:t>483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483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483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483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483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483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483</w:t>
            </w:r>
          </w:p>
        </w:tc>
      </w:tr>
    </w:tbl>
    <w:p w:rsidR="00E178F4" w:rsidRDefault="00E178F4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EB5D5C"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5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6</w:t>
      </w:r>
      <w:r w:rsidR="00E74E1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 202</w:t>
      </w:r>
      <w:r w:rsidR="007B706C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7B706C">
              <w:rPr>
                <w:b/>
              </w:rPr>
              <w:t>5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7B706C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B706C">
              <w:rPr>
                <w:b/>
              </w:rPr>
              <w:t>7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6064E">
              <w:rPr>
                <w:b/>
                <w:bCs/>
              </w:rPr>
              <w:t>169,190</w:t>
            </w:r>
          </w:p>
        </w:tc>
        <w:tc>
          <w:tcPr>
            <w:tcW w:w="1418" w:type="dxa"/>
          </w:tcPr>
          <w:p w:rsidR="0091722F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5095,377</w:t>
            </w:r>
          </w:p>
        </w:tc>
        <w:tc>
          <w:tcPr>
            <w:tcW w:w="1276" w:type="dxa"/>
          </w:tcPr>
          <w:p w:rsidR="0091722F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5094,159</w:t>
            </w:r>
          </w:p>
        </w:tc>
      </w:tr>
      <w:tr w:rsidR="00A15624" w:rsidRPr="002C4C1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A15624" w:rsidRPr="002C4C1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15624" w:rsidRPr="00ED29DE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6064E">
              <w:rPr>
                <w:b/>
                <w:bCs/>
              </w:rPr>
              <w:t>169,190</w:t>
            </w:r>
          </w:p>
        </w:tc>
        <w:tc>
          <w:tcPr>
            <w:tcW w:w="1418" w:type="dxa"/>
          </w:tcPr>
          <w:p w:rsidR="00A15624" w:rsidRDefault="00E6064E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5095,377</w:t>
            </w:r>
          </w:p>
        </w:tc>
        <w:tc>
          <w:tcPr>
            <w:tcW w:w="1276" w:type="dxa"/>
          </w:tcPr>
          <w:p w:rsidR="00A15624" w:rsidRDefault="00E6064E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5094,159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5174BB" w:rsidRDefault="00083E87" w:rsidP="005174BB">
            <w:pPr>
              <w:tabs>
                <w:tab w:val="left" w:pos="1182"/>
              </w:tabs>
              <w:rPr>
                <w:b/>
                <w:bCs/>
              </w:rPr>
            </w:pPr>
            <w:r w:rsidRPr="005174BB">
              <w:rPr>
                <w:b/>
                <w:bCs/>
              </w:rPr>
              <w:t>3426,725</w:t>
            </w:r>
            <w:r w:rsidR="005174BB" w:rsidRPr="005174BB">
              <w:rPr>
                <w:b/>
                <w:bCs/>
              </w:rPr>
              <w:tab/>
            </w:r>
          </w:p>
        </w:tc>
        <w:tc>
          <w:tcPr>
            <w:tcW w:w="1418" w:type="dxa"/>
          </w:tcPr>
          <w:p w:rsidR="0091722F" w:rsidRPr="005174BB" w:rsidRDefault="00083E87" w:rsidP="00F64BA6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3389,104</w:t>
            </w:r>
          </w:p>
        </w:tc>
        <w:tc>
          <w:tcPr>
            <w:tcW w:w="1276" w:type="dxa"/>
          </w:tcPr>
          <w:p w:rsidR="0091722F" w:rsidRPr="005174BB" w:rsidRDefault="00083E87" w:rsidP="00F64BA6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3345,195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A15624" w:rsidRPr="00206BA3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3409,725</w:t>
            </w:r>
          </w:p>
        </w:tc>
        <w:tc>
          <w:tcPr>
            <w:tcW w:w="1418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3377,104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3333,195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15624" w:rsidRPr="00EC6440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3409,725</w:t>
            </w:r>
          </w:p>
        </w:tc>
        <w:tc>
          <w:tcPr>
            <w:tcW w:w="1418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3377,104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3333,195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15624" w:rsidRPr="001C4ED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3409,725</w:t>
            </w:r>
          </w:p>
        </w:tc>
        <w:tc>
          <w:tcPr>
            <w:tcW w:w="1418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3377,104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3333,195</w:t>
            </w:r>
          </w:p>
        </w:tc>
      </w:tr>
      <w:tr w:rsidR="00A15624" w:rsidRPr="004962ED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A15624" w:rsidRPr="004962ED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3409,725</w:t>
            </w:r>
          </w:p>
        </w:tc>
        <w:tc>
          <w:tcPr>
            <w:tcW w:w="1418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3377,104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3333,195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E6064E" w:rsidP="00F64BA6">
            <w:pPr>
              <w:rPr>
                <w:b/>
              </w:rPr>
            </w:pPr>
            <w:r>
              <w:rPr>
                <w:b/>
              </w:rPr>
              <w:t>1534,758</w:t>
            </w:r>
          </w:p>
        </w:tc>
        <w:tc>
          <w:tcPr>
            <w:tcW w:w="1418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E6064E">
              <w:rPr>
                <w:b/>
              </w:rPr>
              <w:t>596,294</w:t>
            </w:r>
          </w:p>
        </w:tc>
        <w:tc>
          <w:tcPr>
            <w:tcW w:w="1276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E6064E">
              <w:rPr>
                <w:b/>
              </w:rPr>
              <w:t>660,289</w:t>
            </w:r>
          </w:p>
        </w:tc>
      </w:tr>
      <w:tr w:rsidR="006D36B5" w:rsidRPr="001C4ED2" w:rsidTr="00D519B7">
        <w:trPr>
          <w:trHeight w:val="93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D36B5" w:rsidRPr="001C4ED2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100</w:t>
            </w:r>
          </w:p>
        </w:tc>
        <w:tc>
          <w:tcPr>
            <w:tcW w:w="1417" w:type="dxa"/>
          </w:tcPr>
          <w:p w:rsidR="006D36B5" w:rsidRPr="006D36B5" w:rsidRDefault="00E6064E" w:rsidP="00411111">
            <w:r>
              <w:t>1534,758</w:t>
            </w:r>
          </w:p>
        </w:tc>
        <w:tc>
          <w:tcPr>
            <w:tcW w:w="1418" w:type="dxa"/>
          </w:tcPr>
          <w:p w:rsidR="006D36B5" w:rsidRPr="006D36B5" w:rsidRDefault="00E6064E" w:rsidP="00411111">
            <w:r>
              <w:t>1596,294</w:t>
            </w:r>
          </w:p>
        </w:tc>
        <w:tc>
          <w:tcPr>
            <w:tcW w:w="1276" w:type="dxa"/>
          </w:tcPr>
          <w:p w:rsidR="006D36B5" w:rsidRPr="006D36B5" w:rsidRDefault="00E6064E" w:rsidP="00411111">
            <w:r>
              <w:t>1660,289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15624" w:rsidRDefault="00A15624" w:rsidP="00E178F4">
            <w: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r>
              <w:t>01 1 01 02100</w:t>
            </w:r>
          </w:p>
        </w:tc>
        <w:tc>
          <w:tcPr>
            <w:tcW w:w="709" w:type="dxa"/>
          </w:tcPr>
          <w:p w:rsidR="00A15624" w:rsidRPr="001C4ED2" w:rsidRDefault="00A15624" w:rsidP="009D3076">
            <w:r w:rsidRPr="001C4ED2">
              <w:t>120</w:t>
            </w:r>
          </w:p>
        </w:tc>
        <w:tc>
          <w:tcPr>
            <w:tcW w:w="1417" w:type="dxa"/>
          </w:tcPr>
          <w:p w:rsidR="00A15624" w:rsidRPr="006D36B5" w:rsidRDefault="00E6064E" w:rsidP="00A15624">
            <w:r>
              <w:t>1534,758</w:t>
            </w:r>
          </w:p>
        </w:tc>
        <w:tc>
          <w:tcPr>
            <w:tcW w:w="1418" w:type="dxa"/>
          </w:tcPr>
          <w:p w:rsidR="00A15624" w:rsidRPr="006D36B5" w:rsidRDefault="00E6064E" w:rsidP="00A15624">
            <w:r>
              <w:t>1596,294</w:t>
            </w:r>
          </w:p>
        </w:tc>
        <w:tc>
          <w:tcPr>
            <w:tcW w:w="1276" w:type="dxa"/>
          </w:tcPr>
          <w:p w:rsidR="00A15624" w:rsidRPr="006D36B5" w:rsidRDefault="00A15624" w:rsidP="00A15624">
            <w:r>
              <w:t>1</w:t>
            </w:r>
            <w:r w:rsidR="00E6064E">
              <w:t>660,289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E6064E" w:rsidP="00F64BA6">
            <w:pPr>
              <w:rPr>
                <w:b/>
              </w:rPr>
            </w:pPr>
            <w:r>
              <w:rPr>
                <w:b/>
              </w:rPr>
              <w:t>883,000</w:t>
            </w:r>
          </w:p>
        </w:tc>
        <w:tc>
          <w:tcPr>
            <w:tcW w:w="1418" w:type="dxa"/>
          </w:tcPr>
          <w:p w:rsidR="0091722F" w:rsidRDefault="00E6064E" w:rsidP="00A15624">
            <w:pPr>
              <w:rPr>
                <w:b/>
              </w:rPr>
            </w:pPr>
            <w:r>
              <w:rPr>
                <w:b/>
              </w:rPr>
              <w:t>749,066</w:t>
            </w:r>
          </w:p>
        </w:tc>
        <w:tc>
          <w:tcPr>
            <w:tcW w:w="1276" w:type="dxa"/>
          </w:tcPr>
          <w:p w:rsidR="0091722F" w:rsidRDefault="00E6064E" w:rsidP="00F64BA6">
            <w:pPr>
              <w:rPr>
                <w:b/>
              </w:rPr>
            </w:pPr>
            <w:r>
              <w:rPr>
                <w:b/>
              </w:rPr>
              <w:t>610,465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D36B5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200</w:t>
            </w:r>
          </w:p>
        </w:tc>
        <w:tc>
          <w:tcPr>
            <w:tcW w:w="1417" w:type="dxa"/>
          </w:tcPr>
          <w:p w:rsidR="006D36B5" w:rsidRPr="000452AF" w:rsidRDefault="00E6064E" w:rsidP="00F64BA6">
            <w:pPr>
              <w:ind w:right="175"/>
            </w:pPr>
            <w:r>
              <w:t>877,000</w:t>
            </w:r>
          </w:p>
        </w:tc>
        <w:tc>
          <w:tcPr>
            <w:tcW w:w="1418" w:type="dxa"/>
          </w:tcPr>
          <w:p w:rsidR="006D36B5" w:rsidRPr="006D36B5" w:rsidRDefault="00E6064E">
            <w:r>
              <w:t>749,066</w:t>
            </w:r>
          </w:p>
        </w:tc>
        <w:tc>
          <w:tcPr>
            <w:tcW w:w="1276" w:type="dxa"/>
          </w:tcPr>
          <w:p w:rsidR="006D36B5" w:rsidRPr="006D36B5" w:rsidRDefault="00E6064E">
            <w:r>
              <w:t>602,465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A2A41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01 1 01 02200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240</w:t>
            </w:r>
          </w:p>
        </w:tc>
        <w:tc>
          <w:tcPr>
            <w:tcW w:w="1417" w:type="dxa"/>
          </w:tcPr>
          <w:p w:rsidR="005A2A41" w:rsidRPr="000452AF" w:rsidRDefault="00E6064E" w:rsidP="000219CC">
            <w:pPr>
              <w:ind w:right="175"/>
            </w:pPr>
            <w:r>
              <w:t>877,000</w:t>
            </w:r>
          </w:p>
        </w:tc>
        <w:tc>
          <w:tcPr>
            <w:tcW w:w="1418" w:type="dxa"/>
          </w:tcPr>
          <w:p w:rsidR="005A2A41" w:rsidRPr="006D36B5" w:rsidRDefault="00E6064E" w:rsidP="00134DAB">
            <w:r>
              <w:t>749,066</w:t>
            </w:r>
          </w:p>
        </w:tc>
        <w:tc>
          <w:tcPr>
            <w:tcW w:w="1276" w:type="dxa"/>
          </w:tcPr>
          <w:p w:rsidR="005A2A41" w:rsidRPr="006D36B5" w:rsidRDefault="00E6064E" w:rsidP="00134DAB">
            <w:r>
              <w:t>602,465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E6064E" w:rsidP="00F64BA6">
            <w:r>
              <w:t>6,000</w:t>
            </w:r>
          </w:p>
        </w:tc>
        <w:tc>
          <w:tcPr>
            <w:tcW w:w="1418" w:type="dxa"/>
          </w:tcPr>
          <w:p w:rsidR="00B50421" w:rsidRDefault="00E6064E">
            <w:r>
              <w:t>8,000</w:t>
            </w:r>
          </w:p>
        </w:tc>
        <w:tc>
          <w:tcPr>
            <w:tcW w:w="1276" w:type="dxa"/>
          </w:tcPr>
          <w:p w:rsidR="00B50421" w:rsidRDefault="00E6064E">
            <w:r>
              <w:t>8,000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E6064E" w:rsidP="00F64BA6">
            <w:r>
              <w:t>6,000</w:t>
            </w:r>
          </w:p>
        </w:tc>
        <w:tc>
          <w:tcPr>
            <w:tcW w:w="1418" w:type="dxa"/>
          </w:tcPr>
          <w:p w:rsidR="00B50421" w:rsidRDefault="00E6064E">
            <w:r>
              <w:t>8,000</w:t>
            </w:r>
          </w:p>
        </w:tc>
        <w:tc>
          <w:tcPr>
            <w:tcW w:w="1276" w:type="dxa"/>
          </w:tcPr>
          <w:p w:rsidR="00B50421" w:rsidRDefault="00E6064E">
            <w:r>
              <w:t>8,000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5A2A41" w:rsidP="00F64BA6">
            <w:pPr>
              <w:rPr>
                <w:b/>
              </w:rPr>
            </w:pPr>
            <w:r>
              <w:rPr>
                <w:b/>
              </w:rPr>
              <w:t>9</w:t>
            </w:r>
            <w:r w:rsidR="00E6064E">
              <w:rPr>
                <w:b/>
              </w:rPr>
              <w:t>91,967</w:t>
            </w:r>
          </w:p>
        </w:tc>
        <w:tc>
          <w:tcPr>
            <w:tcW w:w="1418" w:type="dxa"/>
          </w:tcPr>
          <w:p w:rsidR="0091722F" w:rsidRPr="00CE651F" w:rsidRDefault="00E6064E" w:rsidP="00F64BA6">
            <w:pPr>
              <w:rPr>
                <w:b/>
              </w:rPr>
            </w:pPr>
            <w:r>
              <w:rPr>
                <w:b/>
              </w:rPr>
              <w:t>1031,744</w:t>
            </w:r>
          </w:p>
        </w:tc>
        <w:tc>
          <w:tcPr>
            <w:tcW w:w="1276" w:type="dxa"/>
          </w:tcPr>
          <w:p w:rsidR="0091722F" w:rsidRPr="00CE651F" w:rsidRDefault="00E6064E" w:rsidP="00F64BA6">
            <w:pPr>
              <w:rPr>
                <w:b/>
              </w:rPr>
            </w:pPr>
            <w:r>
              <w:rPr>
                <w:b/>
              </w:rPr>
              <w:t>1062,441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5A2A41" w:rsidRPr="001C4ED2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100</w:t>
            </w:r>
          </w:p>
        </w:tc>
        <w:tc>
          <w:tcPr>
            <w:tcW w:w="1417" w:type="dxa"/>
          </w:tcPr>
          <w:p w:rsidR="005A2A41" w:rsidRPr="005A2A41" w:rsidRDefault="00E6064E" w:rsidP="00134DAB">
            <w:r>
              <w:t>991,967</w:t>
            </w:r>
          </w:p>
        </w:tc>
        <w:tc>
          <w:tcPr>
            <w:tcW w:w="1418" w:type="dxa"/>
          </w:tcPr>
          <w:p w:rsidR="005A2A41" w:rsidRPr="005A2A41" w:rsidRDefault="00E6064E" w:rsidP="00134DAB">
            <w:r>
              <w:t>1031,744</w:t>
            </w:r>
          </w:p>
        </w:tc>
        <w:tc>
          <w:tcPr>
            <w:tcW w:w="1276" w:type="dxa"/>
          </w:tcPr>
          <w:p w:rsidR="005A2A41" w:rsidRPr="005A2A41" w:rsidRDefault="005A2A41" w:rsidP="00134DAB">
            <w:r w:rsidRPr="005A2A41">
              <w:t>10</w:t>
            </w:r>
            <w:r w:rsidR="00E6064E">
              <w:t>62,441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5A2A41" w:rsidRPr="00001006" w:rsidRDefault="005A2A4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120</w:t>
            </w:r>
          </w:p>
        </w:tc>
        <w:tc>
          <w:tcPr>
            <w:tcW w:w="1417" w:type="dxa"/>
          </w:tcPr>
          <w:p w:rsidR="005A2A41" w:rsidRPr="005A2A41" w:rsidRDefault="00E6064E" w:rsidP="00134DAB">
            <w:r>
              <w:t>991,967</w:t>
            </w:r>
          </w:p>
        </w:tc>
        <w:tc>
          <w:tcPr>
            <w:tcW w:w="1418" w:type="dxa"/>
          </w:tcPr>
          <w:p w:rsidR="005A2A41" w:rsidRPr="005A2A41" w:rsidRDefault="00E6064E" w:rsidP="00134DAB">
            <w:r>
              <w:t>1031,744</w:t>
            </w:r>
          </w:p>
        </w:tc>
        <w:tc>
          <w:tcPr>
            <w:tcW w:w="1276" w:type="dxa"/>
          </w:tcPr>
          <w:p w:rsidR="005A2A41" w:rsidRPr="005A2A41" w:rsidRDefault="00E6064E" w:rsidP="00134DAB">
            <w:r>
              <w:t>1062,441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91722F" w:rsidRPr="004643C7">
              <w:rPr>
                <w:b/>
                <w:bCs/>
              </w:rPr>
              <w:t>,0</w:t>
            </w:r>
            <w:r w:rsidR="0091722F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Pr="004643C7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91722F" w:rsidRPr="004643C7">
              <w:rPr>
                <w:b/>
                <w:bCs/>
              </w:rPr>
              <w:t>,0</w:t>
            </w:r>
            <w:r w:rsidR="0091722F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Pr="004643C7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</w:t>
            </w:r>
            <w:r w:rsidR="00E6064E">
              <w:rPr>
                <w:b/>
                <w:bCs/>
              </w:rPr>
              <w:t>1,000</w:t>
            </w:r>
          </w:p>
        </w:tc>
        <w:tc>
          <w:tcPr>
            <w:tcW w:w="1418" w:type="dxa"/>
          </w:tcPr>
          <w:p w:rsidR="0091722F" w:rsidRPr="00A04C1A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91722F" w:rsidRPr="00A04C1A">
              <w:rPr>
                <w:b/>
                <w:bCs/>
              </w:rPr>
              <w:t>,0</w:t>
            </w:r>
            <w:r w:rsidR="0091722F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Pr="00A04C1A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</w:t>
            </w:r>
            <w:r w:rsidR="00E6064E">
              <w:t>1,000</w:t>
            </w:r>
          </w:p>
        </w:tc>
        <w:tc>
          <w:tcPr>
            <w:tcW w:w="1418" w:type="dxa"/>
          </w:tcPr>
          <w:p w:rsidR="0091722F" w:rsidRPr="004643C7" w:rsidRDefault="00E6064E" w:rsidP="00F64BA6">
            <w:r>
              <w:t>12</w:t>
            </w:r>
            <w:r w:rsidR="0091722F" w:rsidRPr="004643C7">
              <w:t>,0</w:t>
            </w:r>
            <w:r w:rsidR="0091722F">
              <w:t>0</w:t>
            </w:r>
            <w:r>
              <w:t>0</w:t>
            </w:r>
          </w:p>
        </w:tc>
        <w:tc>
          <w:tcPr>
            <w:tcW w:w="1276" w:type="dxa"/>
          </w:tcPr>
          <w:p w:rsidR="0091722F" w:rsidRPr="004643C7" w:rsidRDefault="00E6064E" w:rsidP="00F64BA6">
            <w:r>
              <w:t>12</w:t>
            </w:r>
            <w:r w:rsidR="0091722F" w:rsidRPr="004643C7">
              <w:t>,0</w:t>
            </w:r>
            <w:r w:rsidR="0091722F">
              <w:t>0</w:t>
            </w:r>
            <w: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E6064E" w:rsidP="00F64BA6">
            <w:r>
              <w:t>11</w:t>
            </w:r>
            <w:r w:rsidR="0091722F" w:rsidRPr="004643C7">
              <w:t>,0</w:t>
            </w:r>
            <w:r w:rsidR="0091722F">
              <w:t>0</w:t>
            </w:r>
            <w: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</w:t>
            </w:r>
            <w:r w:rsidR="00E6064E">
              <w:t>2,000</w:t>
            </w:r>
          </w:p>
        </w:tc>
        <w:tc>
          <w:tcPr>
            <w:tcW w:w="1276" w:type="dxa"/>
          </w:tcPr>
          <w:p w:rsidR="0091722F" w:rsidRPr="004643C7" w:rsidRDefault="00E6064E" w:rsidP="00F64BA6">
            <w:r>
              <w:t>12,000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E6064E" w:rsidP="00F64BA6">
            <w:r>
              <w:t>11</w:t>
            </w:r>
            <w:r w:rsidR="0091722F" w:rsidRPr="004643C7">
              <w:t>,0</w:t>
            </w:r>
            <w:r w:rsidR="0091722F">
              <w:t>0</w:t>
            </w:r>
            <w: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</w:t>
            </w:r>
            <w:r w:rsidR="00E6064E">
              <w:t>2,000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</w:t>
            </w:r>
            <w:r w:rsidR="00E6064E">
              <w:t>2,000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B05BF8" w:rsidP="006D36B5">
            <w:pPr>
              <w:rPr>
                <w:b/>
              </w:rPr>
            </w:pPr>
            <w:r>
              <w:rPr>
                <w:b/>
              </w:rPr>
              <w:t>6</w:t>
            </w:r>
            <w:r w:rsidR="006D36B5">
              <w:rPr>
                <w:b/>
              </w:rPr>
              <w:t>,0</w:t>
            </w:r>
            <w:r w:rsidR="00933FF5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91722F" w:rsidRPr="00665020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</w:tcPr>
          <w:p w:rsidR="0091722F" w:rsidRPr="00665020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B05BF8" w:rsidP="00F64BA6">
            <w:pPr>
              <w:rPr>
                <w:b/>
              </w:rPr>
            </w:pPr>
            <w:r>
              <w:rPr>
                <w:b/>
              </w:rPr>
              <w:t>6</w:t>
            </w:r>
            <w:r w:rsidR="006D36B5">
              <w:rPr>
                <w:b/>
              </w:rPr>
              <w:t>,0</w:t>
            </w:r>
            <w:r w:rsidR="00933FF5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Default="00376714">
            <w:r>
              <w:rPr>
                <w:b/>
              </w:rPr>
              <w:t>0</w:t>
            </w:r>
            <w:r w:rsidR="006D36B5">
              <w:rPr>
                <w:b/>
              </w:rPr>
              <w:t>,0</w:t>
            </w:r>
          </w:p>
        </w:tc>
        <w:tc>
          <w:tcPr>
            <w:tcW w:w="1276" w:type="dxa"/>
          </w:tcPr>
          <w:p w:rsidR="00B50421" w:rsidRDefault="00376714">
            <w:r>
              <w:rPr>
                <w:b/>
              </w:rPr>
              <w:t>0</w:t>
            </w:r>
            <w:r w:rsidR="006D36B5">
              <w:rPr>
                <w:b/>
              </w:rPr>
              <w:t>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A87B41" w:rsidP="00F64BA6">
            <w:pPr>
              <w:rPr>
                <w:b/>
              </w:rPr>
            </w:pPr>
            <w:r>
              <w:rPr>
                <w:b/>
              </w:rPr>
              <w:t>3</w:t>
            </w:r>
            <w:r w:rsidR="006D36B5">
              <w:rPr>
                <w:b/>
              </w:rPr>
              <w:t>,0</w:t>
            </w:r>
            <w:r w:rsidR="00933FF5">
              <w:rPr>
                <w:b/>
              </w:rPr>
              <w:t>0</w:t>
            </w:r>
            <w:r w:rsidR="00376714">
              <w:rPr>
                <w:b/>
              </w:rPr>
              <w:t>0</w:t>
            </w:r>
          </w:p>
        </w:tc>
        <w:tc>
          <w:tcPr>
            <w:tcW w:w="1418" w:type="dxa"/>
          </w:tcPr>
          <w:p w:rsidR="0091722F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</w:tcPr>
          <w:p w:rsidR="0091722F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B05BF8" w:rsidP="00F64BA6">
            <w:r>
              <w:t>3</w:t>
            </w:r>
            <w:r w:rsidR="00A40634">
              <w:t>,</w:t>
            </w:r>
            <w:r w:rsidR="00933FF5">
              <w:t>0</w:t>
            </w:r>
            <w:r w:rsidR="00A40634">
              <w:t>00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A40634" w:rsidP="00F64BA6">
            <w:r>
              <w:t>3</w:t>
            </w:r>
            <w:r w:rsidR="0091722F" w:rsidRPr="002C2BA8">
              <w:t>,</w:t>
            </w:r>
            <w:r w:rsidR="006D36B5">
              <w:t>0</w:t>
            </w:r>
            <w:r w:rsidR="00933FF5">
              <w:t>0</w:t>
            </w:r>
            <w:r>
              <w:t>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A40634" w:rsidP="00F64BA6">
            <w:r>
              <w:t>3,000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A40634" w:rsidP="00F64BA6">
            <w:r>
              <w:t>3,000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</w:t>
            </w:r>
            <w:r w:rsidR="006D36B5">
              <w:rPr>
                <w:rStyle w:val="af9"/>
                <w:b/>
                <w:i w:val="0"/>
              </w:rPr>
              <w:t>,0</w:t>
            </w:r>
            <w:r w:rsidR="00BF5CD9">
              <w:rPr>
                <w:rStyle w:val="af9"/>
                <w:b/>
                <w:i w:val="0"/>
              </w:rPr>
              <w:t>0</w:t>
            </w:r>
            <w:r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B50421" w:rsidRDefault="00A40634">
            <w:r>
              <w:rPr>
                <w:rStyle w:val="af9"/>
                <w:b/>
                <w:i w:val="0"/>
              </w:rPr>
              <w:t>0</w:t>
            </w:r>
            <w:r w:rsidR="006D36B5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276" w:type="dxa"/>
          </w:tcPr>
          <w:p w:rsidR="00B50421" w:rsidRDefault="00A40634">
            <w:r>
              <w:rPr>
                <w:rStyle w:val="af9"/>
                <w:b/>
                <w:i w:val="0"/>
              </w:rPr>
              <w:t>0</w:t>
            </w:r>
            <w:r w:rsidR="006D36B5">
              <w:rPr>
                <w:rStyle w:val="af9"/>
                <w:b/>
                <w:i w:val="0"/>
              </w:rPr>
              <w:t>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  <w:r w:rsidR="00A40634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B50421" w:rsidRPr="00B50421" w:rsidRDefault="00A40634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B50421" w:rsidRPr="00B50421" w:rsidRDefault="00A40634">
            <w:r>
              <w:rPr>
                <w:rStyle w:val="af9"/>
                <w:i w:val="0"/>
              </w:rPr>
              <w:t>0,0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206BA3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  <w:r w:rsidR="00A40634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  <w:r w:rsidR="00A40634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A40634" w:rsidRDefault="00A40634" w:rsidP="00411111">
            <w:pPr>
              <w:rPr>
                <w:b/>
                <w:i/>
              </w:rPr>
            </w:pPr>
            <w:r w:rsidRPr="00A40634">
              <w:rPr>
                <w:rStyle w:val="af9"/>
                <w:i w:val="0"/>
              </w:rPr>
              <w:t>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716806" w:rsidP="00F64BA6">
            <w:r>
              <w:rPr>
                <w:b/>
                <w:bCs/>
              </w:rPr>
              <w:t>155,600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716806" w:rsidP="00F64BA6">
            <w:r>
              <w:rPr>
                <w:b/>
                <w:bCs/>
              </w:rPr>
              <w:t>170,700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716806" w:rsidP="00F64BA6">
            <w:r>
              <w:rPr>
                <w:b/>
                <w:bCs/>
              </w:rPr>
              <w:t>176,900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716806">
              <w:rPr>
                <w:b/>
                <w:bCs/>
              </w:rPr>
              <w:t>55,600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716806">
              <w:rPr>
                <w:b/>
                <w:bCs/>
              </w:rPr>
              <w:t>70,700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176,900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716806">
              <w:rPr>
                <w:b/>
                <w:bCs/>
              </w:rPr>
              <w:t>55,600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170,700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176,900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155,600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170,700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176,900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716806">
              <w:rPr>
                <w:b/>
                <w:bCs/>
              </w:rPr>
              <w:t>55,600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716806">
              <w:rPr>
                <w:b/>
                <w:bCs/>
              </w:rPr>
              <w:t>70,700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716806">
              <w:rPr>
                <w:b/>
                <w:bCs/>
              </w:rPr>
              <w:t>76,900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133554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A711EE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155,600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170,700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176,900</w:t>
            </w:r>
          </w:p>
        </w:tc>
      </w:tr>
      <w:tr w:rsidR="00E362D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716806" w:rsidP="00411111">
            <w:r>
              <w:rPr>
                <w:bCs/>
              </w:rPr>
              <w:t>109</w:t>
            </w:r>
            <w:r w:rsidR="005A5E62">
              <w:rPr>
                <w:bCs/>
              </w:rPr>
              <w:t>,</w:t>
            </w:r>
            <w:r>
              <w:rPr>
                <w:bCs/>
              </w:rPr>
              <w:t>817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716806" w:rsidP="00411111">
            <w:r>
              <w:rPr>
                <w:bCs/>
              </w:rPr>
              <w:t>120,357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16806">
              <w:rPr>
                <w:bCs/>
              </w:rPr>
              <w:t>24,685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16806">
              <w:rPr>
                <w:bCs/>
              </w:rPr>
              <w:t>09,817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16806">
              <w:rPr>
                <w:bCs/>
              </w:rPr>
              <w:t>20,357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16806">
              <w:rPr>
                <w:bCs/>
              </w:rPr>
              <w:t>24,685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452AF" w:rsidRDefault="00716806" w:rsidP="00F64BA6">
            <w:r>
              <w:t>45,783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716806">
            <w:r>
              <w:t>50,343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716806">
            <w:r>
              <w:t>52,215</w:t>
            </w:r>
          </w:p>
        </w:tc>
      </w:tr>
      <w:tr w:rsidR="005A5E62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001006" w:rsidRDefault="005A5E6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0452AF" w:rsidRDefault="00716806" w:rsidP="00134DAB">
            <w:r>
              <w:t>45,783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Default="00716806" w:rsidP="00134DAB">
            <w:r>
              <w:t>50,343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Default="00716806" w:rsidP="00134DAB">
            <w:r>
              <w:t>52,215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716806" w:rsidP="00F64BA6">
            <w:pPr>
              <w:rPr>
                <w:b/>
              </w:rPr>
            </w:pPr>
            <w:r>
              <w:rPr>
                <w:b/>
              </w:rPr>
              <w:t>2</w:t>
            </w:r>
            <w:r w:rsidR="003871D5">
              <w:rPr>
                <w:b/>
              </w:rPr>
              <w:t>,0</w:t>
            </w:r>
            <w:r w:rsidR="004633A1">
              <w:rPr>
                <w:b/>
              </w:rPr>
              <w:t>0</w:t>
            </w:r>
            <w:r w:rsidR="005C247A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5C247A">
            <w:r>
              <w:rPr>
                <w:b/>
              </w:rPr>
              <w:t>3</w:t>
            </w:r>
            <w:r w:rsidR="003871D5">
              <w:rPr>
                <w:b/>
              </w:rPr>
              <w:t>,0</w:t>
            </w:r>
            <w:r w:rsidR="004633A1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36D64">
            <w:r>
              <w:rPr>
                <w:b/>
              </w:rPr>
              <w:t>2,000</w:t>
            </w:r>
          </w:p>
        </w:tc>
      </w:tr>
      <w:tr w:rsidR="004633A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126E60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lastRenderedPageBreak/>
              <w:t>Г</w:t>
            </w:r>
            <w:r w:rsidR="004633A1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5C247A" w:rsidP="00411111">
            <w:pPr>
              <w:rPr>
                <w:b/>
              </w:rPr>
            </w:pPr>
            <w:r>
              <w:rPr>
                <w:b/>
              </w:rPr>
              <w:t>2</w:t>
            </w:r>
            <w:r w:rsidR="004633A1">
              <w:rPr>
                <w:b/>
              </w:rPr>
              <w:t>,00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5C247A" w:rsidP="00411111">
            <w:r>
              <w:rPr>
                <w:b/>
              </w:rPr>
              <w:t>3</w:t>
            </w:r>
            <w:r w:rsidR="004633A1">
              <w:rPr>
                <w:b/>
              </w:rPr>
              <w:t>,00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B36D64">
            <w:r>
              <w:rPr>
                <w:b/>
              </w:rPr>
              <w:t>2,000</w:t>
            </w:r>
          </w:p>
        </w:tc>
      </w:tr>
      <w:tr w:rsidR="004633A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5C247A" w:rsidP="00411111">
            <w:pPr>
              <w:rPr>
                <w:b/>
              </w:rPr>
            </w:pPr>
            <w:r>
              <w:rPr>
                <w:b/>
              </w:rPr>
              <w:t>2,</w:t>
            </w:r>
            <w:r w:rsidR="005174BB">
              <w:rPr>
                <w:b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5C247A" w:rsidP="00411111"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B36D64">
            <w:r>
              <w:rPr>
                <w:b/>
              </w:rPr>
              <w:t>2,000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5174BB" w:rsidP="003871D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1,000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5174BB"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1,000</w:t>
            </w:r>
          </w:p>
        </w:tc>
      </w:tr>
      <w:tr w:rsidR="003871D5" w:rsidRPr="00206BA3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3871D5" w:rsidRPr="004962ED" w:rsidRDefault="003871D5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3871D5" w:rsidRDefault="005174BB"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3871D5" w:rsidRDefault="00B36D64"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3871D5" w:rsidRDefault="00B36D64">
            <w:r>
              <w:rPr>
                <w:b/>
              </w:rPr>
              <w:t>1,000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200</w:t>
            </w:r>
          </w:p>
        </w:tc>
        <w:tc>
          <w:tcPr>
            <w:tcW w:w="1417" w:type="dxa"/>
          </w:tcPr>
          <w:p w:rsidR="003871D5" w:rsidRPr="003871D5" w:rsidRDefault="005174BB">
            <w:r>
              <w:t>1,000</w:t>
            </w:r>
          </w:p>
        </w:tc>
        <w:tc>
          <w:tcPr>
            <w:tcW w:w="1418" w:type="dxa"/>
          </w:tcPr>
          <w:p w:rsidR="003871D5" w:rsidRPr="003871D5" w:rsidRDefault="00B36D64">
            <w:r>
              <w:t>1,000</w:t>
            </w:r>
          </w:p>
        </w:tc>
        <w:tc>
          <w:tcPr>
            <w:tcW w:w="1276" w:type="dxa"/>
          </w:tcPr>
          <w:p w:rsidR="003871D5" w:rsidRPr="003871D5" w:rsidRDefault="00B36D64">
            <w:r>
              <w:t>1,000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206BA3" w:rsidRDefault="003871D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240</w:t>
            </w:r>
          </w:p>
        </w:tc>
        <w:tc>
          <w:tcPr>
            <w:tcW w:w="1417" w:type="dxa"/>
          </w:tcPr>
          <w:p w:rsidR="003871D5" w:rsidRPr="003871D5" w:rsidRDefault="005174BB">
            <w:r>
              <w:t>1,000</w:t>
            </w:r>
          </w:p>
        </w:tc>
        <w:tc>
          <w:tcPr>
            <w:tcW w:w="1418" w:type="dxa"/>
          </w:tcPr>
          <w:p w:rsidR="003871D5" w:rsidRPr="003871D5" w:rsidRDefault="00B36D64">
            <w:r>
              <w:t>1,000</w:t>
            </w:r>
          </w:p>
        </w:tc>
        <w:tc>
          <w:tcPr>
            <w:tcW w:w="1276" w:type="dxa"/>
          </w:tcPr>
          <w:p w:rsidR="003871D5" w:rsidRPr="003871D5" w:rsidRDefault="00B36D64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5174BB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137384">
              <w:rPr>
                <w:b/>
              </w:rPr>
              <w:t>,0</w:t>
            </w:r>
            <w:r w:rsidR="004633A1">
              <w:rPr>
                <w:b/>
              </w:rPr>
              <w:t>0</w:t>
            </w:r>
            <w:r w:rsidR="005C247A"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137384">
              <w:rPr>
                <w:b/>
              </w:rPr>
              <w:t>,0</w:t>
            </w:r>
            <w:r w:rsidR="004633A1">
              <w:rPr>
                <w:b/>
              </w:rPr>
              <w:t>0</w:t>
            </w:r>
            <w:r w:rsidR="005C247A">
              <w:rPr>
                <w:b/>
              </w:rPr>
              <w:t>0</w:t>
            </w:r>
          </w:p>
        </w:tc>
        <w:tc>
          <w:tcPr>
            <w:tcW w:w="1276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5174BB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5C247A">
              <w:rPr>
                <w:b/>
              </w:rPr>
              <w:t>,000</w:t>
            </w:r>
          </w:p>
        </w:tc>
        <w:tc>
          <w:tcPr>
            <w:tcW w:w="1418" w:type="dxa"/>
          </w:tcPr>
          <w:p w:rsidR="00B50421" w:rsidRPr="00866BAB" w:rsidRDefault="005174B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5C247A">
              <w:rPr>
                <w:b/>
              </w:rPr>
              <w:t>,000</w:t>
            </w:r>
          </w:p>
        </w:tc>
        <w:tc>
          <w:tcPr>
            <w:tcW w:w="1276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5174BB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5C247A">
              <w:rPr>
                <w:b/>
              </w:rPr>
              <w:t>,000</w:t>
            </w:r>
          </w:p>
        </w:tc>
        <w:tc>
          <w:tcPr>
            <w:tcW w:w="1418" w:type="dxa"/>
          </w:tcPr>
          <w:p w:rsidR="00B50421" w:rsidRPr="00866BAB" w:rsidRDefault="005174B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5C247A">
              <w:rPr>
                <w:b/>
              </w:rPr>
              <w:t>,000</w:t>
            </w:r>
          </w:p>
        </w:tc>
        <w:tc>
          <w:tcPr>
            <w:tcW w:w="1276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5174BB" w:rsidP="00F64BA6">
            <w:r>
              <w:t>1</w:t>
            </w:r>
            <w:r w:rsidR="005C247A">
              <w:t>,000</w:t>
            </w:r>
          </w:p>
        </w:tc>
        <w:tc>
          <w:tcPr>
            <w:tcW w:w="1418" w:type="dxa"/>
          </w:tcPr>
          <w:p w:rsidR="00B50421" w:rsidRDefault="005174BB" w:rsidP="000219CC">
            <w:r>
              <w:t>2</w:t>
            </w:r>
            <w:r w:rsidR="005C247A">
              <w:t>,000</w:t>
            </w:r>
          </w:p>
        </w:tc>
        <w:tc>
          <w:tcPr>
            <w:tcW w:w="1276" w:type="dxa"/>
          </w:tcPr>
          <w:p w:rsidR="00B50421" w:rsidRDefault="00B36D64" w:rsidP="000219CC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5174BB" w:rsidP="00F64BA6">
            <w:r>
              <w:t>1</w:t>
            </w:r>
            <w:r w:rsidR="005C247A">
              <w:t>,000</w:t>
            </w:r>
          </w:p>
        </w:tc>
        <w:tc>
          <w:tcPr>
            <w:tcW w:w="1418" w:type="dxa"/>
          </w:tcPr>
          <w:p w:rsidR="00B50421" w:rsidRDefault="005174BB" w:rsidP="000219CC">
            <w:r>
              <w:t>2</w:t>
            </w:r>
            <w:r w:rsidR="005C247A">
              <w:t>,000</w:t>
            </w:r>
          </w:p>
        </w:tc>
        <w:tc>
          <w:tcPr>
            <w:tcW w:w="1276" w:type="dxa"/>
          </w:tcPr>
          <w:p w:rsidR="00B50421" w:rsidRDefault="005174BB" w:rsidP="000219CC">
            <w:r>
              <w:t>1,000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5C247A" w:rsidP="00F64BA6">
            <w:r>
              <w:rPr>
                <w:b/>
                <w:bCs/>
              </w:rPr>
              <w:t>850,750</w:t>
            </w:r>
          </w:p>
        </w:tc>
        <w:tc>
          <w:tcPr>
            <w:tcW w:w="1418" w:type="dxa"/>
          </w:tcPr>
          <w:p w:rsidR="0091722F" w:rsidRPr="00626F73" w:rsidRDefault="005C247A" w:rsidP="00F64BA6">
            <w:pPr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76" w:type="dxa"/>
          </w:tcPr>
          <w:p w:rsidR="0091722F" w:rsidRPr="00626F73" w:rsidRDefault="005C247A" w:rsidP="00F64BA6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B7585B" w:rsidRPr="00780C2D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7585B" w:rsidRPr="00EC6440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Default="00B7585B" w:rsidP="009D3076"/>
        </w:tc>
        <w:tc>
          <w:tcPr>
            <w:tcW w:w="709" w:type="dxa"/>
          </w:tcPr>
          <w:p w:rsidR="00B7585B" w:rsidRDefault="00B7585B" w:rsidP="009D3076"/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850,750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B7585B" w:rsidRPr="00B70A48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7585B" w:rsidRPr="001C4ED2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5F5BEB" w:rsidRDefault="00B7585B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850,750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C506BC" w:rsidRDefault="00B7585B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850,750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092C69" w:rsidRDefault="00B7585B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850,750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7585B" w:rsidRPr="001C4ED2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/>
        </w:tc>
        <w:tc>
          <w:tcPr>
            <w:tcW w:w="1417" w:type="dxa"/>
          </w:tcPr>
          <w:p w:rsidR="00B7585B" w:rsidRPr="00B7585B" w:rsidRDefault="005C247A" w:rsidP="00411111">
            <w:r>
              <w:rPr>
                <w:bCs/>
              </w:rPr>
              <w:t>850,750</w:t>
            </w:r>
          </w:p>
        </w:tc>
        <w:tc>
          <w:tcPr>
            <w:tcW w:w="1418" w:type="dxa"/>
          </w:tcPr>
          <w:p w:rsidR="00B7585B" w:rsidRPr="00B7585B" w:rsidRDefault="005C247A" w:rsidP="00411111">
            <w:r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B7585B" w:rsidRPr="00B7585B" w:rsidRDefault="005C247A" w:rsidP="00411111">
            <w:r>
              <w:rPr>
                <w:bCs/>
              </w:rPr>
              <w:t>903,660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200</w:t>
            </w:r>
          </w:p>
        </w:tc>
        <w:tc>
          <w:tcPr>
            <w:tcW w:w="1417" w:type="dxa"/>
          </w:tcPr>
          <w:p w:rsidR="00B7585B" w:rsidRPr="00B7585B" w:rsidRDefault="005C247A" w:rsidP="00411111">
            <w:r>
              <w:rPr>
                <w:bCs/>
              </w:rPr>
              <w:t>850,750</w:t>
            </w:r>
          </w:p>
        </w:tc>
        <w:tc>
          <w:tcPr>
            <w:tcW w:w="1418" w:type="dxa"/>
          </w:tcPr>
          <w:p w:rsidR="00B7585B" w:rsidRPr="00B7585B" w:rsidRDefault="005C247A" w:rsidP="00411111">
            <w:r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B7585B" w:rsidRPr="00B7585B" w:rsidRDefault="005C247A" w:rsidP="00411111">
            <w:r>
              <w:rPr>
                <w:bCs/>
              </w:rPr>
              <w:t>903,660</w:t>
            </w:r>
          </w:p>
        </w:tc>
      </w:tr>
      <w:tr w:rsidR="00B7585B" w:rsidRPr="00B23830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Pr="004962ED" w:rsidRDefault="00B7585B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240</w:t>
            </w:r>
          </w:p>
        </w:tc>
        <w:tc>
          <w:tcPr>
            <w:tcW w:w="1417" w:type="dxa"/>
          </w:tcPr>
          <w:p w:rsidR="00B7585B" w:rsidRPr="00B7585B" w:rsidRDefault="005C247A" w:rsidP="00411111">
            <w:r>
              <w:rPr>
                <w:bCs/>
              </w:rPr>
              <w:t>850,750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</w:t>
            </w:r>
            <w:r w:rsidR="005C247A">
              <w:rPr>
                <w:bCs/>
              </w:rPr>
              <w:t>72,680</w:t>
            </w:r>
          </w:p>
        </w:tc>
        <w:tc>
          <w:tcPr>
            <w:tcW w:w="1276" w:type="dxa"/>
          </w:tcPr>
          <w:p w:rsidR="00B7585B" w:rsidRPr="00B7585B" w:rsidRDefault="005C247A" w:rsidP="00411111">
            <w:r>
              <w:rPr>
                <w:bCs/>
              </w:rPr>
              <w:t>903,660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F54B83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224,508</w:t>
            </w:r>
          </w:p>
        </w:tc>
        <w:tc>
          <w:tcPr>
            <w:tcW w:w="1418" w:type="dxa"/>
          </w:tcPr>
          <w:p w:rsidR="0091722F" w:rsidRPr="00626F73" w:rsidRDefault="00F54B83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76" w:type="dxa"/>
          </w:tcPr>
          <w:p w:rsidR="0091722F" w:rsidRPr="00626F73" w:rsidRDefault="00B36D6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F54B83">
              <w:rPr>
                <w:rStyle w:val="af9"/>
                <w:b/>
                <w:i w:val="0"/>
              </w:rPr>
              <w:t>,300</w:t>
            </w: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E1103F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224,508</w:t>
            </w:r>
          </w:p>
        </w:tc>
        <w:tc>
          <w:tcPr>
            <w:tcW w:w="1418" w:type="dxa"/>
          </w:tcPr>
          <w:p w:rsidR="0091722F" w:rsidRDefault="00E1103F" w:rsidP="00F64BA6"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76" w:type="dxa"/>
          </w:tcPr>
          <w:p w:rsidR="0091722F" w:rsidRPr="00626F73" w:rsidRDefault="00B36D6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E1103F">
              <w:rPr>
                <w:rStyle w:val="af9"/>
                <w:b/>
                <w:i w:val="0"/>
              </w:rPr>
              <w:t>,300</w:t>
            </w:r>
          </w:p>
        </w:tc>
      </w:tr>
      <w:tr w:rsidR="004633A1" w:rsidRPr="007C5A80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</w:t>
            </w:r>
            <w:r w:rsidRPr="00F65051">
              <w:rPr>
                <w:rStyle w:val="af9"/>
                <w:b/>
                <w:i w:val="0"/>
              </w:rPr>
              <w:lastRenderedPageBreak/>
              <w:t xml:space="preserve">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</w:rPr>
            </w:pPr>
            <w:r w:rsidRPr="002B79A9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633A1" w:rsidRPr="00F15270" w:rsidRDefault="00E1103F" w:rsidP="00134DAB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224,508</w:t>
            </w:r>
          </w:p>
        </w:tc>
        <w:tc>
          <w:tcPr>
            <w:tcW w:w="1418" w:type="dxa"/>
          </w:tcPr>
          <w:p w:rsidR="004633A1" w:rsidRDefault="00E1103F" w:rsidP="00134DAB">
            <w:r>
              <w:rPr>
                <w:rStyle w:val="af9"/>
                <w:b/>
                <w:i w:val="0"/>
              </w:rPr>
              <w:t>136,300</w:t>
            </w:r>
          </w:p>
        </w:tc>
        <w:tc>
          <w:tcPr>
            <w:tcW w:w="1276" w:type="dxa"/>
          </w:tcPr>
          <w:p w:rsidR="004633A1" w:rsidRPr="00626F73" w:rsidRDefault="00B36D64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E1103F">
              <w:rPr>
                <w:rStyle w:val="af9"/>
                <w:b/>
                <w:i w:val="0"/>
              </w:rPr>
              <w:t>,300</w:t>
            </w:r>
          </w:p>
        </w:tc>
      </w:tr>
      <w:tr w:rsidR="004633A1" w:rsidRPr="00092C69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224,508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224,508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224,508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633A1" w:rsidRPr="00E1103F" w:rsidRDefault="00E1103F" w:rsidP="00134DAB">
            <w:pPr>
              <w:rPr>
                <w:i/>
              </w:rPr>
            </w:pPr>
            <w:r w:rsidRPr="00E1103F">
              <w:rPr>
                <w:rStyle w:val="af9"/>
                <w:i w:val="0"/>
              </w:rPr>
              <w:t>224,508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633A1" w:rsidRPr="004633A1" w:rsidRDefault="004633A1" w:rsidP="00134DAB">
            <w:r w:rsidRPr="004633A1">
              <w:rPr>
                <w:rStyle w:val="af9"/>
                <w:i w:val="0"/>
              </w:rPr>
              <w:t>2</w:t>
            </w:r>
            <w:r w:rsidR="00E1103F">
              <w:rPr>
                <w:rStyle w:val="af9"/>
                <w:i w:val="0"/>
              </w:rPr>
              <w:t>24,508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136,300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,300</w:t>
            </w: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E1103F" w:rsidP="00F64BA6">
            <w:pPr>
              <w:rPr>
                <w:b/>
              </w:rPr>
            </w:pPr>
            <w:r>
              <w:rPr>
                <w:b/>
              </w:rPr>
              <w:t>124,000</w:t>
            </w:r>
          </w:p>
        </w:tc>
        <w:tc>
          <w:tcPr>
            <w:tcW w:w="1418" w:type="dxa"/>
          </w:tcPr>
          <w:p w:rsidR="0091722F" w:rsidRPr="00653D17" w:rsidRDefault="00E1103F" w:rsidP="00F64BA6">
            <w:pPr>
              <w:rPr>
                <w:b/>
              </w:rPr>
            </w:pPr>
            <w:r>
              <w:rPr>
                <w:b/>
              </w:rPr>
              <w:t>116,000</w:t>
            </w:r>
          </w:p>
        </w:tc>
        <w:tc>
          <w:tcPr>
            <w:tcW w:w="1276" w:type="dxa"/>
          </w:tcPr>
          <w:p w:rsidR="0091722F" w:rsidRPr="00EE4535" w:rsidRDefault="00E1103F" w:rsidP="00F64BA6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1C4ED2" w:rsidRDefault="004633A1" w:rsidP="009D3076"/>
        </w:tc>
        <w:tc>
          <w:tcPr>
            <w:tcW w:w="709" w:type="dxa"/>
          </w:tcPr>
          <w:p w:rsidR="004633A1" w:rsidRPr="001C4ED2" w:rsidRDefault="004633A1" w:rsidP="009D3076"/>
        </w:tc>
        <w:tc>
          <w:tcPr>
            <w:tcW w:w="1417" w:type="dxa"/>
          </w:tcPr>
          <w:p w:rsidR="004633A1" w:rsidRPr="00777C94" w:rsidRDefault="00E1103F" w:rsidP="00134DAB">
            <w:pPr>
              <w:rPr>
                <w:b/>
              </w:rPr>
            </w:pPr>
            <w:r>
              <w:rPr>
                <w:b/>
              </w:rPr>
              <w:t>124,000</w:t>
            </w:r>
          </w:p>
        </w:tc>
        <w:tc>
          <w:tcPr>
            <w:tcW w:w="1418" w:type="dxa"/>
          </w:tcPr>
          <w:p w:rsidR="004633A1" w:rsidRPr="00653D17" w:rsidRDefault="00E1103F" w:rsidP="00134DAB">
            <w:pPr>
              <w:rPr>
                <w:b/>
              </w:rPr>
            </w:pPr>
            <w:r>
              <w:rPr>
                <w:b/>
              </w:rPr>
              <w:t>116,000</w:t>
            </w:r>
          </w:p>
        </w:tc>
        <w:tc>
          <w:tcPr>
            <w:tcW w:w="1276" w:type="dxa"/>
          </w:tcPr>
          <w:p w:rsidR="004633A1" w:rsidRPr="00EE4535" w:rsidRDefault="00E1103F" w:rsidP="00134DAB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C86657" w:rsidRDefault="004633A1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633A1" w:rsidRPr="0094379F" w:rsidRDefault="004633A1" w:rsidP="009D3076"/>
        </w:tc>
        <w:tc>
          <w:tcPr>
            <w:tcW w:w="1417" w:type="dxa"/>
          </w:tcPr>
          <w:p w:rsidR="004633A1" w:rsidRPr="00777C94" w:rsidRDefault="00E1103F" w:rsidP="00134DAB">
            <w:pPr>
              <w:rPr>
                <w:b/>
              </w:rPr>
            </w:pPr>
            <w:r>
              <w:rPr>
                <w:b/>
              </w:rPr>
              <w:t>124,000</w:t>
            </w:r>
          </w:p>
        </w:tc>
        <w:tc>
          <w:tcPr>
            <w:tcW w:w="1418" w:type="dxa"/>
          </w:tcPr>
          <w:p w:rsidR="004633A1" w:rsidRPr="00653D17" w:rsidRDefault="00E1103F" w:rsidP="00134DAB">
            <w:pPr>
              <w:rPr>
                <w:b/>
              </w:rPr>
            </w:pPr>
            <w:r>
              <w:rPr>
                <w:b/>
              </w:rPr>
              <w:t>116,000</w:t>
            </w:r>
          </w:p>
        </w:tc>
        <w:tc>
          <w:tcPr>
            <w:tcW w:w="1276" w:type="dxa"/>
          </w:tcPr>
          <w:p w:rsidR="004633A1" w:rsidRPr="00EE4535" w:rsidRDefault="00E1103F" w:rsidP="00134DAB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E1103F" w:rsidP="00134DAB">
            <w:pPr>
              <w:rPr>
                <w:b/>
              </w:rPr>
            </w:pPr>
            <w:r>
              <w:rPr>
                <w:b/>
              </w:rPr>
              <w:t>124,000</w:t>
            </w:r>
          </w:p>
        </w:tc>
        <w:tc>
          <w:tcPr>
            <w:tcW w:w="1418" w:type="dxa"/>
          </w:tcPr>
          <w:p w:rsidR="004633A1" w:rsidRPr="00653D17" w:rsidRDefault="00E1103F" w:rsidP="00134DAB">
            <w:pPr>
              <w:rPr>
                <w:b/>
              </w:rPr>
            </w:pPr>
            <w:r>
              <w:rPr>
                <w:b/>
              </w:rPr>
              <w:t>116,000</w:t>
            </w:r>
          </w:p>
        </w:tc>
        <w:tc>
          <w:tcPr>
            <w:tcW w:w="1276" w:type="dxa"/>
          </w:tcPr>
          <w:p w:rsidR="004633A1" w:rsidRPr="00EE4535" w:rsidRDefault="00E1103F" w:rsidP="00134DAB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4633A1" w:rsidRPr="001C4ED2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4179F5" w:rsidP="00134DAB">
            <w:pPr>
              <w:rPr>
                <w:b/>
              </w:rPr>
            </w:pPr>
            <w:r>
              <w:rPr>
                <w:b/>
              </w:rPr>
              <w:t>124,000</w:t>
            </w:r>
          </w:p>
        </w:tc>
        <w:tc>
          <w:tcPr>
            <w:tcW w:w="1418" w:type="dxa"/>
          </w:tcPr>
          <w:p w:rsidR="004633A1" w:rsidRPr="00653D17" w:rsidRDefault="004179F5" w:rsidP="00134DAB">
            <w:pPr>
              <w:rPr>
                <w:b/>
              </w:rPr>
            </w:pPr>
            <w:r>
              <w:rPr>
                <w:b/>
              </w:rPr>
              <w:t>116,000</w:t>
            </w:r>
          </w:p>
        </w:tc>
        <w:tc>
          <w:tcPr>
            <w:tcW w:w="1276" w:type="dxa"/>
          </w:tcPr>
          <w:p w:rsidR="004633A1" w:rsidRPr="00EE4535" w:rsidRDefault="004179F5" w:rsidP="00134DAB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4633A1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/>
        </w:tc>
        <w:tc>
          <w:tcPr>
            <w:tcW w:w="1417" w:type="dxa"/>
          </w:tcPr>
          <w:p w:rsidR="004633A1" w:rsidRPr="004633A1" w:rsidRDefault="004179F5" w:rsidP="00134DAB">
            <w:r>
              <w:t>124,000</w:t>
            </w:r>
          </w:p>
        </w:tc>
        <w:tc>
          <w:tcPr>
            <w:tcW w:w="1418" w:type="dxa"/>
          </w:tcPr>
          <w:p w:rsidR="004633A1" w:rsidRPr="004633A1" w:rsidRDefault="004179F5" w:rsidP="00134DAB">
            <w:r>
              <w:t>116,000</w:t>
            </w:r>
          </w:p>
        </w:tc>
        <w:tc>
          <w:tcPr>
            <w:tcW w:w="1276" w:type="dxa"/>
          </w:tcPr>
          <w:p w:rsidR="004633A1" w:rsidRPr="004633A1" w:rsidRDefault="004179F5" w:rsidP="00134DAB">
            <w:r>
              <w:t>114,000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r w:rsidRPr="00001006"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200</w:t>
            </w:r>
          </w:p>
        </w:tc>
        <w:tc>
          <w:tcPr>
            <w:tcW w:w="1417" w:type="dxa"/>
          </w:tcPr>
          <w:p w:rsidR="004633A1" w:rsidRPr="004633A1" w:rsidRDefault="004179F5" w:rsidP="00134DAB">
            <w:r>
              <w:t>124,000</w:t>
            </w:r>
          </w:p>
        </w:tc>
        <w:tc>
          <w:tcPr>
            <w:tcW w:w="1418" w:type="dxa"/>
          </w:tcPr>
          <w:p w:rsidR="004633A1" w:rsidRPr="004633A1" w:rsidRDefault="004179F5" w:rsidP="00134DAB">
            <w:r>
              <w:t>116,000</w:t>
            </w:r>
          </w:p>
        </w:tc>
        <w:tc>
          <w:tcPr>
            <w:tcW w:w="1276" w:type="dxa"/>
          </w:tcPr>
          <w:p w:rsidR="004633A1" w:rsidRPr="004633A1" w:rsidRDefault="004179F5" w:rsidP="00134DAB">
            <w:r>
              <w:t>114,000</w:t>
            </w:r>
          </w:p>
        </w:tc>
      </w:tr>
      <w:tr w:rsidR="004633A1" w:rsidRPr="00206BA3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240</w:t>
            </w:r>
          </w:p>
        </w:tc>
        <w:tc>
          <w:tcPr>
            <w:tcW w:w="1417" w:type="dxa"/>
          </w:tcPr>
          <w:p w:rsidR="004633A1" w:rsidRPr="004633A1" w:rsidRDefault="004179F5" w:rsidP="00134DAB">
            <w:r>
              <w:t>124,000</w:t>
            </w:r>
          </w:p>
        </w:tc>
        <w:tc>
          <w:tcPr>
            <w:tcW w:w="1418" w:type="dxa"/>
          </w:tcPr>
          <w:p w:rsidR="004633A1" w:rsidRPr="004633A1" w:rsidRDefault="004179F5" w:rsidP="00134DAB">
            <w:r>
              <w:t>116,000</w:t>
            </w:r>
          </w:p>
        </w:tc>
        <w:tc>
          <w:tcPr>
            <w:tcW w:w="1276" w:type="dxa"/>
          </w:tcPr>
          <w:p w:rsidR="004633A1" w:rsidRPr="004633A1" w:rsidRDefault="004179F5" w:rsidP="00134DAB">
            <w:r>
              <w:t>114,000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4179F5" w:rsidP="00F64BA6">
            <w:r>
              <w:rPr>
                <w:b/>
                <w:bCs/>
              </w:rPr>
              <w:t>348,537</w:t>
            </w:r>
          </w:p>
        </w:tc>
        <w:tc>
          <w:tcPr>
            <w:tcW w:w="1418" w:type="dxa"/>
          </w:tcPr>
          <w:p w:rsidR="0091722F" w:rsidRDefault="004179F5" w:rsidP="00F64BA6"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91722F" w:rsidRDefault="004179F5" w:rsidP="00F64BA6">
            <w:r>
              <w:rPr>
                <w:b/>
                <w:bCs/>
              </w:rPr>
              <w:t>377,034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4179F5" w:rsidP="00136B78">
            <w:r>
              <w:rPr>
                <w:b/>
                <w:bCs/>
              </w:rPr>
              <w:t>348,537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DC0922" w:rsidRDefault="004179F5" w:rsidP="00136B78">
            <w:r>
              <w:rPr>
                <w:b/>
                <w:bCs/>
              </w:rPr>
              <w:t>377,034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4179F5" w:rsidP="00136B78">
            <w:r>
              <w:rPr>
                <w:b/>
                <w:bCs/>
              </w:rPr>
              <w:t>348,537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DC0922" w:rsidRDefault="004179F5" w:rsidP="00136B78">
            <w:r>
              <w:rPr>
                <w:b/>
                <w:bCs/>
              </w:rPr>
              <w:t>377,034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4179F5" w:rsidP="00136B78">
            <w:r>
              <w:rPr>
                <w:b/>
                <w:bCs/>
              </w:rPr>
              <w:t>348,537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DC0922" w:rsidRDefault="004179F5" w:rsidP="00136B78">
            <w:r>
              <w:rPr>
                <w:b/>
                <w:bCs/>
              </w:rPr>
              <w:t>377,034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DC0922" w:rsidRPr="001C4ED2" w:rsidRDefault="00DC0922" w:rsidP="00E178F4">
            <w:r>
              <w:t>901</w:t>
            </w:r>
          </w:p>
        </w:tc>
        <w:tc>
          <w:tcPr>
            <w:tcW w:w="850" w:type="dxa"/>
          </w:tcPr>
          <w:p w:rsidR="00DC0922" w:rsidRPr="00CF56DB" w:rsidRDefault="00DC0922" w:rsidP="009D3076">
            <w:r w:rsidRPr="00CF56DB">
              <w:t>10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01</w:t>
            </w:r>
          </w:p>
        </w:tc>
        <w:tc>
          <w:tcPr>
            <w:tcW w:w="1559" w:type="dxa"/>
          </w:tcPr>
          <w:p w:rsidR="00DC0922" w:rsidRPr="00CF56DB" w:rsidRDefault="00DC0922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300</w:t>
            </w:r>
          </w:p>
        </w:tc>
        <w:tc>
          <w:tcPr>
            <w:tcW w:w="1417" w:type="dxa"/>
          </w:tcPr>
          <w:p w:rsidR="00DC0922" w:rsidRPr="00DC0922" w:rsidRDefault="004179F5" w:rsidP="00136B78">
            <w:r>
              <w:rPr>
                <w:b/>
                <w:bCs/>
              </w:rPr>
              <w:t>348,537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DC0922" w:rsidRPr="00DC0922" w:rsidRDefault="004179F5" w:rsidP="00136B78">
            <w:r>
              <w:rPr>
                <w:b/>
                <w:bCs/>
              </w:rPr>
              <w:t>377,034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4B6565" w:rsidRDefault="00DC0922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DC0922" w:rsidRPr="00DC0922" w:rsidRDefault="004179F5" w:rsidP="00136B78">
            <w:r>
              <w:rPr>
                <w:b/>
                <w:bCs/>
              </w:rPr>
              <w:t>348,537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DC0922" w:rsidRPr="00DC0922" w:rsidRDefault="004179F5" w:rsidP="00136B78">
            <w:r>
              <w:rPr>
                <w:b/>
                <w:bCs/>
              </w:rPr>
              <w:t>377,034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418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418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418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418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418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37,070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9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4179F5">
              <w:rPr>
                <w:rStyle w:val="af9"/>
                <w:b/>
                <w:i w:val="0"/>
              </w:rPr>
              <w:t>,811</w:t>
            </w:r>
          </w:p>
        </w:tc>
        <w:tc>
          <w:tcPr>
            <w:tcW w:w="1418" w:type="dxa"/>
          </w:tcPr>
          <w:p w:rsidR="003C3342" w:rsidRDefault="003C3342" w:rsidP="00134DAB">
            <w:r w:rsidRPr="00E238B3"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811</w:t>
            </w:r>
          </w:p>
        </w:tc>
        <w:tc>
          <w:tcPr>
            <w:tcW w:w="1276" w:type="dxa"/>
          </w:tcPr>
          <w:p w:rsidR="003C3342" w:rsidRDefault="003C3342" w:rsidP="00134DAB">
            <w:r w:rsidRPr="00E238B3"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811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811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811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811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r w:rsidRPr="00001006"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811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811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811</w:t>
            </w:r>
          </w:p>
        </w:tc>
      </w:tr>
      <w:tr w:rsidR="003C3342" w:rsidRPr="00206BA3" w:rsidTr="001C53B5">
        <w:trPr>
          <w:trHeight w:val="148"/>
        </w:trPr>
        <w:tc>
          <w:tcPr>
            <w:tcW w:w="7229" w:type="dxa"/>
          </w:tcPr>
          <w:p w:rsidR="003C3342" w:rsidRPr="00F65051" w:rsidRDefault="0013355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</w:t>
            </w:r>
            <w:r w:rsidR="006C60B6">
              <w:rPr>
                <w:rStyle w:val="af9"/>
                <w:b/>
                <w:i w:val="0"/>
              </w:rPr>
              <w:t>,906</w:t>
            </w:r>
          </w:p>
        </w:tc>
        <w:tc>
          <w:tcPr>
            <w:tcW w:w="1418" w:type="dxa"/>
          </w:tcPr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6C60B6">
              <w:rPr>
                <w:rStyle w:val="af9"/>
                <w:b/>
                <w:i w:val="0"/>
              </w:rPr>
              <w:t>906</w:t>
            </w:r>
          </w:p>
        </w:tc>
        <w:tc>
          <w:tcPr>
            <w:tcW w:w="1276" w:type="dxa"/>
          </w:tcPr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6C60B6">
              <w:rPr>
                <w:rStyle w:val="af9"/>
                <w:b/>
                <w:i w:val="0"/>
              </w:rPr>
              <w:t>906</w:t>
            </w:r>
          </w:p>
        </w:tc>
      </w:tr>
      <w:tr w:rsidR="003C3342" w:rsidRPr="00206BA3" w:rsidTr="00134DAB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906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906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906</w:t>
            </w:r>
          </w:p>
        </w:tc>
      </w:tr>
      <w:tr w:rsidR="003C3342" w:rsidRPr="00206BA3" w:rsidTr="000219CC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906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906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906</w:t>
            </w:r>
          </w:p>
        </w:tc>
      </w:tr>
      <w:tr w:rsidR="003C3342" w:rsidRPr="00206BA3" w:rsidTr="00D519B7">
        <w:trPr>
          <w:trHeight w:val="1015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392BC9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6C60B6">
              <w:rPr>
                <w:rStyle w:val="af9"/>
                <w:b/>
                <w:i w:val="0"/>
              </w:rPr>
              <w:t>1,805</w:t>
            </w:r>
          </w:p>
        </w:tc>
        <w:tc>
          <w:tcPr>
            <w:tcW w:w="1418" w:type="dxa"/>
          </w:tcPr>
          <w:p w:rsidR="003C3342" w:rsidRPr="00392BC9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6C60B6">
              <w:rPr>
                <w:rStyle w:val="af9"/>
                <w:b/>
                <w:i w:val="0"/>
              </w:rPr>
              <w:t>1,805</w:t>
            </w:r>
          </w:p>
        </w:tc>
        <w:tc>
          <w:tcPr>
            <w:tcW w:w="1276" w:type="dxa"/>
          </w:tcPr>
          <w:p w:rsidR="003C3342" w:rsidRPr="00392BC9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6C60B6">
              <w:rPr>
                <w:rStyle w:val="af9"/>
                <w:b/>
                <w:i w:val="0"/>
              </w:rPr>
              <w:t>1,805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1,805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1,805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1,805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1,805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1,805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1,805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580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580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580</w:t>
            </w:r>
          </w:p>
        </w:tc>
      </w:tr>
      <w:tr w:rsidR="003C3342" w:rsidRPr="00206BA3" w:rsidTr="00D519B7">
        <w:trPr>
          <w:trHeight w:val="219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580</w:t>
            </w:r>
          </w:p>
        </w:tc>
        <w:tc>
          <w:tcPr>
            <w:tcW w:w="1418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580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580</w:t>
            </w:r>
          </w:p>
        </w:tc>
        <w:tc>
          <w:tcPr>
            <w:tcW w:w="1418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580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6C60B6">
              <w:rPr>
                <w:rStyle w:val="af9"/>
                <w:b/>
                <w:i w:val="0"/>
              </w:rPr>
              <w:t>779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6C60B6">
              <w:rPr>
                <w:rStyle w:val="af9"/>
                <w:b/>
                <w:i w:val="0"/>
              </w:rPr>
              <w:t>779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6C60B6">
              <w:rPr>
                <w:rStyle w:val="af9"/>
                <w:b/>
                <w:i w:val="0"/>
              </w:rPr>
              <w:t>779</w:t>
            </w:r>
          </w:p>
        </w:tc>
      </w:tr>
      <w:tr w:rsidR="003C3342" w:rsidRPr="00206BA3" w:rsidTr="00D519B7">
        <w:trPr>
          <w:trHeight w:val="17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6C60B6">
              <w:rPr>
                <w:rStyle w:val="af9"/>
                <w:i w:val="0"/>
              </w:rPr>
              <w:t>779</w:t>
            </w:r>
          </w:p>
        </w:tc>
        <w:tc>
          <w:tcPr>
            <w:tcW w:w="1418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6C60B6">
              <w:rPr>
                <w:rStyle w:val="af9"/>
                <w:i w:val="0"/>
              </w:rPr>
              <w:t>779</w:t>
            </w:r>
          </w:p>
        </w:tc>
        <w:tc>
          <w:tcPr>
            <w:tcW w:w="1276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6C60B6">
              <w:rPr>
                <w:rStyle w:val="af9"/>
                <w:i w:val="0"/>
              </w:rPr>
              <w:t>779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6C60B6">
              <w:rPr>
                <w:rStyle w:val="af9"/>
                <w:i w:val="0"/>
              </w:rPr>
              <w:t>779</w:t>
            </w:r>
          </w:p>
        </w:tc>
        <w:tc>
          <w:tcPr>
            <w:tcW w:w="1418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6C60B6">
              <w:rPr>
                <w:rStyle w:val="af9"/>
                <w:i w:val="0"/>
              </w:rPr>
              <w:t>779</w:t>
            </w:r>
          </w:p>
        </w:tc>
        <w:tc>
          <w:tcPr>
            <w:tcW w:w="1276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6C60B6">
              <w:rPr>
                <w:rStyle w:val="af9"/>
                <w:i w:val="0"/>
              </w:rPr>
              <w:t>779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580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580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580</w:t>
            </w:r>
          </w:p>
        </w:tc>
      </w:tr>
      <w:tr w:rsidR="003C3342" w:rsidRPr="001C6CA8" w:rsidTr="00D519B7">
        <w:trPr>
          <w:trHeight w:val="21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580</w:t>
            </w:r>
          </w:p>
        </w:tc>
        <w:tc>
          <w:tcPr>
            <w:tcW w:w="1418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580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580</w:t>
            </w:r>
          </w:p>
        </w:tc>
        <w:tc>
          <w:tcPr>
            <w:tcW w:w="1418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580</w:t>
            </w:r>
          </w:p>
        </w:tc>
        <w:tc>
          <w:tcPr>
            <w:tcW w:w="1276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580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</w:t>
            </w:r>
            <w:r w:rsidRPr="008014C2">
              <w:rPr>
                <w:b/>
                <w:sz w:val="19"/>
                <w:szCs w:val="19"/>
              </w:rPr>
              <w:lastRenderedPageBreak/>
              <w:t xml:space="preserve">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E209A7">
              <w:rPr>
                <w:rStyle w:val="af9"/>
                <w:b/>
                <w:i w:val="0"/>
              </w:rPr>
              <w:t>126</w:t>
            </w:r>
          </w:p>
        </w:tc>
        <w:tc>
          <w:tcPr>
            <w:tcW w:w="1418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E209A7">
              <w:rPr>
                <w:rStyle w:val="af9"/>
                <w:b/>
                <w:i w:val="0"/>
              </w:rPr>
              <w:t>126</w:t>
            </w:r>
          </w:p>
        </w:tc>
        <w:tc>
          <w:tcPr>
            <w:tcW w:w="1276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E209A7">
              <w:rPr>
                <w:rStyle w:val="af9"/>
                <w:b/>
                <w:i w:val="0"/>
              </w:rPr>
              <w:t>126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106442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126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126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126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126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126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126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E209A7">
              <w:rPr>
                <w:rStyle w:val="af9"/>
                <w:b/>
                <w:i w:val="0"/>
              </w:rPr>
              <w:t>483</w:t>
            </w:r>
          </w:p>
        </w:tc>
        <w:tc>
          <w:tcPr>
            <w:tcW w:w="1418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E209A7">
              <w:rPr>
                <w:rStyle w:val="af9"/>
                <w:b/>
                <w:i w:val="0"/>
              </w:rPr>
              <w:t>483</w:t>
            </w:r>
          </w:p>
        </w:tc>
        <w:tc>
          <w:tcPr>
            <w:tcW w:w="1276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E209A7">
              <w:rPr>
                <w:rStyle w:val="af9"/>
                <w:b/>
                <w:i w:val="0"/>
              </w:rPr>
              <w:t>483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34484C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483</w:t>
            </w:r>
          </w:p>
        </w:tc>
        <w:tc>
          <w:tcPr>
            <w:tcW w:w="1418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483</w:t>
            </w:r>
          </w:p>
        </w:tc>
        <w:tc>
          <w:tcPr>
            <w:tcW w:w="1276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483</w:t>
            </w:r>
          </w:p>
        </w:tc>
      </w:tr>
      <w:tr w:rsidR="003C3342" w:rsidRPr="00092C69" w:rsidTr="00A7572A">
        <w:trPr>
          <w:trHeight w:val="11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483</w:t>
            </w:r>
          </w:p>
        </w:tc>
        <w:tc>
          <w:tcPr>
            <w:tcW w:w="1418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483</w:t>
            </w:r>
          </w:p>
        </w:tc>
        <w:tc>
          <w:tcPr>
            <w:tcW w:w="1276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E209A7">
              <w:rPr>
                <w:rStyle w:val="af9"/>
                <w:i w:val="0"/>
              </w:rPr>
              <w:t>483</w:t>
            </w:r>
          </w:p>
        </w:tc>
      </w:tr>
    </w:tbl>
    <w:p w:rsidR="003C3342" w:rsidRDefault="003C3342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EB5D5C" w:rsidP="008014C2">
      <w:pPr>
        <w:ind w:right="140"/>
        <w:jc w:val="right"/>
        <w:rPr>
          <w:sz w:val="18"/>
          <w:szCs w:val="18"/>
        </w:rPr>
      </w:pPr>
      <w:r>
        <w:t xml:space="preserve">к  решению </w:t>
      </w:r>
      <w:r w:rsidR="00E178F4" w:rsidRPr="00866213">
        <w:rPr>
          <w:sz w:val="18"/>
          <w:szCs w:val="18"/>
        </w:rPr>
        <w:t xml:space="preserve">Комитета местного самоуправления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Pr="00866213">
        <w:rPr>
          <w:bCs/>
          <w:sz w:val="18"/>
          <w:szCs w:val="18"/>
        </w:rPr>
        <w:t xml:space="preserve">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</w:p>
    <w:p w:rsidR="00E178F4" w:rsidRPr="00866213" w:rsidRDefault="00EB2DF1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7B706C">
        <w:rPr>
          <w:b/>
          <w:bCs/>
        </w:rPr>
        <w:t>5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7B706C">
        <w:rPr>
          <w:b/>
          <w:bCs/>
        </w:rPr>
        <w:t>6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7B706C">
        <w:rPr>
          <w:b/>
          <w:bCs/>
        </w:rPr>
        <w:t>7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7B706C">
              <w:t>5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7B706C">
              <w:t>6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7B706C">
              <w:t>7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702D9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A030C9">
              <w:rPr>
                <w:b/>
                <w:bCs/>
              </w:rPr>
              <w:t>169,190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030C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5095,377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030C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5094,159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4C10D7" w:rsidRDefault="00E1720A" w:rsidP="00881CA0">
            <w:pPr>
              <w:pStyle w:val="af5"/>
              <w:ind w:left="284" w:hanging="284"/>
              <w:rPr>
                <w:b/>
                <w:bCs/>
              </w:rPr>
            </w:pPr>
            <w:r w:rsidRPr="004C10D7">
              <w:rPr>
                <w:b/>
                <w:bCs/>
              </w:rPr>
              <w:t>4</w:t>
            </w:r>
            <w:r w:rsidR="00B36D64" w:rsidRPr="004C10D7">
              <w:rPr>
                <w:b/>
                <w:bCs/>
              </w:rPr>
              <w:t>809,653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4C10D7" w:rsidRDefault="00B36D64" w:rsidP="00B37922">
            <w:pPr>
              <w:pStyle w:val="af5"/>
              <w:ind w:left="284" w:hanging="284"/>
              <w:rPr>
                <w:b/>
                <w:bCs/>
              </w:rPr>
            </w:pPr>
            <w:r w:rsidRPr="004C10D7">
              <w:rPr>
                <w:b/>
                <w:bCs/>
              </w:rPr>
              <w:t>4720,854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4C10D7" w:rsidRDefault="004C10D7" w:rsidP="00703DEE">
            <w:pPr>
              <w:pStyle w:val="af5"/>
              <w:ind w:left="284" w:hanging="284"/>
              <w:rPr>
                <w:b/>
                <w:bCs/>
              </w:rPr>
            </w:pPr>
            <w:r w:rsidRPr="004C10D7">
              <w:rPr>
                <w:b/>
                <w:bCs/>
              </w:rPr>
              <w:t>4705,125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4C10D7" w:rsidRDefault="00E1720A" w:rsidP="009B7545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</w:t>
            </w:r>
            <w:r w:rsidR="00B36D64" w:rsidRPr="004C10D7">
              <w:rPr>
                <w:b/>
                <w:bCs/>
              </w:rPr>
              <w:t>565,325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4C10D7" w:rsidRDefault="00B36D64" w:rsidP="00881CA0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3555,804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4C10D7" w:rsidRDefault="00B36D64" w:rsidP="00381A61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3510,095</w:t>
            </w:r>
          </w:p>
        </w:tc>
      </w:tr>
      <w:tr w:rsidR="00FA02F0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4C10D7" w:rsidRDefault="00B36D64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3409,725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4C10D7" w:rsidRDefault="004C10D7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3385,104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4C10D7" w:rsidRDefault="004C10D7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3333,195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A030C9" w:rsidRDefault="00A030C9" w:rsidP="00F64BA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1534,758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A030C9" w:rsidRDefault="00A030C9" w:rsidP="00F64BA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1596,294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A030C9" w:rsidRDefault="00E1720A" w:rsidP="00F64BA6">
            <w:pPr>
              <w:rPr>
                <w:b/>
                <w:color w:val="000000" w:themeColor="text1"/>
              </w:rPr>
            </w:pPr>
            <w:r w:rsidRPr="00A030C9">
              <w:rPr>
                <w:b/>
                <w:color w:val="000000" w:themeColor="text1"/>
              </w:rPr>
              <w:t>1</w:t>
            </w:r>
            <w:r w:rsidR="00A030C9">
              <w:rPr>
                <w:b/>
                <w:color w:val="000000" w:themeColor="text1"/>
              </w:rPr>
              <w:t>660,289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A030C9" w:rsidRDefault="00A030C9" w:rsidP="00134DAB">
            <w:r w:rsidRPr="00A030C9">
              <w:rPr>
                <w:color w:val="000000" w:themeColor="text1"/>
              </w:rPr>
              <w:t>1534,758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A030C9" w:rsidRDefault="00A030C9" w:rsidP="00134DAB">
            <w:r w:rsidRPr="00A030C9">
              <w:rPr>
                <w:color w:val="000000" w:themeColor="text1"/>
              </w:rPr>
              <w:t>1596,294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A030C9" w:rsidRDefault="00A030C9" w:rsidP="00134DAB">
            <w:r w:rsidRPr="00A030C9">
              <w:rPr>
                <w:color w:val="000000" w:themeColor="text1"/>
              </w:rPr>
              <w:t>1660,289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1534,758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1596,294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1660,289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1534,758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1596,294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1660,289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1534,758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1596,294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1660,289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A030C9" w:rsidP="00381A61">
            <w:r>
              <w:t>883,000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A030C9" w:rsidP="00381A61">
            <w:r>
              <w:t>7</w:t>
            </w:r>
            <w:r w:rsidR="00D952C5">
              <w:t>57,066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A030C9" w:rsidP="00381A61">
            <w:r>
              <w:t>610,465</w:t>
            </w:r>
          </w:p>
        </w:tc>
      </w:tr>
      <w:tr w:rsidR="00381A61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452AF" w:rsidRDefault="00A030C9" w:rsidP="00F64BA6">
            <w:r>
              <w:t>877,000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A030C9" w:rsidP="00F64BA6">
            <w:r>
              <w:t>749,066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A030C9" w:rsidP="00381A61">
            <w:r>
              <w:t>602,465</w:t>
            </w:r>
          </w:p>
        </w:tc>
      </w:tr>
      <w:tr w:rsidR="001A4A6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Pr="000452AF" w:rsidRDefault="00A030C9" w:rsidP="00134DAB">
            <w:r>
              <w:t>877,000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A030C9" w:rsidP="00134DAB">
            <w:r>
              <w:t>749,066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A030C9" w:rsidP="00134DAB">
            <w:r>
              <w:t>602,465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0452AF" w:rsidRDefault="00A030C9" w:rsidP="00F64BA6">
            <w:r>
              <w:t>6</w:t>
            </w:r>
            <w:r w:rsidR="00DC0EAB">
              <w:t>,0</w:t>
            </w:r>
            <w: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8,000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A030C9" w:rsidP="00381A61">
            <w:r>
              <w:t>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8,000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6C5BA6" w:rsidP="00134DAB">
            <w:r w:rsidRPr="006C5BA6">
              <w:t>883,000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6C5BA6" w:rsidP="00134DAB">
            <w:r w:rsidRPr="006C5BA6">
              <w:t>757,066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6C5BA6" w:rsidP="00134DAB">
            <w:r w:rsidRPr="006C5BA6">
              <w:t>610,465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6C5BA6" w:rsidP="00134DAB">
            <w:r w:rsidRPr="006C5BA6">
              <w:t>883,000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6C5BA6" w:rsidP="00134DAB">
            <w:r w:rsidRPr="006C5BA6">
              <w:t>757,066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6C5BA6" w:rsidP="00134DAB">
            <w:r w:rsidRPr="006C5BA6">
              <w:t>610,465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A030C9" w:rsidP="00F64BA6">
            <w:r>
              <w:t>991,967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A030C9" w:rsidP="00F64BA6">
            <w:r>
              <w:t>1031,744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A030C9" w:rsidP="00F64BA6">
            <w:r>
              <w:t>1062,441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A030C9" w:rsidP="00134DAB">
            <w:r>
              <w:t>991,967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A030C9" w:rsidP="00134DAB">
            <w:r>
              <w:t>1031,744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A030C9" w:rsidP="00134DAB">
            <w:r>
              <w:t>1062,441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991,967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1031,744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1062,441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991,967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1031,744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1062,441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991,967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1031,744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1062,441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51365F" w:rsidP="00F64BA6">
            <w:r>
              <w:rPr>
                <w:b/>
                <w:bCs/>
              </w:rPr>
              <w:t>155,600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6345F7" w:rsidP="00F64BA6">
            <w:r>
              <w:rPr>
                <w:b/>
                <w:bCs/>
              </w:rPr>
              <w:t>1</w:t>
            </w:r>
            <w:r w:rsidR="00D952C5">
              <w:rPr>
                <w:b/>
                <w:bCs/>
              </w:rPr>
              <w:t>70,700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D952C5" w:rsidP="00F64BA6">
            <w:r>
              <w:rPr>
                <w:b/>
                <w:bCs/>
              </w:rPr>
              <w:t>176,900</w:t>
            </w:r>
          </w:p>
        </w:tc>
      </w:tr>
      <w:tr w:rsidR="006345F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F7" w:rsidRPr="000A2A34" w:rsidRDefault="00F34A35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="006345F7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134DAB">
            <w:r w:rsidRPr="006345F7">
              <w:rPr>
                <w:bCs/>
              </w:rPr>
              <w:t>136,50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134DAB">
            <w:r w:rsidRPr="006345F7">
              <w:rPr>
                <w:bCs/>
              </w:rPr>
              <w:t>1</w:t>
            </w:r>
            <w:r w:rsidR="00D952C5">
              <w:rPr>
                <w:bCs/>
              </w:rPr>
              <w:t>70,700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D952C5" w:rsidP="00134DAB">
            <w:r>
              <w:rPr>
                <w:bCs/>
              </w:rPr>
              <w:t>176,900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</w:t>
            </w:r>
            <w:r w:rsidR="00D952C5">
              <w:rPr>
                <w:bCs/>
              </w:rPr>
              <w:t>09,817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D952C5" w:rsidP="00136B78">
            <w:r>
              <w:rPr>
                <w:bCs/>
              </w:rPr>
              <w:t>120,357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</w:t>
            </w:r>
            <w:r w:rsidR="00D952C5">
              <w:rPr>
                <w:bCs/>
              </w:rPr>
              <w:t>24,685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134DAB">
            <w:r>
              <w:rPr>
                <w:bCs/>
              </w:rPr>
              <w:t>1</w:t>
            </w:r>
            <w:r w:rsidR="00D952C5">
              <w:rPr>
                <w:bCs/>
              </w:rPr>
              <w:t>09,817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134DAB">
            <w:r>
              <w:rPr>
                <w:bCs/>
              </w:rPr>
              <w:t>1</w:t>
            </w:r>
            <w:r w:rsidR="00D952C5">
              <w:rPr>
                <w:bCs/>
              </w:rPr>
              <w:t>20,357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134DAB">
            <w:r>
              <w:rPr>
                <w:bCs/>
              </w:rPr>
              <w:t>1</w:t>
            </w:r>
            <w:r w:rsidR="00D952C5">
              <w:rPr>
                <w:bCs/>
              </w:rPr>
              <w:t>24,685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0452AF" w:rsidRDefault="00D952C5" w:rsidP="00F64BA6">
            <w:r>
              <w:t>45,783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D952C5">
            <w:r>
              <w:t>50,343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D952C5">
            <w:r>
              <w:t>52,215</w:t>
            </w:r>
          </w:p>
        </w:tc>
      </w:tr>
      <w:tr w:rsidR="009A5CF3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  <w:p w:rsidR="009A5CF3" w:rsidRPr="000A2A34" w:rsidRDefault="009A5CF3" w:rsidP="00E178F4">
            <w:pPr>
              <w:pStyle w:val="af5"/>
              <w:ind w:left="284" w:hanging="284"/>
            </w:pPr>
          </w:p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0452AF" w:rsidRDefault="00D952C5" w:rsidP="00134DAB">
            <w:r>
              <w:t>45,783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Default="00D952C5" w:rsidP="00134DAB">
            <w:r>
              <w:t>50,343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Default="00D952C5" w:rsidP="00134DAB">
            <w:r>
              <w:t>52,215</w:t>
            </w:r>
          </w:p>
        </w:tc>
      </w:tr>
      <w:tr w:rsidR="009A5CF3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D952C5" w:rsidRDefault="00D952C5" w:rsidP="00134DAB">
            <w:r w:rsidRPr="00D952C5">
              <w:rPr>
                <w:bCs/>
              </w:rPr>
              <w:t>155,600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 w:rsidRPr="006345F7">
              <w:rPr>
                <w:bCs/>
              </w:rPr>
              <w:t>1</w:t>
            </w:r>
            <w:r>
              <w:rPr>
                <w:bCs/>
              </w:rPr>
              <w:t>70,700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>
              <w:rPr>
                <w:bCs/>
              </w:rPr>
              <w:t>176,900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D952C5" w:rsidRDefault="00D952C5" w:rsidP="00134DAB">
            <w:r w:rsidRPr="00D952C5">
              <w:rPr>
                <w:bCs/>
              </w:rPr>
              <w:t>155,600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 w:rsidRPr="006345F7">
              <w:rPr>
                <w:bCs/>
              </w:rPr>
              <w:t>1</w:t>
            </w:r>
            <w:r>
              <w:rPr>
                <w:bCs/>
              </w:rPr>
              <w:t>70,700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>
              <w:rPr>
                <w:bCs/>
              </w:rPr>
              <w:t>176,900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7,070</w:t>
            </w:r>
          </w:p>
        </w:tc>
      </w:tr>
      <w:tr w:rsidR="00401C20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D952C5" w:rsidP="00136B78">
            <w:r>
              <w:rPr>
                <w:rStyle w:val="af9"/>
                <w:b/>
                <w:i w:val="0"/>
              </w:rPr>
              <w:t>37,070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7,070</w:t>
            </w:r>
          </w:p>
        </w:tc>
      </w:tr>
      <w:tr w:rsidR="005C035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>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Pr="00C66ADF" w:rsidRDefault="005C035E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811</w:t>
            </w:r>
          </w:p>
        </w:tc>
      </w:tr>
      <w:tr w:rsidR="005207B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6A05B6" w:rsidRDefault="00F34A35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 w:rsidP="00E178F4"/>
          <w:p w:rsidR="005207BC" w:rsidRDefault="00584235" w:rsidP="00E178F4">
            <w:r>
              <w:t>19,906</w:t>
            </w:r>
          </w:p>
          <w:p w:rsidR="005207BC" w:rsidRDefault="005207BC" w:rsidP="00E178F4"/>
          <w:p w:rsidR="005207BC" w:rsidRDefault="005207BC" w:rsidP="00E178F4"/>
          <w:p w:rsidR="005207BC" w:rsidRDefault="005207BC" w:rsidP="00D9335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2170CB">
              <w:t>19,</w:t>
            </w:r>
            <w:r w:rsidR="00584235"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384378">
              <w:t>19,</w:t>
            </w:r>
            <w:r w:rsidR="00584235">
              <w:t>906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46834">
              <w:t>19,</w:t>
            </w:r>
            <w:r w:rsidR="00584235"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906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84235">
            <w:r>
              <w:t>19,906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906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</w:t>
            </w:r>
            <w:r w:rsidR="00584235">
              <w:t>,906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906</w:t>
            </w:r>
          </w:p>
        </w:tc>
      </w:tr>
      <w:tr w:rsidR="005A590C" w:rsidRPr="000A2A34" w:rsidTr="005207BC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19,</w:t>
            </w:r>
            <w:r w:rsidR="00584235"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906</w:t>
            </w:r>
          </w:p>
        </w:tc>
      </w:tr>
      <w:tr w:rsidR="00CC4941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50FBA">
            <w:r>
              <w:t>1</w:t>
            </w:r>
            <w:r w:rsidR="00584235">
              <w:t>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584235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584235">
            <w:r>
              <w:t>11,805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</w:tr>
      <w:tr w:rsidR="00C50FBA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Pr="00584235" w:rsidRDefault="00584235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11,805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</w:t>
            </w:r>
            <w:r w:rsidR="00584235"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584235">
            <w:r>
              <w:t>0,580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0442A">
              <w:t>0,</w:t>
            </w:r>
            <w:r w:rsidR="00584235"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</w:tr>
      <w:tr w:rsidR="00C50FBA" w:rsidRPr="000A2A34" w:rsidTr="00C50FBA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0,580</w:t>
            </w:r>
          </w:p>
        </w:tc>
      </w:tr>
      <w:tr w:rsidR="00430609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Pr="000A2A34" w:rsidRDefault="00430609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C50FBA">
            <w:r>
              <w:t>1,</w:t>
            </w:r>
            <w:r w:rsidR="00584235">
              <w:t>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584235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584235">
            <w:r>
              <w:t>1,779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</w:tr>
      <w:tr w:rsidR="00C50FB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1,779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C74405">
            <w:r>
              <w:t>0,</w:t>
            </w:r>
            <w:r w:rsidR="00584235"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84235">
            <w:r>
              <w:t>0,580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84235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84235">
            <w:r>
              <w:t>0,580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0,580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0,580</w:t>
            </w:r>
          </w:p>
        </w:tc>
      </w:tr>
      <w:tr w:rsidR="00C74405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0,580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</w:t>
            </w:r>
            <w:r w:rsidR="00584235">
              <w:t>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1,126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1,126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</w:t>
            </w:r>
            <w:r w:rsidR="00584235">
              <w:t>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0,483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0,483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</w:t>
            </w:r>
            <w:r w:rsidRPr="000A2A3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1,000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1,000</w:t>
            </w:r>
          </w:p>
        </w:tc>
      </w:tr>
      <w:tr w:rsidR="008C18C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</w:tr>
      <w:tr w:rsidR="008C18C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</w:t>
            </w:r>
            <w:r w:rsidR="008C18C3" w:rsidRPr="008C18C3">
              <w:rPr>
                <w:bCs/>
              </w:rPr>
              <w:t>,0</w:t>
            </w:r>
            <w:r>
              <w:rPr>
                <w:bCs/>
              </w:rPr>
              <w:t>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6A05B6" w:rsidP="0091024B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Г</w:t>
            </w:r>
            <w:r w:rsidR="008C18C3" w:rsidRPr="000A2A34">
              <w:rPr>
                <w:b/>
              </w:rPr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</w:t>
            </w:r>
            <w:r w:rsidR="008C18C3" w:rsidRPr="008C18C3">
              <w:rPr>
                <w:bCs/>
              </w:rPr>
              <w:t>,</w:t>
            </w:r>
            <w:r>
              <w:rPr>
                <w:bCs/>
              </w:rPr>
              <w:t>0</w:t>
            </w:r>
            <w:r w:rsidR="008C18C3" w:rsidRPr="008C18C3">
              <w:rPr>
                <w:bCs/>
              </w:rPr>
              <w:t>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</w:t>
            </w:r>
            <w:r w:rsidR="008C18C3" w:rsidRPr="008C18C3">
              <w:rPr>
                <w:bCs/>
              </w:rPr>
              <w:t>,</w:t>
            </w:r>
            <w:r>
              <w:rPr>
                <w:bCs/>
              </w:rPr>
              <w:t>0</w:t>
            </w:r>
            <w:r w:rsidR="008C18C3" w:rsidRPr="008C18C3">
              <w:rPr>
                <w:bCs/>
              </w:rPr>
              <w:t>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1,000</w:t>
            </w:r>
          </w:p>
        </w:tc>
      </w:tr>
      <w:tr w:rsidR="008C18C3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353A7E" w:rsidRDefault="006C5BA6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1075,258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8C18C3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5BA6">
              <w:rPr>
                <w:b/>
                <w:bCs/>
              </w:rPr>
              <w:t>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6C5BA6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1041,960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152967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6C5BA6">
              <w:rPr>
                <w:b/>
                <w:bCs/>
              </w:rPr>
              <w:t>75,258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5BA6">
              <w:rPr>
                <w:b/>
                <w:bCs/>
              </w:rPr>
              <w:t>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5BA6">
              <w:rPr>
                <w:b/>
                <w:bCs/>
              </w:rPr>
              <w:t>041,960</w:t>
            </w:r>
          </w:p>
        </w:tc>
      </w:tr>
      <w:tr w:rsidR="008C18C3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D3649D" w:rsidRDefault="00152967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</w:t>
            </w:r>
            <w:r w:rsidR="000C2398">
              <w:rPr>
                <w:bCs/>
              </w:rPr>
              <w:t>24,508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136,300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 w:rsidP="00136B78">
            <w:r>
              <w:rPr>
                <w:bCs/>
              </w:rPr>
              <w:t>138</w:t>
            </w:r>
            <w:r w:rsidR="002263EA">
              <w:rPr>
                <w:bCs/>
              </w:rPr>
              <w:t>,300</w:t>
            </w:r>
          </w:p>
        </w:tc>
      </w:tr>
      <w:tr w:rsidR="00152967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2263E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224,508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2263EA" w:rsidP="00134DAB">
            <w:r>
              <w:rPr>
                <w:bCs/>
              </w:rPr>
              <w:t>136,300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6C5BA6" w:rsidP="00134DAB">
            <w:r>
              <w:rPr>
                <w:bCs/>
              </w:rPr>
              <w:t>138</w:t>
            </w:r>
            <w:r w:rsidR="002263EA">
              <w:rPr>
                <w:bCs/>
              </w:rPr>
              <w:t>,300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2263E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224,508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2263EA" w:rsidP="00134DAB">
            <w:r>
              <w:rPr>
                <w:bCs/>
              </w:rPr>
              <w:t>136,300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6C5BA6" w:rsidP="00134DAB">
            <w:r>
              <w:rPr>
                <w:bCs/>
              </w:rPr>
              <w:t>138</w:t>
            </w:r>
            <w:r w:rsidR="002263EA">
              <w:rPr>
                <w:bCs/>
              </w:rPr>
              <w:t>,300</w:t>
            </w:r>
          </w:p>
        </w:tc>
      </w:tr>
      <w:tr w:rsidR="00152967" w:rsidRPr="000A2A34" w:rsidTr="008C18C3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2263E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224,508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2263EA" w:rsidP="00134DAB">
            <w:r>
              <w:rPr>
                <w:bCs/>
              </w:rPr>
              <w:t>136,300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6C5BA6" w:rsidP="00134DAB">
            <w:r>
              <w:rPr>
                <w:bCs/>
              </w:rPr>
              <w:t>138</w:t>
            </w:r>
            <w:r w:rsidR="002263EA">
              <w:rPr>
                <w:bCs/>
              </w:rPr>
              <w:t>,300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2263EA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224,508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2263EA" w:rsidP="00134DAB">
            <w:r>
              <w:rPr>
                <w:bCs/>
              </w:rPr>
              <w:t>136,300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6C5BA6" w:rsidP="00134DAB">
            <w:r>
              <w:rPr>
                <w:bCs/>
              </w:rPr>
              <w:t>138</w:t>
            </w:r>
            <w:r w:rsidR="002263EA">
              <w:rPr>
                <w:bCs/>
              </w:rPr>
              <w:t>,300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263EA" w:rsidP="00136B78">
            <w:r>
              <w:rPr>
                <w:bCs/>
              </w:rPr>
              <w:t>850,750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872,680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903,660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263EA" w:rsidP="00136B78">
            <w:r>
              <w:rPr>
                <w:bCs/>
              </w:rPr>
              <w:t>850,750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872,680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903,660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263EA" w:rsidP="00136B78">
            <w:r>
              <w:rPr>
                <w:bCs/>
              </w:rPr>
              <w:t>850,750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872,680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903,660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263EA" w:rsidP="00136B78">
            <w:r>
              <w:rPr>
                <w:bCs/>
              </w:rPr>
              <w:t>850,750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872,680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903,660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ED0B4F" w:rsidRDefault="002263EA" w:rsidP="00B04804">
            <w:r>
              <w:rPr>
                <w:bCs/>
              </w:rPr>
              <w:t>850,750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2263EA">
            <w:r>
              <w:rPr>
                <w:bCs/>
              </w:rPr>
              <w:t>872,680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2263EA">
            <w:r>
              <w:rPr>
                <w:bCs/>
              </w:rPr>
              <w:t>903,660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6C5BA6" w:rsidP="001935FC">
            <w:pPr>
              <w:rPr>
                <w:b/>
              </w:rPr>
            </w:pPr>
            <w:r>
              <w:rPr>
                <w:b/>
              </w:rPr>
              <w:t>1</w:t>
            </w:r>
            <w:r w:rsidR="00C14F40">
              <w:rPr>
                <w:b/>
              </w:rPr>
              <w:t>,0</w:t>
            </w:r>
            <w:r w:rsidR="00CE4B8A">
              <w:rPr>
                <w:b/>
              </w:rPr>
              <w:t>0</w:t>
            </w:r>
            <w:r w:rsidR="0061373B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6C5BA6" w:rsidP="00B04804">
            <w:pPr>
              <w:rPr>
                <w:b/>
              </w:rPr>
            </w:pPr>
            <w:r>
              <w:rPr>
                <w:b/>
              </w:rPr>
              <w:t>2</w:t>
            </w:r>
            <w:r w:rsidR="00FE452E">
              <w:rPr>
                <w:b/>
              </w:rPr>
              <w:t>,0</w:t>
            </w:r>
            <w:r w:rsidR="00CE4B8A">
              <w:rPr>
                <w:b/>
              </w:rPr>
              <w:t>0</w:t>
            </w:r>
            <w:r w:rsidR="0061373B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6C5BA6" w:rsidP="00B04804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Pr="00E2071F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6C5BA6" w:rsidP="001935FC">
            <w:pPr>
              <w:rPr>
                <w:b/>
              </w:rPr>
            </w:pPr>
            <w:r>
              <w:rPr>
                <w:b/>
              </w:rPr>
              <w:t>1</w:t>
            </w:r>
            <w:r w:rsidR="002C79E9">
              <w:rPr>
                <w:b/>
              </w:rPr>
              <w:t>,0</w:t>
            </w:r>
            <w:r w:rsidR="00CE4B8A">
              <w:rPr>
                <w:b/>
              </w:rPr>
              <w:t>0</w:t>
            </w:r>
            <w:r w:rsidR="0061373B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6C5BA6" w:rsidP="00B04804">
            <w:pPr>
              <w:rPr>
                <w:b/>
              </w:rPr>
            </w:pPr>
            <w:r>
              <w:rPr>
                <w:b/>
              </w:rPr>
              <w:t>2</w:t>
            </w:r>
            <w:r w:rsidR="002C79E9">
              <w:rPr>
                <w:b/>
              </w:rPr>
              <w:t>,0</w:t>
            </w:r>
            <w:r w:rsidR="00CE4B8A">
              <w:rPr>
                <w:b/>
              </w:rPr>
              <w:t>0</w:t>
            </w:r>
            <w:r w:rsidR="0061373B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6C5BA6">
            <w:r>
              <w:rPr>
                <w:b/>
              </w:rPr>
              <w:t>1,000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6C5BA6" w:rsidP="001935FC">
            <w:r>
              <w:t>1</w:t>
            </w:r>
            <w:r w:rsidR="002C79E9">
              <w:t>,0</w:t>
            </w:r>
            <w:r w:rsidR="00CE4B8A">
              <w:t>0</w:t>
            </w:r>
            <w:r w:rsidR="0061373B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6C5BA6">
            <w:r>
              <w:t>2</w:t>
            </w:r>
            <w:r w:rsidR="002C79E9" w:rsidRPr="00BF212D">
              <w:t>,0</w:t>
            </w:r>
            <w:r w:rsidR="00CE4B8A">
              <w:t>0</w:t>
            </w:r>
            <w:r w:rsidR="0061373B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2C79E9" w:rsidRDefault="006C5BA6">
            <w:r>
              <w:t>1,000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F65051" w:rsidRDefault="00CE4B8A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 w:rsidP="001935FC">
            <w:r>
              <w:t>1</w:t>
            </w:r>
            <w:r w:rsidR="00CE4B8A">
              <w:t>,00</w:t>
            </w:r>
            <w:r w:rsidR="0061373B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2</w:t>
            </w:r>
            <w:r w:rsidR="00CE4B8A" w:rsidRPr="00BF212D">
              <w:t>,0</w:t>
            </w:r>
            <w:r w:rsidR="00CE4B8A">
              <w:t>0</w:t>
            </w:r>
            <w:r w:rsidR="0061373B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1,000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F65051" w:rsidRDefault="00CE4B8A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 w:rsidP="001935FC">
            <w:r>
              <w:t>1</w:t>
            </w:r>
            <w:r w:rsidR="00CE4B8A">
              <w:t>,00</w:t>
            </w:r>
            <w:r w:rsidR="0061373B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2</w:t>
            </w:r>
            <w:r w:rsidR="00CE4B8A" w:rsidRPr="00BF212D">
              <w:t>,0</w:t>
            </w:r>
            <w:r w:rsidR="00CE4B8A">
              <w:t>0</w:t>
            </w:r>
            <w:r w:rsidR="0061373B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1,000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0A2A34" w:rsidRDefault="00CE4B8A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 w:rsidP="001935FC">
            <w:r>
              <w:t>1</w:t>
            </w:r>
            <w:r w:rsidR="00CE4B8A">
              <w:t>,00</w:t>
            </w:r>
            <w:r w:rsidR="0061373B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2</w:t>
            </w:r>
            <w:r w:rsidR="00CE4B8A" w:rsidRPr="00BF212D">
              <w:t>,0</w:t>
            </w:r>
            <w:r w:rsidR="00CE4B8A">
              <w:t>0</w:t>
            </w:r>
            <w:r w:rsidR="0061373B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1,000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0A2A34" w:rsidRDefault="00CE4B8A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 w:rsidP="001935FC">
            <w:r>
              <w:t>1</w:t>
            </w:r>
            <w:r w:rsidR="00CE4B8A">
              <w:t>,00</w:t>
            </w:r>
            <w:r w:rsidR="0061373B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2</w:t>
            </w:r>
            <w:r w:rsidR="00CE4B8A" w:rsidRPr="00BF212D">
              <w:t>,0</w:t>
            </w:r>
            <w:r w:rsidR="00CE4B8A">
              <w:t>0</w:t>
            </w:r>
            <w:r w:rsidR="0061373B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1,000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61373B" w:rsidP="00ED0B4F">
            <w:pPr>
              <w:rPr>
                <w:b/>
              </w:rPr>
            </w:pPr>
            <w:r>
              <w:rPr>
                <w:b/>
              </w:rPr>
              <w:t>124,000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61373B" w:rsidP="00763D21">
            <w:pPr>
              <w:rPr>
                <w:b/>
              </w:rPr>
            </w:pPr>
            <w:r>
              <w:rPr>
                <w:b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61373B" w:rsidP="00763D21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763D21" w:rsidRDefault="0061373B" w:rsidP="00136B78">
            <w:pPr>
              <w:rPr>
                <w:b/>
              </w:rPr>
            </w:pPr>
            <w:r>
              <w:rPr>
                <w:b/>
              </w:rPr>
              <w:t>124,000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763D21" w:rsidRDefault="0061373B" w:rsidP="00136B78">
            <w:pPr>
              <w:rPr>
                <w:b/>
              </w:rPr>
            </w:pPr>
            <w:r>
              <w:rPr>
                <w:b/>
              </w:rP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ED0B4F" w:rsidRDefault="0061373B" w:rsidP="00136B78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61373B" w:rsidP="00136B78">
            <w:r>
              <w:t>124,000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61373B" w:rsidP="00136B78">
            <w: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61373B" w:rsidP="00136B78">
            <w:r>
              <w:t>114,000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124,000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114,000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124,000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114,000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124,000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114,000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124,000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114,000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61373B" w:rsidP="00936E71">
            <w:pPr>
              <w:rPr>
                <w:b/>
              </w:rPr>
            </w:pPr>
            <w:r>
              <w:rPr>
                <w:b/>
              </w:rPr>
              <w:t>6</w:t>
            </w:r>
            <w:r w:rsidR="007F5DDB">
              <w:rPr>
                <w:b/>
              </w:rPr>
              <w:t>,0</w:t>
            </w:r>
            <w:r w:rsidR="00274D65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0338F4" w:rsidP="00763D21">
            <w:pPr>
              <w:rPr>
                <w:b/>
              </w:rPr>
            </w:pPr>
            <w:r>
              <w:rPr>
                <w:b/>
              </w:rPr>
              <w:t>0</w:t>
            </w:r>
            <w:r w:rsidR="007F5DDB">
              <w:rPr>
                <w:b/>
              </w:rPr>
              <w:t>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0338F4" w:rsidP="0014788E">
            <w:pPr>
              <w:rPr>
                <w:b/>
              </w:rPr>
            </w:pPr>
            <w:r>
              <w:rPr>
                <w:b/>
              </w:rPr>
              <w:t>0</w:t>
            </w:r>
            <w:r w:rsidR="007F5DDB">
              <w:rPr>
                <w:b/>
              </w:rPr>
              <w:t>,0</w:t>
            </w:r>
            <w:r w:rsidR="00274D65">
              <w:rPr>
                <w:b/>
              </w:rPr>
              <w:t>0</w:t>
            </w:r>
          </w:p>
        </w:tc>
      </w:tr>
      <w:tr w:rsidR="007F5DD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61373B" w:rsidP="00136B78">
            <w:pPr>
              <w:rPr>
                <w:b/>
              </w:rPr>
            </w:pPr>
            <w:r>
              <w:rPr>
                <w:b/>
              </w:rPr>
              <w:t>6</w:t>
            </w:r>
            <w:r w:rsidR="007F5DDB">
              <w:rPr>
                <w:b/>
              </w:rPr>
              <w:t>,0</w:t>
            </w:r>
            <w:r w:rsidR="00274D65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0338F4" w:rsidP="00136B78">
            <w:pPr>
              <w:rPr>
                <w:b/>
              </w:rPr>
            </w:pPr>
            <w:r>
              <w:rPr>
                <w:b/>
              </w:rPr>
              <w:t>0</w:t>
            </w:r>
            <w:r w:rsidR="007F5DDB">
              <w:rPr>
                <w:b/>
              </w:rPr>
              <w:t>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0338F4" w:rsidP="00136B78">
            <w:pPr>
              <w:rPr>
                <w:b/>
              </w:rPr>
            </w:pPr>
            <w:r>
              <w:rPr>
                <w:b/>
              </w:rPr>
              <w:t>0</w:t>
            </w:r>
            <w:r w:rsidR="007F5DDB">
              <w:rPr>
                <w:b/>
              </w:rPr>
              <w:t>,0</w:t>
            </w:r>
            <w:r w:rsidR="00274D65">
              <w:rPr>
                <w:b/>
              </w:rPr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61373B" w:rsidP="001935FC">
            <w:pPr>
              <w:rPr>
                <w:b/>
              </w:rPr>
            </w:pPr>
            <w:r>
              <w:rPr>
                <w:b/>
              </w:rPr>
              <w:t>3</w:t>
            </w:r>
            <w:r w:rsidR="00964EBC">
              <w:rPr>
                <w:b/>
              </w:rPr>
              <w:t>,0</w:t>
            </w:r>
            <w:r w:rsidR="00274D65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0338F4" w:rsidP="00763D21">
            <w:pPr>
              <w:rPr>
                <w:b/>
              </w:rPr>
            </w:pPr>
            <w:r>
              <w:rPr>
                <w:b/>
              </w:rPr>
              <w:t>0</w:t>
            </w:r>
            <w:r w:rsidR="00703DEE">
              <w:rPr>
                <w:b/>
              </w:rPr>
              <w:t>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0338F4" w:rsidP="0014788E">
            <w:pPr>
              <w:rPr>
                <w:b/>
              </w:rPr>
            </w:pPr>
            <w:r>
              <w:rPr>
                <w:b/>
              </w:rPr>
              <w:t>0</w:t>
            </w:r>
            <w:r w:rsidR="00964EBC">
              <w:rPr>
                <w:b/>
              </w:rPr>
              <w:t>,0</w:t>
            </w:r>
            <w:r w:rsidR="00274D65">
              <w:rPr>
                <w:b/>
              </w:rPr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61373B" w:rsidP="001935FC">
            <w:r>
              <w:t>3</w:t>
            </w:r>
            <w:r w:rsidR="00964EBC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763D21"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14788E">
            <w:r>
              <w:t>0</w:t>
            </w:r>
            <w:r w:rsidR="00964EBC">
              <w:t>,0</w:t>
            </w:r>
            <w:r w:rsidR="00274D65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61373B" w:rsidP="001935FC">
            <w:r>
              <w:t>3</w:t>
            </w:r>
            <w:r w:rsidR="00964EBC">
              <w:t>,0</w:t>
            </w:r>
            <w:r>
              <w:t>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763D21"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14788E">
            <w:r>
              <w:t>0</w:t>
            </w:r>
            <w:r w:rsidR="00703DEE" w:rsidRPr="002C2BA8">
              <w:t>,</w:t>
            </w:r>
            <w:r w:rsidR="00964EBC">
              <w:t>0</w:t>
            </w:r>
            <w:r w:rsidR="00274D65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1935FC">
            <w:r>
              <w:t>3</w:t>
            </w:r>
            <w:r w:rsidR="00964EBC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763D21"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14788E">
            <w:r>
              <w:t>0</w:t>
            </w:r>
            <w:r w:rsidR="00964EBC">
              <w:t>,0</w:t>
            </w:r>
            <w:r w:rsidR="00274D65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0338F4" w:rsidP="00E178F4">
            <w:r>
              <w:t>3</w:t>
            </w:r>
            <w:r w:rsidR="00703DEE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0338F4" w:rsidP="00763D21">
            <w:r>
              <w:t>0</w:t>
            </w:r>
            <w:r w:rsidR="00703DEE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0338F4" w:rsidP="0014788E">
            <w:r>
              <w:t>0</w:t>
            </w:r>
            <w:r w:rsidR="00703DEE">
              <w:t>,0</w:t>
            </w:r>
            <w:r w:rsidR="00274D65">
              <w:t>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61373B" w:rsidP="00E178F4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61373B" w:rsidP="00E178F4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61373B" w:rsidP="00E178F4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6C5BA6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6C5BA6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6C5BA6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6C5BA6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756658">
              <w:rPr>
                <w:b/>
                <w:bCs/>
              </w:rPr>
              <w:t>,0</w:t>
            </w:r>
            <w:r w:rsidR="00274D65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756658">
              <w:rPr>
                <w:b/>
                <w:bCs/>
              </w:rPr>
              <w:t>,0</w:t>
            </w:r>
            <w:r w:rsidR="00274D65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756658">
              <w:rPr>
                <w:b/>
                <w:bCs/>
              </w:rPr>
              <w:t>,0</w:t>
            </w:r>
            <w:r w:rsidR="00274D65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  <w:r>
              <w:t>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B05BF8" w:rsidP="00F64BA6">
            <w:r>
              <w:rPr>
                <w:b/>
                <w:bCs/>
              </w:rPr>
              <w:t>348,537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B05BF8" w:rsidP="00F64BA6">
            <w:r>
              <w:rPr>
                <w:b/>
                <w:bCs/>
              </w:rPr>
              <w:t>362,523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B05BF8" w:rsidP="00F64BA6">
            <w:r>
              <w:rPr>
                <w:b/>
                <w:bCs/>
              </w:rPr>
              <w:t>377,034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B05BF8" w:rsidP="00B04804">
            <w:r>
              <w:rPr>
                <w:bCs/>
              </w:rPr>
              <w:t>348,537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B05BF8" w:rsidP="00B04804">
            <w:r>
              <w:rPr>
                <w:bCs/>
              </w:rPr>
              <w:t>362,523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B05BF8" w:rsidP="00B04804">
            <w:r>
              <w:rPr>
                <w:bCs/>
              </w:rPr>
              <w:t>377,034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348,537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362,523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377,034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4B6565" w:rsidRDefault="00D7511B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348,537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362,523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377,034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348,537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362,523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377,034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348,537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362,523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377,034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026368" w:rsidRDefault="00B740AA" w:rsidP="00026368">
      <w:pPr>
        <w:jc w:val="right"/>
      </w:pPr>
      <w:r>
        <w:lastRenderedPageBreak/>
        <w:t>Приложение № 8</w:t>
      </w:r>
    </w:p>
    <w:p w:rsidR="00026368" w:rsidRDefault="00EB5D5C" w:rsidP="00026368">
      <w:pPr>
        <w:jc w:val="right"/>
        <w:rPr>
          <w:sz w:val="18"/>
          <w:szCs w:val="18"/>
        </w:rPr>
      </w:pPr>
      <w:r>
        <w:t xml:space="preserve">к  решению </w:t>
      </w:r>
      <w:r w:rsidR="00026368">
        <w:rPr>
          <w:sz w:val="18"/>
          <w:szCs w:val="18"/>
        </w:rPr>
        <w:t>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026368" w:rsidRDefault="00026368" w:rsidP="00026368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</w:t>
      </w:r>
      <w:r w:rsidR="00FA512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</w:t>
      </w:r>
      <w:r w:rsidR="00D928D7">
        <w:rPr>
          <w:sz w:val="18"/>
          <w:szCs w:val="18"/>
        </w:rPr>
        <w:t xml:space="preserve">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C31F1C">
        <w:rPr>
          <w:b/>
          <w:bCs/>
          <w:sz w:val="24"/>
          <w:szCs w:val="24"/>
        </w:rPr>
        <w:t>Соловцовского</w:t>
      </w:r>
      <w:proofErr w:type="spellEnd"/>
      <w:r w:rsidRPr="00C31F1C">
        <w:rPr>
          <w:b/>
          <w:bCs/>
          <w:sz w:val="24"/>
          <w:szCs w:val="24"/>
        </w:rPr>
        <w:t xml:space="preserve"> сельсовета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 района </w:t>
      </w:r>
      <w:r>
        <w:rPr>
          <w:b/>
          <w:bCs/>
          <w:sz w:val="24"/>
          <w:szCs w:val="24"/>
        </w:rPr>
        <w:t>на 20</w:t>
      </w:r>
      <w:r w:rsidR="00936E71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</w:t>
      </w:r>
      <w:r w:rsidR="00E178F4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и 202</w:t>
      </w:r>
      <w:r w:rsidR="007B706C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</w:t>
      </w:r>
      <w:proofErr w:type="gramStart"/>
      <w:r w:rsidRPr="00C31F1C">
        <w:rPr>
          <w:sz w:val="24"/>
          <w:szCs w:val="24"/>
        </w:rPr>
        <w:t>.р</w:t>
      </w:r>
      <w:proofErr w:type="gramEnd"/>
      <w:r w:rsidRPr="00C31F1C">
        <w:rPr>
          <w:sz w:val="24"/>
          <w:szCs w:val="24"/>
        </w:rPr>
        <w:t>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</w:t>
            </w:r>
            <w:r w:rsidR="007B706C">
              <w:rPr>
                <w:b/>
                <w:i/>
                <w:sz w:val="24"/>
                <w:szCs w:val="24"/>
              </w:rPr>
              <w:t>25</w:t>
            </w:r>
            <w:r w:rsidRPr="007244DB">
              <w:rPr>
                <w:b/>
                <w:i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E178F4">
              <w:rPr>
                <w:b/>
                <w:i/>
                <w:sz w:val="24"/>
                <w:szCs w:val="24"/>
              </w:rPr>
              <w:t>2</w:t>
            </w:r>
            <w:r w:rsidR="007B706C">
              <w:rPr>
                <w:b/>
                <w:i/>
                <w:sz w:val="24"/>
                <w:szCs w:val="24"/>
              </w:rPr>
              <w:t>6</w:t>
            </w:r>
            <w:r w:rsidR="00D475D9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</w:t>
            </w:r>
            <w:r w:rsidR="007B706C">
              <w:rPr>
                <w:b/>
                <w:i/>
                <w:sz w:val="24"/>
                <w:szCs w:val="24"/>
              </w:rPr>
              <w:t xml:space="preserve">7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036053" w:rsidRPr="007244DB" w:rsidTr="00E0751B">
        <w:tc>
          <w:tcPr>
            <w:tcW w:w="7164" w:type="dxa"/>
          </w:tcPr>
          <w:p w:rsidR="00036053" w:rsidRPr="009139FE" w:rsidRDefault="00036053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  <w:r>
              <w:t>(86010)</w:t>
            </w:r>
          </w:p>
        </w:tc>
        <w:tc>
          <w:tcPr>
            <w:tcW w:w="1276" w:type="dxa"/>
          </w:tcPr>
          <w:p w:rsidR="00036053" w:rsidRPr="007244DB" w:rsidRDefault="00036053" w:rsidP="00D9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811</w:t>
            </w:r>
          </w:p>
        </w:tc>
        <w:tc>
          <w:tcPr>
            <w:tcW w:w="1276" w:type="dxa"/>
          </w:tcPr>
          <w:p w:rsidR="00036053" w:rsidRDefault="00036053" w:rsidP="00036053">
            <w:pPr>
              <w:jc w:val="center"/>
            </w:pPr>
            <w:r w:rsidRPr="00005E1F"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811</w:t>
            </w:r>
          </w:p>
        </w:tc>
        <w:tc>
          <w:tcPr>
            <w:tcW w:w="1134" w:type="dxa"/>
          </w:tcPr>
          <w:p w:rsidR="00036053" w:rsidRDefault="00036053" w:rsidP="00036053">
            <w:pPr>
              <w:jc w:val="center"/>
            </w:pPr>
            <w:r w:rsidRPr="00005E1F"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811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746E35"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  <w:r w:rsidR="00D475D9">
              <w:rPr>
                <w:bCs/>
              </w:rPr>
              <w:t>(86020)</w:t>
            </w:r>
          </w:p>
        </w:tc>
        <w:tc>
          <w:tcPr>
            <w:tcW w:w="1276" w:type="dxa"/>
          </w:tcPr>
          <w:p w:rsidR="003259DF" w:rsidRDefault="000D12B2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19,906</w:t>
            </w:r>
          </w:p>
          <w:p w:rsidR="003259DF" w:rsidRPr="007244DB" w:rsidRDefault="003259DF" w:rsidP="00E07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042E" w:rsidRDefault="000D12B2" w:rsidP="00C80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19,906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8042E" w:rsidRDefault="000D12B2" w:rsidP="00C80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19,906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  <w:r w:rsidR="00D475D9">
              <w:t>(86040)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2B2">
              <w:rPr>
                <w:sz w:val="24"/>
                <w:szCs w:val="24"/>
              </w:rPr>
              <w:t>1,805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2B2">
              <w:rPr>
                <w:sz w:val="24"/>
                <w:szCs w:val="24"/>
              </w:rPr>
              <w:t>1,805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2B2">
              <w:rPr>
                <w:sz w:val="24"/>
                <w:szCs w:val="24"/>
              </w:rPr>
              <w:t>1,805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(86060)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580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580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580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(86080)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D12B2">
              <w:rPr>
                <w:sz w:val="24"/>
                <w:szCs w:val="24"/>
              </w:rPr>
              <w:t>779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D12B2">
              <w:rPr>
                <w:sz w:val="24"/>
                <w:szCs w:val="24"/>
              </w:rPr>
              <w:t>779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D12B2">
              <w:rPr>
                <w:sz w:val="24"/>
                <w:szCs w:val="24"/>
              </w:rPr>
              <w:t>779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(86100)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580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580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580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  <w:r w:rsidR="00D475D9">
              <w:t>(86170)</w:t>
            </w:r>
          </w:p>
        </w:tc>
        <w:tc>
          <w:tcPr>
            <w:tcW w:w="1276" w:type="dxa"/>
          </w:tcPr>
          <w:p w:rsidR="003259DF" w:rsidRDefault="00D475D9" w:rsidP="005F3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483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483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483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3259DF" w:rsidRPr="00551980" w:rsidRDefault="003259DF" w:rsidP="005F375F">
            <w:r>
              <w:t xml:space="preserve">государственных и муниципальных нужд»  </w:t>
            </w:r>
            <w:r w:rsidR="00D475D9">
              <w:t>(86160)</w:t>
            </w:r>
          </w:p>
        </w:tc>
        <w:tc>
          <w:tcPr>
            <w:tcW w:w="1276" w:type="dxa"/>
          </w:tcPr>
          <w:p w:rsidR="003259DF" w:rsidRDefault="00D475D9" w:rsidP="00DA1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D12B2">
              <w:rPr>
                <w:sz w:val="24"/>
                <w:szCs w:val="24"/>
              </w:rPr>
              <w:t>126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D12B2">
              <w:rPr>
                <w:sz w:val="24"/>
                <w:szCs w:val="24"/>
              </w:rPr>
              <w:t>126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D12B2">
              <w:rPr>
                <w:sz w:val="24"/>
                <w:szCs w:val="24"/>
              </w:rPr>
              <w:t>126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7244DB" w:rsidRDefault="003259DF" w:rsidP="00E0751B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59DF" w:rsidRPr="007244DB" w:rsidRDefault="00C8042E" w:rsidP="0032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D12B2">
              <w:rPr>
                <w:b/>
                <w:sz w:val="24"/>
                <w:szCs w:val="24"/>
              </w:rPr>
              <w:t>7,07</w:t>
            </w:r>
          </w:p>
        </w:tc>
        <w:tc>
          <w:tcPr>
            <w:tcW w:w="1276" w:type="dxa"/>
          </w:tcPr>
          <w:p w:rsidR="003259DF" w:rsidRPr="007244DB" w:rsidRDefault="00C8042E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D12B2">
              <w:rPr>
                <w:b/>
                <w:sz w:val="24"/>
                <w:szCs w:val="24"/>
              </w:rPr>
              <w:t>7,07</w:t>
            </w:r>
          </w:p>
        </w:tc>
        <w:tc>
          <w:tcPr>
            <w:tcW w:w="1134" w:type="dxa"/>
          </w:tcPr>
          <w:p w:rsidR="003259DF" w:rsidRPr="007244DB" w:rsidRDefault="00C8042E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D12B2">
              <w:rPr>
                <w:b/>
                <w:sz w:val="24"/>
                <w:szCs w:val="24"/>
              </w:rPr>
              <w:t>7,07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B740AA" w:rsidRDefault="00EB5D5C" w:rsidP="00B740AA">
      <w:pPr>
        <w:jc w:val="right"/>
        <w:rPr>
          <w:sz w:val="18"/>
          <w:szCs w:val="18"/>
        </w:rPr>
      </w:pPr>
      <w:r>
        <w:t xml:space="preserve">к  решению </w:t>
      </w:r>
      <w:r w:rsidR="00B740AA">
        <w:rPr>
          <w:sz w:val="18"/>
          <w:szCs w:val="18"/>
        </w:rPr>
        <w:t>комитета местного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B740AA" w:rsidRDefault="00B740AA" w:rsidP="00B740AA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B740AA" w:rsidRDefault="00B740AA" w:rsidP="00B740AA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</w:t>
      </w:r>
      <w:r w:rsidR="00FA512F">
        <w:rPr>
          <w:sz w:val="18"/>
          <w:szCs w:val="18"/>
        </w:rPr>
        <w:t xml:space="preserve">               </w:t>
      </w:r>
      <w:r w:rsidR="005C2C8A">
        <w:rPr>
          <w:sz w:val="18"/>
          <w:szCs w:val="18"/>
        </w:rPr>
        <w:t xml:space="preserve">  </w:t>
      </w:r>
    </w:p>
    <w:p w:rsidR="00FF0C33" w:rsidRPr="00E24B4B" w:rsidRDefault="00FF0C33" w:rsidP="00FF0C33">
      <w:pPr>
        <w:jc w:val="right"/>
        <w:rPr>
          <w:sz w:val="24"/>
          <w:szCs w:val="24"/>
        </w:rPr>
      </w:pPr>
    </w:p>
    <w:p w:rsidR="00FF0C33" w:rsidRPr="00E24B4B" w:rsidRDefault="00FF0C33" w:rsidP="00FF0C33">
      <w:pPr>
        <w:jc w:val="right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внутренних заимствований </w:t>
      </w:r>
    </w:p>
    <w:p w:rsidR="00FF0C33" w:rsidRPr="00FF0C33" w:rsidRDefault="00B740AA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 </w:t>
      </w:r>
      <w:proofErr w:type="spellStart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6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7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EB0C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>1. Муниципальные</w:t>
      </w:r>
      <w:r>
        <w:rPr>
          <w:sz w:val="24"/>
          <w:szCs w:val="24"/>
        </w:rPr>
        <w:t xml:space="preserve"> 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 w:rsidR="00B740AA">
        <w:rPr>
          <w:sz w:val="24"/>
          <w:szCs w:val="24"/>
        </w:rPr>
        <w:t>Соловцовского</w:t>
      </w:r>
      <w:proofErr w:type="spellEnd"/>
      <w:r w:rsidRPr="00E24B4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 w:rsidR="007B706C">
        <w:rPr>
          <w:sz w:val="24"/>
          <w:szCs w:val="24"/>
        </w:rPr>
        <w:t>5</w:t>
      </w:r>
      <w:r w:rsidRPr="00E24B4B">
        <w:rPr>
          <w:sz w:val="24"/>
          <w:szCs w:val="24"/>
        </w:rPr>
        <w:t xml:space="preserve"> год</w:t>
      </w:r>
    </w:p>
    <w:p w:rsidR="00FF0C33" w:rsidRPr="00E24B4B" w:rsidRDefault="00FF0C33" w:rsidP="00FF0C33">
      <w:pPr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24B4B">
        <w:rPr>
          <w:sz w:val="24"/>
          <w:szCs w:val="24"/>
        </w:rPr>
        <w:t xml:space="preserve">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4963"/>
        <w:gridCol w:w="992"/>
        <w:gridCol w:w="3977"/>
      </w:tblGrid>
      <w:tr w:rsidR="00FF0C33" w:rsidRPr="00E24B4B" w:rsidTr="00FF0C33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</w:t>
            </w:r>
            <w:r w:rsidRPr="00E24B4B">
              <w:rPr>
                <w:bCs/>
                <w:sz w:val="24"/>
                <w:szCs w:val="24"/>
              </w:rPr>
              <w:br/>
            </w:r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gramEnd"/>
            <w:r w:rsidRPr="00E24B4B">
              <w:rPr>
                <w:bCs/>
                <w:sz w:val="24"/>
                <w:szCs w:val="24"/>
              </w:rPr>
              <w:t>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FF0C33" w:rsidRPr="00E24B4B" w:rsidRDefault="00FF0C33" w:rsidP="004F277F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4F277F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bCs/>
                <w:sz w:val="24"/>
                <w:szCs w:val="24"/>
              </w:rPr>
            </w:pPr>
            <w:r w:rsidRPr="00E24B4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 xml:space="preserve">бюджета для частичного покрытия дефицита бюджета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бюджетом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>сельсовета</w:t>
            </w:r>
            <w:proofErr w:type="spellEnd"/>
            <w:r w:rsidRPr="00E24B4B">
              <w:rPr>
                <w:sz w:val="24"/>
                <w:szCs w:val="24"/>
              </w:rPr>
              <w:t xml:space="preserve">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 задолженности по бюджетным кредитам, привлеченным из </w:t>
            </w:r>
            <w:r>
              <w:rPr>
                <w:sz w:val="24"/>
                <w:szCs w:val="24"/>
              </w:rPr>
              <w:t>районного</w:t>
            </w:r>
            <w:r w:rsidRPr="00E24B4B">
              <w:rPr>
                <w:sz w:val="24"/>
                <w:szCs w:val="24"/>
              </w:rPr>
              <w:t xml:space="preserve"> бюджета для частичного покрытия дефицита бюджета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бюджетных кредитов, привлеченных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sz w:val="24"/>
                <w:szCs w:val="24"/>
              </w:rPr>
            </w:pPr>
            <w:r w:rsidRPr="00E24B4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4B4B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F0C33" w:rsidRPr="00E24B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 xml:space="preserve">2. Муниципальные </w:t>
      </w:r>
      <w:r>
        <w:rPr>
          <w:sz w:val="24"/>
          <w:szCs w:val="24"/>
        </w:rPr>
        <w:t xml:space="preserve">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 w:rsidR="004F277F">
        <w:rPr>
          <w:sz w:val="24"/>
          <w:szCs w:val="24"/>
        </w:rPr>
        <w:t>Соловцовского</w:t>
      </w:r>
      <w:proofErr w:type="spellEnd"/>
      <w:r w:rsidR="004F277F">
        <w:rPr>
          <w:sz w:val="24"/>
          <w:szCs w:val="24"/>
        </w:rPr>
        <w:t xml:space="preserve"> сельсовета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 w:rsidR="007B706C">
        <w:rPr>
          <w:sz w:val="24"/>
          <w:szCs w:val="24"/>
        </w:rPr>
        <w:t>6</w:t>
      </w:r>
      <w:r>
        <w:rPr>
          <w:sz w:val="24"/>
          <w:szCs w:val="24"/>
        </w:rPr>
        <w:t xml:space="preserve"> и 20</w:t>
      </w:r>
      <w:r w:rsidR="007B706C">
        <w:rPr>
          <w:sz w:val="24"/>
          <w:szCs w:val="24"/>
        </w:rPr>
        <w:t>27</w:t>
      </w:r>
      <w:r w:rsidRPr="00E24B4B">
        <w:rPr>
          <w:sz w:val="24"/>
          <w:szCs w:val="24"/>
        </w:rPr>
        <w:t xml:space="preserve"> годы</w:t>
      </w:r>
    </w:p>
    <w:p w:rsidR="00FF0C33" w:rsidRPr="00E24B4B" w:rsidRDefault="00FF0C33" w:rsidP="00FF0C33">
      <w:pPr>
        <w:tabs>
          <w:tab w:val="left" w:pos="9354"/>
        </w:tabs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24B4B">
        <w:rPr>
          <w:sz w:val="24"/>
          <w:szCs w:val="24"/>
        </w:rPr>
        <w:t>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925"/>
        <w:gridCol w:w="1159"/>
        <w:gridCol w:w="2466"/>
        <w:gridCol w:w="1161"/>
        <w:gridCol w:w="2462"/>
      </w:tblGrid>
      <w:tr w:rsidR="00FF0C33" w:rsidRPr="00E24B4B" w:rsidTr="00FF0C33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FF0C33" w:rsidRPr="00E24B4B" w:rsidRDefault="00FF0C33" w:rsidP="00FF0C33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gramEnd"/>
            <w:r w:rsidRPr="00E24B4B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FF0C33" w:rsidRPr="00E24B4B" w:rsidRDefault="00FF0C33" w:rsidP="00C8042E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7B706C">
              <w:rPr>
                <w:bCs/>
                <w:sz w:val="24"/>
                <w:szCs w:val="24"/>
              </w:rPr>
              <w:t>6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A46CCB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="00A46CCB">
              <w:rPr>
                <w:bCs/>
                <w:sz w:val="24"/>
                <w:szCs w:val="24"/>
              </w:rPr>
              <w:t xml:space="preserve"> </w:t>
            </w:r>
            <w:r w:rsidRPr="00E24B4B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F0C33" w:rsidRPr="00E24B4B" w:rsidRDefault="00FF0C33" w:rsidP="00C8042E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7B706C">
              <w:rPr>
                <w:bCs/>
                <w:sz w:val="24"/>
                <w:szCs w:val="24"/>
              </w:rPr>
              <w:t>7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A46CCB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="00A46CCB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="00A46CCB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</w:tbl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10</w:t>
      </w:r>
    </w:p>
    <w:p w:rsidR="00A46CCB" w:rsidRDefault="00EB5D5C" w:rsidP="00A46CCB">
      <w:pPr>
        <w:jc w:val="right"/>
        <w:rPr>
          <w:sz w:val="18"/>
          <w:szCs w:val="18"/>
        </w:rPr>
      </w:pPr>
      <w:r>
        <w:t xml:space="preserve">к  решению </w:t>
      </w:r>
      <w:r w:rsidR="00A46CCB">
        <w:rPr>
          <w:sz w:val="18"/>
          <w:szCs w:val="18"/>
        </w:rPr>
        <w:t>комитета местного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A46CCB" w:rsidRDefault="00A46CCB" w:rsidP="00A46CCB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A46CCB" w:rsidRDefault="00A46CCB" w:rsidP="00A46CCB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</w:t>
      </w:r>
      <w:r w:rsidR="00FA512F">
        <w:rPr>
          <w:sz w:val="18"/>
          <w:szCs w:val="18"/>
        </w:rPr>
        <w:t xml:space="preserve">               </w:t>
      </w:r>
      <w:r w:rsidR="00ED52AF">
        <w:rPr>
          <w:sz w:val="18"/>
          <w:szCs w:val="18"/>
        </w:rPr>
        <w:t xml:space="preserve"> </w:t>
      </w:r>
    </w:p>
    <w:p w:rsidR="00FF0C33" w:rsidRPr="008F4AA7" w:rsidRDefault="00FF0C33" w:rsidP="00FF0C33">
      <w:pPr>
        <w:jc w:val="right"/>
      </w:pPr>
      <w:r>
        <w:rPr>
          <w:sz w:val="24"/>
          <w:szCs w:val="24"/>
        </w:rPr>
        <w:t xml:space="preserve">                           </w:t>
      </w:r>
    </w:p>
    <w:p w:rsidR="00FF0C33" w:rsidRPr="008F4AA7" w:rsidRDefault="00FF0C33" w:rsidP="00FF0C33">
      <w:pPr>
        <w:jc w:val="center"/>
      </w:pP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гарантий </w:t>
      </w:r>
    </w:p>
    <w:p w:rsidR="00FF0C33" w:rsidRPr="00A46CCB" w:rsidRDefault="00A46CCB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</w:t>
      </w:r>
      <w:proofErr w:type="spellStart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в валюте Российской Федерации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 xml:space="preserve">6 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>и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7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="00A46CCB" w:rsidRP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в 202</w:t>
      </w:r>
      <w:r w:rsidR="007B706C">
        <w:rPr>
          <w:rFonts w:ascii="Times New Roman" w:hAnsi="Times New Roman"/>
          <w:i w:val="0"/>
          <w:color w:val="auto"/>
        </w:rPr>
        <w:t>5</w:t>
      </w:r>
      <w:r w:rsidRPr="00A46CCB">
        <w:rPr>
          <w:rFonts w:ascii="Times New Roman" w:hAnsi="Times New Roman"/>
          <w:i w:val="0"/>
          <w:color w:val="auto"/>
        </w:rPr>
        <w:t xml:space="preserve"> году</w:t>
      </w:r>
    </w:p>
    <w:p w:rsidR="00FF0C33" w:rsidRPr="00166AF6" w:rsidRDefault="00FF0C33" w:rsidP="00FF0C33"/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3145"/>
        <w:gridCol w:w="2775"/>
        <w:gridCol w:w="1390"/>
        <w:gridCol w:w="1291"/>
        <w:gridCol w:w="1217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7B706C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7B706C">
              <w:t>5</w:t>
            </w:r>
            <w:r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>Общий объем бюджетных ассигнований, предусмотренных на исполнение муни</w:t>
      </w:r>
      <w:r w:rsidR="00A46CCB">
        <w:rPr>
          <w:rFonts w:ascii="Times New Roman" w:hAnsi="Times New Roman"/>
          <w:i w:val="0"/>
          <w:color w:val="auto"/>
        </w:rPr>
        <w:t xml:space="preserve">ципальных гарантий  </w:t>
      </w:r>
      <w:proofErr w:type="spellStart"/>
      <w:r w:rsid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возможным гарантийным случаям, в 20</w:t>
      </w:r>
      <w:r w:rsidR="007B706C">
        <w:rPr>
          <w:rFonts w:ascii="Times New Roman" w:hAnsi="Times New Roman"/>
          <w:i w:val="0"/>
          <w:color w:val="auto"/>
        </w:rPr>
        <w:t>25</w:t>
      </w:r>
      <w:r w:rsidRPr="00A46CCB">
        <w:rPr>
          <w:rFonts w:ascii="Times New Roman" w:hAnsi="Times New Roman"/>
          <w:i w:val="0"/>
          <w:color w:val="auto"/>
        </w:rPr>
        <w:t>году</w:t>
      </w:r>
    </w:p>
    <w:p w:rsidR="00FF0C33" w:rsidRPr="001359CB" w:rsidRDefault="00FF0C33" w:rsidP="00FF0C33">
      <w:pPr>
        <w:ind w:left="405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1702"/>
        <w:gridCol w:w="1594"/>
        <w:gridCol w:w="1740"/>
        <w:gridCol w:w="2175"/>
        <w:gridCol w:w="1305"/>
        <w:gridCol w:w="1307"/>
      </w:tblGrid>
      <w:tr w:rsidR="00FF0C33" w:rsidTr="00FF0C33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trHeight w:val="285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Pr="00CA65B4" w:rsidRDefault="00FF0C33" w:rsidP="00A46CCB">
            <w:pPr>
              <w:jc w:val="center"/>
            </w:pPr>
            <w:r w:rsidRPr="00CA65B4">
              <w:t xml:space="preserve">за счет расходов бюджета </w:t>
            </w:r>
            <w:proofErr w:type="spellStart"/>
            <w:r w:rsidR="00A46CCB">
              <w:t>Соловцовского</w:t>
            </w:r>
            <w:proofErr w:type="spellEnd"/>
            <w:r w:rsidRPr="00CA65B4">
              <w:t xml:space="preserve"> сельсовета </w:t>
            </w:r>
            <w:proofErr w:type="spellStart"/>
            <w:r w:rsidRPr="00CA65B4">
              <w:t>Иссинского</w:t>
            </w:r>
            <w:proofErr w:type="spellEnd"/>
            <w:r w:rsidRPr="00CA65B4">
              <w:t xml:space="preserve">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</w:tr>
    </w:tbl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2.1. </w:t>
      </w: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="00A46CCB">
        <w:rPr>
          <w:rFonts w:ascii="Times New Roman" w:hAnsi="Times New Roman"/>
          <w:i w:val="0"/>
          <w:color w:val="auto"/>
        </w:rPr>
        <w:t xml:space="preserve"> </w:t>
      </w:r>
      <w:r w:rsidRPr="00A46CCB">
        <w:rPr>
          <w:rFonts w:ascii="Times New Roman" w:hAnsi="Times New Roman"/>
          <w:i w:val="0"/>
          <w:color w:val="auto"/>
        </w:rPr>
        <w:t xml:space="preserve">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</w:t>
      </w:r>
      <w:r w:rsidR="00F00218">
        <w:rPr>
          <w:rFonts w:ascii="Times New Roman" w:hAnsi="Times New Roman"/>
          <w:i w:val="0"/>
          <w:color w:val="auto"/>
        </w:rPr>
        <w:t>асти в 202</w:t>
      </w:r>
      <w:r w:rsidR="007B706C">
        <w:rPr>
          <w:rFonts w:ascii="Times New Roman" w:hAnsi="Times New Roman"/>
          <w:i w:val="0"/>
          <w:color w:val="auto"/>
        </w:rPr>
        <w:t>6</w:t>
      </w:r>
      <w:r w:rsidR="00F00218">
        <w:rPr>
          <w:rFonts w:ascii="Times New Roman" w:hAnsi="Times New Roman"/>
          <w:i w:val="0"/>
          <w:color w:val="auto"/>
        </w:rPr>
        <w:t>–20</w:t>
      </w:r>
      <w:r w:rsidR="007B706C">
        <w:rPr>
          <w:rFonts w:ascii="Times New Roman" w:hAnsi="Times New Roman"/>
          <w:i w:val="0"/>
          <w:color w:val="auto"/>
        </w:rPr>
        <w:t>27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4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3173"/>
        <w:gridCol w:w="2778"/>
        <w:gridCol w:w="1388"/>
        <w:gridCol w:w="1289"/>
        <w:gridCol w:w="1260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00218" w:rsidP="00C8042E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7B706C">
              <w:t>6</w:t>
            </w:r>
            <w:r>
              <w:t>-202</w:t>
            </w:r>
            <w:r w:rsidR="007B706C">
              <w:t>7</w:t>
            </w:r>
            <w:r w:rsidR="00FF0C33">
              <w:t xml:space="preserve">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EE208A" w:rsidRDefault="00FF0C33" w:rsidP="00FF0C33"/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2.2. </w:t>
      </w:r>
      <w:r w:rsidRPr="00A46CCB">
        <w:rPr>
          <w:rFonts w:ascii="Times New Roman" w:hAnsi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</w:t>
      </w:r>
      <w:proofErr w:type="spellStart"/>
      <w:r w:rsidR="005348D6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</w:t>
      </w:r>
      <w:r w:rsidR="00F00218">
        <w:rPr>
          <w:rFonts w:ascii="Times New Roman" w:hAnsi="Times New Roman"/>
          <w:i w:val="0"/>
          <w:color w:val="auto"/>
        </w:rPr>
        <w:t>ожным гарантийным случаям в 202</w:t>
      </w:r>
      <w:r w:rsidR="007B706C">
        <w:rPr>
          <w:rFonts w:ascii="Times New Roman" w:hAnsi="Times New Roman"/>
          <w:i w:val="0"/>
          <w:color w:val="auto"/>
        </w:rPr>
        <w:t>6</w:t>
      </w:r>
      <w:r w:rsidR="00F00218">
        <w:rPr>
          <w:rFonts w:ascii="Times New Roman" w:hAnsi="Times New Roman"/>
          <w:i w:val="0"/>
          <w:color w:val="auto"/>
        </w:rPr>
        <w:t>–202</w:t>
      </w:r>
      <w:r w:rsidR="007B706C">
        <w:rPr>
          <w:rFonts w:ascii="Times New Roman" w:hAnsi="Times New Roman"/>
          <w:i w:val="0"/>
          <w:color w:val="auto"/>
        </w:rPr>
        <w:t>7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237"/>
        <w:gridCol w:w="1462"/>
        <w:gridCol w:w="1614"/>
        <w:gridCol w:w="758"/>
        <w:gridCol w:w="890"/>
        <w:gridCol w:w="756"/>
        <w:gridCol w:w="755"/>
        <w:gridCol w:w="1243"/>
        <w:gridCol w:w="222"/>
      </w:tblGrid>
      <w:tr w:rsidR="00FF0C33" w:rsidTr="00FF0C33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Наличие права регрессного </w:t>
            </w:r>
            <w:r>
              <w:lastRenderedPageBreak/>
              <w:t>требования</w:t>
            </w:r>
          </w:p>
        </w:tc>
      </w:tr>
      <w:tr w:rsidR="00FF0C33" w:rsidTr="00FF0C33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5348D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proofErr w:type="spellStart"/>
            <w:r w:rsidR="005348D6">
              <w:rPr>
                <w:szCs w:val="24"/>
              </w:rPr>
              <w:t>Соловцовского</w:t>
            </w:r>
            <w:proofErr w:type="spellEnd"/>
            <w:r>
              <w:rPr>
                <w:szCs w:val="24"/>
              </w:rPr>
              <w:t xml:space="preserve"> сельсовета </w:t>
            </w:r>
            <w:proofErr w:type="spellStart"/>
            <w:r>
              <w:rPr>
                <w:szCs w:val="24"/>
              </w:rPr>
              <w:t>Иссинского</w:t>
            </w:r>
            <w:proofErr w:type="spellEnd"/>
            <w:r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7B706C">
              <w:t>6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7B706C">
              <w:t>7</w:t>
            </w:r>
            <w:r w:rsidR="00FF0C33">
              <w:t>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7B706C">
              <w:t>6</w:t>
            </w:r>
            <w:r w:rsidR="00FF0C33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7B706C">
              <w:t>7</w:t>
            </w:r>
            <w:r w:rsidR="00FF0C33"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0C33" w:rsidRDefault="00FF0C33" w:rsidP="00FF0C33"/>
        </w:tc>
      </w:tr>
    </w:tbl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442" w:rsidRDefault="001C6442" w:rsidP="005B64DC">
      <w:r>
        <w:separator/>
      </w:r>
    </w:p>
  </w:endnote>
  <w:endnote w:type="continuationSeparator" w:id="0">
    <w:p w:rsidR="001C6442" w:rsidRDefault="001C6442" w:rsidP="005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442" w:rsidRDefault="001C6442" w:rsidP="005B64DC">
      <w:r>
        <w:separator/>
      </w:r>
    </w:p>
  </w:footnote>
  <w:footnote w:type="continuationSeparator" w:id="0">
    <w:p w:rsidR="001C6442" w:rsidRDefault="001C6442" w:rsidP="005B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26489"/>
    <w:rsid w:val="00000E62"/>
    <w:rsid w:val="00001006"/>
    <w:rsid w:val="000061CE"/>
    <w:rsid w:val="0000716F"/>
    <w:rsid w:val="00012F63"/>
    <w:rsid w:val="000136A4"/>
    <w:rsid w:val="000219CC"/>
    <w:rsid w:val="00026368"/>
    <w:rsid w:val="00026489"/>
    <w:rsid w:val="00030E6F"/>
    <w:rsid w:val="00031814"/>
    <w:rsid w:val="0003229F"/>
    <w:rsid w:val="000338F4"/>
    <w:rsid w:val="00036053"/>
    <w:rsid w:val="00037E9C"/>
    <w:rsid w:val="00041FD5"/>
    <w:rsid w:val="00043949"/>
    <w:rsid w:val="00047E09"/>
    <w:rsid w:val="000528BD"/>
    <w:rsid w:val="000542F3"/>
    <w:rsid w:val="00055EB9"/>
    <w:rsid w:val="000578B4"/>
    <w:rsid w:val="000770C6"/>
    <w:rsid w:val="000803D0"/>
    <w:rsid w:val="00080858"/>
    <w:rsid w:val="00080F5B"/>
    <w:rsid w:val="00083E87"/>
    <w:rsid w:val="00084823"/>
    <w:rsid w:val="00087EC8"/>
    <w:rsid w:val="00093476"/>
    <w:rsid w:val="00096747"/>
    <w:rsid w:val="00096E05"/>
    <w:rsid w:val="000A1901"/>
    <w:rsid w:val="000A518B"/>
    <w:rsid w:val="000A6028"/>
    <w:rsid w:val="000C2398"/>
    <w:rsid w:val="000D12B2"/>
    <w:rsid w:val="000D2B90"/>
    <w:rsid w:val="000D5C1B"/>
    <w:rsid w:val="000D6926"/>
    <w:rsid w:val="000E457A"/>
    <w:rsid w:val="000E7F0B"/>
    <w:rsid w:val="000F32B5"/>
    <w:rsid w:val="000F5EF9"/>
    <w:rsid w:val="000F73E1"/>
    <w:rsid w:val="0010082C"/>
    <w:rsid w:val="001056D7"/>
    <w:rsid w:val="00106442"/>
    <w:rsid w:val="00110093"/>
    <w:rsid w:val="001158B7"/>
    <w:rsid w:val="00116965"/>
    <w:rsid w:val="001179AF"/>
    <w:rsid w:val="00121E1B"/>
    <w:rsid w:val="00123D12"/>
    <w:rsid w:val="00124C35"/>
    <w:rsid w:val="00126E60"/>
    <w:rsid w:val="001277AD"/>
    <w:rsid w:val="00132374"/>
    <w:rsid w:val="00133554"/>
    <w:rsid w:val="00134DAB"/>
    <w:rsid w:val="00136647"/>
    <w:rsid w:val="00136B78"/>
    <w:rsid w:val="00136DDF"/>
    <w:rsid w:val="00136FDA"/>
    <w:rsid w:val="00137384"/>
    <w:rsid w:val="0014024B"/>
    <w:rsid w:val="001444BA"/>
    <w:rsid w:val="0014554D"/>
    <w:rsid w:val="0014788E"/>
    <w:rsid w:val="00152967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1FB5"/>
    <w:rsid w:val="00174219"/>
    <w:rsid w:val="00175B26"/>
    <w:rsid w:val="00175EB2"/>
    <w:rsid w:val="0017750F"/>
    <w:rsid w:val="0018260A"/>
    <w:rsid w:val="0018301D"/>
    <w:rsid w:val="00184B0F"/>
    <w:rsid w:val="001855EE"/>
    <w:rsid w:val="00185C95"/>
    <w:rsid w:val="00185EFC"/>
    <w:rsid w:val="00190E6D"/>
    <w:rsid w:val="001935FC"/>
    <w:rsid w:val="00194B03"/>
    <w:rsid w:val="0019501D"/>
    <w:rsid w:val="001A29B1"/>
    <w:rsid w:val="001A4A6A"/>
    <w:rsid w:val="001A6A09"/>
    <w:rsid w:val="001A7959"/>
    <w:rsid w:val="001B315E"/>
    <w:rsid w:val="001B370E"/>
    <w:rsid w:val="001B470B"/>
    <w:rsid w:val="001C0901"/>
    <w:rsid w:val="001C3042"/>
    <w:rsid w:val="001C37A2"/>
    <w:rsid w:val="001C53B5"/>
    <w:rsid w:val="001C6442"/>
    <w:rsid w:val="001C7A55"/>
    <w:rsid w:val="001D0E6C"/>
    <w:rsid w:val="001D13EB"/>
    <w:rsid w:val="001D3277"/>
    <w:rsid w:val="001D3A8A"/>
    <w:rsid w:val="001E170B"/>
    <w:rsid w:val="001E1800"/>
    <w:rsid w:val="001E1F4D"/>
    <w:rsid w:val="001E38BD"/>
    <w:rsid w:val="001E3CFC"/>
    <w:rsid w:val="001E7215"/>
    <w:rsid w:val="001E7B6D"/>
    <w:rsid w:val="001F618D"/>
    <w:rsid w:val="00202DF9"/>
    <w:rsid w:val="002030CD"/>
    <w:rsid w:val="00203AD7"/>
    <w:rsid w:val="00204575"/>
    <w:rsid w:val="002122C3"/>
    <w:rsid w:val="00216A65"/>
    <w:rsid w:val="002173AA"/>
    <w:rsid w:val="00217C26"/>
    <w:rsid w:val="002263EA"/>
    <w:rsid w:val="002318A4"/>
    <w:rsid w:val="00233137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65E71"/>
    <w:rsid w:val="00271582"/>
    <w:rsid w:val="00271C00"/>
    <w:rsid w:val="0027404E"/>
    <w:rsid w:val="00274D65"/>
    <w:rsid w:val="002960D9"/>
    <w:rsid w:val="00296F6A"/>
    <w:rsid w:val="00296FF8"/>
    <w:rsid w:val="00297CB9"/>
    <w:rsid w:val="002A280D"/>
    <w:rsid w:val="002B3AEC"/>
    <w:rsid w:val="002B4D1A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C79E9"/>
    <w:rsid w:val="002D12C7"/>
    <w:rsid w:val="002D1876"/>
    <w:rsid w:val="002D1ED8"/>
    <w:rsid w:val="002D2320"/>
    <w:rsid w:val="002D3FE8"/>
    <w:rsid w:val="002D6999"/>
    <w:rsid w:val="002E175F"/>
    <w:rsid w:val="002E3133"/>
    <w:rsid w:val="002E53AF"/>
    <w:rsid w:val="002F1432"/>
    <w:rsid w:val="002F3DEB"/>
    <w:rsid w:val="002F76D8"/>
    <w:rsid w:val="00312A63"/>
    <w:rsid w:val="003173DE"/>
    <w:rsid w:val="0032139C"/>
    <w:rsid w:val="003219EC"/>
    <w:rsid w:val="003259DF"/>
    <w:rsid w:val="00332FEB"/>
    <w:rsid w:val="00334D0A"/>
    <w:rsid w:val="003358E6"/>
    <w:rsid w:val="0034484C"/>
    <w:rsid w:val="00344FB6"/>
    <w:rsid w:val="00346744"/>
    <w:rsid w:val="0035035D"/>
    <w:rsid w:val="00354EB0"/>
    <w:rsid w:val="00361CCF"/>
    <w:rsid w:val="00362622"/>
    <w:rsid w:val="0036411D"/>
    <w:rsid w:val="00364830"/>
    <w:rsid w:val="00371355"/>
    <w:rsid w:val="00372CC2"/>
    <w:rsid w:val="00376714"/>
    <w:rsid w:val="003768F2"/>
    <w:rsid w:val="003818B6"/>
    <w:rsid w:val="00381A61"/>
    <w:rsid w:val="00381E72"/>
    <w:rsid w:val="0038330A"/>
    <w:rsid w:val="00386763"/>
    <w:rsid w:val="003871D5"/>
    <w:rsid w:val="00390FEB"/>
    <w:rsid w:val="00391FC5"/>
    <w:rsid w:val="00392BC9"/>
    <w:rsid w:val="003956EF"/>
    <w:rsid w:val="00397A59"/>
    <w:rsid w:val="003A0114"/>
    <w:rsid w:val="003A2563"/>
    <w:rsid w:val="003A304A"/>
    <w:rsid w:val="003A56B8"/>
    <w:rsid w:val="003A65E5"/>
    <w:rsid w:val="003A79D7"/>
    <w:rsid w:val="003B0344"/>
    <w:rsid w:val="003B1011"/>
    <w:rsid w:val="003B228C"/>
    <w:rsid w:val="003B30D5"/>
    <w:rsid w:val="003B496D"/>
    <w:rsid w:val="003B4BDD"/>
    <w:rsid w:val="003C3342"/>
    <w:rsid w:val="003C4643"/>
    <w:rsid w:val="003C49F3"/>
    <w:rsid w:val="003C731C"/>
    <w:rsid w:val="003C7B3E"/>
    <w:rsid w:val="003D22D8"/>
    <w:rsid w:val="003D2922"/>
    <w:rsid w:val="003D2C74"/>
    <w:rsid w:val="003D7336"/>
    <w:rsid w:val="003E145C"/>
    <w:rsid w:val="003E4F9B"/>
    <w:rsid w:val="003F13EE"/>
    <w:rsid w:val="003F5E58"/>
    <w:rsid w:val="003F6090"/>
    <w:rsid w:val="00401C20"/>
    <w:rsid w:val="00411111"/>
    <w:rsid w:val="00413485"/>
    <w:rsid w:val="004179F5"/>
    <w:rsid w:val="00420F1D"/>
    <w:rsid w:val="0042212F"/>
    <w:rsid w:val="00427C01"/>
    <w:rsid w:val="00430609"/>
    <w:rsid w:val="0043063C"/>
    <w:rsid w:val="00431040"/>
    <w:rsid w:val="004315B3"/>
    <w:rsid w:val="00433B00"/>
    <w:rsid w:val="00450ECE"/>
    <w:rsid w:val="0045182A"/>
    <w:rsid w:val="0045237E"/>
    <w:rsid w:val="00454166"/>
    <w:rsid w:val="004633A1"/>
    <w:rsid w:val="00465A74"/>
    <w:rsid w:val="00466730"/>
    <w:rsid w:val="00472438"/>
    <w:rsid w:val="00472B00"/>
    <w:rsid w:val="00473F5E"/>
    <w:rsid w:val="0047641D"/>
    <w:rsid w:val="00477B13"/>
    <w:rsid w:val="00481298"/>
    <w:rsid w:val="004813BE"/>
    <w:rsid w:val="004846FF"/>
    <w:rsid w:val="00495E26"/>
    <w:rsid w:val="004A26D7"/>
    <w:rsid w:val="004A395B"/>
    <w:rsid w:val="004A41AE"/>
    <w:rsid w:val="004A4B40"/>
    <w:rsid w:val="004B42A6"/>
    <w:rsid w:val="004B6565"/>
    <w:rsid w:val="004C10D7"/>
    <w:rsid w:val="004C4A49"/>
    <w:rsid w:val="004C673C"/>
    <w:rsid w:val="004D3C28"/>
    <w:rsid w:val="004E3797"/>
    <w:rsid w:val="004F0A33"/>
    <w:rsid w:val="004F0B38"/>
    <w:rsid w:val="004F101E"/>
    <w:rsid w:val="004F277F"/>
    <w:rsid w:val="005000F2"/>
    <w:rsid w:val="005071E8"/>
    <w:rsid w:val="00507D22"/>
    <w:rsid w:val="0051109C"/>
    <w:rsid w:val="0051365F"/>
    <w:rsid w:val="00514199"/>
    <w:rsid w:val="005161C2"/>
    <w:rsid w:val="00517040"/>
    <w:rsid w:val="005174BB"/>
    <w:rsid w:val="005207BC"/>
    <w:rsid w:val="00521C29"/>
    <w:rsid w:val="00523BCB"/>
    <w:rsid w:val="00527FD8"/>
    <w:rsid w:val="00532BFC"/>
    <w:rsid w:val="005348D6"/>
    <w:rsid w:val="00536A0A"/>
    <w:rsid w:val="00540488"/>
    <w:rsid w:val="0054487F"/>
    <w:rsid w:val="00545894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4235"/>
    <w:rsid w:val="005858C7"/>
    <w:rsid w:val="00595609"/>
    <w:rsid w:val="00596A16"/>
    <w:rsid w:val="005A23F1"/>
    <w:rsid w:val="005A2A41"/>
    <w:rsid w:val="005A5091"/>
    <w:rsid w:val="005A56AF"/>
    <w:rsid w:val="005A590C"/>
    <w:rsid w:val="005A5E62"/>
    <w:rsid w:val="005B11EE"/>
    <w:rsid w:val="005B1CAC"/>
    <w:rsid w:val="005B4E0B"/>
    <w:rsid w:val="005B5C2E"/>
    <w:rsid w:val="005B64DC"/>
    <w:rsid w:val="005C035E"/>
    <w:rsid w:val="005C13A5"/>
    <w:rsid w:val="005C14B1"/>
    <w:rsid w:val="005C19C3"/>
    <w:rsid w:val="005C247A"/>
    <w:rsid w:val="005C2C8A"/>
    <w:rsid w:val="005C44AF"/>
    <w:rsid w:val="005D0C52"/>
    <w:rsid w:val="005D20C0"/>
    <w:rsid w:val="005E2D00"/>
    <w:rsid w:val="005E4B28"/>
    <w:rsid w:val="005F0161"/>
    <w:rsid w:val="005F375F"/>
    <w:rsid w:val="005F7D88"/>
    <w:rsid w:val="00602481"/>
    <w:rsid w:val="00603B6C"/>
    <w:rsid w:val="006069FC"/>
    <w:rsid w:val="00612DB8"/>
    <w:rsid w:val="0061373B"/>
    <w:rsid w:val="006139D8"/>
    <w:rsid w:val="00620C8F"/>
    <w:rsid w:val="0062131E"/>
    <w:rsid w:val="00626F73"/>
    <w:rsid w:val="00627009"/>
    <w:rsid w:val="006274DA"/>
    <w:rsid w:val="00630647"/>
    <w:rsid w:val="0063253B"/>
    <w:rsid w:val="006342AD"/>
    <w:rsid w:val="006345F7"/>
    <w:rsid w:val="00640AD7"/>
    <w:rsid w:val="00640FFE"/>
    <w:rsid w:val="00642C1E"/>
    <w:rsid w:val="00646CEB"/>
    <w:rsid w:val="006537DF"/>
    <w:rsid w:val="00653D17"/>
    <w:rsid w:val="00655A7B"/>
    <w:rsid w:val="00656BFE"/>
    <w:rsid w:val="00656FA4"/>
    <w:rsid w:val="00666D24"/>
    <w:rsid w:val="006712AB"/>
    <w:rsid w:val="006723D2"/>
    <w:rsid w:val="0067589E"/>
    <w:rsid w:val="0067663B"/>
    <w:rsid w:val="0067723D"/>
    <w:rsid w:val="006774F0"/>
    <w:rsid w:val="006808A2"/>
    <w:rsid w:val="00682CD0"/>
    <w:rsid w:val="00692E0A"/>
    <w:rsid w:val="00693397"/>
    <w:rsid w:val="006A05B6"/>
    <w:rsid w:val="006A1DF1"/>
    <w:rsid w:val="006A2D35"/>
    <w:rsid w:val="006A6114"/>
    <w:rsid w:val="006A77D4"/>
    <w:rsid w:val="006B074F"/>
    <w:rsid w:val="006B3B20"/>
    <w:rsid w:val="006B463B"/>
    <w:rsid w:val="006B7BB0"/>
    <w:rsid w:val="006C53C7"/>
    <w:rsid w:val="006C5BA6"/>
    <w:rsid w:val="006C60B6"/>
    <w:rsid w:val="006C6677"/>
    <w:rsid w:val="006D3420"/>
    <w:rsid w:val="006D36B5"/>
    <w:rsid w:val="006D3F52"/>
    <w:rsid w:val="006D4F39"/>
    <w:rsid w:val="006D60BD"/>
    <w:rsid w:val="006E7F30"/>
    <w:rsid w:val="006F6932"/>
    <w:rsid w:val="00701B14"/>
    <w:rsid w:val="007024F7"/>
    <w:rsid w:val="00702D9F"/>
    <w:rsid w:val="00703DEE"/>
    <w:rsid w:val="00712B5D"/>
    <w:rsid w:val="0071583A"/>
    <w:rsid w:val="00716806"/>
    <w:rsid w:val="0072178F"/>
    <w:rsid w:val="00724035"/>
    <w:rsid w:val="007244DB"/>
    <w:rsid w:val="0073034D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4E64"/>
    <w:rsid w:val="00756658"/>
    <w:rsid w:val="007617F0"/>
    <w:rsid w:val="007621AC"/>
    <w:rsid w:val="00763D21"/>
    <w:rsid w:val="007642A6"/>
    <w:rsid w:val="007657F0"/>
    <w:rsid w:val="007720CC"/>
    <w:rsid w:val="00773D85"/>
    <w:rsid w:val="00777AAD"/>
    <w:rsid w:val="00777C94"/>
    <w:rsid w:val="00780DBA"/>
    <w:rsid w:val="00782F9B"/>
    <w:rsid w:val="00790972"/>
    <w:rsid w:val="0079342B"/>
    <w:rsid w:val="00794E91"/>
    <w:rsid w:val="00796F40"/>
    <w:rsid w:val="007A0806"/>
    <w:rsid w:val="007A2BE2"/>
    <w:rsid w:val="007A3B68"/>
    <w:rsid w:val="007A631F"/>
    <w:rsid w:val="007B08F9"/>
    <w:rsid w:val="007B4E5E"/>
    <w:rsid w:val="007B706C"/>
    <w:rsid w:val="007C0217"/>
    <w:rsid w:val="007C7EC7"/>
    <w:rsid w:val="007D083B"/>
    <w:rsid w:val="007D2786"/>
    <w:rsid w:val="007D7E9E"/>
    <w:rsid w:val="007E0DFB"/>
    <w:rsid w:val="007E3534"/>
    <w:rsid w:val="007E5164"/>
    <w:rsid w:val="007F140B"/>
    <w:rsid w:val="007F5DDB"/>
    <w:rsid w:val="007F774F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261E3"/>
    <w:rsid w:val="0083231B"/>
    <w:rsid w:val="008329A2"/>
    <w:rsid w:val="008333F0"/>
    <w:rsid w:val="00836323"/>
    <w:rsid w:val="008363E9"/>
    <w:rsid w:val="008363FF"/>
    <w:rsid w:val="00837107"/>
    <w:rsid w:val="008374A6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90BE1"/>
    <w:rsid w:val="00896DEA"/>
    <w:rsid w:val="00897C30"/>
    <w:rsid w:val="008A0488"/>
    <w:rsid w:val="008A074F"/>
    <w:rsid w:val="008A137C"/>
    <w:rsid w:val="008A463F"/>
    <w:rsid w:val="008A4BED"/>
    <w:rsid w:val="008B0D8E"/>
    <w:rsid w:val="008B2FB4"/>
    <w:rsid w:val="008B42F9"/>
    <w:rsid w:val="008B696C"/>
    <w:rsid w:val="008C18C3"/>
    <w:rsid w:val="008C3456"/>
    <w:rsid w:val="008C56E6"/>
    <w:rsid w:val="008C6E24"/>
    <w:rsid w:val="008D0B10"/>
    <w:rsid w:val="008D224E"/>
    <w:rsid w:val="008D2F4D"/>
    <w:rsid w:val="008D3527"/>
    <w:rsid w:val="008D4472"/>
    <w:rsid w:val="008D48C2"/>
    <w:rsid w:val="008E09E9"/>
    <w:rsid w:val="008E7BC8"/>
    <w:rsid w:val="008F047B"/>
    <w:rsid w:val="008F0B10"/>
    <w:rsid w:val="008F103C"/>
    <w:rsid w:val="008F3190"/>
    <w:rsid w:val="008F3C81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0F40"/>
    <w:rsid w:val="00931A74"/>
    <w:rsid w:val="00932F73"/>
    <w:rsid w:val="00933FF5"/>
    <w:rsid w:val="00934B09"/>
    <w:rsid w:val="00936E71"/>
    <w:rsid w:val="009411B4"/>
    <w:rsid w:val="0094266A"/>
    <w:rsid w:val="00947A5B"/>
    <w:rsid w:val="00951EE6"/>
    <w:rsid w:val="0095425D"/>
    <w:rsid w:val="00956650"/>
    <w:rsid w:val="00956D90"/>
    <w:rsid w:val="00961748"/>
    <w:rsid w:val="00964EBC"/>
    <w:rsid w:val="00972B62"/>
    <w:rsid w:val="00972F7F"/>
    <w:rsid w:val="00974450"/>
    <w:rsid w:val="00976AA5"/>
    <w:rsid w:val="00976F3F"/>
    <w:rsid w:val="009845A9"/>
    <w:rsid w:val="00986171"/>
    <w:rsid w:val="00990DF8"/>
    <w:rsid w:val="0099182F"/>
    <w:rsid w:val="00993E8B"/>
    <w:rsid w:val="009A5CF3"/>
    <w:rsid w:val="009A6152"/>
    <w:rsid w:val="009A79F4"/>
    <w:rsid w:val="009B06E9"/>
    <w:rsid w:val="009B458A"/>
    <w:rsid w:val="009B7545"/>
    <w:rsid w:val="009C5DA7"/>
    <w:rsid w:val="009C6035"/>
    <w:rsid w:val="009D1067"/>
    <w:rsid w:val="009D12E6"/>
    <w:rsid w:val="009D3076"/>
    <w:rsid w:val="009D3FA9"/>
    <w:rsid w:val="009D57BA"/>
    <w:rsid w:val="009E0DAF"/>
    <w:rsid w:val="009E2E86"/>
    <w:rsid w:val="009E7051"/>
    <w:rsid w:val="009E7893"/>
    <w:rsid w:val="009F2E7A"/>
    <w:rsid w:val="009F4583"/>
    <w:rsid w:val="009F5510"/>
    <w:rsid w:val="00A01F67"/>
    <w:rsid w:val="00A030C9"/>
    <w:rsid w:val="00A04745"/>
    <w:rsid w:val="00A07E1A"/>
    <w:rsid w:val="00A1489A"/>
    <w:rsid w:val="00A14EDA"/>
    <w:rsid w:val="00A15624"/>
    <w:rsid w:val="00A16788"/>
    <w:rsid w:val="00A168A1"/>
    <w:rsid w:val="00A20102"/>
    <w:rsid w:val="00A24759"/>
    <w:rsid w:val="00A251BB"/>
    <w:rsid w:val="00A267EB"/>
    <w:rsid w:val="00A32C5F"/>
    <w:rsid w:val="00A34355"/>
    <w:rsid w:val="00A36055"/>
    <w:rsid w:val="00A36A96"/>
    <w:rsid w:val="00A40634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1EE"/>
    <w:rsid w:val="00A714EC"/>
    <w:rsid w:val="00A74512"/>
    <w:rsid w:val="00A7572A"/>
    <w:rsid w:val="00A75A4A"/>
    <w:rsid w:val="00A75D2D"/>
    <w:rsid w:val="00A77E2E"/>
    <w:rsid w:val="00A86218"/>
    <w:rsid w:val="00A87B41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A39DC"/>
    <w:rsid w:val="00AA7A68"/>
    <w:rsid w:val="00AB39A5"/>
    <w:rsid w:val="00AB4477"/>
    <w:rsid w:val="00AB75BD"/>
    <w:rsid w:val="00AC1803"/>
    <w:rsid w:val="00AC261D"/>
    <w:rsid w:val="00AC3D68"/>
    <w:rsid w:val="00AC7256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4DA8"/>
    <w:rsid w:val="00AF6C8B"/>
    <w:rsid w:val="00B01847"/>
    <w:rsid w:val="00B028AA"/>
    <w:rsid w:val="00B02BF6"/>
    <w:rsid w:val="00B04804"/>
    <w:rsid w:val="00B05BF8"/>
    <w:rsid w:val="00B06684"/>
    <w:rsid w:val="00B12567"/>
    <w:rsid w:val="00B141E0"/>
    <w:rsid w:val="00B17B04"/>
    <w:rsid w:val="00B22C32"/>
    <w:rsid w:val="00B259A8"/>
    <w:rsid w:val="00B2675B"/>
    <w:rsid w:val="00B310D4"/>
    <w:rsid w:val="00B334EA"/>
    <w:rsid w:val="00B336BF"/>
    <w:rsid w:val="00B34A39"/>
    <w:rsid w:val="00B34AA4"/>
    <w:rsid w:val="00B35E23"/>
    <w:rsid w:val="00B36D64"/>
    <w:rsid w:val="00B37922"/>
    <w:rsid w:val="00B41709"/>
    <w:rsid w:val="00B41B5F"/>
    <w:rsid w:val="00B41DD8"/>
    <w:rsid w:val="00B42672"/>
    <w:rsid w:val="00B463F4"/>
    <w:rsid w:val="00B47CAD"/>
    <w:rsid w:val="00B50421"/>
    <w:rsid w:val="00B50DBF"/>
    <w:rsid w:val="00B51467"/>
    <w:rsid w:val="00B51554"/>
    <w:rsid w:val="00B62C35"/>
    <w:rsid w:val="00B6303D"/>
    <w:rsid w:val="00B66306"/>
    <w:rsid w:val="00B73A11"/>
    <w:rsid w:val="00B740AA"/>
    <w:rsid w:val="00B74727"/>
    <w:rsid w:val="00B7561C"/>
    <w:rsid w:val="00B7585B"/>
    <w:rsid w:val="00B80A79"/>
    <w:rsid w:val="00B8245E"/>
    <w:rsid w:val="00B834AF"/>
    <w:rsid w:val="00B91934"/>
    <w:rsid w:val="00B92476"/>
    <w:rsid w:val="00B941BF"/>
    <w:rsid w:val="00B94CF8"/>
    <w:rsid w:val="00B965D6"/>
    <w:rsid w:val="00BA3D19"/>
    <w:rsid w:val="00BA794B"/>
    <w:rsid w:val="00BA7FFB"/>
    <w:rsid w:val="00BB3272"/>
    <w:rsid w:val="00BB37A4"/>
    <w:rsid w:val="00BB606A"/>
    <w:rsid w:val="00BB63C5"/>
    <w:rsid w:val="00BC28ED"/>
    <w:rsid w:val="00BC62F2"/>
    <w:rsid w:val="00BD0F0F"/>
    <w:rsid w:val="00BD3D3D"/>
    <w:rsid w:val="00BD6C9E"/>
    <w:rsid w:val="00BF0AB4"/>
    <w:rsid w:val="00BF5042"/>
    <w:rsid w:val="00BF5CD9"/>
    <w:rsid w:val="00BF7CF7"/>
    <w:rsid w:val="00C049EE"/>
    <w:rsid w:val="00C04EFB"/>
    <w:rsid w:val="00C130BB"/>
    <w:rsid w:val="00C14F40"/>
    <w:rsid w:val="00C17C73"/>
    <w:rsid w:val="00C21B19"/>
    <w:rsid w:val="00C2354C"/>
    <w:rsid w:val="00C23C95"/>
    <w:rsid w:val="00C311A0"/>
    <w:rsid w:val="00C31F1C"/>
    <w:rsid w:val="00C36E2E"/>
    <w:rsid w:val="00C3736C"/>
    <w:rsid w:val="00C41D44"/>
    <w:rsid w:val="00C43A53"/>
    <w:rsid w:val="00C4502F"/>
    <w:rsid w:val="00C46BB0"/>
    <w:rsid w:val="00C50FBA"/>
    <w:rsid w:val="00C51B99"/>
    <w:rsid w:val="00C52254"/>
    <w:rsid w:val="00C62BDF"/>
    <w:rsid w:val="00C647BB"/>
    <w:rsid w:val="00C65F11"/>
    <w:rsid w:val="00C66ADF"/>
    <w:rsid w:val="00C66EF9"/>
    <w:rsid w:val="00C74405"/>
    <w:rsid w:val="00C74963"/>
    <w:rsid w:val="00C7651B"/>
    <w:rsid w:val="00C8042E"/>
    <w:rsid w:val="00C82095"/>
    <w:rsid w:val="00C83F5D"/>
    <w:rsid w:val="00C84109"/>
    <w:rsid w:val="00C85F65"/>
    <w:rsid w:val="00C9199F"/>
    <w:rsid w:val="00C91EF3"/>
    <w:rsid w:val="00CA7851"/>
    <w:rsid w:val="00CB25FC"/>
    <w:rsid w:val="00CB2C37"/>
    <w:rsid w:val="00CC06D8"/>
    <w:rsid w:val="00CC11A3"/>
    <w:rsid w:val="00CC2B26"/>
    <w:rsid w:val="00CC2B2A"/>
    <w:rsid w:val="00CC4941"/>
    <w:rsid w:val="00CC664D"/>
    <w:rsid w:val="00CD21AE"/>
    <w:rsid w:val="00CD485A"/>
    <w:rsid w:val="00CD6A09"/>
    <w:rsid w:val="00CD77B3"/>
    <w:rsid w:val="00CE33BC"/>
    <w:rsid w:val="00CE34E6"/>
    <w:rsid w:val="00CE37AD"/>
    <w:rsid w:val="00CE3B29"/>
    <w:rsid w:val="00CE4B8A"/>
    <w:rsid w:val="00CE651F"/>
    <w:rsid w:val="00CE6711"/>
    <w:rsid w:val="00CF0356"/>
    <w:rsid w:val="00CF5698"/>
    <w:rsid w:val="00CF7528"/>
    <w:rsid w:val="00D019BC"/>
    <w:rsid w:val="00D037E4"/>
    <w:rsid w:val="00D10AB3"/>
    <w:rsid w:val="00D2277B"/>
    <w:rsid w:val="00D24145"/>
    <w:rsid w:val="00D31C7F"/>
    <w:rsid w:val="00D334E2"/>
    <w:rsid w:val="00D3649D"/>
    <w:rsid w:val="00D40475"/>
    <w:rsid w:val="00D4320F"/>
    <w:rsid w:val="00D475D9"/>
    <w:rsid w:val="00D519B7"/>
    <w:rsid w:val="00D5443B"/>
    <w:rsid w:val="00D56487"/>
    <w:rsid w:val="00D56D67"/>
    <w:rsid w:val="00D5789C"/>
    <w:rsid w:val="00D638BA"/>
    <w:rsid w:val="00D644A2"/>
    <w:rsid w:val="00D649BD"/>
    <w:rsid w:val="00D65E2F"/>
    <w:rsid w:val="00D71D23"/>
    <w:rsid w:val="00D7511B"/>
    <w:rsid w:val="00D778C8"/>
    <w:rsid w:val="00D82DB5"/>
    <w:rsid w:val="00D83B9B"/>
    <w:rsid w:val="00D845FF"/>
    <w:rsid w:val="00D90536"/>
    <w:rsid w:val="00D928D7"/>
    <w:rsid w:val="00D9335C"/>
    <w:rsid w:val="00D952C5"/>
    <w:rsid w:val="00D961CC"/>
    <w:rsid w:val="00DA1F26"/>
    <w:rsid w:val="00DA256E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5063"/>
    <w:rsid w:val="00DD2AD8"/>
    <w:rsid w:val="00DD3DA1"/>
    <w:rsid w:val="00DD5580"/>
    <w:rsid w:val="00DD6B3B"/>
    <w:rsid w:val="00DE1AB2"/>
    <w:rsid w:val="00DE2161"/>
    <w:rsid w:val="00DE2742"/>
    <w:rsid w:val="00DE3F57"/>
    <w:rsid w:val="00DE4EF9"/>
    <w:rsid w:val="00DE61CC"/>
    <w:rsid w:val="00DE6315"/>
    <w:rsid w:val="00DF1096"/>
    <w:rsid w:val="00DF1AEB"/>
    <w:rsid w:val="00DF3C01"/>
    <w:rsid w:val="00DF463D"/>
    <w:rsid w:val="00DF4F17"/>
    <w:rsid w:val="00E03B14"/>
    <w:rsid w:val="00E045D1"/>
    <w:rsid w:val="00E056F1"/>
    <w:rsid w:val="00E071B3"/>
    <w:rsid w:val="00E0751B"/>
    <w:rsid w:val="00E1045D"/>
    <w:rsid w:val="00E107E6"/>
    <w:rsid w:val="00E1103F"/>
    <w:rsid w:val="00E11EFE"/>
    <w:rsid w:val="00E14E99"/>
    <w:rsid w:val="00E16CFA"/>
    <w:rsid w:val="00E1720A"/>
    <w:rsid w:val="00E178F4"/>
    <w:rsid w:val="00E2071F"/>
    <w:rsid w:val="00E209A7"/>
    <w:rsid w:val="00E227DD"/>
    <w:rsid w:val="00E2451B"/>
    <w:rsid w:val="00E25082"/>
    <w:rsid w:val="00E25F21"/>
    <w:rsid w:val="00E261D5"/>
    <w:rsid w:val="00E309F5"/>
    <w:rsid w:val="00E33F04"/>
    <w:rsid w:val="00E351A3"/>
    <w:rsid w:val="00E362DF"/>
    <w:rsid w:val="00E3742D"/>
    <w:rsid w:val="00E37A41"/>
    <w:rsid w:val="00E4300C"/>
    <w:rsid w:val="00E44E46"/>
    <w:rsid w:val="00E4759F"/>
    <w:rsid w:val="00E478B9"/>
    <w:rsid w:val="00E504B7"/>
    <w:rsid w:val="00E50771"/>
    <w:rsid w:val="00E537D5"/>
    <w:rsid w:val="00E54ADC"/>
    <w:rsid w:val="00E557AD"/>
    <w:rsid w:val="00E57834"/>
    <w:rsid w:val="00E6064E"/>
    <w:rsid w:val="00E72A93"/>
    <w:rsid w:val="00E74335"/>
    <w:rsid w:val="00E743FC"/>
    <w:rsid w:val="00E74E13"/>
    <w:rsid w:val="00E771D9"/>
    <w:rsid w:val="00E82B15"/>
    <w:rsid w:val="00E87964"/>
    <w:rsid w:val="00E9417B"/>
    <w:rsid w:val="00EA3E9E"/>
    <w:rsid w:val="00EB0093"/>
    <w:rsid w:val="00EB00B0"/>
    <w:rsid w:val="00EB2DF1"/>
    <w:rsid w:val="00EB32D9"/>
    <w:rsid w:val="00EB4425"/>
    <w:rsid w:val="00EB5D5C"/>
    <w:rsid w:val="00EC05A4"/>
    <w:rsid w:val="00EC44A3"/>
    <w:rsid w:val="00EC68DA"/>
    <w:rsid w:val="00ED0B4F"/>
    <w:rsid w:val="00ED1207"/>
    <w:rsid w:val="00ED2EF9"/>
    <w:rsid w:val="00ED43C9"/>
    <w:rsid w:val="00ED52AF"/>
    <w:rsid w:val="00EE069C"/>
    <w:rsid w:val="00EE075D"/>
    <w:rsid w:val="00EE1A0E"/>
    <w:rsid w:val="00EE23C3"/>
    <w:rsid w:val="00EE4535"/>
    <w:rsid w:val="00EF2B30"/>
    <w:rsid w:val="00EF44AD"/>
    <w:rsid w:val="00F00218"/>
    <w:rsid w:val="00F028DF"/>
    <w:rsid w:val="00F03A54"/>
    <w:rsid w:val="00F07620"/>
    <w:rsid w:val="00F07935"/>
    <w:rsid w:val="00F116E9"/>
    <w:rsid w:val="00F11A80"/>
    <w:rsid w:val="00F15270"/>
    <w:rsid w:val="00F17BEF"/>
    <w:rsid w:val="00F20463"/>
    <w:rsid w:val="00F25A8B"/>
    <w:rsid w:val="00F302D3"/>
    <w:rsid w:val="00F30BEF"/>
    <w:rsid w:val="00F3401E"/>
    <w:rsid w:val="00F34A35"/>
    <w:rsid w:val="00F34FD2"/>
    <w:rsid w:val="00F35AFD"/>
    <w:rsid w:val="00F44FC6"/>
    <w:rsid w:val="00F4771D"/>
    <w:rsid w:val="00F52731"/>
    <w:rsid w:val="00F535B9"/>
    <w:rsid w:val="00F5367E"/>
    <w:rsid w:val="00F53B54"/>
    <w:rsid w:val="00F54B83"/>
    <w:rsid w:val="00F54FF3"/>
    <w:rsid w:val="00F5569D"/>
    <w:rsid w:val="00F62948"/>
    <w:rsid w:val="00F64BA6"/>
    <w:rsid w:val="00F6764F"/>
    <w:rsid w:val="00F6765E"/>
    <w:rsid w:val="00F70A10"/>
    <w:rsid w:val="00F72F45"/>
    <w:rsid w:val="00F76327"/>
    <w:rsid w:val="00F813EB"/>
    <w:rsid w:val="00F824B3"/>
    <w:rsid w:val="00F844E0"/>
    <w:rsid w:val="00F8519E"/>
    <w:rsid w:val="00F921B5"/>
    <w:rsid w:val="00F94E18"/>
    <w:rsid w:val="00F95C9A"/>
    <w:rsid w:val="00FA02F0"/>
    <w:rsid w:val="00FA512F"/>
    <w:rsid w:val="00FA576B"/>
    <w:rsid w:val="00FB2303"/>
    <w:rsid w:val="00FB352E"/>
    <w:rsid w:val="00FB58C1"/>
    <w:rsid w:val="00FB6815"/>
    <w:rsid w:val="00FB723F"/>
    <w:rsid w:val="00FC1CD5"/>
    <w:rsid w:val="00FC4E8F"/>
    <w:rsid w:val="00FC5D6E"/>
    <w:rsid w:val="00FC653E"/>
    <w:rsid w:val="00FC68E4"/>
    <w:rsid w:val="00FC771F"/>
    <w:rsid w:val="00FD0CD8"/>
    <w:rsid w:val="00FD7F65"/>
    <w:rsid w:val="00FE452E"/>
    <w:rsid w:val="00FE4833"/>
    <w:rsid w:val="00FE728E"/>
    <w:rsid w:val="00FE731C"/>
    <w:rsid w:val="00FF0C33"/>
    <w:rsid w:val="00FF1AF2"/>
    <w:rsid w:val="00FF22E5"/>
    <w:rsid w:val="00FF262D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5969A-D4AB-45FA-9C97-D69C5077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4485</TotalTime>
  <Pages>35</Pages>
  <Words>13854</Words>
  <Characters>78971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54</cp:revision>
  <cp:lastPrinted>2024-11-15T06:28:00Z</cp:lastPrinted>
  <dcterms:created xsi:type="dcterms:W3CDTF">2018-01-03T09:23:00Z</dcterms:created>
  <dcterms:modified xsi:type="dcterms:W3CDTF">2024-11-15T06:28:00Z</dcterms:modified>
</cp:coreProperties>
</file>