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4DD" w:rsidRDefault="006254DD"/>
    <w:p w:rsidR="006254DD" w:rsidRPr="00804694" w:rsidRDefault="006254DD" w:rsidP="001E3CFC">
      <w:pPr>
        <w:widowControl w:val="0"/>
        <w:tabs>
          <w:tab w:val="left" w:pos="2625"/>
        </w:tabs>
        <w:jc w:val="center"/>
        <w:rPr>
          <w:sz w:val="36"/>
          <w:szCs w:val="36"/>
        </w:rPr>
      </w:pPr>
      <w:r w:rsidRPr="00804694">
        <w:rPr>
          <w:b/>
        </w:rPr>
        <w:t xml:space="preserve">   </w:t>
      </w:r>
    </w:p>
    <w:p w:rsidR="006254DD" w:rsidRDefault="006254DD" w:rsidP="008A074F">
      <w:pPr>
        <w:ind w:left="-426" w:firstLine="426"/>
        <w:jc w:val="both"/>
        <w:rPr>
          <w:spacing w:val="-20"/>
          <w:sz w:val="28"/>
          <w:szCs w:val="28"/>
        </w:rPr>
      </w:pPr>
      <w:r w:rsidRPr="001B315E">
        <w:rPr>
          <w:snapToGrid w:val="0"/>
          <w:sz w:val="26"/>
          <w:szCs w:val="26"/>
        </w:rPr>
        <w:t xml:space="preserve"> </w:t>
      </w:r>
    </w:p>
    <w:p w:rsidR="006254DD" w:rsidRDefault="006254D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4642"/>
      </w:tblGrid>
      <w:tr w:rsidR="006254DD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6254DD" w:rsidRDefault="006254DD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="008A0D6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7390" cy="767715"/>
                  <wp:effectExtent l="1905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767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54DD" w:rsidRDefault="006254DD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6254DD" w:rsidTr="00822B14">
        <w:trPr>
          <w:trHeight w:val="191"/>
        </w:trPr>
        <w:tc>
          <w:tcPr>
            <w:tcW w:w="11588" w:type="dxa"/>
            <w:gridSpan w:val="2"/>
          </w:tcPr>
          <w:p w:rsidR="006254DD" w:rsidRDefault="004519C9" w:rsidP="00822B14">
            <w:pPr>
              <w:jc w:val="center"/>
              <w:rPr>
                <w:b/>
                <w:sz w:val="24"/>
                <w:szCs w:val="24"/>
              </w:rPr>
            </w:pPr>
            <w:r w:rsidRPr="004519C9"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6">
                    <w:txbxContent>
                      <w:p w:rsidR="00845E26" w:rsidRDefault="00845E26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6254DD" w:rsidTr="00822B14">
        <w:tc>
          <w:tcPr>
            <w:tcW w:w="11588" w:type="dxa"/>
            <w:gridSpan w:val="2"/>
          </w:tcPr>
          <w:p w:rsidR="006254DD" w:rsidRPr="00A32C5F" w:rsidRDefault="006254DD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6254DD" w:rsidRPr="00A32C5F" w:rsidRDefault="006254DD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6254DD" w:rsidRPr="00A32C5F" w:rsidRDefault="006254DD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6254DD" w:rsidTr="00822B14">
        <w:trPr>
          <w:trHeight w:val="80"/>
        </w:trPr>
        <w:tc>
          <w:tcPr>
            <w:tcW w:w="11588" w:type="dxa"/>
            <w:gridSpan w:val="2"/>
          </w:tcPr>
          <w:p w:rsidR="006254DD" w:rsidRPr="0003229F" w:rsidRDefault="006254DD" w:rsidP="008F0B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Pr="0003229F">
              <w:rPr>
                <w:b/>
                <w:sz w:val="28"/>
                <w:szCs w:val="28"/>
              </w:rPr>
              <w:t xml:space="preserve">ТРЕТЬЕГО СОЗЫВА                                                                                                                  </w:t>
            </w:r>
          </w:p>
        </w:tc>
      </w:tr>
      <w:tr w:rsidR="006254DD" w:rsidTr="00822B14">
        <w:trPr>
          <w:trHeight w:val="493"/>
        </w:trPr>
        <w:tc>
          <w:tcPr>
            <w:tcW w:w="11588" w:type="dxa"/>
            <w:gridSpan w:val="2"/>
          </w:tcPr>
          <w:p w:rsidR="006254DD" w:rsidRPr="004F439F" w:rsidRDefault="006254DD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 w:rsidRPr="004F439F">
              <w:rPr>
                <w:sz w:val="24"/>
                <w:szCs w:val="24"/>
              </w:rPr>
              <w:t xml:space="preserve">                                                                     </w:t>
            </w:r>
            <w:proofErr w:type="gramStart"/>
            <w:r w:rsidRPr="004F439F">
              <w:rPr>
                <w:sz w:val="24"/>
                <w:szCs w:val="24"/>
              </w:rPr>
              <w:t>Р</w:t>
            </w:r>
            <w:proofErr w:type="gramEnd"/>
            <w:r w:rsidRPr="004F439F">
              <w:rPr>
                <w:sz w:val="24"/>
                <w:szCs w:val="24"/>
              </w:rPr>
              <w:t xml:space="preserve"> Е Ш Е Н И Е                            </w:t>
            </w:r>
          </w:p>
          <w:p w:rsidR="006254DD" w:rsidRPr="004F439F" w:rsidRDefault="006254DD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6254DD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6254DD" w:rsidTr="00A32C5F">
              <w:tc>
                <w:tcPr>
                  <w:tcW w:w="993" w:type="dxa"/>
                  <w:vAlign w:val="bottom"/>
                </w:tcPr>
                <w:p w:rsidR="006254DD" w:rsidRDefault="006254DD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254DD" w:rsidRPr="0045182A" w:rsidRDefault="00743F91" w:rsidP="00822B14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10.12.2024</w:t>
                  </w:r>
                </w:p>
              </w:tc>
              <w:tc>
                <w:tcPr>
                  <w:tcW w:w="397" w:type="dxa"/>
                </w:tcPr>
                <w:p w:rsidR="006254DD" w:rsidRDefault="006254DD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254DD" w:rsidRDefault="00743F91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28-6/4</w:t>
                  </w:r>
                </w:p>
              </w:tc>
            </w:tr>
            <w:tr w:rsidR="006254DD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6254DD" w:rsidRPr="006D60BD" w:rsidRDefault="006254DD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6254DD" w:rsidRPr="004F439F" w:rsidRDefault="006254DD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254DD" w:rsidRPr="00900439" w:rsidRDefault="006254DD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Pr="00900439"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внесении изменений в решение Комитета местного самоуправления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="004519C9" w:rsidRPr="004519C9">
        <w:rPr>
          <w:noProof/>
          <w:lang w:eastAsia="ru-RU"/>
        </w:rPr>
        <w:pict>
          <v:shape id="_x0000_s1027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7" inset="0,0,0,0">
              <w:txbxContent>
                <w:p w:rsidR="00845E26" w:rsidRDefault="00845E26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>
        <w:rPr>
          <w:sz w:val="24"/>
          <w:szCs w:val="24"/>
        </w:rPr>
        <w:t xml:space="preserve"> от 29.12.2023 №281-77/3 «О</w:t>
      </w:r>
      <w:r w:rsidRPr="00900439">
        <w:rPr>
          <w:sz w:val="24"/>
          <w:szCs w:val="24"/>
        </w:rPr>
        <w:t xml:space="preserve"> бюджете </w:t>
      </w:r>
      <w:proofErr w:type="spellStart"/>
      <w:r w:rsidRPr="00900439">
        <w:rPr>
          <w:sz w:val="24"/>
          <w:szCs w:val="24"/>
        </w:rPr>
        <w:t>Соловцовского</w:t>
      </w:r>
      <w:proofErr w:type="spellEnd"/>
      <w:r w:rsidRPr="00900439">
        <w:rPr>
          <w:sz w:val="24"/>
          <w:szCs w:val="24"/>
        </w:rPr>
        <w:t xml:space="preserve"> сельсовета </w:t>
      </w:r>
      <w:proofErr w:type="spellStart"/>
      <w:r w:rsidRPr="00900439">
        <w:rPr>
          <w:sz w:val="24"/>
          <w:szCs w:val="24"/>
        </w:rPr>
        <w:t>Иссинского</w:t>
      </w:r>
      <w:proofErr w:type="spellEnd"/>
      <w:r w:rsidRPr="00900439">
        <w:rPr>
          <w:sz w:val="24"/>
          <w:szCs w:val="24"/>
        </w:rPr>
        <w:t xml:space="preserve"> района Пензенской области на </w:t>
      </w:r>
      <w:r>
        <w:rPr>
          <w:sz w:val="24"/>
          <w:szCs w:val="24"/>
        </w:rPr>
        <w:t>2024</w:t>
      </w:r>
      <w:r w:rsidRPr="00900439">
        <w:rPr>
          <w:sz w:val="24"/>
          <w:szCs w:val="24"/>
        </w:rPr>
        <w:t xml:space="preserve"> год и на плановый период 20</w:t>
      </w:r>
      <w:r>
        <w:rPr>
          <w:sz w:val="24"/>
          <w:szCs w:val="24"/>
        </w:rPr>
        <w:t>25</w:t>
      </w:r>
      <w:r w:rsidRPr="00900439">
        <w:rPr>
          <w:sz w:val="24"/>
          <w:szCs w:val="24"/>
        </w:rPr>
        <w:t xml:space="preserve"> и 20</w:t>
      </w:r>
      <w:r>
        <w:rPr>
          <w:sz w:val="24"/>
          <w:szCs w:val="24"/>
        </w:rPr>
        <w:t>26</w:t>
      </w:r>
      <w:r w:rsidRPr="00900439">
        <w:rPr>
          <w:sz w:val="24"/>
          <w:szCs w:val="24"/>
        </w:rPr>
        <w:t xml:space="preserve"> годов</w:t>
      </w:r>
    </w:p>
    <w:p w:rsidR="006254DD" w:rsidRPr="00602481" w:rsidRDefault="006254DD" w:rsidP="00FC4E8F">
      <w:pPr>
        <w:ind w:left="-284"/>
        <w:jc w:val="center"/>
        <w:rPr>
          <w:b/>
          <w:sz w:val="24"/>
          <w:szCs w:val="24"/>
        </w:rPr>
      </w:pPr>
    </w:p>
    <w:p w:rsidR="006254DD" w:rsidRPr="00A251BB" w:rsidRDefault="006254DD" w:rsidP="00A251BB">
      <w:pPr>
        <w:jc w:val="center"/>
        <w:rPr>
          <w:b/>
          <w:sz w:val="24"/>
          <w:szCs w:val="24"/>
        </w:rPr>
      </w:pPr>
    </w:p>
    <w:p w:rsidR="006254DD" w:rsidRDefault="006254DD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6254DD" w:rsidRPr="00900439" w:rsidRDefault="006254DD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6254DD" w:rsidRPr="00900439" w:rsidRDefault="006254DD" w:rsidP="00A251BB">
      <w:pPr>
        <w:ind w:left="825"/>
        <w:jc w:val="center"/>
        <w:rPr>
          <w:b/>
          <w:sz w:val="24"/>
          <w:szCs w:val="24"/>
        </w:rPr>
      </w:pPr>
    </w:p>
    <w:p w:rsidR="006254DD" w:rsidRPr="00A251BB" w:rsidRDefault="006254DD" w:rsidP="006A6713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 </w:t>
      </w:r>
      <w:r>
        <w:rPr>
          <w:sz w:val="24"/>
          <w:szCs w:val="24"/>
        </w:rPr>
        <w:t xml:space="preserve">Внести в решение Комитета местного самоуправления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29.12.2023 №281-77/3 «О</w:t>
      </w:r>
      <w:r w:rsidRPr="00A251BB">
        <w:rPr>
          <w:sz w:val="24"/>
          <w:szCs w:val="24"/>
        </w:rPr>
        <w:t xml:space="preserve"> бюджет</w:t>
      </w:r>
      <w:r>
        <w:rPr>
          <w:sz w:val="24"/>
          <w:szCs w:val="24"/>
        </w:rPr>
        <w:t>е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 и на плановый  период 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26</w:t>
      </w:r>
      <w:r w:rsidRPr="00A251BB">
        <w:rPr>
          <w:sz w:val="24"/>
          <w:szCs w:val="24"/>
        </w:rPr>
        <w:t xml:space="preserve"> годов</w:t>
      </w:r>
      <w:r>
        <w:rPr>
          <w:sz w:val="24"/>
          <w:szCs w:val="24"/>
        </w:rPr>
        <w:t>» в следующие изменения</w:t>
      </w:r>
      <w:r w:rsidRPr="00A251BB">
        <w:rPr>
          <w:sz w:val="24"/>
          <w:szCs w:val="24"/>
        </w:rPr>
        <w:t>:</w:t>
      </w:r>
    </w:p>
    <w:p w:rsidR="006254DD" w:rsidRPr="00A251BB" w:rsidRDefault="006254DD" w:rsidP="00BD3D3D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Утвердить бюджет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 и на плановый  период 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26</w:t>
      </w:r>
      <w:r w:rsidRPr="00A251BB">
        <w:rPr>
          <w:sz w:val="24"/>
          <w:szCs w:val="24"/>
        </w:rPr>
        <w:t xml:space="preserve"> годов в следующей редакции:</w:t>
      </w:r>
    </w:p>
    <w:p w:rsidR="006254DD" w:rsidRPr="00A251BB" w:rsidRDefault="006254DD" w:rsidP="006A671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1.1 Статью</w:t>
      </w:r>
      <w:r w:rsidRPr="00A251BB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>Изложить в следующей редакции:</w:t>
      </w:r>
      <w:r w:rsidRPr="006A6713"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 xml:space="preserve">Статья 1. Основные характеристики бюджета 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 на 20</w:t>
      </w:r>
      <w:r>
        <w:rPr>
          <w:b/>
          <w:sz w:val="24"/>
          <w:szCs w:val="24"/>
        </w:rPr>
        <w:t>24</w:t>
      </w:r>
      <w:r w:rsidRPr="00A251BB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 xml:space="preserve"> »</w:t>
      </w:r>
      <w:proofErr w:type="gramStart"/>
      <w:r w:rsidRPr="00A251BB">
        <w:rPr>
          <w:b/>
          <w:sz w:val="24"/>
          <w:szCs w:val="24"/>
        </w:rPr>
        <w:t xml:space="preserve"> .</w:t>
      </w:r>
      <w:proofErr w:type="gramEnd"/>
    </w:p>
    <w:p w:rsidR="006254DD" w:rsidRPr="00A251BB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A251BB">
        <w:rPr>
          <w:sz w:val="24"/>
          <w:szCs w:val="24"/>
        </w:rPr>
        <w:t xml:space="preserve">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6254DD" w:rsidRPr="00A251BB" w:rsidRDefault="006254DD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746577">
        <w:rPr>
          <w:sz w:val="24"/>
          <w:szCs w:val="24"/>
        </w:rPr>
        <w:t>5371,1</w:t>
      </w:r>
      <w:r>
        <w:rPr>
          <w:sz w:val="24"/>
          <w:szCs w:val="24"/>
        </w:rPr>
        <w:t>5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254DD" w:rsidRPr="00A251BB" w:rsidRDefault="006254DD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746577">
        <w:rPr>
          <w:sz w:val="24"/>
          <w:szCs w:val="24"/>
        </w:rPr>
        <w:t>5651,42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 xml:space="preserve">ублей;       </w:t>
      </w:r>
    </w:p>
    <w:p w:rsidR="006254DD" w:rsidRPr="00A251BB" w:rsidRDefault="006254DD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10,0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254DD" w:rsidRPr="00A251BB" w:rsidRDefault="006254DD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ерхний предел муниципального </w:t>
      </w:r>
      <w:r>
        <w:rPr>
          <w:sz w:val="24"/>
          <w:szCs w:val="24"/>
        </w:rPr>
        <w:t>внутреннего</w:t>
      </w:r>
      <w:r w:rsidRPr="00A251BB">
        <w:rPr>
          <w:sz w:val="24"/>
          <w:szCs w:val="24"/>
        </w:rPr>
        <w:t xml:space="preserve"> долга</w:t>
      </w:r>
      <w:r>
        <w:rPr>
          <w:sz w:val="24"/>
          <w:szCs w:val="24"/>
        </w:rPr>
        <w:t>, муниципального внешнего долга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на 1 января 2024 года</w:t>
      </w:r>
      <w:r w:rsidRPr="00A251BB">
        <w:rPr>
          <w:sz w:val="24"/>
          <w:szCs w:val="24"/>
        </w:rPr>
        <w:t xml:space="preserve"> </w:t>
      </w:r>
      <w:r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6254DD" w:rsidRDefault="006254DD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lastRenderedPageBreak/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>
        <w:rPr>
          <w:sz w:val="24"/>
          <w:szCs w:val="24"/>
        </w:rPr>
        <w:t>280,27</w:t>
      </w:r>
      <w:r w:rsidRPr="00A251BB">
        <w:rPr>
          <w:sz w:val="24"/>
          <w:szCs w:val="24"/>
        </w:rPr>
        <w:t xml:space="preserve"> т.р.</w:t>
      </w:r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2025 и 2026 годов:</w:t>
      </w:r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2025 год в сумме  4078,59 тыс. рублей и на 2026 год в  сумме  4172,37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ублей;              </w:t>
      </w:r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общий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2025 год  в сумме  4350,40 тыс. рублей в том числе условно утвержденные 105,1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2026 год в сумме 4448,80 тыс. рублей в том числе условно утвержденные 214,30 тыс.рублей;</w:t>
      </w:r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2025 год в сумме  10,0 тыс. рублей и на 2026 год в сумме  10,0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2025 года и на 1 января 2026 года равен нулевому значению;</w:t>
      </w:r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2025 год  в сумме  271,8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2026 год в сумме  276,4 тыс.рублей.</w:t>
      </w:r>
    </w:p>
    <w:p w:rsidR="006254DD" w:rsidRDefault="006254DD" w:rsidP="00602481">
      <w:pPr>
        <w:jc w:val="both"/>
        <w:rPr>
          <w:sz w:val="28"/>
          <w:szCs w:val="28"/>
        </w:rPr>
      </w:pPr>
      <w:r>
        <w:rPr>
          <w:b/>
          <w:sz w:val="24"/>
          <w:szCs w:val="24"/>
        </w:rPr>
        <w:t>1.2 Статью 2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6254DD" w:rsidRPr="00A251BB" w:rsidRDefault="006254DD" w:rsidP="00A32C5F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>
        <w:rPr>
          <w:sz w:val="24"/>
          <w:szCs w:val="24"/>
        </w:rPr>
        <w:t>«</w:t>
      </w:r>
      <w:r w:rsidRPr="00A251BB">
        <w:rPr>
          <w:b/>
          <w:sz w:val="24"/>
          <w:szCs w:val="24"/>
        </w:rPr>
        <w:t>Статья</w:t>
      </w:r>
      <w:r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 xml:space="preserve">2. Источники финансирования дефицита бюджета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</w:t>
      </w:r>
    </w:p>
    <w:p w:rsidR="006254DD" w:rsidRDefault="006254DD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 xml:space="preserve">24 год и на плановый период 2025 и 2026 </w:t>
      </w:r>
      <w:r w:rsidRPr="00A251BB">
        <w:rPr>
          <w:sz w:val="24"/>
          <w:szCs w:val="24"/>
        </w:rPr>
        <w:t>год</w:t>
      </w:r>
      <w:r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6254DD" w:rsidRPr="00175B26" w:rsidRDefault="006254DD" w:rsidP="009E60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Статья 5. Изложить в следующей редакции: «</w:t>
      </w:r>
      <w:r w:rsidRPr="00175B26">
        <w:rPr>
          <w:b/>
          <w:sz w:val="24"/>
          <w:szCs w:val="24"/>
        </w:rPr>
        <w:t xml:space="preserve">Объем поступлений 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 w:rsidRPr="00175B26">
        <w:rPr>
          <w:b/>
          <w:sz w:val="24"/>
          <w:szCs w:val="24"/>
        </w:rPr>
        <w:t xml:space="preserve"> сельсовета </w:t>
      </w:r>
      <w:proofErr w:type="spellStart"/>
      <w:r w:rsidRPr="00175B26">
        <w:rPr>
          <w:b/>
          <w:sz w:val="24"/>
          <w:szCs w:val="24"/>
        </w:rPr>
        <w:t>Иссинского</w:t>
      </w:r>
      <w:proofErr w:type="spellEnd"/>
      <w:r w:rsidRPr="00175B26">
        <w:rPr>
          <w:b/>
          <w:sz w:val="24"/>
          <w:szCs w:val="24"/>
        </w:rPr>
        <w:t xml:space="preserve"> района Пензенской области по видам доходов на 202</w:t>
      </w:r>
      <w:r>
        <w:rPr>
          <w:b/>
          <w:sz w:val="24"/>
          <w:szCs w:val="24"/>
        </w:rPr>
        <w:t>4</w:t>
      </w:r>
      <w:r w:rsidRPr="00175B26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5</w:t>
      </w:r>
      <w:r w:rsidRPr="00175B26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6</w:t>
      </w:r>
      <w:r w:rsidRPr="00175B26">
        <w:rPr>
          <w:b/>
          <w:sz w:val="24"/>
          <w:szCs w:val="24"/>
        </w:rPr>
        <w:t xml:space="preserve"> годов</w:t>
      </w:r>
      <w:r>
        <w:rPr>
          <w:b/>
          <w:sz w:val="24"/>
          <w:szCs w:val="24"/>
        </w:rPr>
        <w:t>»</w:t>
      </w:r>
    </w:p>
    <w:p w:rsidR="006254DD" w:rsidRPr="00175B26" w:rsidRDefault="006254DD" w:rsidP="009E6064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</w:t>
      </w:r>
      <w:r w:rsidRPr="00175B26">
        <w:rPr>
          <w:sz w:val="24"/>
          <w:szCs w:val="24"/>
        </w:rPr>
        <w:t xml:space="preserve">Утвердить объем поступлений в бюджет </w:t>
      </w:r>
      <w:proofErr w:type="spellStart"/>
      <w:r>
        <w:rPr>
          <w:sz w:val="24"/>
          <w:szCs w:val="24"/>
        </w:rPr>
        <w:t>Соловцовского</w:t>
      </w:r>
      <w:proofErr w:type="spellEnd"/>
      <w:r w:rsidRPr="00175B26">
        <w:rPr>
          <w:sz w:val="24"/>
          <w:szCs w:val="24"/>
        </w:rPr>
        <w:t xml:space="preserve"> сельсовета </w:t>
      </w:r>
      <w:proofErr w:type="spellStart"/>
      <w:r w:rsidRPr="00175B26">
        <w:rPr>
          <w:sz w:val="24"/>
          <w:szCs w:val="24"/>
        </w:rPr>
        <w:t>Иссинского</w:t>
      </w:r>
      <w:proofErr w:type="spellEnd"/>
      <w:r w:rsidRPr="00175B26">
        <w:rPr>
          <w:sz w:val="24"/>
          <w:szCs w:val="24"/>
        </w:rPr>
        <w:t xml:space="preserve"> района Пензенской области по видам доходов на 202</w:t>
      </w:r>
      <w:r>
        <w:rPr>
          <w:sz w:val="24"/>
          <w:szCs w:val="24"/>
        </w:rPr>
        <w:t>4</w:t>
      </w:r>
      <w:r w:rsidRPr="00175B26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5</w:t>
      </w:r>
      <w:r w:rsidRPr="00175B26">
        <w:rPr>
          <w:sz w:val="24"/>
          <w:szCs w:val="24"/>
        </w:rPr>
        <w:t xml:space="preserve"> и 202</w:t>
      </w:r>
      <w:r>
        <w:rPr>
          <w:sz w:val="24"/>
          <w:szCs w:val="24"/>
        </w:rPr>
        <w:t>6</w:t>
      </w:r>
      <w:r w:rsidRPr="00175B26">
        <w:rPr>
          <w:sz w:val="24"/>
          <w:szCs w:val="24"/>
        </w:rPr>
        <w:t xml:space="preserve"> годов:</w:t>
      </w:r>
    </w:p>
    <w:p w:rsidR="006254DD" w:rsidRDefault="006254DD" w:rsidP="009E6064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 w:rsidRPr="00175B26">
        <w:rPr>
          <w:sz w:val="24"/>
          <w:szCs w:val="24"/>
        </w:rPr>
        <w:t>- объем налоговых и неналоговых</w:t>
      </w:r>
      <w:r>
        <w:rPr>
          <w:sz w:val="24"/>
          <w:szCs w:val="24"/>
        </w:rPr>
        <w:t xml:space="preserve"> доходов согласно приложению № 3</w:t>
      </w:r>
      <w:r w:rsidRPr="00175B26">
        <w:rPr>
          <w:sz w:val="24"/>
          <w:szCs w:val="24"/>
        </w:rPr>
        <w:t xml:space="preserve"> к настоящему решению;</w:t>
      </w:r>
    </w:p>
    <w:p w:rsidR="006254DD" w:rsidRDefault="006254DD" w:rsidP="009E6064">
      <w:pPr>
        <w:ind w:left="-142" w:firstLine="284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</w:t>
      </w:r>
      <w:proofErr w:type="spellStart"/>
      <w:r w:rsidRPr="008333F0">
        <w:rPr>
          <w:sz w:val="24"/>
          <w:szCs w:val="24"/>
        </w:rPr>
        <w:t>Соловцовского</w:t>
      </w:r>
      <w:proofErr w:type="spellEnd"/>
      <w:r w:rsidRPr="008333F0">
        <w:rPr>
          <w:sz w:val="24"/>
          <w:szCs w:val="24"/>
        </w:rPr>
        <w:t xml:space="preserve"> сельсовета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26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 </w:t>
      </w:r>
      <w:r w:rsidR="00746577">
        <w:rPr>
          <w:sz w:val="24"/>
          <w:szCs w:val="24"/>
        </w:rPr>
        <w:t>298,9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242,9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26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224,3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 xml:space="preserve">ублей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 xml:space="preserve">из бюджета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857,05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890,29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 xml:space="preserve">26 </w:t>
      </w:r>
      <w:r w:rsidRPr="008333F0">
        <w:rPr>
          <w:sz w:val="24"/>
          <w:szCs w:val="24"/>
        </w:rPr>
        <w:t xml:space="preserve">году в сумме </w:t>
      </w:r>
      <w:r>
        <w:rPr>
          <w:sz w:val="24"/>
          <w:szCs w:val="24"/>
        </w:rPr>
        <w:t>925,87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>, субвенции бюджетам сельских поселений на осуществление первичного воинского учета на территориях, где отсутствуют военные комиссариаты в 2024 году 136,70 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150,30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26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164,30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 xml:space="preserve">ные межбюджетные трансферты из бюджета </w:t>
      </w:r>
      <w:proofErr w:type="spellStart"/>
      <w:r w:rsidRPr="00A32C5F">
        <w:rPr>
          <w:sz w:val="24"/>
          <w:szCs w:val="24"/>
        </w:rPr>
        <w:t>Иссинского</w:t>
      </w:r>
      <w:proofErr w:type="spellEnd"/>
      <w:r w:rsidRPr="00A32C5F">
        <w:rPr>
          <w:sz w:val="24"/>
          <w:szCs w:val="24"/>
        </w:rPr>
        <w:t xml:space="preserve">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24 году</w:t>
      </w:r>
      <w:r w:rsidRPr="00A251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сумме 586,20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,в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26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..</w:t>
      </w:r>
    </w:p>
    <w:p w:rsidR="006254DD" w:rsidRPr="00FB4496" w:rsidRDefault="006254DD" w:rsidP="0049218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b/>
          <w:sz w:val="24"/>
          <w:szCs w:val="24"/>
        </w:rPr>
        <w:t>1.3 пункт 2 Статью 6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6254DD" w:rsidRPr="008333F0" w:rsidRDefault="006254DD" w:rsidP="006A6713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«Статья 6</w:t>
      </w:r>
      <w:r w:rsidRPr="008333F0">
        <w:rPr>
          <w:b/>
          <w:sz w:val="24"/>
          <w:szCs w:val="24"/>
        </w:rPr>
        <w:t xml:space="preserve">. </w:t>
      </w:r>
      <w:r w:rsidRPr="00A251BB">
        <w:rPr>
          <w:b/>
          <w:sz w:val="24"/>
          <w:szCs w:val="24"/>
        </w:rPr>
        <w:t xml:space="preserve"> </w:t>
      </w:r>
      <w:r w:rsidRPr="008333F0">
        <w:rPr>
          <w:b/>
          <w:sz w:val="24"/>
          <w:szCs w:val="24"/>
        </w:rPr>
        <w:t xml:space="preserve">Бюджетные ассигнования бюджета </w:t>
      </w:r>
      <w:proofErr w:type="spellStart"/>
      <w:r w:rsidRPr="008333F0">
        <w:rPr>
          <w:b/>
          <w:sz w:val="24"/>
          <w:szCs w:val="24"/>
        </w:rPr>
        <w:t>Соловцовского</w:t>
      </w:r>
      <w:proofErr w:type="spellEnd"/>
      <w:r w:rsidRPr="008333F0">
        <w:rPr>
          <w:b/>
          <w:sz w:val="24"/>
          <w:szCs w:val="24"/>
        </w:rPr>
        <w:t xml:space="preserve"> сельсовета </w:t>
      </w:r>
      <w:proofErr w:type="spellStart"/>
      <w:r w:rsidRPr="008333F0">
        <w:rPr>
          <w:b/>
          <w:sz w:val="24"/>
          <w:szCs w:val="24"/>
        </w:rPr>
        <w:t>Иссинского</w:t>
      </w:r>
      <w:proofErr w:type="spellEnd"/>
      <w:r w:rsidRPr="008333F0">
        <w:rPr>
          <w:b/>
          <w:sz w:val="24"/>
          <w:szCs w:val="24"/>
        </w:rPr>
        <w:t xml:space="preserve"> района Пензенской области на 20</w:t>
      </w:r>
      <w:r>
        <w:rPr>
          <w:b/>
          <w:sz w:val="24"/>
          <w:szCs w:val="24"/>
        </w:rPr>
        <w:t xml:space="preserve">24 </w:t>
      </w:r>
      <w:r w:rsidRPr="008333F0">
        <w:rPr>
          <w:b/>
          <w:sz w:val="24"/>
          <w:szCs w:val="24"/>
        </w:rPr>
        <w:t xml:space="preserve">год </w:t>
      </w:r>
      <w:r>
        <w:rPr>
          <w:b/>
          <w:sz w:val="24"/>
          <w:szCs w:val="24"/>
        </w:rPr>
        <w:t>и на плановый период 2025 и 2026 годов</w:t>
      </w:r>
      <w:proofErr w:type="gramStart"/>
      <w:r w:rsidRPr="008333F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»</w:t>
      </w:r>
      <w:proofErr w:type="gramEnd"/>
    </w:p>
    <w:p w:rsidR="006254DD" w:rsidRPr="00492189" w:rsidRDefault="006254DD" w:rsidP="00492189">
      <w:pPr>
        <w:ind w:left="-567" w:firstLine="567"/>
        <w:jc w:val="both"/>
        <w:rPr>
          <w:sz w:val="24"/>
          <w:szCs w:val="24"/>
        </w:rPr>
      </w:pPr>
      <w:r w:rsidRPr="00492189">
        <w:rPr>
          <w:b/>
          <w:sz w:val="24"/>
          <w:szCs w:val="24"/>
        </w:rPr>
        <w:t xml:space="preserve">    </w:t>
      </w:r>
      <w:r w:rsidRPr="00492189">
        <w:rPr>
          <w:sz w:val="24"/>
          <w:szCs w:val="24"/>
        </w:rPr>
        <w:t xml:space="preserve">  2.Утвердить: </w:t>
      </w:r>
    </w:p>
    <w:p w:rsidR="006254DD" w:rsidRDefault="006254DD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>
        <w:rPr>
          <w:szCs w:val="24"/>
        </w:rPr>
        <w:t>24</w:t>
      </w:r>
      <w:r w:rsidRPr="005468FA">
        <w:rPr>
          <w:szCs w:val="24"/>
        </w:rPr>
        <w:t xml:space="preserve"> </w:t>
      </w:r>
      <w:r w:rsidRPr="00A251BB">
        <w:rPr>
          <w:szCs w:val="24"/>
        </w:rPr>
        <w:t>на</w:t>
      </w:r>
      <w:r>
        <w:rPr>
          <w:szCs w:val="24"/>
        </w:rPr>
        <w:t xml:space="preserve"> плановый период</w:t>
      </w:r>
      <w:r w:rsidRPr="00A251BB">
        <w:rPr>
          <w:szCs w:val="24"/>
        </w:rPr>
        <w:t xml:space="preserve"> 20</w:t>
      </w:r>
      <w:r>
        <w:rPr>
          <w:szCs w:val="24"/>
        </w:rPr>
        <w:t>25 и 2026</w:t>
      </w:r>
      <w:r w:rsidRPr="00A251BB">
        <w:rPr>
          <w:szCs w:val="24"/>
        </w:rPr>
        <w:t xml:space="preserve">  год</w:t>
      </w:r>
      <w:r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</w:t>
      </w:r>
      <w:proofErr w:type="gramStart"/>
      <w:r w:rsidRPr="00A251BB">
        <w:rPr>
          <w:szCs w:val="24"/>
        </w:rPr>
        <w:t xml:space="preserve">видов  расходов  классификации </w:t>
      </w:r>
      <w:r w:rsidRPr="00A251BB">
        <w:rPr>
          <w:szCs w:val="24"/>
        </w:rPr>
        <w:lastRenderedPageBreak/>
        <w:t>расходов бюджета</w:t>
      </w:r>
      <w:proofErr w:type="gramEnd"/>
      <w:r w:rsidRPr="00A251BB">
        <w:rPr>
          <w:szCs w:val="24"/>
        </w:rPr>
        <w:t xml:space="preserve">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согласно  приложению № </w:t>
      </w:r>
      <w:r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6254DD" w:rsidRDefault="006254DD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Pr="00A251BB">
        <w:rPr>
          <w:szCs w:val="24"/>
        </w:rPr>
        <w:t>)</w:t>
      </w:r>
      <w:proofErr w:type="gramStart"/>
      <w:r w:rsidRPr="00A251BB">
        <w:rPr>
          <w:szCs w:val="24"/>
        </w:rPr>
        <w:t>.</w:t>
      </w:r>
      <w:proofErr w:type="gramEnd"/>
      <w:r w:rsidRPr="00A251BB">
        <w:rPr>
          <w:szCs w:val="24"/>
        </w:rPr>
        <w:t xml:space="preserve"> </w:t>
      </w:r>
      <w:proofErr w:type="gramStart"/>
      <w:r w:rsidRPr="00A251BB">
        <w:rPr>
          <w:szCs w:val="24"/>
        </w:rPr>
        <w:t>в</w:t>
      </w:r>
      <w:proofErr w:type="gramEnd"/>
      <w:r w:rsidRPr="00A251BB">
        <w:rPr>
          <w:szCs w:val="24"/>
        </w:rPr>
        <w:t xml:space="preserve">едомственную структуру расходов бюджета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на 20</w:t>
      </w:r>
      <w:r>
        <w:rPr>
          <w:szCs w:val="24"/>
        </w:rPr>
        <w:t>24</w:t>
      </w:r>
      <w:r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>
        <w:rPr>
          <w:szCs w:val="24"/>
        </w:rPr>
        <w:t>25 и 2026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согласно приложению № </w:t>
      </w:r>
      <w:r>
        <w:rPr>
          <w:szCs w:val="24"/>
        </w:rPr>
        <w:t>6</w:t>
      </w:r>
      <w:r w:rsidRPr="00A251BB">
        <w:rPr>
          <w:szCs w:val="24"/>
        </w:rPr>
        <w:t xml:space="preserve"> к настоящему решению; </w:t>
      </w:r>
    </w:p>
    <w:p w:rsidR="006254DD" w:rsidRDefault="006254DD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Pr="00A251BB">
        <w:rPr>
          <w:szCs w:val="24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 на 20</w:t>
      </w:r>
      <w:r>
        <w:rPr>
          <w:szCs w:val="24"/>
        </w:rPr>
        <w:t>24</w:t>
      </w:r>
      <w:r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>
        <w:rPr>
          <w:szCs w:val="24"/>
        </w:rPr>
        <w:t xml:space="preserve">25 и 2026 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 № </w:t>
      </w:r>
      <w:r>
        <w:rPr>
          <w:szCs w:val="24"/>
        </w:rPr>
        <w:t>7</w:t>
      </w:r>
      <w:r w:rsidRPr="00A251BB">
        <w:rPr>
          <w:szCs w:val="24"/>
        </w:rPr>
        <w:t xml:space="preserve"> к настоящему решению</w:t>
      </w:r>
      <w:r>
        <w:rPr>
          <w:szCs w:val="24"/>
        </w:rPr>
        <w:t>.</w:t>
      </w:r>
    </w:p>
    <w:p w:rsidR="006254DD" w:rsidRDefault="006254DD" w:rsidP="006A6713">
      <w:pPr>
        <w:pStyle w:val="4"/>
        <w:keepLines/>
        <w:spacing w:after="0"/>
        <w:ind w:left="142" w:hanging="426"/>
        <w:rPr>
          <w:b w:val="0"/>
          <w:sz w:val="26"/>
          <w:szCs w:val="26"/>
        </w:rPr>
      </w:pPr>
      <w:r w:rsidRPr="00A251B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</w:p>
    <w:p w:rsidR="006254DD" w:rsidRPr="003364E5" w:rsidRDefault="006254DD" w:rsidP="006A6713">
      <w:pPr>
        <w:rPr>
          <w:sz w:val="24"/>
          <w:szCs w:val="24"/>
        </w:rPr>
      </w:pPr>
      <w:r>
        <w:rPr>
          <w:b/>
          <w:szCs w:val="24"/>
        </w:rPr>
        <w:t xml:space="preserve">      </w:t>
      </w:r>
      <w:r w:rsidRPr="003364E5">
        <w:rPr>
          <w:sz w:val="24"/>
          <w:szCs w:val="24"/>
        </w:rPr>
        <w:t xml:space="preserve">2.Настоящее решение  опубликовать в информационном  бюллетене «Сельский вестник».     </w:t>
      </w:r>
    </w:p>
    <w:p w:rsidR="006254DD" w:rsidRPr="00A251BB" w:rsidRDefault="006254DD" w:rsidP="006A6713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Pr="00A251BB">
        <w:rPr>
          <w:szCs w:val="24"/>
        </w:rPr>
        <w:t>3.Контроль за выполнением настоящего решения возложить на комиссию по бюджетной, налоговой и экономической политике.</w:t>
      </w:r>
    </w:p>
    <w:p w:rsidR="006254DD" w:rsidRPr="00A251BB" w:rsidRDefault="006254DD" w:rsidP="006A6713">
      <w:pPr>
        <w:jc w:val="both"/>
        <w:rPr>
          <w:szCs w:val="24"/>
        </w:rPr>
      </w:pPr>
    </w:p>
    <w:p w:rsidR="006254DD" w:rsidRPr="00A251BB" w:rsidRDefault="006254DD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6254DD" w:rsidRDefault="006254DD" w:rsidP="004315B3">
      <w:pPr>
        <w:jc w:val="both"/>
        <w:rPr>
          <w:snapToGrid w:val="0"/>
          <w:sz w:val="24"/>
          <w:szCs w:val="24"/>
        </w:r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Pr="00A251BB" w:rsidRDefault="006254DD" w:rsidP="004315B3">
      <w:pPr>
        <w:jc w:val="both"/>
        <w:rPr>
          <w:sz w:val="24"/>
          <w:szCs w:val="24"/>
        </w:rPr>
        <w:sectPr w:rsidR="006254DD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</w:p>
    <w:p w:rsidR="006254DD" w:rsidRDefault="006254DD" w:rsidP="008A4BE5">
      <w:pPr>
        <w:tabs>
          <w:tab w:val="left" w:pos="13599"/>
          <w:tab w:val="right" w:pos="16481"/>
        </w:tabs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  <w:r>
        <w:lastRenderedPageBreak/>
        <w:t>Приложение   № 1</w:t>
      </w:r>
    </w:p>
    <w:p w:rsidR="006254DD" w:rsidRDefault="006254DD" w:rsidP="0067589E">
      <w:pPr>
        <w:jc w:val="right"/>
      </w:pPr>
      <w:r>
        <w:t xml:space="preserve">                                                                                                                                          </w:t>
      </w:r>
      <w:r w:rsidR="00743F91">
        <w:t xml:space="preserve">                      к решению </w:t>
      </w:r>
      <w:r>
        <w:t xml:space="preserve">Комитета местного самоуправления </w:t>
      </w:r>
    </w:p>
    <w:p w:rsidR="006254DD" w:rsidRDefault="006254DD" w:rsidP="0067589E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6254DD" w:rsidRPr="002C36D5" w:rsidRDefault="006254DD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</w:t>
      </w:r>
      <w:r w:rsidR="00F8534E">
        <w:t xml:space="preserve">                            </w:t>
      </w:r>
      <w:r>
        <w:t xml:space="preserve">Пензенской области  </w:t>
      </w:r>
      <w:r w:rsidR="00CD56FE">
        <w:t>от</w:t>
      </w:r>
      <w:r w:rsidR="00743F91">
        <w:t xml:space="preserve"> 10.12.2024</w:t>
      </w:r>
      <w:r>
        <w:t xml:space="preserve"> </w:t>
      </w:r>
      <w:r w:rsidR="00CD56FE">
        <w:t>№</w:t>
      </w:r>
      <w:r w:rsidR="00743F91">
        <w:t>28-6/4</w:t>
      </w:r>
      <w:r>
        <w:t xml:space="preserve">           </w:t>
      </w:r>
    </w:p>
    <w:p w:rsidR="006254DD" w:rsidRDefault="006254DD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6254DD" w:rsidRDefault="006254DD" w:rsidP="00C46BB0">
      <w:pPr>
        <w:jc w:val="center"/>
        <w:rPr>
          <w:b/>
          <w:sz w:val="24"/>
          <w:szCs w:val="24"/>
        </w:rPr>
      </w:pPr>
    </w:p>
    <w:p w:rsidR="006254DD" w:rsidRDefault="006254DD" w:rsidP="00C46BB0">
      <w:pPr>
        <w:jc w:val="center"/>
        <w:rPr>
          <w:b/>
          <w:sz w:val="24"/>
          <w:szCs w:val="24"/>
        </w:rPr>
      </w:pPr>
    </w:p>
    <w:p w:rsidR="006254DD" w:rsidRDefault="006254DD" w:rsidP="00C46BB0">
      <w:pPr>
        <w:jc w:val="center"/>
        <w:rPr>
          <w:b/>
          <w:sz w:val="24"/>
          <w:szCs w:val="24"/>
        </w:rPr>
      </w:pPr>
    </w:p>
    <w:p w:rsidR="006254DD" w:rsidRDefault="006254DD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24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6254DD" w:rsidRDefault="006254DD" w:rsidP="00BD0F0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25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26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451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1134"/>
      </w:tblGrid>
      <w:tr w:rsidR="006254DD" w:rsidTr="00BD0F0F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6254DD" w:rsidRDefault="006254DD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6254DD" w:rsidRDefault="006254DD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254DD" w:rsidRDefault="006254DD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6254DD" w:rsidTr="00BD0F0F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254DD" w:rsidRDefault="006254DD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254DD" w:rsidRDefault="006254DD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</w:t>
            </w:r>
          </w:p>
        </w:tc>
      </w:tr>
      <w:tr w:rsidR="006254DD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271,81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254DD" w:rsidRDefault="006254DD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276,42</w:t>
            </w:r>
          </w:p>
        </w:tc>
      </w:tr>
      <w:tr w:rsidR="006254DD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4C24B7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46577">
              <w:rPr>
                <w:sz w:val="24"/>
                <w:szCs w:val="24"/>
              </w:rPr>
              <w:t>5371,15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-4079,59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-4172,37</w:t>
            </w:r>
          </w:p>
        </w:tc>
      </w:tr>
      <w:tr w:rsidR="006254DD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4C24B7" w:rsidP="006A671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  <w:r w:rsidR="00746577">
              <w:rPr>
                <w:sz w:val="24"/>
                <w:szCs w:val="24"/>
              </w:rPr>
              <w:t>651,42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+4350,40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254DD" w:rsidRDefault="006254DD" w:rsidP="00BD0F0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+4448,80</w:t>
            </w:r>
          </w:p>
        </w:tc>
      </w:tr>
      <w:tr w:rsidR="006254DD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54DD" w:rsidRPr="008C6E24" w:rsidRDefault="006254DD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271,81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254DD" w:rsidRDefault="006254DD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276,42</w:t>
            </w:r>
          </w:p>
        </w:tc>
      </w:tr>
      <w:tr w:rsidR="006254DD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54DD" w:rsidRPr="008C6E24" w:rsidRDefault="006254DD" w:rsidP="002E175F">
            <w:pPr>
              <w:pStyle w:val="af5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C46BB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C46BB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254DD" w:rsidRDefault="006254DD" w:rsidP="000528BD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6254DD" w:rsidRDefault="006254DD" w:rsidP="00026489">
      <w:pPr>
        <w:jc w:val="both"/>
        <w:rPr>
          <w:snapToGrid w:val="0"/>
          <w:sz w:val="24"/>
          <w:szCs w:val="24"/>
        </w:rPr>
      </w:pPr>
    </w:p>
    <w:p w:rsidR="006254DD" w:rsidRDefault="006254DD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54DD" w:rsidRDefault="006254DD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54DD" w:rsidRDefault="006254DD" w:rsidP="00973181">
      <w:pPr>
        <w:jc w:val="right"/>
        <w:outlineLvl w:val="0"/>
      </w:pPr>
    </w:p>
    <w:p w:rsidR="006254DD" w:rsidRPr="00037E9C" w:rsidRDefault="006254DD" w:rsidP="00973181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 w:rsidR="001657B0">
        <w:rPr>
          <w:sz w:val="18"/>
          <w:szCs w:val="18"/>
        </w:rPr>
        <w:t>№ 3</w:t>
      </w:r>
    </w:p>
    <w:p w:rsidR="006254DD" w:rsidRPr="00037E9C" w:rsidRDefault="008A4BE5" w:rsidP="00973181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="00743F91">
        <w:rPr>
          <w:sz w:val="18"/>
          <w:szCs w:val="18"/>
        </w:rPr>
        <w:t xml:space="preserve"> решению</w:t>
      </w:r>
      <w:r w:rsidR="006254DD" w:rsidRPr="00037E9C">
        <w:rPr>
          <w:sz w:val="18"/>
          <w:szCs w:val="18"/>
        </w:rPr>
        <w:t xml:space="preserve"> комитета местного самоуправления</w:t>
      </w:r>
    </w:p>
    <w:p w:rsidR="006254DD" w:rsidRDefault="006254DD" w:rsidP="00973181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</w:t>
      </w: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6254DD" w:rsidRDefault="001657B0" w:rsidP="00973181">
      <w:pPr>
        <w:tabs>
          <w:tab w:val="left" w:pos="7125"/>
          <w:tab w:val="right" w:pos="15843"/>
        </w:tabs>
        <w:jc w:val="right"/>
      </w:pPr>
      <w:r>
        <w:rPr>
          <w:sz w:val="18"/>
          <w:szCs w:val="18"/>
        </w:rPr>
        <w:t>Пензенской области от</w:t>
      </w:r>
      <w:r w:rsidR="00743F91">
        <w:rPr>
          <w:sz w:val="18"/>
          <w:szCs w:val="18"/>
        </w:rPr>
        <w:t xml:space="preserve"> 10.12.2024</w:t>
      </w:r>
      <w:r>
        <w:rPr>
          <w:sz w:val="18"/>
          <w:szCs w:val="18"/>
        </w:rPr>
        <w:t xml:space="preserve"> </w:t>
      </w:r>
      <w:r w:rsidR="006254DD">
        <w:rPr>
          <w:sz w:val="18"/>
          <w:szCs w:val="18"/>
        </w:rPr>
        <w:t xml:space="preserve"> </w:t>
      </w:r>
      <w:r>
        <w:t>№</w:t>
      </w:r>
      <w:r w:rsidR="00743F91">
        <w:t>28-6/4</w:t>
      </w:r>
    </w:p>
    <w:p w:rsidR="006254DD" w:rsidRDefault="006254DD" w:rsidP="00973181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6254DD" w:rsidRPr="00037E9C" w:rsidRDefault="006254DD" w:rsidP="00973181">
      <w:pPr>
        <w:ind w:left="-720" w:firstLine="720"/>
        <w:jc w:val="right"/>
        <w:rPr>
          <w:sz w:val="18"/>
          <w:szCs w:val="18"/>
        </w:rPr>
      </w:pPr>
    </w:p>
    <w:p w:rsidR="001657B0" w:rsidRDefault="001657B0" w:rsidP="001657B0">
      <w:pPr>
        <w:outlineLvl w:val="0"/>
        <w:rPr>
          <w:snapToGrid w:val="0"/>
          <w:sz w:val="24"/>
          <w:szCs w:val="24"/>
        </w:rPr>
      </w:pPr>
    </w:p>
    <w:p w:rsidR="001657B0" w:rsidRDefault="001657B0" w:rsidP="001657B0">
      <w:pPr>
        <w:outlineLvl w:val="0"/>
        <w:rPr>
          <w:snapToGrid w:val="0"/>
          <w:sz w:val="24"/>
          <w:szCs w:val="24"/>
        </w:rPr>
      </w:pPr>
    </w:p>
    <w:p w:rsidR="001657B0" w:rsidRDefault="001657B0" w:rsidP="001657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поступлений налоговых и неналоговых доходов</w:t>
      </w:r>
    </w:p>
    <w:p w:rsidR="001657B0" w:rsidRDefault="001657B0" w:rsidP="001657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</w:t>
      </w:r>
    </w:p>
    <w:p w:rsidR="001657B0" w:rsidRDefault="001657B0" w:rsidP="001657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2024 год и на плановый период 2025 и 2026 годов</w:t>
      </w:r>
    </w:p>
    <w:p w:rsidR="001657B0" w:rsidRDefault="001657B0" w:rsidP="001657B0">
      <w:pPr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  </w:t>
      </w:r>
      <w:r>
        <w:rPr>
          <w:sz w:val="22"/>
        </w:rPr>
        <w:t>тыс.руб</w:t>
      </w:r>
      <w:r>
        <w:rPr>
          <w:b/>
          <w:sz w:val="22"/>
        </w:rPr>
        <w:t>.</w:t>
      </w:r>
    </w:p>
    <w:tbl>
      <w:tblPr>
        <w:tblW w:w="10890" w:type="dxa"/>
        <w:tblInd w:w="-432" w:type="dxa"/>
        <w:tblLayout w:type="fixed"/>
        <w:tblLook w:val="04A0"/>
      </w:tblPr>
      <w:tblGrid>
        <w:gridCol w:w="2668"/>
        <w:gridCol w:w="4820"/>
        <w:gridCol w:w="1134"/>
        <w:gridCol w:w="1134"/>
        <w:gridCol w:w="1134"/>
      </w:tblGrid>
      <w:tr w:rsidR="001657B0" w:rsidTr="001657B0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  <w:p w:rsidR="001657B0" w:rsidRDefault="001657B0">
            <w:pPr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2025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2026 года</w:t>
            </w:r>
          </w:p>
        </w:tc>
      </w:tr>
      <w:tr w:rsidR="001657B0" w:rsidTr="001657B0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000 1 00 00000 00 0000 000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7B0" w:rsidRDefault="001657B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НАЛОГОВЫЕ И НЕНАЛОГОВЫЕ ДОХОДЫ</w:t>
            </w:r>
          </w:p>
          <w:p w:rsidR="001657B0" w:rsidRDefault="001657B0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3032,3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2685,1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2737,9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000 1 01 00000 00 0000 000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rPr>
                <w:b/>
              </w:rPr>
            </w:pPr>
            <w:r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169,0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jc w:val="both"/>
            </w:pPr>
            <w:r>
              <w:t>000 1 01 02010 01 0000 110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</w:pPr>
            <w:r>
              <w:t xml:space="preserve">Налог на доходы физических лиц с доходов, источником которых является налоговый агент, за </w:t>
            </w:r>
            <w:r>
              <w:lastRenderedPageBreak/>
              <w:t xml:space="preserve">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lastRenderedPageBreak/>
              <w:t>154,0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161,0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169,0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000 1 03 00000 00 0000  000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rPr>
                <w:b/>
              </w:rPr>
            </w:pPr>
            <w:r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796,1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809,4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825,7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000 1 03 02231  01 0000 110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tabs>
                <w:tab w:val="left" w:pos="2835"/>
              </w:tabs>
              <w:snapToGrid w:val="0"/>
              <w:ind w:firstLine="34"/>
            </w:pPr>
            <w: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415,2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421,1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430,1</w:t>
            </w:r>
          </w:p>
        </w:tc>
      </w:tr>
      <w:tr w:rsidR="001657B0" w:rsidTr="001657B0">
        <w:trPr>
          <w:trHeight w:val="161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000 1 03 02241  01 0000 110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tabs>
                <w:tab w:val="left" w:pos="2835"/>
              </w:tabs>
              <w:snapToGrid w:val="0"/>
              <w:ind w:firstLine="34"/>
            </w:pPr>
            <w:r>
              <w:t>Доходы от уплаты акцизов на моторные масла для дизельных и (или) карбюраторных (</w:t>
            </w:r>
            <w:proofErr w:type="spellStart"/>
            <w:r>
              <w:t>инжекторных</w:t>
            </w:r>
            <w:proofErr w:type="spellEnd"/>
            <w: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2,3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000 1 03 02251  01 0000 110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tabs>
                <w:tab w:val="left" w:pos="2835"/>
              </w:tabs>
              <w:snapToGrid w:val="0"/>
              <w:ind w:firstLine="34"/>
            </w:pPr>
            <w: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430,5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438,4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447,9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000 1 03 02261 01 0000 110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tabs>
                <w:tab w:val="left" w:pos="2835"/>
              </w:tabs>
              <w:snapToGrid w:val="0"/>
              <w:ind w:firstLine="34"/>
            </w:pPr>
            <w: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-51,6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-52,3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-54,6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tabs>
                <w:tab w:val="left" w:pos="2835"/>
              </w:tabs>
              <w:snapToGrid w:val="0"/>
              <w:ind w:left="-142"/>
              <w:jc w:val="both"/>
              <w:rPr>
                <w:b/>
              </w:rPr>
            </w:pPr>
            <w:r>
              <w:rPr>
                <w:b/>
              </w:rPr>
              <w:t xml:space="preserve">   000 1 05 03010 10 1000 110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tabs>
                <w:tab w:val="left" w:pos="2835"/>
              </w:tabs>
              <w:snapToGrid w:val="0"/>
              <w:ind w:firstLine="34"/>
              <w:rPr>
                <w:b/>
              </w:rPr>
            </w:pPr>
            <w:r>
              <w:rPr>
                <w:b/>
              </w:rPr>
              <w:t xml:space="preserve">Единый сельскохозяйственный налог(сумма платежа(перерасчеты, недоимка и задолженность по соответствующему платежу, в том числе по </w:t>
            </w:r>
            <w:r>
              <w:rPr>
                <w:b/>
              </w:rPr>
              <w:lastRenderedPageBreak/>
              <w:t>отмененному)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22,0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000 1 06 00000 00 0000 000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rPr>
                <w:b/>
              </w:rPr>
            </w:pPr>
            <w:r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1926,0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1549,0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1573,0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jc w:val="both"/>
            </w:pPr>
            <w:r>
              <w:t>000 1 06 01030 10 0000 110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</w:pPr>
            <w:r>
              <w:t>Налог на имущество физических лиц,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173,0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266,0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290,0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000 1 06 06000 00 0000 000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rPr>
                <w:b/>
              </w:rPr>
            </w:pPr>
            <w:r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1283,0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jc w:val="both"/>
            </w:pPr>
            <w:r>
              <w:t>000 1 06 06033 10 0000 110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</w:pPr>
            <w:r>
              <w:t>Земельный налог с организаций,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1164,0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956,0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956,0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jc w:val="both"/>
            </w:pPr>
            <w:r>
              <w:t>000 1 06 06043 10 0000 110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</w:pPr>
            <w:r>
              <w:t>Земельный налог с физических лиц,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589,0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327,0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327,0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pStyle w:val="af5"/>
            </w:pPr>
            <w:r>
              <w:t>000 1 11 00000 00 0000 000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pStyle w:val="af5"/>
              <w:rPr>
                <w:b/>
                <w:bCs/>
              </w:rPr>
            </w:pPr>
            <w:r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127,7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pStyle w:val="af5"/>
            </w:pPr>
            <w:r>
              <w:t>0001 11 05025 10 0000 120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pStyle w:val="af5"/>
              <w:rPr>
                <w:b/>
              </w:rPr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pStyle w:val="af5"/>
            </w:pPr>
            <w:r>
              <w:t>000 1 11 05035 10 0000 120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pStyle w:val="af5"/>
            </w:pPr>
            <w: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jc w:val="center"/>
            </w:pPr>
            <w:r>
              <w:t>66,5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jc w:val="center"/>
            </w:pPr>
            <w:r>
              <w:t>69,2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jc w:val="center"/>
            </w:pPr>
            <w:r>
              <w:t>71,9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000 1 13 00000 00 0000 000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rPr>
                <w:b/>
              </w:rPr>
            </w:pPr>
            <w:r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20,5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jc w:val="both"/>
            </w:pPr>
            <w:r>
              <w:t>000 1 13 02065 10 0000 130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18,9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19,7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20,5</w:t>
            </w:r>
          </w:p>
        </w:tc>
      </w:tr>
    </w:tbl>
    <w:p w:rsidR="006254DD" w:rsidRDefault="006254DD" w:rsidP="00973181">
      <w:pPr>
        <w:tabs>
          <w:tab w:val="left" w:pos="13599"/>
          <w:tab w:val="right" w:pos="16481"/>
        </w:tabs>
        <w:jc w:val="center"/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746577" w:rsidRDefault="00746577" w:rsidP="00B310D4">
      <w:pPr>
        <w:tabs>
          <w:tab w:val="left" w:pos="13599"/>
          <w:tab w:val="right" w:pos="16481"/>
        </w:tabs>
      </w:pPr>
    </w:p>
    <w:p w:rsidR="00746577" w:rsidRDefault="00746577" w:rsidP="00746577">
      <w:pPr>
        <w:jc w:val="right"/>
        <w:outlineLvl w:val="0"/>
        <w:rPr>
          <w:sz w:val="18"/>
          <w:szCs w:val="18"/>
        </w:rPr>
      </w:pPr>
      <w:r>
        <w:t xml:space="preserve">   </w:t>
      </w:r>
      <w:r>
        <w:rPr>
          <w:sz w:val="18"/>
          <w:szCs w:val="18"/>
        </w:rPr>
        <w:t>Приложение № 4</w:t>
      </w:r>
    </w:p>
    <w:p w:rsidR="00746577" w:rsidRDefault="00743F91" w:rsidP="00746577">
      <w:pPr>
        <w:jc w:val="right"/>
        <w:rPr>
          <w:sz w:val="18"/>
          <w:szCs w:val="18"/>
        </w:rPr>
      </w:pPr>
      <w:r>
        <w:t>к  решению</w:t>
      </w:r>
      <w:r w:rsidR="00746577">
        <w:t xml:space="preserve"> </w:t>
      </w:r>
      <w:r w:rsidR="00746577">
        <w:rPr>
          <w:sz w:val="18"/>
          <w:szCs w:val="18"/>
        </w:rPr>
        <w:t>комитета местного самоуправления</w:t>
      </w:r>
    </w:p>
    <w:p w:rsidR="00746577" w:rsidRDefault="00746577" w:rsidP="00746577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</w:t>
      </w: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сельсовета </w:t>
      </w:r>
      <w:proofErr w:type="spellStart"/>
      <w:r>
        <w:rPr>
          <w:sz w:val="18"/>
          <w:szCs w:val="18"/>
        </w:rPr>
        <w:t>Иссинского</w:t>
      </w:r>
      <w:proofErr w:type="spellEnd"/>
      <w:r>
        <w:rPr>
          <w:sz w:val="18"/>
          <w:szCs w:val="18"/>
        </w:rPr>
        <w:t xml:space="preserve"> района</w:t>
      </w:r>
    </w:p>
    <w:p w:rsidR="00746577" w:rsidRDefault="00746577" w:rsidP="00746577">
      <w:pPr>
        <w:tabs>
          <w:tab w:val="left" w:pos="7125"/>
          <w:tab w:val="right" w:pos="15843"/>
        </w:tabs>
        <w:jc w:val="right"/>
      </w:pPr>
      <w:r>
        <w:rPr>
          <w:sz w:val="18"/>
          <w:szCs w:val="18"/>
        </w:rPr>
        <w:t>Пензенской области от</w:t>
      </w:r>
      <w:r w:rsidR="00743F91">
        <w:rPr>
          <w:sz w:val="18"/>
          <w:szCs w:val="18"/>
        </w:rPr>
        <w:t xml:space="preserve"> 10.12.2024</w:t>
      </w:r>
      <w:r>
        <w:rPr>
          <w:sz w:val="18"/>
          <w:szCs w:val="18"/>
        </w:rPr>
        <w:t xml:space="preserve"> </w:t>
      </w:r>
      <w:r>
        <w:t>№</w:t>
      </w:r>
      <w:r w:rsidR="00743F91">
        <w:t>28-6/4</w:t>
      </w:r>
      <w:r>
        <w:t xml:space="preserve">  </w:t>
      </w:r>
    </w:p>
    <w:p w:rsidR="00746577" w:rsidRDefault="00746577" w:rsidP="00746577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746577" w:rsidRDefault="00746577" w:rsidP="00746577">
      <w:pPr>
        <w:ind w:left="-720" w:firstLine="720"/>
        <w:jc w:val="right"/>
        <w:rPr>
          <w:sz w:val="18"/>
          <w:szCs w:val="18"/>
        </w:rPr>
      </w:pPr>
    </w:p>
    <w:p w:rsidR="00746577" w:rsidRDefault="00746577" w:rsidP="00746577">
      <w:pPr>
        <w:pStyle w:val="af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746577" w:rsidRDefault="00746577" w:rsidP="00746577">
      <w:pPr>
        <w:pStyle w:val="af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746577" w:rsidRDefault="00746577" w:rsidP="00746577">
      <w:pPr>
        <w:widowControl w:val="0"/>
        <w:jc w:val="center"/>
        <w:rPr>
          <w:b/>
          <w:snapToGrid w:val="0"/>
          <w:sz w:val="24"/>
          <w:szCs w:val="24"/>
        </w:rPr>
      </w:pPr>
      <w:r>
        <w:rPr>
          <w:b/>
        </w:rPr>
        <w:t xml:space="preserve"> </w:t>
      </w:r>
      <w:r>
        <w:rPr>
          <w:b/>
          <w:sz w:val="24"/>
          <w:szCs w:val="24"/>
        </w:rPr>
        <w:t>Пензенской области на 2024 год</w:t>
      </w:r>
      <w:r>
        <w:rPr>
          <w:b/>
          <w:snapToGrid w:val="0"/>
          <w:sz w:val="24"/>
          <w:szCs w:val="24"/>
        </w:rPr>
        <w:t xml:space="preserve"> и плановый период 2025 и 2026 годов</w:t>
      </w:r>
    </w:p>
    <w:p w:rsidR="00746577" w:rsidRDefault="00746577" w:rsidP="00746577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>
        <w:rPr>
          <w:sz w:val="24"/>
        </w:rPr>
        <w:t xml:space="preserve"> (т</w:t>
      </w:r>
      <w:r>
        <w:rPr>
          <w:sz w:val="22"/>
        </w:rPr>
        <w:t>ыс. руб.)</w:t>
      </w:r>
    </w:p>
    <w:tbl>
      <w:tblPr>
        <w:tblW w:w="111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3"/>
        <w:gridCol w:w="5385"/>
        <w:gridCol w:w="992"/>
        <w:gridCol w:w="1066"/>
        <w:gridCol w:w="1134"/>
      </w:tblGrid>
      <w:tr w:rsidR="00746577" w:rsidTr="00746577">
        <w:trPr>
          <w:cantSplit/>
          <w:trHeight w:val="92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  <w:rPr>
                <w:b/>
              </w:rPr>
            </w:pPr>
            <w:r>
              <w:t xml:space="preserve">                </w:t>
            </w:r>
            <w:r>
              <w:rPr>
                <w:b/>
              </w:rPr>
              <w:t>Коды классификации доходов</w:t>
            </w:r>
          </w:p>
          <w:p w:rsidR="00746577" w:rsidRDefault="00746577">
            <w:pPr>
              <w:pStyle w:val="af5"/>
              <w:rPr>
                <w:b/>
              </w:rPr>
            </w:pPr>
            <w:r>
              <w:rPr>
                <w:b/>
              </w:rPr>
              <w:t>бюджетов Российской Федерации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77" w:rsidRDefault="00746577">
            <w:pPr>
              <w:pStyle w:val="af5"/>
              <w:rPr>
                <w:b/>
              </w:rPr>
            </w:pPr>
          </w:p>
          <w:p w:rsidR="00746577" w:rsidRDefault="00746577">
            <w:pPr>
              <w:pStyle w:val="af5"/>
              <w:rPr>
                <w:b/>
              </w:rPr>
            </w:pPr>
            <w:r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77" w:rsidRDefault="00746577">
            <w:pPr>
              <w:jc w:val="center"/>
              <w:rPr>
                <w:b/>
              </w:rPr>
            </w:pPr>
            <w:r>
              <w:rPr>
                <w:b/>
              </w:rPr>
              <w:t>2024г</w:t>
            </w:r>
          </w:p>
          <w:p w:rsidR="00746577" w:rsidRDefault="00746577">
            <w:pPr>
              <w:jc w:val="both"/>
              <w:rPr>
                <w:b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77" w:rsidRDefault="00746577">
            <w:pPr>
              <w:jc w:val="center"/>
              <w:rPr>
                <w:b/>
              </w:rPr>
            </w:pPr>
            <w:r>
              <w:rPr>
                <w:b/>
              </w:rPr>
              <w:t>2025г.</w:t>
            </w:r>
          </w:p>
          <w:p w:rsidR="00746577" w:rsidRDefault="00746577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both"/>
              <w:rPr>
                <w:b/>
              </w:rPr>
            </w:pPr>
            <w:r>
              <w:rPr>
                <w:b/>
              </w:rPr>
              <w:t>2026г</w:t>
            </w:r>
          </w:p>
        </w:tc>
      </w:tr>
      <w:tr w:rsidR="00746577" w:rsidTr="0074657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</w:pPr>
            <w:r>
              <w:t>000 2 00 00000 00 0000 000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  <w:rPr>
                <w:b/>
              </w:rPr>
            </w:pPr>
            <w:r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  <w:rPr>
                <w:b/>
              </w:rPr>
            </w:pPr>
            <w:r>
              <w:rPr>
                <w:b/>
              </w:rPr>
              <w:t>2468,65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  <w:rPr>
                <w:b/>
              </w:rPr>
            </w:pPr>
            <w:r>
              <w:rPr>
                <w:b/>
              </w:rPr>
              <w:t>1393,49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  <w:rPr>
                <w:b/>
              </w:rPr>
            </w:pPr>
            <w:r>
              <w:rPr>
                <w:b/>
              </w:rPr>
              <w:t>1434,47</w:t>
            </w:r>
          </w:p>
        </w:tc>
      </w:tr>
      <w:tr w:rsidR="00746577" w:rsidTr="0074657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</w:pPr>
            <w:r>
              <w:t>000 2 02 15001 10 0000 150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</w:pPr>
            <w:r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1103,55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1133,19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1150,17</w:t>
            </w:r>
          </w:p>
        </w:tc>
      </w:tr>
      <w:tr w:rsidR="00746577" w:rsidTr="0074657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</w:pPr>
          </w:p>
          <w:p w:rsidR="00746577" w:rsidRDefault="00746577">
            <w:pPr>
              <w:pStyle w:val="af5"/>
            </w:pPr>
            <w:r>
              <w:t>000 2 02 19999 00 9101 150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</w:pPr>
            <w:r>
              <w:t>Дотации(гранты) на поощрение за содействие достижению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B91249">
            <w:pPr>
              <w:jc w:val="center"/>
            </w:pPr>
            <w:r>
              <w:t>52,4</w:t>
            </w:r>
            <w:r w:rsidR="00746577"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0</w:t>
            </w:r>
          </w:p>
        </w:tc>
      </w:tr>
      <w:tr w:rsidR="00746577" w:rsidTr="0074657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</w:pPr>
            <w:r>
              <w:t>000 2 02 35118 10 0000 150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</w:pPr>
            <w:r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136,50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150,30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164,30</w:t>
            </w:r>
          </w:p>
        </w:tc>
      </w:tr>
      <w:tr w:rsidR="00746577" w:rsidTr="0074657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</w:pPr>
            <w:r>
              <w:t>000 2 02 49999 10 2000 150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</w:pPr>
            <w:r>
              <w:t>Иные межбюджетные трансферты на поддержку мер по обеспечению сбалансированности бюджетов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right"/>
            </w:pPr>
            <w:r>
              <w:t>1076,20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0</w:t>
            </w:r>
          </w:p>
        </w:tc>
      </w:tr>
      <w:tr w:rsidR="00746577" w:rsidTr="0074657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  <w:ind w:left="34"/>
            </w:pPr>
            <w:r>
              <w:t>000 2 07 05030 10 0000 150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100,0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120,0</w:t>
            </w:r>
          </w:p>
        </w:tc>
      </w:tr>
      <w:tr w:rsidR="00746577" w:rsidTr="0074657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77" w:rsidRDefault="00746577">
            <w:pPr>
              <w:pStyle w:val="af5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  <w:rPr>
                <w:b/>
              </w:rPr>
            </w:pPr>
            <w:r>
              <w:rPr>
                <w:b/>
              </w:rPr>
              <w:t>2468,65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  <w:rPr>
                <w:b/>
              </w:rPr>
            </w:pPr>
            <w:r>
              <w:rPr>
                <w:b/>
              </w:rPr>
              <w:t>1393,49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  <w:rPr>
                <w:b/>
              </w:rPr>
            </w:pPr>
            <w:r>
              <w:rPr>
                <w:b/>
              </w:rPr>
              <w:t>1434,47</w:t>
            </w:r>
          </w:p>
        </w:tc>
      </w:tr>
    </w:tbl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C647BB">
      <w:pPr>
        <w:jc w:val="right"/>
        <w:outlineLvl w:val="0"/>
      </w:pPr>
    </w:p>
    <w:p w:rsidR="006254DD" w:rsidRDefault="006254DD" w:rsidP="00C647BB">
      <w:pPr>
        <w:jc w:val="right"/>
        <w:outlineLvl w:val="0"/>
      </w:pPr>
    </w:p>
    <w:p w:rsidR="00746577" w:rsidRDefault="00746577" w:rsidP="00C647BB">
      <w:pPr>
        <w:jc w:val="right"/>
        <w:outlineLvl w:val="0"/>
      </w:pPr>
    </w:p>
    <w:p w:rsidR="00746577" w:rsidRDefault="00746577" w:rsidP="00C647BB">
      <w:pPr>
        <w:jc w:val="right"/>
        <w:outlineLvl w:val="0"/>
      </w:pPr>
    </w:p>
    <w:p w:rsidR="00746577" w:rsidRDefault="00746577" w:rsidP="00C647BB">
      <w:pPr>
        <w:jc w:val="right"/>
        <w:outlineLvl w:val="0"/>
      </w:pPr>
    </w:p>
    <w:p w:rsidR="00746577" w:rsidRDefault="00746577" w:rsidP="00C647BB">
      <w:pPr>
        <w:jc w:val="right"/>
        <w:outlineLvl w:val="0"/>
      </w:pPr>
    </w:p>
    <w:p w:rsidR="00746577" w:rsidRDefault="00746577" w:rsidP="00C647BB">
      <w:pPr>
        <w:jc w:val="right"/>
        <w:outlineLvl w:val="0"/>
      </w:pPr>
    </w:p>
    <w:p w:rsidR="00746577" w:rsidRDefault="00746577" w:rsidP="00C647BB">
      <w:pPr>
        <w:jc w:val="right"/>
        <w:outlineLvl w:val="0"/>
      </w:pPr>
    </w:p>
    <w:p w:rsidR="00746577" w:rsidRDefault="00746577" w:rsidP="00C647BB">
      <w:pPr>
        <w:jc w:val="right"/>
        <w:outlineLvl w:val="0"/>
      </w:pPr>
    </w:p>
    <w:p w:rsidR="00746577" w:rsidRDefault="00746577" w:rsidP="00C647BB">
      <w:pPr>
        <w:jc w:val="right"/>
        <w:outlineLvl w:val="0"/>
      </w:pPr>
    </w:p>
    <w:p w:rsidR="00746577" w:rsidRDefault="00746577" w:rsidP="00C647BB">
      <w:pPr>
        <w:jc w:val="right"/>
        <w:outlineLvl w:val="0"/>
      </w:pPr>
    </w:p>
    <w:p w:rsidR="00746577" w:rsidRDefault="00746577" w:rsidP="00C647BB">
      <w:pPr>
        <w:jc w:val="right"/>
        <w:outlineLvl w:val="0"/>
      </w:pPr>
    </w:p>
    <w:p w:rsidR="006254DD" w:rsidRDefault="006254DD" w:rsidP="00906FD5">
      <w:pPr>
        <w:ind w:left="-567" w:right="-1133"/>
        <w:jc w:val="center"/>
        <w:rPr>
          <w:sz w:val="18"/>
          <w:szCs w:val="18"/>
        </w:rPr>
      </w:pPr>
      <w:r w:rsidRPr="001C4ED2"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6254DD" w:rsidRPr="00866213" w:rsidRDefault="006254DD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6254DD" w:rsidRPr="00866213" w:rsidRDefault="006254DD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 w:rsidR="00743F91">
        <w:t>к решению</w:t>
      </w:r>
      <w:r>
        <w:t xml:space="preserve">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6254DD" w:rsidRDefault="006254DD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</w:t>
      </w:r>
    </w:p>
    <w:p w:rsidR="006254DD" w:rsidRDefault="006254DD" w:rsidP="006808A2">
      <w:pPr>
        <w:ind w:right="-426"/>
        <w:jc w:val="right"/>
      </w:pPr>
      <w:r w:rsidRPr="00866213">
        <w:rPr>
          <w:sz w:val="18"/>
          <w:szCs w:val="18"/>
        </w:rPr>
        <w:t xml:space="preserve">Пензенской области </w:t>
      </w:r>
      <w:r>
        <w:rPr>
          <w:bCs/>
          <w:sz w:val="18"/>
          <w:szCs w:val="18"/>
        </w:rPr>
        <w:t xml:space="preserve"> </w:t>
      </w:r>
      <w:r w:rsidRPr="00866213">
        <w:rPr>
          <w:sz w:val="18"/>
          <w:szCs w:val="18"/>
        </w:rPr>
        <w:t xml:space="preserve"> </w:t>
      </w:r>
      <w:r w:rsidR="00CD56FE">
        <w:rPr>
          <w:sz w:val="18"/>
          <w:szCs w:val="18"/>
        </w:rPr>
        <w:t>от</w:t>
      </w:r>
      <w:r w:rsidR="00743F91">
        <w:rPr>
          <w:sz w:val="18"/>
          <w:szCs w:val="18"/>
        </w:rPr>
        <w:t xml:space="preserve"> 10.12.2024</w:t>
      </w:r>
      <w:r w:rsidR="00CD56FE">
        <w:rPr>
          <w:sz w:val="18"/>
          <w:szCs w:val="18"/>
        </w:rPr>
        <w:t xml:space="preserve"> </w:t>
      </w:r>
      <w:r w:rsidR="00F8534E">
        <w:rPr>
          <w:sz w:val="18"/>
          <w:szCs w:val="18"/>
        </w:rPr>
        <w:t xml:space="preserve"> №</w:t>
      </w:r>
      <w:r w:rsidR="00743F91">
        <w:rPr>
          <w:sz w:val="18"/>
          <w:szCs w:val="18"/>
        </w:rPr>
        <w:t>28-6/4</w:t>
      </w:r>
    </w:p>
    <w:p w:rsidR="006254DD" w:rsidRDefault="006254DD" w:rsidP="006808A2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6254DD" w:rsidRDefault="006254DD" w:rsidP="006B3B20">
      <w:pPr>
        <w:ind w:right="-709"/>
        <w:rPr>
          <w:snapToGrid w:val="0"/>
          <w:sz w:val="24"/>
          <w:szCs w:val="24"/>
        </w:rPr>
      </w:pPr>
    </w:p>
    <w:p w:rsidR="006254DD" w:rsidRPr="00BD3D3D" w:rsidRDefault="006254DD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6254DD" w:rsidRPr="00BD3D3D" w:rsidRDefault="006254DD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202</w:t>
      </w:r>
      <w:r>
        <w:rPr>
          <w:b/>
          <w:bCs/>
          <w:sz w:val="22"/>
          <w:szCs w:val="22"/>
        </w:rPr>
        <w:t>4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>
        <w:rPr>
          <w:b/>
          <w:snapToGrid w:val="0"/>
          <w:sz w:val="22"/>
          <w:szCs w:val="22"/>
        </w:rPr>
        <w:t>5</w:t>
      </w:r>
      <w:r w:rsidRPr="00BD3D3D">
        <w:rPr>
          <w:b/>
          <w:snapToGrid w:val="0"/>
          <w:sz w:val="22"/>
          <w:szCs w:val="22"/>
        </w:rPr>
        <w:t xml:space="preserve"> и 202</w:t>
      </w:r>
      <w:r>
        <w:rPr>
          <w:b/>
          <w:snapToGrid w:val="0"/>
          <w:sz w:val="22"/>
          <w:szCs w:val="22"/>
        </w:rPr>
        <w:t>6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</w:t>
      </w:r>
      <w:proofErr w:type="spellStart"/>
      <w:r w:rsidRPr="00BD3D3D">
        <w:rPr>
          <w:b/>
          <w:bCs/>
          <w:sz w:val="22"/>
          <w:szCs w:val="22"/>
        </w:rPr>
        <w:t>непрограммным</w:t>
      </w:r>
      <w:proofErr w:type="spellEnd"/>
      <w:r w:rsidRPr="00BD3D3D">
        <w:rPr>
          <w:b/>
          <w:bCs/>
          <w:sz w:val="22"/>
          <w:szCs w:val="22"/>
        </w:rPr>
        <w:t xml:space="preserve"> направлениям деятельности) группам и подгруппам видов расходов  классификации расходов бюджета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6254DD" w:rsidRPr="001C4ED2" w:rsidRDefault="006254DD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088"/>
      </w:tblGrid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615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6254DD" w:rsidRPr="003F4A82" w:rsidRDefault="006254DD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r>
              <w:rPr>
                <w:b/>
              </w:rPr>
              <w:t>на</w:t>
            </w:r>
          </w:p>
          <w:p w:rsidR="006254DD" w:rsidRPr="003F4A82" w:rsidRDefault="006254DD" w:rsidP="00E504B7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24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6254DD" w:rsidRPr="00381E72" w:rsidRDefault="006254DD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6254DD" w:rsidRPr="00381E72" w:rsidRDefault="006254DD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25</w:t>
            </w:r>
            <w:r w:rsidRPr="00381E72">
              <w:rPr>
                <w:b/>
              </w:rPr>
              <w:t>г.</w:t>
            </w:r>
          </w:p>
        </w:tc>
        <w:tc>
          <w:tcPr>
            <w:tcW w:w="1088" w:type="dxa"/>
          </w:tcPr>
          <w:p w:rsidR="006254DD" w:rsidRPr="00381E72" w:rsidRDefault="006254DD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6254DD" w:rsidRPr="00381E72" w:rsidRDefault="006254DD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26</w:t>
            </w:r>
            <w:r w:rsidRPr="00381E72">
              <w:rPr>
                <w:b/>
              </w:rPr>
              <w:t>г.</w:t>
            </w:r>
          </w:p>
        </w:tc>
      </w:tr>
      <w:tr w:rsidR="006254DD" w:rsidRPr="002C4C1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6254DD" w:rsidRPr="002C4C12" w:rsidRDefault="006254DD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6254DD" w:rsidRPr="002C4C1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2C4C12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2C4C12" w:rsidRDefault="006254DD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6254DD" w:rsidRPr="00ED29DE" w:rsidRDefault="00525198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C0418A">
              <w:rPr>
                <w:b/>
                <w:bCs/>
              </w:rPr>
              <w:t>651,42</w:t>
            </w:r>
          </w:p>
        </w:tc>
        <w:tc>
          <w:tcPr>
            <w:tcW w:w="1469" w:type="dxa"/>
          </w:tcPr>
          <w:p w:rsidR="006254DD" w:rsidRDefault="006254DD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1088" w:type="dxa"/>
          </w:tcPr>
          <w:p w:rsidR="006254DD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EC6440" w:rsidRDefault="006254D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390C26" w:rsidRDefault="00F07DD6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3D3485">
              <w:rPr>
                <w:b/>
                <w:bCs/>
              </w:rPr>
              <w:t>035,12</w:t>
            </w:r>
          </w:p>
        </w:tc>
        <w:tc>
          <w:tcPr>
            <w:tcW w:w="1469" w:type="dxa"/>
          </w:tcPr>
          <w:p w:rsidR="006254DD" w:rsidRDefault="006254DD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2528,15</w:t>
            </w:r>
          </w:p>
        </w:tc>
        <w:tc>
          <w:tcPr>
            <w:tcW w:w="1088" w:type="dxa"/>
          </w:tcPr>
          <w:p w:rsidR="006254DD" w:rsidRDefault="006254DD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2502,32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>
            <w:r>
              <w:rPr>
                <w:b/>
                <w:bCs/>
              </w:rPr>
              <w:t>2</w:t>
            </w:r>
            <w:r w:rsidR="00F07DD6">
              <w:rPr>
                <w:b/>
                <w:bCs/>
              </w:rPr>
              <w:t>9</w:t>
            </w:r>
            <w:r w:rsidR="00901C71">
              <w:rPr>
                <w:b/>
                <w:bCs/>
              </w:rPr>
              <w:t>54,86</w:t>
            </w:r>
          </w:p>
        </w:tc>
        <w:tc>
          <w:tcPr>
            <w:tcW w:w="1469" w:type="dxa"/>
          </w:tcPr>
          <w:p w:rsidR="006254DD" w:rsidRDefault="006254DD">
            <w:r>
              <w:rPr>
                <w:b/>
                <w:bCs/>
              </w:rPr>
              <w:t>2509,15</w:t>
            </w:r>
          </w:p>
        </w:tc>
        <w:tc>
          <w:tcPr>
            <w:tcW w:w="1088" w:type="dxa"/>
          </w:tcPr>
          <w:p w:rsidR="006254DD" w:rsidRDefault="006254DD">
            <w:r>
              <w:rPr>
                <w:b/>
                <w:bCs/>
              </w:rPr>
              <w:t>2481,32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6254DD" w:rsidRPr="00EC6440" w:rsidRDefault="006254D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EC6440" w:rsidRDefault="006254D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29</w:t>
            </w:r>
            <w:r w:rsidR="00C0418A">
              <w:rPr>
                <w:b/>
                <w:bCs/>
              </w:rPr>
              <w:t>54,86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2509,15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2481,32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A10BDF" w:rsidP="00A15624">
            <w:r>
              <w:rPr>
                <w:b/>
                <w:bCs/>
              </w:rPr>
              <w:t>29</w:t>
            </w:r>
            <w:r w:rsidR="00C0418A">
              <w:rPr>
                <w:b/>
                <w:bCs/>
              </w:rPr>
              <w:t>54,86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2509,15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2481,32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A10BDF" w:rsidP="00A15624">
            <w:r>
              <w:rPr>
                <w:b/>
                <w:bCs/>
              </w:rPr>
              <w:t>29</w:t>
            </w:r>
            <w:r w:rsidR="00C0418A">
              <w:rPr>
                <w:b/>
                <w:bCs/>
              </w:rPr>
              <w:t>54,86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2509,15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2481,32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216A65" w:rsidRDefault="00C0418A" w:rsidP="00F15270">
            <w:pPr>
              <w:rPr>
                <w:b/>
              </w:rPr>
            </w:pPr>
            <w:r>
              <w:rPr>
                <w:b/>
              </w:rPr>
              <w:t>1100,92</w:t>
            </w:r>
          </w:p>
        </w:tc>
        <w:tc>
          <w:tcPr>
            <w:tcW w:w="1469" w:type="dxa"/>
          </w:tcPr>
          <w:p w:rsidR="006254DD" w:rsidRPr="00216A65" w:rsidRDefault="006254DD" w:rsidP="00AF0694">
            <w:pPr>
              <w:rPr>
                <w:b/>
              </w:rPr>
            </w:pPr>
            <w:r>
              <w:rPr>
                <w:b/>
              </w:rPr>
              <w:t>1051,13</w:t>
            </w:r>
          </w:p>
        </w:tc>
        <w:tc>
          <w:tcPr>
            <w:tcW w:w="1088" w:type="dxa"/>
          </w:tcPr>
          <w:p w:rsidR="006254DD" w:rsidRPr="00216A65" w:rsidRDefault="006254DD" w:rsidP="00EC05A4">
            <w:pPr>
              <w:rPr>
                <w:b/>
              </w:rPr>
            </w:pPr>
            <w:r>
              <w:rPr>
                <w:b/>
              </w:rPr>
              <w:t>1096,42</w:t>
            </w:r>
          </w:p>
        </w:tc>
      </w:tr>
      <w:tr w:rsidR="006254DD" w:rsidRPr="001C4ED2" w:rsidTr="00D10DFA">
        <w:trPr>
          <w:trHeight w:val="93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 w:rsidRPr="001C4ED2"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100</w:t>
            </w:r>
          </w:p>
        </w:tc>
        <w:tc>
          <w:tcPr>
            <w:tcW w:w="1615" w:type="dxa"/>
          </w:tcPr>
          <w:p w:rsidR="006254DD" w:rsidRDefault="00D94E11" w:rsidP="00F15270">
            <w:r>
              <w:t>1100</w:t>
            </w:r>
            <w:r w:rsidR="006254DD">
              <w:t>,</w:t>
            </w:r>
            <w:r>
              <w:t>92</w:t>
            </w:r>
          </w:p>
        </w:tc>
        <w:tc>
          <w:tcPr>
            <w:tcW w:w="1469" w:type="dxa"/>
          </w:tcPr>
          <w:p w:rsidR="006254DD" w:rsidRDefault="006254DD" w:rsidP="00AF0694">
            <w:r>
              <w:t>1051,13</w:t>
            </w:r>
          </w:p>
        </w:tc>
        <w:tc>
          <w:tcPr>
            <w:tcW w:w="1088" w:type="dxa"/>
          </w:tcPr>
          <w:p w:rsidR="006254DD" w:rsidRDefault="006254DD" w:rsidP="00EC05A4">
            <w:r>
              <w:t>1096,42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01 1 01 02100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120</w:t>
            </w:r>
          </w:p>
        </w:tc>
        <w:tc>
          <w:tcPr>
            <w:tcW w:w="1615" w:type="dxa"/>
          </w:tcPr>
          <w:p w:rsidR="006254DD" w:rsidRDefault="00D94E11" w:rsidP="00A15624">
            <w:r>
              <w:t>1100</w:t>
            </w:r>
            <w:r w:rsidR="006254DD">
              <w:t>,</w:t>
            </w:r>
            <w:r>
              <w:t>92</w:t>
            </w:r>
          </w:p>
        </w:tc>
        <w:tc>
          <w:tcPr>
            <w:tcW w:w="1469" w:type="dxa"/>
          </w:tcPr>
          <w:p w:rsidR="006254DD" w:rsidRDefault="006254DD" w:rsidP="00A15624">
            <w:r>
              <w:t>1051,13</w:t>
            </w:r>
          </w:p>
        </w:tc>
        <w:tc>
          <w:tcPr>
            <w:tcW w:w="1088" w:type="dxa"/>
          </w:tcPr>
          <w:p w:rsidR="006254DD" w:rsidRDefault="006254DD" w:rsidP="00A15624">
            <w:r>
              <w:t>1096,42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4962ED" w:rsidRDefault="0036404D" w:rsidP="00F15270">
            <w:pPr>
              <w:rPr>
                <w:b/>
              </w:rPr>
            </w:pPr>
            <w:r>
              <w:rPr>
                <w:b/>
              </w:rPr>
              <w:t>1320,54</w:t>
            </w:r>
          </w:p>
        </w:tc>
        <w:tc>
          <w:tcPr>
            <w:tcW w:w="1469" w:type="dxa"/>
          </w:tcPr>
          <w:p w:rsidR="006254DD" w:rsidRDefault="006254DD" w:rsidP="00AF0694">
            <w:pPr>
              <w:rPr>
                <w:b/>
              </w:rPr>
            </w:pPr>
            <w:r>
              <w:rPr>
                <w:b/>
              </w:rPr>
              <w:t>466,08</w:t>
            </w:r>
          </w:p>
        </w:tc>
        <w:tc>
          <w:tcPr>
            <w:tcW w:w="1088" w:type="dxa"/>
          </w:tcPr>
          <w:p w:rsidR="006254DD" w:rsidRDefault="006254DD" w:rsidP="005D0C52">
            <w:pPr>
              <w:rPr>
                <w:b/>
              </w:rPr>
            </w:pPr>
            <w:r>
              <w:rPr>
                <w:b/>
              </w:rPr>
              <w:t>348,60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615" w:type="dxa"/>
          </w:tcPr>
          <w:p w:rsidR="006254DD" w:rsidRDefault="0036404D" w:rsidP="00F15270">
            <w:pPr>
              <w:rPr>
                <w:b/>
              </w:rPr>
            </w:pPr>
            <w:r>
              <w:rPr>
                <w:b/>
              </w:rPr>
              <w:t>2,94</w:t>
            </w:r>
          </w:p>
        </w:tc>
        <w:tc>
          <w:tcPr>
            <w:tcW w:w="1469" w:type="dxa"/>
          </w:tcPr>
          <w:p w:rsidR="006254DD" w:rsidRDefault="006254DD" w:rsidP="00AF0694">
            <w:pPr>
              <w:rPr>
                <w:b/>
              </w:rPr>
            </w:pPr>
          </w:p>
        </w:tc>
        <w:tc>
          <w:tcPr>
            <w:tcW w:w="1088" w:type="dxa"/>
          </w:tcPr>
          <w:p w:rsidR="006254DD" w:rsidRDefault="006254DD" w:rsidP="005D0C52">
            <w:pPr>
              <w:rPr>
                <w:b/>
              </w:rPr>
            </w:pP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AE355A">
              <w:rPr>
                <w:rStyle w:val="af9"/>
                <w:b/>
                <w:i w:val="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615" w:type="dxa"/>
          </w:tcPr>
          <w:p w:rsidR="006254DD" w:rsidRDefault="0036404D" w:rsidP="00F15270">
            <w:pPr>
              <w:rPr>
                <w:b/>
              </w:rPr>
            </w:pPr>
            <w:r>
              <w:rPr>
                <w:b/>
              </w:rPr>
              <w:t>2,94</w:t>
            </w:r>
          </w:p>
        </w:tc>
        <w:tc>
          <w:tcPr>
            <w:tcW w:w="1469" w:type="dxa"/>
          </w:tcPr>
          <w:p w:rsidR="006254DD" w:rsidRDefault="006254DD" w:rsidP="00AF0694">
            <w:pPr>
              <w:rPr>
                <w:b/>
              </w:rPr>
            </w:pPr>
          </w:p>
        </w:tc>
        <w:tc>
          <w:tcPr>
            <w:tcW w:w="1088" w:type="dxa"/>
          </w:tcPr>
          <w:p w:rsidR="006254DD" w:rsidRDefault="006254DD" w:rsidP="005D0C52">
            <w:pPr>
              <w:rPr>
                <w:b/>
              </w:rPr>
            </w:pP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 w:rsidRPr="001C4ED2"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200</w:t>
            </w:r>
          </w:p>
        </w:tc>
        <w:tc>
          <w:tcPr>
            <w:tcW w:w="1615" w:type="dxa"/>
          </w:tcPr>
          <w:p w:rsidR="006254DD" w:rsidRPr="000452AF" w:rsidRDefault="0036404D" w:rsidP="00F15270">
            <w:pPr>
              <w:ind w:right="175"/>
            </w:pPr>
            <w:r>
              <w:t>1312,26</w:t>
            </w:r>
          </w:p>
        </w:tc>
        <w:tc>
          <w:tcPr>
            <w:tcW w:w="1469" w:type="dxa"/>
          </w:tcPr>
          <w:p w:rsidR="006254DD" w:rsidRDefault="006254DD" w:rsidP="00AF0694">
            <w:pPr>
              <w:ind w:right="175"/>
            </w:pPr>
            <w:r>
              <w:t>466,08</w:t>
            </w:r>
          </w:p>
        </w:tc>
        <w:tc>
          <w:tcPr>
            <w:tcW w:w="1088" w:type="dxa"/>
          </w:tcPr>
          <w:p w:rsidR="006254DD" w:rsidRDefault="006254DD" w:rsidP="00381A61">
            <w:pPr>
              <w:ind w:right="175"/>
            </w:pPr>
            <w:r>
              <w:t>348,60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Иные закупки товаров, работ и услуг для обеспечения государственных </w:t>
            </w:r>
            <w:r w:rsidRPr="00F65051">
              <w:rPr>
                <w:rStyle w:val="af9"/>
                <w:i w:val="0"/>
              </w:rPr>
              <w:lastRenderedPageBreak/>
              <w:t>(муниципальных) нужд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lastRenderedPageBreak/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01 1 01 02200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240</w:t>
            </w:r>
          </w:p>
        </w:tc>
        <w:tc>
          <w:tcPr>
            <w:tcW w:w="1615" w:type="dxa"/>
          </w:tcPr>
          <w:p w:rsidR="006254DD" w:rsidRPr="000452AF" w:rsidRDefault="0036404D" w:rsidP="00A15624">
            <w:pPr>
              <w:ind w:right="175"/>
            </w:pPr>
            <w:r>
              <w:t>1312,26</w:t>
            </w:r>
          </w:p>
        </w:tc>
        <w:tc>
          <w:tcPr>
            <w:tcW w:w="1469" w:type="dxa"/>
          </w:tcPr>
          <w:p w:rsidR="006254DD" w:rsidRDefault="006254DD" w:rsidP="00A15624">
            <w:pPr>
              <w:ind w:right="175"/>
            </w:pPr>
            <w:r>
              <w:t>466,08</w:t>
            </w:r>
          </w:p>
        </w:tc>
        <w:tc>
          <w:tcPr>
            <w:tcW w:w="1088" w:type="dxa"/>
          </w:tcPr>
          <w:p w:rsidR="006254DD" w:rsidRDefault="006254DD" w:rsidP="00A15624">
            <w:pPr>
              <w:ind w:right="175"/>
            </w:pPr>
            <w:r>
              <w:t>348,60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бюджетные ассигнования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 w:rsidRPr="001C4ED2"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800</w:t>
            </w:r>
          </w:p>
        </w:tc>
        <w:tc>
          <w:tcPr>
            <w:tcW w:w="1615" w:type="dxa"/>
          </w:tcPr>
          <w:p w:rsidR="006254DD" w:rsidRPr="000452AF" w:rsidRDefault="0036404D" w:rsidP="00F15270">
            <w:r>
              <w:t>5,34</w:t>
            </w:r>
          </w:p>
        </w:tc>
        <w:tc>
          <w:tcPr>
            <w:tcW w:w="1469" w:type="dxa"/>
          </w:tcPr>
          <w:p w:rsidR="006254DD" w:rsidRPr="000452AF" w:rsidRDefault="006254DD" w:rsidP="00C3736C">
            <w:r>
              <w:t>0,0</w:t>
            </w:r>
          </w:p>
        </w:tc>
        <w:tc>
          <w:tcPr>
            <w:tcW w:w="1088" w:type="dxa"/>
          </w:tcPr>
          <w:p w:rsidR="006254DD" w:rsidRPr="000452AF" w:rsidRDefault="006254DD" w:rsidP="00C3736C">
            <w: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01 1 01 02200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850</w:t>
            </w:r>
          </w:p>
        </w:tc>
        <w:tc>
          <w:tcPr>
            <w:tcW w:w="1615" w:type="dxa"/>
          </w:tcPr>
          <w:p w:rsidR="006254DD" w:rsidRPr="000452AF" w:rsidRDefault="0036404D" w:rsidP="00F15270">
            <w:r>
              <w:t>5,34</w:t>
            </w:r>
          </w:p>
        </w:tc>
        <w:tc>
          <w:tcPr>
            <w:tcW w:w="1469" w:type="dxa"/>
          </w:tcPr>
          <w:p w:rsidR="006254DD" w:rsidRPr="000452AF" w:rsidRDefault="006254DD" w:rsidP="00C3736C">
            <w:r>
              <w:t>0,0</w:t>
            </w:r>
          </w:p>
        </w:tc>
        <w:tc>
          <w:tcPr>
            <w:tcW w:w="1088" w:type="dxa"/>
          </w:tcPr>
          <w:p w:rsidR="006254DD" w:rsidRPr="000452AF" w:rsidRDefault="006254DD" w:rsidP="00C3736C">
            <w: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6254DD" w:rsidRDefault="006254DD" w:rsidP="00D44CC9">
            <w:r>
              <w:t>01</w:t>
            </w:r>
          </w:p>
        </w:tc>
        <w:tc>
          <w:tcPr>
            <w:tcW w:w="880" w:type="dxa"/>
          </w:tcPr>
          <w:p w:rsidR="006254DD" w:rsidRDefault="006254DD" w:rsidP="00D44CC9">
            <w:r>
              <w:t>04</w:t>
            </w:r>
          </w:p>
        </w:tc>
        <w:tc>
          <w:tcPr>
            <w:tcW w:w="1615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D501D3" w:rsidRDefault="006254DD" w:rsidP="00F15270">
            <w:pPr>
              <w:rPr>
                <w:b/>
              </w:rPr>
            </w:pPr>
            <w:r w:rsidRPr="00D501D3">
              <w:rPr>
                <w:b/>
              </w:rPr>
              <w:t>17,04</w:t>
            </w:r>
          </w:p>
        </w:tc>
        <w:tc>
          <w:tcPr>
            <w:tcW w:w="1469" w:type="dxa"/>
          </w:tcPr>
          <w:p w:rsidR="006254DD" w:rsidRDefault="006254DD" w:rsidP="00C3736C"/>
        </w:tc>
        <w:tc>
          <w:tcPr>
            <w:tcW w:w="1088" w:type="dxa"/>
          </w:tcPr>
          <w:p w:rsidR="006254DD" w:rsidRDefault="006254DD" w:rsidP="00C3736C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Default="006254DD" w:rsidP="00D44CC9">
            <w:r>
              <w:t>01</w:t>
            </w:r>
          </w:p>
        </w:tc>
        <w:tc>
          <w:tcPr>
            <w:tcW w:w="880" w:type="dxa"/>
          </w:tcPr>
          <w:p w:rsidR="006254DD" w:rsidRDefault="006254DD" w:rsidP="00D44CC9">
            <w:r>
              <w:t>04</w:t>
            </w:r>
          </w:p>
        </w:tc>
        <w:tc>
          <w:tcPr>
            <w:tcW w:w="1615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200</w:t>
            </w:r>
          </w:p>
        </w:tc>
        <w:tc>
          <w:tcPr>
            <w:tcW w:w="1615" w:type="dxa"/>
          </w:tcPr>
          <w:p w:rsidR="006254DD" w:rsidRDefault="006254DD" w:rsidP="00F15270">
            <w:r>
              <w:t>17,04</w:t>
            </w:r>
          </w:p>
        </w:tc>
        <w:tc>
          <w:tcPr>
            <w:tcW w:w="1469" w:type="dxa"/>
          </w:tcPr>
          <w:p w:rsidR="006254DD" w:rsidRDefault="006254DD" w:rsidP="00C3736C"/>
        </w:tc>
        <w:tc>
          <w:tcPr>
            <w:tcW w:w="1088" w:type="dxa"/>
          </w:tcPr>
          <w:p w:rsidR="006254DD" w:rsidRDefault="006254DD" w:rsidP="00C3736C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Default="006254DD" w:rsidP="00D44CC9">
            <w:r>
              <w:t>01</w:t>
            </w:r>
          </w:p>
        </w:tc>
        <w:tc>
          <w:tcPr>
            <w:tcW w:w="880" w:type="dxa"/>
          </w:tcPr>
          <w:p w:rsidR="006254DD" w:rsidRDefault="006254DD" w:rsidP="00D44CC9">
            <w:r>
              <w:t>04</w:t>
            </w:r>
          </w:p>
        </w:tc>
        <w:tc>
          <w:tcPr>
            <w:tcW w:w="1615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240</w:t>
            </w:r>
          </w:p>
        </w:tc>
        <w:tc>
          <w:tcPr>
            <w:tcW w:w="1615" w:type="dxa"/>
          </w:tcPr>
          <w:p w:rsidR="006254DD" w:rsidRDefault="006254DD" w:rsidP="00F15270">
            <w:r>
              <w:t>17,04</w:t>
            </w:r>
          </w:p>
        </w:tc>
        <w:tc>
          <w:tcPr>
            <w:tcW w:w="1469" w:type="dxa"/>
          </w:tcPr>
          <w:p w:rsidR="006254DD" w:rsidRDefault="006254DD" w:rsidP="00C3736C"/>
        </w:tc>
        <w:tc>
          <w:tcPr>
            <w:tcW w:w="1088" w:type="dxa"/>
          </w:tcPr>
          <w:p w:rsidR="006254DD" w:rsidRDefault="006254DD" w:rsidP="00C3736C"/>
        </w:tc>
      </w:tr>
      <w:tr w:rsidR="006254DD" w:rsidRPr="004962ED" w:rsidTr="00D10DFA">
        <w:trPr>
          <w:trHeight w:val="333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CE651F" w:rsidRDefault="00D80D1B" w:rsidP="00F15270">
            <w:pPr>
              <w:rPr>
                <w:b/>
              </w:rPr>
            </w:pPr>
            <w:r>
              <w:rPr>
                <w:b/>
              </w:rPr>
              <w:t>463,96</w:t>
            </w:r>
          </w:p>
        </w:tc>
        <w:tc>
          <w:tcPr>
            <w:tcW w:w="1469" w:type="dxa"/>
          </w:tcPr>
          <w:p w:rsidR="006254DD" w:rsidRPr="00CE651F" w:rsidRDefault="006254DD" w:rsidP="00986171">
            <w:pPr>
              <w:rPr>
                <w:b/>
              </w:rPr>
            </w:pPr>
            <w:r>
              <w:rPr>
                <w:b/>
              </w:rPr>
              <w:t>991,94</w:t>
            </w:r>
          </w:p>
        </w:tc>
        <w:tc>
          <w:tcPr>
            <w:tcW w:w="1088" w:type="dxa"/>
          </w:tcPr>
          <w:p w:rsidR="006254DD" w:rsidRPr="00CE651F" w:rsidRDefault="006254DD" w:rsidP="00EC05A4">
            <w:pPr>
              <w:rPr>
                <w:b/>
              </w:rPr>
            </w:pPr>
            <w:r>
              <w:rPr>
                <w:b/>
              </w:rPr>
              <w:t>1036,30</w:t>
            </w:r>
          </w:p>
        </w:tc>
      </w:tr>
      <w:tr w:rsidR="006254DD" w:rsidRPr="001C4ED2" w:rsidTr="00D10DFA">
        <w:trPr>
          <w:trHeight w:val="583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01 1 01 02300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100</w:t>
            </w:r>
          </w:p>
        </w:tc>
        <w:tc>
          <w:tcPr>
            <w:tcW w:w="1615" w:type="dxa"/>
          </w:tcPr>
          <w:p w:rsidR="006254DD" w:rsidRPr="002C2BA8" w:rsidRDefault="00D80D1B" w:rsidP="00F15270">
            <w:r>
              <w:t>463,96</w:t>
            </w:r>
          </w:p>
        </w:tc>
        <w:tc>
          <w:tcPr>
            <w:tcW w:w="1469" w:type="dxa"/>
          </w:tcPr>
          <w:p w:rsidR="006254DD" w:rsidRPr="002C2BA8" w:rsidRDefault="006254DD" w:rsidP="00986171">
            <w:r>
              <w:t>991,94</w:t>
            </w:r>
          </w:p>
        </w:tc>
        <w:tc>
          <w:tcPr>
            <w:tcW w:w="1088" w:type="dxa"/>
          </w:tcPr>
          <w:p w:rsidR="006254DD" w:rsidRPr="002C2BA8" w:rsidRDefault="006254DD" w:rsidP="00EC05A4">
            <w:r>
              <w:t>1036,30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01 1 01 02300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120</w:t>
            </w:r>
          </w:p>
        </w:tc>
        <w:tc>
          <w:tcPr>
            <w:tcW w:w="1615" w:type="dxa"/>
          </w:tcPr>
          <w:p w:rsidR="006254DD" w:rsidRPr="002C2BA8" w:rsidRDefault="00D80D1B" w:rsidP="00A15624">
            <w:r>
              <w:t>463,96</w:t>
            </w:r>
          </w:p>
        </w:tc>
        <w:tc>
          <w:tcPr>
            <w:tcW w:w="1469" w:type="dxa"/>
          </w:tcPr>
          <w:p w:rsidR="006254DD" w:rsidRPr="002C2BA8" w:rsidRDefault="006254DD" w:rsidP="00A15624">
            <w:r>
              <w:t>991,94</w:t>
            </w:r>
          </w:p>
        </w:tc>
        <w:tc>
          <w:tcPr>
            <w:tcW w:w="1088" w:type="dxa"/>
          </w:tcPr>
          <w:p w:rsidR="006254DD" w:rsidRPr="002C2BA8" w:rsidRDefault="006254DD" w:rsidP="00A15624">
            <w:r>
              <w:t>1036,30</w:t>
            </w:r>
          </w:p>
        </w:tc>
      </w:tr>
      <w:tr w:rsidR="00746577" w:rsidRPr="001C4ED2" w:rsidTr="00D10DFA">
        <w:trPr>
          <w:trHeight w:val="148"/>
        </w:trPr>
        <w:tc>
          <w:tcPr>
            <w:tcW w:w="7306" w:type="dxa"/>
          </w:tcPr>
          <w:p w:rsidR="00C0418A" w:rsidRPr="00C0418A" w:rsidRDefault="00C0418A" w:rsidP="00CE651F">
            <w:pPr>
              <w:pStyle w:val="af5"/>
              <w:rPr>
                <w:rStyle w:val="af9"/>
                <w:i w:val="0"/>
              </w:rPr>
            </w:pPr>
            <w:r w:rsidRPr="00C0418A">
              <w:rPr>
                <w:color w:val="000000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  <w:r w:rsidRPr="00C0418A">
              <w:rPr>
                <w:snapToGrid w:val="0"/>
              </w:rPr>
              <w:t>.</w:t>
            </w:r>
          </w:p>
        </w:tc>
        <w:tc>
          <w:tcPr>
            <w:tcW w:w="881" w:type="dxa"/>
          </w:tcPr>
          <w:p w:rsidR="00746577" w:rsidRDefault="00C0418A" w:rsidP="00E178F4">
            <w:r>
              <w:t>01</w:t>
            </w:r>
          </w:p>
        </w:tc>
        <w:tc>
          <w:tcPr>
            <w:tcW w:w="880" w:type="dxa"/>
          </w:tcPr>
          <w:p w:rsidR="00746577" w:rsidRDefault="00C0418A" w:rsidP="00E178F4">
            <w:r>
              <w:t>04</w:t>
            </w:r>
          </w:p>
        </w:tc>
        <w:tc>
          <w:tcPr>
            <w:tcW w:w="1615" w:type="dxa"/>
          </w:tcPr>
          <w:p w:rsidR="00746577" w:rsidRDefault="00C0418A" w:rsidP="00E178F4">
            <w:r>
              <w:t>01 1 01 75490</w:t>
            </w:r>
          </w:p>
        </w:tc>
        <w:tc>
          <w:tcPr>
            <w:tcW w:w="881" w:type="dxa"/>
          </w:tcPr>
          <w:p w:rsidR="00746577" w:rsidRPr="001C4ED2" w:rsidRDefault="00746577" w:rsidP="00E178F4"/>
        </w:tc>
        <w:tc>
          <w:tcPr>
            <w:tcW w:w="1615" w:type="dxa"/>
          </w:tcPr>
          <w:p w:rsidR="00C0418A" w:rsidRDefault="00C0418A" w:rsidP="00A15624">
            <w:r>
              <w:t>52,40</w:t>
            </w:r>
          </w:p>
        </w:tc>
        <w:tc>
          <w:tcPr>
            <w:tcW w:w="1469" w:type="dxa"/>
          </w:tcPr>
          <w:p w:rsidR="00746577" w:rsidRDefault="00746577" w:rsidP="00A15624"/>
        </w:tc>
        <w:tc>
          <w:tcPr>
            <w:tcW w:w="1088" w:type="dxa"/>
          </w:tcPr>
          <w:p w:rsidR="00746577" w:rsidRDefault="00746577" w:rsidP="00A15624"/>
        </w:tc>
      </w:tr>
      <w:tr w:rsidR="00C0418A" w:rsidRPr="001C4ED2" w:rsidTr="00D10DFA">
        <w:trPr>
          <w:trHeight w:val="148"/>
        </w:trPr>
        <w:tc>
          <w:tcPr>
            <w:tcW w:w="7306" w:type="dxa"/>
          </w:tcPr>
          <w:p w:rsidR="00C0418A" w:rsidRPr="00F65051" w:rsidRDefault="00C0418A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C0418A" w:rsidRDefault="00C0418A" w:rsidP="00E178F4">
            <w:r>
              <w:t>01</w:t>
            </w:r>
          </w:p>
        </w:tc>
        <w:tc>
          <w:tcPr>
            <w:tcW w:w="880" w:type="dxa"/>
          </w:tcPr>
          <w:p w:rsidR="00C0418A" w:rsidRDefault="00C0418A" w:rsidP="00E178F4">
            <w:r>
              <w:t>04</w:t>
            </w:r>
          </w:p>
        </w:tc>
        <w:tc>
          <w:tcPr>
            <w:tcW w:w="1615" w:type="dxa"/>
          </w:tcPr>
          <w:p w:rsidR="00C0418A" w:rsidRDefault="00C0418A" w:rsidP="00E178F4">
            <w:r>
              <w:t>01 1 01 75490</w:t>
            </w:r>
          </w:p>
        </w:tc>
        <w:tc>
          <w:tcPr>
            <w:tcW w:w="881" w:type="dxa"/>
          </w:tcPr>
          <w:p w:rsidR="00C0418A" w:rsidRPr="001C4ED2" w:rsidRDefault="00C0418A" w:rsidP="00E178F4">
            <w:r>
              <w:t>100</w:t>
            </w:r>
          </w:p>
        </w:tc>
        <w:tc>
          <w:tcPr>
            <w:tcW w:w="1615" w:type="dxa"/>
          </w:tcPr>
          <w:p w:rsidR="00C0418A" w:rsidRDefault="00C0418A" w:rsidP="00A15624">
            <w:r>
              <w:t>52,40</w:t>
            </w:r>
          </w:p>
        </w:tc>
        <w:tc>
          <w:tcPr>
            <w:tcW w:w="1469" w:type="dxa"/>
          </w:tcPr>
          <w:p w:rsidR="00C0418A" w:rsidRDefault="00C0418A" w:rsidP="00A15624"/>
        </w:tc>
        <w:tc>
          <w:tcPr>
            <w:tcW w:w="1088" w:type="dxa"/>
          </w:tcPr>
          <w:p w:rsidR="00C0418A" w:rsidRDefault="00C0418A" w:rsidP="00A15624"/>
        </w:tc>
      </w:tr>
      <w:tr w:rsidR="00C0418A" w:rsidRPr="001C4ED2" w:rsidTr="00D10DFA">
        <w:trPr>
          <w:trHeight w:val="148"/>
        </w:trPr>
        <w:tc>
          <w:tcPr>
            <w:tcW w:w="7306" w:type="dxa"/>
          </w:tcPr>
          <w:p w:rsidR="00C0418A" w:rsidRPr="00F65051" w:rsidRDefault="00C0418A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C0418A" w:rsidRDefault="00C0418A" w:rsidP="00E178F4">
            <w:r>
              <w:t>01</w:t>
            </w:r>
          </w:p>
        </w:tc>
        <w:tc>
          <w:tcPr>
            <w:tcW w:w="880" w:type="dxa"/>
          </w:tcPr>
          <w:p w:rsidR="00C0418A" w:rsidRDefault="00C0418A" w:rsidP="00E178F4">
            <w:r>
              <w:t>04</w:t>
            </w:r>
          </w:p>
        </w:tc>
        <w:tc>
          <w:tcPr>
            <w:tcW w:w="1615" w:type="dxa"/>
          </w:tcPr>
          <w:p w:rsidR="00C0418A" w:rsidRDefault="00C0418A" w:rsidP="00E178F4">
            <w:r>
              <w:t>01 1 01 75490</w:t>
            </w:r>
          </w:p>
        </w:tc>
        <w:tc>
          <w:tcPr>
            <w:tcW w:w="881" w:type="dxa"/>
          </w:tcPr>
          <w:p w:rsidR="00C0418A" w:rsidRPr="001C4ED2" w:rsidRDefault="00C0418A" w:rsidP="00E178F4">
            <w:r>
              <w:t>120</w:t>
            </w:r>
          </w:p>
        </w:tc>
        <w:tc>
          <w:tcPr>
            <w:tcW w:w="1615" w:type="dxa"/>
          </w:tcPr>
          <w:p w:rsidR="00C0418A" w:rsidRDefault="00C0418A" w:rsidP="00A15624">
            <w:r>
              <w:t>52,40</w:t>
            </w:r>
          </w:p>
        </w:tc>
        <w:tc>
          <w:tcPr>
            <w:tcW w:w="1469" w:type="dxa"/>
          </w:tcPr>
          <w:p w:rsidR="00C0418A" w:rsidRDefault="00C0418A" w:rsidP="00A15624"/>
        </w:tc>
        <w:tc>
          <w:tcPr>
            <w:tcW w:w="1088" w:type="dxa"/>
          </w:tcPr>
          <w:p w:rsidR="00C0418A" w:rsidRDefault="00C0418A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C25DB8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C25DB8">
              <w:rPr>
                <w:b/>
                <w:bCs/>
                <w:color w:val="000000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07</w:t>
            </w:r>
          </w:p>
        </w:tc>
        <w:tc>
          <w:tcPr>
            <w:tcW w:w="1615" w:type="dxa"/>
          </w:tcPr>
          <w:p w:rsidR="006254DD" w:rsidRDefault="006254DD" w:rsidP="00E178F4"/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C25DB8" w:rsidRDefault="006254DD" w:rsidP="00A15624">
            <w:pPr>
              <w:rPr>
                <w:b/>
              </w:rPr>
            </w:pPr>
            <w:r w:rsidRPr="00C25DB8">
              <w:rPr>
                <w:b/>
              </w:rPr>
              <w:t>41,66</w:t>
            </w:r>
          </w:p>
        </w:tc>
        <w:tc>
          <w:tcPr>
            <w:tcW w:w="1469" w:type="dxa"/>
          </w:tcPr>
          <w:p w:rsidR="006254DD" w:rsidRDefault="006254DD" w:rsidP="00A15624"/>
        </w:tc>
        <w:tc>
          <w:tcPr>
            <w:tcW w:w="1088" w:type="dxa"/>
          </w:tcPr>
          <w:p w:rsidR="006254DD" w:rsidRDefault="006254DD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037A05">
              <w:rPr>
                <w:color w:val="000000"/>
                <w:sz w:val="22"/>
                <w:szCs w:val="22"/>
              </w:rPr>
              <w:t>Проведение выборов  и референдумов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07</w:t>
            </w:r>
          </w:p>
        </w:tc>
        <w:tc>
          <w:tcPr>
            <w:tcW w:w="1615" w:type="dxa"/>
          </w:tcPr>
          <w:p w:rsidR="006254DD" w:rsidRDefault="006254DD" w:rsidP="00E178F4">
            <w:r w:rsidRPr="00316E17">
              <w:rPr>
                <w:color w:val="000000"/>
              </w:rPr>
              <w:t>72 0 00 0000</w:t>
            </w:r>
            <w:r>
              <w:rPr>
                <w:color w:val="000000"/>
              </w:rPr>
              <w:t>0</w:t>
            </w: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Default="006254DD" w:rsidP="00A15624">
            <w:r>
              <w:t>41,66</w:t>
            </w:r>
          </w:p>
        </w:tc>
        <w:tc>
          <w:tcPr>
            <w:tcW w:w="1469" w:type="dxa"/>
          </w:tcPr>
          <w:p w:rsidR="006254DD" w:rsidRDefault="006254DD" w:rsidP="00A15624"/>
        </w:tc>
        <w:tc>
          <w:tcPr>
            <w:tcW w:w="1088" w:type="dxa"/>
          </w:tcPr>
          <w:p w:rsidR="006254DD" w:rsidRDefault="006254DD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85363A">
              <w:rPr>
                <w:color w:val="000000"/>
                <w:sz w:val="22"/>
                <w:szCs w:val="22"/>
              </w:rPr>
              <w:t>Проведение выборов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07</w:t>
            </w:r>
          </w:p>
        </w:tc>
        <w:tc>
          <w:tcPr>
            <w:tcW w:w="1615" w:type="dxa"/>
          </w:tcPr>
          <w:p w:rsidR="006254DD" w:rsidRDefault="006254DD" w:rsidP="00E178F4">
            <w:r w:rsidRPr="00316E17">
              <w:rPr>
                <w:color w:val="000000"/>
              </w:rPr>
              <w:t>72 0 00 8071</w:t>
            </w:r>
            <w:r>
              <w:rPr>
                <w:color w:val="000000"/>
              </w:rPr>
              <w:t>0</w:t>
            </w: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Default="006254DD" w:rsidP="00A15624">
            <w:r>
              <w:t>41,66</w:t>
            </w:r>
          </w:p>
        </w:tc>
        <w:tc>
          <w:tcPr>
            <w:tcW w:w="1469" w:type="dxa"/>
          </w:tcPr>
          <w:p w:rsidR="006254DD" w:rsidRDefault="006254DD" w:rsidP="00A15624"/>
        </w:tc>
        <w:tc>
          <w:tcPr>
            <w:tcW w:w="1088" w:type="dxa"/>
          </w:tcPr>
          <w:p w:rsidR="006254DD" w:rsidRDefault="006254DD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85363A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07</w:t>
            </w:r>
          </w:p>
        </w:tc>
        <w:tc>
          <w:tcPr>
            <w:tcW w:w="1615" w:type="dxa"/>
          </w:tcPr>
          <w:p w:rsidR="006254DD" w:rsidRDefault="006254DD" w:rsidP="00E178F4">
            <w:r w:rsidRPr="00316E17">
              <w:rPr>
                <w:color w:val="000000"/>
              </w:rPr>
              <w:t>72 0 00 8071</w:t>
            </w:r>
            <w:r>
              <w:rPr>
                <w:color w:val="000000"/>
              </w:rPr>
              <w:t>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800</w:t>
            </w:r>
          </w:p>
        </w:tc>
        <w:tc>
          <w:tcPr>
            <w:tcW w:w="1615" w:type="dxa"/>
          </w:tcPr>
          <w:p w:rsidR="006254DD" w:rsidRDefault="006254DD" w:rsidP="00A15624">
            <w:r>
              <w:t>41,66</w:t>
            </w:r>
          </w:p>
        </w:tc>
        <w:tc>
          <w:tcPr>
            <w:tcW w:w="1469" w:type="dxa"/>
          </w:tcPr>
          <w:p w:rsidR="006254DD" w:rsidRDefault="006254DD" w:rsidP="00A15624"/>
        </w:tc>
        <w:tc>
          <w:tcPr>
            <w:tcW w:w="1088" w:type="dxa"/>
          </w:tcPr>
          <w:p w:rsidR="006254DD" w:rsidRDefault="006254DD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85363A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07</w:t>
            </w:r>
          </w:p>
        </w:tc>
        <w:tc>
          <w:tcPr>
            <w:tcW w:w="1615" w:type="dxa"/>
          </w:tcPr>
          <w:p w:rsidR="006254DD" w:rsidRDefault="006254DD" w:rsidP="00E178F4">
            <w:r w:rsidRPr="00316E17">
              <w:rPr>
                <w:color w:val="000000"/>
              </w:rPr>
              <w:t>72 0 00 8071</w:t>
            </w:r>
            <w:r>
              <w:rPr>
                <w:color w:val="000000"/>
              </w:rPr>
              <w:t>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870</w:t>
            </w:r>
          </w:p>
        </w:tc>
        <w:tc>
          <w:tcPr>
            <w:tcW w:w="1615" w:type="dxa"/>
          </w:tcPr>
          <w:p w:rsidR="006254DD" w:rsidRDefault="006254DD" w:rsidP="00A15624">
            <w:r>
              <w:t>41,66</w:t>
            </w:r>
          </w:p>
        </w:tc>
        <w:tc>
          <w:tcPr>
            <w:tcW w:w="1469" w:type="dxa"/>
          </w:tcPr>
          <w:p w:rsidR="006254DD" w:rsidRDefault="006254DD" w:rsidP="00A15624"/>
        </w:tc>
        <w:tc>
          <w:tcPr>
            <w:tcW w:w="1088" w:type="dxa"/>
          </w:tcPr>
          <w:p w:rsidR="006254DD" w:rsidRDefault="006254DD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6254DD" w:rsidRPr="00390C26" w:rsidRDefault="006254DD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390C26" w:rsidRDefault="006254DD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4643C7" w:rsidRDefault="006254DD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6254DD" w:rsidRPr="004643C7" w:rsidRDefault="006254DD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088" w:type="dxa"/>
          </w:tcPr>
          <w:p w:rsidR="006254DD" w:rsidRPr="004643C7" w:rsidRDefault="006254DD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A04C1A" w:rsidRDefault="006254DD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6254DD" w:rsidRPr="00390C26" w:rsidRDefault="006254DD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390C26" w:rsidRDefault="006254DD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6254DD" w:rsidRPr="00A04C1A" w:rsidRDefault="006254DD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A04C1A" w:rsidRDefault="006254DD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6254DD" w:rsidRPr="00A04C1A" w:rsidRDefault="006254DD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088" w:type="dxa"/>
          </w:tcPr>
          <w:p w:rsidR="006254DD" w:rsidRPr="00A04C1A" w:rsidRDefault="006254DD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11</w:t>
            </w:r>
          </w:p>
        </w:tc>
        <w:tc>
          <w:tcPr>
            <w:tcW w:w="1615" w:type="dxa"/>
          </w:tcPr>
          <w:p w:rsidR="006254DD" w:rsidRPr="001C4ED2" w:rsidRDefault="006254DD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4643C7" w:rsidRDefault="006254DD" w:rsidP="00E178F4">
            <w:r w:rsidRPr="004643C7">
              <w:t>10,0</w:t>
            </w:r>
          </w:p>
        </w:tc>
        <w:tc>
          <w:tcPr>
            <w:tcW w:w="1469" w:type="dxa"/>
          </w:tcPr>
          <w:p w:rsidR="006254DD" w:rsidRPr="004643C7" w:rsidRDefault="006254DD" w:rsidP="00E178F4">
            <w:r w:rsidRPr="004643C7">
              <w:t>10,0</w:t>
            </w:r>
          </w:p>
        </w:tc>
        <w:tc>
          <w:tcPr>
            <w:tcW w:w="1088" w:type="dxa"/>
          </w:tcPr>
          <w:p w:rsidR="006254DD" w:rsidRPr="004643C7" w:rsidRDefault="006254DD" w:rsidP="00E178F4">
            <w:r w:rsidRPr="004643C7">
              <w:t>10,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11</w:t>
            </w:r>
          </w:p>
        </w:tc>
        <w:tc>
          <w:tcPr>
            <w:tcW w:w="1615" w:type="dxa"/>
          </w:tcPr>
          <w:p w:rsidR="006254DD" w:rsidRPr="001C4ED2" w:rsidRDefault="006254DD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800</w:t>
            </w:r>
          </w:p>
        </w:tc>
        <w:tc>
          <w:tcPr>
            <w:tcW w:w="1615" w:type="dxa"/>
          </w:tcPr>
          <w:p w:rsidR="006254DD" w:rsidRPr="004643C7" w:rsidRDefault="006254DD" w:rsidP="00E178F4">
            <w:r w:rsidRPr="004643C7">
              <w:t>10,0</w:t>
            </w:r>
          </w:p>
        </w:tc>
        <w:tc>
          <w:tcPr>
            <w:tcW w:w="1469" w:type="dxa"/>
          </w:tcPr>
          <w:p w:rsidR="006254DD" w:rsidRPr="004643C7" w:rsidRDefault="006254DD" w:rsidP="00E178F4">
            <w:r w:rsidRPr="004643C7">
              <w:t>10,0</w:t>
            </w:r>
          </w:p>
        </w:tc>
        <w:tc>
          <w:tcPr>
            <w:tcW w:w="1088" w:type="dxa"/>
          </w:tcPr>
          <w:p w:rsidR="006254DD" w:rsidRPr="004643C7" w:rsidRDefault="006254DD" w:rsidP="00E178F4">
            <w:r w:rsidRPr="004643C7">
              <w:t>10,0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11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71 0 00 20500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870</w:t>
            </w:r>
          </w:p>
        </w:tc>
        <w:tc>
          <w:tcPr>
            <w:tcW w:w="1615" w:type="dxa"/>
          </w:tcPr>
          <w:p w:rsidR="006254DD" w:rsidRPr="004643C7" w:rsidRDefault="006254DD" w:rsidP="00E178F4">
            <w:r w:rsidRPr="004643C7">
              <w:t>10,0</w:t>
            </w:r>
          </w:p>
        </w:tc>
        <w:tc>
          <w:tcPr>
            <w:tcW w:w="1469" w:type="dxa"/>
          </w:tcPr>
          <w:p w:rsidR="006254DD" w:rsidRPr="004643C7" w:rsidRDefault="006254DD" w:rsidP="00E178F4">
            <w:r w:rsidRPr="004643C7">
              <w:t>10,0</w:t>
            </w:r>
          </w:p>
        </w:tc>
        <w:tc>
          <w:tcPr>
            <w:tcW w:w="1088" w:type="dxa"/>
          </w:tcPr>
          <w:p w:rsidR="006254DD" w:rsidRPr="004643C7" w:rsidRDefault="006254DD" w:rsidP="00E178F4">
            <w:r w:rsidRPr="004643C7">
              <w:t>10,0</w:t>
            </w:r>
          </w:p>
        </w:tc>
      </w:tr>
      <w:tr w:rsidR="006254DD" w:rsidRPr="0066502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665020" w:rsidRDefault="006254DD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6254DD" w:rsidRPr="00665020" w:rsidRDefault="006254DD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665020" w:rsidRDefault="00C0418A" w:rsidP="0017750F">
            <w:pPr>
              <w:rPr>
                <w:b/>
              </w:rPr>
            </w:pPr>
            <w:r>
              <w:rPr>
                <w:b/>
              </w:rPr>
              <w:t>70,00</w:t>
            </w:r>
          </w:p>
        </w:tc>
        <w:tc>
          <w:tcPr>
            <w:tcW w:w="1469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9,00</w:t>
            </w:r>
          </w:p>
        </w:tc>
        <w:tc>
          <w:tcPr>
            <w:tcW w:w="1088" w:type="dxa"/>
          </w:tcPr>
          <w:p w:rsidR="006254DD" w:rsidRPr="00665020" w:rsidRDefault="006254DD" w:rsidP="005D0C52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Default="006254DD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Default="006254DD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</w:tcPr>
          <w:p w:rsidR="006254DD" w:rsidRPr="00B23830" w:rsidRDefault="006254DD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B23830" w:rsidRDefault="00C0418A" w:rsidP="00E178F4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469" w:type="dxa"/>
          </w:tcPr>
          <w:p w:rsidR="006254DD" w:rsidRPr="00B23830" w:rsidRDefault="006254DD" w:rsidP="00297CB9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088" w:type="dxa"/>
          </w:tcPr>
          <w:p w:rsidR="006254DD" w:rsidRPr="00B23830" w:rsidRDefault="006254DD" w:rsidP="005D0C52">
            <w:pPr>
              <w:rPr>
                <w:b/>
              </w:rPr>
            </w:pPr>
            <w:r>
              <w:rPr>
                <w:b/>
              </w:rPr>
              <w:t>9,00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Default="00C0418A" w:rsidP="00E178F4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469" w:type="dxa"/>
          </w:tcPr>
          <w:p w:rsidR="006254DD" w:rsidRDefault="006254DD" w:rsidP="00C9199F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088" w:type="dxa"/>
          </w:tcPr>
          <w:p w:rsidR="006254DD" w:rsidRDefault="006254DD" w:rsidP="005D0C52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C2BA8" w:rsidRDefault="00C0418A" w:rsidP="00E178F4">
            <w:r>
              <w:t>0</w:t>
            </w:r>
            <w:r w:rsidR="006254DD">
              <w:t>,00</w:t>
            </w:r>
          </w:p>
        </w:tc>
        <w:tc>
          <w:tcPr>
            <w:tcW w:w="1469" w:type="dxa"/>
          </w:tcPr>
          <w:p w:rsidR="006254DD" w:rsidRPr="002C2BA8" w:rsidRDefault="006254DD" w:rsidP="00C9199F">
            <w:r>
              <w:t>5,00</w:t>
            </w:r>
          </w:p>
        </w:tc>
        <w:tc>
          <w:tcPr>
            <w:tcW w:w="1088" w:type="dxa"/>
          </w:tcPr>
          <w:p w:rsidR="006254DD" w:rsidRPr="002C2BA8" w:rsidRDefault="006254DD" w:rsidP="005D0C52">
            <w:r>
              <w:t>5,00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273CA1" w:rsidRDefault="006254DD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</w:tcPr>
          <w:p w:rsidR="006254DD" w:rsidRPr="00273CA1" w:rsidRDefault="006254DD" w:rsidP="00E178F4">
            <w:r w:rsidRPr="00273CA1">
              <w:t>01</w:t>
            </w:r>
          </w:p>
        </w:tc>
        <w:tc>
          <w:tcPr>
            <w:tcW w:w="880" w:type="dxa"/>
          </w:tcPr>
          <w:p w:rsidR="006254DD" w:rsidRPr="00273CA1" w:rsidRDefault="006254DD" w:rsidP="00E178F4">
            <w:r w:rsidRPr="00273CA1">
              <w:t>13</w:t>
            </w:r>
          </w:p>
        </w:tc>
        <w:tc>
          <w:tcPr>
            <w:tcW w:w="1615" w:type="dxa"/>
          </w:tcPr>
          <w:p w:rsidR="006254DD" w:rsidRPr="00273CA1" w:rsidRDefault="006254DD" w:rsidP="00E178F4">
            <w:r w:rsidRPr="00273CA1">
              <w:t>01 8 01 21830</w:t>
            </w:r>
          </w:p>
        </w:tc>
        <w:tc>
          <w:tcPr>
            <w:tcW w:w="881" w:type="dxa"/>
          </w:tcPr>
          <w:p w:rsidR="006254DD" w:rsidRPr="00273CA1" w:rsidRDefault="006254DD" w:rsidP="00E178F4">
            <w:pPr>
              <w:jc w:val="center"/>
            </w:pPr>
          </w:p>
        </w:tc>
        <w:tc>
          <w:tcPr>
            <w:tcW w:w="1615" w:type="dxa"/>
          </w:tcPr>
          <w:p w:rsidR="006254DD" w:rsidRPr="002C2BA8" w:rsidRDefault="00C0418A" w:rsidP="00E178F4">
            <w:r>
              <w:t>0</w:t>
            </w:r>
            <w:r w:rsidR="006254DD">
              <w:t>,00</w:t>
            </w:r>
          </w:p>
        </w:tc>
        <w:tc>
          <w:tcPr>
            <w:tcW w:w="1469" w:type="dxa"/>
          </w:tcPr>
          <w:p w:rsidR="006254DD" w:rsidRPr="002C2BA8" w:rsidRDefault="006254DD" w:rsidP="00C9199F">
            <w:r>
              <w:t>2,00</w:t>
            </w:r>
          </w:p>
        </w:tc>
        <w:tc>
          <w:tcPr>
            <w:tcW w:w="1088" w:type="dxa"/>
          </w:tcPr>
          <w:p w:rsidR="006254DD" w:rsidRPr="002C2BA8" w:rsidRDefault="006254DD" w:rsidP="005D0C52">
            <w:r>
              <w:t>2,00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273CA1" w:rsidRDefault="006254DD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273CA1" w:rsidRDefault="006254DD" w:rsidP="00E178F4">
            <w:r w:rsidRPr="00273CA1">
              <w:t>01</w:t>
            </w:r>
          </w:p>
        </w:tc>
        <w:tc>
          <w:tcPr>
            <w:tcW w:w="880" w:type="dxa"/>
          </w:tcPr>
          <w:p w:rsidR="006254DD" w:rsidRPr="00273CA1" w:rsidRDefault="006254DD" w:rsidP="00E178F4">
            <w:r w:rsidRPr="00273CA1">
              <w:t>13</w:t>
            </w:r>
          </w:p>
        </w:tc>
        <w:tc>
          <w:tcPr>
            <w:tcW w:w="1615" w:type="dxa"/>
          </w:tcPr>
          <w:p w:rsidR="006254DD" w:rsidRPr="00273CA1" w:rsidRDefault="006254DD" w:rsidP="00E178F4">
            <w:r w:rsidRPr="00273CA1">
              <w:t>01 8 01 21830</w:t>
            </w:r>
          </w:p>
        </w:tc>
        <w:tc>
          <w:tcPr>
            <w:tcW w:w="881" w:type="dxa"/>
          </w:tcPr>
          <w:p w:rsidR="006254DD" w:rsidRPr="00273CA1" w:rsidRDefault="006254DD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</w:tcPr>
          <w:p w:rsidR="006254DD" w:rsidRPr="002C2BA8" w:rsidRDefault="00C0418A" w:rsidP="00E178F4">
            <w:r>
              <w:t>0</w:t>
            </w:r>
            <w:r w:rsidR="006254DD">
              <w:t>,00</w:t>
            </w:r>
          </w:p>
        </w:tc>
        <w:tc>
          <w:tcPr>
            <w:tcW w:w="1469" w:type="dxa"/>
          </w:tcPr>
          <w:p w:rsidR="006254DD" w:rsidRPr="002C2BA8" w:rsidRDefault="006254DD" w:rsidP="00C9199F">
            <w:r>
              <w:t>2,00</w:t>
            </w:r>
          </w:p>
        </w:tc>
        <w:tc>
          <w:tcPr>
            <w:tcW w:w="1088" w:type="dxa"/>
          </w:tcPr>
          <w:p w:rsidR="006254DD" w:rsidRPr="002C2BA8" w:rsidRDefault="006254DD" w:rsidP="005D0C52">
            <w:r>
              <w:t>2,00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273CA1" w:rsidRDefault="006254DD" w:rsidP="00CE651F">
            <w:r w:rsidRPr="00273CA1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273CA1" w:rsidRDefault="006254DD" w:rsidP="00E178F4">
            <w:r w:rsidRPr="00273CA1">
              <w:t>01</w:t>
            </w:r>
          </w:p>
        </w:tc>
        <w:tc>
          <w:tcPr>
            <w:tcW w:w="880" w:type="dxa"/>
          </w:tcPr>
          <w:p w:rsidR="006254DD" w:rsidRPr="00273CA1" w:rsidRDefault="006254DD" w:rsidP="00E178F4">
            <w:r w:rsidRPr="00273CA1">
              <w:t>13</w:t>
            </w:r>
          </w:p>
        </w:tc>
        <w:tc>
          <w:tcPr>
            <w:tcW w:w="1615" w:type="dxa"/>
          </w:tcPr>
          <w:p w:rsidR="006254DD" w:rsidRPr="00273CA1" w:rsidRDefault="006254DD" w:rsidP="00E178F4">
            <w:r w:rsidRPr="00273CA1">
              <w:t>01 8 01 21830</w:t>
            </w:r>
          </w:p>
        </w:tc>
        <w:tc>
          <w:tcPr>
            <w:tcW w:w="881" w:type="dxa"/>
          </w:tcPr>
          <w:p w:rsidR="006254DD" w:rsidRPr="00273CA1" w:rsidRDefault="006254DD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</w:tcPr>
          <w:p w:rsidR="006254DD" w:rsidRPr="002C2BA8" w:rsidRDefault="00C0418A" w:rsidP="00E178F4">
            <w:r>
              <w:t>0</w:t>
            </w:r>
            <w:r w:rsidR="006254DD">
              <w:t>,00</w:t>
            </w:r>
          </w:p>
        </w:tc>
        <w:tc>
          <w:tcPr>
            <w:tcW w:w="1469" w:type="dxa"/>
          </w:tcPr>
          <w:p w:rsidR="006254DD" w:rsidRPr="002C2BA8" w:rsidRDefault="006254DD" w:rsidP="00C9199F">
            <w:r>
              <w:t>2,00</w:t>
            </w:r>
          </w:p>
        </w:tc>
        <w:tc>
          <w:tcPr>
            <w:tcW w:w="1088" w:type="dxa"/>
          </w:tcPr>
          <w:p w:rsidR="006254DD" w:rsidRPr="002C2BA8" w:rsidRDefault="006254DD" w:rsidP="005D0C52">
            <w:r>
              <w:t>2,00</w:t>
            </w:r>
          </w:p>
        </w:tc>
      </w:tr>
      <w:tr w:rsidR="006254DD" w:rsidRPr="00291CB7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C2BA8" w:rsidRDefault="00C0418A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6254DD">
              <w:rPr>
                <w:rStyle w:val="af9"/>
                <w:b/>
                <w:i w:val="0"/>
              </w:rPr>
              <w:t>,00</w:t>
            </w:r>
          </w:p>
        </w:tc>
        <w:tc>
          <w:tcPr>
            <w:tcW w:w="1469" w:type="dxa"/>
          </w:tcPr>
          <w:p w:rsidR="006254DD" w:rsidRPr="002C2BA8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Pr="002C2BA8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291CB7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Pr="00F65051" w:rsidRDefault="00C0418A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69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</w:tr>
      <w:tr w:rsidR="006254DD" w:rsidRPr="00291CB7" w:rsidTr="00D10DFA">
        <w:trPr>
          <w:trHeight w:val="275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Pr="00F65051" w:rsidRDefault="00C0418A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69" w:type="dxa"/>
          </w:tcPr>
          <w:p w:rsidR="006254DD" w:rsidRPr="00F65051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Pr="00F65051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</w:tr>
      <w:tr w:rsidR="006254DD" w:rsidRPr="00291CB7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C2BA8" w:rsidRDefault="00C0418A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6254DD">
              <w:rPr>
                <w:rStyle w:val="af9"/>
                <w:b/>
                <w:i w:val="0"/>
              </w:rPr>
              <w:t>,00</w:t>
            </w:r>
          </w:p>
        </w:tc>
        <w:tc>
          <w:tcPr>
            <w:tcW w:w="1469" w:type="dxa"/>
          </w:tcPr>
          <w:p w:rsidR="006254DD" w:rsidRPr="002C2BA8" w:rsidRDefault="006254DD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Pr="002C2BA8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C0418A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69" w:type="dxa"/>
          </w:tcPr>
          <w:p w:rsidR="006254DD" w:rsidRDefault="006254DD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3,00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C0418A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69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Pr="00F65051" w:rsidRDefault="00C0418A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69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Pr="00F65051" w:rsidRDefault="00C0418A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69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76 0 00 00000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D501D3" w:rsidRDefault="006254DD" w:rsidP="00E071B3">
            <w:pPr>
              <w:pStyle w:val="af5"/>
              <w:rPr>
                <w:rStyle w:val="af9"/>
                <w:b/>
                <w:i w:val="0"/>
              </w:rPr>
            </w:pPr>
            <w:r w:rsidRPr="00D501D3">
              <w:rPr>
                <w:rStyle w:val="af9"/>
                <w:b/>
                <w:i w:val="0"/>
              </w:rPr>
              <w:t>70,00</w:t>
            </w:r>
          </w:p>
        </w:tc>
        <w:tc>
          <w:tcPr>
            <w:tcW w:w="1469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Реализация мероприятий по градостроительной деятельности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69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D44CC9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69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69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7452B8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A04C1A" w:rsidRDefault="006254DD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BF7CF7" w:rsidRDefault="00C0418A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6254DD">
              <w:rPr>
                <w:rStyle w:val="af9"/>
                <w:b/>
                <w:i w:val="0"/>
              </w:rPr>
              <w:t>,00</w:t>
            </w:r>
          </w:p>
        </w:tc>
        <w:tc>
          <w:tcPr>
            <w:tcW w:w="1469" w:type="dxa"/>
          </w:tcPr>
          <w:p w:rsidR="006254DD" w:rsidRPr="00BF7CF7" w:rsidRDefault="006254DD" w:rsidP="00136B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Pr="00BF7CF7" w:rsidRDefault="006254DD" w:rsidP="00136B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1C4ED2" w:rsidRDefault="006254DD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Default="00C0418A"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69" w:type="dxa"/>
          </w:tcPr>
          <w:p w:rsidR="006254DD" w:rsidRDefault="006254DD" w:rsidP="00136B78">
            <w:r>
              <w:rPr>
                <w:rStyle w:val="af9"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Default="006254DD" w:rsidP="00136B78">
            <w:r>
              <w:rPr>
                <w:rStyle w:val="af9"/>
                <w:i w:val="0"/>
              </w:rPr>
              <w:t>3,00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Default="006254DD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Default="00C0418A"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69" w:type="dxa"/>
          </w:tcPr>
          <w:p w:rsidR="006254DD" w:rsidRDefault="006254DD">
            <w:r w:rsidRPr="008E6854">
              <w:rPr>
                <w:rStyle w:val="af9"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Default="006254DD" w:rsidP="00136B78">
            <w:r>
              <w:rPr>
                <w:rStyle w:val="af9"/>
                <w:i w:val="0"/>
              </w:rPr>
              <w:t>3,00</w:t>
            </w:r>
          </w:p>
        </w:tc>
      </w:tr>
      <w:tr w:rsidR="006254DD" w:rsidRPr="008B0025" w:rsidTr="00D10DFA">
        <w:trPr>
          <w:trHeight w:val="691"/>
        </w:trPr>
        <w:tc>
          <w:tcPr>
            <w:tcW w:w="7306" w:type="dxa"/>
          </w:tcPr>
          <w:p w:rsidR="006254DD" w:rsidRPr="001C4ED2" w:rsidRDefault="006254DD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Default="006254DD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Default="00C0418A"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69" w:type="dxa"/>
          </w:tcPr>
          <w:p w:rsidR="006254DD" w:rsidRDefault="006254DD">
            <w:r w:rsidRPr="008E6854">
              <w:rPr>
                <w:rStyle w:val="af9"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Default="006254DD" w:rsidP="00136B78">
            <w:r>
              <w:rPr>
                <w:rStyle w:val="af9"/>
                <w:i w:val="0"/>
              </w:rPr>
              <w:t>3,00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F15270">
            <w:r>
              <w:rPr>
                <w:b/>
                <w:bCs/>
              </w:rPr>
              <w:t>136,70</w:t>
            </w:r>
          </w:p>
        </w:tc>
        <w:tc>
          <w:tcPr>
            <w:tcW w:w="1469" w:type="dxa"/>
          </w:tcPr>
          <w:p w:rsidR="006254DD" w:rsidRDefault="006254DD" w:rsidP="00986171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F07620">
            <w:r>
              <w:rPr>
                <w:b/>
                <w:bCs/>
              </w:rPr>
              <w:t>164,30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136,70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164,30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6254DD" w:rsidRPr="00206BA3" w:rsidRDefault="006254DD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136,70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164,30</w:t>
            </w:r>
          </w:p>
        </w:tc>
      </w:tr>
      <w:tr w:rsidR="006254DD" w:rsidRPr="00780C2D" w:rsidTr="00D10DFA">
        <w:trPr>
          <w:trHeight w:val="148"/>
        </w:trPr>
        <w:tc>
          <w:tcPr>
            <w:tcW w:w="7306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136,70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164,30</w:t>
            </w:r>
          </w:p>
        </w:tc>
      </w:tr>
      <w:tr w:rsidR="006254DD" w:rsidRPr="00780C2D" w:rsidTr="00D10DFA">
        <w:trPr>
          <w:trHeight w:val="148"/>
        </w:trPr>
        <w:tc>
          <w:tcPr>
            <w:tcW w:w="7306" w:type="dxa"/>
          </w:tcPr>
          <w:p w:rsidR="006254DD" w:rsidRPr="00780C2D" w:rsidRDefault="006254DD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136,70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164,30</w:t>
            </w:r>
          </w:p>
        </w:tc>
      </w:tr>
      <w:tr w:rsidR="006254DD" w:rsidRPr="00B70A48" w:rsidTr="00D10DFA">
        <w:trPr>
          <w:trHeight w:val="148"/>
        </w:trPr>
        <w:tc>
          <w:tcPr>
            <w:tcW w:w="7306" w:type="dxa"/>
          </w:tcPr>
          <w:p w:rsidR="006254DD" w:rsidRPr="00B70A48" w:rsidRDefault="006254DD" w:rsidP="0091024B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Pr="00B70A48">
              <w:rPr>
                <w:b/>
              </w:rPr>
              <w:t xml:space="preserve"> </w:t>
            </w:r>
          </w:p>
        </w:tc>
        <w:tc>
          <w:tcPr>
            <w:tcW w:w="881" w:type="dxa"/>
          </w:tcPr>
          <w:p w:rsidR="006254DD" w:rsidRPr="00B70A48" w:rsidRDefault="006254DD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6254DD" w:rsidRPr="00B70A48" w:rsidRDefault="006254DD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6254DD" w:rsidRPr="00B70A48" w:rsidRDefault="006254DD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6254DD" w:rsidRPr="00B70A48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136,70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164,30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</w:t>
            </w:r>
            <w:r w:rsidRPr="001C4ED2">
              <w:lastRenderedPageBreak/>
              <w:t>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lastRenderedPageBreak/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01 1 02 51180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6254DD" w:rsidRPr="00FC5D6E" w:rsidRDefault="006254DD" w:rsidP="00E071B3">
            <w:r>
              <w:rPr>
                <w:bCs/>
              </w:rPr>
              <w:t>13</w:t>
            </w:r>
            <w:r w:rsidR="00C0418A">
              <w:rPr>
                <w:bCs/>
              </w:rPr>
              <w:t>6,70</w:t>
            </w:r>
          </w:p>
        </w:tc>
        <w:tc>
          <w:tcPr>
            <w:tcW w:w="1469" w:type="dxa"/>
          </w:tcPr>
          <w:p w:rsidR="006254DD" w:rsidRPr="00FC5D6E" w:rsidRDefault="006254DD" w:rsidP="00E071B3">
            <w:r>
              <w:rPr>
                <w:bCs/>
              </w:rPr>
              <w:t>143,40</w:t>
            </w:r>
          </w:p>
        </w:tc>
        <w:tc>
          <w:tcPr>
            <w:tcW w:w="1088" w:type="dxa"/>
          </w:tcPr>
          <w:p w:rsidR="006254DD" w:rsidRPr="00FC5D6E" w:rsidRDefault="006254DD" w:rsidP="00E071B3">
            <w:r>
              <w:rPr>
                <w:bCs/>
              </w:rPr>
              <w:t>158,16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01 1 02 51180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120</w:t>
            </w:r>
          </w:p>
        </w:tc>
        <w:tc>
          <w:tcPr>
            <w:tcW w:w="1615" w:type="dxa"/>
          </w:tcPr>
          <w:p w:rsidR="006254DD" w:rsidRPr="00FC5D6E" w:rsidRDefault="006254DD" w:rsidP="00E071B3">
            <w:r>
              <w:rPr>
                <w:bCs/>
              </w:rPr>
              <w:t>13</w:t>
            </w:r>
            <w:r w:rsidR="00C0418A">
              <w:rPr>
                <w:bCs/>
              </w:rPr>
              <w:t>6,70</w:t>
            </w:r>
          </w:p>
        </w:tc>
        <w:tc>
          <w:tcPr>
            <w:tcW w:w="1469" w:type="dxa"/>
          </w:tcPr>
          <w:p w:rsidR="006254DD" w:rsidRPr="00FC5D6E" w:rsidRDefault="006254DD" w:rsidP="00E071B3">
            <w:r>
              <w:rPr>
                <w:bCs/>
              </w:rPr>
              <w:t>143,10</w:t>
            </w:r>
          </w:p>
        </w:tc>
        <w:tc>
          <w:tcPr>
            <w:tcW w:w="1088" w:type="dxa"/>
          </w:tcPr>
          <w:p w:rsidR="006254DD" w:rsidRPr="00FC5D6E" w:rsidRDefault="006254DD" w:rsidP="00E071B3">
            <w:r>
              <w:rPr>
                <w:bCs/>
              </w:rPr>
              <w:t>158,16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01 1 02 51180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200</w:t>
            </w:r>
          </w:p>
        </w:tc>
        <w:tc>
          <w:tcPr>
            <w:tcW w:w="1615" w:type="dxa"/>
          </w:tcPr>
          <w:p w:rsidR="006254DD" w:rsidRPr="000452AF" w:rsidRDefault="00C0418A" w:rsidP="00F15270">
            <w:r>
              <w:t>0,0</w:t>
            </w:r>
          </w:p>
        </w:tc>
        <w:tc>
          <w:tcPr>
            <w:tcW w:w="1469" w:type="dxa"/>
          </w:tcPr>
          <w:p w:rsidR="006254DD" w:rsidRDefault="006254DD">
            <w:r>
              <w:t>6,90</w:t>
            </w:r>
          </w:p>
        </w:tc>
        <w:tc>
          <w:tcPr>
            <w:tcW w:w="1088" w:type="dxa"/>
          </w:tcPr>
          <w:p w:rsidR="006254DD" w:rsidRDefault="006254DD">
            <w:r>
              <w:t>6,14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01 1 02 51180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240</w:t>
            </w:r>
          </w:p>
        </w:tc>
        <w:tc>
          <w:tcPr>
            <w:tcW w:w="1615" w:type="dxa"/>
          </w:tcPr>
          <w:p w:rsidR="006254DD" w:rsidRPr="000452AF" w:rsidRDefault="00C0418A" w:rsidP="00F15270">
            <w:r>
              <w:t>0,0</w:t>
            </w:r>
          </w:p>
        </w:tc>
        <w:tc>
          <w:tcPr>
            <w:tcW w:w="1469" w:type="dxa"/>
          </w:tcPr>
          <w:p w:rsidR="006254DD" w:rsidRDefault="006254DD">
            <w:r>
              <w:t>6,90</w:t>
            </w:r>
          </w:p>
        </w:tc>
        <w:tc>
          <w:tcPr>
            <w:tcW w:w="1088" w:type="dxa"/>
          </w:tcPr>
          <w:p w:rsidR="006254DD" w:rsidRDefault="006254DD">
            <w:r>
              <w:t>6,14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B23830" w:rsidRDefault="006254DD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B23830" w:rsidRDefault="00C0418A" w:rsidP="00E178F4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469" w:type="dxa"/>
          </w:tcPr>
          <w:p w:rsidR="006254DD" w:rsidRDefault="006254DD" w:rsidP="00851649">
            <w:r>
              <w:rPr>
                <w:b/>
              </w:rPr>
              <w:t>6,00</w:t>
            </w:r>
          </w:p>
        </w:tc>
        <w:tc>
          <w:tcPr>
            <w:tcW w:w="1088" w:type="dxa"/>
          </w:tcPr>
          <w:p w:rsidR="006254DD" w:rsidRPr="00B23830" w:rsidRDefault="006254DD" w:rsidP="00C3736C">
            <w:pPr>
              <w:rPr>
                <w:b/>
              </w:rPr>
            </w:pPr>
            <w:r>
              <w:rPr>
                <w:b/>
              </w:rPr>
              <w:t>6,59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Г</w:t>
            </w:r>
            <w:r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Default="006254DD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B23830" w:rsidRDefault="00C0418A" w:rsidP="00E071B3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469" w:type="dxa"/>
          </w:tcPr>
          <w:p w:rsidR="006254DD" w:rsidRDefault="006254DD" w:rsidP="00E071B3">
            <w:r>
              <w:rPr>
                <w:b/>
              </w:rPr>
              <w:t>6,00</w:t>
            </w:r>
          </w:p>
        </w:tc>
        <w:tc>
          <w:tcPr>
            <w:tcW w:w="1088" w:type="dxa"/>
          </w:tcPr>
          <w:p w:rsidR="006254DD" w:rsidRDefault="006254DD">
            <w:r w:rsidRPr="006D3469">
              <w:rPr>
                <w:b/>
              </w:rPr>
              <w:t>6,59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Default="006254DD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Default="006254DD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B23830" w:rsidRDefault="006254DD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B23830" w:rsidRDefault="00C0418A" w:rsidP="00E071B3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469" w:type="dxa"/>
          </w:tcPr>
          <w:p w:rsidR="006254DD" w:rsidRDefault="006254DD" w:rsidP="00E071B3">
            <w:r>
              <w:rPr>
                <w:b/>
              </w:rPr>
              <w:t>6,00</w:t>
            </w:r>
          </w:p>
        </w:tc>
        <w:tc>
          <w:tcPr>
            <w:tcW w:w="1088" w:type="dxa"/>
          </w:tcPr>
          <w:p w:rsidR="006254DD" w:rsidRDefault="006254DD">
            <w:r w:rsidRPr="006D3469">
              <w:rPr>
                <w:b/>
              </w:rPr>
              <w:t>6,59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665020" w:rsidRDefault="006254DD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665020" w:rsidRDefault="006254DD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665020" w:rsidRDefault="00C0418A" w:rsidP="00E14E99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469" w:type="dxa"/>
          </w:tcPr>
          <w:p w:rsidR="006254DD" w:rsidRDefault="006254DD">
            <w:r w:rsidRPr="00CD1E7D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088" w:type="dxa"/>
          </w:tcPr>
          <w:p w:rsidR="006254DD" w:rsidRDefault="006254DD">
            <w:r w:rsidRPr="00CC459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092C69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092C69" w:rsidRDefault="006254DD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092C69" w:rsidRDefault="006254DD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C0418A">
            <w:r>
              <w:rPr>
                <w:b/>
              </w:rPr>
              <w:t>0</w:t>
            </w:r>
            <w:r w:rsidR="006254DD" w:rsidRPr="005363FF">
              <w:rPr>
                <w:b/>
              </w:rPr>
              <w:t>,0</w:t>
            </w:r>
            <w:r w:rsidR="006254DD">
              <w:rPr>
                <w:b/>
              </w:rPr>
              <w:t>0</w:t>
            </w:r>
          </w:p>
        </w:tc>
        <w:tc>
          <w:tcPr>
            <w:tcW w:w="1469" w:type="dxa"/>
          </w:tcPr>
          <w:p w:rsidR="006254DD" w:rsidRDefault="006254DD">
            <w:r w:rsidRPr="00CD1E7D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088" w:type="dxa"/>
          </w:tcPr>
          <w:p w:rsidR="006254DD" w:rsidRDefault="006254DD">
            <w:r w:rsidRPr="00CC459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665020" w:rsidRDefault="006254DD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665020" w:rsidRDefault="006254DD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C0418A">
            <w:r>
              <w:rPr>
                <w:b/>
              </w:rPr>
              <w:t>0</w:t>
            </w:r>
            <w:r w:rsidR="006254DD" w:rsidRPr="005363FF">
              <w:rPr>
                <w:b/>
              </w:rPr>
              <w:t>,0</w:t>
            </w:r>
            <w:r w:rsidR="006254DD">
              <w:rPr>
                <w:b/>
              </w:rPr>
              <w:t>0</w:t>
            </w:r>
          </w:p>
        </w:tc>
        <w:tc>
          <w:tcPr>
            <w:tcW w:w="1469" w:type="dxa"/>
          </w:tcPr>
          <w:p w:rsidR="006254DD" w:rsidRDefault="006254DD">
            <w:r w:rsidRPr="00CD1E7D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088" w:type="dxa"/>
          </w:tcPr>
          <w:p w:rsidR="006254DD" w:rsidRDefault="006254DD">
            <w:r w:rsidRPr="00CC459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8B0025" w:rsidRDefault="006254DD" w:rsidP="00E178F4">
            <w:r w:rsidRPr="008B0025">
              <w:t>03</w:t>
            </w:r>
          </w:p>
        </w:tc>
        <w:tc>
          <w:tcPr>
            <w:tcW w:w="880" w:type="dxa"/>
          </w:tcPr>
          <w:p w:rsidR="006254DD" w:rsidRPr="008B0025" w:rsidRDefault="006254DD" w:rsidP="00E178F4">
            <w:r w:rsidRPr="008B0025">
              <w:t>09</w:t>
            </w:r>
          </w:p>
        </w:tc>
        <w:tc>
          <w:tcPr>
            <w:tcW w:w="1615" w:type="dxa"/>
          </w:tcPr>
          <w:p w:rsidR="006254DD" w:rsidRPr="008B0025" w:rsidRDefault="006254DD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</w:tcPr>
          <w:p w:rsidR="006254DD" w:rsidRPr="008B0025" w:rsidRDefault="006254DD" w:rsidP="00E178F4">
            <w:r w:rsidRPr="008B0025">
              <w:t>200</w:t>
            </w:r>
          </w:p>
        </w:tc>
        <w:tc>
          <w:tcPr>
            <w:tcW w:w="1615" w:type="dxa"/>
          </w:tcPr>
          <w:p w:rsidR="006254DD" w:rsidRPr="001855EE" w:rsidRDefault="00C0418A">
            <w:r>
              <w:t>0</w:t>
            </w:r>
            <w:r w:rsidR="006254DD" w:rsidRPr="001855EE">
              <w:t>,0</w:t>
            </w:r>
            <w:r w:rsidR="006254DD">
              <w:t>0</w:t>
            </w:r>
          </w:p>
        </w:tc>
        <w:tc>
          <w:tcPr>
            <w:tcW w:w="1469" w:type="dxa"/>
          </w:tcPr>
          <w:p w:rsidR="006254DD" w:rsidRPr="001855EE" w:rsidRDefault="006254DD">
            <w:r w:rsidRPr="001855EE">
              <w:t>5,0</w:t>
            </w:r>
            <w:r>
              <w:t>0</w:t>
            </w:r>
          </w:p>
        </w:tc>
        <w:tc>
          <w:tcPr>
            <w:tcW w:w="1088" w:type="dxa"/>
          </w:tcPr>
          <w:p w:rsidR="006254DD" w:rsidRPr="001855EE" w:rsidRDefault="006254DD">
            <w:r w:rsidRPr="001855EE">
              <w:t>5,0</w:t>
            </w:r>
            <w:r>
              <w:t>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8B0025" w:rsidRDefault="006254DD" w:rsidP="00E178F4">
            <w:r w:rsidRPr="008B0025">
              <w:t>03</w:t>
            </w:r>
          </w:p>
        </w:tc>
        <w:tc>
          <w:tcPr>
            <w:tcW w:w="880" w:type="dxa"/>
          </w:tcPr>
          <w:p w:rsidR="006254DD" w:rsidRPr="008B0025" w:rsidRDefault="006254DD" w:rsidP="00E178F4">
            <w:r w:rsidRPr="008B0025">
              <w:t>09</w:t>
            </w:r>
          </w:p>
        </w:tc>
        <w:tc>
          <w:tcPr>
            <w:tcW w:w="1615" w:type="dxa"/>
          </w:tcPr>
          <w:p w:rsidR="006254DD" w:rsidRPr="008B0025" w:rsidRDefault="006254DD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</w:tcPr>
          <w:p w:rsidR="006254DD" w:rsidRPr="008B0025" w:rsidRDefault="006254DD" w:rsidP="00E178F4">
            <w:r w:rsidRPr="008B0025">
              <w:t>240</w:t>
            </w:r>
          </w:p>
        </w:tc>
        <w:tc>
          <w:tcPr>
            <w:tcW w:w="1615" w:type="dxa"/>
          </w:tcPr>
          <w:p w:rsidR="006254DD" w:rsidRPr="001855EE" w:rsidRDefault="00C0418A">
            <w:r>
              <w:t>0</w:t>
            </w:r>
            <w:r w:rsidR="006254DD" w:rsidRPr="001855EE">
              <w:t>,0</w:t>
            </w:r>
            <w:r w:rsidR="006254DD">
              <w:t>0</w:t>
            </w:r>
          </w:p>
        </w:tc>
        <w:tc>
          <w:tcPr>
            <w:tcW w:w="1469" w:type="dxa"/>
          </w:tcPr>
          <w:p w:rsidR="006254DD" w:rsidRPr="001855EE" w:rsidRDefault="006254DD">
            <w:r w:rsidRPr="001855EE">
              <w:t>5,0</w:t>
            </w:r>
            <w:r>
              <w:t>0</w:t>
            </w:r>
          </w:p>
        </w:tc>
        <w:tc>
          <w:tcPr>
            <w:tcW w:w="1088" w:type="dxa"/>
          </w:tcPr>
          <w:p w:rsidR="006254DD" w:rsidRPr="001855EE" w:rsidRDefault="006254DD">
            <w:r w:rsidRPr="001855EE">
              <w:t>5,0</w:t>
            </w:r>
            <w:r>
              <w:t>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665020" w:rsidRDefault="006254DD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8B0025" w:rsidRDefault="006254DD" w:rsidP="00E178F4"/>
        </w:tc>
        <w:tc>
          <w:tcPr>
            <w:tcW w:w="1615" w:type="dxa"/>
          </w:tcPr>
          <w:p w:rsidR="006254DD" w:rsidRPr="00866BAB" w:rsidRDefault="00C0418A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469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088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Default="006254DD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665020" w:rsidRDefault="006254DD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8B0025" w:rsidRDefault="006254DD" w:rsidP="00E178F4"/>
        </w:tc>
        <w:tc>
          <w:tcPr>
            <w:tcW w:w="1615" w:type="dxa"/>
          </w:tcPr>
          <w:p w:rsidR="006254DD" w:rsidRPr="00866BAB" w:rsidRDefault="00C0418A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469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088" w:type="dxa"/>
          </w:tcPr>
          <w:p w:rsidR="006254DD" w:rsidRDefault="006254DD">
            <w:r w:rsidRPr="00CA1DCC">
              <w:rPr>
                <w:b/>
              </w:rPr>
              <w:t>1,59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Default="006254DD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665020" w:rsidRDefault="006254DD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</w:tcPr>
          <w:p w:rsidR="006254DD" w:rsidRPr="008B0025" w:rsidRDefault="006254DD" w:rsidP="00E178F4"/>
        </w:tc>
        <w:tc>
          <w:tcPr>
            <w:tcW w:w="1615" w:type="dxa"/>
          </w:tcPr>
          <w:p w:rsidR="006254DD" w:rsidRPr="00866BAB" w:rsidRDefault="00C0418A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469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088" w:type="dxa"/>
          </w:tcPr>
          <w:p w:rsidR="006254DD" w:rsidRDefault="006254DD">
            <w:r w:rsidRPr="00CA1DCC">
              <w:rPr>
                <w:b/>
              </w:rPr>
              <w:t>1,59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866BAB" w:rsidRDefault="006254DD" w:rsidP="00990DF8">
            <w:r w:rsidRPr="00866BAB">
              <w:t>03</w:t>
            </w:r>
          </w:p>
        </w:tc>
        <w:tc>
          <w:tcPr>
            <w:tcW w:w="880" w:type="dxa"/>
          </w:tcPr>
          <w:p w:rsidR="006254DD" w:rsidRPr="00866BAB" w:rsidRDefault="006254DD" w:rsidP="00990DF8">
            <w:r w:rsidRPr="00866BAB">
              <w:t>09</w:t>
            </w:r>
          </w:p>
        </w:tc>
        <w:tc>
          <w:tcPr>
            <w:tcW w:w="1615" w:type="dxa"/>
          </w:tcPr>
          <w:p w:rsidR="006254DD" w:rsidRPr="00866BAB" w:rsidRDefault="006254DD" w:rsidP="00990DF8">
            <w:r w:rsidRPr="00866BAB">
              <w:t>01 5 01 22040</w:t>
            </w:r>
          </w:p>
        </w:tc>
        <w:tc>
          <w:tcPr>
            <w:tcW w:w="881" w:type="dxa"/>
          </w:tcPr>
          <w:p w:rsidR="006254DD" w:rsidRPr="008B0025" w:rsidRDefault="006254DD" w:rsidP="00E178F4">
            <w:r>
              <w:t>200</w:t>
            </w:r>
          </w:p>
        </w:tc>
        <w:tc>
          <w:tcPr>
            <w:tcW w:w="1615" w:type="dxa"/>
          </w:tcPr>
          <w:p w:rsidR="006254DD" w:rsidRDefault="00C0418A" w:rsidP="00E178F4">
            <w:r>
              <w:t>0</w:t>
            </w:r>
            <w:r w:rsidR="006254DD">
              <w:t>,00</w:t>
            </w:r>
          </w:p>
        </w:tc>
        <w:tc>
          <w:tcPr>
            <w:tcW w:w="1469" w:type="dxa"/>
          </w:tcPr>
          <w:p w:rsidR="006254DD" w:rsidRDefault="006254DD" w:rsidP="000219CC">
            <w:r>
              <w:t>1,00</w:t>
            </w:r>
          </w:p>
        </w:tc>
        <w:tc>
          <w:tcPr>
            <w:tcW w:w="1088" w:type="dxa"/>
          </w:tcPr>
          <w:p w:rsidR="006254DD" w:rsidRPr="00AF4DA8" w:rsidRDefault="006254DD">
            <w:r w:rsidRPr="00AF4DA8">
              <w:t>1,59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866BAB" w:rsidRDefault="006254DD" w:rsidP="00990DF8">
            <w:r w:rsidRPr="00866BAB">
              <w:t>03</w:t>
            </w:r>
          </w:p>
        </w:tc>
        <w:tc>
          <w:tcPr>
            <w:tcW w:w="880" w:type="dxa"/>
          </w:tcPr>
          <w:p w:rsidR="006254DD" w:rsidRPr="00866BAB" w:rsidRDefault="006254DD" w:rsidP="00990DF8">
            <w:r w:rsidRPr="00866BAB">
              <w:t>09</w:t>
            </w:r>
          </w:p>
        </w:tc>
        <w:tc>
          <w:tcPr>
            <w:tcW w:w="1615" w:type="dxa"/>
          </w:tcPr>
          <w:p w:rsidR="006254DD" w:rsidRPr="00866BAB" w:rsidRDefault="006254DD" w:rsidP="00990DF8">
            <w:r w:rsidRPr="00866BAB">
              <w:t>01 5 01 22040</w:t>
            </w:r>
          </w:p>
        </w:tc>
        <w:tc>
          <w:tcPr>
            <w:tcW w:w="881" w:type="dxa"/>
          </w:tcPr>
          <w:p w:rsidR="006254DD" w:rsidRPr="008B0025" w:rsidRDefault="006254DD" w:rsidP="00E178F4">
            <w:r>
              <w:t>240</w:t>
            </w:r>
          </w:p>
        </w:tc>
        <w:tc>
          <w:tcPr>
            <w:tcW w:w="1615" w:type="dxa"/>
          </w:tcPr>
          <w:p w:rsidR="006254DD" w:rsidRDefault="00C0418A" w:rsidP="00E178F4">
            <w:r>
              <w:t>0</w:t>
            </w:r>
            <w:r w:rsidR="006254DD">
              <w:t>,00</w:t>
            </w:r>
          </w:p>
        </w:tc>
        <w:tc>
          <w:tcPr>
            <w:tcW w:w="1469" w:type="dxa"/>
          </w:tcPr>
          <w:p w:rsidR="006254DD" w:rsidRDefault="006254DD" w:rsidP="000219CC">
            <w:r>
              <w:t>1,00</w:t>
            </w:r>
          </w:p>
        </w:tc>
        <w:tc>
          <w:tcPr>
            <w:tcW w:w="1088" w:type="dxa"/>
          </w:tcPr>
          <w:p w:rsidR="006254DD" w:rsidRPr="00AF4DA8" w:rsidRDefault="006254DD">
            <w:r w:rsidRPr="00AF4DA8">
              <w:t>1,59</w:t>
            </w:r>
          </w:p>
        </w:tc>
      </w:tr>
      <w:tr w:rsidR="006254DD" w:rsidRPr="006F4C4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6254DD" w:rsidRPr="006F4C43" w:rsidRDefault="006254DD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254DD" w:rsidRPr="006F4C4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254DD" w:rsidRPr="006F4C43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6F4C4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>
            <w:r>
              <w:rPr>
                <w:b/>
                <w:bCs/>
              </w:rPr>
              <w:t>796,10</w:t>
            </w:r>
          </w:p>
        </w:tc>
        <w:tc>
          <w:tcPr>
            <w:tcW w:w="1469" w:type="dxa"/>
          </w:tcPr>
          <w:p w:rsidR="006254DD" w:rsidRPr="00626F73" w:rsidRDefault="006254DD" w:rsidP="00653D17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6254DD" w:rsidRPr="00626F73" w:rsidRDefault="006254DD" w:rsidP="00EE4535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6254DD" w:rsidRPr="001D5FDF" w:rsidRDefault="006254DD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254DD" w:rsidRPr="001D5FDF" w:rsidRDefault="006254DD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6254DD" w:rsidRDefault="006254DD" w:rsidP="00E178F4"/>
        </w:tc>
        <w:tc>
          <w:tcPr>
            <w:tcW w:w="881" w:type="dxa"/>
          </w:tcPr>
          <w:p w:rsidR="006254DD" w:rsidRDefault="006254DD" w:rsidP="00E178F4"/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69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7C5A8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Pr="005F5BEB" w:rsidRDefault="006254DD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254DD" w:rsidRPr="005F5BEB" w:rsidRDefault="006254DD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6254DD" w:rsidRPr="005F5BEB" w:rsidRDefault="006254DD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5F5BEB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69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7C5A8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C506BC" w:rsidRDefault="006254DD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254DD" w:rsidRPr="00C506BC" w:rsidRDefault="006254DD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6254DD" w:rsidRPr="00C506BC" w:rsidRDefault="006254DD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C506BC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69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092C69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2508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6254DD" w:rsidRPr="00092C69" w:rsidRDefault="006254DD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69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6254DD" w:rsidRPr="001D5FDF" w:rsidRDefault="006254DD" w:rsidP="00E178F4">
            <w:r>
              <w:t>04</w:t>
            </w:r>
          </w:p>
        </w:tc>
        <w:tc>
          <w:tcPr>
            <w:tcW w:w="880" w:type="dxa"/>
          </w:tcPr>
          <w:p w:rsidR="006254DD" w:rsidRPr="001D5FDF" w:rsidRDefault="006254DD" w:rsidP="00E178F4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6254DD" w:rsidRPr="001D5FDF" w:rsidRDefault="006254DD" w:rsidP="00E178F4"/>
        </w:tc>
        <w:tc>
          <w:tcPr>
            <w:tcW w:w="1615" w:type="dxa"/>
          </w:tcPr>
          <w:p w:rsidR="006254DD" w:rsidRPr="001855EE" w:rsidRDefault="006254DD" w:rsidP="00411111">
            <w:r>
              <w:rPr>
                <w:bCs/>
              </w:rPr>
              <w:t>702,27</w:t>
            </w:r>
          </w:p>
        </w:tc>
        <w:tc>
          <w:tcPr>
            <w:tcW w:w="1469" w:type="dxa"/>
          </w:tcPr>
          <w:p w:rsidR="006254DD" w:rsidRPr="001855EE" w:rsidRDefault="006254DD" w:rsidP="00411111">
            <w:r w:rsidRPr="001855EE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6254DD" w:rsidRPr="001855EE" w:rsidRDefault="006254DD" w:rsidP="00411111">
            <w:r w:rsidRPr="001855EE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D5FDF" w:rsidRDefault="006254DD" w:rsidP="00E178F4">
            <w:r>
              <w:t>04</w:t>
            </w:r>
          </w:p>
        </w:tc>
        <w:tc>
          <w:tcPr>
            <w:tcW w:w="880" w:type="dxa"/>
          </w:tcPr>
          <w:p w:rsidR="006254DD" w:rsidRPr="001D5FDF" w:rsidRDefault="006254DD" w:rsidP="00E178F4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6254DD" w:rsidRPr="001D5FDF" w:rsidRDefault="006254DD" w:rsidP="00E178F4">
            <w:r w:rsidRPr="001D5FDF">
              <w:t>200</w:t>
            </w:r>
          </w:p>
        </w:tc>
        <w:tc>
          <w:tcPr>
            <w:tcW w:w="1615" w:type="dxa"/>
          </w:tcPr>
          <w:p w:rsidR="006254DD" w:rsidRPr="001855EE" w:rsidRDefault="006254DD" w:rsidP="00411111">
            <w:r>
              <w:rPr>
                <w:bCs/>
              </w:rPr>
              <w:t>702,27</w:t>
            </w:r>
          </w:p>
        </w:tc>
        <w:tc>
          <w:tcPr>
            <w:tcW w:w="1469" w:type="dxa"/>
          </w:tcPr>
          <w:p w:rsidR="006254DD" w:rsidRPr="001855EE" w:rsidRDefault="006254DD" w:rsidP="00411111">
            <w:r w:rsidRPr="001855EE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6254DD" w:rsidRPr="001855EE" w:rsidRDefault="006254DD" w:rsidP="00411111">
            <w:r w:rsidRPr="001855EE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D5FDF" w:rsidRDefault="006254DD" w:rsidP="00E178F4">
            <w:r>
              <w:t>04</w:t>
            </w:r>
          </w:p>
        </w:tc>
        <w:tc>
          <w:tcPr>
            <w:tcW w:w="880" w:type="dxa"/>
          </w:tcPr>
          <w:p w:rsidR="006254DD" w:rsidRPr="001D5FDF" w:rsidRDefault="006254DD" w:rsidP="00E178F4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6254DD" w:rsidRPr="001D5FDF" w:rsidRDefault="006254DD" w:rsidP="00E178F4">
            <w:r w:rsidRPr="001D5FDF">
              <w:t>240</w:t>
            </w:r>
          </w:p>
        </w:tc>
        <w:tc>
          <w:tcPr>
            <w:tcW w:w="1615" w:type="dxa"/>
          </w:tcPr>
          <w:p w:rsidR="006254DD" w:rsidRPr="001855EE" w:rsidRDefault="006254DD" w:rsidP="00411111">
            <w:r>
              <w:rPr>
                <w:bCs/>
              </w:rPr>
              <w:t>702,27</w:t>
            </w:r>
          </w:p>
        </w:tc>
        <w:tc>
          <w:tcPr>
            <w:tcW w:w="1469" w:type="dxa"/>
          </w:tcPr>
          <w:p w:rsidR="006254DD" w:rsidRPr="001855EE" w:rsidRDefault="006254DD" w:rsidP="00411111">
            <w:r w:rsidRPr="001855EE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6254DD" w:rsidRPr="001855EE" w:rsidRDefault="006254DD" w:rsidP="00411111">
            <w:r w:rsidRPr="001855EE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D44CC9">
            <w:r>
              <w:t>Расходы на изыскательские,проектные,сметные,экспертные,научно-исследовательские,опытно-конструкторские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6254DD" w:rsidRDefault="006254DD" w:rsidP="00D44CC9">
            <w:r>
              <w:t>04</w:t>
            </w:r>
          </w:p>
        </w:tc>
        <w:tc>
          <w:tcPr>
            <w:tcW w:w="880" w:type="dxa"/>
          </w:tcPr>
          <w:p w:rsidR="006254DD" w:rsidRDefault="006254DD" w:rsidP="00D44CC9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881" w:type="dxa"/>
          </w:tcPr>
          <w:p w:rsidR="006254DD" w:rsidRDefault="006254DD" w:rsidP="00D44CC9"/>
        </w:tc>
        <w:tc>
          <w:tcPr>
            <w:tcW w:w="1615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469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  <w:tc>
          <w:tcPr>
            <w:tcW w:w="1088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D44CC9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Default="006254DD" w:rsidP="00D44CC9">
            <w:r>
              <w:t>04</w:t>
            </w:r>
          </w:p>
        </w:tc>
        <w:tc>
          <w:tcPr>
            <w:tcW w:w="880" w:type="dxa"/>
          </w:tcPr>
          <w:p w:rsidR="006254DD" w:rsidRDefault="006254DD" w:rsidP="00D44CC9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881" w:type="dxa"/>
          </w:tcPr>
          <w:p w:rsidR="006254DD" w:rsidRDefault="006254DD" w:rsidP="00D44CC9">
            <w:r>
              <w:t>200</w:t>
            </w:r>
          </w:p>
        </w:tc>
        <w:tc>
          <w:tcPr>
            <w:tcW w:w="1615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469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  <w:tc>
          <w:tcPr>
            <w:tcW w:w="1088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Default="006254DD" w:rsidP="00D44CC9">
            <w:r>
              <w:t>04</w:t>
            </w:r>
          </w:p>
        </w:tc>
        <w:tc>
          <w:tcPr>
            <w:tcW w:w="880" w:type="dxa"/>
          </w:tcPr>
          <w:p w:rsidR="006254DD" w:rsidRDefault="006254DD" w:rsidP="00D44CC9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881" w:type="dxa"/>
          </w:tcPr>
          <w:p w:rsidR="006254DD" w:rsidRDefault="006254DD" w:rsidP="00D44CC9">
            <w:r>
              <w:t>240</w:t>
            </w:r>
          </w:p>
        </w:tc>
        <w:tc>
          <w:tcPr>
            <w:tcW w:w="1615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469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  <w:tc>
          <w:tcPr>
            <w:tcW w:w="1088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D80D1B" w:rsidRPr="00D80D1B" w:rsidRDefault="00D80D1B">
            <w:pPr>
              <w:rPr>
                <w:b/>
                <w:iCs/>
              </w:rPr>
            </w:pPr>
            <w:r>
              <w:rPr>
                <w:rStyle w:val="af9"/>
                <w:b/>
                <w:i w:val="0"/>
              </w:rPr>
              <w:t>779,81</w:t>
            </w:r>
          </w:p>
        </w:tc>
        <w:tc>
          <w:tcPr>
            <w:tcW w:w="1469" w:type="dxa"/>
          </w:tcPr>
          <w:p w:rsidR="006254DD" w:rsidRPr="00626F73" w:rsidRDefault="006254DD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307,98</w:t>
            </w:r>
          </w:p>
        </w:tc>
        <w:tc>
          <w:tcPr>
            <w:tcW w:w="1088" w:type="dxa"/>
          </w:tcPr>
          <w:p w:rsidR="006254DD" w:rsidRPr="00626F73" w:rsidRDefault="006254DD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D80D1B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477,20</w:t>
            </w:r>
          </w:p>
        </w:tc>
        <w:tc>
          <w:tcPr>
            <w:tcW w:w="1469" w:type="dxa"/>
          </w:tcPr>
          <w:p w:rsidR="006254DD" w:rsidRPr="00951EE6" w:rsidRDefault="006254DD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40AD7">
              <w:rPr>
                <w:bCs/>
              </w:rPr>
              <w:t>Соловцовского</w:t>
            </w:r>
            <w:proofErr w:type="spellEnd"/>
            <w:r w:rsidRPr="00640AD7">
              <w:rPr>
                <w:bCs/>
              </w:rPr>
              <w:t xml:space="preserve"> сельсовета </w:t>
            </w:r>
            <w:proofErr w:type="spellStart"/>
            <w:r w:rsidRPr="00640AD7">
              <w:rPr>
                <w:bCs/>
              </w:rPr>
              <w:t>Иссинского</w:t>
            </w:r>
            <w:proofErr w:type="spellEnd"/>
            <w:r w:rsidRPr="00640AD7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254DD" w:rsidRPr="00640AD7" w:rsidRDefault="006254DD" w:rsidP="00956D90">
            <w:pPr>
              <w:rPr>
                <w:bCs/>
              </w:rPr>
            </w:pPr>
            <w:r w:rsidRPr="00640AD7">
              <w:rPr>
                <w:bCs/>
              </w:rPr>
              <w:t xml:space="preserve">01 7 01 </w:t>
            </w:r>
            <w:r>
              <w:rPr>
                <w:bCs/>
              </w:rPr>
              <w:t>00000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951EE6" w:rsidRDefault="00D80D1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477,20</w:t>
            </w:r>
          </w:p>
        </w:tc>
        <w:tc>
          <w:tcPr>
            <w:tcW w:w="1469" w:type="dxa"/>
          </w:tcPr>
          <w:p w:rsidR="006254DD" w:rsidRDefault="006254DD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D80D1B">
            <w:r>
              <w:rPr>
                <w:rStyle w:val="af9"/>
                <w:i w:val="0"/>
              </w:rPr>
              <w:t>477,20</w:t>
            </w:r>
          </w:p>
        </w:tc>
        <w:tc>
          <w:tcPr>
            <w:tcW w:w="1469" w:type="dxa"/>
          </w:tcPr>
          <w:p w:rsidR="006254DD" w:rsidRDefault="006254DD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6254DD" w:rsidRDefault="00D80D1B">
            <w:r>
              <w:rPr>
                <w:rStyle w:val="af9"/>
                <w:i w:val="0"/>
              </w:rPr>
              <w:t>477,20</w:t>
            </w:r>
          </w:p>
        </w:tc>
        <w:tc>
          <w:tcPr>
            <w:tcW w:w="1469" w:type="dxa"/>
          </w:tcPr>
          <w:p w:rsidR="006254DD" w:rsidRDefault="006254DD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6254DD" w:rsidRDefault="00D80D1B">
            <w:r>
              <w:rPr>
                <w:rStyle w:val="af9"/>
                <w:i w:val="0"/>
              </w:rPr>
              <w:t>477,20</w:t>
            </w:r>
          </w:p>
        </w:tc>
        <w:tc>
          <w:tcPr>
            <w:tcW w:w="1469" w:type="dxa"/>
          </w:tcPr>
          <w:p w:rsidR="006254DD" w:rsidRDefault="006254DD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15270" w:rsidRDefault="00811003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30</w:t>
            </w:r>
            <w:r w:rsidR="00D80D1B">
              <w:rPr>
                <w:rStyle w:val="af9"/>
                <w:b/>
                <w:i w:val="0"/>
              </w:rPr>
              <w:t>2,61</w:t>
            </w:r>
          </w:p>
        </w:tc>
        <w:tc>
          <w:tcPr>
            <w:tcW w:w="1469" w:type="dxa"/>
          </w:tcPr>
          <w:p w:rsidR="006254DD" w:rsidRDefault="006254DD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626F73" w:rsidRDefault="006254DD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15270" w:rsidRDefault="004373F8" w:rsidP="00A15624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</w:t>
            </w:r>
            <w:r w:rsidR="00D80D1B">
              <w:rPr>
                <w:rStyle w:val="af9"/>
                <w:b/>
                <w:i w:val="0"/>
              </w:rPr>
              <w:t>02,61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626F73" w:rsidRDefault="006254DD" w:rsidP="00A1562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C0418A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302,61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C0418A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302,61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</w:t>
            </w:r>
            <w:r w:rsidR="00D80D1B">
              <w:rPr>
                <w:rStyle w:val="af9"/>
                <w:i w:val="0"/>
              </w:rPr>
              <w:t>03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</w:t>
            </w:r>
            <w:r w:rsidR="00D80D1B">
              <w:rPr>
                <w:rStyle w:val="af9"/>
                <w:i w:val="0"/>
              </w:rPr>
              <w:t>03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</w:t>
            </w:r>
            <w:r w:rsidR="00D80D1B">
              <w:rPr>
                <w:rStyle w:val="af9"/>
                <w:i w:val="0"/>
              </w:rPr>
              <w:t>03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rPr>
                <w:sz w:val="22"/>
                <w:szCs w:val="22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t>01 4 01 21310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811003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</w:t>
            </w:r>
            <w:r w:rsidR="00D80D1B">
              <w:rPr>
                <w:rStyle w:val="af9"/>
                <w:i w:val="0"/>
              </w:rPr>
              <w:t>9,58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t>01 4 01 21310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Pr="002030CD" w:rsidRDefault="00811003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</w:t>
            </w:r>
            <w:r w:rsidR="00D80D1B">
              <w:rPr>
                <w:rStyle w:val="af9"/>
                <w:i w:val="0"/>
              </w:rPr>
              <w:t>9,58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t>01 4 01 21310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Pr="002030CD" w:rsidRDefault="00811003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</w:t>
            </w:r>
            <w:r w:rsidR="00D80D1B">
              <w:rPr>
                <w:rStyle w:val="af9"/>
                <w:i w:val="0"/>
              </w:rPr>
              <w:t>9,58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6254DD" w:rsidRPr="008B39F7" w:rsidRDefault="006254DD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6254DD" w:rsidRPr="00C86657" w:rsidRDefault="006254DD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6254DD" w:rsidRPr="00206BA3" w:rsidRDefault="006254DD" w:rsidP="00E178F4"/>
        </w:tc>
        <w:tc>
          <w:tcPr>
            <w:tcW w:w="881" w:type="dxa"/>
          </w:tcPr>
          <w:p w:rsidR="006254DD" w:rsidRPr="00206BA3" w:rsidRDefault="006254DD" w:rsidP="00E178F4"/>
        </w:tc>
        <w:tc>
          <w:tcPr>
            <w:tcW w:w="1615" w:type="dxa"/>
          </w:tcPr>
          <w:p w:rsidR="006254DD" w:rsidRPr="00777C94" w:rsidRDefault="00C0418A" w:rsidP="00392BC9">
            <w:pPr>
              <w:rPr>
                <w:b/>
              </w:rPr>
            </w:pPr>
            <w:r>
              <w:rPr>
                <w:b/>
              </w:rPr>
              <w:t>524,42</w:t>
            </w:r>
          </w:p>
        </w:tc>
        <w:tc>
          <w:tcPr>
            <w:tcW w:w="1469" w:type="dxa"/>
          </w:tcPr>
          <w:p w:rsidR="006254DD" w:rsidRPr="00653D17" w:rsidRDefault="006254DD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6254DD" w:rsidRPr="00EE4535" w:rsidRDefault="006254DD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6254DD" w:rsidRPr="00FE6F2A" w:rsidRDefault="006254DD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6254DD" w:rsidRPr="00FE6F2A" w:rsidRDefault="006254DD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6254DD" w:rsidRPr="001C4ED2" w:rsidRDefault="006254DD" w:rsidP="00E178F4"/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777C94" w:rsidRDefault="00C0418A" w:rsidP="00A15624">
            <w:pPr>
              <w:rPr>
                <w:b/>
              </w:rPr>
            </w:pPr>
            <w:r>
              <w:rPr>
                <w:b/>
              </w:rPr>
              <w:t>524,42</w:t>
            </w:r>
          </w:p>
        </w:tc>
        <w:tc>
          <w:tcPr>
            <w:tcW w:w="1469" w:type="dxa"/>
          </w:tcPr>
          <w:p w:rsidR="006254DD" w:rsidRPr="00653D17" w:rsidRDefault="006254D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6254DD" w:rsidRPr="00EE4535" w:rsidRDefault="006254D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Pr="0094379F" w:rsidRDefault="006254DD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6254DD" w:rsidRPr="0094379F" w:rsidRDefault="006254DD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6254DD" w:rsidRPr="00C86657" w:rsidRDefault="006254DD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94379F" w:rsidRDefault="006254DD" w:rsidP="00E178F4"/>
        </w:tc>
        <w:tc>
          <w:tcPr>
            <w:tcW w:w="1615" w:type="dxa"/>
          </w:tcPr>
          <w:p w:rsidR="006254DD" w:rsidRPr="00777C94" w:rsidRDefault="00C0418A" w:rsidP="00A15624">
            <w:pPr>
              <w:rPr>
                <w:b/>
              </w:rPr>
            </w:pPr>
            <w:r>
              <w:rPr>
                <w:b/>
              </w:rPr>
              <w:t>524,42</w:t>
            </w:r>
          </w:p>
        </w:tc>
        <w:tc>
          <w:tcPr>
            <w:tcW w:w="1469" w:type="dxa"/>
          </w:tcPr>
          <w:p w:rsidR="006254DD" w:rsidRPr="00653D17" w:rsidRDefault="006254D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6254DD" w:rsidRPr="00EE4535" w:rsidRDefault="006254D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C6CA8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1C6CA8" w:rsidRDefault="006254D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6254DD" w:rsidRPr="001C6CA8" w:rsidRDefault="006254D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254DD" w:rsidRPr="001C6CA8" w:rsidRDefault="006254D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6254DD" w:rsidRPr="001C6CA8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777C94" w:rsidRDefault="00C0418A" w:rsidP="00A15624">
            <w:pPr>
              <w:rPr>
                <w:b/>
              </w:rPr>
            </w:pPr>
            <w:r>
              <w:rPr>
                <w:b/>
              </w:rPr>
              <w:t>524,42</w:t>
            </w:r>
          </w:p>
        </w:tc>
        <w:tc>
          <w:tcPr>
            <w:tcW w:w="1469" w:type="dxa"/>
          </w:tcPr>
          <w:p w:rsidR="006254DD" w:rsidRPr="00653D17" w:rsidRDefault="006254D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6254DD" w:rsidRPr="00EE4535" w:rsidRDefault="006254D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092C69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области.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777C94" w:rsidRDefault="00C0418A" w:rsidP="00A15624">
            <w:pPr>
              <w:rPr>
                <w:b/>
              </w:rPr>
            </w:pPr>
            <w:r>
              <w:rPr>
                <w:b/>
              </w:rPr>
              <w:t>524,42</w:t>
            </w:r>
          </w:p>
        </w:tc>
        <w:tc>
          <w:tcPr>
            <w:tcW w:w="1469" w:type="dxa"/>
          </w:tcPr>
          <w:p w:rsidR="006254DD" w:rsidRPr="00653D17" w:rsidRDefault="006254D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6254DD" w:rsidRPr="00EE4535" w:rsidRDefault="006254D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C6CA8" w:rsidTr="00D10DFA">
        <w:trPr>
          <w:trHeight w:val="116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6254DD" w:rsidRPr="001C6CA8" w:rsidRDefault="006254DD" w:rsidP="00E178F4">
            <w:r w:rsidRPr="001C6CA8">
              <w:t>08</w:t>
            </w:r>
          </w:p>
        </w:tc>
        <w:tc>
          <w:tcPr>
            <w:tcW w:w="880" w:type="dxa"/>
          </w:tcPr>
          <w:p w:rsidR="006254DD" w:rsidRPr="001C6CA8" w:rsidRDefault="006254DD" w:rsidP="00E178F4">
            <w:r w:rsidRPr="001C6CA8">
              <w:t>01</w:t>
            </w:r>
          </w:p>
        </w:tc>
        <w:tc>
          <w:tcPr>
            <w:tcW w:w="1615" w:type="dxa"/>
          </w:tcPr>
          <w:p w:rsidR="006254DD" w:rsidRPr="001C6CA8" w:rsidRDefault="006254DD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6254DD" w:rsidRPr="001C6CA8" w:rsidRDefault="006254DD" w:rsidP="00E178F4"/>
        </w:tc>
        <w:tc>
          <w:tcPr>
            <w:tcW w:w="1615" w:type="dxa"/>
          </w:tcPr>
          <w:p w:rsidR="006254DD" w:rsidRPr="002030CD" w:rsidRDefault="00C0418A" w:rsidP="00A15624">
            <w:r>
              <w:t>518,78</w:t>
            </w:r>
          </w:p>
        </w:tc>
        <w:tc>
          <w:tcPr>
            <w:tcW w:w="1469" w:type="dxa"/>
          </w:tcPr>
          <w:p w:rsidR="006254DD" w:rsidRPr="002030CD" w:rsidRDefault="006254DD" w:rsidP="00A15624">
            <w:r w:rsidRPr="002030CD">
              <w:t>72,22</w:t>
            </w:r>
          </w:p>
        </w:tc>
        <w:tc>
          <w:tcPr>
            <w:tcW w:w="1088" w:type="dxa"/>
          </w:tcPr>
          <w:p w:rsidR="006254DD" w:rsidRPr="002030CD" w:rsidRDefault="006254DD" w:rsidP="00A15624">
            <w:r w:rsidRPr="002030CD">
              <w:t>39,93</w:t>
            </w:r>
          </w:p>
        </w:tc>
      </w:tr>
      <w:tr w:rsidR="006254DD" w:rsidRPr="001C6CA8" w:rsidTr="00D10DFA">
        <w:trPr>
          <w:trHeight w:val="615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6CA8" w:rsidRDefault="006254DD" w:rsidP="00E178F4">
            <w:r w:rsidRPr="001C6CA8">
              <w:t>08</w:t>
            </w:r>
          </w:p>
        </w:tc>
        <w:tc>
          <w:tcPr>
            <w:tcW w:w="880" w:type="dxa"/>
          </w:tcPr>
          <w:p w:rsidR="006254DD" w:rsidRPr="001C6CA8" w:rsidRDefault="006254DD" w:rsidP="00E178F4">
            <w:r w:rsidRPr="001C6CA8">
              <w:t>01</w:t>
            </w:r>
          </w:p>
        </w:tc>
        <w:tc>
          <w:tcPr>
            <w:tcW w:w="1615" w:type="dxa"/>
          </w:tcPr>
          <w:p w:rsidR="006254DD" w:rsidRPr="001C6CA8" w:rsidRDefault="006254DD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6254DD" w:rsidRPr="001C6CA8" w:rsidRDefault="006254DD" w:rsidP="00E178F4">
            <w:r>
              <w:t>200</w:t>
            </w:r>
          </w:p>
        </w:tc>
        <w:tc>
          <w:tcPr>
            <w:tcW w:w="1615" w:type="dxa"/>
          </w:tcPr>
          <w:p w:rsidR="006254DD" w:rsidRPr="002030CD" w:rsidRDefault="00C0418A" w:rsidP="00A15624">
            <w:r>
              <w:t>518,78</w:t>
            </w:r>
          </w:p>
        </w:tc>
        <w:tc>
          <w:tcPr>
            <w:tcW w:w="1469" w:type="dxa"/>
          </w:tcPr>
          <w:p w:rsidR="006254DD" w:rsidRPr="002030CD" w:rsidRDefault="006254DD" w:rsidP="00A15624">
            <w:r w:rsidRPr="002030CD">
              <w:t>72,22</w:t>
            </w:r>
          </w:p>
        </w:tc>
        <w:tc>
          <w:tcPr>
            <w:tcW w:w="1088" w:type="dxa"/>
          </w:tcPr>
          <w:p w:rsidR="006254DD" w:rsidRPr="002030CD" w:rsidRDefault="006254DD" w:rsidP="00A15624">
            <w:r w:rsidRPr="002030CD">
              <w:t>39,93</w:t>
            </w:r>
          </w:p>
        </w:tc>
      </w:tr>
      <w:tr w:rsidR="006254DD" w:rsidRPr="001C6CA8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6CA8" w:rsidRDefault="006254DD" w:rsidP="00E178F4">
            <w:r w:rsidRPr="001C6CA8">
              <w:t>08</w:t>
            </w:r>
          </w:p>
        </w:tc>
        <w:tc>
          <w:tcPr>
            <w:tcW w:w="880" w:type="dxa"/>
          </w:tcPr>
          <w:p w:rsidR="006254DD" w:rsidRPr="001C6CA8" w:rsidRDefault="006254DD" w:rsidP="00E178F4">
            <w:r w:rsidRPr="001C6CA8">
              <w:t>01</w:t>
            </w:r>
          </w:p>
        </w:tc>
        <w:tc>
          <w:tcPr>
            <w:tcW w:w="1615" w:type="dxa"/>
          </w:tcPr>
          <w:p w:rsidR="006254DD" w:rsidRPr="001C6CA8" w:rsidRDefault="006254DD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6254DD" w:rsidRPr="001C6CA8" w:rsidRDefault="006254DD" w:rsidP="00E178F4">
            <w:r>
              <w:t>240</w:t>
            </w:r>
          </w:p>
        </w:tc>
        <w:tc>
          <w:tcPr>
            <w:tcW w:w="1615" w:type="dxa"/>
          </w:tcPr>
          <w:p w:rsidR="006254DD" w:rsidRPr="002030CD" w:rsidRDefault="00C0418A" w:rsidP="00A15624">
            <w:r>
              <w:t>518,78</w:t>
            </w:r>
          </w:p>
        </w:tc>
        <w:tc>
          <w:tcPr>
            <w:tcW w:w="1469" w:type="dxa"/>
          </w:tcPr>
          <w:p w:rsidR="006254DD" w:rsidRPr="002030CD" w:rsidRDefault="006254DD" w:rsidP="00A15624">
            <w:r w:rsidRPr="002030CD">
              <w:t>72,22</w:t>
            </w:r>
          </w:p>
        </w:tc>
        <w:tc>
          <w:tcPr>
            <w:tcW w:w="1088" w:type="dxa"/>
          </w:tcPr>
          <w:p w:rsidR="006254DD" w:rsidRPr="002030CD" w:rsidRDefault="006254DD" w:rsidP="00A15624">
            <w:r w:rsidRPr="002030CD">
              <w:t>39,93</w:t>
            </w:r>
          </w:p>
        </w:tc>
      </w:tr>
      <w:tr w:rsidR="006254DD" w:rsidRPr="001C6CA8" w:rsidTr="00D10DFA">
        <w:trPr>
          <w:trHeight w:val="148"/>
        </w:trPr>
        <w:tc>
          <w:tcPr>
            <w:tcW w:w="7306" w:type="dxa"/>
          </w:tcPr>
          <w:p w:rsidR="006254DD" w:rsidRPr="000C274F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880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615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54DD" w:rsidRDefault="006254DD" w:rsidP="00D44CC9"/>
        </w:tc>
        <w:tc>
          <w:tcPr>
            <w:tcW w:w="1615" w:type="dxa"/>
          </w:tcPr>
          <w:p w:rsidR="006254DD" w:rsidRDefault="006254DD" w:rsidP="00A15624">
            <w:r>
              <w:t>5,64</w:t>
            </w:r>
          </w:p>
        </w:tc>
        <w:tc>
          <w:tcPr>
            <w:tcW w:w="1469" w:type="dxa"/>
          </w:tcPr>
          <w:p w:rsidR="006254DD" w:rsidRPr="002030CD" w:rsidRDefault="00DA611C" w:rsidP="00A15624">
            <w:r>
              <w:t>0</w:t>
            </w:r>
          </w:p>
        </w:tc>
        <w:tc>
          <w:tcPr>
            <w:tcW w:w="1088" w:type="dxa"/>
          </w:tcPr>
          <w:p w:rsidR="006254DD" w:rsidRPr="002030CD" w:rsidRDefault="00DA611C" w:rsidP="00A15624">
            <w:r>
              <w:t>0</w:t>
            </w:r>
          </w:p>
        </w:tc>
      </w:tr>
      <w:tr w:rsidR="006254DD" w:rsidRPr="001C6CA8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880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615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54DD" w:rsidRDefault="006254DD" w:rsidP="00D44CC9">
            <w:r>
              <w:t>200</w:t>
            </w:r>
          </w:p>
        </w:tc>
        <w:tc>
          <w:tcPr>
            <w:tcW w:w="1615" w:type="dxa"/>
          </w:tcPr>
          <w:p w:rsidR="006254DD" w:rsidRDefault="006254DD" w:rsidP="00A15624">
            <w:r>
              <w:t>5,64</w:t>
            </w:r>
          </w:p>
        </w:tc>
        <w:tc>
          <w:tcPr>
            <w:tcW w:w="1469" w:type="dxa"/>
          </w:tcPr>
          <w:p w:rsidR="006254DD" w:rsidRPr="002030CD" w:rsidRDefault="00DA611C" w:rsidP="00A15624">
            <w:r>
              <w:t>0</w:t>
            </w:r>
          </w:p>
        </w:tc>
        <w:tc>
          <w:tcPr>
            <w:tcW w:w="1088" w:type="dxa"/>
          </w:tcPr>
          <w:p w:rsidR="006254DD" w:rsidRPr="002030CD" w:rsidRDefault="00DA611C" w:rsidP="00A15624">
            <w:r>
              <w:t>0</w:t>
            </w:r>
          </w:p>
        </w:tc>
      </w:tr>
      <w:tr w:rsidR="006254DD" w:rsidRPr="001C6CA8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880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615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54DD" w:rsidRDefault="006254DD" w:rsidP="00D44CC9">
            <w:r>
              <w:t>240</w:t>
            </w:r>
          </w:p>
        </w:tc>
        <w:tc>
          <w:tcPr>
            <w:tcW w:w="1615" w:type="dxa"/>
          </w:tcPr>
          <w:p w:rsidR="006254DD" w:rsidRDefault="006254DD" w:rsidP="00A15624">
            <w:r>
              <w:t>5,64</w:t>
            </w:r>
          </w:p>
        </w:tc>
        <w:tc>
          <w:tcPr>
            <w:tcW w:w="1469" w:type="dxa"/>
          </w:tcPr>
          <w:p w:rsidR="006254DD" w:rsidRPr="002030CD" w:rsidRDefault="00DA611C" w:rsidP="00A15624">
            <w:r>
              <w:t>0</w:t>
            </w:r>
          </w:p>
        </w:tc>
        <w:tc>
          <w:tcPr>
            <w:tcW w:w="1088" w:type="dxa"/>
          </w:tcPr>
          <w:p w:rsidR="006254DD" w:rsidRPr="002030CD" w:rsidRDefault="00DA611C" w:rsidP="00A15624"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392BC9">
            <w:r>
              <w:rPr>
                <w:b/>
                <w:bCs/>
              </w:rPr>
              <w:t>3</w:t>
            </w:r>
            <w:r w:rsidR="007B5044">
              <w:rPr>
                <w:b/>
                <w:bCs/>
              </w:rPr>
              <w:t>01,73</w:t>
            </w:r>
          </w:p>
        </w:tc>
        <w:tc>
          <w:tcPr>
            <w:tcW w:w="1469" w:type="dxa"/>
          </w:tcPr>
          <w:p w:rsidR="006254DD" w:rsidRDefault="006254DD" w:rsidP="005D0C52">
            <w:r>
              <w:rPr>
                <w:b/>
                <w:bCs/>
              </w:rPr>
              <w:t>335,10</w:t>
            </w:r>
          </w:p>
        </w:tc>
        <w:tc>
          <w:tcPr>
            <w:tcW w:w="1088" w:type="dxa"/>
          </w:tcPr>
          <w:p w:rsidR="006254DD" w:rsidRDefault="006254DD" w:rsidP="005D0C52">
            <w:r>
              <w:rPr>
                <w:b/>
                <w:bCs/>
              </w:rPr>
              <w:t>348,50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3</w:t>
            </w:r>
            <w:r w:rsidR="007B5044">
              <w:rPr>
                <w:b/>
                <w:bCs/>
              </w:rPr>
              <w:t>01,73</w:t>
            </w:r>
          </w:p>
        </w:tc>
        <w:tc>
          <w:tcPr>
            <w:tcW w:w="1469" w:type="dxa"/>
          </w:tcPr>
          <w:p w:rsidR="006254DD" w:rsidRDefault="006254DD" w:rsidP="00411111">
            <w:r>
              <w:rPr>
                <w:b/>
                <w:bCs/>
              </w:rPr>
              <w:t>335,10</w:t>
            </w:r>
          </w:p>
        </w:tc>
        <w:tc>
          <w:tcPr>
            <w:tcW w:w="1088" w:type="dxa"/>
          </w:tcPr>
          <w:p w:rsidR="006254DD" w:rsidRDefault="006254DD" w:rsidP="00411111">
            <w:r>
              <w:rPr>
                <w:b/>
                <w:bCs/>
              </w:rPr>
              <w:t>348,50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3</w:t>
            </w:r>
            <w:r w:rsidR="007B5044">
              <w:rPr>
                <w:b/>
                <w:bCs/>
              </w:rPr>
              <w:t>01,73</w:t>
            </w:r>
          </w:p>
        </w:tc>
        <w:tc>
          <w:tcPr>
            <w:tcW w:w="1469" w:type="dxa"/>
          </w:tcPr>
          <w:p w:rsidR="006254DD" w:rsidRDefault="006254DD" w:rsidP="00411111">
            <w:r>
              <w:rPr>
                <w:b/>
                <w:bCs/>
              </w:rPr>
              <w:t>335,10</w:t>
            </w:r>
          </w:p>
        </w:tc>
        <w:tc>
          <w:tcPr>
            <w:tcW w:w="1088" w:type="dxa"/>
          </w:tcPr>
          <w:p w:rsidR="006254DD" w:rsidRDefault="006254DD" w:rsidP="00411111">
            <w:r>
              <w:rPr>
                <w:b/>
                <w:bCs/>
              </w:rPr>
              <w:t>348,50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3</w:t>
            </w:r>
            <w:r w:rsidR="007B5044">
              <w:rPr>
                <w:b/>
                <w:bCs/>
              </w:rPr>
              <w:t>01,73</w:t>
            </w:r>
          </w:p>
        </w:tc>
        <w:tc>
          <w:tcPr>
            <w:tcW w:w="1469" w:type="dxa"/>
          </w:tcPr>
          <w:p w:rsidR="006254DD" w:rsidRDefault="006254DD" w:rsidP="00411111">
            <w:r>
              <w:rPr>
                <w:b/>
                <w:bCs/>
              </w:rPr>
              <w:t>335,10</w:t>
            </w:r>
          </w:p>
        </w:tc>
        <w:tc>
          <w:tcPr>
            <w:tcW w:w="1088" w:type="dxa"/>
          </w:tcPr>
          <w:p w:rsidR="006254DD" w:rsidRDefault="006254DD" w:rsidP="00411111">
            <w:r>
              <w:rPr>
                <w:b/>
                <w:bCs/>
              </w:rPr>
              <w:t>348,50</w:t>
            </w:r>
          </w:p>
        </w:tc>
      </w:tr>
      <w:tr w:rsidR="006254DD" w:rsidRPr="00CF56DB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6254DD" w:rsidRPr="00CF56DB" w:rsidRDefault="006254DD" w:rsidP="00E178F4">
            <w:r w:rsidRPr="00CF56DB">
              <w:t>10</w:t>
            </w:r>
          </w:p>
        </w:tc>
        <w:tc>
          <w:tcPr>
            <w:tcW w:w="880" w:type="dxa"/>
          </w:tcPr>
          <w:p w:rsidR="006254DD" w:rsidRPr="00CF56DB" w:rsidRDefault="006254DD" w:rsidP="00E178F4">
            <w:r w:rsidRPr="00CF56DB">
              <w:t>01</w:t>
            </w:r>
          </w:p>
        </w:tc>
        <w:tc>
          <w:tcPr>
            <w:tcW w:w="1615" w:type="dxa"/>
          </w:tcPr>
          <w:p w:rsidR="006254DD" w:rsidRPr="00CF56DB" w:rsidRDefault="006254DD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6254DD" w:rsidRPr="00CF56DB" w:rsidRDefault="006254DD" w:rsidP="00E178F4">
            <w:r w:rsidRPr="00CF56DB">
              <w:t>300</w:t>
            </w:r>
          </w:p>
        </w:tc>
        <w:tc>
          <w:tcPr>
            <w:tcW w:w="1615" w:type="dxa"/>
          </w:tcPr>
          <w:p w:rsidR="006254DD" w:rsidRPr="006B463B" w:rsidRDefault="006254DD" w:rsidP="00411111">
            <w:r w:rsidRPr="006B463B">
              <w:rPr>
                <w:bCs/>
              </w:rPr>
              <w:t>3</w:t>
            </w:r>
            <w:r w:rsidR="007B5044">
              <w:rPr>
                <w:bCs/>
              </w:rPr>
              <w:t>01,73</w:t>
            </w:r>
          </w:p>
        </w:tc>
        <w:tc>
          <w:tcPr>
            <w:tcW w:w="1469" w:type="dxa"/>
          </w:tcPr>
          <w:p w:rsidR="006254DD" w:rsidRPr="006B463B" w:rsidRDefault="006254DD" w:rsidP="00411111">
            <w:r w:rsidRPr="006B463B">
              <w:rPr>
                <w:bCs/>
              </w:rPr>
              <w:t>335,1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6254DD" w:rsidRPr="006B463B" w:rsidRDefault="006254DD" w:rsidP="00411111">
            <w:r w:rsidRPr="006B463B">
              <w:rPr>
                <w:bCs/>
              </w:rPr>
              <w:t>348,5</w:t>
            </w:r>
            <w:r>
              <w:rPr>
                <w:bCs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4B6565" w:rsidRDefault="006254DD" w:rsidP="00E178F4">
            <w:pPr>
              <w:pStyle w:val="af5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10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01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73 0 00 28550</w:t>
            </w:r>
          </w:p>
        </w:tc>
        <w:tc>
          <w:tcPr>
            <w:tcW w:w="881" w:type="dxa"/>
          </w:tcPr>
          <w:p w:rsidR="006254DD" w:rsidRPr="001C4ED2" w:rsidRDefault="006254DD" w:rsidP="004B6565">
            <w:r w:rsidRPr="001C4ED2">
              <w:t>3</w:t>
            </w:r>
            <w:r>
              <w:t>10</w:t>
            </w:r>
          </w:p>
        </w:tc>
        <w:tc>
          <w:tcPr>
            <w:tcW w:w="1615" w:type="dxa"/>
          </w:tcPr>
          <w:p w:rsidR="006254DD" w:rsidRPr="006B463B" w:rsidRDefault="007B5044" w:rsidP="00411111">
            <w:r>
              <w:rPr>
                <w:bCs/>
              </w:rPr>
              <w:t>301,73</w:t>
            </w:r>
          </w:p>
        </w:tc>
        <w:tc>
          <w:tcPr>
            <w:tcW w:w="1469" w:type="dxa"/>
          </w:tcPr>
          <w:p w:rsidR="006254DD" w:rsidRPr="006B463B" w:rsidRDefault="006254DD" w:rsidP="00411111">
            <w:r w:rsidRPr="006B463B">
              <w:rPr>
                <w:bCs/>
              </w:rPr>
              <w:t>335,1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6254DD" w:rsidRPr="006B463B" w:rsidRDefault="006254DD" w:rsidP="00411111">
            <w:r w:rsidRPr="006B463B">
              <w:rPr>
                <w:bCs/>
              </w:rPr>
              <w:t>348,5</w:t>
            </w:r>
            <w:r>
              <w:rPr>
                <w:bCs/>
              </w:rPr>
              <w:t>0</w:t>
            </w:r>
          </w:p>
        </w:tc>
      </w:tr>
      <w:tr w:rsidR="006254DD" w:rsidRPr="007420FE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Default="006254DD" w:rsidP="00392BC9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69" w:type="dxa"/>
          </w:tcPr>
          <w:p w:rsidR="006254DD" w:rsidRDefault="006254DD" w:rsidP="005D0C52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088" w:type="dxa"/>
          </w:tcPr>
          <w:p w:rsidR="006254DD" w:rsidRDefault="006254DD" w:rsidP="005D0C52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6D60BD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CF56DB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469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088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6254DD" w:rsidRPr="00CF56DB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469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088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6254DD" w:rsidRPr="00291CB7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0,69</w:t>
            </w:r>
          </w:p>
        </w:tc>
        <w:tc>
          <w:tcPr>
            <w:tcW w:w="1469" w:type="dxa"/>
          </w:tcPr>
          <w:p w:rsidR="006254DD" w:rsidRDefault="006254DD">
            <w:r w:rsidRPr="00E238B3">
              <w:rPr>
                <w:rStyle w:val="af9"/>
                <w:b/>
                <w:i w:val="0"/>
              </w:rPr>
              <w:t>0,69</w:t>
            </w:r>
          </w:p>
        </w:tc>
        <w:tc>
          <w:tcPr>
            <w:tcW w:w="1088" w:type="dxa"/>
          </w:tcPr>
          <w:p w:rsidR="006254DD" w:rsidRDefault="006254DD">
            <w:r w:rsidRPr="00E238B3">
              <w:rPr>
                <w:rStyle w:val="af9"/>
                <w:b/>
                <w:i w:val="0"/>
              </w:rPr>
              <w:t>0,69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0,69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0,69</w:t>
            </w:r>
          </w:p>
        </w:tc>
      </w:tr>
      <w:tr w:rsidR="006254DD" w:rsidRPr="00291CB7" w:rsidTr="00D10DFA">
        <w:trPr>
          <w:trHeight w:val="1189"/>
        </w:trPr>
        <w:tc>
          <w:tcPr>
            <w:tcW w:w="7306" w:type="dxa"/>
          </w:tcPr>
          <w:p w:rsidR="006254DD" w:rsidRPr="00F65051" w:rsidRDefault="006254DD" w:rsidP="00386763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81" w:type="dxa"/>
          </w:tcPr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  <w:tc>
          <w:tcPr>
            <w:tcW w:w="1469" w:type="dxa"/>
          </w:tcPr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  <w:tc>
          <w:tcPr>
            <w:tcW w:w="1088" w:type="dxa"/>
          </w:tcPr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6254DD" w:rsidRPr="00291CB7" w:rsidTr="00D10DFA">
        <w:trPr>
          <w:trHeight w:val="1174"/>
        </w:trPr>
        <w:tc>
          <w:tcPr>
            <w:tcW w:w="7306" w:type="dxa"/>
          </w:tcPr>
          <w:p w:rsidR="006254DD" w:rsidRPr="00392BC9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6254DD" w:rsidRPr="00392BC9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392BC9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392BC9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6254DD" w:rsidRPr="00392BC9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392BC9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  <w:tc>
          <w:tcPr>
            <w:tcW w:w="1469" w:type="dxa"/>
          </w:tcPr>
          <w:p w:rsidR="006254DD" w:rsidRPr="00392BC9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  <w:tc>
          <w:tcPr>
            <w:tcW w:w="1088" w:type="dxa"/>
          </w:tcPr>
          <w:p w:rsidR="006254DD" w:rsidRPr="00392BC9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</w:tr>
      <w:tr w:rsidR="006254DD" w:rsidRPr="00291CB7" w:rsidTr="00D10DFA">
        <w:trPr>
          <w:trHeight w:val="221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6254DD" w:rsidRPr="00291CB7" w:rsidTr="00D10DFA">
        <w:trPr>
          <w:trHeight w:val="291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6254DD" w:rsidRPr="00291CB7" w:rsidTr="00D10DFA">
        <w:trPr>
          <w:trHeight w:val="1174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69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6254DD" w:rsidRDefault="006254DD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Default="006254DD">
            <w:r w:rsidRPr="00F5443D">
              <w:rPr>
                <w:rStyle w:val="af9"/>
                <w:i w:val="0"/>
              </w:rPr>
              <w:t>0,49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6254DD" w:rsidRDefault="006254DD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Default="006254DD">
            <w:r w:rsidRPr="00F5443D">
              <w:rPr>
                <w:rStyle w:val="af9"/>
                <w:i w:val="0"/>
              </w:rPr>
              <w:t>0,49</w:t>
            </w:r>
          </w:p>
        </w:tc>
      </w:tr>
      <w:tr w:rsidR="006254DD" w:rsidRPr="00291CB7" w:rsidTr="00D10DFA">
        <w:trPr>
          <w:trHeight w:val="1174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  <w:tc>
          <w:tcPr>
            <w:tcW w:w="1469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</w:tr>
      <w:tr w:rsidR="006254DD" w:rsidRPr="00291CB7" w:rsidTr="00D10DFA">
        <w:trPr>
          <w:trHeight w:val="260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1,58</w:t>
            </w:r>
          </w:p>
        </w:tc>
        <w:tc>
          <w:tcPr>
            <w:tcW w:w="1469" w:type="dxa"/>
          </w:tcPr>
          <w:p w:rsidR="006254DD" w:rsidRDefault="006254DD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1088" w:type="dxa"/>
          </w:tcPr>
          <w:p w:rsidR="006254DD" w:rsidRDefault="006254DD">
            <w:r w:rsidRPr="00322F27">
              <w:rPr>
                <w:rStyle w:val="af9"/>
                <w:i w:val="0"/>
              </w:rPr>
              <w:t>1,58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1,58</w:t>
            </w:r>
          </w:p>
        </w:tc>
        <w:tc>
          <w:tcPr>
            <w:tcW w:w="1469" w:type="dxa"/>
          </w:tcPr>
          <w:p w:rsidR="006254DD" w:rsidRDefault="006254DD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1088" w:type="dxa"/>
          </w:tcPr>
          <w:p w:rsidR="006254DD" w:rsidRDefault="006254DD">
            <w:r w:rsidRPr="00322F27">
              <w:rPr>
                <w:rStyle w:val="af9"/>
                <w:i w:val="0"/>
              </w:rPr>
              <w:t>1,58</w:t>
            </w:r>
          </w:p>
        </w:tc>
      </w:tr>
      <w:tr w:rsidR="006254DD" w:rsidRPr="00D43B60" w:rsidTr="00D10DFA">
        <w:trPr>
          <w:trHeight w:val="1421"/>
        </w:trPr>
        <w:tc>
          <w:tcPr>
            <w:tcW w:w="7306" w:type="dxa"/>
          </w:tcPr>
          <w:p w:rsidR="006254DD" w:rsidRPr="00BD3D3D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69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BD3D3D" w:rsidRDefault="006254DD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6254DD" w:rsidRDefault="006254DD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Default="006254DD">
            <w:r w:rsidRPr="0027430F">
              <w:rPr>
                <w:rStyle w:val="af9"/>
                <w:i w:val="0"/>
              </w:rPr>
              <w:t>0,49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BD3D3D" w:rsidRDefault="006254DD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6254DD" w:rsidRDefault="006254DD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Default="006254DD">
            <w:r w:rsidRPr="0027430F">
              <w:rPr>
                <w:rStyle w:val="af9"/>
                <w:i w:val="0"/>
              </w:rPr>
              <w:t>0,49</w:t>
            </w:r>
          </w:p>
        </w:tc>
      </w:tr>
      <w:tr w:rsidR="006254DD" w:rsidRPr="004E35C6" w:rsidTr="00D10DFA">
        <w:trPr>
          <w:trHeight w:val="1759"/>
        </w:trPr>
        <w:tc>
          <w:tcPr>
            <w:tcW w:w="7306" w:type="dxa"/>
          </w:tcPr>
          <w:p w:rsidR="006254DD" w:rsidRPr="00BD3D3D" w:rsidRDefault="006254DD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6254DD" w:rsidRPr="006712AB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6712AB" w:rsidRDefault="006254DD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469" w:type="dxa"/>
          </w:tcPr>
          <w:p w:rsidR="006254DD" w:rsidRPr="006712AB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Pr="006712AB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106442" w:rsidRDefault="006254DD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46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46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BD3D3D" w:rsidRDefault="006254DD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-по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6254DD" w:rsidRPr="006712AB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6712AB" w:rsidRDefault="006254DD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  <w:tc>
          <w:tcPr>
            <w:tcW w:w="1469" w:type="dxa"/>
          </w:tcPr>
          <w:p w:rsidR="006254DD" w:rsidRPr="006712AB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  <w:tc>
          <w:tcPr>
            <w:tcW w:w="1088" w:type="dxa"/>
          </w:tcPr>
          <w:p w:rsidR="006254DD" w:rsidRPr="006712AB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34484C" w:rsidRDefault="006254DD" w:rsidP="006712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0,51</w:t>
            </w:r>
          </w:p>
        </w:tc>
        <w:tc>
          <w:tcPr>
            <w:tcW w:w="1469" w:type="dxa"/>
          </w:tcPr>
          <w:p w:rsidR="006254DD" w:rsidRDefault="006254DD">
            <w:r>
              <w:rPr>
                <w:rStyle w:val="af9"/>
                <w:i w:val="0"/>
              </w:rPr>
              <w:t>0,51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0,51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0,51</w:t>
            </w:r>
          </w:p>
        </w:tc>
        <w:tc>
          <w:tcPr>
            <w:tcW w:w="1469" w:type="dxa"/>
          </w:tcPr>
          <w:p w:rsidR="006254DD" w:rsidRDefault="006254DD">
            <w:r>
              <w:rPr>
                <w:rStyle w:val="af9"/>
                <w:i w:val="0"/>
              </w:rPr>
              <w:t>0,51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0,51</w:t>
            </w:r>
          </w:p>
        </w:tc>
      </w:tr>
    </w:tbl>
    <w:p w:rsidR="006254DD" w:rsidRDefault="006254DD" w:rsidP="00E178F4"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</w:t>
      </w:r>
      <w:r w:rsidRPr="001C4ED2">
        <w:rPr>
          <w:sz w:val="24"/>
          <w:szCs w:val="24"/>
        </w:rPr>
        <w:t xml:space="preserve">        </w:t>
      </w: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Pr="00866213" w:rsidRDefault="006254DD" w:rsidP="00E178F4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>
        <w:rPr>
          <w:snapToGrid w:val="0"/>
          <w:sz w:val="18"/>
          <w:szCs w:val="18"/>
        </w:rPr>
        <w:t xml:space="preserve"> 6</w:t>
      </w:r>
      <w:r w:rsidRPr="00866213">
        <w:rPr>
          <w:snapToGrid w:val="0"/>
          <w:sz w:val="18"/>
          <w:szCs w:val="18"/>
        </w:rPr>
        <w:t xml:space="preserve">    </w:t>
      </w:r>
    </w:p>
    <w:p w:rsidR="006254DD" w:rsidRPr="00866213" w:rsidRDefault="006254DD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 w:rsidR="00743F91">
        <w:t>к решению</w:t>
      </w:r>
      <w:r>
        <w:t xml:space="preserve">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6254DD" w:rsidRPr="00866213" w:rsidRDefault="006254DD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6254DD" w:rsidRDefault="006254DD" w:rsidP="00D845FF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  <w:r w:rsidR="00743F91"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 w:rsidR="00743F91">
        <w:rPr>
          <w:snapToGrid w:val="0"/>
          <w:sz w:val="18"/>
          <w:szCs w:val="18"/>
        </w:rPr>
        <w:t xml:space="preserve"> 10.12.2024</w:t>
      </w:r>
      <w:r w:rsidR="00CD56FE">
        <w:rPr>
          <w:snapToGrid w:val="0"/>
          <w:sz w:val="18"/>
          <w:szCs w:val="18"/>
        </w:rPr>
        <w:t xml:space="preserve"> </w:t>
      </w:r>
      <w:r w:rsidR="00F8534E">
        <w:rPr>
          <w:snapToGrid w:val="0"/>
          <w:sz w:val="18"/>
          <w:szCs w:val="18"/>
        </w:rPr>
        <w:t xml:space="preserve"> №</w:t>
      </w:r>
      <w:r w:rsidR="00743F91">
        <w:rPr>
          <w:snapToGrid w:val="0"/>
          <w:sz w:val="18"/>
          <w:szCs w:val="18"/>
        </w:rPr>
        <w:t>28-6/4</w:t>
      </w:r>
    </w:p>
    <w:p w:rsidR="006254DD" w:rsidRDefault="006254DD" w:rsidP="00E178F4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6254DD" w:rsidRPr="001C4ED2" w:rsidRDefault="006254DD" w:rsidP="00E178F4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>
        <w:rPr>
          <w:b/>
          <w:bCs/>
          <w:sz w:val="24"/>
          <w:szCs w:val="24"/>
        </w:rPr>
        <w:t>24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2025 и 2026годов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57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992"/>
      </w:tblGrid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6254DD" w:rsidRDefault="006254DD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6254DD" w:rsidRPr="003F4A82" w:rsidRDefault="006254DD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559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6254DD" w:rsidRPr="003F4A82" w:rsidRDefault="006254DD" w:rsidP="00E557AD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24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6254DD" w:rsidRPr="00381E72" w:rsidRDefault="006254DD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6254DD" w:rsidRPr="00381E72" w:rsidRDefault="006254DD" w:rsidP="00E557A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25</w:t>
            </w:r>
            <w:r w:rsidRPr="00381E72">
              <w:rPr>
                <w:b/>
              </w:rPr>
              <w:t>г.</w:t>
            </w:r>
          </w:p>
        </w:tc>
        <w:tc>
          <w:tcPr>
            <w:tcW w:w="992" w:type="dxa"/>
          </w:tcPr>
          <w:p w:rsidR="006254DD" w:rsidRPr="00381E72" w:rsidRDefault="006254DD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6254DD" w:rsidRPr="00381E72" w:rsidRDefault="006254DD" w:rsidP="00E557A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26</w:t>
            </w:r>
            <w:r w:rsidRPr="00381E72">
              <w:rPr>
                <w:b/>
              </w:rPr>
              <w:t>г.</w:t>
            </w:r>
          </w:p>
        </w:tc>
      </w:tr>
      <w:tr w:rsidR="006254DD" w:rsidRPr="002C4C1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6254DD" w:rsidRPr="002C4C12" w:rsidRDefault="006254DD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C4C12" w:rsidRDefault="006254DD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254DD" w:rsidRPr="00ED29DE" w:rsidRDefault="00525198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901C71">
              <w:rPr>
                <w:b/>
                <w:bCs/>
              </w:rPr>
              <w:t>651,42</w:t>
            </w:r>
          </w:p>
        </w:tc>
        <w:tc>
          <w:tcPr>
            <w:tcW w:w="1418" w:type="dxa"/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6254DD" w:rsidRPr="002C4C1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9"/>
                <w:b/>
                <w:i w:val="0"/>
              </w:rPr>
              <w:t>Соловцовского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b/>
                <w:i w:val="0"/>
              </w:rPr>
              <w:t>Иссинского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6254DD" w:rsidRPr="002C4C1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C4C12" w:rsidRDefault="006254DD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254DD" w:rsidRPr="00ED29DE" w:rsidRDefault="00525198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901C71">
              <w:rPr>
                <w:b/>
                <w:bCs/>
              </w:rPr>
              <w:t>651,42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992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EC6440" w:rsidRDefault="006254DD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390C26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901C71">
              <w:rPr>
                <w:b/>
                <w:bCs/>
              </w:rPr>
              <w:t>035,12</w:t>
            </w:r>
          </w:p>
        </w:tc>
        <w:tc>
          <w:tcPr>
            <w:tcW w:w="1418" w:type="dxa"/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390C26" w:rsidRDefault="00F07DD6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01C71">
              <w:rPr>
                <w:b/>
                <w:bCs/>
              </w:rPr>
              <w:t>954,86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</w:t>
            </w:r>
            <w:r w:rsidRPr="00F65051">
              <w:rPr>
                <w:rStyle w:val="af9"/>
                <w:b/>
                <w:i w:val="0"/>
              </w:rPr>
              <w:lastRenderedPageBreak/>
              <w:t xml:space="preserve">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EC6440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6254DD" w:rsidRPr="00EC6440" w:rsidRDefault="006254DD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EC6440" w:rsidRDefault="006254DD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390C26" w:rsidRDefault="00F07DD6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901C71">
              <w:rPr>
                <w:b/>
                <w:bCs/>
              </w:rPr>
              <w:t>54,86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390C26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901C71">
              <w:rPr>
                <w:b/>
                <w:bCs/>
              </w:rPr>
              <w:t>54,86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390C26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901C71">
              <w:rPr>
                <w:b/>
                <w:bCs/>
              </w:rPr>
              <w:t>54,86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216A65" w:rsidRDefault="006254DD" w:rsidP="00F64BA6">
            <w:pPr>
              <w:rPr>
                <w:b/>
              </w:rPr>
            </w:pPr>
            <w:r>
              <w:rPr>
                <w:b/>
              </w:rPr>
              <w:t>1</w:t>
            </w:r>
            <w:r w:rsidR="00901C71">
              <w:rPr>
                <w:b/>
              </w:rPr>
              <w:t>100,92</w:t>
            </w:r>
          </w:p>
        </w:tc>
        <w:tc>
          <w:tcPr>
            <w:tcW w:w="1418" w:type="dxa"/>
          </w:tcPr>
          <w:p w:rsidR="006254DD" w:rsidRPr="00216A65" w:rsidRDefault="006254DD" w:rsidP="00F64BA6">
            <w:pPr>
              <w:rPr>
                <w:b/>
              </w:rPr>
            </w:pPr>
            <w:r>
              <w:rPr>
                <w:b/>
              </w:rPr>
              <w:t>1051,13</w:t>
            </w:r>
          </w:p>
        </w:tc>
        <w:tc>
          <w:tcPr>
            <w:tcW w:w="992" w:type="dxa"/>
          </w:tcPr>
          <w:p w:rsidR="006254DD" w:rsidRPr="00216A65" w:rsidRDefault="006254DD" w:rsidP="00F64BA6">
            <w:pPr>
              <w:rPr>
                <w:b/>
              </w:rPr>
            </w:pPr>
            <w:r>
              <w:rPr>
                <w:b/>
              </w:rPr>
              <w:t>1096,42</w:t>
            </w:r>
          </w:p>
        </w:tc>
      </w:tr>
      <w:tr w:rsidR="006254DD" w:rsidRPr="001C4ED2" w:rsidTr="00D10DFA">
        <w:trPr>
          <w:trHeight w:val="93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 w:rsidRPr="001C4ED2"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100</w:t>
            </w:r>
          </w:p>
        </w:tc>
        <w:tc>
          <w:tcPr>
            <w:tcW w:w="1417" w:type="dxa"/>
          </w:tcPr>
          <w:p w:rsidR="006254DD" w:rsidRPr="006D36B5" w:rsidRDefault="00901C71" w:rsidP="00411111">
            <w:r>
              <w:t>1100,92</w:t>
            </w:r>
          </w:p>
        </w:tc>
        <w:tc>
          <w:tcPr>
            <w:tcW w:w="1418" w:type="dxa"/>
          </w:tcPr>
          <w:p w:rsidR="006254DD" w:rsidRPr="006D36B5" w:rsidRDefault="006254DD" w:rsidP="00411111">
            <w:r>
              <w:t>1051,13</w:t>
            </w:r>
          </w:p>
        </w:tc>
        <w:tc>
          <w:tcPr>
            <w:tcW w:w="992" w:type="dxa"/>
          </w:tcPr>
          <w:p w:rsidR="006254DD" w:rsidRPr="006D36B5" w:rsidRDefault="006254DD" w:rsidP="00411111">
            <w:r>
              <w:t>1096,42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01 1 01 02100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120</w:t>
            </w:r>
          </w:p>
        </w:tc>
        <w:tc>
          <w:tcPr>
            <w:tcW w:w="1417" w:type="dxa"/>
          </w:tcPr>
          <w:p w:rsidR="006254DD" w:rsidRPr="006D36B5" w:rsidRDefault="006254DD" w:rsidP="00A15624">
            <w:r>
              <w:t>1</w:t>
            </w:r>
            <w:r w:rsidR="00901C71">
              <w:t>100,92</w:t>
            </w:r>
          </w:p>
        </w:tc>
        <w:tc>
          <w:tcPr>
            <w:tcW w:w="1418" w:type="dxa"/>
          </w:tcPr>
          <w:p w:rsidR="006254DD" w:rsidRPr="006D36B5" w:rsidRDefault="006254DD" w:rsidP="00A15624">
            <w:r>
              <w:t>1051,13</w:t>
            </w:r>
          </w:p>
        </w:tc>
        <w:tc>
          <w:tcPr>
            <w:tcW w:w="992" w:type="dxa"/>
          </w:tcPr>
          <w:p w:rsidR="006254DD" w:rsidRPr="006D36B5" w:rsidRDefault="006254DD" w:rsidP="00A15624">
            <w:r>
              <w:t>1096,42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4962ED" w:rsidRDefault="00901C71" w:rsidP="00F64BA6">
            <w:pPr>
              <w:rPr>
                <w:b/>
              </w:rPr>
            </w:pPr>
            <w:r>
              <w:rPr>
                <w:b/>
              </w:rPr>
              <w:t>1320,54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</w:rPr>
            </w:pPr>
            <w:r>
              <w:rPr>
                <w:b/>
              </w:rPr>
              <w:t>466,08</w:t>
            </w: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</w:rPr>
            </w:pPr>
            <w:r>
              <w:rPr>
                <w:b/>
              </w:rPr>
              <w:t>348,60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7" w:type="dxa"/>
          </w:tcPr>
          <w:p w:rsidR="006254DD" w:rsidRDefault="00901C71" w:rsidP="00F64BA6">
            <w:pPr>
              <w:rPr>
                <w:b/>
              </w:rPr>
            </w:pPr>
            <w:r>
              <w:rPr>
                <w:b/>
              </w:rPr>
              <w:t>2,94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</w:rPr>
            </w:pP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</w:rPr>
            </w:pP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AE355A">
              <w:rPr>
                <w:rStyle w:val="af9"/>
                <w:b/>
                <w:i w:val="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417" w:type="dxa"/>
          </w:tcPr>
          <w:p w:rsidR="006254DD" w:rsidRDefault="00901C71" w:rsidP="00F64BA6">
            <w:pPr>
              <w:rPr>
                <w:b/>
              </w:rPr>
            </w:pPr>
            <w:r>
              <w:rPr>
                <w:b/>
              </w:rPr>
              <w:t>2,94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</w:rPr>
            </w:pP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</w:rPr>
            </w:pP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 w:rsidRPr="001C4ED2"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200</w:t>
            </w:r>
          </w:p>
        </w:tc>
        <w:tc>
          <w:tcPr>
            <w:tcW w:w="1417" w:type="dxa"/>
          </w:tcPr>
          <w:p w:rsidR="006254DD" w:rsidRPr="000452AF" w:rsidRDefault="00901C71" w:rsidP="00F64BA6">
            <w:pPr>
              <w:ind w:right="175"/>
            </w:pPr>
            <w:r>
              <w:t>1312,26</w:t>
            </w:r>
          </w:p>
        </w:tc>
        <w:tc>
          <w:tcPr>
            <w:tcW w:w="1418" w:type="dxa"/>
          </w:tcPr>
          <w:p w:rsidR="006254DD" w:rsidRPr="006D36B5" w:rsidRDefault="006254DD">
            <w:r>
              <w:t>466,08</w:t>
            </w:r>
          </w:p>
        </w:tc>
        <w:tc>
          <w:tcPr>
            <w:tcW w:w="992" w:type="dxa"/>
          </w:tcPr>
          <w:p w:rsidR="006254DD" w:rsidRPr="006D36B5" w:rsidRDefault="006254DD">
            <w:r>
              <w:t>348,60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01 1 01 02200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240</w:t>
            </w:r>
          </w:p>
        </w:tc>
        <w:tc>
          <w:tcPr>
            <w:tcW w:w="1417" w:type="dxa"/>
          </w:tcPr>
          <w:p w:rsidR="006254DD" w:rsidRPr="000452AF" w:rsidRDefault="00901C71" w:rsidP="000219CC">
            <w:pPr>
              <w:ind w:right="175"/>
            </w:pPr>
            <w:r>
              <w:t>1312,26</w:t>
            </w:r>
          </w:p>
        </w:tc>
        <w:tc>
          <w:tcPr>
            <w:tcW w:w="1418" w:type="dxa"/>
          </w:tcPr>
          <w:p w:rsidR="006254DD" w:rsidRPr="006D36B5" w:rsidRDefault="006254DD" w:rsidP="00883878">
            <w:r>
              <w:t>466,08</w:t>
            </w:r>
          </w:p>
        </w:tc>
        <w:tc>
          <w:tcPr>
            <w:tcW w:w="992" w:type="dxa"/>
          </w:tcPr>
          <w:p w:rsidR="006254DD" w:rsidRPr="006D36B5" w:rsidRDefault="006254DD" w:rsidP="00883878">
            <w:r>
              <w:t>348,60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 w:rsidRPr="001C4ED2"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800</w:t>
            </w:r>
          </w:p>
        </w:tc>
        <w:tc>
          <w:tcPr>
            <w:tcW w:w="1417" w:type="dxa"/>
          </w:tcPr>
          <w:p w:rsidR="006254DD" w:rsidRPr="000452AF" w:rsidRDefault="00901C71" w:rsidP="00F64BA6">
            <w:r>
              <w:t>5,34</w:t>
            </w:r>
          </w:p>
        </w:tc>
        <w:tc>
          <w:tcPr>
            <w:tcW w:w="1418" w:type="dxa"/>
          </w:tcPr>
          <w:p w:rsidR="006254DD" w:rsidRDefault="006254DD">
            <w:r>
              <w:t>0,0</w:t>
            </w:r>
          </w:p>
        </w:tc>
        <w:tc>
          <w:tcPr>
            <w:tcW w:w="992" w:type="dxa"/>
          </w:tcPr>
          <w:p w:rsidR="006254DD" w:rsidRDefault="006254DD">
            <w: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01 1 01 02200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850</w:t>
            </w:r>
          </w:p>
        </w:tc>
        <w:tc>
          <w:tcPr>
            <w:tcW w:w="1417" w:type="dxa"/>
          </w:tcPr>
          <w:p w:rsidR="006254DD" w:rsidRPr="000452AF" w:rsidRDefault="006254DD" w:rsidP="00F64BA6">
            <w:r>
              <w:t>5</w:t>
            </w:r>
            <w:r w:rsidR="00901C71">
              <w:t>,34</w:t>
            </w:r>
          </w:p>
        </w:tc>
        <w:tc>
          <w:tcPr>
            <w:tcW w:w="1418" w:type="dxa"/>
          </w:tcPr>
          <w:p w:rsidR="006254DD" w:rsidRDefault="006254DD">
            <w:r>
              <w:t>0,0</w:t>
            </w:r>
          </w:p>
        </w:tc>
        <w:tc>
          <w:tcPr>
            <w:tcW w:w="992" w:type="dxa"/>
          </w:tcPr>
          <w:p w:rsidR="006254DD" w:rsidRDefault="006254DD">
            <w: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E570F0" w:rsidRDefault="006254DD" w:rsidP="00D44CC9">
            <w:pPr>
              <w:rPr>
                <w:b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6254DD" w:rsidRDefault="006254DD" w:rsidP="00D44CC9">
            <w: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01</w:t>
            </w:r>
          </w:p>
        </w:tc>
        <w:tc>
          <w:tcPr>
            <w:tcW w:w="709" w:type="dxa"/>
          </w:tcPr>
          <w:p w:rsidR="006254DD" w:rsidRDefault="006254DD" w:rsidP="00D44CC9">
            <w:r>
              <w:t>04</w:t>
            </w:r>
          </w:p>
        </w:tc>
        <w:tc>
          <w:tcPr>
            <w:tcW w:w="1559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709" w:type="dxa"/>
          </w:tcPr>
          <w:p w:rsidR="006254DD" w:rsidRPr="001C4ED2" w:rsidRDefault="006254DD" w:rsidP="00D44CC9"/>
        </w:tc>
        <w:tc>
          <w:tcPr>
            <w:tcW w:w="1417" w:type="dxa"/>
          </w:tcPr>
          <w:p w:rsidR="006254DD" w:rsidRDefault="006254DD" w:rsidP="00F64BA6">
            <w:r>
              <w:t>17,04</w:t>
            </w:r>
          </w:p>
        </w:tc>
        <w:tc>
          <w:tcPr>
            <w:tcW w:w="1418" w:type="dxa"/>
          </w:tcPr>
          <w:p w:rsidR="006254DD" w:rsidRDefault="006254DD"/>
        </w:tc>
        <w:tc>
          <w:tcPr>
            <w:tcW w:w="992" w:type="dxa"/>
          </w:tcPr>
          <w:p w:rsidR="006254DD" w:rsidRDefault="006254DD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 w:rsidRPr="001C4ED2"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D44CC9">
            <w: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01</w:t>
            </w:r>
          </w:p>
        </w:tc>
        <w:tc>
          <w:tcPr>
            <w:tcW w:w="709" w:type="dxa"/>
          </w:tcPr>
          <w:p w:rsidR="006254DD" w:rsidRDefault="006254DD" w:rsidP="00D44CC9">
            <w:r>
              <w:t>04</w:t>
            </w:r>
          </w:p>
        </w:tc>
        <w:tc>
          <w:tcPr>
            <w:tcW w:w="1559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709" w:type="dxa"/>
          </w:tcPr>
          <w:p w:rsidR="006254DD" w:rsidRPr="001C4ED2" w:rsidRDefault="006254DD" w:rsidP="00D44CC9">
            <w:r>
              <w:t>200</w:t>
            </w:r>
          </w:p>
        </w:tc>
        <w:tc>
          <w:tcPr>
            <w:tcW w:w="1417" w:type="dxa"/>
          </w:tcPr>
          <w:p w:rsidR="006254DD" w:rsidRDefault="006254DD" w:rsidP="00F64BA6">
            <w:r>
              <w:t>17,04</w:t>
            </w:r>
          </w:p>
        </w:tc>
        <w:tc>
          <w:tcPr>
            <w:tcW w:w="1418" w:type="dxa"/>
          </w:tcPr>
          <w:p w:rsidR="006254DD" w:rsidRDefault="006254DD"/>
        </w:tc>
        <w:tc>
          <w:tcPr>
            <w:tcW w:w="992" w:type="dxa"/>
          </w:tcPr>
          <w:p w:rsidR="006254DD" w:rsidRDefault="006254DD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D44CC9">
            <w: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01</w:t>
            </w:r>
          </w:p>
        </w:tc>
        <w:tc>
          <w:tcPr>
            <w:tcW w:w="709" w:type="dxa"/>
          </w:tcPr>
          <w:p w:rsidR="006254DD" w:rsidRDefault="006254DD" w:rsidP="00D44CC9">
            <w:r>
              <w:t>04</w:t>
            </w:r>
          </w:p>
        </w:tc>
        <w:tc>
          <w:tcPr>
            <w:tcW w:w="1559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709" w:type="dxa"/>
          </w:tcPr>
          <w:p w:rsidR="006254DD" w:rsidRPr="001C4ED2" w:rsidRDefault="006254DD" w:rsidP="00D44CC9">
            <w:r>
              <w:t>240</w:t>
            </w:r>
          </w:p>
        </w:tc>
        <w:tc>
          <w:tcPr>
            <w:tcW w:w="1417" w:type="dxa"/>
          </w:tcPr>
          <w:p w:rsidR="006254DD" w:rsidRDefault="006254DD" w:rsidP="00F64BA6">
            <w:r>
              <w:t>17,04</w:t>
            </w:r>
          </w:p>
        </w:tc>
        <w:tc>
          <w:tcPr>
            <w:tcW w:w="1418" w:type="dxa"/>
          </w:tcPr>
          <w:p w:rsidR="006254DD" w:rsidRDefault="006254DD"/>
        </w:tc>
        <w:tc>
          <w:tcPr>
            <w:tcW w:w="992" w:type="dxa"/>
          </w:tcPr>
          <w:p w:rsidR="006254DD" w:rsidRDefault="006254DD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901C71" w:rsidP="00F64BA6">
            <w:pPr>
              <w:rPr>
                <w:b/>
              </w:rPr>
            </w:pPr>
            <w:r>
              <w:rPr>
                <w:b/>
              </w:rPr>
              <w:t>463,96</w:t>
            </w:r>
          </w:p>
          <w:p w:rsidR="00901C71" w:rsidRPr="00CE651F" w:rsidRDefault="00901C71" w:rsidP="00F64BA6">
            <w:pPr>
              <w:rPr>
                <w:b/>
              </w:rPr>
            </w:pPr>
          </w:p>
        </w:tc>
        <w:tc>
          <w:tcPr>
            <w:tcW w:w="1418" w:type="dxa"/>
          </w:tcPr>
          <w:p w:rsidR="006254DD" w:rsidRPr="00CE651F" w:rsidRDefault="006254DD" w:rsidP="00F64BA6">
            <w:pPr>
              <w:rPr>
                <w:b/>
              </w:rPr>
            </w:pPr>
            <w:r>
              <w:rPr>
                <w:b/>
              </w:rPr>
              <w:t>991,94</w:t>
            </w:r>
          </w:p>
        </w:tc>
        <w:tc>
          <w:tcPr>
            <w:tcW w:w="992" w:type="dxa"/>
          </w:tcPr>
          <w:p w:rsidR="006254DD" w:rsidRPr="00CE651F" w:rsidRDefault="006254DD" w:rsidP="00F64BA6">
            <w:pPr>
              <w:rPr>
                <w:b/>
              </w:rPr>
            </w:pPr>
            <w:r>
              <w:rPr>
                <w:b/>
              </w:rPr>
              <w:t>1036,30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01 1 01 02300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100</w:t>
            </w:r>
          </w:p>
        </w:tc>
        <w:tc>
          <w:tcPr>
            <w:tcW w:w="1417" w:type="dxa"/>
          </w:tcPr>
          <w:p w:rsidR="006254DD" w:rsidRPr="005A2A41" w:rsidRDefault="00901C71" w:rsidP="00883878">
            <w:r>
              <w:t>463,96</w:t>
            </w:r>
          </w:p>
        </w:tc>
        <w:tc>
          <w:tcPr>
            <w:tcW w:w="1418" w:type="dxa"/>
          </w:tcPr>
          <w:p w:rsidR="006254DD" w:rsidRPr="005A2A41" w:rsidRDefault="006254DD" w:rsidP="00883878">
            <w:r w:rsidRPr="005A2A41">
              <w:t>991,94</w:t>
            </w:r>
          </w:p>
        </w:tc>
        <w:tc>
          <w:tcPr>
            <w:tcW w:w="992" w:type="dxa"/>
          </w:tcPr>
          <w:p w:rsidR="006254DD" w:rsidRPr="005A2A41" w:rsidRDefault="006254DD" w:rsidP="00883878">
            <w:r w:rsidRPr="005A2A41">
              <w:t>1036,30</w:t>
            </w:r>
          </w:p>
        </w:tc>
      </w:tr>
      <w:tr w:rsidR="00DA611C" w:rsidRPr="001C4ED2" w:rsidTr="00D10DFA">
        <w:trPr>
          <w:trHeight w:val="148"/>
        </w:trPr>
        <w:tc>
          <w:tcPr>
            <w:tcW w:w="7229" w:type="dxa"/>
          </w:tcPr>
          <w:p w:rsidR="00DA611C" w:rsidRPr="00F65051" w:rsidRDefault="00DA611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DA611C" w:rsidRDefault="00DA611C" w:rsidP="00E178F4">
            <w:r>
              <w:t>901</w:t>
            </w:r>
          </w:p>
        </w:tc>
        <w:tc>
          <w:tcPr>
            <w:tcW w:w="850" w:type="dxa"/>
          </w:tcPr>
          <w:p w:rsidR="00DA611C" w:rsidRDefault="00DA611C" w:rsidP="009D3076">
            <w:r>
              <w:t>01</w:t>
            </w:r>
          </w:p>
        </w:tc>
        <w:tc>
          <w:tcPr>
            <w:tcW w:w="709" w:type="dxa"/>
          </w:tcPr>
          <w:p w:rsidR="00DA611C" w:rsidRDefault="00DA611C" w:rsidP="009D3076">
            <w:r>
              <w:t>04</w:t>
            </w:r>
          </w:p>
        </w:tc>
        <w:tc>
          <w:tcPr>
            <w:tcW w:w="1559" w:type="dxa"/>
          </w:tcPr>
          <w:p w:rsidR="00DA611C" w:rsidRDefault="00DA611C" w:rsidP="009D3076">
            <w:r>
              <w:t>01 1 01 02300</w:t>
            </w:r>
          </w:p>
        </w:tc>
        <w:tc>
          <w:tcPr>
            <w:tcW w:w="709" w:type="dxa"/>
          </w:tcPr>
          <w:p w:rsidR="00DA611C" w:rsidRDefault="00DA611C" w:rsidP="009D3076">
            <w:r>
              <w:t>120</w:t>
            </w:r>
          </w:p>
        </w:tc>
        <w:tc>
          <w:tcPr>
            <w:tcW w:w="1417" w:type="dxa"/>
          </w:tcPr>
          <w:p w:rsidR="00DA611C" w:rsidRDefault="00DA611C" w:rsidP="00883878">
            <w:r>
              <w:t>463,96</w:t>
            </w:r>
          </w:p>
        </w:tc>
        <w:tc>
          <w:tcPr>
            <w:tcW w:w="1418" w:type="dxa"/>
          </w:tcPr>
          <w:p w:rsidR="00DA611C" w:rsidRPr="005A2A41" w:rsidRDefault="00DA611C" w:rsidP="00883878">
            <w:r>
              <w:t>991,94</w:t>
            </w:r>
          </w:p>
        </w:tc>
        <w:tc>
          <w:tcPr>
            <w:tcW w:w="992" w:type="dxa"/>
          </w:tcPr>
          <w:p w:rsidR="00DA611C" w:rsidRPr="005A2A41" w:rsidRDefault="00DA611C" w:rsidP="00883878">
            <w:r>
              <w:t>1036,30</w:t>
            </w:r>
          </w:p>
        </w:tc>
      </w:tr>
      <w:tr w:rsidR="00901C71" w:rsidRPr="001C4ED2" w:rsidTr="00D10DFA">
        <w:trPr>
          <w:trHeight w:val="148"/>
        </w:trPr>
        <w:tc>
          <w:tcPr>
            <w:tcW w:w="7229" w:type="dxa"/>
          </w:tcPr>
          <w:p w:rsidR="00901C71" w:rsidRPr="00F65051" w:rsidRDefault="00901C71" w:rsidP="00BB3272">
            <w:pPr>
              <w:pStyle w:val="af5"/>
              <w:rPr>
                <w:rStyle w:val="af9"/>
                <w:i w:val="0"/>
              </w:rPr>
            </w:pPr>
            <w:r w:rsidRPr="00C0418A">
              <w:rPr>
                <w:color w:val="000000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  <w:r w:rsidRPr="00C0418A">
              <w:rPr>
                <w:snapToGrid w:val="0"/>
              </w:rPr>
              <w:t>.</w:t>
            </w:r>
          </w:p>
        </w:tc>
        <w:tc>
          <w:tcPr>
            <w:tcW w:w="851" w:type="dxa"/>
          </w:tcPr>
          <w:p w:rsidR="00901C71" w:rsidRDefault="00DA611C" w:rsidP="00E178F4">
            <w:r>
              <w:t>901</w:t>
            </w:r>
          </w:p>
        </w:tc>
        <w:tc>
          <w:tcPr>
            <w:tcW w:w="850" w:type="dxa"/>
          </w:tcPr>
          <w:p w:rsidR="00901C71" w:rsidRDefault="00DA611C" w:rsidP="009D3076">
            <w:r>
              <w:t>01</w:t>
            </w:r>
          </w:p>
        </w:tc>
        <w:tc>
          <w:tcPr>
            <w:tcW w:w="709" w:type="dxa"/>
          </w:tcPr>
          <w:p w:rsidR="00901C71" w:rsidRDefault="00DA611C" w:rsidP="009D3076">
            <w:r>
              <w:t>04</w:t>
            </w:r>
          </w:p>
        </w:tc>
        <w:tc>
          <w:tcPr>
            <w:tcW w:w="1559" w:type="dxa"/>
          </w:tcPr>
          <w:p w:rsidR="00901C71" w:rsidRDefault="00DA611C" w:rsidP="009D3076">
            <w:r>
              <w:t>01 1 01 75490</w:t>
            </w:r>
          </w:p>
        </w:tc>
        <w:tc>
          <w:tcPr>
            <w:tcW w:w="709" w:type="dxa"/>
          </w:tcPr>
          <w:p w:rsidR="00901C71" w:rsidRDefault="00901C71" w:rsidP="009D3076"/>
        </w:tc>
        <w:tc>
          <w:tcPr>
            <w:tcW w:w="1417" w:type="dxa"/>
          </w:tcPr>
          <w:p w:rsidR="00901C71" w:rsidRDefault="00DA611C" w:rsidP="00883878">
            <w:r>
              <w:t>52,40</w:t>
            </w:r>
          </w:p>
          <w:p w:rsidR="00DA611C" w:rsidRDefault="00DA611C" w:rsidP="00883878"/>
        </w:tc>
        <w:tc>
          <w:tcPr>
            <w:tcW w:w="1418" w:type="dxa"/>
          </w:tcPr>
          <w:p w:rsidR="00901C71" w:rsidRPr="005A2A41" w:rsidRDefault="00901C71" w:rsidP="00883878"/>
        </w:tc>
        <w:tc>
          <w:tcPr>
            <w:tcW w:w="992" w:type="dxa"/>
          </w:tcPr>
          <w:p w:rsidR="00901C71" w:rsidRPr="005A2A41" w:rsidRDefault="00901C71" w:rsidP="00883878"/>
        </w:tc>
      </w:tr>
      <w:tr w:rsidR="00901C71" w:rsidRPr="001C4ED2" w:rsidTr="00D10DFA">
        <w:trPr>
          <w:trHeight w:val="148"/>
        </w:trPr>
        <w:tc>
          <w:tcPr>
            <w:tcW w:w="7229" w:type="dxa"/>
          </w:tcPr>
          <w:p w:rsidR="00901C71" w:rsidRPr="00F65051" w:rsidRDefault="00901C7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901C71" w:rsidRDefault="00DA611C" w:rsidP="00E178F4">
            <w:r>
              <w:t>901</w:t>
            </w:r>
          </w:p>
        </w:tc>
        <w:tc>
          <w:tcPr>
            <w:tcW w:w="850" w:type="dxa"/>
          </w:tcPr>
          <w:p w:rsidR="00901C71" w:rsidRDefault="00DA611C" w:rsidP="009D3076">
            <w:r>
              <w:t>01</w:t>
            </w:r>
          </w:p>
        </w:tc>
        <w:tc>
          <w:tcPr>
            <w:tcW w:w="709" w:type="dxa"/>
          </w:tcPr>
          <w:p w:rsidR="00901C71" w:rsidRDefault="00DA611C" w:rsidP="009D3076">
            <w:r>
              <w:t>04</w:t>
            </w:r>
          </w:p>
        </w:tc>
        <w:tc>
          <w:tcPr>
            <w:tcW w:w="1559" w:type="dxa"/>
          </w:tcPr>
          <w:p w:rsidR="00901C71" w:rsidRDefault="00DA611C" w:rsidP="009D3076">
            <w:r>
              <w:t>01 1 01 75490</w:t>
            </w:r>
          </w:p>
        </w:tc>
        <w:tc>
          <w:tcPr>
            <w:tcW w:w="709" w:type="dxa"/>
          </w:tcPr>
          <w:p w:rsidR="00901C71" w:rsidRDefault="00DA611C" w:rsidP="009D3076">
            <w:r>
              <w:t>100</w:t>
            </w:r>
          </w:p>
        </w:tc>
        <w:tc>
          <w:tcPr>
            <w:tcW w:w="1417" w:type="dxa"/>
          </w:tcPr>
          <w:p w:rsidR="00901C71" w:rsidRDefault="00DA611C" w:rsidP="00883878">
            <w:r>
              <w:t>52,40</w:t>
            </w:r>
          </w:p>
        </w:tc>
        <w:tc>
          <w:tcPr>
            <w:tcW w:w="1418" w:type="dxa"/>
          </w:tcPr>
          <w:p w:rsidR="00901C71" w:rsidRPr="005A2A41" w:rsidRDefault="00901C71" w:rsidP="00883878"/>
        </w:tc>
        <w:tc>
          <w:tcPr>
            <w:tcW w:w="992" w:type="dxa"/>
          </w:tcPr>
          <w:p w:rsidR="00901C71" w:rsidRPr="005A2A41" w:rsidRDefault="00901C71" w:rsidP="00883878"/>
        </w:tc>
      </w:tr>
      <w:tr w:rsidR="00901C71" w:rsidRPr="001C4ED2" w:rsidTr="00D10DFA">
        <w:trPr>
          <w:trHeight w:val="148"/>
        </w:trPr>
        <w:tc>
          <w:tcPr>
            <w:tcW w:w="7229" w:type="dxa"/>
          </w:tcPr>
          <w:p w:rsidR="00901C71" w:rsidRPr="00F65051" w:rsidRDefault="00901C7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901C71" w:rsidRDefault="00DA611C" w:rsidP="00E178F4">
            <w:r>
              <w:t>901</w:t>
            </w:r>
          </w:p>
        </w:tc>
        <w:tc>
          <w:tcPr>
            <w:tcW w:w="850" w:type="dxa"/>
          </w:tcPr>
          <w:p w:rsidR="00901C71" w:rsidRDefault="00DA611C" w:rsidP="009D3076">
            <w:r>
              <w:t>01</w:t>
            </w:r>
          </w:p>
        </w:tc>
        <w:tc>
          <w:tcPr>
            <w:tcW w:w="709" w:type="dxa"/>
          </w:tcPr>
          <w:p w:rsidR="00901C71" w:rsidRDefault="00DA611C" w:rsidP="009D3076">
            <w:r>
              <w:t>04</w:t>
            </w:r>
          </w:p>
        </w:tc>
        <w:tc>
          <w:tcPr>
            <w:tcW w:w="1559" w:type="dxa"/>
          </w:tcPr>
          <w:p w:rsidR="00901C71" w:rsidRDefault="00DA611C" w:rsidP="009D3076">
            <w:r>
              <w:t>01 1 01 75490</w:t>
            </w:r>
          </w:p>
        </w:tc>
        <w:tc>
          <w:tcPr>
            <w:tcW w:w="709" w:type="dxa"/>
          </w:tcPr>
          <w:p w:rsidR="00901C71" w:rsidRDefault="00DA611C" w:rsidP="009D3076">
            <w:r>
              <w:t>120</w:t>
            </w:r>
          </w:p>
        </w:tc>
        <w:tc>
          <w:tcPr>
            <w:tcW w:w="1417" w:type="dxa"/>
          </w:tcPr>
          <w:p w:rsidR="00901C71" w:rsidRDefault="00DA611C" w:rsidP="00883878">
            <w:r>
              <w:t>52,40</w:t>
            </w:r>
          </w:p>
        </w:tc>
        <w:tc>
          <w:tcPr>
            <w:tcW w:w="1418" w:type="dxa"/>
          </w:tcPr>
          <w:p w:rsidR="00901C71" w:rsidRPr="005A2A41" w:rsidRDefault="00901C71" w:rsidP="00883878"/>
        </w:tc>
        <w:tc>
          <w:tcPr>
            <w:tcW w:w="992" w:type="dxa"/>
          </w:tcPr>
          <w:p w:rsidR="00901C71" w:rsidRPr="005A2A41" w:rsidRDefault="00901C71" w:rsidP="00883878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8D7E3D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8D7E3D">
              <w:rPr>
                <w:rStyle w:val="af9"/>
                <w:b/>
                <w:i w:val="0"/>
              </w:rPr>
              <w:t>Обеспечение проведения выборов и референдумов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07</w:t>
            </w:r>
          </w:p>
        </w:tc>
        <w:tc>
          <w:tcPr>
            <w:tcW w:w="1559" w:type="dxa"/>
          </w:tcPr>
          <w:p w:rsidR="006254DD" w:rsidRDefault="006254DD" w:rsidP="009D3076"/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5A2A41" w:rsidRDefault="006254DD" w:rsidP="00883878">
            <w:r>
              <w:t>41,66</w:t>
            </w:r>
          </w:p>
        </w:tc>
        <w:tc>
          <w:tcPr>
            <w:tcW w:w="1418" w:type="dxa"/>
          </w:tcPr>
          <w:p w:rsidR="006254DD" w:rsidRPr="005A2A41" w:rsidRDefault="006254DD" w:rsidP="00883878"/>
        </w:tc>
        <w:tc>
          <w:tcPr>
            <w:tcW w:w="992" w:type="dxa"/>
          </w:tcPr>
          <w:p w:rsidR="006254DD" w:rsidRPr="005A2A41" w:rsidRDefault="006254DD" w:rsidP="00883878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Проведение выборов и референдумов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07</w:t>
            </w:r>
          </w:p>
        </w:tc>
        <w:tc>
          <w:tcPr>
            <w:tcW w:w="1559" w:type="dxa"/>
          </w:tcPr>
          <w:p w:rsidR="006254DD" w:rsidRDefault="006254DD" w:rsidP="009D3076">
            <w:r>
              <w:t>72 0 00 00000</w:t>
            </w:r>
          </w:p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5A2A41" w:rsidRDefault="006254DD" w:rsidP="00883878">
            <w:r>
              <w:t>41,66</w:t>
            </w:r>
          </w:p>
        </w:tc>
        <w:tc>
          <w:tcPr>
            <w:tcW w:w="1418" w:type="dxa"/>
          </w:tcPr>
          <w:p w:rsidR="006254DD" w:rsidRPr="005A2A41" w:rsidRDefault="006254DD" w:rsidP="00883878"/>
        </w:tc>
        <w:tc>
          <w:tcPr>
            <w:tcW w:w="992" w:type="dxa"/>
          </w:tcPr>
          <w:p w:rsidR="006254DD" w:rsidRPr="005A2A41" w:rsidRDefault="006254DD" w:rsidP="00883878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Проведение выборов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07</w:t>
            </w:r>
          </w:p>
        </w:tc>
        <w:tc>
          <w:tcPr>
            <w:tcW w:w="1559" w:type="dxa"/>
          </w:tcPr>
          <w:p w:rsidR="006254DD" w:rsidRDefault="006254DD" w:rsidP="009D3076">
            <w:r>
              <w:t>72 0 00 80710</w:t>
            </w:r>
          </w:p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5A2A41" w:rsidRDefault="006254DD" w:rsidP="00883878">
            <w:r>
              <w:t>41,66</w:t>
            </w:r>
          </w:p>
        </w:tc>
        <w:tc>
          <w:tcPr>
            <w:tcW w:w="1418" w:type="dxa"/>
          </w:tcPr>
          <w:p w:rsidR="006254DD" w:rsidRPr="005A2A41" w:rsidRDefault="006254DD" w:rsidP="00883878"/>
        </w:tc>
        <w:tc>
          <w:tcPr>
            <w:tcW w:w="992" w:type="dxa"/>
          </w:tcPr>
          <w:p w:rsidR="006254DD" w:rsidRPr="005A2A41" w:rsidRDefault="006254DD" w:rsidP="00883878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>Иные бюджетные ассигнования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07</w:t>
            </w:r>
          </w:p>
        </w:tc>
        <w:tc>
          <w:tcPr>
            <w:tcW w:w="1559" w:type="dxa"/>
          </w:tcPr>
          <w:p w:rsidR="006254DD" w:rsidRDefault="006254DD" w:rsidP="009D3076">
            <w:r>
              <w:t>72 0 00 80710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800</w:t>
            </w:r>
          </w:p>
        </w:tc>
        <w:tc>
          <w:tcPr>
            <w:tcW w:w="1417" w:type="dxa"/>
          </w:tcPr>
          <w:p w:rsidR="006254DD" w:rsidRPr="005A2A41" w:rsidRDefault="006254DD" w:rsidP="00883878">
            <w:r>
              <w:t>41,66</w:t>
            </w:r>
          </w:p>
        </w:tc>
        <w:tc>
          <w:tcPr>
            <w:tcW w:w="1418" w:type="dxa"/>
          </w:tcPr>
          <w:p w:rsidR="006254DD" w:rsidRPr="005A2A41" w:rsidRDefault="006254DD" w:rsidP="00883878"/>
        </w:tc>
        <w:tc>
          <w:tcPr>
            <w:tcW w:w="992" w:type="dxa"/>
          </w:tcPr>
          <w:p w:rsidR="006254DD" w:rsidRPr="005A2A41" w:rsidRDefault="006254DD" w:rsidP="00883878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07</w:t>
            </w:r>
          </w:p>
        </w:tc>
        <w:tc>
          <w:tcPr>
            <w:tcW w:w="1559" w:type="dxa"/>
          </w:tcPr>
          <w:p w:rsidR="006254DD" w:rsidRDefault="006254DD" w:rsidP="009D3076">
            <w:r>
              <w:t>72 0 00 80710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870</w:t>
            </w:r>
          </w:p>
        </w:tc>
        <w:tc>
          <w:tcPr>
            <w:tcW w:w="1417" w:type="dxa"/>
          </w:tcPr>
          <w:p w:rsidR="006254DD" w:rsidRPr="005A2A41" w:rsidRDefault="006254DD" w:rsidP="00883878">
            <w:r>
              <w:t>41,66</w:t>
            </w:r>
          </w:p>
        </w:tc>
        <w:tc>
          <w:tcPr>
            <w:tcW w:w="1418" w:type="dxa"/>
          </w:tcPr>
          <w:p w:rsidR="006254DD" w:rsidRPr="005A2A41" w:rsidRDefault="006254DD" w:rsidP="00883878"/>
        </w:tc>
        <w:tc>
          <w:tcPr>
            <w:tcW w:w="992" w:type="dxa"/>
          </w:tcPr>
          <w:p w:rsidR="006254DD" w:rsidRPr="005A2A41" w:rsidRDefault="006254DD" w:rsidP="00883878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390C26" w:rsidRDefault="006254DD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390C26" w:rsidRDefault="006254DD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4643C7" w:rsidRDefault="006254DD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6254DD" w:rsidRPr="004643C7" w:rsidRDefault="006254DD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6254DD" w:rsidRPr="004643C7" w:rsidRDefault="006254DD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A04C1A" w:rsidRDefault="006254DD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390C26" w:rsidRDefault="006254DD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390C26" w:rsidRDefault="006254DD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6254DD" w:rsidRPr="00A04C1A" w:rsidRDefault="006254DD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A04C1A" w:rsidRDefault="006254DD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6254DD" w:rsidRPr="00A04C1A" w:rsidRDefault="006254DD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6254DD" w:rsidRPr="00A04C1A" w:rsidRDefault="006254DD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11</w:t>
            </w:r>
          </w:p>
        </w:tc>
        <w:tc>
          <w:tcPr>
            <w:tcW w:w="1559" w:type="dxa"/>
          </w:tcPr>
          <w:p w:rsidR="006254DD" w:rsidRPr="001C4ED2" w:rsidRDefault="006254DD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  <w:tc>
          <w:tcPr>
            <w:tcW w:w="992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11</w:t>
            </w:r>
          </w:p>
        </w:tc>
        <w:tc>
          <w:tcPr>
            <w:tcW w:w="1559" w:type="dxa"/>
          </w:tcPr>
          <w:p w:rsidR="006254DD" w:rsidRPr="001C4ED2" w:rsidRDefault="006254DD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800</w:t>
            </w:r>
          </w:p>
        </w:tc>
        <w:tc>
          <w:tcPr>
            <w:tcW w:w="1417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  <w:tc>
          <w:tcPr>
            <w:tcW w:w="992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11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71 0 00 20500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870</w:t>
            </w:r>
          </w:p>
        </w:tc>
        <w:tc>
          <w:tcPr>
            <w:tcW w:w="1417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  <w:tc>
          <w:tcPr>
            <w:tcW w:w="992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</w:tr>
      <w:tr w:rsidR="006254DD" w:rsidRPr="004962ED" w:rsidTr="00D10DFA">
        <w:trPr>
          <w:trHeight w:val="58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65020" w:rsidRDefault="006254DD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6254DD" w:rsidRPr="00665020" w:rsidRDefault="006254DD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665020" w:rsidRDefault="00DA611C" w:rsidP="006D36B5">
            <w:pPr>
              <w:rPr>
                <w:b/>
              </w:rPr>
            </w:pPr>
            <w:r>
              <w:rPr>
                <w:b/>
              </w:rPr>
              <w:t>70</w:t>
            </w:r>
            <w:r w:rsidR="006254DD">
              <w:rPr>
                <w:b/>
              </w:rPr>
              <w:t>,00</w:t>
            </w:r>
          </w:p>
        </w:tc>
        <w:tc>
          <w:tcPr>
            <w:tcW w:w="1418" w:type="dxa"/>
          </w:tcPr>
          <w:p w:rsidR="006254DD" w:rsidRPr="00665020" w:rsidRDefault="006254DD" w:rsidP="00F64BA6">
            <w:pPr>
              <w:rPr>
                <w:b/>
              </w:rPr>
            </w:pPr>
            <w:r>
              <w:rPr>
                <w:b/>
              </w:rPr>
              <w:t>9,00</w:t>
            </w:r>
          </w:p>
        </w:tc>
        <w:tc>
          <w:tcPr>
            <w:tcW w:w="992" w:type="dxa"/>
          </w:tcPr>
          <w:p w:rsidR="006254DD" w:rsidRPr="00665020" w:rsidRDefault="006254DD" w:rsidP="00F64BA6">
            <w:pPr>
              <w:rPr>
                <w:b/>
              </w:rPr>
            </w:pPr>
            <w:r>
              <w:rPr>
                <w:b/>
              </w:rPr>
              <w:t>11,00</w:t>
            </w:r>
          </w:p>
        </w:tc>
      </w:tr>
      <w:tr w:rsidR="006254DD" w:rsidRPr="001C4ED2" w:rsidTr="00D10DFA">
        <w:trPr>
          <w:trHeight w:val="839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6254DD" w:rsidRPr="00B23830" w:rsidRDefault="006254DD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B23830" w:rsidRDefault="00DA611C" w:rsidP="00F64BA6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418" w:type="dxa"/>
          </w:tcPr>
          <w:p w:rsidR="006254DD" w:rsidRDefault="006254DD">
            <w:r>
              <w:rPr>
                <w:b/>
              </w:rPr>
              <w:t>9,00</w:t>
            </w:r>
          </w:p>
        </w:tc>
        <w:tc>
          <w:tcPr>
            <w:tcW w:w="992" w:type="dxa"/>
          </w:tcPr>
          <w:p w:rsidR="006254DD" w:rsidRDefault="006254DD">
            <w:r>
              <w:rPr>
                <w:b/>
              </w:rPr>
              <w:t>9,00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Default="00DA611C" w:rsidP="00F64BA6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418" w:type="dxa"/>
          </w:tcPr>
          <w:p w:rsidR="006254DD" w:rsidRDefault="006254DD" w:rsidP="00F64BA6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2C2BA8" w:rsidRDefault="00DA611C" w:rsidP="00F64BA6">
            <w:r>
              <w:t>0</w:t>
            </w:r>
            <w:r w:rsidR="006254DD">
              <w:t>,00</w:t>
            </w:r>
          </w:p>
        </w:tc>
        <w:tc>
          <w:tcPr>
            <w:tcW w:w="1418" w:type="dxa"/>
          </w:tcPr>
          <w:p w:rsidR="006254DD" w:rsidRPr="002C2BA8" w:rsidRDefault="006254DD" w:rsidP="00F64BA6">
            <w:r>
              <w:t>5,00</w:t>
            </w:r>
          </w:p>
        </w:tc>
        <w:tc>
          <w:tcPr>
            <w:tcW w:w="992" w:type="dxa"/>
          </w:tcPr>
          <w:p w:rsidR="006254DD" w:rsidRPr="002C2BA8" w:rsidRDefault="006254DD" w:rsidP="00F64BA6">
            <w:r>
              <w:t>5,00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73CA1" w:rsidRDefault="006254DD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273CA1" w:rsidRDefault="006254DD" w:rsidP="009D3076">
            <w:r w:rsidRPr="00273CA1">
              <w:t>01</w:t>
            </w:r>
          </w:p>
        </w:tc>
        <w:tc>
          <w:tcPr>
            <w:tcW w:w="709" w:type="dxa"/>
          </w:tcPr>
          <w:p w:rsidR="006254DD" w:rsidRPr="00273CA1" w:rsidRDefault="006254DD" w:rsidP="009D3076">
            <w:r w:rsidRPr="00273CA1">
              <w:t>13</w:t>
            </w:r>
          </w:p>
        </w:tc>
        <w:tc>
          <w:tcPr>
            <w:tcW w:w="1559" w:type="dxa"/>
          </w:tcPr>
          <w:p w:rsidR="006254DD" w:rsidRPr="00273CA1" w:rsidRDefault="006254DD" w:rsidP="009D3076">
            <w:r w:rsidRPr="00273CA1">
              <w:t>01 8 01 21830</w:t>
            </w:r>
          </w:p>
        </w:tc>
        <w:tc>
          <w:tcPr>
            <w:tcW w:w="709" w:type="dxa"/>
          </w:tcPr>
          <w:p w:rsidR="006254DD" w:rsidRPr="00273CA1" w:rsidRDefault="006254DD" w:rsidP="009D3076">
            <w:pPr>
              <w:jc w:val="center"/>
            </w:pPr>
          </w:p>
        </w:tc>
        <w:tc>
          <w:tcPr>
            <w:tcW w:w="1417" w:type="dxa"/>
          </w:tcPr>
          <w:p w:rsidR="006254DD" w:rsidRPr="002C2BA8" w:rsidRDefault="00DA611C" w:rsidP="00F64BA6">
            <w:r>
              <w:t>0</w:t>
            </w:r>
            <w:r w:rsidR="006254DD" w:rsidRPr="002C2BA8">
              <w:t>,</w:t>
            </w:r>
            <w:r w:rsidR="006254DD">
              <w:t>00</w:t>
            </w:r>
          </w:p>
        </w:tc>
        <w:tc>
          <w:tcPr>
            <w:tcW w:w="1418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  <w:tc>
          <w:tcPr>
            <w:tcW w:w="992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73CA1" w:rsidRDefault="006254DD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273CA1" w:rsidRDefault="006254DD" w:rsidP="009D3076">
            <w:r w:rsidRPr="00273CA1">
              <w:t>01</w:t>
            </w:r>
          </w:p>
        </w:tc>
        <w:tc>
          <w:tcPr>
            <w:tcW w:w="709" w:type="dxa"/>
          </w:tcPr>
          <w:p w:rsidR="006254DD" w:rsidRPr="00273CA1" w:rsidRDefault="006254DD" w:rsidP="009D3076">
            <w:r w:rsidRPr="00273CA1">
              <w:t>13</w:t>
            </w:r>
          </w:p>
        </w:tc>
        <w:tc>
          <w:tcPr>
            <w:tcW w:w="1559" w:type="dxa"/>
          </w:tcPr>
          <w:p w:rsidR="006254DD" w:rsidRPr="00273CA1" w:rsidRDefault="006254DD" w:rsidP="009D3076">
            <w:r w:rsidRPr="00273CA1">
              <w:t>01 8 01 21830</w:t>
            </w:r>
          </w:p>
        </w:tc>
        <w:tc>
          <w:tcPr>
            <w:tcW w:w="709" w:type="dxa"/>
          </w:tcPr>
          <w:p w:rsidR="006254DD" w:rsidRPr="00273CA1" w:rsidRDefault="006254DD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6254DD" w:rsidRPr="002C2BA8" w:rsidRDefault="00DA611C" w:rsidP="00F64BA6">
            <w:r>
              <w:t>0</w:t>
            </w:r>
            <w:r w:rsidR="006254DD" w:rsidRPr="002C2BA8">
              <w:t>,0</w:t>
            </w:r>
            <w:r w:rsidR="006254DD">
              <w:t>0</w:t>
            </w:r>
          </w:p>
        </w:tc>
        <w:tc>
          <w:tcPr>
            <w:tcW w:w="1418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  <w:tc>
          <w:tcPr>
            <w:tcW w:w="992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73CA1" w:rsidRDefault="006254DD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273CA1" w:rsidRDefault="006254DD" w:rsidP="009D3076">
            <w:r w:rsidRPr="00273CA1">
              <w:t>01</w:t>
            </w:r>
          </w:p>
        </w:tc>
        <w:tc>
          <w:tcPr>
            <w:tcW w:w="709" w:type="dxa"/>
          </w:tcPr>
          <w:p w:rsidR="006254DD" w:rsidRPr="00273CA1" w:rsidRDefault="006254DD" w:rsidP="009D3076">
            <w:r w:rsidRPr="00273CA1">
              <w:t>13</w:t>
            </w:r>
          </w:p>
        </w:tc>
        <w:tc>
          <w:tcPr>
            <w:tcW w:w="1559" w:type="dxa"/>
          </w:tcPr>
          <w:p w:rsidR="006254DD" w:rsidRPr="00273CA1" w:rsidRDefault="006254DD" w:rsidP="009D3076">
            <w:r w:rsidRPr="00273CA1">
              <w:t>01 8 01 21830</w:t>
            </w:r>
          </w:p>
        </w:tc>
        <w:tc>
          <w:tcPr>
            <w:tcW w:w="709" w:type="dxa"/>
          </w:tcPr>
          <w:p w:rsidR="006254DD" w:rsidRPr="00273CA1" w:rsidRDefault="006254DD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6254DD" w:rsidRPr="002C2BA8" w:rsidRDefault="00DA611C" w:rsidP="00F64BA6">
            <w:r>
              <w:t>0</w:t>
            </w:r>
            <w:r w:rsidR="006254DD" w:rsidRPr="002C2BA8">
              <w:t>,0</w:t>
            </w:r>
            <w:r w:rsidR="006254DD">
              <w:t>0</w:t>
            </w:r>
          </w:p>
        </w:tc>
        <w:tc>
          <w:tcPr>
            <w:tcW w:w="1418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  <w:tc>
          <w:tcPr>
            <w:tcW w:w="992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2C2BA8" w:rsidRDefault="00DA611C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6254DD">
              <w:rPr>
                <w:rStyle w:val="af9"/>
                <w:b/>
                <w:i w:val="0"/>
              </w:rPr>
              <w:t>,00</w:t>
            </w:r>
          </w:p>
        </w:tc>
        <w:tc>
          <w:tcPr>
            <w:tcW w:w="1418" w:type="dxa"/>
          </w:tcPr>
          <w:p w:rsidR="006254DD" w:rsidRPr="002C2BA8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2C2BA8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Pr="00F65051" w:rsidRDefault="00DA611C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18" w:type="dxa"/>
          </w:tcPr>
          <w:p w:rsidR="006254DD" w:rsidRPr="00F65051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F65051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Pr="00F65051" w:rsidRDefault="00DA611C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18" w:type="dxa"/>
          </w:tcPr>
          <w:p w:rsidR="006254DD" w:rsidRPr="00F65051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F65051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6254DD" w:rsidRPr="00001006" w:rsidRDefault="006254DD" w:rsidP="00E178F4">
            <w:r w:rsidRPr="00001006"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2C2BA8" w:rsidRDefault="00DA611C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6254DD">
              <w:rPr>
                <w:rStyle w:val="af9"/>
                <w:b/>
                <w:i w:val="0"/>
              </w:rPr>
              <w:t>,00</w:t>
            </w:r>
          </w:p>
        </w:tc>
        <w:tc>
          <w:tcPr>
            <w:tcW w:w="1418" w:type="dxa"/>
          </w:tcPr>
          <w:p w:rsidR="006254DD" w:rsidRDefault="006254DD"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Default="006254DD"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66502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B50421" w:rsidRDefault="00DA611C"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18" w:type="dxa"/>
          </w:tcPr>
          <w:p w:rsidR="006254DD" w:rsidRPr="00B50421" w:rsidRDefault="006254DD"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B50421" w:rsidRDefault="006254DD">
            <w:r>
              <w:rPr>
                <w:rStyle w:val="af9"/>
                <w:i w:val="0"/>
              </w:rPr>
              <w:t>3,00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B50421" w:rsidRDefault="00DA611C" w:rsidP="00411111"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18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Pr="00B50421" w:rsidRDefault="00DA611C" w:rsidP="00411111"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18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Pr="00B50421" w:rsidRDefault="00DA611C" w:rsidP="00411111"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18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331373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6254DD" w:rsidRPr="00331373" w:rsidRDefault="006254DD" w:rsidP="00D44CC9">
            <w:pPr>
              <w:rPr>
                <w:b/>
                <w:bCs/>
              </w:rPr>
            </w:pPr>
            <w:r w:rsidRPr="00331373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331373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331373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331373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76 0 00 00000</w:t>
            </w:r>
          </w:p>
        </w:tc>
        <w:tc>
          <w:tcPr>
            <w:tcW w:w="709" w:type="dxa"/>
          </w:tcPr>
          <w:p w:rsidR="006254DD" w:rsidRPr="00331373" w:rsidRDefault="006254DD" w:rsidP="00D44CC9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331373" w:rsidRDefault="006254DD" w:rsidP="00411111">
            <w:pPr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70,00</w:t>
            </w:r>
          </w:p>
        </w:tc>
        <w:tc>
          <w:tcPr>
            <w:tcW w:w="1418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Реализация мероприятий по градостроительной деятельности</w:t>
            </w:r>
          </w:p>
        </w:tc>
        <w:tc>
          <w:tcPr>
            <w:tcW w:w="851" w:type="dxa"/>
          </w:tcPr>
          <w:p w:rsidR="006254DD" w:rsidRPr="00001006" w:rsidRDefault="006254DD" w:rsidP="00D44CC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18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D44CC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Default="006254DD" w:rsidP="00D44CC9">
            <w:r w:rsidRPr="00887684">
              <w:rPr>
                <w:rStyle w:val="af9"/>
                <w:i w:val="0"/>
              </w:rPr>
              <w:t>76 0 00 21790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18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D44CC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Default="006254DD" w:rsidP="00D44CC9">
            <w:r w:rsidRPr="00887684">
              <w:rPr>
                <w:rStyle w:val="af9"/>
                <w:i w:val="0"/>
              </w:rPr>
              <w:t>76 0 00 21790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18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7452B8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lastRenderedPageBreak/>
              <w:t>Муниципальная собственность</w:t>
            </w:r>
          </w:p>
        </w:tc>
        <w:tc>
          <w:tcPr>
            <w:tcW w:w="851" w:type="dxa"/>
          </w:tcPr>
          <w:p w:rsidR="006254DD" w:rsidRPr="00206BA3" w:rsidRDefault="006254DD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A04C1A" w:rsidRDefault="006254DD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BF7CF7" w:rsidRDefault="00DA611C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6254DD">
              <w:rPr>
                <w:rStyle w:val="af9"/>
                <w:b/>
                <w:i w:val="0"/>
              </w:rPr>
              <w:t>,00</w:t>
            </w:r>
          </w:p>
        </w:tc>
        <w:tc>
          <w:tcPr>
            <w:tcW w:w="1418" w:type="dxa"/>
          </w:tcPr>
          <w:p w:rsidR="006254DD" w:rsidRPr="00BF7CF7" w:rsidRDefault="006254DD" w:rsidP="0041111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992" w:type="dxa"/>
          </w:tcPr>
          <w:p w:rsidR="006254DD" w:rsidRPr="00BF7CF7" w:rsidRDefault="006254DD" w:rsidP="0041111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</w:tcPr>
          <w:p w:rsidR="006254DD" w:rsidRPr="00001006" w:rsidRDefault="006254DD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1C4ED2" w:rsidRDefault="006254DD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E362DF" w:rsidRDefault="00DA611C">
            <w:r>
              <w:rPr>
                <w:rStyle w:val="af9"/>
                <w:i w:val="0"/>
              </w:rPr>
              <w:t>0</w:t>
            </w:r>
            <w:r w:rsidR="006254DD" w:rsidRPr="00E362DF">
              <w:rPr>
                <w:rStyle w:val="af9"/>
                <w:i w:val="0"/>
              </w:rPr>
              <w:t>,0</w:t>
            </w:r>
            <w:r w:rsidR="006254DD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6254DD" w:rsidRPr="00E362DF" w:rsidRDefault="006254DD" w:rsidP="00BF5CD9">
            <w:r>
              <w:rPr>
                <w:rStyle w:val="af9"/>
                <w:i w:val="0"/>
              </w:rPr>
              <w:t>1,00</w:t>
            </w:r>
          </w:p>
        </w:tc>
        <w:tc>
          <w:tcPr>
            <w:tcW w:w="992" w:type="dxa"/>
          </w:tcPr>
          <w:p w:rsidR="006254DD" w:rsidRPr="00E362DF" w:rsidRDefault="006254DD" w:rsidP="00411111">
            <w:r w:rsidRPr="00E362DF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Default="006254DD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Pr="00E362DF" w:rsidRDefault="00DA611C">
            <w:r>
              <w:rPr>
                <w:rStyle w:val="af9"/>
                <w:i w:val="0"/>
              </w:rPr>
              <w:t>0</w:t>
            </w:r>
            <w:r w:rsidR="006254DD" w:rsidRPr="00E362DF">
              <w:rPr>
                <w:rStyle w:val="af9"/>
                <w:i w:val="0"/>
              </w:rPr>
              <w:t>,0</w:t>
            </w:r>
            <w:r w:rsidR="006254DD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6254DD" w:rsidRPr="00E362DF" w:rsidRDefault="006254DD" w:rsidP="00411111">
            <w:r>
              <w:rPr>
                <w:rStyle w:val="af9"/>
                <w:i w:val="0"/>
              </w:rPr>
              <w:t>1</w:t>
            </w:r>
            <w:r w:rsidRPr="00E362DF">
              <w:rPr>
                <w:rStyle w:val="af9"/>
                <w:i w:val="0"/>
              </w:rPr>
              <w:t>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992" w:type="dxa"/>
          </w:tcPr>
          <w:p w:rsidR="006254DD" w:rsidRPr="00E362DF" w:rsidRDefault="006254DD" w:rsidP="00411111">
            <w:r w:rsidRPr="00E362DF">
              <w:rPr>
                <w:rStyle w:val="af9"/>
                <w:i w:val="0"/>
              </w:rPr>
              <w:t>3,0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5D0C52" w:rsidRDefault="006254DD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Default="006254DD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Pr="00E362DF" w:rsidRDefault="00DA611C">
            <w:r>
              <w:rPr>
                <w:rStyle w:val="af9"/>
                <w:i w:val="0"/>
              </w:rPr>
              <w:t>0</w:t>
            </w:r>
            <w:r w:rsidR="006254DD" w:rsidRPr="00E362DF">
              <w:rPr>
                <w:rStyle w:val="af9"/>
                <w:i w:val="0"/>
              </w:rPr>
              <w:t>,0</w:t>
            </w:r>
            <w:r w:rsidR="006254DD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6254DD" w:rsidRPr="00E362DF" w:rsidRDefault="006254DD" w:rsidP="00411111">
            <w:r>
              <w:rPr>
                <w:rStyle w:val="af9"/>
                <w:i w:val="0"/>
              </w:rPr>
              <w:t>1</w:t>
            </w:r>
            <w:r w:rsidRPr="00E362DF">
              <w:rPr>
                <w:rStyle w:val="af9"/>
                <w:i w:val="0"/>
              </w:rPr>
              <w:t>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992" w:type="dxa"/>
          </w:tcPr>
          <w:p w:rsidR="006254DD" w:rsidRPr="00E362DF" w:rsidRDefault="006254DD" w:rsidP="00411111">
            <w:r w:rsidRPr="00E362DF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F64BA6">
            <w:r>
              <w:rPr>
                <w:b/>
                <w:bCs/>
              </w:rPr>
              <w:t>136,70</w:t>
            </w:r>
          </w:p>
        </w:tc>
        <w:tc>
          <w:tcPr>
            <w:tcW w:w="1418" w:type="dxa"/>
          </w:tcPr>
          <w:p w:rsidR="006254DD" w:rsidRDefault="006254DD" w:rsidP="00F64BA6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F64BA6">
            <w:r>
              <w:rPr>
                <w:b/>
                <w:bCs/>
              </w:rPr>
              <w:t>164,30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b/>
                <w:bCs/>
              </w:rPr>
              <w:t>136,70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b/>
                <w:bCs/>
              </w:rPr>
              <w:t>164,30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6254DD" w:rsidRPr="00206BA3" w:rsidRDefault="006254DD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b/>
                <w:bCs/>
              </w:rPr>
              <w:t>136,70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b/>
                <w:bCs/>
              </w:rPr>
              <w:t>164,30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780C2D" w:rsidRDefault="006254DD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b/>
                <w:bCs/>
              </w:rPr>
              <w:t>136,70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b/>
                <w:bCs/>
              </w:rPr>
              <w:t>164,30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780C2D" w:rsidRDefault="006254DD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b/>
                <w:bCs/>
              </w:rPr>
              <w:t>136,70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b/>
                <w:bCs/>
              </w:rPr>
              <w:t>164,30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B70A48" w:rsidRDefault="006254DD" w:rsidP="00BB3272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Pr="00B70A48">
              <w:rPr>
                <w:b/>
              </w:rPr>
              <w:t xml:space="preserve"> </w:t>
            </w:r>
          </w:p>
        </w:tc>
        <w:tc>
          <w:tcPr>
            <w:tcW w:w="851" w:type="dxa"/>
          </w:tcPr>
          <w:p w:rsidR="006254DD" w:rsidRPr="00001006" w:rsidRDefault="006254DD" w:rsidP="00E178F4">
            <w:r w:rsidRPr="00001006">
              <w:t>901</w:t>
            </w:r>
          </w:p>
        </w:tc>
        <w:tc>
          <w:tcPr>
            <w:tcW w:w="850" w:type="dxa"/>
          </w:tcPr>
          <w:p w:rsidR="006254DD" w:rsidRPr="00B70A48" w:rsidRDefault="006254DD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</w:tcPr>
          <w:p w:rsidR="006254DD" w:rsidRPr="00B70A48" w:rsidRDefault="006254DD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</w:tcPr>
          <w:p w:rsidR="006254DD" w:rsidRPr="00B70A48" w:rsidRDefault="006254DD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</w:tcPr>
          <w:p w:rsidR="006254DD" w:rsidRPr="00B70A48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b/>
                <w:bCs/>
              </w:rPr>
              <w:t>136,70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b/>
                <w:bCs/>
              </w:rPr>
              <w:t>164,30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254DD" w:rsidRPr="00001006" w:rsidRDefault="006254DD" w:rsidP="00E178F4">
            <w:r w:rsidRPr="00001006"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01 1 02 51180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</w:tcPr>
          <w:p w:rsidR="006254DD" w:rsidRPr="00E362DF" w:rsidRDefault="006254DD" w:rsidP="00411111">
            <w:r>
              <w:rPr>
                <w:bCs/>
              </w:rPr>
              <w:t>13</w:t>
            </w:r>
            <w:r w:rsidR="00DA611C">
              <w:rPr>
                <w:bCs/>
              </w:rPr>
              <w:t>6,70</w:t>
            </w:r>
          </w:p>
        </w:tc>
        <w:tc>
          <w:tcPr>
            <w:tcW w:w="1418" w:type="dxa"/>
          </w:tcPr>
          <w:p w:rsidR="006254DD" w:rsidRPr="00E362DF" w:rsidRDefault="006254DD" w:rsidP="00411111">
            <w:r>
              <w:rPr>
                <w:bCs/>
              </w:rPr>
              <w:t>143,40</w:t>
            </w:r>
          </w:p>
        </w:tc>
        <w:tc>
          <w:tcPr>
            <w:tcW w:w="992" w:type="dxa"/>
          </w:tcPr>
          <w:p w:rsidR="006254DD" w:rsidRPr="00E362DF" w:rsidRDefault="006254DD" w:rsidP="00411111">
            <w:r>
              <w:rPr>
                <w:bCs/>
              </w:rPr>
              <w:t>158,16</w:t>
            </w:r>
          </w:p>
        </w:tc>
      </w:tr>
      <w:tr w:rsidR="006254DD" w:rsidRPr="00291CB7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01 1 02 51180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120</w:t>
            </w:r>
          </w:p>
        </w:tc>
        <w:tc>
          <w:tcPr>
            <w:tcW w:w="1417" w:type="dxa"/>
          </w:tcPr>
          <w:p w:rsidR="006254DD" w:rsidRPr="00E362DF" w:rsidRDefault="006254DD" w:rsidP="00411111">
            <w:r>
              <w:rPr>
                <w:bCs/>
              </w:rPr>
              <w:t>13</w:t>
            </w:r>
            <w:r w:rsidR="00DA611C">
              <w:rPr>
                <w:bCs/>
              </w:rPr>
              <w:t>6,70</w:t>
            </w:r>
          </w:p>
        </w:tc>
        <w:tc>
          <w:tcPr>
            <w:tcW w:w="1418" w:type="dxa"/>
          </w:tcPr>
          <w:p w:rsidR="006254DD" w:rsidRPr="00E362DF" w:rsidRDefault="006254DD" w:rsidP="00411111">
            <w:r>
              <w:rPr>
                <w:bCs/>
              </w:rPr>
              <w:t>143,40</w:t>
            </w:r>
          </w:p>
        </w:tc>
        <w:tc>
          <w:tcPr>
            <w:tcW w:w="992" w:type="dxa"/>
          </w:tcPr>
          <w:p w:rsidR="006254DD" w:rsidRPr="00E362DF" w:rsidRDefault="006254DD" w:rsidP="00411111">
            <w:r>
              <w:rPr>
                <w:bCs/>
              </w:rPr>
              <w:t>158,16</w:t>
            </w:r>
          </w:p>
        </w:tc>
      </w:tr>
      <w:tr w:rsidR="006254DD" w:rsidRPr="00291CB7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01 1 02 51180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200</w:t>
            </w:r>
          </w:p>
        </w:tc>
        <w:tc>
          <w:tcPr>
            <w:tcW w:w="1417" w:type="dxa"/>
          </w:tcPr>
          <w:p w:rsidR="006254DD" w:rsidRPr="000452AF" w:rsidRDefault="00DA611C" w:rsidP="00F64BA6">
            <w:r>
              <w:t>0,0</w:t>
            </w:r>
          </w:p>
        </w:tc>
        <w:tc>
          <w:tcPr>
            <w:tcW w:w="1418" w:type="dxa"/>
          </w:tcPr>
          <w:p w:rsidR="006254DD" w:rsidRDefault="006254DD">
            <w:r>
              <w:t>6,90</w:t>
            </w:r>
          </w:p>
        </w:tc>
        <w:tc>
          <w:tcPr>
            <w:tcW w:w="992" w:type="dxa"/>
          </w:tcPr>
          <w:p w:rsidR="006254DD" w:rsidRDefault="006254DD">
            <w:r>
              <w:t>6,14</w:t>
            </w:r>
          </w:p>
        </w:tc>
      </w:tr>
      <w:tr w:rsidR="006254DD" w:rsidRPr="00291CB7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01 1 02 51180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240</w:t>
            </w:r>
          </w:p>
        </w:tc>
        <w:tc>
          <w:tcPr>
            <w:tcW w:w="1417" w:type="dxa"/>
          </w:tcPr>
          <w:p w:rsidR="006254DD" w:rsidRPr="000452AF" w:rsidRDefault="00DA611C" w:rsidP="00883878">
            <w:r>
              <w:t>0,</w:t>
            </w:r>
            <w:r w:rsidR="006254DD">
              <w:t>0</w:t>
            </w:r>
          </w:p>
        </w:tc>
        <w:tc>
          <w:tcPr>
            <w:tcW w:w="1418" w:type="dxa"/>
          </w:tcPr>
          <w:p w:rsidR="006254DD" w:rsidRDefault="006254DD" w:rsidP="00883878">
            <w:r>
              <w:t>6,90</w:t>
            </w:r>
          </w:p>
        </w:tc>
        <w:tc>
          <w:tcPr>
            <w:tcW w:w="992" w:type="dxa"/>
          </w:tcPr>
          <w:p w:rsidR="006254DD" w:rsidRDefault="006254DD" w:rsidP="00883878">
            <w:r>
              <w:t>6,14</w:t>
            </w:r>
          </w:p>
        </w:tc>
      </w:tr>
      <w:tr w:rsidR="006254DD" w:rsidRPr="00291CB7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B23830" w:rsidRDefault="006254DD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B23830" w:rsidRDefault="006254DD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B23830" w:rsidRDefault="00DA611C" w:rsidP="00F64BA6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418" w:type="dxa"/>
          </w:tcPr>
          <w:p w:rsidR="006254DD" w:rsidRDefault="006254DD">
            <w:r>
              <w:rPr>
                <w:b/>
              </w:rPr>
              <w:t>6,00</w:t>
            </w:r>
          </w:p>
        </w:tc>
        <w:tc>
          <w:tcPr>
            <w:tcW w:w="992" w:type="dxa"/>
          </w:tcPr>
          <w:p w:rsidR="006254DD" w:rsidRDefault="006254DD">
            <w:r>
              <w:rPr>
                <w:b/>
              </w:rPr>
              <w:t>6,59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Г</w:t>
            </w:r>
            <w:r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B23830" w:rsidRDefault="006254DD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B23830" w:rsidRDefault="00DA611C" w:rsidP="00411111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418" w:type="dxa"/>
          </w:tcPr>
          <w:p w:rsidR="006254DD" w:rsidRDefault="006254DD" w:rsidP="00411111">
            <w:r>
              <w:rPr>
                <w:b/>
              </w:rPr>
              <w:t>6,00</w:t>
            </w:r>
          </w:p>
        </w:tc>
        <w:tc>
          <w:tcPr>
            <w:tcW w:w="992" w:type="dxa"/>
          </w:tcPr>
          <w:p w:rsidR="006254DD" w:rsidRDefault="006254DD">
            <w:r w:rsidRPr="0086369F">
              <w:rPr>
                <w:b/>
              </w:rPr>
              <w:t>6,59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B23830" w:rsidRDefault="006254DD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B23830" w:rsidRDefault="00DA611C" w:rsidP="00411111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418" w:type="dxa"/>
          </w:tcPr>
          <w:p w:rsidR="006254DD" w:rsidRDefault="006254DD" w:rsidP="00411111">
            <w:r>
              <w:rPr>
                <w:b/>
              </w:rPr>
              <w:t>6,00</w:t>
            </w:r>
          </w:p>
        </w:tc>
        <w:tc>
          <w:tcPr>
            <w:tcW w:w="992" w:type="dxa"/>
          </w:tcPr>
          <w:p w:rsidR="006254DD" w:rsidRDefault="006254DD">
            <w:r w:rsidRPr="0086369F">
              <w:rPr>
                <w:b/>
              </w:rPr>
              <w:t>6,59</w:t>
            </w:r>
          </w:p>
        </w:tc>
      </w:tr>
      <w:tr w:rsidR="006254DD" w:rsidRPr="008B0025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665020" w:rsidRDefault="006254DD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665020" w:rsidRDefault="006254DD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665020" w:rsidRDefault="00DA611C" w:rsidP="003871D5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418" w:type="dxa"/>
          </w:tcPr>
          <w:p w:rsidR="006254DD" w:rsidRDefault="006254DD">
            <w:r w:rsidRPr="0071568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6254DD" w:rsidRDefault="006254DD">
            <w:r w:rsidRPr="00141924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8B0025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092C69" w:rsidRDefault="006254DD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092C69" w:rsidRDefault="006254DD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DA611C">
            <w:r>
              <w:rPr>
                <w:b/>
              </w:rPr>
              <w:t>0</w:t>
            </w:r>
            <w:r w:rsidR="006254DD" w:rsidRPr="008F45CC">
              <w:rPr>
                <w:b/>
              </w:rPr>
              <w:t>,0</w:t>
            </w:r>
            <w:r w:rsidR="006254DD">
              <w:rPr>
                <w:b/>
              </w:rPr>
              <w:t>0</w:t>
            </w:r>
          </w:p>
        </w:tc>
        <w:tc>
          <w:tcPr>
            <w:tcW w:w="1418" w:type="dxa"/>
          </w:tcPr>
          <w:p w:rsidR="006254DD" w:rsidRDefault="006254DD">
            <w:r w:rsidRPr="0071568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6254DD" w:rsidRDefault="006254DD">
            <w:r w:rsidRPr="00141924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665020" w:rsidRDefault="006254DD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665020" w:rsidRDefault="006254DD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DA611C">
            <w:r>
              <w:rPr>
                <w:b/>
              </w:rPr>
              <w:t>0</w:t>
            </w:r>
            <w:r w:rsidR="006254DD" w:rsidRPr="008F45CC">
              <w:rPr>
                <w:b/>
              </w:rPr>
              <w:t>,0</w:t>
            </w:r>
            <w:r w:rsidR="006254DD">
              <w:rPr>
                <w:b/>
              </w:rPr>
              <w:t>0</w:t>
            </w:r>
          </w:p>
        </w:tc>
        <w:tc>
          <w:tcPr>
            <w:tcW w:w="1418" w:type="dxa"/>
          </w:tcPr>
          <w:p w:rsidR="006254DD" w:rsidRDefault="006254DD">
            <w:r w:rsidRPr="0071568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6254DD" w:rsidRDefault="006254DD">
            <w:r w:rsidRPr="00141924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8B0025" w:rsidRDefault="006254DD" w:rsidP="009D3076">
            <w:r w:rsidRPr="008B0025">
              <w:t>03</w:t>
            </w:r>
          </w:p>
        </w:tc>
        <w:tc>
          <w:tcPr>
            <w:tcW w:w="709" w:type="dxa"/>
          </w:tcPr>
          <w:p w:rsidR="006254DD" w:rsidRPr="008B0025" w:rsidRDefault="006254DD" w:rsidP="009D3076">
            <w:r w:rsidRPr="008B0025">
              <w:t>09</w:t>
            </w:r>
          </w:p>
        </w:tc>
        <w:tc>
          <w:tcPr>
            <w:tcW w:w="1559" w:type="dxa"/>
          </w:tcPr>
          <w:p w:rsidR="006254DD" w:rsidRPr="008B0025" w:rsidRDefault="006254DD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6254DD" w:rsidRPr="008B0025" w:rsidRDefault="006254DD" w:rsidP="009D3076">
            <w:r w:rsidRPr="008B0025">
              <w:t>200</w:t>
            </w:r>
          </w:p>
        </w:tc>
        <w:tc>
          <w:tcPr>
            <w:tcW w:w="1417" w:type="dxa"/>
          </w:tcPr>
          <w:p w:rsidR="006254DD" w:rsidRPr="003871D5" w:rsidRDefault="00DA611C">
            <w:r>
              <w:t>0</w:t>
            </w:r>
            <w:r w:rsidR="006254DD" w:rsidRPr="003871D5">
              <w:t>,0</w:t>
            </w:r>
            <w:r w:rsidR="006254DD">
              <w:t>0</w:t>
            </w:r>
          </w:p>
        </w:tc>
        <w:tc>
          <w:tcPr>
            <w:tcW w:w="1418" w:type="dxa"/>
          </w:tcPr>
          <w:p w:rsidR="006254DD" w:rsidRPr="003871D5" w:rsidRDefault="006254DD">
            <w:r w:rsidRPr="003871D5">
              <w:t>5,0</w:t>
            </w:r>
            <w:r>
              <w:t>0</w:t>
            </w:r>
          </w:p>
        </w:tc>
        <w:tc>
          <w:tcPr>
            <w:tcW w:w="992" w:type="dxa"/>
          </w:tcPr>
          <w:p w:rsidR="006254DD" w:rsidRPr="003871D5" w:rsidRDefault="006254DD">
            <w:r w:rsidRPr="003871D5">
              <w:t>5,0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8B0025" w:rsidRDefault="006254DD" w:rsidP="009D3076">
            <w:r w:rsidRPr="008B0025">
              <w:t>03</w:t>
            </w:r>
          </w:p>
        </w:tc>
        <w:tc>
          <w:tcPr>
            <w:tcW w:w="709" w:type="dxa"/>
          </w:tcPr>
          <w:p w:rsidR="006254DD" w:rsidRPr="008B0025" w:rsidRDefault="006254DD" w:rsidP="009D3076">
            <w:r w:rsidRPr="008B0025">
              <w:t>09</w:t>
            </w:r>
          </w:p>
        </w:tc>
        <w:tc>
          <w:tcPr>
            <w:tcW w:w="1559" w:type="dxa"/>
          </w:tcPr>
          <w:p w:rsidR="006254DD" w:rsidRPr="008B0025" w:rsidRDefault="006254DD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6254DD" w:rsidRPr="008B0025" w:rsidRDefault="006254DD" w:rsidP="009D3076">
            <w:r w:rsidRPr="008B0025">
              <w:t>240</w:t>
            </w:r>
          </w:p>
        </w:tc>
        <w:tc>
          <w:tcPr>
            <w:tcW w:w="1417" w:type="dxa"/>
          </w:tcPr>
          <w:p w:rsidR="006254DD" w:rsidRPr="003871D5" w:rsidRDefault="00DA611C">
            <w:r>
              <w:t>0</w:t>
            </w:r>
            <w:r w:rsidR="006254DD" w:rsidRPr="003871D5">
              <w:t>,0</w:t>
            </w:r>
            <w:r w:rsidR="006254DD">
              <w:t>0</w:t>
            </w:r>
          </w:p>
        </w:tc>
        <w:tc>
          <w:tcPr>
            <w:tcW w:w="1418" w:type="dxa"/>
          </w:tcPr>
          <w:p w:rsidR="006254DD" w:rsidRPr="003871D5" w:rsidRDefault="006254DD">
            <w:r w:rsidRPr="003871D5">
              <w:t>5,0</w:t>
            </w:r>
            <w:r>
              <w:t>0</w:t>
            </w:r>
          </w:p>
        </w:tc>
        <w:tc>
          <w:tcPr>
            <w:tcW w:w="992" w:type="dxa"/>
          </w:tcPr>
          <w:p w:rsidR="006254DD" w:rsidRPr="003871D5" w:rsidRDefault="006254DD">
            <w:r w:rsidRPr="003871D5">
              <w:t>5,0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6254DD" w:rsidRPr="00206BA3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665020" w:rsidRDefault="006254DD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8B0025" w:rsidRDefault="006254DD" w:rsidP="00C9199F"/>
        </w:tc>
        <w:tc>
          <w:tcPr>
            <w:tcW w:w="1417" w:type="dxa"/>
          </w:tcPr>
          <w:p w:rsidR="006254DD" w:rsidRPr="00866BAB" w:rsidRDefault="00DA611C" w:rsidP="00F64BA6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418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992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Default="006254DD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lastRenderedPageBreak/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EC6440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665020" w:rsidRDefault="006254DD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8B0025" w:rsidRDefault="006254DD" w:rsidP="00C9199F"/>
        </w:tc>
        <w:tc>
          <w:tcPr>
            <w:tcW w:w="1417" w:type="dxa"/>
          </w:tcPr>
          <w:p w:rsidR="006254DD" w:rsidRPr="00866BAB" w:rsidRDefault="00DA611C" w:rsidP="00F64BA6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418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992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Default="006254DD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6254DD" w:rsidRPr="00206BA3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665020" w:rsidRDefault="006254DD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6254DD" w:rsidRPr="008B0025" w:rsidRDefault="006254DD" w:rsidP="00C9199F"/>
        </w:tc>
        <w:tc>
          <w:tcPr>
            <w:tcW w:w="1417" w:type="dxa"/>
          </w:tcPr>
          <w:p w:rsidR="006254DD" w:rsidRPr="00866BAB" w:rsidRDefault="00DA611C" w:rsidP="00F64BA6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418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992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EC6440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866BAB" w:rsidRDefault="006254DD" w:rsidP="00C9199F">
            <w:r w:rsidRPr="00866BAB">
              <w:t>03</w:t>
            </w:r>
          </w:p>
        </w:tc>
        <w:tc>
          <w:tcPr>
            <w:tcW w:w="709" w:type="dxa"/>
          </w:tcPr>
          <w:p w:rsidR="006254DD" w:rsidRPr="00866BAB" w:rsidRDefault="006254DD" w:rsidP="00C9199F">
            <w:r w:rsidRPr="00866BAB">
              <w:t>09</w:t>
            </w:r>
          </w:p>
        </w:tc>
        <w:tc>
          <w:tcPr>
            <w:tcW w:w="1559" w:type="dxa"/>
          </w:tcPr>
          <w:p w:rsidR="006254DD" w:rsidRPr="00866BAB" w:rsidRDefault="006254DD" w:rsidP="00C9199F">
            <w:r w:rsidRPr="00866BAB">
              <w:t>01 5 01 22040</w:t>
            </w:r>
          </w:p>
        </w:tc>
        <w:tc>
          <w:tcPr>
            <w:tcW w:w="709" w:type="dxa"/>
          </w:tcPr>
          <w:p w:rsidR="006254DD" w:rsidRPr="008B0025" w:rsidRDefault="006254DD" w:rsidP="00C9199F">
            <w:r>
              <w:t>200</w:t>
            </w:r>
          </w:p>
        </w:tc>
        <w:tc>
          <w:tcPr>
            <w:tcW w:w="1417" w:type="dxa"/>
          </w:tcPr>
          <w:p w:rsidR="006254DD" w:rsidRDefault="00DA611C" w:rsidP="00F64BA6">
            <w:r>
              <w:t>0</w:t>
            </w:r>
            <w:r w:rsidR="006254DD">
              <w:t>,00</w:t>
            </w:r>
          </w:p>
        </w:tc>
        <w:tc>
          <w:tcPr>
            <w:tcW w:w="1418" w:type="dxa"/>
          </w:tcPr>
          <w:p w:rsidR="006254DD" w:rsidRDefault="006254DD" w:rsidP="000219CC">
            <w:r>
              <w:t>1,00</w:t>
            </w:r>
          </w:p>
        </w:tc>
        <w:tc>
          <w:tcPr>
            <w:tcW w:w="992" w:type="dxa"/>
          </w:tcPr>
          <w:p w:rsidR="006254DD" w:rsidRDefault="006254DD" w:rsidP="000219CC">
            <w:r>
              <w:t>1,59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206BA3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866BAB" w:rsidRDefault="006254DD" w:rsidP="00C9199F">
            <w:r w:rsidRPr="00866BAB">
              <w:t>03</w:t>
            </w:r>
          </w:p>
        </w:tc>
        <w:tc>
          <w:tcPr>
            <w:tcW w:w="709" w:type="dxa"/>
          </w:tcPr>
          <w:p w:rsidR="006254DD" w:rsidRPr="00866BAB" w:rsidRDefault="006254DD" w:rsidP="00C9199F">
            <w:r w:rsidRPr="00866BAB">
              <w:t>09</w:t>
            </w:r>
          </w:p>
        </w:tc>
        <w:tc>
          <w:tcPr>
            <w:tcW w:w="1559" w:type="dxa"/>
          </w:tcPr>
          <w:p w:rsidR="006254DD" w:rsidRPr="00866BAB" w:rsidRDefault="006254DD" w:rsidP="00C9199F">
            <w:r w:rsidRPr="00866BAB">
              <w:t>01 5 01 22040</w:t>
            </w:r>
          </w:p>
        </w:tc>
        <w:tc>
          <w:tcPr>
            <w:tcW w:w="709" w:type="dxa"/>
          </w:tcPr>
          <w:p w:rsidR="006254DD" w:rsidRPr="008B0025" w:rsidRDefault="006254DD" w:rsidP="00C9199F">
            <w:r>
              <w:t>240</w:t>
            </w:r>
          </w:p>
        </w:tc>
        <w:tc>
          <w:tcPr>
            <w:tcW w:w="1417" w:type="dxa"/>
          </w:tcPr>
          <w:p w:rsidR="006254DD" w:rsidRDefault="00DA611C" w:rsidP="00F64BA6">
            <w:r>
              <w:t>0</w:t>
            </w:r>
            <w:r w:rsidR="006254DD">
              <w:t>,00</w:t>
            </w:r>
          </w:p>
        </w:tc>
        <w:tc>
          <w:tcPr>
            <w:tcW w:w="1418" w:type="dxa"/>
          </w:tcPr>
          <w:p w:rsidR="006254DD" w:rsidRDefault="006254DD" w:rsidP="000219CC">
            <w:r>
              <w:t>1,00</w:t>
            </w:r>
          </w:p>
        </w:tc>
        <w:tc>
          <w:tcPr>
            <w:tcW w:w="992" w:type="dxa"/>
          </w:tcPr>
          <w:p w:rsidR="006254DD" w:rsidRDefault="006254DD" w:rsidP="000219CC">
            <w:r>
              <w:t>1,59</w:t>
            </w:r>
          </w:p>
        </w:tc>
      </w:tr>
      <w:tr w:rsidR="006254DD" w:rsidRPr="00780C2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F4C43" w:rsidRDefault="006254DD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254DD" w:rsidRPr="006F4C4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254DD" w:rsidRPr="006F4C4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6F4C4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F64BA6">
            <w:r>
              <w:rPr>
                <w:b/>
                <w:bCs/>
              </w:rPr>
              <w:t>796,10</w:t>
            </w:r>
          </w:p>
        </w:tc>
        <w:tc>
          <w:tcPr>
            <w:tcW w:w="1418" w:type="dxa"/>
          </w:tcPr>
          <w:p w:rsidR="006254DD" w:rsidRPr="00626F73" w:rsidRDefault="006254DD" w:rsidP="00F64BA6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6254DD" w:rsidRPr="00626F73" w:rsidRDefault="006254DD" w:rsidP="00F64BA6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780C2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6254DD" w:rsidRPr="00EC6440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D5FDF" w:rsidRDefault="006254DD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254DD" w:rsidRPr="001D5FDF" w:rsidRDefault="006254DD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6254DD" w:rsidRDefault="006254DD" w:rsidP="009D3076"/>
        </w:tc>
        <w:tc>
          <w:tcPr>
            <w:tcW w:w="709" w:type="dxa"/>
          </w:tcPr>
          <w:p w:rsidR="006254DD" w:rsidRDefault="006254DD" w:rsidP="009D3076"/>
        </w:tc>
        <w:tc>
          <w:tcPr>
            <w:tcW w:w="1417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1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B70A48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5F5BEB" w:rsidRDefault="006254DD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254DD" w:rsidRPr="005F5BEB" w:rsidRDefault="006254DD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6254DD" w:rsidRPr="005F5BEB" w:rsidRDefault="006254DD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5F5BEB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1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C506BC" w:rsidRDefault="006254DD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254DD" w:rsidRPr="00C506BC" w:rsidRDefault="006254DD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6254DD" w:rsidRPr="00C506BC" w:rsidRDefault="006254DD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C506BC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1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6254DD" w:rsidRPr="00092C69" w:rsidRDefault="006254DD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1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D5FDF" w:rsidRDefault="006254DD" w:rsidP="009D3076">
            <w:r>
              <w:t>04</w:t>
            </w:r>
          </w:p>
        </w:tc>
        <w:tc>
          <w:tcPr>
            <w:tcW w:w="709" w:type="dxa"/>
          </w:tcPr>
          <w:p w:rsidR="006254DD" w:rsidRPr="001D5FDF" w:rsidRDefault="006254DD" w:rsidP="009D3076">
            <w:r>
              <w:t>09</w:t>
            </w:r>
          </w:p>
        </w:tc>
        <w:tc>
          <w:tcPr>
            <w:tcW w:w="1559" w:type="dxa"/>
          </w:tcPr>
          <w:p w:rsidR="006254DD" w:rsidRPr="001D5FDF" w:rsidRDefault="006254DD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6254DD" w:rsidRPr="001D5FDF" w:rsidRDefault="006254DD" w:rsidP="009D3076"/>
        </w:tc>
        <w:tc>
          <w:tcPr>
            <w:tcW w:w="1417" w:type="dxa"/>
          </w:tcPr>
          <w:p w:rsidR="006254DD" w:rsidRPr="00B7585B" w:rsidRDefault="006254DD" w:rsidP="00411111">
            <w:r>
              <w:rPr>
                <w:bCs/>
              </w:rPr>
              <w:t>702,27</w:t>
            </w:r>
          </w:p>
        </w:tc>
        <w:tc>
          <w:tcPr>
            <w:tcW w:w="1418" w:type="dxa"/>
          </w:tcPr>
          <w:p w:rsidR="006254DD" w:rsidRPr="00B7585B" w:rsidRDefault="006254DD" w:rsidP="00411111">
            <w:r w:rsidRPr="00B7585B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6254DD" w:rsidRPr="00B7585B" w:rsidRDefault="006254DD" w:rsidP="00411111">
            <w:r w:rsidRPr="00B7585B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D5FDF" w:rsidRDefault="006254DD" w:rsidP="009D3076">
            <w:r>
              <w:t>04</w:t>
            </w:r>
          </w:p>
        </w:tc>
        <w:tc>
          <w:tcPr>
            <w:tcW w:w="709" w:type="dxa"/>
          </w:tcPr>
          <w:p w:rsidR="006254DD" w:rsidRPr="001D5FDF" w:rsidRDefault="006254DD" w:rsidP="009D3076">
            <w:r>
              <w:t>09</w:t>
            </w:r>
          </w:p>
        </w:tc>
        <w:tc>
          <w:tcPr>
            <w:tcW w:w="1559" w:type="dxa"/>
          </w:tcPr>
          <w:p w:rsidR="006254DD" w:rsidRPr="001D5FDF" w:rsidRDefault="006254DD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6254DD" w:rsidRPr="001D5FDF" w:rsidRDefault="006254DD" w:rsidP="009D3076">
            <w:r w:rsidRPr="001D5FDF">
              <w:t>200</w:t>
            </w:r>
          </w:p>
        </w:tc>
        <w:tc>
          <w:tcPr>
            <w:tcW w:w="1417" w:type="dxa"/>
          </w:tcPr>
          <w:p w:rsidR="006254DD" w:rsidRPr="00B7585B" w:rsidRDefault="006254DD" w:rsidP="00411111">
            <w:r>
              <w:rPr>
                <w:bCs/>
              </w:rPr>
              <w:t>702,27</w:t>
            </w:r>
          </w:p>
        </w:tc>
        <w:tc>
          <w:tcPr>
            <w:tcW w:w="1418" w:type="dxa"/>
          </w:tcPr>
          <w:p w:rsidR="006254DD" w:rsidRPr="00B7585B" w:rsidRDefault="006254DD" w:rsidP="00411111">
            <w:r w:rsidRPr="00B7585B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6254DD" w:rsidRPr="00B7585B" w:rsidRDefault="006254DD" w:rsidP="00411111">
            <w:r w:rsidRPr="00B7585B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1D5FDF" w:rsidRDefault="006254DD" w:rsidP="009D3076">
            <w:r>
              <w:t>04</w:t>
            </w:r>
          </w:p>
        </w:tc>
        <w:tc>
          <w:tcPr>
            <w:tcW w:w="709" w:type="dxa"/>
          </w:tcPr>
          <w:p w:rsidR="006254DD" w:rsidRPr="001D5FDF" w:rsidRDefault="006254DD" w:rsidP="009D3076">
            <w:r>
              <w:t>09</w:t>
            </w:r>
          </w:p>
        </w:tc>
        <w:tc>
          <w:tcPr>
            <w:tcW w:w="1559" w:type="dxa"/>
          </w:tcPr>
          <w:p w:rsidR="006254DD" w:rsidRPr="001D5FDF" w:rsidRDefault="006254DD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6254DD" w:rsidRPr="001D5FDF" w:rsidRDefault="006254DD" w:rsidP="009D3076">
            <w:r w:rsidRPr="001D5FDF">
              <w:t>240</w:t>
            </w:r>
          </w:p>
        </w:tc>
        <w:tc>
          <w:tcPr>
            <w:tcW w:w="1417" w:type="dxa"/>
          </w:tcPr>
          <w:p w:rsidR="006254DD" w:rsidRPr="00B7585B" w:rsidRDefault="006254DD" w:rsidP="00411111">
            <w:r>
              <w:rPr>
                <w:bCs/>
              </w:rPr>
              <w:t>702,27</w:t>
            </w:r>
          </w:p>
        </w:tc>
        <w:tc>
          <w:tcPr>
            <w:tcW w:w="1418" w:type="dxa"/>
          </w:tcPr>
          <w:p w:rsidR="006254DD" w:rsidRPr="00B7585B" w:rsidRDefault="006254DD" w:rsidP="00411111">
            <w:r w:rsidRPr="00B7585B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6254DD" w:rsidRPr="00B7585B" w:rsidRDefault="006254DD" w:rsidP="00411111">
            <w:r w:rsidRPr="00B7585B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>
              <w:t>Расходы на изыскательские,проектные,сметные,экспертные,научно-исследовательские,опытно-конструкторские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851" w:type="dxa"/>
          </w:tcPr>
          <w:p w:rsidR="006254DD" w:rsidRDefault="006254DD" w:rsidP="00D44CC9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04</w:t>
            </w:r>
          </w:p>
        </w:tc>
        <w:tc>
          <w:tcPr>
            <w:tcW w:w="709" w:type="dxa"/>
          </w:tcPr>
          <w:p w:rsidR="006254DD" w:rsidRDefault="006254DD" w:rsidP="00D44CC9">
            <w:r>
              <w:t>12</w:t>
            </w:r>
          </w:p>
        </w:tc>
        <w:tc>
          <w:tcPr>
            <w:tcW w:w="1559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709" w:type="dxa"/>
          </w:tcPr>
          <w:p w:rsidR="006254DD" w:rsidRDefault="006254DD" w:rsidP="00D44CC9"/>
        </w:tc>
        <w:tc>
          <w:tcPr>
            <w:tcW w:w="1417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418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  <w:tc>
          <w:tcPr>
            <w:tcW w:w="992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D44CC9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04</w:t>
            </w:r>
          </w:p>
        </w:tc>
        <w:tc>
          <w:tcPr>
            <w:tcW w:w="709" w:type="dxa"/>
          </w:tcPr>
          <w:p w:rsidR="006254DD" w:rsidRDefault="006254DD" w:rsidP="00D44CC9">
            <w:r>
              <w:t>12</w:t>
            </w:r>
          </w:p>
        </w:tc>
        <w:tc>
          <w:tcPr>
            <w:tcW w:w="1559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709" w:type="dxa"/>
          </w:tcPr>
          <w:p w:rsidR="006254DD" w:rsidRDefault="006254DD" w:rsidP="00D44CC9">
            <w:r>
              <w:t>200</w:t>
            </w:r>
          </w:p>
        </w:tc>
        <w:tc>
          <w:tcPr>
            <w:tcW w:w="1417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418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  <w:tc>
          <w:tcPr>
            <w:tcW w:w="992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D44CC9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04</w:t>
            </w:r>
          </w:p>
        </w:tc>
        <w:tc>
          <w:tcPr>
            <w:tcW w:w="709" w:type="dxa"/>
          </w:tcPr>
          <w:p w:rsidR="006254DD" w:rsidRDefault="006254DD" w:rsidP="00D44CC9">
            <w:r>
              <w:t>12</w:t>
            </w:r>
          </w:p>
        </w:tc>
        <w:tc>
          <w:tcPr>
            <w:tcW w:w="1559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709" w:type="dxa"/>
          </w:tcPr>
          <w:p w:rsidR="006254DD" w:rsidRDefault="006254DD" w:rsidP="00D44CC9">
            <w:r>
              <w:t>240</w:t>
            </w:r>
          </w:p>
        </w:tc>
        <w:tc>
          <w:tcPr>
            <w:tcW w:w="1417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418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  <w:tc>
          <w:tcPr>
            <w:tcW w:w="992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F15270" w:rsidRDefault="00DA611C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779,81</w:t>
            </w:r>
          </w:p>
        </w:tc>
        <w:tc>
          <w:tcPr>
            <w:tcW w:w="1418" w:type="dxa"/>
          </w:tcPr>
          <w:p w:rsidR="006254DD" w:rsidRPr="00626F73" w:rsidRDefault="006254DD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307,98</w:t>
            </w:r>
          </w:p>
        </w:tc>
        <w:tc>
          <w:tcPr>
            <w:tcW w:w="992" w:type="dxa"/>
          </w:tcPr>
          <w:p w:rsidR="006254DD" w:rsidRPr="00626F73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DA611C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477,20</w:t>
            </w:r>
          </w:p>
        </w:tc>
        <w:tc>
          <w:tcPr>
            <w:tcW w:w="1418" w:type="dxa"/>
          </w:tcPr>
          <w:p w:rsidR="006254DD" w:rsidRDefault="006254DD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992" w:type="dxa"/>
          </w:tcPr>
          <w:p w:rsidR="006254DD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DA611C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477,20</w:t>
            </w:r>
          </w:p>
        </w:tc>
        <w:tc>
          <w:tcPr>
            <w:tcW w:w="1418" w:type="dxa"/>
          </w:tcPr>
          <w:p w:rsidR="006254DD" w:rsidRDefault="006254DD">
            <w:r w:rsidRPr="000C2D41"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992" w:type="dxa"/>
          </w:tcPr>
          <w:p w:rsidR="006254DD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DA611C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477,20</w:t>
            </w:r>
          </w:p>
        </w:tc>
        <w:tc>
          <w:tcPr>
            <w:tcW w:w="1418" w:type="dxa"/>
          </w:tcPr>
          <w:p w:rsidR="006254DD" w:rsidRDefault="006254DD">
            <w:r w:rsidRPr="000C2D41"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992" w:type="dxa"/>
          </w:tcPr>
          <w:p w:rsidR="006254DD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B94CF8" w:rsidRDefault="006254DD" w:rsidP="00E178F4">
            <w:r w:rsidRPr="00B94CF8">
              <w:t>901</w:t>
            </w:r>
          </w:p>
        </w:tc>
        <w:tc>
          <w:tcPr>
            <w:tcW w:w="850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6254DD" w:rsidRPr="00B94CF8" w:rsidRDefault="00DA611C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477,20</w:t>
            </w:r>
          </w:p>
        </w:tc>
        <w:tc>
          <w:tcPr>
            <w:tcW w:w="1418" w:type="dxa"/>
          </w:tcPr>
          <w:p w:rsidR="006254DD" w:rsidRPr="004633A1" w:rsidRDefault="006254DD">
            <w:r w:rsidRPr="004633A1">
              <w:rPr>
                <w:rStyle w:val="af9"/>
                <w:i w:val="0"/>
              </w:rPr>
              <w:t>10,00</w:t>
            </w:r>
          </w:p>
        </w:tc>
        <w:tc>
          <w:tcPr>
            <w:tcW w:w="992" w:type="dxa"/>
          </w:tcPr>
          <w:p w:rsidR="006254DD" w:rsidRPr="00B94CF8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B94CF8" w:rsidRDefault="006254DD" w:rsidP="00E178F4">
            <w:r w:rsidRPr="00B94CF8">
              <w:t>901</w:t>
            </w:r>
          </w:p>
        </w:tc>
        <w:tc>
          <w:tcPr>
            <w:tcW w:w="850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6254DD" w:rsidRPr="00B94CF8" w:rsidRDefault="00DA611C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477,20</w:t>
            </w:r>
          </w:p>
        </w:tc>
        <w:tc>
          <w:tcPr>
            <w:tcW w:w="1418" w:type="dxa"/>
          </w:tcPr>
          <w:p w:rsidR="006254DD" w:rsidRPr="004633A1" w:rsidRDefault="006254DD">
            <w:r w:rsidRPr="004633A1">
              <w:rPr>
                <w:rStyle w:val="af9"/>
                <w:i w:val="0"/>
              </w:rPr>
              <w:t>10,00</w:t>
            </w:r>
          </w:p>
        </w:tc>
        <w:tc>
          <w:tcPr>
            <w:tcW w:w="992" w:type="dxa"/>
          </w:tcPr>
          <w:p w:rsidR="006254DD" w:rsidRPr="00B94CF8" w:rsidRDefault="006254DD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6254DD" w:rsidRPr="007C5A8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6254DD" w:rsidRPr="002B79A9" w:rsidRDefault="006254DD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15270" w:rsidRDefault="00DA611C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302,61</w:t>
            </w:r>
          </w:p>
        </w:tc>
        <w:tc>
          <w:tcPr>
            <w:tcW w:w="1418" w:type="dxa"/>
          </w:tcPr>
          <w:p w:rsidR="006254DD" w:rsidRDefault="006254DD" w:rsidP="00F64BA6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626F73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7C5A8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2B79A9" w:rsidRDefault="006254DD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15270" w:rsidRDefault="002431D4" w:rsidP="008838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30</w:t>
            </w:r>
            <w:r w:rsidR="00DA611C">
              <w:rPr>
                <w:rStyle w:val="af9"/>
                <w:b/>
                <w:i w:val="0"/>
              </w:rPr>
              <w:t>2,61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626F73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2B79A9" w:rsidRDefault="006254DD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4633A1" w:rsidRDefault="00DA611C" w:rsidP="00883878">
            <w:r>
              <w:rPr>
                <w:rStyle w:val="af9"/>
                <w:i w:val="0"/>
              </w:rPr>
              <w:t>302,61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4633A1" w:rsidRDefault="00DA611C" w:rsidP="00883878">
            <w:r>
              <w:rPr>
                <w:rStyle w:val="af9"/>
                <w:i w:val="0"/>
              </w:rPr>
              <w:t>302,61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</w:t>
            </w:r>
            <w:r w:rsidR="00DA611C">
              <w:rPr>
                <w:rStyle w:val="af9"/>
                <w:i w:val="0"/>
              </w:rPr>
              <w:t>3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</w:t>
            </w:r>
            <w:r w:rsidR="00DA611C">
              <w:rPr>
                <w:rStyle w:val="af9"/>
                <w:i w:val="0"/>
              </w:rPr>
              <w:t>3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</w:t>
            </w:r>
            <w:r w:rsidR="00DA611C">
              <w:rPr>
                <w:rStyle w:val="af9"/>
                <w:i w:val="0"/>
              </w:rPr>
              <w:t>3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1" w:type="dxa"/>
          </w:tcPr>
          <w:p w:rsidR="006254DD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4633A1" w:rsidRDefault="00B40536" w:rsidP="0088387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</w:t>
            </w:r>
            <w:r w:rsidR="00DA611C">
              <w:rPr>
                <w:rStyle w:val="af9"/>
                <w:i w:val="0"/>
              </w:rPr>
              <w:t>9,58</w:t>
            </w:r>
          </w:p>
        </w:tc>
        <w:tc>
          <w:tcPr>
            <w:tcW w:w="1418" w:type="dxa"/>
          </w:tcPr>
          <w:p w:rsidR="006254DD" w:rsidRPr="004633A1" w:rsidRDefault="006254DD" w:rsidP="00883878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Pr="004633A1" w:rsidRDefault="00B40536" w:rsidP="0088387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</w:t>
            </w:r>
            <w:r w:rsidR="00DA611C">
              <w:rPr>
                <w:rStyle w:val="af9"/>
                <w:i w:val="0"/>
              </w:rPr>
              <w:t>9,58</w:t>
            </w:r>
          </w:p>
        </w:tc>
        <w:tc>
          <w:tcPr>
            <w:tcW w:w="1418" w:type="dxa"/>
          </w:tcPr>
          <w:p w:rsidR="006254DD" w:rsidRPr="004633A1" w:rsidRDefault="006254DD" w:rsidP="00883878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Pr="004633A1" w:rsidRDefault="00B40536" w:rsidP="0088387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</w:t>
            </w:r>
            <w:r w:rsidR="00DA611C">
              <w:rPr>
                <w:rStyle w:val="af9"/>
                <w:i w:val="0"/>
              </w:rPr>
              <w:t>9,58</w:t>
            </w:r>
          </w:p>
        </w:tc>
        <w:tc>
          <w:tcPr>
            <w:tcW w:w="1418" w:type="dxa"/>
          </w:tcPr>
          <w:p w:rsidR="006254DD" w:rsidRPr="004633A1" w:rsidRDefault="006254DD" w:rsidP="00883878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8B39F7" w:rsidRDefault="006254DD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6254DD" w:rsidRPr="00C86657" w:rsidRDefault="006254DD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6254DD" w:rsidRPr="00206BA3" w:rsidRDefault="006254DD" w:rsidP="009D3076"/>
        </w:tc>
        <w:tc>
          <w:tcPr>
            <w:tcW w:w="709" w:type="dxa"/>
          </w:tcPr>
          <w:p w:rsidR="006254DD" w:rsidRPr="00206BA3" w:rsidRDefault="006254DD" w:rsidP="009D3076"/>
        </w:tc>
        <w:tc>
          <w:tcPr>
            <w:tcW w:w="1417" w:type="dxa"/>
          </w:tcPr>
          <w:p w:rsidR="006254DD" w:rsidRPr="00777C94" w:rsidRDefault="00DA611C" w:rsidP="00F64BA6">
            <w:pPr>
              <w:rPr>
                <w:b/>
              </w:rPr>
            </w:pPr>
            <w:r>
              <w:rPr>
                <w:b/>
              </w:rPr>
              <w:t>524,42</w:t>
            </w:r>
          </w:p>
        </w:tc>
        <w:tc>
          <w:tcPr>
            <w:tcW w:w="1418" w:type="dxa"/>
          </w:tcPr>
          <w:p w:rsidR="006254DD" w:rsidRPr="00653D17" w:rsidRDefault="006254DD" w:rsidP="00F64BA6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6254DD" w:rsidRPr="00EE4535" w:rsidRDefault="006254DD" w:rsidP="00F64BA6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E6F2A" w:rsidRDefault="006254DD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6254DD" w:rsidRPr="00FE6F2A" w:rsidRDefault="006254DD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6254DD" w:rsidRPr="001C4ED2" w:rsidRDefault="006254DD" w:rsidP="009D3076"/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777C94" w:rsidRDefault="00DA611C" w:rsidP="00883878">
            <w:pPr>
              <w:rPr>
                <w:b/>
              </w:rPr>
            </w:pPr>
            <w:r>
              <w:rPr>
                <w:b/>
              </w:rPr>
              <w:t>524,42</w:t>
            </w:r>
          </w:p>
        </w:tc>
        <w:tc>
          <w:tcPr>
            <w:tcW w:w="1418" w:type="dxa"/>
          </w:tcPr>
          <w:p w:rsidR="006254DD" w:rsidRPr="00653D17" w:rsidRDefault="006254DD" w:rsidP="008838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6254DD" w:rsidRPr="00EE4535" w:rsidRDefault="006254DD" w:rsidP="008838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94379F" w:rsidRDefault="006254DD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6254DD" w:rsidRPr="0094379F" w:rsidRDefault="006254DD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6254DD" w:rsidRPr="00C86657" w:rsidRDefault="006254DD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94379F" w:rsidRDefault="006254DD" w:rsidP="009D3076"/>
        </w:tc>
        <w:tc>
          <w:tcPr>
            <w:tcW w:w="1417" w:type="dxa"/>
          </w:tcPr>
          <w:p w:rsidR="006254DD" w:rsidRPr="00777C94" w:rsidRDefault="00DA611C" w:rsidP="00883878">
            <w:pPr>
              <w:rPr>
                <w:b/>
              </w:rPr>
            </w:pPr>
            <w:r>
              <w:rPr>
                <w:b/>
              </w:rPr>
              <w:t>524,42</w:t>
            </w:r>
          </w:p>
        </w:tc>
        <w:tc>
          <w:tcPr>
            <w:tcW w:w="1418" w:type="dxa"/>
          </w:tcPr>
          <w:p w:rsidR="006254DD" w:rsidRPr="00653D17" w:rsidRDefault="006254DD" w:rsidP="008838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6254DD" w:rsidRPr="00EE4535" w:rsidRDefault="006254DD" w:rsidP="008838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6CA8" w:rsidRDefault="006254DD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6254DD" w:rsidRPr="001C6CA8" w:rsidRDefault="006254DD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254DD" w:rsidRPr="001C6CA8" w:rsidRDefault="006254DD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6254DD" w:rsidRPr="001C6CA8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777C94" w:rsidRDefault="00DA611C" w:rsidP="00883878">
            <w:pPr>
              <w:rPr>
                <w:b/>
              </w:rPr>
            </w:pPr>
            <w:r>
              <w:rPr>
                <w:b/>
              </w:rPr>
              <w:t>524,42</w:t>
            </w:r>
          </w:p>
        </w:tc>
        <w:tc>
          <w:tcPr>
            <w:tcW w:w="1418" w:type="dxa"/>
          </w:tcPr>
          <w:p w:rsidR="006254DD" w:rsidRPr="00653D17" w:rsidRDefault="006254DD" w:rsidP="008838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6254DD" w:rsidRPr="00EE4535" w:rsidRDefault="006254DD" w:rsidP="008838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области.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777C94" w:rsidRDefault="00DA611C" w:rsidP="00883878">
            <w:pPr>
              <w:rPr>
                <w:b/>
              </w:rPr>
            </w:pPr>
            <w:r>
              <w:rPr>
                <w:b/>
              </w:rPr>
              <w:t>524,42</w:t>
            </w:r>
          </w:p>
        </w:tc>
        <w:tc>
          <w:tcPr>
            <w:tcW w:w="1418" w:type="dxa"/>
          </w:tcPr>
          <w:p w:rsidR="006254DD" w:rsidRPr="00653D17" w:rsidRDefault="006254DD" w:rsidP="008838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6254DD" w:rsidRPr="00EE4535" w:rsidRDefault="006254DD" w:rsidP="008838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6CA8" w:rsidRDefault="006254DD" w:rsidP="009D3076">
            <w:r w:rsidRPr="001C6CA8">
              <w:t>08</w:t>
            </w:r>
          </w:p>
        </w:tc>
        <w:tc>
          <w:tcPr>
            <w:tcW w:w="709" w:type="dxa"/>
          </w:tcPr>
          <w:p w:rsidR="006254DD" w:rsidRPr="001C6CA8" w:rsidRDefault="006254DD" w:rsidP="009D3076">
            <w:r w:rsidRPr="001C6CA8">
              <w:t>01</w:t>
            </w:r>
          </w:p>
        </w:tc>
        <w:tc>
          <w:tcPr>
            <w:tcW w:w="1559" w:type="dxa"/>
          </w:tcPr>
          <w:p w:rsidR="006254DD" w:rsidRPr="001C6CA8" w:rsidRDefault="006254DD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6254DD" w:rsidRPr="001C6CA8" w:rsidRDefault="006254DD" w:rsidP="009D3076"/>
        </w:tc>
        <w:tc>
          <w:tcPr>
            <w:tcW w:w="1417" w:type="dxa"/>
          </w:tcPr>
          <w:p w:rsidR="006254DD" w:rsidRPr="004633A1" w:rsidRDefault="00DA611C" w:rsidP="00883878">
            <w:r>
              <w:t>518,78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t>72,22</w:t>
            </w:r>
          </w:p>
        </w:tc>
        <w:tc>
          <w:tcPr>
            <w:tcW w:w="992" w:type="dxa"/>
          </w:tcPr>
          <w:p w:rsidR="006254DD" w:rsidRPr="004633A1" w:rsidRDefault="006254DD" w:rsidP="00883878">
            <w:r w:rsidRPr="004633A1"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r w:rsidRPr="00001006">
              <w:t>901</w:t>
            </w:r>
          </w:p>
        </w:tc>
        <w:tc>
          <w:tcPr>
            <w:tcW w:w="850" w:type="dxa"/>
          </w:tcPr>
          <w:p w:rsidR="006254DD" w:rsidRPr="001C6CA8" w:rsidRDefault="006254DD" w:rsidP="009D3076">
            <w:r w:rsidRPr="001C6CA8">
              <w:t>08</w:t>
            </w:r>
          </w:p>
        </w:tc>
        <w:tc>
          <w:tcPr>
            <w:tcW w:w="709" w:type="dxa"/>
          </w:tcPr>
          <w:p w:rsidR="006254DD" w:rsidRPr="001C6CA8" w:rsidRDefault="006254DD" w:rsidP="009D3076">
            <w:r w:rsidRPr="001C6CA8">
              <w:t>01</w:t>
            </w:r>
          </w:p>
        </w:tc>
        <w:tc>
          <w:tcPr>
            <w:tcW w:w="1559" w:type="dxa"/>
          </w:tcPr>
          <w:p w:rsidR="006254DD" w:rsidRPr="001C6CA8" w:rsidRDefault="006254DD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6254DD" w:rsidRPr="001C6CA8" w:rsidRDefault="006254DD" w:rsidP="009D3076">
            <w:r>
              <w:t>200</w:t>
            </w:r>
          </w:p>
        </w:tc>
        <w:tc>
          <w:tcPr>
            <w:tcW w:w="1417" w:type="dxa"/>
          </w:tcPr>
          <w:p w:rsidR="006254DD" w:rsidRPr="004633A1" w:rsidRDefault="00DA611C" w:rsidP="00883878">
            <w:r>
              <w:t>518,78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t>72,22</w:t>
            </w:r>
          </w:p>
        </w:tc>
        <w:tc>
          <w:tcPr>
            <w:tcW w:w="992" w:type="dxa"/>
          </w:tcPr>
          <w:p w:rsidR="006254DD" w:rsidRPr="004633A1" w:rsidRDefault="006254DD" w:rsidP="00883878">
            <w:r w:rsidRPr="004633A1">
              <w:t>39,93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FD67CD" w:rsidRDefault="006254DD" w:rsidP="00E178F4">
            <w:r w:rsidRPr="00FD67CD">
              <w:t>901</w:t>
            </w:r>
          </w:p>
        </w:tc>
        <w:tc>
          <w:tcPr>
            <w:tcW w:w="850" w:type="dxa"/>
          </w:tcPr>
          <w:p w:rsidR="006254DD" w:rsidRPr="001C6CA8" w:rsidRDefault="006254DD" w:rsidP="009D3076">
            <w:r w:rsidRPr="001C6CA8">
              <w:t>08</w:t>
            </w:r>
          </w:p>
        </w:tc>
        <w:tc>
          <w:tcPr>
            <w:tcW w:w="709" w:type="dxa"/>
          </w:tcPr>
          <w:p w:rsidR="006254DD" w:rsidRPr="001C6CA8" w:rsidRDefault="006254DD" w:rsidP="009D3076">
            <w:r w:rsidRPr="001C6CA8">
              <w:t>01</w:t>
            </w:r>
          </w:p>
        </w:tc>
        <w:tc>
          <w:tcPr>
            <w:tcW w:w="1559" w:type="dxa"/>
          </w:tcPr>
          <w:p w:rsidR="006254DD" w:rsidRPr="001C6CA8" w:rsidRDefault="006254DD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6254DD" w:rsidRPr="001C6CA8" w:rsidRDefault="006254DD" w:rsidP="009D3076">
            <w:r>
              <w:t>240</w:t>
            </w:r>
          </w:p>
        </w:tc>
        <w:tc>
          <w:tcPr>
            <w:tcW w:w="1417" w:type="dxa"/>
          </w:tcPr>
          <w:p w:rsidR="006254DD" w:rsidRPr="004633A1" w:rsidRDefault="00DA611C" w:rsidP="00883878">
            <w:r>
              <w:t>518,78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t>72,22</w:t>
            </w:r>
          </w:p>
        </w:tc>
        <w:tc>
          <w:tcPr>
            <w:tcW w:w="992" w:type="dxa"/>
          </w:tcPr>
          <w:p w:rsidR="006254DD" w:rsidRPr="004633A1" w:rsidRDefault="006254DD" w:rsidP="00883878">
            <w:r w:rsidRPr="004633A1">
              <w:t>39,93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0C274F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6254DD" w:rsidRPr="00001006" w:rsidRDefault="006254DD" w:rsidP="00D44CC9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709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559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6254DD" w:rsidRDefault="006254DD" w:rsidP="00D44CC9"/>
        </w:tc>
        <w:tc>
          <w:tcPr>
            <w:tcW w:w="1417" w:type="dxa"/>
          </w:tcPr>
          <w:p w:rsidR="006254DD" w:rsidRDefault="006254DD" w:rsidP="00883878">
            <w:r>
              <w:t>5,64</w:t>
            </w:r>
          </w:p>
        </w:tc>
        <w:tc>
          <w:tcPr>
            <w:tcW w:w="1418" w:type="dxa"/>
          </w:tcPr>
          <w:p w:rsidR="006254DD" w:rsidRPr="004633A1" w:rsidRDefault="006254DD" w:rsidP="00883878"/>
        </w:tc>
        <w:tc>
          <w:tcPr>
            <w:tcW w:w="992" w:type="dxa"/>
          </w:tcPr>
          <w:p w:rsidR="006254DD" w:rsidRPr="004633A1" w:rsidRDefault="006254DD" w:rsidP="00883878"/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331373" w:rsidRDefault="006254DD" w:rsidP="00D44CC9">
            <w:r w:rsidRPr="00331373">
              <w:t>901</w:t>
            </w:r>
          </w:p>
        </w:tc>
        <w:tc>
          <w:tcPr>
            <w:tcW w:w="850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709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559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6254DD" w:rsidRDefault="006254DD" w:rsidP="00D44CC9">
            <w:r>
              <w:t>200</w:t>
            </w:r>
          </w:p>
        </w:tc>
        <w:tc>
          <w:tcPr>
            <w:tcW w:w="1417" w:type="dxa"/>
          </w:tcPr>
          <w:p w:rsidR="006254DD" w:rsidRDefault="006254DD" w:rsidP="00883878">
            <w:r>
              <w:t>5,64</w:t>
            </w:r>
          </w:p>
        </w:tc>
        <w:tc>
          <w:tcPr>
            <w:tcW w:w="1418" w:type="dxa"/>
          </w:tcPr>
          <w:p w:rsidR="006254DD" w:rsidRPr="004633A1" w:rsidRDefault="006254DD" w:rsidP="00883878"/>
        </w:tc>
        <w:tc>
          <w:tcPr>
            <w:tcW w:w="992" w:type="dxa"/>
          </w:tcPr>
          <w:p w:rsidR="006254DD" w:rsidRPr="004633A1" w:rsidRDefault="006254DD" w:rsidP="00883878"/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331373" w:rsidRDefault="006254DD" w:rsidP="00D44CC9">
            <w:r w:rsidRPr="00331373">
              <w:t>901</w:t>
            </w:r>
          </w:p>
        </w:tc>
        <w:tc>
          <w:tcPr>
            <w:tcW w:w="850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709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559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6254DD" w:rsidRDefault="006254DD" w:rsidP="00D44CC9">
            <w:r>
              <w:t>240</w:t>
            </w:r>
          </w:p>
        </w:tc>
        <w:tc>
          <w:tcPr>
            <w:tcW w:w="1417" w:type="dxa"/>
          </w:tcPr>
          <w:p w:rsidR="006254DD" w:rsidRDefault="006254DD" w:rsidP="00883878">
            <w:r>
              <w:t>5,64</w:t>
            </w:r>
          </w:p>
        </w:tc>
        <w:tc>
          <w:tcPr>
            <w:tcW w:w="1418" w:type="dxa"/>
          </w:tcPr>
          <w:p w:rsidR="006254DD" w:rsidRPr="004633A1" w:rsidRDefault="006254DD" w:rsidP="00883878"/>
        </w:tc>
        <w:tc>
          <w:tcPr>
            <w:tcW w:w="992" w:type="dxa"/>
          </w:tcPr>
          <w:p w:rsidR="006254DD" w:rsidRPr="004633A1" w:rsidRDefault="006254DD" w:rsidP="00883878"/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F64BA6">
            <w:r>
              <w:rPr>
                <w:b/>
                <w:bCs/>
              </w:rPr>
              <w:t>3</w:t>
            </w:r>
            <w:r w:rsidR="00DA611C">
              <w:rPr>
                <w:b/>
                <w:bCs/>
              </w:rPr>
              <w:t>01,73</w:t>
            </w:r>
          </w:p>
        </w:tc>
        <w:tc>
          <w:tcPr>
            <w:tcW w:w="1418" w:type="dxa"/>
          </w:tcPr>
          <w:p w:rsidR="006254DD" w:rsidRDefault="006254DD" w:rsidP="00F64BA6">
            <w:r>
              <w:rPr>
                <w:b/>
                <w:bCs/>
              </w:rPr>
              <w:t>335,10</w:t>
            </w:r>
          </w:p>
        </w:tc>
        <w:tc>
          <w:tcPr>
            <w:tcW w:w="992" w:type="dxa"/>
          </w:tcPr>
          <w:p w:rsidR="006254DD" w:rsidRDefault="006254DD" w:rsidP="00F64BA6">
            <w:r>
              <w:rPr>
                <w:b/>
                <w:bCs/>
              </w:rPr>
              <w:t>348,50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136B78">
            <w:r>
              <w:rPr>
                <w:b/>
                <w:bCs/>
              </w:rPr>
              <w:t>3</w:t>
            </w:r>
            <w:r w:rsidR="00DA611C">
              <w:rPr>
                <w:b/>
                <w:bCs/>
              </w:rPr>
              <w:t>01,73</w:t>
            </w:r>
          </w:p>
        </w:tc>
        <w:tc>
          <w:tcPr>
            <w:tcW w:w="1418" w:type="dxa"/>
          </w:tcPr>
          <w:p w:rsidR="006254DD" w:rsidRDefault="006254DD" w:rsidP="00136B78">
            <w:r>
              <w:rPr>
                <w:b/>
                <w:bCs/>
              </w:rPr>
              <w:t>335,10</w:t>
            </w:r>
          </w:p>
        </w:tc>
        <w:tc>
          <w:tcPr>
            <w:tcW w:w="992" w:type="dxa"/>
          </w:tcPr>
          <w:p w:rsidR="006254DD" w:rsidRDefault="006254DD" w:rsidP="00136B78">
            <w:r>
              <w:rPr>
                <w:b/>
                <w:bCs/>
              </w:rPr>
              <w:t>348,50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136B78">
            <w:r>
              <w:rPr>
                <w:b/>
                <w:bCs/>
              </w:rPr>
              <w:t>3</w:t>
            </w:r>
            <w:r w:rsidR="00DA611C">
              <w:rPr>
                <w:b/>
                <w:bCs/>
              </w:rPr>
              <w:t>01,73</w:t>
            </w:r>
          </w:p>
        </w:tc>
        <w:tc>
          <w:tcPr>
            <w:tcW w:w="1418" w:type="dxa"/>
          </w:tcPr>
          <w:p w:rsidR="006254DD" w:rsidRDefault="006254DD" w:rsidP="00136B78">
            <w:r>
              <w:rPr>
                <w:b/>
                <w:bCs/>
              </w:rPr>
              <w:t>335,10</w:t>
            </w:r>
          </w:p>
        </w:tc>
        <w:tc>
          <w:tcPr>
            <w:tcW w:w="992" w:type="dxa"/>
          </w:tcPr>
          <w:p w:rsidR="006254DD" w:rsidRDefault="006254DD" w:rsidP="00136B78">
            <w:r>
              <w:rPr>
                <w:b/>
                <w:bCs/>
              </w:rPr>
              <w:t>348,50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136B78">
            <w:r>
              <w:rPr>
                <w:b/>
                <w:bCs/>
              </w:rPr>
              <w:t>3</w:t>
            </w:r>
            <w:r w:rsidR="00DA611C">
              <w:rPr>
                <w:b/>
                <w:bCs/>
              </w:rPr>
              <w:t>01,73</w:t>
            </w:r>
          </w:p>
        </w:tc>
        <w:tc>
          <w:tcPr>
            <w:tcW w:w="1418" w:type="dxa"/>
          </w:tcPr>
          <w:p w:rsidR="006254DD" w:rsidRDefault="006254DD" w:rsidP="00136B78">
            <w:r>
              <w:rPr>
                <w:b/>
                <w:bCs/>
              </w:rPr>
              <w:t>335,10</w:t>
            </w:r>
          </w:p>
        </w:tc>
        <w:tc>
          <w:tcPr>
            <w:tcW w:w="992" w:type="dxa"/>
          </w:tcPr>
          <w:p w:rsidR="006254DD" w:rsidRDefault="006254DD" w:rsidP="00136B78">
            <w:r>
              <w:rPr>
                <w:b/>
                <w:bCs/>
              </w:rPr>
              <w:t>348,50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CF56DB" w:rsidRDefault="006254DD" w:rsidP="009D3076">
            <w:r w:rsidRPr="00CF56DB">
              <w:t>10</w:t>
            </w:r>
          </w:p>
        </w:tc>
        <w:tc>
          <w:tcPr>
            <w:tcW w:w="709" w:type="dxa"/>
          </w:tcPr>
          <w:p w:rsidR="006254DD" w:rsidRPr="00CF56DB" w:rsidRDefault="006254DD" w:rsidP="009D3076">
            <w:r w:rsidRPr="00CF56DB">
              <w:t>01</w:t>
            </w:r>
          </w:p>
        </w:tc>
        <w:tc>
          <w:tcPr>
            <w:tcW w:w="1559" w:type="dxa"/>
          </w:tcPr>
          <w:p w:rsidR="006254DD" w:rsidRPr="00CF56DB" w:rsidRDefault="006254DD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6254DD" w:rsidRPr="00CF56DB" w:rsidRDefault="006254DD" w:rsidP="009D3076">
            <w:r w:rsidRPr="00CF56DB">
              <w:t>300</w:t>
            </w:r>
          </w:p>
        </w:tc>
        <w:tc>
          <w:tcPr>
            <w:tcW w:w="1417" w:type="dxa"/>
          </w:tcPr>
          <w:p w:rsidR="006254DD" w:rsidRPr="00DC0922" w:rsidRDefault="006254DD" w:rsidP="00136B78">
            <w:r w:rsidRPr="00DC0922">
              <w:rPr>
                <w:bCs/>
              </w:rPr>
              <w:t>3</w:t>
            </w:r>
            <w:r w:rsidR="00DA611C">
              <w:rPr>
                <w:bCs/>
              </w:rPr>
              <w:t>01,73</w:t>
            </w:r>
          </w:p>
        </w:tc>
        <w:tc>
          <w:tcPr>
            <w:tcW w:w="1418" w:type="dxa"/>
          </w:tcPr>
          <w:p w:rsidR="006254DD" w:rsidRPr="00DC0922" w:rsidRDefault="006254DD" w:rsidP="00136B78">
            <w:r w:rsidRPr="00DC0922">
              <w:rPr>
                <w:bCs/>
              </w:rPr>
              <w:t>335,1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6254DD" w:rsidRPr="00DC0922" w:rsidRDefault="006254DD" w:rsidP="00136B78">
            <w:r w:rsidRPr="00DC0922">
              <w:rPr>
                <w:bCs/>
              </w:rPr>
              <w:t>348,5</w:t>
            </w:r>
            <w:r>
              <w:rPr>
                <w:bCs/>
              </w:rPr>
              <w:t>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4B6565" w:rsidRDefault="006254DD" w:rsidP="00BB3272">
            <w:pPr>
              <w:pStyle w:val="af5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10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01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73 0 00 28550</w:t>
            </w:r>
          </w:p>
        </w:tc>
        <w:tc>
          <w:tcPr>
            <w:tcW w:w="709" w:type="dxa"/>
          </w:tcPr>
          <w:p w:rsidR="006254DD" w:rsidRPr="001C4ED2" w:rsidRDefault="006254DD" w:rsidP="004B6565">
            <w:r w:rsidRPr="001C4ED2">
              <w:t>3</w:t>
            </w:r>
            <w:r>
              <w:t>10</w:t>
            </w:r>
          </w:p>
        </w:tc>
        <w:tc>
          <w:tcPr>
            <w:tcW w:w="1417" w:type="dxa"/>
          </w:tcPr>
          <w:p w:rsidR="006254DD" w:rsidRPr="00DC0922" w:rsidRDefault="006254DD" w:rsidP="00136B78">
            <w:r w:rsidRPr="00DC0922">
              <w:rPr>
                <w:bCs/>
              </w:rPr>
              <w:t>3</w:t>
            </w:r>
            <w:r w:rsidR="00DA611C">
              <w:rPr>
                <w:bCs/>
              </w:rPr>
              <w:t>01,73</w:t>
            </w:r>
          </w:p>
        </w:tc>
        <w:tc>
          <w:tcPr>
            <w:tcW w:w="1418" w:type="dxa"/>
          </w:tcPr>
          <w:p w:rsidR="006254DD" w:rsidRPr="00DC0922" w:rsidRDefault="006254DD" w:rsidP="00136B78">
            <w:r w:rsidRPr="00DC0922">
              <w:rPr>
                <w:bCs/>
              </w:rPr>
              <w:t>335,1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6254DD" w:rsidRPr="00DC0922" w:rsidRDefault="006254DD" w:rsidP="00136B78">
            <w:r w:rsidRPr="00DC0922">
              <w:rPr>
                <w:bCs/>
              </w:rPr>
              <w:t>348,5</w:t>
            </w:r>
            <w:r>
              <w:rPr>
                <w:bCs/>
              </w:rPr>
              <w:t>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</w:t>
            </w:r>
            <w:r w:rsidRPr="00F65051">
              <w:rPr>
                <w:rStyle w:val="af9"/>
                <w:b/>
                <w:i w:val="0"/>
              </w:rPr>
              <w:lastRenderedPageBreak/>
              <w:t xml:space="preserve">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0,69</w:t>
            </w:r>
          </w:p>
        </w:tc>
        <w:tc>
          <w:tcPr>
            <w:tcW w:w="1418" w:type="dxa"/>
          </w:tcPr>
          <w:p w:rsidR="006254DD" w:rsidRDefault="006254DD" w:rsidP="00883878">
            <w:r w:rsidRPr="00E238B3">
              <w:rPr>
                <w:rStyle w:val="af9"/>
                <w:b/>
                <w:i w:val="0"/>
              </w:rPr>
              <w:t>0,69</w:t>
            </w:r>
          </w:p>
        </w:tc>
        <w:tc>
          <w:tcPr>
            <w:tcW w:w="992" w:type="dxa"/>
          </w:tcPr>
          <w:p w:rsidR="006254DD" w:rsidRDefault="006254DD" w:rsidP="00883878">
            <w:r w:rsidRPr="00E238B3">
              <w:rPr>
                <w:rStyle w:val="af9"/>
                <w:b/>
                <w:i w:val="0"/>
              </w:rPr>
              <w:t>0,69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0,69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r w:rsidRPr="00001006"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0,69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  <w:tc>
          <w:tcPr>
            <w:tcW w:w="1418" w:type="dxa"/>
          </w:tcPr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  <w:tc>
          <w:tcPr>
            <w:tcW w:w="992" w:type="dxa"/>
          </w:tcPr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6254DD" w:rsidRPr="00206BA3" w:rsidTr="00D10DFA">
        <w:trPr>
          <w:trHeight w:val="1015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392BC9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  <w:tc>
          <w:tcPr>
            <w:tcW w:w="1418" w:type="dxa"/>
          </w:tcPr>
          <w:p w:rsidR="006254DD" w:rsidRPr="00392BC9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  <w:tc>
          <w:tcPr>
            <w:tcW w:w="992" w:type="dxa"/>
          </w:tcPr>
          <w:p w:rsidR="006254DD" w:rsidRPr="00392BC9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47162" w:rsidRDefault="006254DD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47162" w:rsidRDefault="006254DD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6254DD" w:rsidRPr="00047162" w:rsidRDefault="006254DD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18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6254DD" w:rsidRPr="00206BA3" w:rsidTr="00D10DFA">
        <w:trPr>
          <w:trHeight w:val="219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6254DD" w:rsidRDefault="006254DD" w:rsidP="00883878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Default="006254DD" w:rsidP="00883878">
            <w:r w:rsidRPr="00F5443D">
              <w:rPr>
                <w:rStyle w:val="af9"/>
                <w:i w:val="0"/>
              </w:rPr>
              <w:t>0,49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6254DD" w:rsidRDefault="006254DD" w:rsidP="00883878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Default="006254DD" w:rsidP="00883878">
            <w:r w:rsidRPr="00F5443D">
              <w:rPr>
                <w:rStyle w:val="af9"/>
                <w:i w:val="0"/>
              </w:rPr>
              <w:t>0,49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  <w:tc>
          <w:tcPr>
            <w:tcW w:w="1418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  <w:tc>
          <w:tcPr>
            <w:tcW w:w="992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</w:tr>
      <w:tr w:rsidR="006254DD" w:rsidRPr="00206BA3" w:rsidTr="00D10DFA">
        <w:trPr>
          <w:trHeight w:val="174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1,58</w:t>
            </w:r>
          </w:p>
        </w:tc>
        <w:tc>
          <w:tcPr>
            <w:tcW w:w="1418" w:type="dxa"/>
          </w:tcPr>
          <w:p w:rsidR="006254DD" w:rsidRDefault="006254DD" w:rsidP="00883878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992" w:type="dxa"/>
          </w:tcPr>
          <w:p w:rsidR="006254DD" w:rsidRDefault="006254DD" w:rsidP="00883878">
            <w:r w:rsidRPr="00322F27">
              <w:rPr>
                <w:rStyle w:val="af9"/>
                <w:i w:val="0"/>
              </w:rPr>
              <w:t>1,58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1,58</w:t>
            </w:r>
          </w:p>
        </w:tc>
        <w:tc>
          <w:tcPr>
            <w:tcW w:w="1418" w:type="dxa"/>
          </w:tcPr>
          <w:p w:rsidR="006254DD" w:rsidRDefault="006254DD" w:rsidP="00883878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992" w:type="dxa"/>
          </w:tcPr>
          <w:p w:rsidR="006254DD" w:rsidRDefault="006254DD" w:rsidP="00883878">
            <w:r w:rsidRPr="00322F27">
              <w:rPr>
                <w:rStyle w:val="af9"/>
                <w:i w:val="0"/>
              </w:rPr>
              <w:t>1,58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</w:t>
            </w:r>
            <w:r w:rsidRPr="00F65051">
              <w:rPr>
                <w:rStyle w:val="af9"/>
                <w:b/>
                <w:i w:val="0"/>
              </w:rPr>
              <w:lastRenderedPageBreak/>
              <w:t>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18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6254DD" w:rsidRPr="001C6CA8" w:rsidTr="00D10DFA">
        <w:trPr>
          <w:trHeight w:val="21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6254DD" w:rsidRDefault="006254DD" w:rsidP="00883878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Default="006254DD" w:rsidP="00883878">
            <w:r w:rsidRPr="0027430F">
              <w:rPr>
                <w:rStyle w:val="af9"/>
                <w:i w:val="0"/>
              </w:rPr>
              <w:t>0,49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6254DD" w:rsidRDefault="006254DD" w:rsidP="00883878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Default="006254DD" w:rsidP="00883878">
            <w:r w:rsidRPr="0027430F">
              <w:rPr>
                <w:rStyle w:val="af9"/>
                <w:i w:val="0"/>
              </w:rPr>
              <w:t>0,49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8014C2" w:rsidRDefault="006254DD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6254DD" w:rsidRPr="003A79D7" w:rsidRDefault="006254DD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418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992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8014C2" w:rsidRDefault="006254DD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106442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418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992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8014C2" w:rsidRDefault="006254DD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418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992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8014C2" w:rsidRDefault="006254DD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-по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6254DD" w:rsidRPr="003A79D7" w:rsidRDefault="006254DD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  <w:tc>
          <w:tcPr>
            <w:tcW w:w="1418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  <w:tc>
          <w:tcPr>
            <w:tcW w:w="992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34484C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0,51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i w:val="0"/>
              </w:rPr>
              <w:t>0,51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rStyle w:val="af9"/>
                <w:i w:val="0"/>
              </w:rPr>
              <w:t>0,51</w:t>
            </w:r>
          </w:p>
        </w:tc>
      </w:tr>
      <w:tr w:rsidR="006254DD" w:rsidRPr="00092C69" w:rsidTr="00D10DFA">
        <w:trPr>
          <w:trHeight w:val="114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0,51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i w:val="0"/>
              </w:rPr>
              <w:t>0,51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rStyle w:val="af9"/>
                <w:i w:val="0"/>
              </w:rPr>
              <w:t>0,51</w:t>
            </w:r>
          </w:p>
        </w:tc>
      </w:tr>
    </w:tbl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CD56FE" w:rsidRDefault="00CD56FE" w:rsidP="008014C2">
      <w:pPr>
        <w:ind w:right="140"/>
        <w:jc w:val="right"/>
        <w:rPr>
          <w:snapToGrid w:val="0"/>
          <w:sz w:val="18"/>
          <w:szCs w:val="18"/>
        </w:rPr>
      </w:pPr>
    </w:p>
    <w:p w:rsidR="00CD56FE" w:rsidRDefault="00CD56FE" w:rsidP="008014C2">
      <w:pPr>
        <w:ind w:right="140"/>
        <w:jc w:val="right"/>
        <w:rPr>
          <w:snapToGrid w:val="0"/>
          <w:sz w:val="18"/>
          <w:szCs w:val="18"/>
        </w:rPr>
      </w:pPr>
    </w:p>
    <w:p w:rsidR="00CD56FE" w:rsidRDefault="00CD56FE" w:rsidP="008014C2">
      <w:pPr>
        <w:ind w:right="140"/>
        <w:jc w:val="right"/>
        <w:rPr>
          <w:snapToGrid w:val="0"/>
          <w:sz w:val="18"/>
          <w:szCs w:val="18"/>
        </w:rPr>
      </w:pPr>
    </w:p>
    <w:p w:rsidR="00CD56FE" w:rsidRDefault="00CD56FE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Pr="00866213" w:rsidRDefault="006254DD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6254DD" w:rsidRPr="00866213" w:rsidRDefault="00743F91" w:rsidP="008014C2">
      <w:pPr>
        <w:ind w:right="140"/>
        <w:jc w:val="right"/>
        <w:rPr>
          <w:sz w:val="18"/>
          <w:szCs w:val="18"/>
        </w:rPr>
      </w:pPr>
      <w:r>
        <w:t>к решению</w:t>
      </w:r>
      <w:r w:rsidR="006254DD">
        <w:t xml:space="preserve">  </w:t>
      </w:r>
      <w:r w:rsidR="006254DD" w:rsidRPr="00866213">
        <w:rPr>
          <w:sz w:val="18"/>
          <w:szCs w:val="18"/>
        </w:rPr>
        <w:t xml:space="preserve">Комитета местного самоуправления </w:t>
      </w: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  <w:r w:rsidRPr="00866213">
        <w:rPr>
          <w:bCs/>
          <w:sz w:val="18"/>
          <w:szCs w:val="18"/>
        </w:rPr>
        <w:t xml:space="preserve">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</w:p>
    <w:p w:rsidR="006254DD" w:rsidRPr="00866213" w:rsidRDefault="006254DD" w:rsidP="00EB2DF1">
      <w:pPr>
        <w:ind w:right="-70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D56FE">
        <w:rPr>
          <w:sz w:val="18"/>
          <w:szCs w:val="18"/>
        </w:rPr>
        <w:t xml:space="preserve">                          от </w:t>
      </w:r>
      <w:r w:rsidR="00743F91">
        <w:rPr>
          <w:sz w:val="18"/>
          <w:szCs w:val="18"/>
        </w:rPr>
        <w:t>10.12.2024</w:t>
      </w:r>
      <w:r w:rsidR="00CD56F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>
        <w:rPr>
          <w:snapToGrid w:val="0"/>
          <w:sz w:val="18"/>
          <w:szCs w:val="18"/>
        </w:rPr>
        <w:t xml:space="preserve"> </w:t>
      </w:r>
      <w:r w:rsidR="00CD56FE">
        <w:rPr>
          <w:snapToGrid w:val="0"/>
          <w:sz w:val="18"/>
          <w:szCs w:val="18"/>
        </w:rPr>
        <w:t>№</w:t>
      </w:r>
      <w:r w:rsidR="00743F91">
        <w:rPr>
          <w:snapToGrid w:val="0"/>
          <w:sz w:val="18"/>
          <w:szCs w:val="18"/>
        </w:rPr>
        <w:t>28-6/4</w:t>
      </w:r>
    </w:p>
    <w:p w:rsidR="006254DD" w:rsidRDefault="006254DD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>
        <w:rPr>
          <w:b/>
          <w:bCs/>
        </w:rPr>
        <w:t>24</w:t>
      </w:r>
      <w:r w:rsidRPr="000A2A34">
        <w:rPr>
          <w:b/>
          <w:bCs/>
        </w:rPr>
        <w:t xml:space="preserve"> год и на плановый период  20</w:t>
      </w:r>
      <w:r>
        <w:rPr>
          <w:b/>
          <w:bCs/>
        </w:rPr>
        <w:t>25</w:t>
      </w:r>
      <w:r w:rsidRPr="000A2A34">
        <w:rPr>
          <w:b/>
          <w:bCs/>
        </w:rPr>
        <w:t xml:space="preserve"> и 20</w:t>
      </w:r>
      <w:r>
        <w:rPr>
          <w:b/>
          <w:bCs/>
        </w:rPr>
        <w:t>26</w:t>
      </w:r>
      <w:r w:rsidRPr="000A2A34">
        <w:rPr>
          <w:b/>
          <w:bCs/>
        </w:rPr>
        <w:t>годов</w:t>
      </w:r>
    </w:p>
    <w:p w:rsidR="006254DD" w:rsidRPr="000A2A34" w:rsidRDefault="006254DD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Pr="000A2A34">
        <w:t xml:space="preserve">  тыс. рублей</w:t>
      </w:r>
    </w:p>
    <w:tbl>
      <w:tblPr>
        <w:tblW w:w="16018" w:type="dxa"/>
        <w:tblInd w:w="-34" w:type="dxa"/>
        <w:tblLayout w:type="fixed"/>
        <w:tblLook w:val="0000"/>
      </w:tblPr>
      <w:tblGrid>
        <w:gridCol w:w="7655"/>
        <w:gridCol w:w="1636"/>
        <w:gridCol w:w="992"/>
        <w:gridCol w:w="1058"/>
        <w:gridCol w:w="708"/>
        <w:gridCol w:w="1560"/>
        <w:gridCol w:w="1275"/>
        <w:gridCol w:w="1134"/>
      </w:tblGrid>
      <w:tr w:rsidR="006254DD" w:rsidRPr="000A2A34" w:rsidTr="00D77379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4DD" w:rsidRPr="000A2A34" w:rsidRDefault="006254DD" w:rsidP="00E178F4">
            <w:pPr>
              <w:pStyle w:val="af5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ПР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6254DD" w:rsidRPr="000A2A34" w:rsidRDefault="006254DD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24</w:t>
            </w:r>
            <w:r w:rsidRPr="000A2A34"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6254DD" w:rsidRPr="000A2A34" w:rsidRDefault="006254DD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25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6254DD" w:rsidRPr="000A2A34" w:rsidRDefault="006254DD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26</w:t>
            </w:r>
            <w:r w:rsidRPr="000A2A34">
              <w:t>г.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D29DE" w:rsidRDefault="00525198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B91249">
              <w:rPr>
                <w:b/>
                <w:bCs/>
              </w:rPr>
              <w:t>651,42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6254DD" w:rsidRPr="000A2A34" w:rsidRDefault="006254DD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DE2865" w:rsidRDefault="00DE2865" w:rsidP="00881CA0">
            <w:pPr>
              <w:pStyle w:val="af5"/>
              <w:ind w:left="284" w:hanging="284"/>
              <w:rPr>
                <w:b/>
                <w:bCs/>
              </w:rPr>
            </w:pPr>
            <w:r w:rsidRPr="00DE2865">
              <w:rPr>
                <w:b/>
                <w:bCs/>
              </w:rPr>
              <w:t>5321,85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3899,18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3872,98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E2865" w:rsidRDefault="00DE2865" w:rsidP="009B7545">
            <w:pPr>
              <w:rPr>
                <w:b/>
                <w:bCs/>
              </w:rPr>
            </w:pPr>
            <w:r w:rsidRPr="00DE2865">
              <w:rPr>
                <w:b/>
                <w:bCs/>
              </w:rPr>
              <w:t>3091,56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2659,45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2645,62</w:t>
            </w:r>
          </w:p>
        </w:tc>
      </w:tr>
      <w:tr w:rsidR="006254DD" w:rsidRPr="000A2A34" w:rsidTr="00D77379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390C26" w:rsidRDefault="00DB1FCF" w:rsidP="00136B78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B91249">
              <w:rPr>
                <w:b/>
                <w:bCs/>
              </w:rPr>
              <w:t>54,86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F64BA6">
            <w:pPr>
              <w:rPr>
                <w:b/>
              </w:rPr>
            </w:pPr>
            <w:r>
              <w:rPr>
                <w:b/>
              </w:rPr>
              <w:t>1</w:t>
            </w:r>
            <w:r w:rsidR="00B91249">
              <w:rPr>
                <w:b/>
              </w:rPr>
              <w:t>100,92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F64BA6">
            <w:pPr>
              <w:rPr>
                <w:b/>
              </w:rPr>
            </w:pPr>
            <w:r>
              <w:rPr>
                <w:b/>
              </w:rPr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F64BA6">
            <w:pPr>
              <w:rPr>
                <w:b/>
              </w:rPr>
            </w:pPr>
            <w:r>
              <w:rPr>
                <w:b/>
              </w:rPr>
              <w:t>1096,42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</w:t>
            </w:r>
            <w:r w:rsidR="00B91249">
              <w:t>100,92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1096,42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</w:t>
            </w:r>
            <w:r w:rsidR="00B91249">
              <w:t>100,92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1096,42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</w:t>
            </w:r>
            <w:r w:rsidR="00B91249">
              <w:t>100,92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1096,42</w:t>
            </w:r>
          </w:p>
        </w:tc>
      </w:tr>
      <w:tr w:rsidR="006254DD" w:rsidRPr="000A2A34" w:rsidTr="00B91249">
        <w:trPr>
          <w:trHeight w:val="782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>
              <w:t>1</w:t>
            </w:r>
            <w:r w:rsidR="00B91249">
              <w:t>100,92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1096,42</w:t>
            </w:r>
          </w:p>
        </w:tc>
      </w:tr>
      <w:tr w:rsidR="006254DD" w:rsidRPr="000A2A34" w:rsidTr="00D77379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309BD" w:rsidRDefault="00B91249" w:rsidP="00381A61">
            <w:pPr>
              <w:rPr>
                <w:b/>
              </w:rPr>
            </w:pPr>
            <w:r>
              <w:rPr>
                <w:b/>
              </w:rPr>
              <w:t>1320,54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381A61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381A61">
            <w:r>
              <w:t>348,60</w:t>
            </w:r>
          </w:p>
        </w:tc>
      </w:tr>
      <w:tr w:rsidR="006254DD" w:rsidRPr="000A2A34" w:rsidTr="00D77379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8014C2">
            <w:pPr>
              <w:pStyle w:val="af5"/>
              <w:ind w:left="284" w:hanging="284"/>
            </w:pPr>
            <w: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B91249" w:rsidP="00381A61">
            <w:r>
              <w:t>2,94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/>
        </w:tc>
      </w:tr>
      <w:tr w:rsidR="006254DD" w:rsidRPr="000A2A34" w:rsidTr="00D77379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Иные выплаты персоналу государственных(муниципальных) органов, за исключением фонда оплаты труда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8014C2">
            <w:pPr>
              <w:pStyle w:val="af5"/>
              <w:ind w:left="284" w:hanging="284"/>
            </w:pPr>
            <w: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B91249" w:rsidP="00381A61">
            <w:r>
              <w:t>2,94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Закупка товаров, работ и услуг для обеспечения государственных (муниципальных) </w:t>
            </w:r>
            <w:r w:rsidRPr="000A2A34">
              <w:lastRenderedPageBreak/>
              <w:t>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452AF" w:rsidRDefault="00B91249" w:rsidP="00F64BA6">
            <w:r>
              <w:t>1312,26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>
            <w:r>
              <w:t>348,60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452AF" w:rsidRDefault="00B91249" w:rsidP="00883878">
            <w:r>
              <w:t>1312,26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348,60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452AF" w:rsidRDefault="00B91249" w:rsidP="00F64BA6">
            <w:r>
              <w:t>5,34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562B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B91249" w:rsidP="00381A61">
            <w:r>
              <w:t>5,34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562B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450BA8" w:rsidP="00883878">
            <w:r>
              <w:t>1312,26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883878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883878">
            <w:r>
              <w:t>348,60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450BA8" w:rsidP="00883878">
            <w:r>
              <w:t>1312,26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883878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883878">
            <w:r>
              <w:t>348,60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17,04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17,04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17,04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17,04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4373F8" w:rsidRDefault="00450BA8" w:rsidP="00F64BA6">
            <w:pPr>
              <w:rPr>
                <w:b/>
              </w:rPr>
            </w:pPr>
            <w:r>
              <w:rPr>
                <w:b/>
              </w:rPr>
              <w:t>463,96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F64BA6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F64BA6">
            <w:r>
              <w:t>1036,30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450BA8" w:rsidP="00883878">
            <w:r>
              <w:t>463,96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1036,30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450BA8" w:rsidP="00883878">
            <w:r>
              <w:t>463,96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1036,30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450BA8" w:rsidP="00883878">
            <w:r>
              <w:t>463,96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1036,30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450BA8" w:rsidP="00883878">
            <w:r>
              <w:t>463,96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1036,30</w:t>
            </w:r>
          </w:p>
        </w:tc>
      </w:tr>
      <w:tr w:rsidR="00845E26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26" w:rsidRPr="000A2A34" w:rsidRDefault="00845E26" w:rsidP="00E178F4">
            <w:pPr>
              <w:pStyle w:val="af5"/>
              <w:ind w:left="284" w:hanging="284"/>
            </w:pPr>
            <w:r w:rsidRPr="00C0418A">
              <w:rPr>
                <w:color w:val="000000"/>
              </w:rPr>
              <w:t xml:space="preserve">поощрение за содействие достижению значений (уровней) показателей для оценки </w:t>
            </w:r>
            <w:proofErr w:type="gramStart"/>
            <w:r w:rsidRPr="00C0418A">
              <w:rPr>
                <w:color w:val="00000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C0418A">
              <w:rPr>
                <w:color w:val="000000"/>
              </w:rPr>
              <w:t xml:space="preserve"> и деятельности исполнительных органов субъектов Российской Федерации</w:t>
            </w:r>
            <w:r w:rsidRPr="00C0418A">
              <w:rPr>
                <w:snapToGrid w:val="0"/>
              </w:rPr>
              <w:t>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  <w:r>
              <w:t>01 1 01 75490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E26" w:rsidRDefault="00845E26" w:rsidP="00883878">
            <w:r>
              <w:t>52,40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E26" w:rsidRDefault="00845E26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E26" w:rsidRDefault="00845E26" w:rsidP="00883878"/>
        </w:tc>
      </w:tr>
      <w:tr w:rsidR="00845E26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26" w:rsidRPr="000A2A34" w:rsidRDefault="00845E26" w:rsidP="00E178F4">
            <w:pPr>
              <w:pStyle w:val="af5"/>
              <w:ind w:left="284" w:hanging="284"/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  <w:r>
              <w:t>01 1 01 75490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  <w: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E26" w:rsidRDefault="00845E26" w:rsidP="00883878">
            <w:r>
              <w:t>52,40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E26" w:rsidRDefault="00845E26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E26" w:rsidRDefault="00845E26" w:rsidP="00883878"/>
        </w:tc>
      </w:tr>
      <w:tr w:rsidR="00845E26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26" w:rsidRPr="000A2A34" w:rsidRDefault="00845E26" w:rsidP="00E178F4">
            <w:pPr>
              <w:pStyle w:val="af5"/>
              <w:ind w:left="284" w:hanging="284"/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  <w:r>
              <w:t>01 1 01 75490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  <w:r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E26" w:rsidRDefault="00845E26" w:rsidP="00883878">
            <w:r>
              <w:t>52,40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E26" w:rsidRDefault="00845E26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E26" w:rsidRDefault="00845E26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136,70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164,30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91024B">
            <w:pPr>
              <w:pStyle w:val="af5"/>
              <w:ind w:left="284" w:hanging="284"/>
            </w:pPr>
            <w:r>
              <w:t>Осуществление первичного учета органами местного самоуправления поселений, муниципальных и городских округов</w:t>
            </w:r>
            <w:r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136,</w:t>
            </w:r>
            <w:r>
              <w:rPr>
                <w:bCs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164,30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Расходы на выплаты  персоналу в целях обеспечения выполнения функции </w:t>
            </w:r>
            <w:r w:rsidRPr="000A2A34">
              <w:lastRenderedPageBreak/>
              <w:t>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136B78">
            <w:r>
              <w:rPr>
                <w:bCs/>
              </w:rPr>
              <w:t>13</w:t>
            </w:r>
            <w:r w:rsidR="00450BA8">
              <w:rPr>
                <w:bCs/>
              </w:rPr>
              <w:t>6,70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136B78">
            <w:r>
              <w:rPr>
                <w:bCs/>
              </w:rPr>
              <w:t>143,40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136B78">
            <w:r>
              <w:rPr>
                <w:bCs/>
              </w:rPr>
              <w:t>158,16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883878">
            <w:r>
              <w:rPr>
                <w:bCs/>
              </w:rPr>
              <w:t>13</w:t>
            </w:r>
            <w:r w:rsidR="00450BA8">
              <w:rPr>
                <w:bCs/>
              </w:rPr>
              <w:t>6,70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883878">
            <w:r>
              <w:rPr>
                <w:bCs/>
              </w:rPr>
              <w:t>143,40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883878">
            <w:r>
              <w:rPr>
                <w:bCs/>
              </w:rPr>
              <w:t>158,16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452AF" w:rsidRDefault="00450BA8" w:rsidP="00F64BA6"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>
              <w:t>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>
              <w:t>6,14</w:t>
            </w:r>
          </w:p>
        </w:tc>
      </w:tr>
      <w:tr w:rsidR="006254DD" w:rsidRPr="000A2A34" w:rsidTr="00D7737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452AF" w:rsidRDefault="00450BA8" w:rsidP="00883878"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6,14</w:t>
            </w:r>
          </w:p>
        </w:tc>
      </w:tr>
      <w:tr w:rsidR="006254DD" w:rsidRPr="000A2A34" w:rsidTr="00D77379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136,</w:t>
            </w:r>
            <w:r>
              <w:rPr>
                <w:bCs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164,30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136,</w:t>
            </w:r>
            <w:r>
              <w:rPr>
                <w:bCs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164,30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87394">
              <w:rPr>
                <w:rStyle w:val="af9"/>
                <w:i w:val="0"/>
              </w:rPr>
              <w:t>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87394">
              <w:rPr>
                <w:rStyle w:val="af9"/>
                <w:i w:val="0"/>
              </w:rPr>
              <w:t>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87394">
              <w:rPr>
                <w:rStyle w:val="af9"/>
                <w:i w:val="0"/>
              </w:rPr>
              <w:t>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87394">
              <w:rPr>
                <w:rStyle w:val="af9"/>
                <w:i w:val="0"/>
              </w:rPr>
              <w:t>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6A05B6" w:rsidRDefault="006254DD" w:rsidP="006A05B6">
            <w:pPr>
              <w:pStyle w:val="af5"/>
              <w:ind w:left="284" w:hanging="284"/>
              <w:rPr>
                <w:bCs/>
              </w:rPr>
            </w:pPr>
            <w:r w:rsidRPr="006A05B6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E178F4"/>
          <w:p w:rsidR="006254DD" w:rsidRDefault="006254DD" w:rsidP="00E178F4">
            <w:r>
              <w:t>19,18</w:t>
            </w:r>
          </w:p>
          <w:p w:rsidR="006254DD" w:rsidRDefault="006254DD" w:rsidP="00E178F4"/>
          <w:p w:rsidR="006254DD" w:rsidRDefault="006254DD" w:rsidP="00E178F4"/>
          <w:p w:rsidR="006254DD" w:rsidRDefault="006254DD" w:rsidP="00D9335C"/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>
            <w:r w:rsidRPr="002170CB">
              <w:t>19,</w:t>
            </w:r>
            <w: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>
            <w:r w:rsidRPr="00384378">
              <w:t>19,</w:t>
            </w:r>
            <w:r>
              <w:t>18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46834">
              <w:t>19,</w:t>
            </w:r>
            <w: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A0A67">
              <w:t>19,18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36542">
              <w:t>19,18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A0A67">
              <w:t>19,18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36542">
              <w:t>19,18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A0A67">
              <w:t>19,18</w:t>
            </w:r>
          </w:p>
        </w:tc>
      </w:tr>
      <w:tr w:rsidR="006254DD" w:rsidRPr="000A2A34" w:rsidTr="00D77379">
        <w:trPr>
          <w:trHeight w:val="7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36542">
              <w:t>19,18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A0A67">
              <w:t>19,18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</w:t>
            </w:r>
            <w:r w:rsidRPr="000A2A34">
              <w:lastRenderedPageBreak/>
              <w:t>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>
              <w:t>12,19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 w:rsidRPr="00607F59">
              <w:t>12,</w:t>
            </w:r>
            <w: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 w:rsidRPr="00505770">
              <w:t>12,</w:t>
            </w:r>
            <w:r>
              <w:t>19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74A05">
              <w:t>12,19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21488">
              <w:t>12,19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74A05">
              <w:t>12,19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21488">
              <w:t>12,19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74A05">
              <w:t>12,19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21488">
              <w:t>12,19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74A05">
              <w:t>12,19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21488">
              <w:t>12,19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0442A">
              <w:t>0,</w:t>
            </w:r>
            <w: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3456E6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41AE9"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3456E6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41AE9"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3456E6">
              <w:t>0,49</w:t>
            </w:r>
          </w:p>
        </w:tc>
      </w:tr>
      <w:tr w:rsidR="006254DD" w:rsidRPr="000A2A34" w:rsidTr="00D77379">
        <w:trPr>
          <w:trHeight w:val="3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41AE9"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3456E6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>
              <w:t>1,58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5F2778">
              <w:t>1,</w:t>
            </w:r>
            <w: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C563DB">
              <w:t>1,</w:t>
            </w:r>
            <w:r>
              <w:t>58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CA42A4">
              <w:t>1,</w:t>
            </w:r>
            <w: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311A">
              <w:t>1,58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E50E2F">
              <w:t>1,58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311A">
              <w:t>1,58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E50E2F">
              <w:t>1,58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311A">
              <w:t>1,58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E50E2F">
              <w:t>1,58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311A">
              <w:t>1,58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 w:rsidRPr="002D3961">
              <w:t>0,</w:t>
            </w:r>
            <w: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 w:rsidRPr="00521D6C">
              <w:t>0,</w:t>
            </w:r>
            <w:r>
              <w:t>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DF63E3">
              <w:t>0,</w:t>
            </w:r>
            <w: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D3961">
              <w:t>0,</w:t>
            </w:r>
            <w: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521D6C">
              <w:t>0,</w:t>
            </w:r>
            <w:r>
              <w:t>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084C"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5225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2AA0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084C"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5225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2AA0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084C"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5225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2AA0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–для осуществления части  полномочий определенных частью 8 статьи 99 Федерального </w:t>
            </w:r>
            <w:r>
              <w:lastRenderedPageBreak/>
              <w:t xml:space="preserve">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lastRenderedPageBreak/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 w:rsidRPr="007146BB">
              <w:t>1,0</w:t>
            </w:r>
            <w: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92B88">
              <w:t>1,0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146BB">
              <w:t>1,0</w:t>
            </w:r>
            <w: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92B88">
              <w:t>1,0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146BB">
              <w:t>1,0</w:t>
            </w:r>
            <w: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92B88">
              <w:t>1,0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146BB">
              <w:t>1,0</w:t>
            </w:r>
            <w: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92B88">
              <w:t>1,0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146BB">
              <w:t>1,0</w:t>
            </w:r>
            <w: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-по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>
              <w:t>0,51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 w:rsidRPr="00D873ED">
              <w:t>0,5</w:t>
            </w:r>
            <w:r>
              <w:t>1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B3928">
              <w:t>0,5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D873ED">
              <w:t>0,5</w:t>
            </w:r>
            <w:r>
              <w:t>1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B3928">
              <w:t>0,5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D873ED">
              <w:t>0,5</w:t>
            </w:r>
            <w:r>
              <w:t>1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B3928">
              <w:t>0,5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D873ED">
              <w:t>0,5</w:t>
            </w:r>
            <w:r>
              <w:t>1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B3928">
              <w:t>0,5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D873ED">
              <w:t>0,5</w:t>
            </w:r>
            <w:r>
              <w:t>1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450BA8">
            <w:r>
              <w:rPr>
                <w:b/>
                <w:bCs/>
              </w:rPr>
              <w:t>0</w:t>
            </w:r>
            <w:r w:rsidR="006254DD">
              <w:rPr>
                <w:b/>
                <w:bCs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C50E6">
              <w:rPr>
                <w:b/>
                <w:bCs/>
              </w:rPr>
              <w:t>5,0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8215E">
              <w:rPr>
                <w:b/>
                <w:bCs/>
              </w:rPr>
              <w:t>5,0</w:t>
            </w:r>
            <w:r>
              <w:rPr>
                <w:b/>
                <w:bCs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450BA8">
            <w:r>
              <w:rPr>
                <w:b/>
                <w:bCs/>
              </w:rPr>
              <w:t>0</w:t>
            </w:r>
            <w:r w:rsidR="006254DD" w:rsidRPr="00AA12E3">
              <w:rPr>
                <w:b/>
                <w:bCs/>
              </w:rPr>
              <w:t>,0</w:t>
            </w:r>
            <w:r w:rsidR="006254DD">
              <w:rPr>
                <w:b/>
                <w:bCs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C50E6">
              <w:rPr>
                <w:b/>
                <w:bCs/>
              </w:rPr>
              <w:t>5,0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8215E">
              <w:rPr>
                <w:b/>
                <w:bCs/>
              </w:rPr>
              <w:t>5,0</w:t>
            </w:r>
            <w:r>
              <w:rPr>
                <w:b/>
                <w:bCs/>
              </w:rPr>
              <w:t>0</w:t>
            </w:r>
          </w:p>
        </w:tc>
      </w:tr>
      <w:tr w:rsidR="006254DD" w:rsidRPr="000A2A34" w:rsidTr="00D7737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7E516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450BA8">
            <w:r>
              <w:rPr>
                <w:bCs/>
              </w:rPr>
              <w:t>0</w:t>
            </w:r>
            <w:r w:rsidR="006254DD" w:rsidRPr="008C18C3">
              <w:rPr>
                <w:bCs/>
              </w:rPr>
              <w:t>,0</w:t>
            </w:r>
            <w:r w:rsidR="006254DD">
              <w:rPr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6254DD" w:rsidRPr="000A2A34" w:rsidTr="00D7737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450BA8">
            <w:r>
              <w:rPr>
                <w:bCs/>
              </w:rPr>
              <w:t>0</w:t>
            </w:r>
            <w:r w:rsidR="006254DD" w:rsidRPr="008C18C3">
              <w:rPr>
                <w:bCs/>
              </w:rPr>
              <w:t>,0</w:t>
            </w:r>
            <w:r w:rsidR="006254DD">
              <w:rPr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450BA8">
            <w:r>
              <w:rPr>
                <w:bCs/>
              </w:rPr>
              <w:t>0</w:t>
            </w:r>
            <w:r w:rsidR="006254DD" w:rsidRPr="008C18C3">
              <w:rPr>
                <w:bCs/>
              </w:rPr>
              <w:t>,0</w:t>
            </w:r>
            <w:r w:rsidR="006254DD">
              <w:rPr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450BA8">
            <w:r>
              <w:rPr>
                <w:bCs/>
              </w:rPr>
              <w:t>0</w:t>
            </w:r>
            <w:r w:rsidR="006254DD" w:rsidRPr="008C18C3">
              <w:rPr>
                <w:bCs/>
              </w:rPr>
              <w:t>,0</w:t>
            </w:r>
            <w:r w:rsidR="006254DD">
              <w:rPr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91024B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Г</w:t>
            </w:r>
            <w:r w:rsidRPr="000A2A34">
              <w:rPr>
                <w:b/>
              </w:rPr>
              <w:t>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450BA8">
            <w:r>
              <w:rPr>
                <w:bCs/>
              </w:rPr>
              <w:t>0</w:t>
            </w:r>
            <w:r w:rsidR="006254DD" w:rsidRPr="008C18C3">
              <w:rPr>
                <w:bCs/>
              </w:rPr>
              <w:t>,0</w:t>
            </w:r>
            <w:r w:rsidR="006254DD">
              <w:rPr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C85157" w:rsidRDefault="00272697" w:rsidP="00136B78">
            <w:pPr>
              <w:pStyle w:val="af5"/>
              <w:ind w:left="284" w:hanging="284"/>
              <w:rPr>
                <w:b/>
                <w:bCs/>
              </w:rPr>
            </w:pPr>
            <w:r w:rsidRPr="00C85157">
              <w:rPr>
                <w:b/>
                <w:bCs/>
              </w:rPr>
              <w:t>1</w:t>
            </w:r>
            <w:r w:rsidR="00DE2865">
              <w:rPr>
                <w:b/>
                <w:bCs/>
              </w:rPr>
              <w:t>192,54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1107,38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1136,70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C85157" w:rsidRDefault="00272697" w:rsidP="00763D21">
            <w:pPr>
              <w:pStyle w:val="af5"/>
              <w:ind w:left="284" w:hanging="284"/>
              <w:rPr>
                <w:b/>
                <w:bCs/>
              </w:rPr>
            </w:pPr>
            <w:r w:rsidRPr="00C85157">
              <w:rPr>
                <w:b/>
                <w:bCs/>
              </w:rPr>
              <w:t>1</w:t>
            </w:r>
            <w:r w:rsidR="00DE2865">
              <w:rPr>
                <w:b/>
                <w:bCs/>
              </w:rPr>
              <w:t>192,54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0A2A34" w:rsidRDefault="006254DD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1107,38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0A2A34" w:rsidRDefault="006254DD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1136,70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D3649D" w:rsidRDefault="00450BA8" w:rsidP="00136B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243,03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311,00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D3649D" w:rsidRDefault="006254DD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243,0</w:t>
            </w:r>
            <w:r w:rsidR="00450BA8">
              <w:rPr>
                <w:bCs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  <w:p w:rsidR="006254DD" w:rsidRDefault="006254DD" w:rsidP="008838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  <w:p w:rsidR="006254DD" w:rsidRDefault="006254DD" w:rsidP="00883878">
            <w:r>
              <w:rPr>
                <w:bCs/>
              </w:rPr>
              <w:t>311,00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D3649D" w:rsidRDefault="006254DD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243,0</w:t>
            </w:r>
            <w:r w:rsidR="00450BA8">
              <w:rPr>
                <w:bCs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  <w:p w:rsidR="006254DD" w:rsidRDefault="006254DD" w:rsidP="008838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  <w:p w:rsidR="006254DD" w:rsidRDefault="006254DD" w:rsidP="00883878">
            <w:r>
              <w:rPr>
                <w:bCs/>
              </w:rPr>
              <w:t>311,00</w:t>
            </w:r>
          </w:p>
        </w:tc>
      </w:tr>
      <w:tr w:rsidR="006254DD" w:rsidRPr="000A2A34" w:rsidTr="00D77379">
        <w:trPr>
          <w:trHeight w:val="3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D3649D" w:rsidRDefault="006254DD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243,0</w:t>
            </w:r>
            <w:r w:rsidR="00450BA8">
              <w:rPr>
                <w:bCs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rPr>
                <w:bCs/>
              </w:rPr>
              <w:t>311,00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D3649D" w:rsidRDefault="006254DD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243,0</w:t>
            </w:r>
            <w:r w:rsidR="00450BA8">
              <w:rPr>
                <w:bCs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rPr>
                <w:bCs/>
              </w:rPr>
              <w:t>311,00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Прочие мероприятия по благоустройству и озеленению территорий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Default="00346121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5</w:t>
            </w:r>
            <w:r w:rsidR="00450BA8">
              <w:rPr>
                <w:bCs/>
              </w:rPr>
              <w:t>9,58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Default="00346121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5</w:t>
            </w:r>
            <w:r w:rsidR="00450BA8">
              <w:rPr>
                <w:bCs/>
              </w:rPr>
              <w:t>9,58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Default="00346121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5</w:t>
            </w:r>
            <w:r w:rsidR="00450BA8">
              <w:rPr>
                <w:bCs/>
              </w:rPr>
              <w:t>9,58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D0B4F" w:rsidRDefault="006254DD" w:rsidP="00136B78">
            <w:r>
              <w:rPr>
                <w:bCs/>
              </w:rPr>
              <w:t>7</w:t>
            </w:r>
            <w:r w:rsidR="00450BA8">
              <w:rPr>
                <w:bCs/>
              </w:rPr>
              <w:t>96,10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825,70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D0B4F" w:rsidRDefault="006254DD" w:rsidP="00136B78">
            <w:r>
              <w:rPr>
                <w:bCs/>
              </w:rPr>
              <w:t>7</w:t>
            </w:r>
            <w:r w:rsidR="00450BA8">
              <w:rPr>
                <w:bCs/>
              </w:rPr>
              <w:t>96,10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825,70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D0B4F" w:rsidRDefault="006254DD" w:rsidP="00136B78">
            <w:r>
              <w:rPr>
                <w:bCs/>
              </w:rPr>
              <w:t>7</w:t>
            </w:r>
            <w:r w:rsidR="00450BA8">
              <w:rPr>
                <w:bCs/>
              </w:rPr>
              <w:t>96,10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825,70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D0B4F" w:rsidRDefault="006254DD" w:rsidP="00136B78">
            <w:r>
              <w:rPr>
                <w:bCs/>
              </w:rPr>
              <w:t>7</w:t>
            </w:r>
            <w:r w:rsidR="00450BA8">
              <w:rPr>
                <w:bCs/>
              </w:rPr>
              <w:t>96,10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825,70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ED0B4F" w:rsidRDefault="006254DD" w:rsidP="00B04804">
            <w:r>
              <w:rPr>
                <w:bCs/>
              </w:rPr>
              <w:t>7</w:t>
            </w:r>
            <w:r w:rsidR="00450BA8">
              <w:rPr>
                <w:bCs/>
              </w:rPr>
              <w:t>96,10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>
              <w:rPr>
                <w:bCs/>
              </w:rPr>
              <w:t>825,70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1C4ED2" w:rsidRDefault="006254DD" w:rsidP="00D32E11">
            <w:r>
              <w:t>Расходы на изыскательские,проектные,сметные,экспертные,научно-исследовательские,опытно-конструкторские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1C4ED2" w:rsidRDefault="006254DD" w:rsidP="00D32E11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 w:rsidP="00D32E11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1C4ED2" w:rsidRDefault="006254DD" w:rsidP="00D32E11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 w:rsidP="00D32E11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D32E11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 w:rsidP="00D32E11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 w:rsidP="00D32E11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E2071F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1935FC">
            <w:pPr>
              <w:rPr>
                <w:b/>
              </w:rPr>
            </w:pPr>
          </w:p>
          <w:p w:rsidR="006254DD" w:rsidRDefault="006254DD" w:rsidP="001935FC">
            <w:pPr>
              <w:rPr>
                <w:b/>
              </w:rPr>
            </w:pPr>
          </w:p>
          <w:p w:rsidR="006254DD" w:rsidRPr="00763D21" w:rsidRDefault="00C85157" w:rsidP="001935FC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/>
              </w:rPr>
            </w:pPr>
          </w:p>
          <w:p w:rsidR="006254DD" w:rsidRDefault="006254DD" w:rsidP="00B04804">
            <w:pPr>
              <w:rPr>
                <w:b/>
              </w:rPr>
            </w:pPr>
          </w:p>
          <w:p w:rsidR="006254DD" w:rsidRPr="00763D21" w:rsidRDefault="006254DD" w:rsidP="00B04804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/>
              </w:rPr>
            </w:pPr>
          </w:p>
          <w:p w:rsidR="006254DD" w:rsidRDefault="006254DD" w:rsidP="00B04804">
            <w:pPr>
              <w:rPr>
                <w:b/>
              </w:rPr>
            </w:pPr>
          </w:p>
          <w:p w:rsidR="006254DD" w:rsidRPr="00763D21" w:rsidRDefault="006254DD" w:rsidP="00B04804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E2071F" w:rsidRDefault="006254DD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763D21" w:rsidRDefault="00C85157" w:rsidP="001935FC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763D21" w:rsidRDefault="006254DD" w:rsidP="00B04804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190072">
              <w:rPr>
                <w:b/>
              </w:rPr>
              <w:t>1,</w:t>
            </w:r>
            <w:r>
              <w:rPr>
                <w:b/>
              </w:rPr>
              <w:t>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Default="006254DD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C85157" w:rsidP="001935FC">
            <w:r>
              <w:t>0</w:t>
            </w:r>
            <w:r w:rsidR="006254DD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2C79E9" w:rsidRDefault="006254DD">
            <w:r>
              <w:t>1,59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F65051" w:rsidRDefault="006254DD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C85157" w:rsidP="001935FC">
            <w:r>
              <w:t>0</w:t>
            </w:r>
            <w:r w:rsidR="006254DD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F3164A">
              <w:t>1,59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F65051" w:rsidRDefault="006254DD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C85157" w:rsidP="001935FC">
            <w:r>
              <w:t>0</w:t>
            </w:r>
            <w:r w:rsidR="006254DD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F3164A">
              <w:t>1,59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C85157" w:rsidP="001935FC">
            <w:r>
              <w:t>0</w:t>
            </w:r>
            <w:r w:rsidR="006254DD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F3164A">
              <w:t>1,59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C85157" w:rsidP="001935FC">
            <w:r>
              <w:t>0</w:t>
            </w:r>
            <w:r w:rsidR="006254DD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F3164A">
              <w:t>1,59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ED0B4F">
            <w:pPr>
              <w:rPr>
                <w:b/>
              </w:rPr>
            </w:pPr>
          </w:p>
          <w:p w:rsidR="006254DD" w:rsidRDefault="006254DD" w:rsidP="00ED0B4F">
            <w:pPr>
              <w:rPr>
                <w:b/>
              </w:rPr>
            </w:pPr>
          </w:p>
          <w:p w:rsidR="00272697" w:rsidRPr="00763D21" w:rsidRDefault="00C85157" w:rsidP="00ED0B4F">
            <w:pPr>
              <w:rPr>
                <w:b/>
              </w:rPr>
            </w:pPr>
            <w:r>
              <w:rPr>
                <w:b/>
              </w:rPr>
              <w:t>524,42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763D21">
            <w:pPr>
              <w:rPr>
                <w:b/>
              </w:rPr>
            </w:pPr>
          </w:p>
          <w:p w:rsidR="006254DD" w:rsidRDefault="006254DD" w:rsidP="00763D21">
            <w:pPr>
              <w:rPr>
                <w:b/>
              </w:rPr>
            </w:pPr>
          </w:p>
          <w:p w:rsidR="006254DD" w:rsidRPr="00763D21" w:rsidRDefault="006254DD" w:rsidP="00763D21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763D21">
            <w:pPr>
              <w:rPr>
                <w:b/>
              </w:rPr>
            </w:pPr>
          </w:p>
          <w:p w:rsidR="006254DD" w:rsidRDefault="006254DD" w:rsidP="00763D21">
            <w:pPr>
              <w:rPr>
                <w:b/>
              </w:rPr>
            </w:pPr>
          </w:p>
          <w:p w:rsidR="006254DD" w:rsidRPr="00ED0B4F" w:rsidRDefault="006254DD" w:rsidP="00763D21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</w:t>
            </w:r>
            <w:r w:rsidRPr="000A2A34">
              <w:rPr>
                <w:b/>
              </w:rPr>
              <w:lastRenderedPageBreak/>
              <w:t xml:space="preserve">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/>
              </w:rPr>
            </w:pPr>
          </w:p>
          <w:p w:rsidR="006254DD" w:rsidRDefault="006254DD" w:rsidP="00136B78">
            <w:pPr>
              <w:rPr>
                <w:b/>
              </w:rPr>
            </w:pPr>
          </w:p>
          <w:p w:rsidR="006254DD" w:rsidRPr="00763D21" w:rsidRDefault="00C85157" w:rsidP="00136B78">
            <w:pPr>
              <w:rPr>
                <w:b/>
              </w:rPr>
            </w:pPr>
            <w:r>
              <w:rPr>
                <w:b/>
              </w:rPr>
              <w:t>524,42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/>
              </w:rPr>
            </w:pPr>
          </w:p>
          <w:p w:rsidR="006254DD" w:rsidRDefault="006254DD" w:rsidP="00136B78">
            <w:pPr>
              <w:rPr>
                <w:b/>
              </w:rPr>
            </w:pPr>
          </w:p>
          <w:p w:rsidR="006254DD" w:rsidRPr="00763D21" w:rsidRDefault="006254DD" w:rsidP="00136B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/>
              </w:rPr>
            </w:pPr>
          </w:p>
          <w:p w:rsidR="006254DD" w:rsidRDefault="006254DD" w:rsidP="00136B78">
            <w:pPr>
              <w:rPr>
                <w:b/>
              </w:rPr>
            </w:pPr>
          </w:p>
          <w:p w:rsidR="006254DD" w:rsidRPr="00ED0B4F" w:rsidRDefault="006254DD" w:rsidP="00136B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lastRenderedPageBreak/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136B78"/>
          <w:p w:rsidR="006254DD" w:rsidRPr="002C79E9" w:rsidRDefault="00C85157" w:rsidP="00136B78">
            <w:r>
              <w:t>518,78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136B78"/>
          <w:p w:rsidR="006254DD" w:rsidRPr="002C79E9" w:rsidRDefault="006254DD" w:rsidP="00136B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136B78"/>
          <w:p w:rsidR="006254DD" w:rsidRPr="002C79E9" w:rsidRDefault="006254DD" w:rsidP="00136B78">
            <w: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C85157" w:rsidP="00883878">
            <w:r>
              <w:t>518,78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C85157" w:rsidP="00883878">
            <w:r>
              <w:t>518,78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C85157" w:rsidP="00883878">
            <w:r>
              <w:t>518,78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C85157" w:rsidP="00883878">
            <w:r>
              <w:t>518,78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>
            <w:r>
              <w:t>5,64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>
            <w:r>
              <w:t>5,64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>
            <w:r>
              <w:t>5,64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>
            <w:r>
              <w:t>5,64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C105A" w:rsidRDefault="006254DD" w:rsidP="00492189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C105A" w:rsidRDefault="006254DD" w:rsidP="00492189">
            <w:pPr>
              <w:pStyle w:val="af5"/>
              <w:ind w:left="284" w:hanging="284"/>
              <w:rPr>
                <w:b/>
                <w:color w:val="000000"/>
              </w:rPr>
            </w:pPr>
            <w:r w:rsidRPr="000C105A">
              <w:rPr>
                <w:b/>
                <w:color w:val="000000"/>
              </w:rPr>
              <w:t>01 6 01 2126К</w:t>
            </w:r>
          </w:p>
          <w:p w:rsidR="006254DD" w:rsidRPr="000C105A" w:rsidRDefault="006254DD" w:rsidP="00492189">
            <w:pPr>
              <w:pStyle w:val="af5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F06485" w:rsidRDefault="006254DD" w:rsidP="00492189">
            <w:pPr>
              <w:pStyle w:val="af5"/>
              <w:ind w:left="284" w:hanging="284"/>
              <w:rPr>
                <w:b/>
              </w:rPr>
            </w:pPr>
            <w:r w:rsidRPr="00F06485">
              <w:rPr>
                <w:b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F06485" w:rsidRDefault="006254DD" w:rsidP="00492189">
            <w:pPr>
              <w:pStyle w:val="af5"/>
              <w:ind w:left="284" w:hanging="284"/>
              <w:rPr>
                <w:b/>
              </w:rPr>
            </w:pPr>
            <w:r w:rsidRPr="00F06485">
              <w:rPr>
                <w:b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/>
              </w:rPr>
            </w:pPr>
          </w:p>
          <w:p w:rsidR="006254DD" w:rsidRPr="00F06485" w:rsidRDefault="006254DD" w:rsidP="00883878">
            <w:pPr>
              <w:rPr>
                <w:b/>
              </w:rPr>
            </w:pPr>
            <w:r w:rsidRPr="00F06485">
              <w:rPr>
                <w:b/>
              </w:rPr>
              <w:t>5,64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73126B" w:rsidRDefault="006254DD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3126B" w:rsidRDefault="006254DD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3126B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73126B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73126B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C85157" w:rsidP="00B04804">
            <w:pPr>
              <w:rPr>
                <w:b/>
              </w:rPr>
            </w:pPr>
            <w:r>
              <w:rPr>
                <w:b/>
              </w:rPr>
              <w:t>477,20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6254DD" w:rsidP="00B04804">
            <w:pPr>
              <w:rPr>
                <w:b/>
              </w:rPr>
            </w:pPr>
            <w:r>
              <w:rPr>
                <w:b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6254DD" w:rsidP="00B0480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B04804"/>
          <w:p w:rsidR="006254DD" w:rsidRPr="0073126B" w:rsidRDefault="00C85157" w:rsidP="00B04804">
            <w:r>
              <w:t>477,20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B04804"/>
          <w:p w:rsidR="006254DD" w:rsidRPr="0073126B" w:rsidRDefault="006254DD" w:rsidP="00B04804"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B04804"/>
          <w:p w:rsidR="006254DD" w:rsidRPr="0073126B" w:rsidRDefault="006254DD" w:rsidP="00B04804">
            <w:r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C85157" w:rsidP="00B04804">
            <w:r>
              <w:t>477,20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F430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C85157" w:rsidP="00B04804">
            <w:r>
              <w:t>477,20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F430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C85157" w:rsidP="00B04804">
            <w:r>
              <w:t>477,20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F430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C85157" w:rsidP="00B04804">
            <w:r>
              <w:t>477,20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F430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C85157" w:rsidP="00B04804">
            <w:r>
              <w:t>477,20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F430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C85157" w:rsidP="00936E71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6254DD" w:rsidP="00763D21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6254DD" w:rsidP="0014788E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C85157" w:rsidP="00136B78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6254DD" w:rsidP="00136B78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6254DD" w:rsidP="00136B78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C85157" w:rsidP="001935FC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763D21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4788E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CD7121" w:rsidP="001935FC">
            <w:r>
              <w:t>0</w:t>
            </w:r>
            <w:r w:rsidR="006254DD"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14788E">
            <w:r>
              <w:t>2,00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CD7121" w:rsidP="001935FC">
            <w:r>
              <w:t>0</w:t>
            </w:r>
            <w:r w:rsidR="006254DD"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14788E">
            <w:r>
              <w:t>2</w:t>
            </w:r>
            <w:r w:rsidRPr="002C2BA8">
              <w:t>,</w:t>
            </w:r>
            <w:r>
              <w:t>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CD7121" w:rsidP="001935FC">
            <w:r>
              <w:t>0</w:t>
            </w:r>
            <w:r w:rsidR="006254DD"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14788E">
            <w:r>
              <w:t>2,00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r w:rsidRPr="00D53387">
              <w:lastRenderedPageBreak/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CD7121" w:rsidP="00E178F4">
            <w:r>
              <w:t>0</w:t>
            </w:r>
            <w:r w:rsidR="006254DD"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14788E">
            <w:r>
              <w:t>2,00</w:t>
            </w:r>
          </w:p>
        </w:tc>
      </w:tr>
      <w:tr w:rsidR="006254DD" w:rsidRPr="000A2A34" w:rsidTr="00D77379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C85157" w:rsidP="00E178F4">
            <w:pPr>
              <w:pStyle w:val="af5"/>
              <w:ind w:left="284" w:hanging="284"/>
            </w:pPr>
            <w:r>
              <w:t>0</w:t>
            </w:r>
            <w:r w:rsidR="006254DD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C85157" w:rsidP="00136B78">
            <w:pPr>
              <w:pStyle w:val="af5"/>
              <w:ind w:left="284" w:hanging="284"/>
            </w:pPr>
            <w:r>
              <w:t>0</w:t>
            </w:r>
            <w:r w:rsidR="006254DD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C85157" w:rsidP="00136B78">
            <w:pPr>
              <w:pStyle w:val="af5"/>
              <w:ind w:left="284" w:hanging="284"/>
            </w:pPr>
            <w:r>
              <w:t>0</w:t>
            </w:r>
            <w:r w:rsidR="006254DD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C85157" w:rsidP="00136B78">
            <w:pPr>
              <w:pStyle w:val="af5"/>
              <w:ind w:left="284" w:hanging="284"/>
            </w:pPr>
            <w:r>
              <w:t>0</w:t>
            </w:r>
            <w:r w:rsidR="006254DD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C85157" w:rsidP="00136B78">
            <w:pPr>
              <w:pStyle w:val="af5"/>
              <w:ind w:left="284" w:hanging="284"/>
            </w:pPr>
            <w:r>
              <w:t>0</w:t>
            </w:r>
            <w:r w:rsidR="006254DD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C85157" w:rsidP="00136B78">
            <w:pPr>
              <w:pStyle w:val="af5"/>
              <w:ind w:left="284" w:hanging="284"/>
            </w:pPr>
            <w:r>
              <w:t>0</w:t>
            </w:r>
            <w:r w:rsidR="006254DD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C85157" w:rsidP="00136B78">
            <w:pPr>
              <w:pStyle w:val="af5"/>
              <w:ind w:left="284" w:hanging="284"/>
            </w:pPr>
            <w:r>
              <w:t>0</w:t>
            </w:r>
            <w:r w:rsidR="006254DD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C85157" w:rsidP="00136B78">
            <w:pPr>
              <w:pStyle w:val="af5"/>
              <w:ind w:left="284" w:hanging="284"/>
            </w:pPr>
            <w:r>
              <w:t>0</w:t>
            </w:r>
            <w:r w:rsidR="006254DD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C85157" w:rsidP="00136B78">
            <w:pPr>
              <w:pStyle w:val="af5"/>
              <w:ind w:left="284" w:hanging="284"/>
            </w:pPr>
            <w:r>
              <w:t>0</w:t>
            </w:r>
            <w:r w:rsidR="006254DD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C85157" w:rsidP="00136B78">
            <w:pPr>
              <w:pStyle w:val="af5"/>
              <w:ind w:left="284" w:hanging="284"/>
            </w:pPr>
            <w:r>
              <w:t>0</w:t>
            </w:r>
            <w:r w:rsidR="006254DD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C85157" w:rsidP="00136B78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0</w:t>
            </w:r>
            <w:r w:rsidR="006254DD" w:rsidRPr="00756658">
              <w:rPr>
                <w:b/>
              </w:rPr>
              <w:t>,0</w:t>
            </w:r>
            <w:r w:rsidR="006254DD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6254DD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6254DD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C85157" w:rsidP="00136B78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0</w:t>
            </w:r>
            <w:r w:rsidR="006254DD" w:rsidRPr="00756658">
              <w:rPr>
                <w:b/>
              </w:rPr>
              <w:t>,0</w:t>
            </w:r>
            <w:r w:rsidR="006254DD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6254DD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6254DD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</w:tr>
      <w:tr w:rsidR="006254DD" w:rsidRPr="000A2A34" w:rsidTr="006422D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497FD5" w:rsidRDefault="006254DD" w:rsidP="004331D0">
            <w:pPr>
              <w:pStyle w:val="af5"/>
              <w:ind w:left="284" w:hanging="284"/>
              <w:rPr>
                <w:b/>
              </w:rPr>
            </w:pPr>
            <w:r w:rsidRPr="00497FD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D2F5C" w:rsidRDefault="006254DD" w:rsidP="004331D0">
            <w:pPr>
              <w:rPr>
                <w:b/>
              </w:rPr>
            </w:pPr>
            <w:r w:rsidRPr="002D2F5C">
              <w:rPr>
                <w:b/>
              </w:rPr>
              <w:t>41,66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</w:tr>
      <w:tr w:rsidR="006254DD" w:rsidRPr="000A2A34" w:rsidTr="006422D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Проведение выборов и референдумов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72 0 00 00000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>
            <w:r>
              <w:t>41,66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</w:tr>
      <w:tr w:rsidR="006254DD" w:rsidRPr="000A2A34" w:rsidTr="006422D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Проведение выборов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72 0 00 80710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>
            <w:r>
              <w:t>41,66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</w:tr>
      <w:tr w:rsidR="006254DD" w:rsidRPr="000A2A34" w:rsidTr="006422D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72 0 00 80710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800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>
            <w:r>
              <w:t>41,66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</w:tr>
      <w:tr w:rsidR="006254DD" w:rsidRPr="000A2A34" w:rsidTr="006422D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72 0 00 80710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840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>
            <w:r>
              <w:t>41,66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3</w:t>
            </w:r>
            <w:r w:rsidR="00C85157">
              <w:rPr>
                <w:b/>
                <w:bCs/>
              </w:rPr>
              <w:t>01,73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348,50</w:t>
            </w:r>
          </w:p>
        </w:tc>
      </w:tr>
      <w:tr w:rsidR="006254DD" w:rsidRPr="000A2A34" w:rsidTr="00D77379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B04804">
            <w:r>
              <w:rPr>
                <w:bCs/>
              </w:rPr>
              <w:t>3</w:t>
            </w:r>
            <w:r w:rsidR="00C85157">
              <w:rPr>
                <w:bCs/>
              </w:rPr>
              <w:t>01,73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B04804">
            <w:r>
              <w:rPr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B04804">
            <w:r>
              <w:rPr>
                <w:bCs/>
              </w:rPr>
              <w:t>348,50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</w:t>
            </w:r>
            <w:r w:rsidR="00C85157">
              <w:rPr>
                <w:bCs/>
              </w:rPr>
              <w:t>01,73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348,50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4B6565" w:rsidRDefault="006254DD" w:rsidP="00E178F4">
            <w:pPr>
              <w:pStyle w:val="af5"/>
              <w:ind w:left="284" w:hanging="284"/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B6565">
            <w:pPr>
              <w:pStyle w:val="af5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</w:t>
            </w:r>
            <w:r w:rsidR="00C85157">
              <w:rPr>
                <w:bCs/>
              </w:rPr>
              <w:t>01,73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348,50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26E60">
            <w:pPr>
              <w:pStyle w:val="af5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</w:t>
            </w:r>
            <w:r w:rsidR="00C85157">
              <w:rPr>
                <w:bCs/>
              </w:rPr>
              <w:t>01,73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348,5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26E60">
            <w:pPr>
              <w:pStyle w:val="af5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</w:t>
            </w:r>
            <w:r w:rsidR="00C85157">
              <w:rPr>
                <w:bCs/>
              </w:rPr>
              <w:t>01,73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348,50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136B78">
            <w:pPr>
              <w:rPr>
                <w:b/>
                <w:bCs/>
              </w:rPr>
            </w:pPr>
            <w:r w:rsidRPr="0060765F">
              <w:rPr>
                <w:b/>
                <w:bCs/>
              </w:rPr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b/>
              </w:rPr>
            </w:pPr>
            <w:r>
              <w:rPr>
                <w:rStyle w:val="af9"/>
                <w:i w:val="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</w:pPr>
            <w:r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  <w:r>
              <w:rPr>
                <w:bCs/>
              </w:rPr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92189">
            <w:r w:rsidRPr="009A1C89"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  <w:r>
              <w:rPr>
                <w:bCs/>
              </w:rPr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92189">
            <w:r w:rsidRPr="009A1C89"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  <w:r>
              <w:rPr>
                <w:bCs/>
              </w:rPr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492189">
            <w:pPr>
              <w:pStyle w:val="af5"/>
              <w:ind w:left="284" w:hanging="284"/>
            </w:pPr>
            <w:r w:rsidRPr="0060765F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92189">
            <w:r w:rsidRPr="009A1C89"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  <w:r>
              <w:rPr>
                <w:bCs/>
              </w:rPr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492189">
            <w:pPr>
              <w:rPr>
                <w:b/>
              </w:rPr>
            </w:pPr>
            <w:r w:rsidRPr="0060765F">
              <w:rPr>
                <w:b/>
              </w:rPr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60765F" w:rsidRDefault="006254DD" w:rsidP="00492189">
            <w:pPr>
              <w:pStyle w:val="af5"/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60765F" w:rsidRDefault="006254DD" w:rsidP="00492189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60765F" w:rsidRDefault="006254DD" w:rsidP="00492189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136B78">
            <w:pPr>
              <w:rPr>
                <w:b/>
                <w:bCs/>
              </w:rPr>
            </w:pPr>
            <w:r w:rsidRPr="0060765F">
              <w:rPr>
                <w:b/>
                <w:bCs/>
              </w:rPr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81CA0" w:rsidRDefault="00C85157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6254DD">
              <w:rPr>
                <w:rStyle w:val="af9"/>
                <w:b/>
                <w:i w:val="0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81CA0" w:rsidRDefault="006254DD" w:rsidP="00274D65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81CA0" w:rsidRDefault="006254DD" w:rsidP="00136B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F65051" w:rsidRDefault="006254DD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C85157"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rStyle w:val="af9"/>
                <w:i w:val="0"/>
              </w:rP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C85157">
            <w:r>
              <w:rPr>
                <w:rStyle w:val="af9"/>
                <w:i w:val="0"/>
              </w:rPr>
              <w:t>0</w:t>
            </w:r>
            <w:r w:rsidR="006254DD" w:rsidRPr="00066E60">
              <w:rPr>
                <w:rStyle w:val="af9"/>
                <w:i w:val="0"/>
              </w:rPr>
              <w:t>,0</w:t>
            </w:r>
            <w:r w:rsidR="006254DD">
              <w:rPr>
                <w:rStyle w:val="af9"/>
                <w:i w:val="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10DAF"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C85157">
            <w:r>
              <w:rPr>
                <w:rStyle w:val="af9"/>
                <w:i w:val="0"/>
              </w:rPr>
              <w:t>0</w:t>
            </w:r>
            <w:r w:rsidR="006254DD" w:rsidRPr="00066E60">
              <w:rPr>
                <w:rStyle w:val="af9"/>
                <w:i w:val="0"/>
              </w:rPr>
              <w:t>,0</w:t>
            </w:r>
            <w:r w:rsidR="006254DD">
              <w:rPr>
                <w:rStyle w:val="af9"/>
                <w:i w:val="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10DAF"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381A61">
            <w:pPr>
              <w:pStyle w:val="af5"/>
              <w:ind w:left="284" w:hanging="284"/>
            </w:pPr>
            <w:r w:rsidRPr="0060765F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C85157">
            <w:r>
              <w:rPr>
                <w:rStyle w:val="af9"/>
                <w:i w:val="0"/>
              </w:rPr>
              <w:t>0</w:t>
            </w:r>
            <w:r w:rsidR="006254DD" w:rsidRPr="00066E60">
              <w:rPr>
                <w:rStyle w:val="af9"/>
                <w:i w:val="0"/>
              </w:rPr>
              <w:t>,0</w:t>
            </w:r>
            <w:r w:rsidR="006254DD">
              <w:rPr>
                <w:rStyle w:val="af9"/>
                <w:i w:val="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10DAF"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381A61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60765F" w:rsidRDefault="006254DD" w:rsidP="00381A61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60765F" w:rsidRDefault="006254DD" w:rsidP="00381A61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60765F" w:rsidRDefault="006254DD" w:rsidP="00381A61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C8515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6254DD" w:rsidRPr="0060765F">
              <w:rPr>
                <w:rStyle w:val="af9"/>
                <w:b/>
                <w:i w:val="0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>
            <w:pPr>
              <w:rPr>
                <w:b/>
              </w:rPr>
            </w:pPr>
            <w:r w:rsidRPr="0060765F"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136B78">
            <w:pPr>
              <w:rPr>
                <w:b/>
              </w:rPr>
            </w:pPr>
            <w:r w:rsidRPr="0060765F">
              <w:rPr>
                <w:rStyle w:val="af9"/>
                <w:b/>
                <w:i w:val="0"/>
              </w:rPr>
              <w:t>3,00</w:t>
            </w:r>
          </w:p>
        </w:tc>
      </w:tr>
    </w:tbl>
    <w:p w:rsidR="006254DD" w:rsidRDefault="006254DD" w:rsidP="00E178F4">
      <w:pPr>
        <w:jc w:val="right"/>
        <w:sectPr w:rsidR="006254DD" w:rsidSect="00973181">
          <w:pgSz w:w="16838" w:h="11906" w:orient="landscape"/>
          <w:pgMar w:top="567" w:right="822" w:bottom="426" w:left="851" w:header="709" w:footer="709" w:gutter="0"/>
          <w:cols w:space="708"/>
          <w:docGrid w:linePitch="360"/>
        </w:sectPr>
      </w:pPr>
    </w:p>
    <w:p w:rsidR="006254DD" w:rsidRDefault="006254DD" w:rsidP="00FF0C33">
      <w:pPr>
        <w:tabs>
          <w:tab w:val="left" w:pos="2250"/>
        </w:tabs>
        <w:jc w:val="right"/>
        <w:rPr>
          <w:b/>
          <w:sz w:val="28"/>
        </w:rPr>
      </w:pPr>
    </w:p>
    <w:sectPr w:rsidR="006254D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A3A" w:rsidRDefault="00124A3A" w:rsidP="005B64DC">
      <w:r>
        <w:separator/>
      </w:r>
    </w:p>
  </w:endnote>
  <w:endnote w:type="continuationSeparator" w:id="0">
    <w:p w:rsidR="00124A3A" w:rsidRDefault="00124A3A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A3A" w:rsidRDefault="00124A3A" w:rsidP="005B64DC">
      <w:r>
        <w:separator/>
      </w:r>
    </w:p>
  </w:footnote>
  <w:footnote w:type="continuationSeparator" w:id="0">
    <w:p w:rsidR="00124A3A" w:rsidRDefault="00124A3A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cs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cs="Times New Roman"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cs="Times New Roman"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26489"/>
    <w:rsid w:val="00000E62"/>
    <w:rsid w:val="00001006"/>
    <w:rsid w:val="000061CE"/>
    <w:rsid w:val="0000716F"/>
    <w:rsid w:val="000136A4"/>
    <w:rsid w:val="00017517"/>
    <w:rsid w:val="000219CC"/>
    <w:rsid w:val="00026368"/>
    <w:rsid w:val="00026489"/>
    <w:rsid w:val="00031814"/>
    <w:rsid w:val="0003229F"/>
    <w:rsid w:val="00036053"/>
    <w:rsid w:val="00037A05"/>
    <w:rsid w:val="00037E9C"/>
    <w:rsid w:val="00041FD5"/>
    <w:rsid w:val="000421E6"/>
    <w:rsid w:val="00043949"/>
    <w:rsid w:val="000452AF"/>
    <w:rsid w:val="00047162"/>
    <w:rsid w:val="00047E09"/>
    <w:rsid w:val="0005084C"/>
    <w:rsid w:val="000528BD"/>
    <w:rsid w:val="000542F3"/>
    <w:rsid w:val="00054524"/>
    <w:rsid w:val="00055225"/>
    <w:rsid w:val="00055EB9"/>
    <w:rsid w:val="000627B2"/>
    <w:rsid w:val="00065A30"/>
    <w:rsid w:val="00066E60"/>
    <w:rsid w:val="000770C6"/>
    <w:rsid w:val="000803D0"/>
    <w:rsid w:val="00080858"/>
    <w:rsid w:val="00080F5B"/>
    <w:rsid w:val="00084823"/>
    <w:rsid w:val="00087EC8"/>
    <w:rsid w:val="00092C69"/>
    <w:rsid w:val="00093476"/>
    <w:rsid w:val="00096E05"/>
    <w:rsid w:val="000A1901"/>
    <w:rsid w:val="000A2A34"/>
    <w:rsid w:val="000A518B"/>
    <w:rsid w:val="000A6028"/>
    <w:rsid w:val="000C105A"/>
    <w:rsid w:val="000C274F"/>
    <w:rsid w:val="000C2D41"/>
    <w:rsid w:val="000C50E6"/>
    <w:rsid w:val="000D2B90"/>
    <w:rsid w:val="000D5C1B"/>
    <w:rsid w:val="000D601C"/>
    <w:rsid w:val="000E457A"/>
    <w:rsid w:val="000E7F0B"/>
    <w:rsid w:val="000F32B5"/>
    <w:rsid w:val="000F5EF9"/>
    <w:rsid w:val="000F73E1"/>
    <w:rsid w:val="0010082C"/>
    <w:rsid w:val="00101B06"/>
    <w:rsid w:val="001056D7"/>
    <w:rsid w:val="00106442"/>
    <w:rsid w:val="00110093"/>
    <w:rsid w:val="00111C0E"/>
    <w:rsid w:val="00116965"/>
    <w:rsid w:val="001179AF"/>
    <w:rsid w:val="00121488"/>
    <w:rsid w:val="00121E1B"/>
    <w:rsid w:val="00123D12"/>
    <w:rsid w:val="00124A3A"/>
    <w:rsid w:val="00124C35"/>
    <w:rsid w:val="00126E60"/>
    <w:rsid w:val="00132374"/>
    <w:rsid w:val="00133554"/>
    <w:rsid w:val="00136647"/>
    <w:rsid w:val="00136B78"/>
    <w:rsid w:val="00136DDF"/>
    <w:rsid w:val="00136FDA"/>
    <w:rsid w:val="00137384"/>
    <w:rsid w:val="00141924"/>
    <w:rsid w:val="001444BA"/>
    <w:rsid w:val="0014554D"/>
    <w:rsid w:val="0014788E"/>
    <w:rsid w:val="00152967"/>
    <w:rsid w:val="00152FE5"/>
    <w:rsid w:val="00154E6A"/>
    <w:rsid w:val="0015760D"/>
    <w:rsid w:val="00163B69"/>
    <w:rsid w:val="00163D04"/>
    <w:rsid w:val="00165074"/>
    <w:rsid w:val="001657B0"/>
    <w:rsid w:val="00166727"/>
    <w:rsid w:val="00167681"/>
    <w:rsid w:val="001676F8"/>
    <w:rsid w:val="001707DE"/>
    <w:rsid w:val="001716A0"/>
    <w:rsid w:val="00171FB5"/>
    <w:rsid w:val="00174219"/>
    <w:rsid w:val="00174A05"/>
    <w:rsid w:val="00175B26"/>
    <w:rsid w:val="00175EB2"/>
    <w:rsid w:val="0017750F"/>
    <w:rsid w:val="0018260A"/>
    <w:rsid w:val="0018301D"/>
    <w:rsid w:val="00184B0F"/>
    <w:rsid w:val="001855EE"/>
    <w:rsid w:val="00185EFC"/>
    <w:rsid w:val="00190072"/>
    <w:rsid w:val="00190E6D"/>
    <w:rsid w:val="001935FC"/>
    <w:rsid w:val="00194B03"/>
    <w:rsid w:val="0019501D"/>
    <w:rsid w:val="001A29B1"/>
    <w:rsid w:val="001A4A6A"/>
    <w:rsid w:val="001A6A09"/>
    <w:rsid w:val="001A7959"/>
    <w:rsid w:val="001B315E"/>
    <w:rsid w:val="001B3ECB"/>
    <w:rsid w:val="001B7AC6"/>
    <w:rsid w:val="001C0901"/>
    <w:rsid w:val="001C37A2"/>
    <w:rsid w:val="001C4ED2"/>
    <w:rsid w:val="001C53B5"/>
    <w:rsid w:val="001C6CA8"/>
    <w:rsid w:val="001C7A55"/>
    <w:rsid w:val="001D0E6C"/>
    <w:rsid w:val="001D13EB"/>
    <w:rsid w:val="001D3A8A"/>
    <w:rsid w:val="001D5FDF"/>
    <w:rsid w:val="001E170B"/>
    <w:rsid w:val="001E1800"/>
    <w:rsid w:val="001E1F4D"/>
    <w:rsid w:val="001E38BD"/>
    <w:rsid w:val="001E3CFC"/>
    <w:rsid w:val="001E7215"/>
    <w:rsid w:val="001F618D"/>
    <w:rsid w:val="001F736F"/>
    <w:rsid w:val="00202DF9"/>
    <w:rsid w:val="002030CD"/>
    <w:rsid w:val="00203AD7"/>
    <w:rsid w:val="00204575"/>
    <w:rsid w:val="00206BA3"/>
    <w:rsid w:val="00211A25"/>
    <w:rsid w:val="002122C3"/>
    <w:rsid w:val="00216A65"/>
    <w:rsid w:val="002170CB"/>
    <w:rsid w:val="002173AA"/>
    <w:rsid w:val="00217C26"/>
    <w:rsid w:val="002235EE"/>
    <w:rsid w:val="002318A4"/>
    <w:rsid w:val="0023454D"/>
    <w:rsid w:val="002359F1"/>
    <w:rsid w:val="00235FEF"/>
    <w:rsid w:val="002376B2"/>
    <w:rsid w:val="00242421"/>
    <w:rsid w:val="002431D4"/>
    <w:rsid w:val="00243EA0"/>
    <w:rsid w:val="002455B1"/>
    <w:rsid w:val="00250EA5"/>
    <w:rsid w:val="002511C1"/>
    <w:rsid w:val="0025469E"/>
    <w:rsid w:val="00260867"/>
    <w:rsid w:val="00262F20"/>
    <w:rsid w:val="00265E71"/>
    <w:rsid w:val="00271582"/>
    <w:rsid w:val="00271C00"/>
    <w:rsid w:val="00272697"/>
    <w:rsid w:val="00273CA1"/>
    <w:rsid w:val="0027404E"/>
    <w:rsid w:val="0027430F"/>
    <w:rsid w:val="00274D65"/>
    <w:rsid w:val="00281E76"/>
    <w:rsid w:val="00291CB7"/>
    <w:rsid w:val="00293CC2"/>
    <w:rsid w:val="002960D9"/>
    <w:rsid w:val="00296F6A"/>
    <w:rsid w:val="00296FF8"/>
    <w:rsid w:val="00297CB9"/>
    <w:rsid w:val="002A061F"/>
    <w:rsid w:val="002A280D"/>
    <w:rsid w:val="002B3AEC"/>
    <w:rsid w:val="002B5CFF"/>
    <w:rsid w:val="002B63B2"/>
    <w:rsid w:val="002B70DD"/>
    <w:rsid w:val="002B79A9"/>
    <w:rsid w:val="002B7DDF"/>
    <w:rsid w:val="002C2BA8"/>
    <w:rsid w:val="002C364C"/>
    <w:rsid w:val="002C36D5"/>
    <w:rsid w:val="002C475E"/>
    <w:rsid w:val="002C4C12"/>
    <w:rsid w:val="002C51A0"/>
    <w:rsid w:val="002C79E9"/>
    <w:rsid w:val="002D12C7"/>
    <w:rsid w:val="002D1876"/>
    <w:rsid w:val="002D2320"/>
    <w:rsid w:val="002D2F5C"/>
    <w:rsid w:val="002D3961"/>
    <w:rsid w:val="002D3FE8"/>
    <w:rsid w:val="002E175F"/>
    <w:rsid w:val="002E3133"/>
    <w:rsid w:val="002E53AF"/>
    <w:rsid w:val="002E5CE4"/>
    <w:rsid w:val="002F1432"/>
    <w:rsid w:val="002F6EA7"/>
    <w:rsid w:val="002F72C7"/>
    <w:rsid w:val="002F76D8"/>
    <w:rsid w:val="00316E17"/>
    <w:rsid w:val="003173DE"/>
    <w:rsid w:val="0032139C"/>
    <w:rsid w:val="003219EC"/>
    <w:rsid w:val="00322F27"/>
    <w:rsid w:val="003259DF"/>
    <w:rsid w:val="00331373"/>
    <w:rsid w:val="00334D0A"/>
    <w:rsid w:val="00334ECA"/>
    <w:rsid w:val="003358E6"/>
    <w:rsid w:val="003364E5"/>
    <w:rsid w:val="0034484C"/>
    <w:rsid w:val="003456E6"/>
    <w:rsid w:val="00346121"/>
    <w:rsid w:val="00346744"/>
    <w:rsid w:val="0035035D"/>
    <w:rsid w:val="00354EB0"/>
    <w:rsid w:val="003577B3"/>
    <w:rsid w:val="00362622"/>
    <w:rsid w:val="0036404D"/>
    <w:rsid w:val="00364830"/>
    <w:rsid w:val="00371355"/>
    <w:rsid w:val="00372AE6"/>
    <w:rsid w:val="00372CC2"/>
    <w:rsid w:val="003741F5"/>
    <w:rsid w:val="00374907"/>
    <w:rsid w:val="003768F2"/>
    <w:rsid w:val="00381A61"/>
    <w:rsid w:val="00381E72"/>
    <w:rsid w:val="0038330A"/>
    <w:rsid w:val="00384378"/>
    <w:rsid w:val="00386763"/>
    <w:rsid w:val="003871D5"/>
    <w:rsid w:val="00390C26"/>
    <w:rsid w:val="00390FEB"/>
    <w:rsid w:val="00391FC5"/>
    <w:rsid w:val="00392BC9"/>
    <w:rsid w:val="003956EF"/>
    <w:rsid w:val="003A0114"/>
    <w:rsid w:val="003A2563"/>
    <w:rsid w:val="003A304A"/>
    <w:rsid w:val="003A56B8"/>
    <w:rsid w:val="003A65E5"/>
    <w:rsid w:val="003A79D7"/>
    <w:rsid w:val="003B0344"/>
    <w:rsid w:val="003B228C"/>
    <w:rsid w:val="003B30D5"/>
    <w:rsid w:val="003B4BDD"/>
    <w:rsid w:val="003C3342"/>
    <w:rsid w:val="003C4643"/>
    <w:rsid w:val="003C49F3"/>
    <w:rsid w:val="003C731C"/>
    <w:rsid w:val="003D07E7"/>
    <w:rsid w:val="003D0CC7"/>
    <w:rsid w:val="003D22D8"/>
    <w:rsid w:val="003D2922"/>
    <w:rsid w:val="003D2C74"/>
    <w:rsid w:val="003D3485"/>
    <w:rsid w:val="003D7336"/>
    <w:rsid w:val="003E145C"/>
    <w:rsid w:val="003E4F9B"/>
    <w:rsid w:val="003F13EE"/>
    <w:rsid w:val="003F4A82"/>
    <w:rsid w:val="003F5E58"/>
    <w:rsid w:val="003F6090"/>
    <w:rsid w:val="00401C20"/>
    <w:rsid w:val="00411111"/>
    <w:rsid w:val="00413485"/>
    <w:rsid w:val="0041496D"/>
    <w:rsid w:val="00420F1D"/>
    <w:rsid w:val="00427C01"/>
    <w:rsid w:val="00430609"/>
    <w:rsid w:val="0043063C"/>
    <w:rsid w:val="00431040"/>
    <w:rsid w:val="004315B3"/>
    <w:rsid w:val="00432036"/>
    <w:rsid w:val="004331D0"/>
    <w:rsid w:val="00433B00"/>
    <w:rsid w:val="004373F8"/>
    <w:rsid w:val="004461FB"/>
    <w:rsid w:val="00450BA8"/>
    <w:rsid w:val="00450ECE"/>
    <w:rsid w:val="0045182A"/>
    <w:rsid w:val="004519C9"/>
    <w:rsid w:val="0045237E"/>
    <w:rsid w:val="00454166"/>
    <w:rsid w:val="004633A1"/>
    <w:rsid w:val="004643C7"/>
    <w:rsid w:val="00465A74"/>
    <w:rsid w:val="00472438"/>
    <w:rsid w:val="0047261C"/>
    <w:rsid w:val="00472B00"/>
    <w:rsid w:val="00473F5E"/>
    <w:rsid w:val="0047641D"/>
    <w:rsid w:val="00476B14"/>
    <w:rsid w:val="00477B13"/>
    <w:rsid w:val="00481298"/>
    <w:rsid w:val="004813BE"/>
    <w:rsid w:val="00483C9C"/>
    <w:rsid w:val="00492189"/>
    <w:rsid w:val="00495E26"/>
    <w:rsid w:val="004962ED"/>
    <w:rsid w:val="00497FD5"/>
    <w:rsid w:val="004A395B"/>
    <w:rsid w:val="004A41AE"/>
    <w:rsid w:val="004A4B40"/>
    <w:rsid w:val="004B1A78"/>
    <w:rsid w:val="004B42A6"/>
    <w:rsid w:val="004B6565"/>
    <w:rsid w:val="004C24B7"/>
    <w:rsid w:val="004C673C"/>
    <w:rsid w:val="004D3C28"/>
    <w:rsid w:val="004E35C6"/>
    <w:rsid w:val="004E3797"/>
    <w:rsid w:val="004F0A33"/>
    <w:rsid w:val="004F0B38"/>
    <w:rsid w:val="004F101E"/>
    <w:rsid w:val="004F277F"/>
    <w:rsid w:val="004F439F"/>
    <w:rsid w:val="00505770"/>
    <w:rsid w:val="005071E8"/>
    <w:rsid w:val="00507D22"/>
    <w:rsid w:val="0051109C"/>
    <w:rsid w:val="00514199"/>
    <w:rsid w:val="005161C2"/>
    <w:rsid w:val="00517040"/>
    <w:rsid w:val="005207BC"/>
    <w:rsid w:val="00521C29"/>
    <w:rsid w:val="00521D6C"/>
    <w:rsid w:val="00523BCB"/>
    <w:rsid w:val="00525198"/>
    <w:rsid w:val="00527FD8"/>
    <w:rsid w:val="00532BFC"/>
    <w:rsid w:val="005348D6"/>
    <w:rsid w:val="005363FF"/>
    <w:rsid w:val="00536A0A"/>
    <w:rsid w:val="00540488"/>
    <w:rsid w:val="0054487F"/>
    <w:rsid w:val="00545894"/>
    <w:rsid w:val="005468FA"/>
    <w:rsid w:val="00546B37"/>
    <w:rsid w:val="00547E12"/>
    <w:rsid w:val="00551980"/>
    <w:rsid w:val="0055429D"/>
    <w:rsid w:val="00555938"/>
    <w:rsid w:val="00557461"/>
    <w:rsid w:val="00563240"/>
    <w:rsid w:val="00564839"/>
    <w:rsid w:val="005659BD"/>
    <w:rsid w:val="005668A6"/>
    <w:rsid w:val="00572493"/>
    <w:rsid w:val="00577B97"/>
    <w:rsid w:val="005858C7"/>
    <w:rsid w:val="00587CE9"/>
    <w:rsid w:val="0059160D"/>
    <w:rsid w:val="00595609"/>
    <w:rsid w:val="00596A16"/>
    <w:rsid w:val="005A2A41"/>
    <w:rsid w:val="005A56AF"/>
    <w:rsid w:val="005A590C"/>
    <w:rsid w:val="005A5E62"/>
    <w:rsid w:val="005A666F"/>
    <w:rsid w:val="005B11EE"/>
    <w:rsid w:val="005B1CAC"/>
    <w:rsid w:val="005B4E0B"/>
    <w:rsid w:val="005B5C2E"/>
    <w:rsid w:val="005B64DC"/>
    <w:rsid w:val="005B73E3"/>
    <w:rsid w:val="005C035E"/>
    <w:rsid w:val="005C13A5"/>
    <w:rsid w:val="005C14B1"/>
    <w:rsid w:val="005C19C3"/>
    <w:rsid w:val="005C2C8A"/>
    <w:rsid w:val="005C44AF"/>
    <w:rsid w:val="005D0C52"/>
    <w:rsid w:val="005D20C0"/>
    <w:rsid w:val="005E2D00"/>
    <w:rsid w:val="005F0161"/>
    <w:rsid w:val="005F2778"/>
    <w:rsid w:val="005F375F"/>
    <w:rsid w:val="005F5BEB"/>
    <w:rsid w:val="005F7D88"/>
    <w:rsid w:val="00602481"/>
    <w:rsid w:val="00603B6C"/>
    <w:rsid w:val="006069FC"/>
    <w:rsid w:val="0060765F"/>
    <w:rsid w:val="00607F59"/>
    <w:rsid w:val="00610DAF"/>
    <w:rsid w:val="00612DB8"/>
    <w:rsid w:val="006139D8"/>
    <w:rsid w:val="0061696D"/>
    <w:rsid w:val="00620C8F"/>
    <w:rsid w:val="0062131E"/>
    <w:rsid w:val="00622AA0"/>
    <w:rsid w:val="00624572"/>
    <w:rsid w:val="006254DD"/>
    <w:rsid w:val="00626386"/>
    <w:rsid w:val="00626F73"/>
    <w:rsid w:val="00627009"/>
    <w:rsid w:val="006274DA"/>
    <w:rsid w:val="00630647"/>
    <w:rsid w:val="0063253B"/>
    <w:rsid w:val="006342AD"/>
    <w:rsid w:val="006345F7"/>
    <w:rsid w:val="00640AD7"/>
    <w:rsid w:val="00640FFE"/>
    <w:rsid w:val="00641AE9"/>
    <w:rsid w:val="006422D1"/>
    <w:rsid w:val="00642C1E"/>
    <w:rsid w:val="00646CEB"/>
    <w:rsid w:val="006537DF"/>
    <w:rsid w:val="00653D17"/>
    <w:rsid w:val="00655A7B"/>
    <w:rsid w:val="00656BFE"/>
    <w:rsid w:val="00656FA4"/>
    <w:rsid w:val="00663A51"/>
    <w:rsid w:val="00664344"/>
    <w:rsid w:val="00665020"/>
    <w:rsid w:val="00666D24"/>
    <w:rsid w:val="00670527"/>
    <w:rsid w:val="006712AB"/>
    <w:rsid w:val="006723D2"/>
    <w:rsid w:val="0067380B"/>
    <w:rsid w:val="0067589E"/>
    <w:rsid w:val="0067663B"/>
    <w:rsid w:val="00676F86"/>
    <w:rsid w:val="0067723D"/>
    <w:rsid w:val="006774F0"/>
    <w:rsid w:val="006808A2"/>
    <w:rsid w:val="00682CD0"/>
    <w:rsid w:val="00687394"/>
    <w:rsid w:val="00692E0A"/>
    <w:rsid w:val="006A05B6"/>
    <w:rsid w:val="006A1DF1"/>
    <w:rsid w:val="006A2D35"/>
    <w:rsid w:val="006A5FA2"/>
    <w:rsid w:val="006A6114"/>
    <w:rsid w:val="006A6713"/>
    <w:rsid w:val="006A77D4"/>
    <w:rsid w:val="006B074F"/>
    <w:rsid w:val="006B3B20"/>
    <w:rsid w:val="006B463B"/>
    <w:rsid w:val="006B7BB0"/>
    <w:rsid w:val="006C53C7"/>
    <w:rsid w:val="006C6677"/>
    <w:rsid w:val="006D3420"/>
    <w:rsid w:val="006D3469"/>
    <w:rsid w:val="006D36B5"/>
    <w:rsid w:val="006D3F52"/>
    <w:rsid w:val="006D4F39"/>
    <w:rsid w:val="006D60BD"/>
    <w:rsid w:val="006E3A65"/>
    <w:rsid w:val="006F177F"/>
    <w:rsid w:val="006F18FC"/>
    <w:rsid w:val="006F253B"/>
    <w:rsid w:val="006F2C88"/>
    <w:rsid w:val="006F4522"/>
    <w:rsid w:val="006F4C43"/>
    <w:rsid w:val="006F6932"/>
    <w:rsid w:val="00701B14"/>
    <w:rsid w:val="007024F7"/>
    <w:rsid w:val="00702D9F"/>
    <w:rsid w:val="00703DEE"/>
    <w:rsid w:val="007066D1"/>
    <w:rsid w:val="00712B5D"/>
    <w:rsid w:val="007146BB"/>
    <w:rsid w:val="0071568B"/>
    <w:rsid w:val="00715706"/>
    <w:rsid w:val="0071583A"/>
    <w:rsid w:val="0072178F"/>
    <w:rsid w:val="00724035"/>
    <w:rsid w:val="007244DB"/>
    <w:rsid w:val="0073126B"/>
    <w:rsid w:val="00731803"/>
    <w:rsid w:val="00731947"/>
    <w:rsid w:val="0073408E"/>
    <w:rsid w:val="00736542"/>
    <w:rsid w:val="00736D29"/>
    <w:rsid w:val="00737CB2"/>
    <w:rsid w:val="007420FE"/>
    <w:rsid w:val="00743CC0"/>
    <w:rsid w:val="00743F91"/>
    <w:rsid w:val="0074495E"/>
    <w:rsid w:val="007452B8"/>
    <w:rsid w:val="00746577"/>
    <w:rsid w:val="00746E35"/>
    <w:rsid w:val="007472A1"/>
    <w:rsid w:val="007505A3"/>
    <w:rsid w:val="007545F8"/>
    <w:rsid w:val="00756658"/>
    <w:rsid w:val="007617F0"/>
    <w:rsid w:val="007621AC"/>
    <w:rsid w:val="00762FB9"/>
    <w:rsid w:val="00763D21"/>
    <w:rsid w:val="007642A6"/>
    <w:rsid w:val="007657F0"/>
    <w:rsid w:val="0076628F"/>
    <w:rsid w:val="00767D06"/>
    <w:rsid w:val="007720CC"/>
    <w:rsid w:val="00773D85"/>
    <w:rsid w:val="00777AAD"/>
    <w:rsid w:val="00777C94"/>
    <w:rsid w:val="00780C2D"/>
    <w:rsid w:val="00780DBA"/>
    <w:rsid w:val="0078215E"/>
    <w:rsid w:val="0078721B"/>
    <w:rsid w:val="0079342B"/>
    <w:rsid w:val="00794E91"/>
    <w:rsid w:val="007A0806"/>
    <w:rsid w:val="007A2BE2"/>
    <w:rsid w:val="007A3B68"/>
    <w:rsid w:val="007A631F"/>
    <w:rsid w:val="007B4E5E"/>
    <w:rsid w:val="007B5044"/>
    <w:rsid w:val="007C0217"/>
    <w:rsid w:val="007C1943"/>
    <w:rsid w:val="007C51CD"/>
    <w:rsid w:val="007C5A80"/>
    <w:rsid w:val="007C7EC7"/>
    <w:rsid w:val="007D2786"/>
    <w:rsid w:val="007D7E9E"/>
    <w:rsid w:val="007E0DFB"/>
    <w:rsid w:val="007E3534"/>
    <w:rsid w:val="007E5164"/>
    <w:rsid w:val="007F140B"/>
    <w:rsid w:val="007F5DDB"/>
    <w:rsid w:val="008014C2"/>
    <w:rsid w:val="00801867"/>
    <w:rsid w:val="00802EA1"/>
    <w:rsid w:val="00804694"/>
    <w:rsid w:val="00811003"/>
    <w:rsid w:val="00814465"/>
    <w:rsid w:val="00815F2C"/>
    <w:rsid w:val="00816F5D"/>
    <w:rsid w:val="00821649"/>
    <w:rsid w:val="00822392"/>
    <w:rsid w:val="00822B14"/>
    <w:rsid w:val="008261E3"/>
    <w:rsid w:val="0083231B"/>
    <w:rsid w:val="008329A2"/>
    <w:rsid w:val="008333F0"/>
    <w:rsid w:val="00833B8C"/>
    <w:rsid w:val="00836323"/>
    <w:rsid w:val="008363E9"/>
    <w:rsid w:val="008363FF"/>
    <w:rsid w:val="00837107"/>
    <w:rsid w:val="008404EC"/>
    <w:rsid w:val="008420D2"/>
    <w:rsid w:val="00845BB2"/>
    <w:rsid w:val="00845E26"/>
    <w:rsid w:val="00845FFC"/>
    <w:rsid w:val="0084638A"/>
    <w:rsid w:val="00851649"/>
    <w:rsid w:val="0085211F"/>
    <w:rsid w:val="0085363A"/>
    <w:rsid w:val="008562B4"/>
    <w:rsid w:val="00856432"/>
    <w:rsid w:val="0086369F"/>
    <w:rsid w:val="00866213"/>
    <w:rsid w:val="00866BAB"/>
    <w:rsid w:val="008678BC"/>
    <w:rsid w:val="0087347C"/>
    <w:rsid w:val="00881CA0"/>
    <w:rsid w:val="00883878"/>
    <w:rsid w:val="00887684"/>
    <w:rsid w:val="00890BE1"/>
    <w:rsid w:val="00896DEA"/>
    <w:rsid w:val="00897C30"/>
    <w:rsid w:val="008A0488"/>
    <w:rsid w:val="008A074F"/>
    <w:rsid w:val="008A0D6F"/>
    <w:rsid w:val="008A137C"/>
    <w:rsid w:val="008A463F"/>
    <w:rsid w:val="008A4BE5"/>
    <w:rsid w:val="008A4BED"/>
    <w:rsid w:val="008B0025"/>
    <w:rsid w:val="008B0D8E"/>
    <w:rsid w:val="008B2FB4"/>
    <w:rsid w:val="008B3928"/>
    <w:rsid w:val="008B39F7"/>
    <w:rsid w:val="008B42F9"/>
    <w:rsid w:val="008B696C"/>
    <w:rsid w:val="008C18C3"/>
    <w:rsid w:val="008C3456"/>
    <w:rsid w:val="008C56E6"/>
    <w:rsid w:val="008C6E24"/>
    <w:rsid w:val="008D0B10"/>
    <w:rsid w:val="008D1EA9"/>
    <w:rsid w:val="008D2F4D"/>
    <w:rsid w:val="008D3527"/>
    <w:rsid w:val="008D48C2"/>
    <w:rsid w:val="008D7E3D"/>
    <w:rsid w:val="008E6854"/>
    <w:rsid w:val="008F047B"/>
    <w:rsid w:val="008F0B10"/>
    <w:rsid w:val="008F103C"/>
    <w:rsid w:val="008F3190"/>
    <w:rsid w:val="008F330D"/>
    <w:rsid w:val="008F4304"/>
    <w:rsid w:val="008F45CC"/>
    <w:rsid w:val="008F68DE"/>
    <w:rsid w:val="008F7F7F"/>
    <w:rsid w:val="00900439"/>
    <w:rsid w:val="00901C71"/>
    <w:rsid w:val="00903C8C"/>
    <w:rsid w:val="00906FD5"/>
    <w:rsid w:val="0091024B"/>
    <w:rsid w:val="00913406"/>
    <w:rsid w:val="0091340C"/>
    <w:rsid w:val="0091722F"/>
    <w:rsid w:val="00923027"/>
    <w:rsid w:val="00931A74"/>
    <w:rsid w:val="00932F73"/>
    <w:rsid w:val="00933FF5"/>
    <w:rsid w:val="00934B09"/>
    <w:rsid w:val="00936E71"/>
    <w:rsid w:val="009411B4"/>
    <w:rsid w:val="0094266A"/>
    <w:rsid w:val="0094379F"/>
    <w:rsid w:val="00947A5B"/>
    <w:rsid w:val="00950A99"/>
    <w:rsid w:val="00951577"/>
    <w:rsid w:val="00951EE6"/>
    <w:rsid w:val="0095425D"/>
    <w:rsid w:val="00955885"/>
    <w:rsid w:val="00956650"/>
    <w:rsid w:val="00956D90"/>
    <w:rsid w:val="00961748"/>
    <w:rsid w:val="00964EBC"/>
    <w:rsid w:val="00972B62"/>
    <w:rsid w:val="00973181"/>
    <w:rsid w:val="00974450"/>
    <w:rsid w:val="00976AA5"/>
    <w:rsid w:val="00976F3F"/>
    <w:rsid w:val="00983348"/>
    <w:rsid w:val="009845A9"/>
    <w:rsid w:val="00986171"/>
    <w:rsid w:val="00990DF8"/>
    <w:rsid w:val="0099182F"/>
    <w:rsid w:val="00992B88"/>
    <w:rsid w:val="00993E8B"/>
    <w:rsid w:val="009A1C89"/>
    <w:rsid w:val="009A5CF3"/>
    <w:rsid w:val="009A6152"/>
    <w:rsid w:val="009A79F4"/>
    <w:rsid w:val="009B06E9"/>
    <w:rsid w:val="009B458A"/>
    <w:rsid w:val="009B7545"/>
    <w:rsid w:val="009C5DA7"/>
    <w:rsid w:val="009C6035"/>
    <w:rsid w:val="009D1067"/>
    <w:rsid w:val="009D12E6"/>
    <w:rsid w:val="009D3076"/>
    <w:rsid w:val="009D57BA"/>
    <w:rsid w:val="009E2E86"/>
    <w:rsid w:val="009E6064"/>
    <w:rsid w:val="009E7051"/>
    <w:rsid w:val="009F2E7A"/>
    <w:rsid w:val="009F5510"/>
    <w:rsid w:val="009F6917"/>
    <w:rsid w:val="00A01F67"/>
    <w:rsid w:val="00A0258C"/>
    <w:rsid w:val="00A04745"/>
    <w:rsid w:val="00A04C1A"/>
    <w:rsid w:val="00A07E1A"/>
    <w:rsid w:val="00A10BDF"/>
    <w:rsid w:val="00A1489A"/>
    <w:rsid w:val="00A15624"/>
    <w:rsid w:val="00A16788"/>
    <w:rsid w:val="00A168A1"/>
    <w:rsid w:val="00A20102"/>
    <w:rsid w:val="00A251BB"/>
    <w:rsid w:val="00A267EB"/>
    <w:rsid w:val="00A32C5F"/>
    <w:rsid w:val="00A32D29"/>
    <w:rsid w:val="00A34355"/>
    <w:rsid w:val="00A36055"/>
    <w:rsid w:val="00A36A96"/>
    <w:rsid w:val="00A4442B"/>
    <w:rsid w:val="00A466FF"/>
    <w:rsid w:val="00A46CCB"/>
    <w:rsid w:val="00A47788"/>
    <w:rsid w:val="00A504CE"/>
    <w:rsid w:val="00A54417"/>
    <w:rsid w:val="00A56DA3"/>
    <w:rsid w:val="00A6198E"/>
    <w:rsid w:val="00A65EC8"/>
    <w:rsid w:val="00A6610A"/>
    <w:rsid w:val="00A67062"/>
    <w:rsid w:val="00A67490"/>
    <w:rsid w:val="00A70153"/>
    <w:rsid w:val="00A711EE"/>
    <w:rsid w:val="00A7139D"/>
    <w:rsid w:val="00A714EC"/>
    <w:rsid w:val="00A74512"/>
    <w:rsid w:val="00A7572A"/>
    <w:rsid w:val="00A75A4A"/>
    <w:rsid w:val="00A75D2D"/>
    <w:rsid w:val="00A77E2E"/>
    <w:rsid w:val="00A80FDA"/>
    <w:rsid w:val="00A81C2B"/>
    <w:rsid w:val="00A86218"/>
    <w:rsid w:val="00A901F7"/>
    <w:rsid w:val="00A90E85"/>
    <w:rsid w:val="00A9150F"/>
    <w:rsid w:val="00A91E73"/>
    <w:rsid w:val="00AA0D2B"/>
    <w:rsid w:val="00AA12E3"/>
    <w:rsid w:val="00AA1D68"/>
    <w:rsid w:val="00AA2003"/>
    <w:rsid w:val="00AA30D0"/>
    <w:rsid w:val="00AA346A"/>
    <w:rsid w:val="00AA39DC"/>
    <w:rsid w:val="00AA45E7"/>
    <w:rsid w:val="00AA7A68"/>
    <w:rsid w:val="00AB39A5"/>
    <w:rsid w:val="00AB4477"/>
    <w:rsid w:val="00AB75BD"/>
    <w:rsid w:val="00AC1803"/>
    <w:rsid w:val="00AC261D"/>
    <w:rsid w:val="00AC7256"/>
    <w:rsid w:val="00AD0B80"/>
    <w:rsid w:val="00AD1398"/>
    <w:rsid w:val="00AD4342"/>
    <w:rsid w:val="00AD51AA"/>
    <w:rsid w:val="00AD7282"/>
    <w:rsid w:val="00AE1277"/>
    <w:rsid w:val="00AE355A"/>
    <w:rsid w:val="00AE6F76"/>
    <w:rsid w:val="00AE7BBA"/>
    <w:rsid w:val="00AF02BE"/>
    <w:rsid w:val="00AF0694"/>
    <w:rsid w:val="00AF0BEA"/>
    <w:rsid w:val="00AF2D87"/>
    <w:rsid w:val="00AF4DA8"/>
    <w:rsid w:val="00AF6A2E"/>
    <w:rsid w:val="00AF6C8B"/>
    <w:rsid w:val="00B0118F"/>
    <w:rsid w:val="00B01847"/>
    <w:rsid w:val="00B025EA"/>
    <w:rsid w:val="00B028AA"/>
    <w:rsid w:val="00B02BF6"/>
    <w:rsid w:val="00B0442A"/>
    <w:rsid w:val="00B04804"/>
    <w:rsid w:val="00B05D1B"/>
    <w:rsid w:val="00B06684"/>
    <w:rsid w:val="00B12567"/>
    <w:rsid w:val="00B14E56"/>
    <w:rsid w:val="00B17B04"/>
    <w:rsid w:val="00B22C32"/>
    <w:rsid w:val="00B23830"/>
    <w:rsid w:val="00B259A8"/>
    <w:rsid w:val="00B2675B"/>
    <w:rsid w:val="00B310D4"/>
    <w:rsid w:val="00B334EA"/>
    <w:rsid w:val="00B336BF"/>
    <w:rsid w:val="00B34A39"/>
    <w:rsid w:val="00B35E23"/>
    <w:rsid w:val="00B37922"/>
    <w:rsid w:val="00B40536"/>
    <w:rsid w:val="00B41709"/>
    <w:rsid w:val="00B41B5F"/>
    <w:rsid w:val="00B41DD8"/>
    <w:rsid w:val="00B42672"/>
    <w:rsid w:val="00B463F4"/>
    <w:rsid w:val="00B46834"/>
    <w:rsid w:val="00B47CAD"/>
    <w:rsid w:val="00B50421"/>
    <w:rsid w:val="00B50DBF"/>
    <w:rsid w:val="00B51467"/>
    <w:rsid w:val="00B51554"/>
    <w:rsid w:val="00B62C35"/>
    <w:rsid w:val="00B6303D"/>
    <w:rsid w:val="00B64255"/>
    <w:rsid w:val="00B660CB"/>
    <w:rsid w:val="00B66306"/>
    <w:rsid w:val="00B70A48"/>
    <w:rsid w:val="00B73A11"/>
    <w:rsid w:val="00B740AA"/>
    <w:rsid w:val="00B74727"/>
    <w:rsid w:val="00B7585B"/>
    <w:rsid w:val="00B8245E"/>
    <w:rsid w:val="00B834AF"/>
    <w:rsid w:val="00B91249"/>
    <w:rsid w:val="00B91934"/>
    <w:rsid w:val="00B92476"/>
    <w:rsid w:val="00B94CF8"/>
    <w:rsid w:val="00BA0A67"/>
    <w:rsid w:val="00BA3D19"/>
    <w:rsid w:val="00BA7FFB"/>
    <w:rsid w:val="00BB15D8"/>
    <w:rsid w:val="00BB311A"/>
    <w:rsid w:val="00BB3272"/>
    <w:rsid w:val="00BB37A4"/>
    <w:rsid w:val="00BB63C5"/>
    <w:rsid w:val="00BC28ED"/>
    <w:rsid w:val="00BC62F2"/>
    <w:rsid w:val="00BD0F0F"/>
    <w:rsid w:val="00BD3D3D"/>
    <w:rsid w:val="00BD6C9E"/>
    <w:rsid w:val="00BE336C"/>
    <w:rsid w:val="00BF0AB4"/>
    <w:rsid w:val="00BF212D"/>
    <w:rsid w:val="00BF5CD9"/>
    <w:rsid w:val="00BF7CF7"/>
    <w:rsid w:val="00C0418A"/>
    <w:rsid w:val="00C049EE"/>
    <w:rsid w:val="00C04EFB"/>
    <w:rsid w:val="00C130BB"/>
    <w:rsid w:val="00C14CE3"/>
    <w:rsid w:val="00C14F40"/>
    <w:rsid w:val="00C1752C"/>
    <w:rsid w:val="00C17C73"/>
    <w:rsid w:val="00C21B19"/>
    <w:rsid w:val="00C2354C"/>
    <w:rsid w:val="00C23C95"/>
    <w:rsid w:val="00C25DB8"/>
    <w:rsid w:val="00C311A0"/>
    <w:rsid w:val="00C31F1C"/>
    <w:rsid w:val="00C36E2E"/>
    <w:rsid w:val="00C3736C"/>
    <w:rsid w:val="00C41D44"/>
    <w:rsid w:val="00C43A53"/>
    <w:rsid w:val="00C4502F"/>
    <w:rsid w:val="00C46BB0"/>
    <w:rsid w:val="00C506BC"/>
    <w:rsid w:val="00C50FBA"/>
    <w:rsid w:val="00C51B99"/>
    <w:rsid w:val="00C52254"/>
    <w:rsid w:val="00C563DB"/>
    <w:rsid w:val="00C62BDF"/>
    <w:rsid w:val="00C647BB"/>
    <w:rsid w:val="00C65F11"/>
    <w:rsid w:val="00C66ADF"/>
    <w:rsid w:val="00C66EF9"/>
    <w:rsid w:val="00C72683"/>
    <w:rsid w:val="00C74405"/>
    <w:rsid w:val="00C74963"/>
    <w:rsid w:val="00C7651B"/>
    <w:rsid w:val="00C8042E"/>
    <w:rsid w:val="00C83F5D"/>
    <w:rsid w:val="00C84109"/>
    <w:rsid w:val="00C85157"/>
    <w:rsid w:val="00C85F65"/>
    <w:rsid w:val="00C86657"/>
    <w:rsid w:val="00C9199F"/>
    <w:rsid w:val="00C91EF3"/>
    <w:rsid w:val="00CA1DCC"/>
    <w:rsid w:val="00CA42A4"/>
    <w:rsid w:val="00CA7851"/>
    <w:rsid w:val="00CB25FC"/>
    <w:rsid w:val="00CB2C37"/>
    <w:rsid w:val="00CC11A3"/>
    <w:rsid w:val="00CC2B26"/>
    <w:rsid w:val="00CC2B2A"/>
    <w:rsid w:val="00CC459B"/>
    <w:rsid w:val="00CC4941"/>
    <w:rsid w:val="00CC664D"/>
    <w:rsid w:val="00CD1E7D"/>
    <w:rsid w:val="00CD21AE"/>
    <w:rsid w:val="00CD485A"/>
    <w:rsid w:val="00CD56FE"/>
    <w:rsid w:val="00CD6A09"/>
    <w:rsid w:val="00CD7121"/>
    <w:rsid w:val="00CD77B3"/>
    <w:rsid w:val="00CE23E6"/>
    <w:rsid w:val="00CE33BC"/>
    <w:rsid w:val="00CE37AD"/>
    <w:rsid w:val="00CE3B29"/>
    <w:rsid w:val="00CE4B8A"/>
    <w:rsid w:val="00CE651F"/>
    <w:rsid w:val="00CE6711"/>
    <w:rsid w:val="00CF0356"/>
    <w:rsid w:val="00CF0559"/>
    <w:rsid w:val="00CF56DB"/>
    <w:rsid w:val="00CF7528"/>
    <w:rsid w:val="00D019BC"/>
    <w:rsid w:val="00D10AB3"/>
    <w:rsid w:val="00D10DFA"/>
    <w:rsid w:val="00D12E50"/>
    <w:rsid w:val="00D24145"/>
    <w:rsid w:val="00D309BD"/>
    <w:rsid w:val="00D31C7F"/>
    <w:rsid w:val="00D32E11"/>
    <w:rsid w:val="00D3649D"/>
    <w:rsid w:val="00D40475"/>
    <w:rsid w:val="00D420A7"/>
    <w:rsid w:val="00D4320F"/>
    <w:rsid w:val="00D43B60"/>
    <w:rsid w:val="00D44CC9"/>
    <w:rsid w:val="00D475D9"/>
    <w:rsid w:val="00D501D3"/>
    <w:rsid w:val="00D519B7"/>
    <w:rsid w:val="00D53387"/>
    <w:rsid w:val="00D5443B"/>
    <w:rsid w:val="00D56D67"/>
    <w:rsid w:val="00D57162"/>
    <w:rsid w:val="00D638BA"/>
    <w:rsid w:val="00D644A2"/>
    <w:rsid w:val="00D649BD"/>
    <w:rsid w:val="00D65E2F"/>
    <w:rsid w:val="00D71D23"/>
    <w:rsid w:val="00D7511B"/>
    <w:rsid w:val="00D77379"/>
    <w:rsid w:val="00D778C8"/>
    <w:rsid w:val="00D80788"/>
    <w:rsid w:val="00D80D1B"/>
    <w:rsid w:val="00D82DB5"/>
    <w:rsid w:val="00D83B9B"/>
    <w:rsid w:val="00D845FF"/>
    <w:rsid w:val="00D873ED"/>
    <w:rsid w:val="00D900FF"/>
    <w:rsid w:val="00D90536"/>
    <w:rsid w:val="00D928D7"/>
    <w:rsid w:val="00D9335C"/>
    <w:rsid w:val="00D94E11"/>
    <w:rsid w:val="00D961CC"/>
    <w:rsid w:val="00D975FE"/>
    <w:rsid w:val="00DA1F26"/>
    <w:rsid w:val="00DA256E"/>
    <w:rsid w:val="00DA4108"/>
    <w:rsid w:val="00DA5710"/>
    <w:rsid w:val="00DA611C"/>
    <w:rsid w:val="00DB0F76"/>
    <w:rsid w:val="00DB1FCF"/>
    <w:rsid w:val="00DB390D"/>
    <w:rsid w:val="00DB60B3"/>
    <w:rsid w:val="00DC0922"/>
    <w:rsid w:val="00DC0EAB"/>
    <w:rsid w:val="00DC1E3A"/>
    <w:rsid w:val="00DC21F7"/>
    <w:rsid w:val="00DC28B7"/>
    <w:rsid w:val="00DC3CA5"/>
    <w:rsid w:val="00DC5063"/>
    <w:rsid w:val="00DD2AD8"/>
    <w:rsid w:val="00DD3DA1"/>
    <w:rsid w:val="00DD5580"/>
    <w:rsid w:val="00DD6B3B"/>
    <w:rsid w:val="00DE2161"/>
    <w:rsid w:val="00DE2742"/>
    <w:rsid w:val="00DE2865"/>
    <w:rsid w:val="00DE2F3D"/>
    <w:rsid w:val="00DE3F57"/>
    <w:rsid w:val="00DE61CC"/>
    <w:rsid w:val="00DE6315"/>
    <w:rsid w:val="00DF1096"/>
    <w:rsid w:val="00DF1AEB"/>
    <w:rsid w:val="00DF3C01"/>
    <w:rsid w:val="00DF4F17"/>
    <w:rsid w:val="00DF63E3"/>
    <w:rsid w:val="00E03B14"/>
    <w:rsid w:val="00E045D1"/>
    <w:rsid w:val="00E056F1"/>
    <w:rsid w:val="00E071B3"/>
    <w:rsid w:val="00E0751B"/>
    <w:rsid w:val="00E1045D"/>
    <w:rsid w:val="00E107E6"/>
    <w:rsid w:val="00E11EFE"/>
    <w:rsid w:val="00E14E99"/>
    <w:rsid w:val="00E16CFA"/>
    <w:rsid w:val="00E1720A"/>
    <w:rsid w:val="00E178F4"/>
    <w:rsid w:val="00E2071F"/>
    <w:rsid w:val="00E227DD"/>
    <w:rsid w:val="00E22F68"/>
    <w:rsid w:val="00E231FB"/>
    <w:rsid w:val="00E238B3"/>
    <w:rsid w:val="00E2451B"/>
    <w:rsid w:val="00E25082"/>
    <w:rsid w:val="00E25F21"/>
    <w:rsid w:val="00E261D5"/>
    <w:rsid w:val="00E33F04"/>
    <w:rsid w:val="00E34127"/>
    <w:rsid w:val="00E351A3"/>
    <w:rsid w:val="00E362DF"/>
    <w:rsid w:val="00E3742D"/>
    <w:rsid w:val="00E37A41"/>
    <w:rsid w:val="00E47513"/>
    <w:rsid w:val="00E4759F"/>
    <w:rsid w:val="00E478B9"/>
    <w:rsid w:val="00E504B7"/>
    <w:rsid w:val="00E50771"/>
    <w:rsid w:val="00E50E2F"/>
    <w:rsid w:val="00E54ADC"/>
    <w:rsid w:val="00E557AD"/>
    <w:rsid w:val="00E570F0"/>
    <w:rsid w:val="00E57834"/>
    <w:rsid w:val="00E679C0"/>
    <w:rsid w:val="00E72A93"/>
    <w:rsid w:val="00E74335"/>
    <w:rsid w:val="00E743FC"/>
    <w:rsid w:val="00E74E13"/>
    <w:rsid w:val="00E771D9"/>
    <w:rsid w:val="00E82B15"/>
    <w:rsid w:val="00E85754"/>
    <w:rsid w:val="00E87964"/>
    <w:rsid w:val="00E9417B"/>
    <w:rsid w:val="00E9428E"/>
    <w:rsid w:val="00EA3E9E"/>
    <w:rsid w:val="00EA41F6"/>
    <w:rsid w:val="00EA4D68"/>
    <w:rsid w:val="00EB0093"/>
    <w:rsid w:val="00EB00B0"/>
    <w:rsid w:val="00EB16A4"/>
    <w:rsid w:val="00EB2DF1"/>
    <w:rsid w:val="00EB32D9"/>
    <w:rsid w:val="00EB4425"/>
    <w:rsid w:val="00EB5D5C"/>
    <w:rsid w:val="00EC05A4"/>
    <w:rsid w:val="00EC44A3"/>
    <w:rsid w:val="00EC6440"/>
    <w:rsid w:val="00EC68DA"/>
    <w:rsid w:val="00ED0B4F"/>
    <w:rsid w:val="00ED1207"/>
    <w:rsid w:val="00ED29DE"/>
    <w:rsid w:val="00ED2EF9"/>
    <w:rsid w:val="00ED43C9"/>
    <w:rsid w:val="00ED52AF"/>
    <w:rsid w:val="00EE069C"/>
    <w:rsid w:val="00EE1A0E"/>
    <w:rsid w:val="00EE23C3"/>
    <w:rsid w:val="00EE4535"/>
    <w:rsid w:val="00EF44AD"/>
    <w:rsid w:val="00F00218"/>
    <w:rsid w:val="00F028DF"/>
    <w:rsid w:val="00F03A54"/>
    <w:rsid w:val="00F06485"/>
    <w:rsid w:val="00F0700E"/>
    <w:rsid w:val="00F07620"/>
    <w:rsid w:val="00F07935"/>
    <w:rsid w:val="00F07DD6"/>
    <w:rsid w:val="00F11A80"/>
    <w:rsid w:val="00F15270"/>
    <w:rsid w:val="00F170D0"/>
    <w:rsid w:val="00F17BEF"/>
    <w:rsid w:val="00F20463"/>
    <w:rsid w:val="00F25A8B"/>
    <w:rsid w:val="00F302D3"/>
    <w:rsid w:val="00F30BEF"/>
    <w:rsid w:val="00F3164A"/>
    <w:rsid w:val="00F3401E"/>
    <w:rsid w:val="00F34A35"/>
    <w:rsid w:val="00F34FD2"/>
    <w:rsid w:val="00F35AFD"/>
    <w:rsid w:val="00F40A99"/>
    <w:rsid w:val="00F4771D"/>
    <w:rsid w:val="00F535B9"/>
    <w:rsid w:val="00F5367E"/>
    <w:rsid w:val="00F53B54"/>
    <w:rsid w:val="00F5443D"/>
    <w:rsid w:val="00F54FF3"/>
    <w:rsid w:val="00F5569D"/>
    <w:rsid w:val="00F61E07"/>
    <w:rsid w:val="00F62948"/>
    <w:rsid w:val="00F64BA6"/>
    <w:rsid w:val="00F65051"/>
    <w:rsid w:val="00F65ADA"/>
    <w:rsid w:val="00F6764F"/>
    <w:rsid w:val="00F6765E"/>
    <w:rsid w:val="00F70A10"/>
    <w:rsid w:val="00F72F45"/>
    <w:rsid w:val="00F76327"/>
    <w:rsid w:val="00F813EB"/>
    <w:rsid w:val="00F824B3"/>
    <w:rsid w:val="00F844E0"/>
    <w:rsid w:val="00F8519E"/>
    <w:rsid w:val="00F8534E"/>
    <w:rsid w:val="00F921B5"/>
    <w:rsid w:val="00F93F5D"/>
    <w:rsid w:val="00FA02F0"/>
    <w:rsid w:val="00FA576B"/>
    <w:rsid w:val="00FB2303"/>
    <w:rsid w:val="00FB352E"/>
    <w:rsid w:val="00FB4496"/>
    <w:rsid w:val="00FB58C1"/>
    <w:rsid w:val="00FB6815"/>
    <w:rsid w:val="00FB6B35"/>
    <w:rsid w:val="00FB723F"/>
    <w:rsid w:val="00FC1CD5"/>
    <w:rsid w:val="00FC4E8F"/>
    <w:rsid w:val="00FC5D6E"/>
    <w:rsid w:val="00FC68E4"/>
    <w:rsid w:val="00FC771F"/>
    <w:rsid w:val="00FD0CD8"/>
    <w:rsid w:val="00FD67CD"/>
    <w:rsid w:val="00FD7F65"/>
    <w:rsid w:val="00FE452E"/>
    <w:rsid w:val="00FE4833"/>
    <w:rsid w:val="00FE6F2A"/>
    <w:rsid w:val="00FE728E"/>
    <w:rsid w:val="00FE7FDC"/>
    <w:rsid w:val="00FF0C33"/>
    <w:rsid w:val="00FF22E5"/>
    <w:rsid w:val="00FF262D"/>
    <w:rsid w:val="00FF37A9"/>
    <w:rsid w:val="00FF5454"/>
    <w:rsid w:val="00FF5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uiPriority="0"/>
    <w:lsdException w:name="Table Web 3" w:locked="1" w:uiPriority="0"/>
    <w:lsdException w:name="Balloon Text" w:locked="1" w:uiPriority="0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6489"/>
    <w:pPr>
      <w:suppressAutoHyphens/>
    </w:pPr>
    <w:rPr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E743FC"/>
    <w:rPr>
      <w:b/>
      <w:kern w:val="2"/>
      <w:sz w:val="32"/>
      <w:lang w:eastAsia="ar-SA" w:bidi="ar-SA"/>
    </w:rPr>
  </w:style>
  <w:style w:type="character" w:customStyle="1" w:styleId="20">
    <w:name w:val="Заголовок 2 Знак"/>
    <w:basedOn w:val="a1"/>
    <w:link w:val="2"/>
    <w:uiPriority w:val="99"/>
    <w:locked/>
    <w:rsid w:val="00E743FC"/>
    <w:rPr>
      <w:b/>
      <w:kern w:val="2"/>
      <w:sz w:val="28"/>
      <w:lang w:eastAsia="ar-SA" w:bidi="ar-SA"/>
    </w:rPr>
  </w:style>
  <w:style w:type="character" w:customStyle="1" w:styleId="30">
    <w:name w:val="Заголовок 3 Знак"/>
    <w:basedOn w:val="a1"/>
    <w:link w:val="3"/>
    <w:uiPriority w:val="99"/>
    <w:locked/>
    <w:rsid w:val="00E743FC"/>
    <w:rPr>
      <w:b/>
      <w:kern w:val="2"/>
      <w:sz w:val="28"/>
      <w:lang w:eastAsia="ar-SA" w:bidi="ar-SA"/>
    </w:rPr>
  </w:style>
  <w:style w:type="character" w:customStyle="1" w:styleId="40">
    <w:name w:val="Заголовок 4 Знак"/>
    <w:basedOn w:val="a1"/>
    <w:link w:val="4"/>
    <w:uiPriority w:val="99"/>
    <w:locked/>
    <w:rsid w:val="00E743FC"/>
    <w:rPr>
      <w:b/>
      <w:kern w:val="2"/>
      <w:sz w:val="28"/>
      <w:lang w:eastAsia="ar-SA" w:bidi="ar-SA"/>
    </w:rPr>
  </w:style>
  <w:style w:type="character" w:customStyle="1" w:styleId="50">
    <w:name w:val="Заголовок 5 Знак"/>
    <w:basedOn w:val="a1"/>
    <w:link w:val="5"/>
    <w:uiPriority w:val="99"/>
    <w:locked/>
    <w:rsid w:val="00E743FC"/>
    <w:rPr>
      <w:b/>
      <w:kern w:val="2"/>
      <w:sz w:val="28"/>
      <w:lang w:eastAsia="ar-SA" w:bidi="ar-SA"/>
    </w:rPr>
  </w:style>
  <w:style w:type="character" w:customStyle="1" w:styleId="60">
    <w:name w:val="Заголовок 6 Знак"/>
    <w:basedOn w:val="a1"/>
    <w:link w:val="6"/>
    <w:uiPriority w:val="99"/>
    <w:locked/>
    <w:rsid w:val="00001006"/>
    <w:rPr>
      <w:rFonts w:ascii="Cambria" w:hAnsi="Cambria" w:cs="Times New Roman"/>
      <w:i/>
      <w:iCs/>
      <w:color w:val="243F60"/>
      <w:sz w:val="22"/>
      <w:szCs w:val="22"/>
    </w:rPr>
  </w:style>
  <w:style w:type="character" w:customStyle="1" w:styleId="80">
    <w:name w:val="Заголовок 8 Знак"/>
    <w:basedOn w:val="a1"/>
    <w:link w:val="8"/>
    <w:uiPriority w:val="99"/>
    <w:locked/>
    <w:rsid w:val="00E743FC"/>
    <w:rPr>
      <w:color w:val="000000"/>
      <w:kern w:val="2"/>
      <w:sz w:val="24"/>
      <w:lang w:eastAsia="ar-SA" w:bidi="ar-SA"/>
    </w:rPr>
  </w:style>
  <w:style w:type="paragraph" w:styleId="a0">
    <w:name w:val="Body Text"/>
    <w:basedOn w:val="a"/>
    <w:link w:val="a4"/>
    <w:uiPriority w:val="99"/>
    <w:rsid w:val="00026489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uiPriority w:val="99"/>
    <w:locked/>
    <w:rsid w:val="0067589E"/>
    <w:rPr>
      <w:rFonts w:cs="Times New Roman"/>
      <w:b/>
      <w:kern w:val="2"/>
      <w:sz w:val="32"/>
      <w:lang w:eastAsia="ar-SA" w:bidi="ar-SA"/>
    </w:rPr>
  </w:style>
  <w:style w:type="paragraph" w:styleId="a5">
    <w:name w:val="List"/>
    <w:basedOn w:val="a0"/>
    <w:uiPriority w:val="99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locked/>
    <w:rsid w:val="00E743FC"/>
    <w:rPr>
      <w:b/>
      <w:i/>
      <w:kern w:val="2"/>
      <w:sz w:val="24"/>
      <w:lang w:eastAsia="ar-SA" w:bidi="ar-SA"/>
    </w:rPr>
  </w:style>
  <w:style w:type="paragraph" w:styleId="a8">
    <w:name w:val="Subtitle"/>
    <w:basedOn w:val="a"/>
    <w:next w:val="a0"/>
    <w:link w:val="a9"/>
    <w:uiPriority w:val="9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uiPriority w:val="99"/>
    <w:locked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 w:bidi="ar-SA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locked/>
    <w:rsid w:val="00E743FC"/>
    <w:rPr>
      <w:kern w:val="2"/>
      <w:lang w:eastAsia="ar-SA" w:bidi="ar-SA"/>
    </w:rPr>
  </w:style>
  <w:style w:type="paragraph" w:customStyle="1" w:styleId="11">
    <w:name w:val="Заголовок1"/>
    <w:basedOn w:val="a"/>
    <w:next w:val="a0"/>
    <w:uiPriority w:val="99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uiPriority w:val="99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uiPriority w:val="99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uiPriority w:val="99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uiPriority w:val="99"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paragraph" w:customStyle="1" w:styleId="25">
    <w:name w:val="Стиль2"/>
    <w:basedOn w:val="15"/>
    <w:uiPriority w:val="99"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uiPriority w:val="99"/>
    <w:rsid w:val="00026489"/>
    <w:pPr>
      <w:spacing w:after="120" w:line="480" w:lineRule="auto"/>
    </w:pPr>
  </w:style>
  <w:style w:type="paragraph" w:customStyle="1" w:styleId="ConsPlusNonformat">
    <w:name w:val="ConsPlusNonformat"/>
    <w:uiPriority w:val="99"/>
    <w:rsid w:val="00026489"/>
    <w:pPr>
      <w:suppressAutoHyphens/>
      <w:snapToGrid w:val="0"/>
    </w:pPr>
    <w:rPr>
      <w:rFonts w:ascii="Courier New" w:hAnsi="Courier New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hAnsi="Arial" w:cs="Arial"/>
      <w:kern w:val="2"/>
      <w:sz w:val="20"/>
      <w:szCs w:val="20"/>
      <w:lang w:eastAsia="ar-SA"/>
    </w:rPr>
  </w:style>
  <w:style w:type="paragraph" w:customStyle="1" w:styleId="ab">
    <w:name w:val="Содержимое врезки"/>
    <w:basedOn w:val="a0"/>
    <w:uiPriority w:val="99"/>
    <w:rsid w:val="00026489"/>
  </w:style>
  <w:style w:type="paragraph" w:customStyle="1" w:styleId="ac">
    <w:name w:val="Содержимое таблицы"/>
    <w:basedOn w:val="a"/>
    <w:uiPriority w:val="99"/>
    <w:rsid w:val="00026489"/>
    <w:pPr>
      <w:suppressLineNumbers/>
    </w:pPr>
  </w:style>
  <w:style w:type="paragraph" w:customStyle="1" w:styleId="ad">
    <w:name w:val="Заголовок таблицы"/>
    <w:basedOn w:val="ac"/>
    <w:uiPriority w:val="99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uiPriority w:val="99"/>
    <w:rsid w:val="00026489"/>
  </w:style>
  <w:style w:type="character" w:customStyle="1" w:styleId="Absatz-Standardschriftart">
    <w:name w:val="Absatz-Standardschriftart"/>
    <w:uiPriority w:val="99"/>
    <w:rsid w:val="00026489"/>
  </w:style>
  <w:style w:type="character" w:customStyle="1" w:styleId="WW-Absatz-Standardschriftart">
    <w:name w:val="WW-Absatz-Standardschriftart"/>
    <w:uiPriority w:val="99"/>
    <w:rsid w:val="00026489"/>
  </w:style>
  <w:style w:type="character" w:customStyle="1" w:styleId="WW-Absatz-Standardschriftart1">
    <w:name w:val="WW-Absatz-Standardschriftart1"/>
    <w:uiPriority w:val="99"/>
    <w:rsid w:val="00026489"/>
  </w:style>
  <w:style w:type="character" w:customStyle="1" w:styleId="WW-Absatz-Standardschriftart11">
    <w:name w:val="WW-Absatz-Standardschriftart11"/>
    <w:uiPriority w:val="99"/>
    <w:rsid w:val="00026489"/>
  </w:style>
  <w:style w:type="character" w:customStyle="1" w:styleId="WW-Absatz-Standardschriftart111">
    <w:name w:val="WW-Absatz-Standardschriftart111"/>
    <w:uiPriority w:val="99"/>
    <w:rsid w:val="00026489"/>
  </w:style>
  <w:style w:type="character" w:customStyle="1" w:styleId="WW-Absatz-Standardschriftart1111">
    <w:name w:val="WW-Absatz-Standardschriftart1111"/>
    <w:uiPriority w:val="99"/>
    <w:rsid w:val="00026489"/>
  </w:style>
  <w:style w:type="character" w:customStyle="1" w:styleId="WW-Absatz-Standardschriftart11111">
    <w:name w:val="WW-Absatz-Standardschriftart11111"/>
    <w:uiPriority w:val="99"/>
    <w:rsid w:val="00026489"/>
  </w:style>
  <w:style w:type="character" w:customStyle="1" w:styleId="WW-Absatz-Standardschriftart111111">
    <w:name w:val="WW-Absatz-Standardschriftart111111"/>
    <w:uiPriority w:val="99"/>
    <w:rsid w:val="00026489"/>
  </w:style>
  <w:style w:type="character" w:customStyle="1" w:styleId="WW-Absatz-Standardschriftart1111111">
    <w:name w:val="WW-Absatz-Standardschriftart1111111"/>
    <w:uiPriority w:val="99"/>
    <w:rsid w:val="00026489"/>
  </w:style>
  <w:style w:type="character" w:customStyle="1" w:styleId="WW-Absatz-Standardschriftart11111111">
    <w:name w:val="WW-Absatz-Standardschriftart11111111"/>
    <w:uiPriority w:val="99"/>
    <w:rsid w:val="00026489"/>
  </w:style>
  <w:style w:type="character" w:customStyle="1" w:styleId="WW-Absatz-Standardschriftart111111111">
    <w:name w:val="WW-Absatz-Standardschriftart111111111"/>
    <w:uiPriority w:val="99"/>
    <w:rsid w:val="00026489"/>
  </w:style>
  <w:style w:type="character" w:customStyle="1" w:styleId="WW-Absatz-Standardschriftart1111111111">
    <w:name w:val="WW-Absatz-Standardschriftart1111111111"/>
    <w:uiPriority w:val="99"/>
    <w:rsid w:val="00026489"/>
  </w:style>
  <w:style w:type="character" w:customStyle="1" w:styleId="17">
    <w:name w:val="Основной шрифт абзаца1"/>
    <w:uiPriority w:val="99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/>
      <w:lang w:val="ru-RU" w:eastAsia="ar-SA" w:bidi="ar-SA"/>
    </w:rPr>
  </w:style>
  <w:style w:type="table" w:styleId="ae">
    <w:name w:val="Table Grid"/>
    <w:basedOn w:val="a2"/>
    <w:uiPriority w:val="99"/>
    <w:rsid w:val="00080F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uiPriority w:val="99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">
    <w:name w:val="header"/>
    <w:basedOn w:val="a"/>
    <w:link w:val="af0"/>
    <w:uiPriority w:val="99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locked/>
    <w:rsid w:val="005B64DC"/>
    <w:rPr>
      <w:rFonts w:cs="Times New Roman"/>
      <w:kern w:val="2"/>
      <w:lang w:eastAsia="ar-SA" w:bidi="ar-SA"/>
    </w:rPr>
  </w:style>
  <w:style w:type="paragraph" w:styleId="af1">
    <w:name w:val="footer"/>
    <w:basedOn w:val="a"/>
    <w:link w:val="af2"/>
    <w:uiPriority w:val="99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locked/>
    <w:rsid w:val="005B64DC"/>
    <w:rPr>
      <w:rFonts w:cs="Times New Roman"/>
      <w:kern w:val="2"/>
      <w:lang w:eastAsia="ar-SA" w:bidi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uiPriority w:val="99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1">
    <w:name w:val="Знак Знак71"/>
    <w:basedOn w:val="a"/>
    <w:uiPriority w:val="99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uiPriority w:val="99"/>
    <w:rsid w:val="00E743FC"/>
    <w:rPr>
      <w:rFonts w:cs="Times New Roman"/>
    </w:rPr>
  </w:style>
  <w:style w:type="paragraph" w:styleId="af5">
    <w:name w:val="No Spacing"/>
    <w:uiPriority w:val="1"/>
    <w:qFormat/>
    <w:rsid w:val="00E743FC"/>
    <w:rPr>
      <w:sz w:val="20"/>
      <w:szCs w:val="20"/>
    </w:rPr>
  </w:style>
  <w:style w:type="paragraph" w:customStyle="1" w:styleId="ConsPlusTitle">
    <w:name w:val="ConsPlusTitle"/>
    <w:uiPriority w:val="99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paragraph" w:styleId="af6">
    <w:name w:val="Balloon Text"/>
    <w:basedOn w:val="a"/>
    <w:link w:val="af7"/>
    <w:uiPriority w:val="99"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locked/>
    <w:rsid w:val="00E743FC"/>
    <w:rPr>
      <w:rFonts w:ascii="Tahoma" w:hAnsi="Tahoma" w:cs="Times New Roman"/>
      <w:sz w:val="16"/>
      <w:szCs w:val="16"/>
    </w:rPr>
  </w:style>
  <w:style w:type="character" w:styleId="af8">
    <w:name w:val="Intense Emphasis"/>
    <w:basedOn w:val="a1"/>
    <w:uiPriority w:val="99"/>
    <w:qFormat/>
    <w:rsid w:val="00E743FC"/>
    <w:rPr>
      <w:rFonts w:cs="Times New Roman"/>
      <w:b/>
      <w:bCs/>
      <w:i/>
      <w:iCs/>
      <w:color w:val="4F81BD"/>
    </w:rPr>
  </w:style>
  <w:style w:type="character" w:styleId="af9">
    <w:name w:val="Emphasis"/>
    <w:basedOn w:val="a1"/>
    <w:uiPriority w:val="99"/>
    <w:qFormat/>
    <w:rsid w:val="009C6035"/>
    <w:rPr>
      <w:rFonts w:cs="Times New Roman"/>
      <w:i/>
      <w:iCs/>
    </w:rPr>
  </w:style>
  <w:style w:type="paragraph" w:styleId="afa">
    <w:name w:val="Title"/>
    <w:basedOn w:val="a"/>
    <w:next w:val="a"/>
    <w:link w:val="afb"/>
    <w:uiPriority w:val="99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uiPriority w:val="99"/>
    <w:locked/>
    <w:rsid w:val="009C6035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afc">
    <w:name w:val="endnote text"/>
    <w:basedOn w:val="a"/>
    <w:link w:val="afd"/>
    <w:uiPriority w:val="99"/>
    <w:rsid w:val="0095425D"/>
  </w:style>
  <w:style w:type="character" w:customStyle="1" w:styleId="afd">
    <w:name w:val="Текст концевой сноски Знак"/>
    <w:basedOn w:val="a1"/>
    <w:link w:val="afc"/>
    <w:uiPriority w:val="99"/>
    <w:locked/>
    <w:rsid w:val="0095425D"/>
    <w:rPr>
      <w:rFonts w:cs="Times New Roman"/>
      <w:kern w:val="2"/>
      <w:lang w:eastAsia="ar-SA" w:bidi="ar-SA"/>
    </w:rPr>
  </w:style>
  <w:style w:type="character" w:styleId="afe">
    <w:name w:val="endnote reference"/>
    <w:basedOn w:val="a1"/>
    <w:uiPriority w:val="99"/>
    <w:rsid w:val="0095425D"/>
    <w:rPr>
      <w:rFonts w:cs="Times New Roman"/>
      <w:vertAlign w:val="superscript"/>
    </w:rPr>
  </w:style>
  <w:style w:type="paragraph" w:styleId="aff">
    <w:name w:val="List Paragraph"/>
    <w:basedOn w:val="a"/>
    <w:uiPriority w:val="99"/>
    <w:qFormat/>
    <w:rsid w:val="00001006"/>
    <w:pPr>
      <w:suppressAutoHyphens w:val="0"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ru-RU"/>
    </w:rPr>
  </w:style>
  <w:style w:type="character" w:styleId="aff0">
    <w:name w:val="Strong"/>
    <w:basedOn w:val="a1"/>
    <w:uiPriority w:val="99"/>
    <w:qFormat/>
    <w:rsid w:val="00DC5063"/>
    <w:rPr>
      <w:rFonts w:cs="Times New Roman"/>
      <w:b/>
      <w:bCs/>
    </w:rPr>
  </w:style>
  <w:style w:type="character" w:customStyle="1" w:styleId="16">
    <w:name w:val="Стиль1 Знак"/>
    <w:link w:val="15"/>
    <w:uiPriority w:val="99"/>
    <w:locked/>
    <w:rsid w:val="00814465"/>
    <w:rPr>
      <w:kern w:val="2"/>
      <w:sz w:val="18"/>
      <w:lang w:eastAsia="ar-SA" w:bidi="ar-SA"/>
    </w:rPr>
  </w:style>
  <w:style w:type="paragraph" w:styleId="aff1">
    <w:name w:val="Normal (Web)"/>
    <w:basedOn w:val="a"/>
    <w:uiPriority w:val="99"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0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82C13-BE98-4428-ACC8-4A341ABFC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12380</Words>
  <Characters>70566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User Windows</cp:lastModifiedBy>
  <cp:revision>39</cp:revision>
  <cp:lastPrinted>2024-12-10T07:53:00Z</cp:lastPrinted>
  <dcterms:created xsi:type="dcterms:W3CDTF">2024-10-25T07:30:00Z</dcterms:created>
  <dcterms:modified xsi:type="dcterms:W3CDTF">2024-12-10T13:01:00Z</dcterms:modified>
</cp:coreProperties>
</file>