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DD" w:rsidRDefault="006254DD"/>
    <w:p w:rsidR="006254DD" w:rsidRPr="00804694" w:rsidRDefault="006254D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6254DD" w:rsidRDefault="006254DD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6254DD" w:rsidRDefault="006254D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6254DD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6254DD" w:rsidRDefault="006254DD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8A0D6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7390" cy="76771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4DD" w:rsidRDefault="006254DD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191"/>
        </w:trPr>
        <w:tc>
          <w:tcPr>
            <w:tcW w:w="11588" w:type="dxa"/>
            <w:gridSpan w:val="2"/>
          </w:tcPr>
          <w:p w:rsidR="006254DD" w:rsidRDefault="008D5FAF" w:rsidP="00822B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6">
                    <w:txbxContent>
                      <w:p w:rsidR="008D5FAF" w:rsidRDefault="008D5FAF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6254DD" w:rsidTr="00822B14">
        <w:tc>
          <w:tcPr>
            <w:tcW w:w="11588" w:type="dxa"/>
            <w:gridSpan w:val="2"/>
          </w:tcPr>
          <w:p w:rsidR="006254DD" w:rsidRPr="00A32C5F" w:rsidRDefault="006254DD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254DD" w:rsidRPr="00A32C5F" w:rsidRDefault="006254DD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6254DD" w:rsidRPr="00A32C5F" w:rsidRDefault="006254DD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6254DD" w:rsidTr="00822B14">
        <w:trPr>
          <w:trHeight w:val="80"/>
        </w:trPr>
        <w:tc>
          <w:tcPr>
            <w:tcW w:w="11588" w:type="dxa"/>
            <w:gridSpan w:val="2"/>
          </w:tcPr>
          <w:p w:rsidR="006254DD" w:rsidRPr="0003229F" w:rsidRDefault="006254DD" w:rsidP="00C668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C6686A">
              <w:rPr>
                <w:b/>
                <w:sz w:val="28"/>
                <w:szCs w:val="28"/>
              </w:rPr>
              <w:t xml:space="preserve">ЧЕТВЕРТОГО </w:t>
            </w:r>
            <w:r w:rsidRPr="0003229F">
              <w:rPr>
                <w:b/>
                <w:sz w:val="28"/>
                <w:szCs w:val="28"/>
              </w:rPr>
              <w:t xml:space="preserve">СОЗЫВА                                                                                                                  </w:t>
            </w:r>
          </w:p>
        </w:tc>
      </w:tr>
      <w:tr w:rsidR="006254DD" w:rsidTr="00822B14">
        <w:trPr>
          <w:trHeight w:val="493"/>
        </w:trPr>
        <w:tc>
          <w:tcPr>
            <w:tcW w:w="11588" w:type="dxa"/>
            <w:gridSpan w:val="2"/>
          </w:tcPr>
          <w:p w:rsidR="006254DD" w:rsidRPr="004F439F" w:rsidRDefault="006254DD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 w:rsidRPr="004F439F"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4F439F">
              <w:rPr>
                <w:sz w:val="24"/>
                <w:szCs w:val="24"/>
              </w:rPr>
              <w:t>Р</w:t>
            </w:r>
            <w:proofErr w:type="gramEnd"/>
            <w:r w:rsidRPr="004F439F">
              <w:rPr>
                <w:sz w:val="24"/>
                <w:szCs w:val="24"/>
              </w:rPr>
              <w:t xml:space="preserve"> Е Ш Е Н И Е                            </w:t>
            </w:r>
          </w:p>
          <w:p w:rsidR="006254DD" w:rsidRPr="004F439F" w:rsidRDefault="006254DD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6254DD" w:rsidTr="00A32C5F">
              <w:tc>
                <w:tcPr>
                  <w:tcW w:w="993" w:type="dxa"/>
                  <w:vAlign w:val="bottom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Pr="0045182A" w:rsidRDefault="00D77743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26</w:t>
                  </w:r>
                  <w:r w:rsidR="00743F91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.12.2024</w:t>
                  </w:r>
                </w:p>
              </w:tc>
              <w:tc>
                <w:tcPr>
                  <w:tcW w:w="397" w:type="dxa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Default="00D77743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30-7/4</w:t>
                  </w:r>
                </w:p>
              </w:tc>
            </w:tr>
            <w:tr w:rsidR="006254DD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6254DD" w:rsidRPr="006D60BD" w:rsidRDefault="006254DD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6254DD" w:rsidRPr="004F439F" w:rsidRDefault="006254DD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254DD" w:rsidRPr="00900439" w:rsidRDefault="006254DD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8D5FAF">
        <w:rPr>
          <w:noProof/>
          <w:lang w:eastAsia="ru-RU"/>
        </w:rPr>
        <w:pict>
          <v:shape id="_x0000_s1027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7" inset="0,0,0,0">
              <w:txbxContent>
                <w:p w:rsidR="008D5FAF" w:rsidRDefault="008D5FAF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sz w:val="24"/>
          <w:szCs w:val="24"/>
        </w:rPr>
        <w:t xml:space="preserve"> от 29.12.2023 №281-77/3 «О</w:t>
      </w:r>
      <w:r w:rsidRPr="00900439">
        <w:rPr>
          <w:sz w:val="24"/>
          <w:szCs w:val="24"/>
        </w:rPr>
        <w:t xml:space="preserve">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</w:t>
      </w:r>
      <w:r>
        <w:rPr>
          <w:sz w:val="24"/>
          <w:szCs w:val="24"/>
        </w:rPr>
        <w:t>2024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25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900439">
        <w:rPr>
          <w:sz w:val="24"/>
          <w:szCs w:val="24"/>
        </w:rPr>
        <w:t xml:space="preserve"> годов</w:t>
      </w:r>
    </w:p>
    <w:p w:rsidR="006254DD" w:rsidRPr="00602481" w:rsidRDefault="006254DD" w:rsidP="00FC4E8F">
      <w:pPr>
        <w:ind w:left="-284"/>
        <w:jc w:val="center"/>
        <w:rPr>
          <w:b/>
          <w:sz w:val="24"/>
          <w:szCs w:val="24"/>
        </w:rPr>
      </w:pPr>
    </w:p>
    <w:p w:rsidR="006254DD" w:rsidRPr="00A251BB" w:rsidRDefault="006254DD" w:rsidP="00A251BB">
      <w:pPr>
        <w:jc w:val="center"/>
        <w:rPr>
          <w:b/>
          <w:sz w:val="24"/>
          <w:szCs w:val="24"/>
        </w:rPr>
      </w:pPr>
    </w:p>
    <w:p w:rsidR="006254DD" w:rsidRDefault="006254DD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6254DD" w:rsidRPr="00900439" w:rsidRDefault="006254DD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6254DD" w:rsidRPr="00900439" w:rsidRDefault="006254DD" w:rsidP="00A251BB">
      <w:pPr>
        <w:ind w:left="825"/>
        <w:jc w:val="center"/>
        <w:rPr>
          <w:b/>
          <w:sz w:val="24"/>
          <w:szCs w:val="24"/>
        </w:rPr>
      </w:pPr>
    </w:p>
    <w:p w:rsidR="006254DD" w:rsidRPr="00A251BB" w:rsidRDefault="006254DD" w:rsidP="006A671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29.12.2023 №281-77/3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6254DD" w:rsidRPr="00A251BB" w:rsidRDefault="006254DD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 в следующей редакции:</w:t>
      </w:r>
    </w:p>
    <w:p w:rsidR="008D5FAF" w:rsidRDefault="006254DD" w:rsidP="006A671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  <w:r w:rsidRPr="006A6713">
        <w:rPr>
          <w:b/>
          <w:sz w:val="24"/>
          <w:szCs w:val="24"/>
        </w:rPr>
        <w:t xml:space="preserve"> </w:t>
      </w:r>
    </w:p>
    <w:p w:rsidR="006254DD" w:rsidRPr="00A251BB" w:rsidRDefault="006254DD" w:rsidP="006A6713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24</w:t>
      </w:r>
      <w:r w:rsidRPr="00A251BB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»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254DD" w:rsidRPr="00A251BB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251BB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9002DD">
        <w:rPr>
          <w:sz w:val="24"/>
          <w:szCs w:val="24"/>
        </w:rPr>
        <w:t>4794,8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9002DD">
        <w:rPr>
          <w:sz w:val="24"/>
          <w:szCs w:val="24"/>
        </w:rPr>
        <w:t>5075,0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</w:t>
      </w:r>
      <w:r w:rsidR="009002DD">
        <w:rPr>
          <w:sz w:val="24"/>
          <w:szCs w:val="24"/>
        </w:rPr>
        <w:t>мме 0</w:t>
      </w:r>
      <w:r w:rsidRPr="00A251BB">
        <w:rPr>
          <w:sz w:val="24"/>
          <w:szCs w:val="24"/>
        </w:rPr>
        <w:t>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2024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254DD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9002DD">
        <w:rPr>
          <w:sz w:val="24"/>
          <w:szCs w:val="24"/>
        </w:rPr>
        <w:t>280,3</w:t>
      </w:r>
      <w:r w:rsidRPr="00A251BB">
        <w:rPr>
          <w:sz w:val="24"/>
          <w:szCs w:val="24"/>
        </w:rPr>
        <w:t xml:space="preserve"> т.р.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2025 и 2026 годов: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4078,59 тыс. рублей и на 2026 год в  сумме  4172,37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4350,40 тыс. рублей в том числе условно утвержденные 105,1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2026 год в сумме 4448,80 тыс. рублей в том числе условно утвержденные 214,30 тыс.рублей;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10,0 тыс. рублей и на 2026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2025 года и на 1 января 2026 года равен нулевому значению;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271,8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2026 год в сумме  276,4 тыс.рублей.</w:t>
      </w:r>
    </w:p>
    <w:p w:rsidR="006254DD" w:rsidRDefault="006254DD" w:rsidP="00602481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1.2 Статью 2</w:t>
      </w:r>
      <w:r w:rsidRPr="00A251BB">
        <w:rPr>
          <w:b/>
          <w:sz w:val="24"/>
          <w:szCs w:val="24"/>
        </w:rPr>
        <w:t xml:space="preserve">. </w:t>
      </w:r>
      <w:r w:rsidR="00C11D0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зложить в следующей редакции:</w:t>
      </w:r>
    </w:p>
    <w:p w:rsidR="006254DD" w:rsidRPr="00A251BB" w:rsidRDefault="006254DD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6254DD" w:rsidRDefault="006254DD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24 год и на плановый период 2025 и 2026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6254DD" w:rsidRPr="00175B26" w:rsidRDefault="00C11D0A" w:rsidP="009E60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Статью</w:t>
      </w:r>
      <w:r w:rsidR="006254DD">
        <w:rPr>
          <w:b/>
          <w:sz w:val="24"/>
          <w:szCs w:val="24"/>
        </w:rPr>
        <w:t xml:space="preserve"> 5. </w:t>
      </w:r>
      <w:r>
        <w:rPr>
          <w:b/>
          <w:sz w:val="24"/>
          <w:szCs w:val="24"/>
        </w:rPr>
        <w:t>и</w:t>
      </w:r>
      <w:r w:rsidR="006254DD">
        <w:rPr>
          <w:b/>
          <w:sz w:val="24"/>
          <w:szCs w:val="24"/>
        </w:rPr>
        <w:t>зложить в следующей редакции: «</w:t>
      </w:r>
      <w:r w:rsidR="006254DD"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 w:rsidR="006254DD">
        <w:rPr>
          <w:b/>
          <w:sz w:val="24"/>
          <w:szCs w:val="24"/>
        </w:rPr>
        <w:t>Соловцовского</w:t>
      </w:r>
      <w:proofErr w:type="spellEnd"/>
      <w:r w:rsidR="006254DD" w:rsidRPr="00175B26">
        <w:rPr>
          <w:b/>
          <w:sz w:val="24"/>
          <w:szCs w:val="24"/>
        </w:rPr>
        <w:t xml:space="preserve"> сельсовета </w:t>
      </w:r>
      <w:proofErr w:type="spellStart"/>
      <w:r w:rsidR="006254DD" w:rsidRPr="00175B26">
        <w:rPr>
          <w:b/>
          <w:sz w:val="24"/>
          <w:szCs w:val="24"/>
        </w:rPr>
        <w:t>Иссинского</w:t>
      </w:r>
      <w:proofErr w:type="spellEnd"/>
      <w:r w:rsidR="006254DD"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 w:rsidR="006254DD">
        <w:rPr>
          <w:b/>
          <w:sz w:val="24"/>
          <w:szCs w:val="24"/>
        </w:rPr>
        <w:t>4</w:t>
      </w:r>
      <w:r w:rsidR="006254DD" w:rsidRPr="00175B26">
        <w:rPr>
          <w:b/>
          <w:sz w:val="24"/>
          <w:szCs w:val="24"/>
        </w:rPr>
        <w:t xml:space="preserve"> год и на плановый период 202</w:t>
      </w:r>
      <w:r w:rsidR="006254DD">
        <w:rPr>
          <w:b/>
          <w:sz w:val="24"/>
          <w:szCs w:val="24"/>
        </w:rPr>
        <w:t>5</w:t>
      </w:r>
      <w:r w:rsidR="006254DD" w:rsidRPr="00175B26">
        <w:rPr>
          <w:b/>
          <w:sz w:val="24"/>
          <w:szCs w:val="24"/>
        </w:rPr>
        <w:t xml:space="preserve"> и 202</w:t>
      </w:r>
      <w:r w:rsidR="006254DD">
        <w:rPr>
          <w:b/>
          <w:sz w:val="24"/>
          <w:szCs w:val="24"/>
        </w:rPr>
        <w:t>6</w:t>
      </w:r>
      <w:r w:rsidR="006254DD" w:rsidRPr="00175B26">
        <w:rPr>
          <w:b/>
          <w:sz w:val="24"/>
          <w:szCs w:val="24"/>
        </w:rPr>
        <w:t xml:space="preserve"> годов</w:t>
      </w:r>
      <w:r w:rsidR="006254DD">
        <w:rPr>
          <w:b/>
          <w:sz w:val="24"/>
          <w:szCs w:val="24"/>
        </w:rPr>
        <w:t>»</w:t>
      </w:r>
    </w:p>
    <w:p w:rsidR="006254DD" w:rsidRPr="00175B26" w:rsidRDefault="006254DD" w:rsidP="009E606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4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175B26">
        <w:rPr>
          <w:sz w:val="24"/>
          <w:szCs w:val="24"/>
        </w:rPr>
        <w:t xml:space="preserve"> годов:</w:t>
      </w:r>
    </w:p>
    <w:p w:rsidR="006254DD" w:rsidRDefault="006254DD" w:rsidP="009E6064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6254DD" w:rsidRDefault="006254DD" w:rsidP="009E6064">
      <w:pPr>
        <w:ind w:left="-142" w:firstLine="284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</w:t>
      </w:r>
      <w:bookmarkStart w:id="0" w:name="_GoBack"/>
      <w:bookmarkEnd w:id="0"/>
      <w:r w:rsidRPr="008333F0">
        <w:rPr>
          <w:sz w:val="24"/>
          <w:szCs w:val="24"/>
        </w:rPr>
        <w:t xml:space="preserve">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 w:rsidR="009002DD">
        <w:rPr>
          <w:sz w:val="24"/>
          <w:szCs w:val="24"/>
        </w:rPr>
        <w:t>246,5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242,9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224,3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 w:rsidR="009002DD">
        <w:rPr>
          <w:sz w:val="24"/>
          <w:szCs w:val="24"/>
        </w:rPr>
        <w:t>857,1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890,29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26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925,87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</w:t>
      </w:r>
      <w:r w:rsidR="009002DD">
        <w:rPr>
          <w:sz w:val="24"/>
          <w:szCs w:val="24"/>
        </w:rPr>
        <w:t>сариаты в 2024 году 136,7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150,30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164,30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 году</w:t>
      </w:r>
      <w:r w:rsidRPr="00A251BB">
        <w:rPr>
          <w:sz w:val="24"/>
          <w:szCs w:val="24"/>
        </w:rPr>
        <w:t xml:space="preserve"> </w:t>
      </w:r>
      <w:r w:rsidR="00BB52F0">
        <w:rPr>
          <w:sz w:val="24"/>
          <w:szCs w:val="24"/>
        </w:rPr>
        <w:t xml:space="preserve"> в сумме 0,0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..</w:t>
      </w:r>
    </w:p>
    <w:p w:rsidR="006254DD" w:rsidRPr="00FB4496" w:rsidRDefault="006254DD" w:rsidP="0049218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8333F0" w:rsidRDefault="006254DD" w:rsidP="006A671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«Статья 6</w:t>
      </w:r>
      <w:r w:rsidRPr="008333F0">
        <w:rPr>
          <w:b/>
          <w:sz w:val="24"/>
          <w:szCs w:val="24"/>
        </w:rPr>
        <w:t xml:space="preserve">. </w:t>
      </w:r>
      <w:r w:rsidRPr="00A251BB">
        <w:rPr>
          <w:b/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 xml:space="preserve">24 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2025 и 2026 годов</w:t>
      </w:r>
      <w:proofErr w:type="gramStart"/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  <w:proofErr w:type="gramEnd"/>
    </w:p>
    <w:p w:rsidR="006254DD" w:rsidRPr="00492189" w:rsidRDefault="006254DD" w:rsidP="00492189">
      <w:pPr>
        <w:ind w:left="-567" w:firstLine="567"/>
        <w:jc w:val="both"/>
        <w:rPr>
          <w:sz w:val="24"/>
          <w:szCs w:val="24"/>
        </w:rPr>
      </w:pPr>
      <w:r w:rsidRPr="00492189">
        <w:rPr>
          <w:b/>
          <w:sz w:val="24"/>
          <w:szCs w:val="24"/>
        </w:rPr>
        <w:t xml:space="preserve">    </w:t>
      </w:r>
      <w:r w:rsidRPr="00492189">
        <w:rPr>
          <w:sz w:val="24"/>
          <w:szCs w:val="24"/>
        </w:rPr>
        <w:t xml:space="preserve">  2.Утвердить: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24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25 и 2026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 xml:space="preserve">видов  расходов  классификации </w:t>
      </w:r>
      <w:r w:rsidRPr="00A251BB">
        <w:rPr>
          <w:szCs w:val="24"/>
        </w:rPr>
        <w:lastRenderedPageBreak/>
        <w:t>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24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25 и 2026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24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 xml:space="preserve">25 и 2026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6254DD" w:rsidRDefault="006254DD" w:rsidP="006A6713">
      <w:pPr>
        <w:pStyle w:val="4"/>
        <w:keepLines/>
        <w:spacing w:after="0"/>
        <w:ind w:left="142" w:hanging="426"/>
        <w:rPr>
          <w:b w:val="0"/>
          <w:sz w:val="26"/>
          <w:szCs w:val="26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</w:p>
    <w:p w:rsidR="006254DD" w:rsidRPr="003364E5" w:rsidRDefault="006254DD" w:rsidP="006A6713">
      <w:pPr>
        <w:rPr>
          <w:sz w:val="24"/>
          <w:szCs w:val="24"/>
        </w:rPr>
      </w:pPr>
      <w:r>
        <w:rPr>
          <w:b/>
          <w:szCs w:val="24"/>
        </w:rPr>
        <w:t xml:space="preserve">      </w:t>
      </w:r>
      <w:r w:rsidRPr="003364E5">
        <w:rPr>
          <w:sz w:val="24"/>
          <w:szCs w:val="24"/>
        </w:rPr>
        <w:t xml:space="preserve">2.Настоящее решение  опубликовать в информационном  бюллетене «Сельский вестник».     </w:t>
      </w:r>
    </w:p>
    <w:p w:rsidR="006254DD" w:rsidRPr="00A251BB" w:rsidRDefault="006254DD" w:rsidP="006A6713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6254DD" w:rsidRPr="00A251BB" w:rsidRDefault="006254DD" w:rsidP="006A6713">
      <w:pPr>
        <w:jc w:val="both"/>
        <w:rPr>
          <w:szCs w:val="24"/>
        </w:rPr>
      </w:pPr>
    </w:p>
    <w:p w:rsidR="006254DD" w:rsidRPr="00A251BB" w:rsidRDefault="006254DD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Pr="00A251BB" w:rsidRDefault="006254DD" w:rsidP="004315B3">
      <w:pPr>
        <w:jc w:val="both"/>
        <w:rPr>
          <w:sz w:val="24"/>
          <w:szCs w:val="24"/>
        </w:rPr>
        <w:sectPr w:rsidR="006254DD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6254DD" w:rsidRDefault="006254DD" w:rsidP="008A4BE5">
      <w:pPr>
        <w:tabs>
          <w:tab w:val="left" w:pos="13599"/>
          <w:tab w:val="right" w:pos="16481"/>
        </w:tabs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  <w:r>
        <w:lastRenderedPageBreak/>
        <w:t>Приложение   № 1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                            </w:t>
      </w:r>
      <w:r w:rsidR="00743F91">
        <w:t xml:space="preserve">                      к решению </w:t>
      </w:r>
      <w:r>
        <w:t xml:space="preserve">Комитета местного самоуправления 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254DD" w:rsidRPr="002C36D5" w:rsidRDefault="006254DD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</w:t>
      </w:r>
      <w:r w:rsidR="00F8534E">
        <w:t xml:space="preserve">                            </w:t>
      </w:r>
      <w:r>
        <w:t xml:space="preserve">Пензенской области  </w:t>
      </w:r>
      <w:r w:rsidR="00CD56FE">
        <w:t>от</w:t>
      </w:r>
      <w:r w:rsidR="00E61C72">
        <w:t xml:space="preserve"> 26</w:t>
      </w:r>
      <w:r w:rsidR="00743F91">
        <w:t>.12.2024</w:t>
      </w:r>
      <w:r>
        <w:t xml:space="preserve"> </w:t>
      </w:r>
      <w:r w:rsidR="00CD56FE">
        <w:t>№</w:t>
      </w:r>
      <w:r w:rsidR="00E61C72">
        <w:t>30-7/4</w:t>
      </w:r>
      <w:r>
        <w:t xml:space="preserve">          </w:t>
      </w:r>
    </w:p>
    <w:p w:rsidR="006254DD" w:rsidRDefault="006254DD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6254DD" w:rsidRDefault="006254DD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134"/>
      </w:tblGrid>
      <w:tr w:rsidR="006254DD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254DD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</w:t>
            </w:r>
            <w:r w:rsidR="0075753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4C24B7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002DD">
              <w:rPr>
                <w:sz w:val="24"/>
                <w:szCs w:val="24"/>
              </w:rPr>
              <w:t>5075,0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-4172,37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4C24B7" w:rsidP="006A67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9002DD">
              <w:rPr>
                <w:sz w:val="24"/>
                <w:szCs w:val="24"/>
              </w:rPr>
              <w:t>4794,</w:t>
            </w:r>
            <w:r w:rsidR="00757538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+4350,40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+4448,80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</w:t>
            </w:r>
            <w:r w:rsidR="009002D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6254DD" w:rsidRDefault="006254DD" w:rsidP="00026489">
      <w:pPr>
        <w:jc w:val="both"/>
        <w:rPr>
          <w:snapToGrid w:val="0"/>
          <w:sz w:val="24"/>
          <w:szCs w:val="24"/>
        </w:rPr>
      </w:pP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973181">
      <w:pPr>
        <w:jc w:val="right"/>
        <w:outlineLvl w:val="0"/>
      </w:pPr>
    </w:p>
    <w:p w:rsidR="006254DD" w:rsidRPr="00037E9C" w:rsidRDefault="006254DD" w:rsidP="00973181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1657B0">
        <w:rPr>
          <w:sz w:val="18"/>
          <w:szCs w:val="18"/>
        </w:rPr>
        <w:t>№ 3</w:t>
      </w:r>
    </w:p>
    <w:p w:rsidR="006254DD" w:rsidRPr="00037E9C" w:rsidRDefault="008A4BE5" w:rsidP="00973181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743F91">
        <w:rPr>
          <w:sz w:val="18"/>
          <w:szCs w:val="18"/>
        </w:rPr>
        <w:t xml:space="preserve"> решению</w:t>
      </w:r>
      <w:r w:rsidR="006254DD" w:rsidRPr="00037E9C">
        <w:rPr>
          <w:sz w:val="18"/>
          <w:szCs w:val="18"/>
        </w:rPr>
        <w:t xml:space="preserve"> комитета местного самоуправления</w:t>
      </w:r>
    </w:p>
    <w:p w:rsidR="006254DD" w:rsidRDefault="006254DD" w:rsidP="00973181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6254DD" w:rsidRDefault="001657B0" w:rsidP="00973181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>Пензенской области от</w:t>
      </w:r>
      <w:r w:rsidR="00E61C72">
        <w:rPr>
          <w:sz w:val="18"/>
          <w:szCs w:val="18"/>
        </w:rPr>
        <w:t xml:space="preserve"> 26</w:t>
      </w:r>
      <w:r w:rsidR="00743F91">
        <w:rPr>
          <w:sz w:val="18"/>
          <w:szCs w:val="18"/>
        </w:rPr>
        <w:t>.12.2024</w:t>
      </w:r>
      <w:r>
        <w:rPr>
          <w:sz w:val="18"/>
          <w:szCs w:val="18"/>
        </w:rPr>
        <w:t xml:space="preserve"> </w:t>
      </w:r>
      <w:r w:rsidR="006254DD">
        <w:rPr>
          <w:sz w:val="18"/>
          <w:szCs w:val="18"/>
        </w:rPr>
        <w:t xml:space="preserve"> </w:t>
      </w:r>
      <w:r>
        <w:t>№</w:t>
      </w:r>
      <w:r w:rsidR="00E61C72">
        <w:t>30-7/4</w:t>
      </w:r>
    </w:p>
    <w:p w:rsidR="006254DD" w:rsidRDefault="006254DD" w:rsidP="00973181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Pr="00037E9C" w:rsidRDefault="006254DD" w:rsidP="00973181">
      <w:pPr>
        <w:ind w:left="-720" w:firstLine="720"/>
        <w:jc w:val="right"/>
        <w:rPr>
          <w:sz w:val="18"/>
          <w:szCs w:val="18"/>
        </w:rPr>
      </w:pPr>
    </w:p>
    <w:p w:rsidR="001657B0" w:rsidRDefault="001657B0" w:rsidP="001657B0">
      <w:pPr>
        <w:outlineLvl w:val="0"/>
        <w:rPr>
          <w:snapToGrid w:val="0"/>
          <w:sz w:val="24"/>
          <w:szCs w:val="24"/>
        </w:rPr>
      </w:pPr>
    </w:p>
    <w:p w:rsidR="001657B0" w:rsidRDefault="001657B0" w:rsidP="001657B0">
      <w:pPr>
        <w:outlineLvl w:val="0"/>
        <w:rPr>
          <w:snapToGrid w:val="0"/>
          <w:sz w:val="24"/>
          <w:szCs w:val="24"/>
        </w:rPr>
      </w:pPr>
    </w:p>
    <w:p w:rsidR="001657B0" w:rsidRDefault="001657B0" w:rsidP="0016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поступлений налоговых и неналоговых доходов</w:t>
      </w:r>
    </w:p>
    <w:p w:rsidR="001657B0" w:rsidRDefault="001657B0" w:rsidP="0016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1657B0" w:rsidRDefault="001657B0" w:rsidP="0016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 год и на плановый период 2025 и 2026 годов</w:t>
      </w:r>
    </w:p>
    <w:p w:rsidR="001657B0" w:rsidRDefault="001657B0" w:rsidP="001657B0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>
        <w:rPr>
          <w:sz w:val="22"/>
        </w:rPr>
        <w:t>тыс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уб</w:t>
      </w:r>
      <w:r>
        <w:rPr>
          <w:b/>
          <w:sz w:val="22"/>
        </w:rPr>
        <w:t>.</w:t>
      </w:r>
    </w:p>
    <w:tbl>
      <w:tblPr>
        <w:tblW w:w="1089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668"/>
        <w:gridCol w:w="4820"/>
        <w:gridCol w:w="1134"/>
        <w:gridCol w:w="1134"/>
        <w:gridCol w:w="1134"/>
      </w:tblGrid>
      <w:tr w:rsidR="001657B0" w:rsidTr="001657B0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  <w:p w:rsidR="001657B0" w:rsidRDefault="001657B0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2026 года</w:t>
            </w:r>
          </w:p>
        </w:tc>
      </w:tr>
      <w:tr w:rsidR="001657B0" w:rsidTr="001657B0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НАЛОГОВЫЕ И НЕНАЛОГОВЫЕ ДОХОДЫ</w:t>
            </w:r>
          </w:p>
          <w:p w:rsidR="001657B0" w:rsidRDefault="001657B0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 w:rsidP="00BB52F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2737,9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 xml:space="preserve">Налог на доходы физических лиц с доходов, источником которых является налоговый агент, за </w:t>
            </w:r>
            <w:r>
              <w:lastRenderedPageBreak/>
              <w:t xml:space="preserve">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lastRenderedPageBreak/>
              <w:t>154,0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169,0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825,7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000 1 03 02231  01 0000 110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430,1</w:t>
            </w:r>
          </w:p>
        </w:tc>
      </w:tr>
      <w:tr w:rsidR="001657B0" w:rsidTr="001657B0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000 1 03 02241  01 0000 110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2,3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000 1 03 02251  01 0000 110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447,9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000 1 03 02261 01 0000 110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-51,6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-52,3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-54,6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>
              <w:rPr>
                <w:b/>
              </w:rPr>
              <w:t>Единый сельскохозяйственный нало</w:t>
            </w:r>
            <w:proofErr w:type="gramStart"/>
            <w:r>
              <w:rPr>
                <w:b/>
              </w:rPr>
              <w:t>г(</w:t>
            </w:r>
            <w:proofErr w:type="gramEnd"/>
            <w:r>
              <w:rPr>
                <w:b/>
              </w:rPr>
              <w:t xml:space="preserve">сумма платежа(перерасчеты, недоимка и задолженность по соответствующему платежу, в том числе по </w:t>
            </w:r>
            <w:r>
              <w:rPr>
                <w:b/>
              </w:rPr>
              <w:lastRenderedPageBreak/>
              <w:t>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1573,0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290,0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snapToGrid w:val="0"/>
              <w:jc w:val="center"/>
            </w:pPr>
            <w:r>
              <w:t>1954</w:t>
            </w:r>
            <w:r w:rsidR="001657B0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956,0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</w:pPr>
            <w: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 w:rsidP="00BB52F0">
            <w:pPr>
              <w:snapToGrid w:val="0"/>
              <w:jc w:val="center"/>
            </w:pPr>
            <w:r>
              <w:t>273</w:t>
            </w:r>
            <w:r w:rsidR="001657B0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327,0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  <w:rPr>
                <w:b/>
                <w:bCs/>
              </w:rPr>
            </w:pPr>
            <w:r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127,7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  <w:rPr>
                <w:b/>
              </w:rPr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jc w:val="center"/>
              <w:rPr>
                <w:bCs/>
              </w:rPr>
            </w:pPr>
            <w:r>
              <w:rPr>
                <w:bCs/>
              </w:rPr>
              <w:t>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pStyle w:val="af5"/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jc w:val="center"/>
            </w:pPr>
            <w:r>
              <w:t>74,4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</w:pPr>
            <w:r>
              <w:t>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jc w:val="center"/>
            </w:pPr>
            <w:r>
              <w:t>71,9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</w:tr>
      <w:tr w:rsidR="001657B0" w:rsidTr="001657B0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jc w:val="both"/>
            </w:pPr>
            <w: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7B0" w:rsidRDefault="001657B0">
            <w:pPr>
              <w:snapToGrid w:val="0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BB52F0">
            <w:pPr>
              <w:snapToGrid w:val="0"/>
              <w:jc w:val="center"/>
            </w:pPr>
            <w: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7B0" w:rsidRDefault="001657B0">
            <w:pPr>
              <w:snapToGrid w:val="0"/>
              <w:jc w:val="center"/>
            </w:pPr>
            <w:r>
              <w:t>20,5</w:t>
            </w:r>
          </w:p>
        </w:tc>
      </w:tr>
    </w:tbl>
    <w:p w:rsidR="006254DD" w:rsidRDefault="006254DD" w:rsidP="00973181">
      <w:pPr>
        <w:tabs>
          <w:tab w:val="left" w:pos="13599"/>
          <w:tab w:val="right" w:pos="16481"/>
        </w:tabs>
        <w:jc w:val="center"/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746577" w:rsidRDefault="00746577" w:rsidP="00B310D4">
      <w:pPr>
        <w:tabs>
          <w:tab w:val="left" w:pos="13599"/>
          <w:tab w:val="right" w:pos="16481"/>
        </w:tabs>
      </w:pPr>
    </w:p>
    <w:p w:rsidR="00746577" w:rsidRDefault="00746577" w:rsidP="00746577">
      <w:pPr>
        <w:jc w:val="right"/>
        <w:outlineLvl w:val="0"/>
        <w:rPr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>Приложение № 4</w:t>
      </w:r>
    </w:p>
    <w:p w:rsidR="00746577" w:rsidRDefault="00743F91" w:rsidP="00746577">
      <w:pPr>
        <w:jc w:val="right"/>
        <w:rPr>
          <w:sz w:val="18"/>
          <w:szCs w:val="18"/>
        </w:rPr>
      </w:pPr>
      <w:r>
        <w:t>к  решению</w:t>
      </w:r>
      <w:r w:rsidR="00746577">
        <w:t xml:space="preserve"> </w:t>
      </w:r>
      <w:r w:rsidR="00746577">
        <w:rPr>
          <w:sz w:val="18"/>
          <w:szCs w:val="18"/>
        </w:rPr>
        <w:t>комитета местного самоуправления</w:t>
      </w:r>
    </w:p>
    <w:p w:rsidR="00746577" w:rsidRDefault="00746577" w:rsidP="00746577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 </w:t>
      </w: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</w:t>
      </w:r>
    </w:p>
    <w:p w:rsidR="00746577" w:rsidRDefault="00746577" w:rsidP="00746577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>Пензенской области от</w:t>
      </w:r>
      <w:r w:rsidR="00E61C72">
        <w:rPr>
          <w:sz w:val="18"/>
          <w:szCs w:val="18"/>
        </w:rPr>
        <w:t xml:space="preserve"> 26</w:t>
      </w:r>
      <w:r w:rsidR="00743F91">
        <w:rPr>
          <w:sz w:val="18"/>
          <w:szCs w:val="18"/>
        </w:rPr>
        <w:t>.12.2024</w:t>
      </w:r>
      <w:r>
        <w:rPr>
          <w:sz w:val="18"/>
          <w:szCs w:val="18"/>
        </w:rPr>
        <w:t xml:space="preserve"> </w:t>
      </w:r>
      <w:r>
        <w:t>№</w:t>
      </w:r>
      <w:r w:rsidR="00E61C72">
        <w:t>30-7/4</w:t>
      </w:r>
    </w:p>
    <w:p w:rsidR="00746577" w:rsidRDefault="00746577" w:rsidP="00746577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746577" w:rsidRDefault="00746577" w:rsidP="00746577">
      <w:pPr>
        <w:ind w:left="-720" w:firstLine="720"/>
        <w:jc w:val="right"/>
        <w:rPr>
          <w:sz w:val="18"/>
          <w:szCs w:val="18"/>
        </w:rPr>
      </w:pPr>
    </w:p>
    <w:p w:rsidR="00746577" w:rsidRDefault="00746577" w:rsidP="00746577">
      <w:pPr>
        <w:pStyle w:val="af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746577" w:rsidRDefault="00746577" w:rsidP="00746577">
      <w:pPr>
        <w:pStyle w:val="af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746577" w:rsidRDefault="00746577" w:rsidP="00746577">
      <w:pPr>
        <w:widowControl w:val="0"/>
        <w:jc w:val="center"/>
        <w:rPr>
          <w:b/>
          <w:snapToGrid w:val="0"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Пензенской области на 2024 год</w:t>
      </w:r>
      <w:r>
        <w:rPr>
          <w:b/>
          <w:snapToGrid w:val="0"/>
          <w:sz w:val="24"/>
          <w:szCs w:val="24"/>
        </w:rPr>
        <w:t xml:space="preserve"> и плановый период 2025 и 2026 годов</w:t>
      </w:r>
    </w:p>
    <w:p w:rsidR="00746577" w:rsidRDefault="00746577" w:rsidP="00746577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>
        <w:rPr>
          <w:sz w:val="24"/>
        </w:rPr>
        <w:t xml:space="preserve"> (т</w:t>
      </w:r>
      <w:r>
        <w:rPr>
          <w:sz w:val="22"/>
        </w:rPr>
        <w:t>ыс. руб.)</w:t>
      </w:r>
    </w:p>
    <w:tbl>
      <w:tblPr>
        <w:tblW w:w="111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5385"/>
        <w:gridCol w:w="992"/>
        <w:gridCol w:w="1066"/>
        <w:gridCol w:w="1134"/>
      </w:tblGrid>
      <w:tr w:rsidR="00746577" w:rsidTr="00746577">
        <w:trPr>
          <w:cantSplit/>
          <w:trHeight w:val="92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rPr>
                <w:b/>
              </w:rPr>
            </w:pPr>
            <w:r>
              <w:t xml:space="preserve">                </w:t>
            </w:r>
            <w:r>
              <w:rPr>
                <w:b/>
              </w:rPr>
              <w:t>Коды классификации доходов</w:t>
            </w:r>
          </w:p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pStyle w:val="af5"/>
              <w:rPr>
                <w:b/>
              </w:rPr>
            </w:pPr>
          </w:p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2024г</w:t>
            </w:r>
          </w:p>
          <w:p w:rsidR="00746577" w:rsidRDefault="00746577">
            <w:pPr>
              <w:jc w:val="both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2025г.</w:t>
            </w:r>
          </w:p>
          <w:p w:rsidR="00746577" w:rsidRDefault="00746577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both"/>
              <w:rPr>
                <w:b/>
              </w:rPr>
            </w:pPr>
            <w:r>
              <w:rPr>
                <w:b/>
              </w:rPr>
              <w:t>2026г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000 2 00 00000 00 0000 000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811E54">
            <w:pPr>
              <w:jc w:val="center"/>
              <w:rPr>
                <w:b/>
              </w:rPr>
            </w:pPr>
            <w:r>
              <w:rPr>
                <w:b/>
              </w:rPr>
              <w:t>1292,6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000 2 02 15001 10 0000 150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1103,5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1133,19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1150,17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</w:p>
          <w:p w:rsidR="00746577" w:rsidRDefault="00746577">
            <w:pPr>
              <w:pStyle w:val="af5"/>
            </w:pPr>
            <w:r>
              <w:t>000 2 02 19999 00 9101 150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Дотаци</w:t>
            </w:r>
            <w:proofErr w:type="gramStart"/>
            <w:r>
              <w:t>и(</w:t>
            </w:r>
            <w:proofErr w:type="gramEnd"/>
            <w:r>
              <w:t>гранты) на 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B91249">
            <w:pPr>
              <w:jc w:val="center"/>
            </w:pPr>
            <w:r>
              <w:t>52,4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000 2 02 35118 10 0000 150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136,</w:t>
            </w:r>
            <w:r w:rsidR="00811E54"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164,30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000 2 02 49999 10 2000 150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811E54" w:rsidP="00811E54">
            <w:pPr>
              <w:jc w:val="center"/>
            </w:pPr>
            <w:r>
              <w:t>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811E54">
            <w:pPr>
              <w:jc w:val="center"/>
            </w:pPr>
            <w:r>
              <w:t>0</w:t>
            </w:r>
            <w:r w:rsidR="00746577">
              <w:t>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</w:pPr>
            <w:r>
              <w:t>120,0</w:t>
            </w:r>
          </w:p>
        </w:tc>
      </w:tr>
      <w:tr w:rsidR="00746577" w:rsidTr="007465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77" w:rsidRDefault="00746577">
            <w:pPr>
              <w:pStyle w:val="af5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pStyle w:val="af5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811E54">
            <w:pPr>
              <w:jc w:val="center"/>
              <w:rPr>
                <w:b/>
              </w:rPr>
            </w:pPr>
            <w:r>
              <w:rPr>
                <w:b/>
              </w:rPr>
              <w:t>1292,6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77" w:rsidRDefault="00746577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</w:tbl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C647BB">
      <w:pPr>
        <w:jc w:val="right"/>
        <w:outlineLvl w:val="0"/>
      </w:pPr>
    </w:p>
    <w:p w:rsidR="006254DD" w:rsidRDefault="006254DD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746577" w:rsidRDefault="00746577" w:rsidP="00C647BB">
      <w:pPr>
        <w:jc w:val="right"/>
        <w:outlineLvl w:val="0"/>
      </w:pPr>
    </w:p>
    <w:p w:rsidR="006254DD" w:rsidRDefault="006254DD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254DD" w:rsidRPr="00866213" w:rsidRDefault="006254DD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743F91">
        <w:t>к решению</w:t>
      </w:r>
      <w:r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254DD" w:rsidRDefault="006254DD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 w:rsidR="00CD56FE">
        <w:rPr>
          <w:sz w:val="18"/>
          <w:szCs w:val="18"/>
        </w:rPr>
        <w:t>от</w:t>
      </w:r>
      <w:r w:rsidR="00E61C72">
        <w:rPr>
          <w:sz w:val="18"/>
          <w:szCs w:val="18"/>
        </w:rPr>
        <w:t xml:space="preserve"> 26</w:t>
      </w:r>
      <w:r w:rsidR="00743F91">
        <w:rPr>
          <w:sz w:val="18"/>
          <w:szCs w:val="18"/>
        </w:rPr>
        <w:t>.12.2024</w:t>
      </w:r>
      <w:r w:rsidR="00CD56FE">
        <w:rPr>
          <w:sz w:val="18"/>
          <w:szCs w:val="18"/>
        </w:rPr>
        <w:t xml:space="preserve"> </w:t>
      </w:r>
      <w:r w:rsidR="00F8534E">
        <w:rPr>
          <w:sz w:val="18"/>
          <w:szCs w:val="18"/>
        </w:rPr>
        <w:t xml:space="preserve"> №</w:t>
      </w:r>
      <w:r w:rsidR="00E61C72">
        <w:rPr>
          <w:sz w:val="18"/>
          <w:szCs w:val="18"/>
        </w:rPr>
        <w:t>30-7/4</w:t>
      </w:r>
    </w:p>
    <w:p w:rsidR="006254DD" w:rsidRDefault="006254DD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Default="006254DD" w:rsidP="006B3B20">
      <w:pPr>
        <w:ind w:right="-709"/>
        <w:rPr>
          <w:snapToGrid w:val="0"/>
          <w:sz w:val="24"/>
          <w:szCs w:val="24"/>
        </w:rPr>
      </w:pPr>
    </w:p>
    <w:p w:rsidR="006254DD" w:rsidRPr="00BD3D3D" w:rsidRDefault="006254DD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6254DD" w:rsidRPr="00BD3D3D" w:rsidRDefault="006254DD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6254DD" w:rsidRPr="001C4ED2" w:rsidRDefault="006254DD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088"/>
      </w:tblGrid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6254DD" w:rsidRPr="003F4A82" w:rsidRDefault="006254DD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6254DD" w:rsidRPr="003F4A82" w:rsidRDefault="006254DD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108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6254DD" w:rsidRPr="00ED29DE" w:rsidRDefault="00525198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D0C5B">
              <w:rPr>
                <w:b/>
                <w:bCs/>
              </w:rPr>
              <w:t>075,0</w:t>
            </w:r>
          </w:p>
        </w:tc>
        <w:tc>
          <w:tcPr>
            <w:tcW w:w="1469" w:type="dxa"/>
          </w:tcPr>
          <w:p w:rsidR="006254DD" w:rsidRDefault="006254DD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088" w:type="dxa"/>
          </w:tcPr>
          <w:p w:rsidR="006254DD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390C26" w:rsidRDefault="007D0C5B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2886,6</w:t>
            </w:r>
          </w:p>
        </w:tc>
        <w:tc>
          <w:tcPr>
            <w:tcW w:w="1469" w:type="dxa"/>
          </w:tcPr>
          <w:p w:rsidR="006254DD" w:rsidRDefault="006254D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2</w:t>
            </w:r>
            <w:r w:rsidR="007D0C5B">
              <w:rPr>
                <w:b/>
                <w:bCs/>
              </w:rPr>
              <w:t>816,6</w:t>
            </w:r>
          </w:p>
        </w:tc>
        <w:tc>
          <w:tcPr>
            <w:tcW w:w="1469" w:type="dxa"/>
          </w:tcPr>
          <w:p w:rsidR="006254DD" w:rsidRDefault="006254DD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7D0C5B" w:rsidP="00A15624">
            <w:r>
              <w:rPr>
                <w:b/>
                <w:bCs/>
              </w:rPr>
              <w:t>2816,6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A10BDF" w:rsidP="00A15624">
            <w:r>
              <w:rPr>
                <w:b/>
                <w:bCs/>
              </w:rPr>
              <w:t>2</w:t>
            </w:r>
            <w:r w:rsidR="007D0C5B">
              <w:rPr>
                <w:b/>
                <w:bCs/>
              </w:rPr>
              <w:t>816,6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A10BDF" w:rsidP="00A15624">
            <w:r>
              <w:rPr>
                <w:b/>
                <w:bCs/>
              </w:rPr>
              <w:t>2</w:t>
            </w:r>
            <w:r w:rsidR="007D0C5B">
              <w:rPr>
                <w:b/>
                <w:bCs/>
              </w:rPr>
              <w:t>816,6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16A65" w:rsidRDefault="00C0418A" w:rsidP="00F15270">
            <w:pPr>
              <w:rPr>
                <w:b/>
              </w:rPr>
            </w:pPr>
            <w:r>
              <w:rPr>
                <w:b/>
              </w:rPr>
              <w:t>1</w:t>
            </w:r>
            <w:r w:rsidR="007D0C5B">
              <w:rPr>
                <w:b/>
              </w:rPr>
              <w:t>093,4</w:t>
            </w:r>
          </w:p>
        </w:tc>
        <w:tc>
          <w:tcPr>
            <w:tcW w:w="1469" w:type="dxa"/>
          </w:tcPr>
          <w:p w:rsidR="006254DD" w:rsidRPr="00216A65" w:rsidRDefault="006254DD" w:rsidP="00AF0694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088" w:type="dxa"/>
          </w:tcPr>
          <w:p w:rsidR="006254DD" w:rsidRPr="00216A65" w:rsidRDefault="006254DD" w:rsidP="00EC05A4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100</w:t>
            </w:r>
          </w:p>
        </w:tc>
        <w:tc>
          <w:tcPr>
            <w:tcW w:w="1615" w:type="dxa"/>
          </w:tcPr>
          <w:p w:rsidR="006254DD" w:rsidRDefault="00D94E11" w:rsidP="00F15270">
            <w:r>
              <w:t>1</w:t>
            </w:r>
            <w:r w:rsidR="007D0C5B">
              <w:t>093,4</w:t>
            </w:r>
          </w:p>
        </w:tc>
        <w:tc>
          <w:tcPr>
            <w:tcW w:w="1469" w:type="dxa"/>
          </w:tcPr>
          <w:p w:rsidR="006254DD" w:rsidRDefault="006254DD" w:rsidP="00AF0694">
            <w:r>
              <w:t>1051,13</w:t>
            </w:r>
          </w:p>
        </w:tc>
        <w:tc>
          <w:tcPr>
            <w:tcW w:w="1088" w:type="dxa"/>
          </w:tcPr>
          <w:p w:rsidR="006254DD" w:rsidRDefault="006254DD" w:rsidP="00EC05A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01 1 01 02100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Default="00D94E11" w:rsidP="00A15624">
            <w:r>
              <w:t>1</w:t>
            </w:r>
            <w:r w:rsidR="007D0C5B">
              <w:t>093,4</w:t>
            </w:r>
          </w:p>
        </w:tc>
        <w:tc>
          <w:tcPr>
            <w:tcW w:w="1469" w:type="dxa"/>
          </w:tcPr>
          <w:p w:rsidR="006254DD" w:rsidRDefault="006254DD" w:rsidP="00A15624">
            <w:r>
              <w:t>1051,13</w:t>
            </w:r>
          </w:p>
        </w:tc>
        <w:tc>
          <w:tcPr>
            <w:tcW w:w="1088" w:type="dxa"/>
          </w:tcPr>
          <w:p w:rsidR="006254DD" w:rsidRDefault="006254DD" w:rsidP="00A15624">
            <w:r>
              <w:t>1096,42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4962ED" w:rsidRDefault="0036404D" w:rsidP="00F15270">
            <w:pPr>
              <w:rPr>
                <w:b/>
              </w:rPr>
            </w:pPr>
            <w:r>
              <w:rPr>
                <w:b/>
              </w:rPr>
              <w:t>1</w:t>
            </w:r>
            <w:r w:rsidR="007D0C5B">
              <w:rPr>
                <w:b/>
              </w:rPr>
              <w:t>290,</w:t>
            </w:r>
            <w:r w:rsidR="00B1238E">
              <w:rPr>
                <w:b/>
              </w:rPr>
              <w:t>1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6254DD" w:rsidRDefault="00B1238E" w:rsidP="00F15270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6254DD" w:rsidRDefault="00B1238E" w:rsidP="00F15270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36404D" w:rsidP="00F15270">
            <w:pPr>
              <w:ind w:right="175"/>
            </w:pPr>
            <w:r>
              <w:t>1</w:t>
            </w:r>
            <w:r w:rsidR="004620A4">
              <w:t>249,5</w:t>
            </w:r>
          </w:p>
        </w:tc>
        <w:tc>
          <w:tcPr>
            <w:tcW w:w="1469" w:type="dxa"/>
          </w:tcPr>
          <w:p w:rsidR="006254DD" w:rsidRDefault="006254DD" w:rsidP="00AF069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381A61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240</w:t>
            </w:r>
          </w:p>
        </w:tc>
        <w:tc>
          <w:tcPr>
            <w:tcW w:w="1615" w:type="dxa"/>
          </w:tcPr>
          <w:p w:rsidR="006254DD" w:rsidRPr="000452AF" w:rsidRDefault="0036404D" w:rsidP="00A15624">
            <w:pPr>
              <w:ind w:right="175"/>
            </w:pPr>
            <w:r>
              <w:t>1</w:t>
            </w:r>
            <w:r w:rsidR="004620A4">
              <w:t>249,5</w:t>
            </w:r>
          </w:p>
        </w:tc>
        <w:tc>
          <w:tcPr>
            <w:tcW w:w="1469" w:type="dxa"/>
          </w:tcPr>
          <w:p w:rsidR="006254DD" w:rsidRDefault="006254DD" w:rsidP="00A1562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A15624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0452AF" w:rsidRDefault="004620A4" w:rsidP="00F15270">
            <w:r>
              <w:t>37,6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850</w:t>
            </w:r>
          </w:p>
        </w:tc>
        <w:tc>
          <w:tcPr>
            <w:tcW w:w="1615" w:type="dxa"/>
          </w:tcPr>
          <w:p w:rsidR="006254DD" w:rsidRPr="000452AF" w:rsidRDefault="004620A4" w:rsidP="00F15270">
            <w:r>
              <w:t>37,6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D501D3" w:rsidRDefault="006254DD" w:rsidP="00F15270">
            <w:pPr>
              <w:rPr>
                <w:b/>
              </w:rPr>
            </w:pPr>
            <w:r w:rsidRPr="00D501D3">
              <w:rPr>
                <w:b/>
              </w:rPr>
              <w:t>17,0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4962ED" w:rsidTr="00D10DFA">
        <w:trPr>
          <w:trHeight w:val="33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CE651F" w:rsidRDefault="00D80D1B" w:rsidP="00F15270">
            <w:pPr>
              <w:rPr>
                <w:b/>
              </w:rPr>
            </w:pPr>
            <w:r>
              <w:rPr>
                <w:b/>
              </w:rPr>
              <w:t>4</w:t>
            </w:r>
            <w:r w:rsidR="004620A4">
              <w:rPr>
                <w:b/>
              </w:rPr>
              <w:t>16,2</w:t>
            </w:r>
          </w:p>
        </w:tc>
        <w:tc>
          <w:tcPr>
            <w:tcW w:w="1469" w:type="dxa"/>
          </w:tcPr>
          <w:p w:rsidR="006254DD" w:rsidRPr="00CE651F" w:rsidRDefault="006254DD" w:rsidP="00986171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088" w:type="dxa"/>
          </w:tcPr>
          <w:p w:rsidR="006254DD" w:rsidRPr="00CE651F" w:rsidRDefault="006254DD" w:rsidP="00EC05A4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58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100</w:t>
            </w:r>
          </w:p>
        </w:tc>
        <w:tc>
          <w:tcPr>
            <w:tcW w:w="1615" w:type="dxa"/>
          </w:tcPr>
          <w:p w:rsidR="006254DD" w:rsidRPr="002C2BA8" w:rsidRDefault="00D80D1B" w:rsidP="00F15270">
            <w:r>
              <w:t>4</w:t>
            </w:r>
            <w:r w:rsidR="004620A4">
              <w:t>16,2</w:t>
            </w:r>
          </w:p>
        </w:tc>
        <w:tc>
          <w:tcPr>
            <w:tcW w:w="1469" w:type="dxa"/>
          </w:tcPr>
          <w:p w:rsidR="006254DD" w:rsidRPr="002C2BA8" w:rsidRDefault="006254DD" w:rsidP="00986171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EC05A4">
            <w: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Pr="002C2BA8" w:rsidRDefault="00D80D1B" w:rsidP="00A15624">
            <w:r>
              <w:t>4</w:t>
            </w:r>
            <w:r w:rsidR="004620A4">
              <w:t>16,2</w:t>
            </w:r>
          </w:p>
        </w:tc>
        <w:tc>
          <w:tcPr>
            <w:tcW w:w="1469" w:type="dxa"/>
          </w:tcPr>
          <w:p w:rsidR="006254DD" w:rsidRPr="002C2BA8" w:rsidRDefault="006254DD" w:rsidP="00A15624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A15624">
            <w:r>
              <w:t>1036,30</w:t>
            </w:r>
          </w:p>
        </w:tc>
      </w:tr>
      <w:tr w:rsidR="00746577" w:rsidRPr="001C4ED2" w:rsidTr="00D10DFA">
        <w:trPr>
          <w:trHeight w:val="148"/>
        </w:trPr>
        <w:tc>
          <w:tcPr>
            <w:tcW w:w="7306" w:type="dxa"/>
          </w:tcPr>
          <w:p w:rsidR="00C0418A" w:rsidRPr="00C0418A" w:rsidRDefault="00C0418A" w:rsidP="00CE651F">
            <w:pPr>
              <w:pStyle w:val="af5"/>
              <w:rPr>
                <w:rStyle w:val="af9"/>
                <w:i w:val="0"/>
              </w:rPr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81" w:type="dxa"/>
          </w:tcPr>
          <w:p w:rsidR="00746577" w:rsidRDefault="00C0418A" w:rsidP="00E178F4">
            <w:r>
              <w:t>01</w:t>
            </w:r>
          </w:p>
        </w:tc>
        <w:tc>
          <w:tcPr>
            <w:tcW w:w="880" w:type="dxa"/>
          </w:tcPr>
          <w:p w:rsidR="00746577" w:rsidRDefault="00C0418A" w:rsidP="00E178F4">
            <w:r>
              <w:t>04</w:t>
            </w:r>
          </w:p>
        </w:tc>
        <w:tc>
          <w:tcPr>
            <w:tcW w:w="1615" w:type="dxa"/>
          </w:tcPr>
          <w:p w:rsidR="00746577" w:rsidRDefault="00C0418A" w:rsidP="00E178F4">
            <w:r>
              <w:t>01 1 01 75490</w:t>
            </w:r>
          </w:p>
        </w:tc>
        <w:tc>
          <w:tcPr>
            <w:tcW w:w="881" w:type="dxa"/>
          </w:tcPr>
          <w:p w:rsidR="00746577" w:rsidRPr="001C4ED2" w:rsidRDefault="00746577" w:rsidP="00E178F4"/>
        </w:tc>
        <w:tc>
          <w:tcPr>
            <w:tcW w:w="1615" w:type="dxa"/>
          </w:tcPr>
          <w:p w:rsidR="00C0418A" w:rsidRPr="0022068D" w:rsidRDefault="00C0418A" w:rsidP="00A15624">
            <w:pPr>
              <w:rPr>
                <w:b/>
              </w:rPr>
            </w:pPr>
            <w:r w:rsidRPr="0022068D">
              <w:rPr>
                <w:b/>
              </w:rPr>
              <w:t>52,4</w:t>
            </w:r>
          </w:p>
        </w:tc>
        <w:tc>
          <w:tcPr>
            <w:tcW w:w="1469" w:type="dxa"/>
          </w:tcPr>
          <w:p w:rsidR="00746577" w:rsidRDefault="00746577" w:rsidP="00A15624"/>
        </w:tc>
        <w:tc>
          <w:tcPr>
            <w:tcW w:w="1088" w:type="dxa"/>
          </w:tcPr>
          <w:p w:rsidR="00746577" w:rsidRDefault="00746577" w:rsidP="00A15624"/>
        </w:tc>
      </w:tr>
      <w:tr w:rsidR="00C0418A" w:rsidRPr="001C4ED2" w:rsidTr="00D10DFA">
        <w:trPr>
          <w:trHeight w:val="148"/>
        </w:trPr>
        <w:tc>
          <w:tcPr>
            <w:tcW w:w="7306" w:type="dxa"/>
          </w:tcPr>
          <w:p w:rsidR="00C0418A" w:rsidRPr="00F65051" w:rsidRDefault="00C0418A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418A" w:rsidRDefault="00C0418A" w:rsidP="00E178F4">
            <w:r>
              <w:t>01</w:t>
            </w:r>
          </w:p>
        </w:tc>
        <w:tc>
          <w:tcPr>
            <w:tcW w:w="880" w:type="dxa"/>
          </w:tcPr>
          <w:p w:rsidR="00C0418A" w:rsidRDefault="00C0418A" w:rsidP="00E178F4">
            <w:r>
              <w:t>04</w:t>
            </w:r>
          </w:p>
        </w:tc>
        <w:tc>
          <w:tcPr>
            <w:tcW w:w="1615" w:type="dxa"/>
          </w:tcPr>
          <w:p w:rsidR="00C0418A" w:rsidRDefault="00C0418A" w:rsidP="00E178F4">
            <w:r>
              <w:t>01 1 01 75490</w:t>
            </w:r>
          </w:p>
        </w:tc>
        <w:tc>
          <w:tcPr>
            <w:tcW w:w="881" w:type="dxa"/>
          </w:tcPr>
          <w:p w:rsidR="00C0418A" w:rsidRPr="001C4ED2" w:rsidRDefault="00C0418A" w:rsidP="00E178F4">
            <w:r>
              <w:t>100</w:t>
            </w:r>
          </w:p>
        </w:tc>
        <w:tc>
          <w:tcPr>
            <w:tcW w:w="1615" w:type="dxa"/>
          </w:tcPr>
          <w:p w:rsidR="00C0418A" w:rsidRDefault="00C0418A" w:rsidP="00A15624">
            <w:r>
              <w:t>52,4</w:t>
            </w:r>
          </w:p>
        </w:tc>
        <w:tc>
          <w:tcPr>
            <w:tcW w:w="1469" w:type="dxa"/>
          </w:tcPr>
          <w:p w:rsidR="00C0418A" w:rsidRDefault="00C0418A" w:rsidP="00A15624"/>
        </w:tc>
        <w:tc>
          <w:tcPr>
            <w:tcW w:w="1088" w:type="dxa"/>
          </w:tcPr>
          <w:p w:rsidR="00C0418A" w:rsidRDefault="00C0418A" w:rsidP="00A15624"/>
        </w:tc>
      </w:tr>
      <w:tr w:rsidR="00C0418A" w:rsidRPr="001C4ED2" w:rsidTr="00D10DFA">
        <w:trPr>
          <w:trHeight w:val="148"/>
        </w:trPr>
        <w:tc>
          <w:tcPr>
            <w:tcW w:w="7306" w:type="dxa"/>
          </w:tcPr>
          <w:p w:rsidR="00C0418A" w:rsidRPr="00F65051" w:rsidRDefault="00C0418A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0418A" w:rsidRDefault="00C0418A" w:rsidP="00E178F4">
            <w:r>
              <w:t>01</w:t>
            </w:r>
          </w:p>
        </w:tc>
        <w:tc>
          <w:tcPr>
            <w:tcW w:w="880" w:type="dxa"/>
          </w:tcPr>
          <w:p w:rsidR="00C0418A" w:rsidRDefault="00C0418A" w:rsidP="00E178F4">
            <w:r>
              <w:t>04</w:t>
            </w:r>
          </w:p>
        </w:tc>
        <w:tc>
          <w:tcPr>
            <w:tcW w:w="1615" w:type="dxa"/>
          </w:tcPr>
          <w:p w:rsidR="00C0418A" w:rsidRDefault="00C0418A" w:rsidP="00E178F4">
            <w:r>
              <w:t>01 1 01 75490</w:t>
            </w:r>
          </w:p>
        </w:tc>
        <w:tc>
          <w:tcPr>
            <w:tcW w:w="881" w:type="dxa"/>
          </w:tcPr>
          <w:p w:rsidR="00C0418A" w:rsidRPr="001C4ED2" w:rsidRDefault="00C0418A" w:rsidP="00E178F4">
            <w:r>
              <w:t>120</w:t>
            </w:r>
          </w:p>
        </w:tc>
        <w:tc>
          <w:tcPr>
            <w:tcW w:w="1615" w:type="dxa"/>
          </w:tcPr>
          <w:p w:rsidR="00C0418A" w:rsidRDefault="00C0418A" w:rsidP="00A15624">
            <w:r>
              <w:t>52,4</w:t>
            </w:r>
          </w:p>
        </w:tc>
        <w:tc>
          <w:tcPr>
            <w:tcW w:w="1469" w:type="dxa"/>
          </w:tcPr>
          <w:p w:rsidR="00C0418A" w:rsidRDefault="00C0418A" w:rsidP="00A15624"/>
        </w:tc>
        <w:tc>
          <w:tcPr>
            <w:tcW w:w="1088" w:type="dxa"/>
          </w:tcPr>
          <w:p w:rsidR="00C0418A" w:rsidRDefault="00C0418A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C25DB8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C25DB8">
              <w:rPr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C25DB8" w:rsidRDefault="006254DD" w:rsidP="00A15624">
            <w:pPr>
              <w:rPr>
                <w:b/>
              </w:rPr>
            </w:pPr>
            <w:r w:rsidRPr="00C25DB8">
              <w:rPr>
                <w:b/>
              </w:rPr>
              <w:t>41,</w:t>
            </w:r>
            <w:r w:rsidR="004620A4">
              <w:rPr>
                <w:b/>
              </w:rPr>
              <w:t>7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037A05">
              <w:rPr>
                <w:color w:val="000000"/>
                <w:sz w:val="22"/>
                <w:szCs w:val="22"/>
              </w:rPr>
              <w:t>Проведение выборов 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</w:t>
            </w:r>
            <w:r w:rsidR="004620A4">
              <w:t>7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</w:t>
            </w:r>
            <w:r w:rsidR="004620A4">
              <w:t>7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800</w:t>
            </w:r>
          </w:p>
        </w:tc>
        <w:tc>
          <w:tcPr>
            <w:tcW w:w="1615" w:type="dxa"/>
          </w:tcPr>
          <w:p w:rsidR="006254DD" w:rsidRDefault="006254DD" w:rsidP="00A15624">
            <w:r>
              <w:t>41,</w:t>
            </w:r>
            <w:r w:rsidR="004620A4">
              <w:t>7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870</w:t>
            </w:r>
          </w:p>
        </w:tc>
        <w:tc>
          <w:tcPr>
            <w:tcW w:w="1615" w:type="dxa"/>
          </w:tcPr>
          <w:p w:rsidR="006254DD" w:rsidRDefault="004620A4" w:rsidP="00A15624">
            <w:r>
              <w:t>41,7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r w:rsidRPr="004643C7">
              <w:t>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71 0 00 20500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870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66502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C0418A" w:rsidP="0017750F">
            <w:pPr>
              <w:rPr>
                <w:b/>
              </w:rPr>
            </w:pPr>
            <w:r>
              <w:rPr>
                <w:b/>
              </w:rPr>
              <w:t>70,00</w:t>
            </w:r>
          </w:p>
        </w:tc>
        <w:tc>
          <w:tcPr>
            <w:tcW w:w="146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088" w:type="dxa"/>
          </w:tcPr>
          <w:p w:rsidR="006254DD" w:rsidRPr="00665020" w:rsidRDefault="006254DD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Pr="00B23830" w:rsidRDefault="006254DD" w:rsidP="00297CB9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5D0C52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C0418A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Default="006254DD" w:rsidP="00C9199F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5,00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</w:tcPr>
          <w:p w:rsidR="006254DD" w:rsidRPr="002C2BA8" w:rsidRDefault="00C0418A" w:rsidP="00E178F4">
            <w:r>
              <w:t>0</w:t>
            </w:r>
            <w:r w:rsidR="006254DD"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C0418A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2C2BA8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C0418A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275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C0418A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2C2BA8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C0418A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C0418A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D501D3" w:rsidRDefault="006254DD" w:rsidP="00E071B3">
            <w:pPr>
              <w:pStyle w:val="af5"/>
              <w:rPr>
                <w:rStyle w:val="af9"/>
                <w:b/>
                <w:i w:val="0"/>
              </w:rPr>
            </w:pPr>
            <w:r w:rsidRPr="00D501D3">
              <w:rPr>
                <w:rStyle w:val="af9"/>
                <w:b/>
                <w:i w:val="0"/>
              </w:rPr>
              <w:t>70,0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BF7CF7" w:rsidRDefault="00C0418A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69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C0418A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</w:tcPr>
          <w:p w:rsidR="006254DD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C0418A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691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C0418A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F15270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6254DD" w:rsidRDefault="006254DD" w:rsidP="00986171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F07620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B70A48" w:rsidTr="00D10DFA">
        <w:trPr>
          <w:trHeight w:val="148"/>
        </w:trPr>
        <w:tc>
          <w:tcPr>
            <w:tcW w:w="7306" w:type="dxa"/>
          </w:tcPr>
          <w:p w:rsidR="006254DD" w:rsidRPr="00B70A48" w:rsidRDefault="006254DD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1C4ED2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lastRenderedPageBreak/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</w:t>
            </w:r>
            <w:r w:rsidR="00C0418A">
              <w:rPr>
                <w:bCs/>
              </w:rPr>
              <w:t>6,7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143,40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01 1 02 51180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120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</w:t>
            </w:r>
            <w:r w:rsidR="00C0418A">
              <w:rPr>
                <w:bCs/>
              </w:rPr>
              <w:t>6,7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143,10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C0418A" w:rsidP="00F15270">
            <w:r>
              <w:t>0,0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0452AF" w:rsidRDefault="00C0418A" w:rsidP="00F15270">
            <w:r>
              <w:t>0,0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Default="006254DD" w:rsidP="00851649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C3736C">
            <w:pPr>
              <w:rPr>
                <w:b/>
              </w:rPr>
            </w:pPr>
            <w:r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071B3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C0418A" w:rsidP="00E071B3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C0418A" w:rsidP="00E14E99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C0418A">
            <w:r>
              <w:rPr>
                <w:b/>
              </w:rPr>
              <w:t>0</w:t>
            </w:r>
            <w:r w:rsidR="006254DD" w:rsidRPr="005363FF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C0418A">
            <w:r>
              <w:rPr>
                <w:b/>
              </w:rPr>
              <w:t>0</w:t>
            </w:r>
            <w:r w:rsidR="006254DD" w:rsidRPr="005363FF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200</w:t>
            </w:r>
          </w:p>
        </w:tc>
        <w:tc>
          <w:tcPr>
            <w:tcW w:w="1615" w:type="dxa"/>
          </w:tcPr>
          <w:p w:rsidR="006254DD" w:rsidRPr="001855EE" w:rsidRDefault="00C0418A">
            <w:r>
              <w:t>0</w:t>
            </w:r>
            <w:r w:rsidR="006254DD" w:rsidRPr="001855EE">
              <w:t>,0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240</w:t>
            </w:r>
          </w:p>
        </w:tc>
        <w:tc>
          <w:tcPr>
            <w:tcW w:w="1615" w:type="dxa"/>
          </w:tcPr>
          <w:p w:rsidR="006254DD" w:rsidRPr="001855EE" w:rsidRDefault="00C0418A">
            <w:r>
              <w:t>0</w:t>
            </w:r>
            <w:r w:rsidR="006254DD" w:rsidRPr="001855EE">
              <w:t>,0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C0418A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C0418A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C0418A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C0418A" w:rsidP="00E178F4">
            <w:r>
              <w:t>0</w:t>
            </w:r>
            <w:r w:rsidR="006254DD">
              <w:t>,0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C0418A" w:rsidP="00E178F4">
            <w:r>
              <w:t>0</w:t>
            </w:r>
            <w:r w:rsidR="006254DD">
              <w:t>,0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6F4C4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4620A4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EE4535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Default="006254DD" w:rsidP="00E178F4"/>
        </w:tc>
        <w:tc>
          <w:tcPr>
            <w:tcW w:w="1615" w:type="dxa"/>
          </w:tcPr>
          <w:p w:rsidR="006254DD" w:rsidRDefault="004620A4" w:rsidP="00411111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5F5BEB" w:rsidRDefault="006254DD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4620A4" w:rsidP="00411111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C506BC" w:rsidRDefault="006254DD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4620A4" w:rsidP="00411111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4620A4" w:rsidP="00411111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/>
        </w:tc>
        <w:tc>
          <w:tcPr>
            <w:tcW w:w="1615" w:type="dxa"/>
          </w:tcPr>
          <w:p w:rsidR="006254DD" w:rsidRPr="001855EE" w:rsidRDefault="004620A4" w:rsidP="00411111">
            <w:r>
              <w:rPr>
                <w:bCs/>
              </w:rPr>
              <w:t>438,8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200</w:t>
            </w:r>
          </w:p>
        </w:tc>
        <w:tc>
          <w:tcPr>
            <w:tcW w:w="1615" w:type="dxa"/>
          </w:tcPr>
          <w:p w:rsidR="006254DD" w:rsidRPr="001855EE" w:rsidRDefault="004620A4" w:rsidP="00411111">
            <w:r>
              <w:rPr>
                <w:bCs/>
              </w:rPr>
              <w:t>438,8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240</w:t>
            </w:r>
          </w:p>
        </w:tc>
        <w:tc>
          <w:tcPr>
            <w:tcW w:w="1615" w:type="dxa"/>
          </w:tcPr>
          <w:p w:rsidR="006254DD" w:rsidRPr="001855EE" w:rsidRDefault="004620A4" w:rsidP="00411111">
            <w:r>
              <w:rPr>
                <w:bCs/>
              </w:rPr>
              <w:t>438,8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D80D1B" w:rsidRPr="00D80D1B" w:rsidRDefault="004620A4">
            <w:pPr>
              <w:rPr>
                <w:b/>
                <w:iCs/>
              </w:rPr>
            </w:pPr>
            <w:r>
              <w:rPr>
                <w:rStyle w:val="af9"/>
                <w:b/>
                <w:i w:val="0"/>
              </w:rPr>
              <w:t>605,</w:t>
            </w:r>
            <w:r w:rsidR="0022068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D80D1B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</w:t>
            </w:r>
            <w:r w:rsidR="009E1B7B">
              <w:rPr>
                <w:rStyle w:val="af9"/>
                <w:b/>
                <w:i w:val="0"/>
              </w:rPr>
              <w:t>10,9</w:t>
            </w:r>
          </w:p>
        </w:tc>
        <w:tc>
          <w:tcPr>
            <w:tcW w:w="1469" w:type="dxa"/>
          </w:tcPr>
          <w:p w:rsidR="006254DD" w:rsidRPr="00951EE6" w:rsidRDefault="006254DD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956D90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951EE6" w:rsidRDefault="00D80D1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</w:t>
            </w:r>
            <w:r w:rsidR="009E1B7B">
              <w:rPr>
                <w:rStyle w:val="af9"/>
                <w:i w:val="0"/>
              </w:rPr>
              <w:t>10,9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D80D1B">
            <w:r>
              <w:rPr>
                <w:rStyle w:val="af9"/>
                <w:i w:val="0"/>
              </w:rPr>
              <w:t>4</w:t>
            </w:r>
            <w:r w:rsidR="009E1B7B">
              <w:rPr>
                <w:rStyle w:val="af9"/>
                <w:i w:val="0"/>
              </w:rPr>
              <w:t>10,9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6254DD" w:rsidRDefault="00D80D1B">
            <w:r>
              <w:rPr>
                <w:rStyle w:val="af9"/>
                <w:i w:val="0"/>
              </w:rPr>
              <w:t>4</w:t>
            </w:r>
            <w:r w:rsidR="009E1B7B">
              <w:rPr>
                <w:rStyle w:val="af9"/>
                <w:i w:val="0"/>
              </w:rPr>
              <w:t>10,9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6254DD" w:rsidRDefault="009E1B7B">
            <w:r>
              <w:rPr>
                <w:rStyle w:val="af9"/>
                <w:i w:val="0"/>
              </w:rPr>
              <w:t>410,9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9E1B7B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194,</w:t>
            </w:r>
            <w:r w:rsidR="0022068D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9E1B7B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194,</w:t>
            </w:r>
            <w:r w:rsidR="0022068D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9E1B7B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194,</w:t>
            </w:r>
            <w:r w:rsidR="0022068D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9E1B7B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194,</w:t>
            </w:r>
            <w:r w:rsidR="0022068D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9E1B7B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136,5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9E1B7B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136,5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9E1B7B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136,5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22068D">
              <w:rPr>
                <w:rStyle w:val="af9"/>
                <w:i w:val="0"/>
              </w:rPr>
              <w:t>8,0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22068D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58,0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22068D">
              <w:rPr>
                <w:rStyle w:val="af9"/>
                <w:i w:val="0"/>
              </w:rPr>
              <w:t>8,0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6254DD" w:rsidRPr="008B39F7" w:rsidRDefault="006254DD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/>
        </w:tc>
        <w:tc>
          <w:tcPr>
            <w:tcW w:w="881" w:type="dxa"/>
          </w:tcPr>
          <w:p w:rsidR="006254DD" w:rsidRPr="00206BA3" w:rsidRDefault="006254DD" w:rsidP="00E178F4"/>
        </w:tc>
        <w:tc>
          <w:tcPr>
            <w:tcW w:w="1615" w:type="dxa"/>
          </w:tcPr>
          <w:p w:rsidR="006254DD" w:rsidRPr="00777C94" w:rsidRDefault="009E1B7B" w:rsidP="00392BC9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6254DD" w:rsidRPr="00653D17" w:rsidRDefault="006254DD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777C94" w:rsidRDefault="009E1B7B" w:rsidP="00A15624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94379F" w:rsidRDefault="006254DD" w:rsidP="00E178F4"/>
        </w:tc>
        <w:tc>
          <w:tcPr>
            <w:tcW w:w="1615" w:type="dxa"/>
          </w:tcPr>
          <w:p w:rsidR="006254DD" w:rsidRPr="00777C94" w:rsidRDefault="009E1B7B" w:rsidP="00A15624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9E1B7B" w:rsidP="00A15624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9E1B7B" w:rsidP="00A15624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16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/>
        </w:tc>
        <w:tc>
          <w:tcPr>
            <w:tcW w:w="1615" w:type="dxa"/>
          </w:tcPr>
          <w:p w:rsidR="006254DD" w:rsidRPr="002030CD" w:rsidRDefault="009E1B7B" w:rsidP="00A15624">
            <w:r>
              <w:t>476,1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615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Pr="002030CD" w:rsidRDefault="009E1B7B" w:rsidP="00A15624">
            <w:r>
              <w:t>476,1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2030CD" w:rsidRDefault="009E1B7B" w:rsidP="00A15624">
            <w:r>
              <w:t>476,1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A15624">
            <w:r>
              <w:t>5,6</w:t>
            </w:r>
          </w:p>
        </w:tc>
        <w:tc>
          <w:tcPr>
            <w:tcW w:w="1469" w:type="dxa"/>
          </w:tcPr>
          <w:p w:rsidR="006254DD" w:rsidRPr="002030CD" w:rsidRDefault="00DA611C" w:rsidP="00A15624">
            <w:r>
              <w:t>0</w:t>
            </w:r>
          </w:p>
        </w:tc>
        <w:tc>
          <w:tcPr>
            <w:tcW w:w="1088" w:type="dxa"/>
          </w:tcPr>
          <w:p w:rsidR="006254DD" w:rsidRPr="002030CD" w:rsidRDefault="00DA611C" w:rsidP="00A15624">
            <w:r>
              <w:t>0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A15624">
            <w:r>
              <w:t>5,6</w:t>
            </w:r>
          </w:p>
        </w:tc>
        <w:tc>
          <w:tcPr>
            <w:tcW w:w="1469" w:type="dxa"/>
          </w:tcPr>
          <w:p w:rsidR="006254DD" w:rsidRPr="002030CD" w:rsidRDefault="00DA611C" w:rsidP="00A15624">
            <w:r>
              <w:t>0</w:t>
            </w:r>
          </w:p>
        </w:tc>
        <w:tc>
          <w:tcPr>
            <w:tcW w:w="1088" w:type="dxa"/>
          </w:tcPr>
          <w:p w:rsidR="006254DD" w:rsidRPr="002030CD" w:rsidRDefault="00DA611C" w:rsidP="00A15624">
            <w:r>
              <w:t>0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A15624">
            <w:r>
              <w:t>5,6</w:t>
            </w:r>
          </w:p>
        </w:tc>
        <w:tc>
          <w:tcPr>
            <w:tcW w:w="1469" w:type="dxa"/>
          </w:tcPr>
          <w:p w:rsidR="006254DD" w:rsidRPr="002030CD" w:rsidRDefault="00DA611C" w:rsidP="00A15624">
            <w:r>
              <w:t>0</w:t>
            </w:r>
          </w:p>
        </w:tc>
        <w:tc>
          <w:tcPr>
            <w:tcW w:w="1088" w:type="dxa"/>
          </w:tcPr>
          <w:p w:rsidR="006254DD" w:rsidRPr="002030CD" w:rsidRDefault="00DA611C" w:rsidP="00A15624"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</w:t>
            </w:r>
            <w:r w:rsidR="007B5044">
              <w:rPr>
                <w:b/>
                <w:bCs/>
              </w:rPr>
              <w:t>01,7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10</w:t>
            </w:r>
          </w:p>
        </w:tc>
        <w:tc>
          <w:tcPr>
            <w:tcW w:w="880" w:type="dxa"/>
          </w:tcPr>
          <w:p w:rsidR="006254DD" w:rsidRPr="00CF56DB" w:rsidRDefault="006254DD" w:rsidP="00E178F4">
            <w:r w:rsidRPr="00CF56DB">
              <w:t>01</w:t>
            </w:r>
          </w:p>
        </w:tc>
        <w:tc>
          <w:tcPr>
            <w:tcW w:w="1615" w:type="dxa"/>
          </w:tcPr>
          <w:p w:rsidR="006254DD" w:rsidRPr="00CF56DB" w:rsidRDefault="006254DD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300</w:t>
            </w:r>
          </w:p>
        </w:tc>
        <w:tc>
          <w:tcPr>
            <w:tcW w:w="1615" w:type="dxa"/>
          </w:tcPr>
          <w:p w:rsidR="006254DD" w:rsidRPr="006B463B" w:rsidRDefault="006254DD" w:rsidP="00411111">
            <w:r w:rsidRPr="006B463B">
              <w:rPr>
                <w:bCs/>
              </w:rPr>
              <w:t>3</w:t>
            </w:r>
            <w:r w:rsidR="007B5044">
              <w:rPr>
                <w:bCs/>
              </w:rPr>
              <w:t>01,7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4B6565" w:rsidRDefault="006254DD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254DD" w:rsidRPr="006B463B" w:rsidRDefault="007B5044" w:rsidP="00411111">
            <w:r>
              <w:rPr>
                <w:bCs/>
              </w:rPr>
              <w:t>301,7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7420FE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9E1B7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</w:t>
            </w:r>
            <w:r w:rsidR="009E1B7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</w:t>
            </w:r>
            <w:r w:rsidR="009E1B7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1189"/>
        </w:trPr>
        <w:tc>
          <w:tcPr>
            <w:tcW w:w="7306" w:type="dxa"/>
          </w:tcPr>
          <w:p w:rsidR="006254DD" w:rsidRPr="00F65051" w:rsidRDefault="006254DD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9E1B7B">
              <w:rPr>
                <w:rStyle w:val="af9"/>
                <w:b/>
                <w:i w:val="0"/>
              </w:rPr>
              <w:t>2</w:t>
            </w:r>
          </w:p>
        </w:tc>
        <w:tc>
          <w:tcPr>
            <w:tcW w:w="1469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</w:t>
            </w:r>
            <w:r w:rsidR="009E1B7B">
              <w:rPr>
                <w:rStyle w:val="af9"/>
                <w:i w:val="0"/>
              </w:rPr>
              <w:t>2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</w:t>
            </w:r>
            <w:r w:rsidR="009E1B7B">
              <w:rPr>
                <w:rStyle w:val="af9"/>
                <w:i w:val="0"/>
              </w:rPr>
              <w:t>2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392BC9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9E1B7B">
              <w:rPr>
                <w:rStyle w:val="af9"/>
                <w:b/>
                <w:i w:val="0"/>
              </w:rPr>
              <w:t>2</w:t>
            </w:r>
          </w:p>
        </w:tc>
        <w:tc>
          <w:tcPr>
            <w:tcW w:w="1469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91CB7" w:rsidTr="00D10DFA">
        <w:trPr>
          <w:trHeight w:val="22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</w:t>
            </w:r>
            <w:r w:rsidR="009E1B7B">
              <w:rPr>
                <w:rStyle w:val="af9"/>
                <w:i w:val="0"/>
              </w:rPr>
              <w:t>2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29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</w:t>
            </w:r>
            <w:r w:rsidR="009E1B7B">
              <w:rPr>
                <w:rStyle w:val="af9"/>
                <w:i w:val="0"/>
              </w:rPr>
              <w:t>2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9E1B7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9E1B7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9E1B7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9E1B7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91CB7" w:rsidTr="00D10DFA">
        <w:trPr>
          <w:trHeight w:val="260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9E1B7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9E1B7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D43B60" w:rsidTr="00D10DFA">
        <w:trPr>
          <w:trHeight w:val="1421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9E1B7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9E1B7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9E1B7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1759"/>
        </w:trPr>
        <w:tc>
          <w:tcPr>
            <w:tcW w:w="7306" w:type="dxa"/>
          </w:tcPr>
          <w:p w:rsidR="006254DD" w:rsidRPr="00BD3D3D" w:rsidRDefault="006254DD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106442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34484C" w:rsidRDefault="006254DD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Pr="00866213" w:rsidRDefault="006254DD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743F91">
        <w:t>к решению</w:t>
      </w:r>
      <w:r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254DD" w:rsidRDefault="006254DD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743F91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61C72">
        <w:rPr>
          <w:snapToGrid w:val="0"/>
          <w:sz w:val="18"/>
          <w:szCs w:val="18"/>
        </w:rPr>
        <w:t xml:space="preserve"> 26</w:t>
      </w:r>
      <w:r w:rsidR="00743F91">
        <w:rPr>
          <w:snapToGrid w:val="0"/>
          <w:sz w:val="18"/>
          <w:szCs w:val="18"/>
        </w:rPr>
        <w:t>.12.2024</w:t>
      </w:r>
      <w:r w:rsidR="00CD56FE">
        <w:rPr>
          <w:snapToGrid w:val="0"/>
          <w:sz w:val="18"/>
          <w:szCs w:val="18"/>
        </w:rPr>
        <w:t xml:space="preserve"> </w:t>
      </w:r>
      <w:r w:rsidR="00F8534E">
        <w:rPr>
          <w:snapToGrid w:val="0"/>
          <w:sz w:val="18"/>
          <w:szCs w:val="18"/>
        </w:rPr>
        <w:t xml:space="preserve"> №</w:t>
      </w:r>
      <w:r w:rsidR="00E61C72">
        <w:rPr>
          <w:snapToGrid w:val="0"/>
          <w:sz w:val="18"/>
          <w:szCs w:val="18"/>
        </w:rPr>
        <w:t>30-7/4</w:t>
      </w:r>
    </w:p>
    <w:p w:rsidR="006254DD" w:rsidRDefault="006254DD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6254DD" w:rsidRPr="001C4ED2" w:rsidRDefault="006254DD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2025 и 2026годов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992"/>
      </w:tblGrid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6254DD" w:rsidRDefault="006254DD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6254DD" w:rsidRPr="003F4A82" w:rsidRDefault="006254DD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6254DD" w:rsidRPr="003F4A82" w:rsidRDefault="006254DD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992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52519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3691D">
              <w:rPr>
                <w:b/>
                <w:bCs/>
              </w:rPr>
              <w:t>075,0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525198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3691D">
              <w:rPr>
                <w:b/>
                <w:bCs/>
              </w:rPr>
              <w:t>075,0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83691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F07DD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3691D">
              <w:rPr>
                <w:b/>
                <w:bCs/>
              </w:rPr>
              <w:t>816,6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F07DD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3691D">
              <w:rPr>
                <w:b/>
                <w:bCs/>
              </w:rPr>
              <w:t>816,6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3691D">
              <w:rPr>
                <w:b/>
                <w:bCs/>
              </w:rPr>
              <w:t>816,6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83691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83691D">
              <w:rPr>
                <w:b/>
              </w:rPr>
              <w:t>093,4</w:t>
            </w:r>
          </w:p>
        </w:tc>
        <w:tc>
          <w:tcPr>
            <w:tcW w:w="1418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992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100</w:t>
            </w:r>
          </w:p>
        </w:tc>
        <w:tc>
          <w:tcPr>
            <w:tcW w:w="1417" w:type="dxa"/>
          </w:tcPr>
          <w:p w:rsidR="006254DD" w:rsidRPr="006D36B5" w:rsidRDefault="00901C71" w:rsidP="00411111">
            <w:r>
              <w:t>1</w:t>
            </w:r>
            <w:r w:rsidR="0083691D">
              <w:t>093,4</w:t>
            </w:r>
          </w:p>
        </w:tc>
        <w:tc>
          <w:tcPr>
            <w:tcW w:w="1418" w:type="dxa"/>
          </w:tcPr>
          <w:p w:rsidR="006254DD" w:rsidRPr="006D36B5" w:rsidRDefault="006254DD" w:rsidP="00411111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411111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01 1 01 02100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120</w:t>
            </w:r>
          </w:p>
        </w:tc>
        <w:tc>
          <w:tcPr>
            <w:tcW w:w="1417" w:type="dxa"/>
          </w:tcPr>
          <w:p w:rsidR="006254DD" w:rsidRPr="006D36B5" w:rsidRDefault="0083691D" w:rsidP="00A15624">
            <w:r>
              <w:t>1093,4</w:t>
            </w:r>
          </w:p>
        </w:tc>
        <w:tc>
          <w:tcPr>
            <w:tcW w:w="1418" w:type="dxa"/>
          </w:tcPr>
          <w:p w:rsidR="006254DD" w:rsidRPr="006D36B5" w:rsidRDefault="006254DD" w:rsidP="00A15624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A1562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4962ED" w:rsidRDefault="00901C71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83691D">
              <w:rPr>
                <w:b/>
              </w:rPr>
              <w:t>290,1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</w:tcPr>
          <w:p w:rsidR="006254DD" w:rsidRDefault="0083691D" w:rsidP="00F64BA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17" w:type="dxa"/>
          </w:tcPr>
          <w:p w:rsidR="006254DD" w:rsidRDefault="0083691D" w:rsidP="00F64BA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901C71" w:rsidP="00F64BA6">
            <w:pPr>
              <w:ind w:right="175"/>
            </w:pPr>
            <w:r>
              <w:t>1</w:t>
            </w:r>
            <w:r w:rsidR="0083691D">
              <w:t>249,5</w:t>
            </w:r>
          </w:p>
        </w:tc>
        <w:tc>
          <w:tcPr>
            <w:tcW w:w="1418" w:type="dxa"/>
          </w:tcPr>
          <w:p w:rsidR="006254DD" w:rsidRPr="006D36B5" w:rsidRDefault="006254DD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240</w:t>
            </w:r>
          </w:p>
        </w:tc>
        <w:tc>
          <w:tcPr>
            <w:tcW w:w="1417" w:type="dxa"/>
          </w:tcPr>
          <w:p w:rsidR="006254DD" w:rsidRPr="000452AF" w:rsidRDefault="00901C71" w:rsidP="000219CC">
            <w:pPr>
              <w:ind w:right="175"/>
            </w:pPr>
            <w:r>
              <w:t>1</w:t>
            </w:r>
            <w:r w:rsidR="0083691D">
              <w:t>249,5</w:t>
            </w:r>
          </w:p>
        </w:tc>
        <w:tc>
          <w:tcPr>
            <w:tcW w:w="1418" w:type="dxa"/>
          </w:tcPr>
          <w:p w:rsidR="006254DD" w:rsidRPr="006D36B5" w:rsidRDefault="006254DD" w:rsidP="00883878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 w:rsidP="00883878">
            <w: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0452AF" w:rsidRDefault="0083691D" w:rsidP="00F64BA6">
            <w:r>
              <w:t>37,6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850</w:t>
            </w:r>
          </w:p>
        </w:tc>
        <w:tc>
          <w:tcPr>
            <w:tcW w:w="1417" w:type="dxa"/>
          </w:tcPr>
          <w:p w:rsidR="006254DD" w:rsidRPr="000452AF" w:rsidRDefault="0083691D" w:rsidP="00F64BA6">
            <w:r>
              <w:t>37,6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E570F0" w:rsidRDefault="006254DD" w:rsidP="00D44CC9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/>
        </w:tc>
        <w:tc>
          <w:tcPr>
            <w:tcW w:w="1417" w:type="dxa"/>
          </w:tcPr>
          <w:p w:rsidR="006254DD" w:rsidRDefault="006254DD" w:rsidP="00F64BA6">
            <w:r>
              <w:t>17,0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83691D" w:rsidP="00F64BA6">
            <w:pPr>
              <w:rPr>
                <w:b/>
              </w:rPr>
            </w:pPr>
            <w:r>
              <w:rPr>
                <w:b/>
              </w:rPr>
              <w:t>416,2</w:t>
            </w:r>
          </w:p>
          <w:p w:rsidR="00901C71" w:rsidRPr="00CE651F" w:rsidRDefault="00901C71" w:rsidP="00F64BA6">
            <w:pPr>
              <w:rPr>
                <w:b/>
              </w:rPr>
            </w:pPr>
          </w:p>
        </w:tc>
        <w:tc>
          <w:tcPr>
            <w:tcW w:w="1418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992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01 1 01 02300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100</w:t>
            </w:r>
          </w:p>
        </w:tc>
        <w:tc>
          <w:tcPr>
            <w:tcW w:w="1417" w:type="dxa"/>
          </w:tcPr>
          <w:p w:rsidR="006254DD" w:rsidRPr="005A2A41" w:rsidRDefault="00901C71" w:rsidP="00883878">
            <w:r>
              <w:t>4</w:t>
            </w:r>
            <w:r w:rsidR="0083691D">
              <w:t>16,2</w:t>
            </w:r>
          </w:p>
        </w:tc>
        <w:tc>
          <w:tcPr>
            <w:tcW w:w="1418" w:type="dxa"/>
          </w:tcPr>
          <w:p w:rsidR="006254DD" w:rsidRPr="005A2A41" w:rsidRDefault="006254DD" w:rsidP="00883878">
            <w:r w:rsidRPr="005A2A41">
              <w:t>991,94</w:t>
            </w:r>
          </w:p>
        </w:tc>
        <w:tc>
          <w:tcPr>
            <w:tcW w:w="992" w:type="dxa"/>
          </w:tcPr>
          <w:p w:rsidR="006254DD" w:rsidRPr="005A2A41" w:rsidRDefault="006254DD" w:rsidP="00883878">
            <w:r w:rsidRPr="005A2A41">
              <w:t>1036,30</w:t>
            </w:r>
          </w:p>
        </w:tc>
      </w:tr>
      <w:tr w:rsidR="00DA611C" w:rsidRPr="001C4ED2" w:rsidTr="00D10DFA">
        <w:trPr>
          <w:trHeight w:val="148"/>
        </w:trPr>
        <w:tc>
          <w:tcPr>
            <w:tcW w:w="7229" w:type="dxa"/>
          </w:tcPr>
          <w:p w:rsidR="00DA611C" w:rsidRPr="00F65051" w:rsidRDefault="00DA611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DA611C" w:rsidRDefault="00DA611C" w:rsidP="00E178F4">
            <w:r>
              <w:t>901</w:t>
            </w:r>
          </w:p>
        </w:tc>
        <w:tc>
          <w:tcPr>
            <w:tcW w:w="850" w:type="dxa"/>
          </w:tcPr>
          <w:p w:rsidR="00DA611C" w:rsidRDefault="00DA611C" w:rsidP="009D3076">
            <w:r>
              <w:t>01</w:t>
            </w:r>
          </w:p>
        </w:tc>
        <w:tc>
          <w:tcPr>
            <w:tcW w:w="709" w:type="dxa"/>
          </w:tcPr>
          <w:p w:rsidR="00DA611C" w:rsidRDefault="00DA611C" w:rsidP="009D3076">
            <w:r>
              <w:t>04</w:t>
            </w:r>
          </w:p>
        </w:tc>
        <w:tc>
          <w:tcPr>
            <w:tcW w:w="1559" w:type="dxa"/>
          </w:tcPr>
          <w:p w:rsidR="00DA611C" w:rsidRDefault="00DA611C" w:rsidP="009D3076">
            <w:r>
              <w:t>01 1 01 02300</w:t>
            </w:r>
          </w:p>
        </w:tc>
        <w:tc>
          <w:tcPr>
            <w:tcW w:w="709" w:type="dxa"/>
          </w:tcPr>
          <w:p w:rsidR="00DA611C" w:rsidRDefault="00DA611C" w:rsidP="009D3076">
            <w:r>
              <w:t>120</w:t>
            </w:r>
          </w:p>
        </w:tc>
        <w:tc>
          <w:tcPr>
            <w:tcW w:w="1417" w:type="dxa"/>
          </w:tcPr>
          <w:p w:rsidR="00DA611C" w:rsidRDefault="00DA611C" w:rsidP="00883878">
            <w:r>
              <w:t>4</w:t>
            </w:r>
            <w:r w:rsidR="0083691D">
              <w:t>16,2</w:t>
            </w:r>
          </w:p>
        </w:tc>
        <w:tc>
          <w:tcPr>
            <w:tcW w:w="1418" w:type="dxa"/>
          </w:tcPr>
          <w:p w:rsidR="00DA611C" w:rsidRPr="005A2A41" w:rsidRDefault="00DA611C" w:rsidP="00883878">
            <w:r>
              <w:t>991,94</w:t>
            </w:r>
          </w:p>
        </w:tc>
        <w:tc>
          <w:tcPr>
            <w:tcW w:w="992" w:type="dxa"/>
          </w:tcPr>
          <w:p w:rsidR="00DA611C" w:rsidRPr="005A2A41" w:rsidRDefault="00DA611C" w:rsidP="00883878">
            <w:r>
              <w:t>1036,30</w:t>
            </w:r>
          </w:p>
        </w:tc>
      </w:tr>
      <w:tr w:rsidR="00901C71" w:rsidRPr="001C4ED2" w:rsidTr="00D10DFA">
        <w:trPr>
          <w:trHeight w:val="148"/>
        </w:trPr>
        <w:tc>
          <w:tcPr>
            <w:tcW w:w="7229" w:type="dxa"/>
          </w:tcPr>
          <w:p w:rsidR="00901C71" w:rsidRPr="00F65051" w:rsidRDefault="00901C71" w:rsidP="00BB3272">
            <w:pPr>
              <w:pStyle w:val="af5"/>
              <w:rPr>
                <w:rStyle w:val="af9"/>
                <w:i w:val="0"/>
              </w:rPr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51" w:type="dxa"/>
          </w:tcPr>
          <w:p w:rsidR="00901C71" w:rsidRDefault="00DA611C" w:rsidP="00E178F4">
            <w:r>
              <w:t>901</w:t>
            </w:r>
          </w:p>
        </w:tc>
        <w:tc>
          <w:tcPr>
            <w:tcW w:w="850" w:type="dxa"/>
          </w:tcPr>
          <w:p w:rsidR="00901C71" w:rsidRDefault="00DA611C" w:rsidP="009D3076">
            <w:r>
              <w:t>01</w:t>
            </w:r>
          </w:p>
        </w:tc>
        <w:tc>
          <w:tcPr>
            <w:tcW w:w="709" w:type="dxa"/>
          </w:tcPr>
          <w:p w:rsidR="00901C71" w:rsidRDefault="00DA611C" w:rsidP="009D3076">
            <w:r>
              <w:t>04</w:t>
            </w:r>
          </w:p>
        </w:tc>
        <w:tc>
          <w:tcPr>
            <w:tcW w:w="1559" w:type="dxa"/>
          </w:tcPr>
          <w:p w:rsidR="00901C71" w:rsidRDefault="00DA611C" w:rsidP="009D3076">
            <w:r>
              <w:t>01 1 01 75490</w:t>
            </w:r>
          </w:p>
        </w:tc>
        <w:tc>
          <w:tcPr>
            <w:tcW w:w="709" w:type="dxa"/>
          </w:tcPr>
          <w:p w:rsidR="00901C71" w:rsidRDefault="00901C71" w:rsidP="009D3076"/>
        </w:tc>
        <w:tc>
          <w:tcPr>
            <w:tcW w:w="1417" w:type="dxa"/>
          </w:tcPr>
          <w:p w:rsidR="00901C71" w:rsidRPr="0083691D" w:rsidRDefault="00DA611C" w:rsidP="00883878">
            <w:pPr>
              <w:rPr>
                <w:b/>
              </w:rPr>
            </w:pPr>
            <w:r w:rsidRPr="0083691D">
              <w:rPr>
                <w:b/>
              </w:rPr>
              <w:t>52,</w:t>
            </w:r>
            <w:r w:rsidR="0083691D" w:rsidRPr="0083691D">
              <w:rPr>
                <w:b/>
              </w:rPr>
              <w:t>4</w:t>
            </w:r>
          </w:p>
          <w:p w:rsidR="00DA611C" w:rsidRDefault="00DA611C" w:rsidP="00883878"/>
        </w:tc>
        <w:tc>
          <w:tcPr>
            <w:tcW w:w="1418" w:type="dxa"/>
          </w:tcPr>
          <w:p w:rsidR="00901C71" w:rsidRPr="005A2A41" w:rsidRDefault="00901C71" w:rsidP="00883878"/>
        </w:tc>
        <w:tc>
          <w:tcPr>
            <w:tcW w:w="992" w:type="dxa"/>
          </w:tcPr>
          <w:p w:rsidR="00901C71" w:rsidRPr="005A2A41" w:rsidRDefault="00901C71" w:rsidP="00883878"/>
        </w:tc>
      </w:tr>
      <w:tr w:rsidR="00901C71" w:rsidRPr="001C4ED2" w:rsidTr="00D10DFA">
        <w:trPr>
          <w:trHeight w:val="148"/>
        </w:trPr>
        <w:tc>
          <w:tcPr>
            <w:tcW w:w="7229" w:type="dxa"/>
          </w:tcPr>
          <w:p w:rsidR="00901C71" w:rsidRPr="00F65051" w:rsidRDefault="00901C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01C71" w:rsidRDefault="00DA611C" w:rsidP="00E178F4">
            <w:r>
              <w:t>901</w:t>
            </w:r>
          </w:p>
        </w:tc>
        <w:tc>
          <w:tcPr>
            <w:tcW w:w="850" w:type="dxa"/>
          </w:tcPr>
          <w:p w:rsidR="00901C71" w:rsidRDefault="00DA611C" w:rsidP="009D3076">
            <w:r>
              <w:t>01</w:t>
            </w:r>
          </w:p>
        </w:tc>
        <w:tc>
          <w:tcPr>
            <w:tcW w:w="709" w:type="dxa"/>
          </w:tcPr>
          <w:p w:rsidR="00901C71" w:rsidRDefault="00DA611C" w:rsidP="009D3076">
            <w:r>
              <w:t>04</w:t>
            </w:r>
          </w:p>
        </w:tc>
        <w:tc>
          <w:tcPr>
            <w:tcW w:w="1559" w:type="dxa"/>
          </w:tcPr>
          <w:p w:rsidR="00901C71" w:rsidRDefault="00DA611C" w:rsidP="009D3076">
            <w:r>
              <w:t>01 1 01 75490</w:t>
            </w:r>
          </w:p>
        </w:tc>
        <w:tc>
          <w:tcPr>
            <w:tcW w:w="709" w:type="dxa"/>
          </w:tcPr>
          <w:p w:rsidR="00901C71" w:rsidRDefault="00DA611C" w:rsidP="009D3076">
            <w:r>
              <w:t>100</w:t>
            </w:r>
          </w:p>
        </w:tc>
        <w:tc>
          <w:tcPr>
            <w:tcW w:w="1417" w:type="dxa"/>
          </w:tcPr>
          <w:p w:rsidR="00901C71" w:rsidRDefault="00DA611C" w:rsidP="00883878">
            <w:r>
              <w:t>52,4</w:t>
            </w:r>
          </w:p>
        </w:tc>
        <w:tc>
          <w:tcPr>
            <w:tcW w:w="1418" w:type="dxa"/>
          </w:tcPr>
          <w:p w:rsidR="00901C71" w:rsidRPr="005A2A41" w:rsidRDefault="00901C71" w:rsidP="00883878"/>
        </w:tc>
        <w:tc>
          <w:tcPr>
            <w:tcW w:w="992" w:type="dxa"/>
          </w:tcPr>
          <w:p w:rsidR="00901C71" w:rsidRPr="005A2A41" w:rsidRDefault="00901C71" w:rsidP="00883878"/>
        </w:tc>
      </w:tr>
      <w:tr w:rsidR="00901C71" w:rsidRPr="001C4ED2" w:rsidTr="00D10DFA">
        <w:trPr>
          <w:trHeight w:val="148"/>
        </w:trPr>
        <w:tc>
          <w:tcPr>
            <w:tcW w:w="7229" w:type="dxa"/>
          </w:tcPr>
          <w:p w:rsidR="00901C71" w:rsidRPr="00F65051" w:rsidRDefault="00901C7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901C71" w:rsidRDefault="00DA611C" w:rsidP="00E178F4">
            <w:r>
              <w:t>901</w:t>
            </w:r>
          </w:p>
        </w:tc>
        <w:tc>
          <w:tcPr>
            <w:tcW w:w="850" w:type="dxa"/>
          </w:tcPr>
          <w:p w:rsidR="00901C71" w:rsidRDefault="00DA611C" w:rsidP="009D3076">
            <w:r>
              <w:t>01</w:t>
            </w:r>
          </w:p>
        </w:tc>
        <w:tc>
          <w:tcPr>
            <w:tcW w:w="709" w:type="dxa"/>
          </w:tcPr>
          <w:p w:rsidR="00901C71" w:rsidRDefault="00DA611C" w:rsidP="009D3076">
            <w:r>
              <w:t>04</w:t>
            </w:r>
          </w:p>
        </w:tc>
        <w:tc>
          <w:tcPr>
            <w:tcW w:w="1559" w:type="dxa"/>
          </w:tcPr>
          <w:p w:rsidR="00901C71" w:rsidRDefault="00DA611C" w:rsidP="009D3076">
            <w:r>
              <w:t>01 1 01 75490</w:t>
            </w:r>
          </w:p>
        </w:tc>
        <w:tc>
          <w:tcPr>
            <w:tcW w:w="709" w:type="dxa"/>
          </w:tcPr>
          <w:p w:rsidR="00901C71" w:rsidRDefault="00DA611C" w:rsidP="009D3076">
            <w:r>
              <w:t>120</w:t>
            </w:r>
          </w:p>
        </w:tc>
        <w:tc>
          <w:tcPr>
            <w:tcW w:w="1417" w:type="dxa"/>
          </w:tcPr>
          <w:p w:rsidR="00901C71" w:rsidRDefault="00DA611C" w:rsidP="00883878">
            <w:r>
              <w:t>52,4</w:t>
            </w:r>
          </w:p>
        </w:tc>
        <w:tc>
          <w:tcPr>
            <w:tcW w:w="1418" w:type="dxa"/>
          </w:tcPr>
          <w:p w:rsidR="00901C71" w:rsidRPr="005A2A41" w:rsidRDefault="00901C71" w:rsidP="00883878"/>
        </w:tc>
        <w:tc>
          <w:tcPr>
            <w:tcW w:w="992" w:type="dxa"/>
          </w:tcPr>
          <w:p w:rsidR="00901C71" w:rsidRPr="005A2A41" w:rsidRDefault="00901C71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8D7E3D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8D7E3D">
              <w:rPr>
                <w:rStyle w:val="af9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83691D" w:rsidRDefault="006254DD" w:rsidP="00883878">
            <w:pPr>
              <w:rPr>
                <w:b/>
              </w:rPr>
            </w:pPr>
            <w:r w:rsidRPr="0083691D">
              <w:rPr>
                <w:b/>
              </w:rPr>
              <w:t>41,</w:t>
            </w:r>
            <w:r w:rsidR="0083691D" w:rsidRPr="0083691D">
              <w:rPr>
                <w:b/>
              </w:rPr>
              <w:t>7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72 0 00 00000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</w:t>
            </w:r>
            <w:r w:rsidR="0083691D">
              <w:t>7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</w:t>
            </w:r>
            <w:r w:rsidR="0083691D">
              <w:t>7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800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</w:t>
            </w:r>
            <w:r w:rsidR="0083691D">
              <w:t>7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870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</w:t>
            </w:r>
            <w:r w:rsidR="0083691D">
              <w:t>7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A04C1A" w:rsidRDefault="006254DD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A04C1A" w:rsidRDefault="006254DD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r w:rsidRPr="004643C7">
              <w:t>0,0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0,0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71 0 00 20500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870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0,0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4962ED" w:rsidTr="00D10DFA">
        <w:trPr>
          <w:trHeight w:val="58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DA611C" w:rsidP="006D36B5">
            <w:pPr>
              <w:rPr>
                <w:b/>
              </w:rPr>
            </w:pPr>
            <w:r>
              <w:rPr>
                <w:b/>
              </w:rPr>
              <w:t>70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11,00</w:t>
            </w:r>
          </w:p>
        </w:tc>
      </w:tr>
      <w:tr w:rsidR="006254DD" w:rsidRPr="001C4ED2" w:rsidTr="00D10DFA">
        <w:trPr>
          <w:trHeight w:val="83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9,00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>
              <w:t>,0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5,00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 w:rsidRPr="002C2BA8">
              <w:t>,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 w:rsidRPr="002C2BA8">
              <w:t>,0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6254DD" w:rsidRPr="002C2BA8" w:rsidRDefault="00DA611C" w:rsidP="00F64BA6">
            <w:r>
              <w:t>0</w:t>
            </w:r>
            <w:r w:rsidR="006254DD" w:rsidRPr="002C2BA8">
              <w:t>,0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DA611C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F65051" w:rsidRDefault="00DA611C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F65051" w:rsidRDefault="00DA611C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DA611C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18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66502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DA611C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DA611C" w:rsidP="00411111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B50421" w:rsidRDefault="00DA611C" w:rsidP="00411111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B50421" w:rsidRDefault="00DA611C" w:rsidP="00411111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6254DD" w:rsidRPr="00331373" w:rsidRDefault="006254DD" w:rsidP="00D44CC9">
            <w:pPr>
              <w:rPr>
                <w:b/>
                <w:bCs/>
              </w:rPr>
            </w:pPr>
            <w:r w:rsidRPr="00331373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76 0 00 00000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331373" w:rsidRDefault="006254DD" w:rsidP="00411111">
            <w:pPr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70,0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</w:t>
            </w:r>
            <w:r w:rsidR="003C53F8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51" w:type="dxa"/>
          </w:tcPr>
          <w:p w:rsidR="006254DD" w:rsidRPr="00206BA3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F7CF7" w:rsidRDefault="00DA611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E362DF" w:rsidRDefault="00DA611C">
            <w:r>
              <w:rPr>
                <w:rStyle w:val="af9"/>
                <w:i w:val="0"/>
              </w:rPr>
              <w:t>0</w:t>
            </w:r>
            <w:r w:rsidR="006254DD" w:rsidRPr="00E362DF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E362DF" w:rsidRDefault="006254DD" w:rsidP="00BF5CD9"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E362DF" w:rsidRDefault="00DA611C">
            <w:r>
              <w:rPr>
                <w:rStyle w:val="af9"/>
                <w:i w:val="0"/>
              </w:rPr>
              <w:t>0</w:t>
            </w:r>
            <w:r w:rsidR="006254DD" w:rsidRPr="00E362DF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5D0C52" w:rsidRDefault="006254DD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E362DF" w:rsidRDefault="00DA611C">
            <w:r>
              <w:rPr>
                <w:rStyle w:val="af9"/>
                <w:i w:val="0"/>
              </w:rPr>
              <w:t>0</w:t>
            </w:r>
            <w:r w:rsidR="006254DD" w:rsidRPr="00E362DF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B70A48" w:rsidRDefault="006254DD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</w:t>
            </w:r>
            <w:r w:rsidR="00DA611C">
              <w:rPr>
                <w:bCs/>
              </w:rPr>
              <w:t>6,</w:t>
            </w:r>
            <w:r w:rsidR="003C53F8">
              <w:rPr>
                <w:bCs/>
              </w:rPr>
              <w:t>7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01 1 02 51180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120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</w:t>
            </w:r>
            <w:r w:rsidR="00DA611C">
              <w:rPr>
                <w:bCs/>
              </w:rPr>
              <w:t>6,7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DA611C" w:rsidP="00F64BA6">
            <w:r>
              <w:t>0,0</w:t>
            </w:r>
          </w:p>
        </w:tc>
        <w:tc>
          <w:tcPr>
            <w:tcW w:w="1418" w:type="dxa"/>
          </w:tcPr>
          <w:p w:rsidR="006254DD" w:rsidRDefault="006254DD">
            <w:r>
              <w:t>6,90</w:t>
            </w:r>
          </w:p>
        </w:tc>
        <w:tc>
          <w:tcPr>
            <w:tcW w:w="992" w:type="dxa"/>
          </w:tcPr>
          <w:p w:rsidR="006254DD" w:rsidRDefault="006254DD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0452AF" w:rsidRDefault="00DA611C" w:rsidP="00883878">
            <w:r>
              <w:t>0,</w:t>
            </w:r>
            <w:r w:rsidR="006254DD">
              <w:t>0</w:t>
            </w:r>
          </w:p>
        </w:tc>
        <w:tc>
          <w:tcPr>
            <w:tcW w:w="1418" w:type="dxa"/>
          </w:tcPr>
          <w:p w:rsidR="006254DD" w:rsidRDefault="006254DD" w:rsidP="00883878">
            <w:r>
              <w:t>6,90</w:t>
            </w:r>
          </w:p>
        </w:tc>
        <w:tc>
          <w:tcPr>
            <w:tcW w:w="992" w:type="dxa"/>
          </w:tcPr>
          <w:p w:rsidR="006254DD" w:rsidRDefault="006254DD" w:rsidP="00883878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6,59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411111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DA611C" w:rsidP="00411111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DA611C" w:rsidP="003871D5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DA611C">
            <w:r>
              <w:rPr>
                <w:b/>
              </w:rPr>
              <w:t>0</w:t>
            </w:r>
            <w:r w:rsidR="006254DD" w:rsidRPr="008F45CC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DA611C">
            <w:r>
              <w:rPr>
                <w:b/>
              </w:rPr>
              <w:t>0</w:t>
            </w:r>
            <w:r w:rsidR="006254DD" w:rsidRPr="008F45CC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200</w:t>
            </w:r>
          </w:p>
        </w:tc>
        <w:tc>
          <w:tcPr>
            <w:tcW w:w="1417" w:type="dxa"/>
          </w:tcPr>
          <w:p w:rsidR="006254DD" w:rsidRPr="003871D5" w:rsidRDefault="00DA611C">
            <w:r>
              <w:t>0</w:t>
            </w:r>
            <w:r w:rsidR="006254DD" w:rsidRPr="003871D5">
              <w:t>,</w:t>
            </w:r>
            <w:r w:rsidR="003C53F8"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240</w:t>
            </w:r>
          </w:p>
        </w:tc>
        <w:tc>
          <w:tcPr>
            <w:tcW w:w="1417" w:type="dxa"/>
          </w:tcPr>
          <w:p w:rsidR="006254DD" w:rsidRPr="003871D5" w:rsidRDefault="00DA611C">
            <w:r>
              <w:t>0</w:t>
            </w:r>
            <w:r w:rsidR="006254DD" w:rsidRPr="003871D5">
              <w:t>,0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DA611C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200</w:t>
            </w:r>
          </w:p>
        </w:tc>
        <w:tc>
          <w:tcPr>
            <w:tcW w:w="1417" w:type="dxa"/>
          </w:tcPr>
          <w:p w:rsidR="006254DD" w:rsidRDefault="00DA611C" w:rsidP="00F64BA6">
            <w:r>
              <w:t>0</w:t>
            </w:r>
            <w:r w:rsidR="006254DD">
              <w:t>,0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240</w:t>
            </w:r>
          </w:p>
        </w:tc>
        <w:tc>
          <w:tcPr>
            <w:tcW w:w="1417" w:type="dxa"/>
          </w:tcPr>
          <w:p w:rsidR="006254DD" w:rsidRDefault="00DA611C" w:rsidP="00F64BA6">
            <w:r>
              <w:t>0</w:t>
            </w:r>
            <w:r w:rsidR="006254DD">
              <w:t>,0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3C53F8" w:rsidP="00F64BA6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Default="006254DD" w:rsidP="009D3076"/>
        </w:tc>
        <w:tc>
          <w:tcPr>
            <w:tcW w:w="1417" w:type="dxa"/>
          </w:tcPr>
          <w:p w:rsidR="006254DD" w:rsidRDefault="003C53F8" w:rsidP="00411111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B70A48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5F5BEB" w:rsidRDefault="006254DD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3C53F8" w:rsidP="00411111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C506BC" w:rsidRDefault="006254DD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3C53F8" w:rsidP="00411111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3C53F8" w:rsidP="00411111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/>
        </w:tc>
        <w:tc>
          <w:tcPr>
            <w:tcW w:w="1417" w:type="dxa"/>
          </w:tcPr>
          <w:p w:rsidR="006254DD" w:rsidRPr="00B7585B" w:rsidRDefault="003C53F8" w:rsidP="00411111">
            <w:r>
              <w:rPr>
                <w:bCs/>
              </w:rPr>
              <w:t>438,8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200</w:t>
            </w:r>
          </w:p>
        </w:tc>
        <w:tc>
          <w:tcPr>
            <w:tcW w:w="1417" w:type="dxa"/>
          </w:tcPr>
          <w:p w:rsidR="006254DD" w:rsidRPr="00B7585B" w:rsidRDefault="003C53F8" w:rsidP="00411111">
            <w:r>
              <w:rPr>
                <w:bCs/>
              </w:rPr>
              <w:t>438,8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240</w:t>
            </w:r>
          </w:p>
        </w:tc>
        <w:tc>
          <w:tcPr>
            <w:tcW w:w="1417" w:type="dxa"/>
          </w:tcPr>
          <w:p w:rsidR="006254DD" w:rsidRPr="00B7585B" w:rsidRDefault="003C53F8" w:rsidP="00411111">
            <w:r>
              <w:rPr>
                <w:bCs/>
              </w:rPr>
              <w:t>438,8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F15270" w:rsidRDefault="003C53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605,4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</w:t>
            </w:r>
            <w:r w:rsidR="003C53F8">
              <w:rPr>
                <w:rStyle w:val="af9"/>
                <w:b/>
                <w:i w:val="0"/>
              </w:rPr>
              <w:t>10,9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</w:t>
            </w:r>
            <w:r w:rsidR="003C53F8">
              <w:rPr>
                <w:rStyle w:val="af9"/>
                <w:b/>
                <w:i w:val="0"/>
              </w:rPr>
              <w:t>10,9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DA611C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4</w:t>
            </w:r>
            <w:r w:rsidR="003C53F8">
              <w:rPr>
                <w:rStyle w:val="af9"/>
                <w:b/>
                <w:i w:val="0"/>
              </w:rPr>
              <w:t>10,9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6254DD" w:rsidRPr="00B94CF8" w:rsidRDefault="00DA611C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</w:t>
            </w:r>
            <w:r w:rsidR="003C53F8">
              <w:rPr>
                <w:rStyle w:val="af9"/>
                <w:i w:val="0"/>
              </w:rPr>
              <w:t>10,9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6254DD" w:rsidRPr="00B94CF8" w:rsidRDefault="00DA611C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</w:t>
            </w:r>
            <w:r w:rsidR="003C53F8">
              <w:rPr>
                <w:rStyle w:val="af9"/>
                <w:i w:val="0"/>
              </w:rPr>
              <w:t>10,9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3C53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194,5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3C53F8" w:rsidP="008838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194,5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3C53F8" w:rsidP="00883878">
            <w:r>
              <w:rPr>
                <w:rStyle w:val="af9"/>
                <w:i w:val="0"/>
              </w:rPr>
              <w:t>194,5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3C53F8" w:rsidP="00883878">
            <w:r>
              <w:rPr>
                <w:rStyle w:val="af9"/>
                <w:i w:val="0"/>
              </w:rPr>
              <w:t>194,5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3C53F8" w:rsidP="00883878">
            <w:r>
              <w:rPr>
                <w:rStyle w:val="af9"/>
                <w:i w:val="0"/>
              </w:rPr>
              <w:t>136,5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3C53F8" w:rsidP="00883878">
            <w:r>
              <w:rPr>
                <w:rStyle w:val="af9"/>
                <w:i w:val="0"/>
              </w:rPr>
              <w:t>136,5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3C53F8" w:rsidRDefault="003C53F8" w:rsidP="00883878">
            <w:r>
              <w:rPr>
                <w:rStyle w:val="af9"/>
                <w:i w:val="0"/>
              </w:rPr>
              <w:t>136,5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3C53F8">
              <w:rPr>
                <w:rStyle w:val="af9"/>
                <w:i w:val="0"/>
              </w:rPr>
              <w:t>8,0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3C53F8">
              <w:rPr>
                <w:rStyle w:val="af9"/>
                <w:i w:val="0"/>
              </w:rPr>
              <w:t>8,0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</w:t>
            </w:r>
            <w:r w:rsidR="003C53F8">
              <w:rPr>
                <w:rStyle w:val="af9"/>
                <w:i w:val="0"/>
              </w:rPr>
              <w:t>8,0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8B39F7" w:rsidRDefault="006254DD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/>
        </w:tc>
        <w:tc>
          <w:tcPr>
            <w:tcW w:w="709" w:type="dxa"/>
          </w:tcPr>
          <w:p w:rsidR="006254DD" w:rsidRPr="00206BA3" w:rsidRDefault="006254DD" w:rsidP="009D3076"/>
        </w:tc>
        <w:tc>
          <w:tcPr>
            <w:tcW w:w="1417" w:type="dxa"/>
          </w:tcPr>
          <w:p w:rsidR="006254DD" w:rsidRPr="00777C94" w:rsidRDefault="003C53F8" w:rsidP="00F64BA6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6254DD" w:rsidRPr="00653D17" w:rsidRDefault="006254DD" w:rsidP="00F64BA6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F64BA6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777C94" w:rsidRDefault="003C53F8" w:rsidP="00883878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94379F" w:rsidRDefault="006254DD" w:rsidP="009D3076"/>
        </w:tc>
        <w:tc>
          <w:tcPr>
            <w:tcW w:w="1417" w:type="dxa"/>
          </w:tcPr>
          <w:p w:rsidR="006254DD" w:rsidRPr="00777C94" w:rsidRDefault="003C53F8" w:rsidP="00883878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3C53F8" w:rsidP="00883878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3C53F8" w:rsidP="00883878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/>
        </w:tc>
        <w:tc>
          <w:tcPr>
            <w:tcW w:w="1417" w:type="dxa"/>
          </w:tcPr>
          <w:p w:rsidR="006254DD" w:rsidRPr="004633A1" w:rsidRDefault="003C53F8" w:rsidP="00883878">
            <w:r>
              <w:t>476,1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200</w:t>
            </w:r>
          </w:p>
        </w:tc>
        <w:tc>
          <w:tcPr>
            <w:tcW w:w="1417" w:type="dxa"/>
          </w:tcPr>
          <w:p w:rsidR="006254DD" w:rsidRPr="004633A1" w:rsidRDefault="003C53F8" w:rsidP="00883878">
            <w:r>
              <w:t>476,1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FD67CD" w:rsidRDefault="006254DD" w:rsidP="00E178F4">
            <w:r w:rsidRPr="00FD67CD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4633A1" w:rsidRDefault="003C53F8" w:rsidP="00883878">
            <w:r>
              <w:t>476,1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883878">
            <w:r>
              <w:t>5,6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883878">
            <w:r>
              <w:t>5,6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883878">
            <w:r>
              <w:t>5,6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</w:t>
            </w:r>
            <w:r w:rsidR="00DA611C">
              <w:rPr>
                <w:b/>
                <w:bCs/>
              </w:rPr>
              <w:t>01,7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CF56DB" w:rsidRDefault="006254DD" w:rsidP="009D3076">
            <w:r w:rsidRPr="00CF56DB">
              <w:t>10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01</w:t>
            </w:r>
          </w:p>
        </w:tc>
        <w:tc>
          <w:tcPr>
            <w:tcW w:w="1559" w:type="dxa"/>
          </w:tcPr>
          <w:p w:rsidR="006254DD" w:rsidRPr="00CF56DB" w:rsidRDefault="006254DD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300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</w:t>
            </w:r>
            <w:r w:rsidR="00DA611C">
              <w:rPr>
                <w:bCs/>
              </w:rPr>
              <w:t>01,7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4B6565" w:rsidRDefault="006254DD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</w:t>
            </w:r>
            <w:r w:rsidR="00DA611C">
              <w:rPr>
                <w:bCs/>
              </w:rPr>
              <w:t>01,7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</w:t>
            </w:r>
            <w:r w:rsidR="003C53F8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</w:t>
            </w:r>
            <w:r w:rsidR="003C53F8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3C53F8">
              <w:rPr>
                <w:rStyle w:val="af9"/>
                <w:b/>
                <w:i w:val="0"/>
              </w:rPr>
              <w:t>2</w:t>
            </w:r>
          </w:p>
        </w:tc>
        <w:tc>
          <w:tcPr>
            <w:tcW w:w="1418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</w:t>
            </w:r>
            <w:r w:rsidR="003C53F8">
              <w:rPr>
                <w:rStyle w:val="af9"/>
                <w:i w:val="0"/>
              </w:rPr>
              <w:t>2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</w:t>
            </w:r>
            <w:r w:rsidR="003C53F8">
              <w:rPr>
                <w:rStyle w:val="af9"/>
                <w:i w:val="0"/>
              </w:rPr>
              <w:t>2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015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3C53F8">
              <w:rPr>
                <w:rStyle w:val="af9"/>
                <w:b/>
                <w:i w:val="0"/>
              </w:rPr>
              <w:t>2</w:t>
            </w:r>
          </w:p>
        </w:tc>
        <w:tc>
          <w:tcPr>
            <w:tcW w:w="1418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</w:t>
            </w:r>
            <w:r w:rsidR="003C53F8">
              <w:rPr>
                <w:rStyle w:val="af9"/>
                <w:i w:val="0"/>
              </w:rPr>
              <w:t>2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</w:t>
            </w:r>
            <w:r w:rsidR="003C53F8">
              <w:rPr>
                <w:rStyle w:val="af9"/>
                <w:i w:val="0"/>
              </w:rPr>
              <w:t>2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3C53F8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06BA3" w:rsidTr="00D10DFA">
        <w:trPr>
          <w:trHeight w:val="21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3C53F8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3C53F8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3C53F8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06BA3" w:rsidTr="00D10DFA">
        <w:trPr>
          <w:trHeight w:val="17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3C53F8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3C53F8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</w:t>
            </w:r>
            <w:r w:rsidRPr="00F65051">
              <w:rPr>
                <w:rStyle w:val="af9"/>
                <w:b/>
                <w:i w:val="0"/>
              </w:rPr>
              <w:lastRenderedPageBreak/>
              <w:t>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3C53F8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1C6CA8" w:rsidTr="00D10DFA">
        <w:trPr>
          <w:trHeight w:val="21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3C53F8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3C53F8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106442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34484C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  <w:tr w:rsidR="006254DD" w:rsidRPr="00092C69" w:rsidTr="00D10DFA">
        <w:trPr>
          <w:trHeight w:val="11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CD56FE" w:rsidRDefault="00CD56FE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Pr="00866213" w:rsidRDefault="006254DD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6254DD" w:rsidRPr="00866213" w:rsidRDefault="00743F91" w:rsidP="008014C2">
      <w:pPr>
        <w:ind w:right="140"/>
        <w:jc w:val="right"/>
        <w:rPr>
          <w:sz w:val="18"/>
          <w:szCs w:val="18"/>
        </w:rPr>
      </w:pPr>
      <w:r>
        <w:t>к решению</w:t>
      </w:r>
      <w:r w:rsidR="006254DD">
        <w:t xml:space="preserve">  </w:t>
      </w:r>
      <w:r w:rsidR="006254DD"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6254DD" w:rsidRPr="00866213" w:rsidRDefault="006254DD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6FE">
        <w:rPr>
          <w:sz w:val="18"/>
          <w:szCs w:val="18"/>
        </w:rPr>
        <w:t xml:space="preserve">                          от </w:t>
      </w:r>
      <w:r w:rsidR="00E61C72">
        <w:rPr>
          <w:sz w:val="18"/>
          <w:szCs w:val="18"/>
        </w:rPr>
        <w:t>26</w:t>
      </w:r>
      <w:r w:rsidR="00743F91">
        <w:rPr>
          <w:sz w:val="18"/>
          <w:szCs w:val="18"/>
        </w:rPr>
        <w:t>.12.2024</w:t>
      </w:r>
      <w:r w:rsidR="00CD56F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  <w:r w:rsidR="00CD56FE">
        <w:rPr>
          <w:snapToGrid w:val="0"/>
          <w:sz w:val="18"/>
          <w:szCs w:val="18"/>
        </w:rPr>
        <w:t>№</w:t>
      </w:r>
      <w:r w:rsidR="00E61C72">
        <w:rPr>
          <w:snapToGrid w:val="0"/>
          <w:sz w:val="18"/>
          <w:szCs w:val="18"/>
        </w:rPr>
        <w:t>30-7/4</w:t>
      </w:r>
    </w:p>
    <w:p w:rsidR="006254DD" w:rsidRDefault="006254DD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24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25</w:t>
      </w:r>
      <w:r w:rsidRPr="000A2A34">
        <w:rPr>
          <w:b/>
          <w:bCs/>
        </w:rPr>
        <w:t xml:space="preserve"> и 20</w:t>
      </w:r>
      <w:r>
        <w:rPr>
          <w:b/>
          <w:bCs/>
        </w:rPr>
        <w:t>26</w:t>
      </w:r>
      <w:r w:rsidRPr="000A2A34">
        <w:rPr>
          <w:b/>
          <w:bCs/>
        </w:rPr>
        <w:t>годов</w:t>
      </w:r>
    </w:p>
    <w:p w:rsidR="006254DD" w:rsidRPr="000A2A34" w:rsidRDefault="006254DD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058"/>
        <w:gridCol w:w="708"/>
        <w:gridCol w:w="1560"/>
        <w:gridCol w:w="1275"/>
        <w:gridCol w:w="1134"/>
      </w:tblGrid>
      <w:tr w:rsidR="006254DD" w:rsidRPr="000A2A34" w:rsidTr="00D77379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29DE" w:rsidRDefault="0052519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27C0C">
              <w:rPr>
                <w:b/>
                <w:bCs/>
              </w:rPr>
              <w:t>075,0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254DD" w:rsidRPr="000A2A34" w:rsidRDefault="006254DD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E2865" w:rsidRDefault="00517F24" w:rsidP="00517F24">
            <w:pPr>
              <w:pStyle w:val="af5"/>
              <w:rPr>
                <w:b/>
                <w:bCs/>
              </w:rPr>
            </w:pPr>
            <w:r>
              <w:rPr>
                <w:b/>
                <w:bCs/>
              </w:rPr>
              <w:t>4592,2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E2865" w:rsidRDefault="00827C0C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2953,3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6254DD" w:rsidRPr="000A2A34" w:rsidTr="00D77379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390C26" w:rsidRDefault="00827C0C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827C0C">
              <w:rPr>
                <w:b/>
              </w:rPr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</w:t>
            </w:r>
            <w:r w:rsidR="00827C0C"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</w:t>
            </w:r>
            <w:r w:rsidR="00827C0C"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</w:t>
            </w:r>
            <w:r w:rsidR="00827C0C"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B91249">
        <w:trPr>
          <w:trHeight w:val="782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>
              <w:t>1</w:t>
            </w:r>
            <w:r w:rsidR="00827C0C"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309BD" w:rsidRDefault="00B91249" w:rsidP="00381A61">
            <w:pPr>
              <w:rPr>
                <w:b/>
              </w:rPr>
            </w:pPr>
            <w:r>
              <w:rPr>
                <w:b/>
              </w:rPr>
              <w:t>1</w:t>
            </w:r>
            <w:r w:rsidR="00827C0C">
              <w:rPr>
                <w:b/>
              </w:rPr>
              <w:t>290,1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827C0C" w:rsidP="00381A61">
            <w: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выплаты персоналу государственны</w:t>
            </w:r>
            <w:proofErr w:type="gramStart"/>
            <w:r>
              <w:t>х(</w:t>
            </w:r>
            <w:proofErr w:type="gramEnd"/>
            <w:r>
              <w:t>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827C0C" w:rsidP="00381A61">
            <w: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B91249" w:rsidP="00F64BA6">
            <w:r>
              <w:t>1</w:t>
            </w:r>
            <w:r w:rsidR="00827C0C">
              <w:t>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B91249" w:rsidP="00883878">
            <w:r>
              <w:t>1</w:t>
            </w:r>
            <w:r w:rsidR="00827C0C">
              <w:t>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827C0C" w:rsidP="00F64BA6">
            <w: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827C0C" w:rsidP="00381A61">
            <w: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450BA8" w:rsidP="00883878">
            <w:r>
              <w:t>1</w:t>
            </w:r>
            <w:r w:rsidR="00827C0C">
              <w:t>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450BA8" w:rsidP="00883878">
            <w:r>
              <w:t>1</w:t>
            </w:r>
            <w:r w:rsidR="00827C0C">
              <w:t>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827C0C" w:rsidP="00883878">
            <w: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827C0C" w:rsidP="00883878">
            <w: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827C0C" w:rsidP="00883878">
            <w: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5106" w:rsidRDefault="00827C0C" w:rsidP="00883878">
            <w:pPr>
              <w:rPr>
                <w:b/>
              </w:rPr>
            </w:pPr>
            <w:r w:rsidRPr="00C65106">
              <w:rPr>
                <w:b/>
              </w:rP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4373F8" w:rsidRDefault="00827C0C" w:rsidP="00F64BA6">
            <w:pPr>
              <w:rPr>
                <w:b/>
              </w:rPr>
            </w:pPr>
            <w:r>
              <w:rPr>
                <w:b/>
              </w:rPr>
              <w:t>416,2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</w:t>
            </w:r>
            <w:r w:rsidR="00827C0C"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</w:t>
            </w:r>
            <w:r w:rsidR="00827C0C"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</w:t>
            </w:r>
            <w:r w:rsidR="00827C0C"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450BA8" w:rsidP="00883878">
            <w:r>
              <w:t>4</w:t>
            </w:r>
            <w:r w:rsidR="00827C0C"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845E26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26" w:rsidRPr="000A2A34" w:rsidRDefault="00845E26" w:rsidP="00E178F4">
            <w:pPr>
              <w:pStyle w:val="af5"/>
              <w:ind w:left="284" w:hanging="284"/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27C0C" w:rsidP="00883878">
            <w:r>
              <w:t>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</w:tr>
      <w:tr w:rsidR="00845E26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26" w:rsidRPr="000A2A34" w:rsidRDefault="00845E26" w:rsidP="00E178F4">
            <w:pPr>
              <w:pStyle w:val="af5"/>
              <w:ind w:left="284" w:hanging="284"/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27C0C" w:rsidP="00883878">
            <w:r>
              <w:t>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</w:tr>
      <w:tr w:rsidR="00845E26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26" w:rsidRPr="000A2A34" w:rsidRDefault="00845E26" w:rsidP="00E178F4">
            <w:pPr>
              <w:pStyle w:val="af5"/>
              <w:ind w:left="284" w:hanging="284"/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5E26" w:rsidRPr="000A2A34" w:rsidRDefault="00845E26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Pr="00C659B0" w:rsidRDefault="00827C0C" w:rsidP="00883878">
            <w:pPr>
              <w:rPr>
                <w:b/>
              </w:rPr>
            </w:pPr>
            <w:r w:rsidRPr="00C659B0">
              <w:rPr>
                <w:b/>
              </w:rPr>
              <w:t>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E26" w:rsidRDefault="00845E26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</w:t>
            </w:r>
            <w:r w:rsidRPr="000A2A3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13</w:t>
            </w:r>
            <w:r w:rsidR="00450BA8">
              <w:rPr>
                <w:bCs/>
              </w:rPr>
              <w:t>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13</w:t>
            </w:r>
            <w:r w:rsidR="00450BA8">
              <w:rPr>
                <w:bCs/>
              </w:rPr>
              <w:t>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450BA8" w:rsidP="00F64BA6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6,14</w:t>
            </w:r>
          </w:p>
        </w:tc>
      </w:tr>
      <w:tr w:rsidR="006254DD" w:rsidRPr="000A2A34" w:rsidTr="00D7737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450BA8" w:rsidP="00883878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6,14</w:t>
            </w:r>
          </w:p>
        </w:tc>
      </w:tr>
      <w:tr w:rsidR="006254DD" w:rsidRPr="000A2A34" w:rsidTr="00D77379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</w:t>
            </w:r>
            <w:r w:rsidR="00827C0C">
              <w:rPr>
                <w:rStyle w:val="af9"/>
                <w:i w:val="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</w:t>
            </w:r>
            <w:r w:rsidR="00827C0C">
              <w:rPr>
                <w:rStyle w:val="af9"/>
                <w:i w:val="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A05B6" w:rsidRDefault="006254DD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/>
          <w:p w:rsidR="006254DD" w:rsidRDefault="00827C0C" w:rsidP="00E178F4">
            <w:r>
              <w:t>19,2</w:t>
            </w:r>
          </w:p>
          <w:p w:rsidR="006254DD" w:rsidRDefault="006254DD" w:rsidP="00E178F4"/>
          <w:p w:rsidR="006254DD" w:rsidRDefault="006254DD" w:rsidP="00E178F4"/>
          <w:p w:rsidR="006254DD" w:rsidRDefault="006254DD" w:rsidP="00D9335C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2170CB">
              <w:t>19,</w:t>
            </w: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384378">
              <w:t>19,</w:t>
            </w:r>
            <w:r>
              <w:t>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46834">
              <w:t>19,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827C0C">
            <w:r>
              <w:t>12,2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07F59">
              <w:t>12,</w:t>
            </w: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05770">
              <w:t>12,</w:t>
            </w:r>
            <w:r>
              <w:t>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</w:t>
            </w:r>
            <w:r w:rsidR="00827C0C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827C0C">
            <w: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0442A">
              <w:t>0,</w:t>
            </w:r>
            <w:r w:rsidR="00827C0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</w:t>
            </w:r>
            <w:r w:rsidR="00827C0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</w:t>
            </w:r>
            <w:r w:rsidR="00827C0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</w:t>
            </w:r>
            <w:r w:rsidR="00827C0C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827C0C">
            <w: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F2778">
              <w:t>1,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563DB">
              <w:t>1,</w:t>
            </w:r>
            <w:r>
              <w:t>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A42A4">
              <w:t>1,</w:t>
            </w:r>
            <w:r w:rsidR="00827C0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</w:t>
            </w:r>
            <w:r w:rsidR="00827C0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</w:t>
            </w:r>
            <w:r w:rsidR="00827C0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</w:t>
            </w:r>
            <w:r w:rsidR="00827C0C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</w:t>
            </w:r>
            <w:r w:rsidR="00827C0C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F63E3">
              <w:t>0,</w:t>
            </w:r>
            <w:r w:rsidR="00827C0C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</w:t>
            </w:r>
            <w:r w:rsidR="00827C0C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</w:t>
            </w:r>
            <w:r w:rsidR="00827C0C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</w:t>
            </w:r>
            <w:r w:rsidR="00827C0C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</w:t>
            </w:r>
            <w:r>
              <w:lastRenderedPageBreak/>
              <w:t xml:space="preserve">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</w:t>
            </w:r>
            <w:r w:rsidR="00827C0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450BA8">
            <w:r>
              <w:rPr>
                <w:b/>
                <w:bCs/>
              </w:rPr>
              <w:t>0</w:t>
            </w:r>
            <w:r w:rsidR="006254DD">
              <w:rPr>
                <w:b/>
                <w:bCs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450BA8">
            <w:r>
              <w:rPr>
                <w:b/>
                <w:bCs/>
              </w:rPr>
              <w:t>0</w:t>
            </w:r>
            <w:r w:rsidR="006254DD" w:rsidRPr="00AA12E3">
              <w:rPr>
                <w:b/>
                <w:bCs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450BA8">
            <w:r>
              <w:rPr>
                <w:bCs/>
              </w:rPr>
              <w:t>0</w:t>
            </w:r>
            <w:r w:rsidR="006254DD"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C85157" w:rsidRDefault="00827C0C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C85157" w:rsidRDefault="00827C0C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D23588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D23588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D23588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D23588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D23588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</w:t>
            </w:r>
            <w:r w:rsidR="00D23588">
              <w:rPr>
                <w:bCs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D23588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D23588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D23588" w:rsidP="00136B78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D23588" w:rsidP="00136B78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D23588" w:rsidP="00136B78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D23588" w:rsidP="00136B78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ED0B4F" w:rsidRDefault="00D23588" w:rsidP="00B04804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pPr>
              <w:rPr>
                <w:b/>
              </w:rPr>
            </w:pPr>
          </w:p>
          <w:p w:rsidR="006254DD" w:rsidRDefault="006254DD" w:rsidP="001935FC">
            <w:pPr>
              <w:rPr>
                <w:b/>
              </w:rPr>
            </w:pPr>
          </w:p>
          <w:p w:rsidR="006254DD" w:rsidRPr="00763D21" w:rsidRDefault="00C85157" w:rsidP="001935FC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C85157" w:rsidP="001935FC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190072">
              <w:rPr>
                <w:b/>
              </w:rPr>
              <w:t>1,</w:t>
            </w:r>
            <w:r>
              <w:rPr>
                <w:b/>
              </w:rPr>
              <w:t>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2C79E9" w:rsidRDefault="006254DD">
            <w: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C85157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D0B4F">
            <w:pPr>
              <w:rPr>
                <w:b/>
              </w:rPr>
            </w:pPr>
          </w:p>
          <w:p w:rsidR="006254DD" w:rsidRDefault="006254DD" w:rsidP="00ED0B4F">
            <w:pPr>
              <w:rPr>
                <w:b/>
              </w:rPr>
            </w:pPr>
          </w:p>
          <w:p w:rsidR="00272697" w:rsidRPr="00763D21" w:rsidRDefault="00D23588" w:rsidP="00ED0B4F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763D21" w:rsidRDefault="006254DD" w:rsidP="00763D21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ED0B4F" w:rsidRDefault="006254DD" w:rsidP="00763D21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</w:t>
            </w:r>
            <w:r w:rsidRPr="000A2A34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D23588" w:rsidP="00136B78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6254DD" w:rsidP="00136B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ED0B4F" w:rsidRDefault="006254DD" w:rsidP="00136B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D23588" w:rsidP="00136B78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D23588" w:rsidP="00883878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D23588" w:rsidP="00883878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D23588" w:rsidP="00883878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  <w:p w:rsidR="00D23588" w:rsidRPr="002C79E9" w:rsidRDefault="00D23588" w:rsidP="00883878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/>
              </w:rPr>
            </w:pPr>
          </w:p>
          <w:p w:rsidR="006254DD" w:rsidRPr="00C659B0" w:rsidRDefault="006254DD" w:rsidP="00883878">
            <w:r w:rsidRPr="00C659B0"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pPr>
              <w:rPr>
                <w:b/>
              </w:rPr>
            </w:pPr>
            <w:r>
              <w:rPr>
                <w:b/>
              </w:rPr>
              <w:t>4</w:t>
            </w:r>
            <w:r w:rsidR="00D23588">
              <w:rPr>
                <w:b/>
              </w:rPr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C85157" w:rsidP="00B04804">
            <w:r>
              <w:t>4</w:t>
            </w:r>
            <w:r w:rsidR="00D23588"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</w:t>
            </w:r>
            <w:r w:rsidR="00D23588"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</w:t>
            </w:r>
            <w:r w:rsidR="00D23588"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</w:t>
            </w:r>
            <w:r w:rsidR="00D23588"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</w:t>
            </w:r>
            <w:r w:rsidR="00D23588"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C85157" w:rsidP="00B04804">
            <w:r>
              <w:t>4</w:t>
            </w:r>
            <w:r w:rsidR="00D23588">
              <w:t>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C85157" w:rsidP="00936E71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763D21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4788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C85157" w:rsidP="00136B78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 w:rsidP="001935FC">
            <w:pPr>
              <w:rPr>
                <w:b/>
              </w:rPr>
            </w:pPr>
            <w:r>
              <w:rPr>
                <w:b/>
              </w:rPr>
              <w:t>0</w:t>
            </w:r>
            <w:r w:rsidR="006254DD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CD7121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CD7121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</w:t>
            </w:r>
            <w:r w:rsidRPr="002C2BA8">
              <w:t>,</w:t>
            </w:r>
            <w:r>
              <w:t>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CD7121" w:rsidP="001935FC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lastRenderedPageBreak/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CD7121" w:rsidP="00E178F4"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E178F4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C85157" w:rsidP="00136B78">
            <w:pPr>
              <w:pStyle w:val="af5"/>
              <w:ind w:left="284" w:hanging="284"/>
            </w:pPr>
            <w:r>
              <w:t>0</w:t>
            </w:r>
            <w:r w:rsidR="006254DD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C85157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</w:t>
            </w:r>
            <w:r w:rsidR="006254DD" w:rsidRPr="00756658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C85157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</w:t>
            </w:r>
            <w:r w:rsidR="006254DD" w:rsidRPr="00756658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97FD5" w:rsidRDefault="006254DD" w:rsidP="004331D0">
            <w:pPr>
              <w:pStyle w:val="af5"/>
              <w:ind w:left="284" w:hanging="284"/>
              <w:rPr>
                <w:b/>
              </w:rPr>
            </w:pPr>
            <w:r w:rsidRPr="00497FD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D2F5C" w:rsidRDefault="006254DD" w:rsidP="004331D0">
            <w:pPr>
              <w:rPr>
                <w:b/>
              </w:rPr>
            </w:pPr>
            <w:r w:rsidRPr="002D2F5C">
              <w:rPr>
                <w:b/>
              </w:rPr>
              <w:t>41,</w:t>
            </w:r>
            <w:r w:rsidR="00D23588"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</w:t>
            </w:r>
            <w:r w:rsidR="00D2358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</w:t>
            </w:r>
            <w:r w:rsidR="00D2358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</w:t>
            </w:r>
            <w:r w:rsidR="00D2358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</w:t>
            </w:r>
            <w:r w:rsidR="00D2358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</w:t>
            </w:r>
            <w:r w:rsidR="00C85157">
              <w:rPr>
                <w:b/>
                <w:bCs/>
              </w:rPr>
              <w:t>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0A2A34" w:rsidTr="00D77379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</w:t>
            </w:r>
            <w:r w:rsidR="00C85157">
              <w:rPr>
                <w:bCs/>
              </w:rPr>
              <w:t>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B6565" w:rsidRDefault="006254DD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</w:t>
            </w:r>
            <w:r w:rsidR="00C85157">
              <w:rPr>
                <w:bCs/>
              </w:rPr>
              <w:t>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rPr>
                <w:b/>
              </w:rPr>
            </w:pPr>
            <w:r w:rsidRPr="0060765F">
              <w:rPr>
                <w:b/>
              </w:rP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492189">
            <w:pPr>
              <w:pStyle w:val="af5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C85157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274D65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F65051" w:rsidRDefault="006254DD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C85157">
            <w:r>
              <w:rPr>
                <w:rStyle w:val="af9"/>
                <w:i w:val="0"/>
              </w:rPr>
              <w:t>0</w:t>
            </w:r>
            <w:r w:rsidR="006254DD">
              <w:rPr>
                <w:rStyle w:val="af9"/>
                <w:i w:val="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>
            <w:r>
              <w:rPr>
                <w:rStyle w:val="af9"/>
                <w:i w:val="0"/>
              </w:rPr>
              <w:t>0</w:t>
            </w:r>
            <w:r w:rsidR="006254DD" w:rsidRPr="00066E60">
              <w:rPr>
                <w:rStyle w:val="af9"/>
                <w:i w:val="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>
            <w:r>
              <w:rPr>
                <w:rStyle w:val="af9"/>
                <w:i w:val="0"/>
              </w:rPr>
              <w:t>0</w:t>
            </w:r>
            <w:r w:rsidR="006254DD" w:rsidRPr="00066E60">
              <w:rPr>
                <w:rStyle w:val="af9"/>
                <w:i w:val="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C85157">
            <w:r>
              <w:rPr>
                <w:rStyle w:val="af9"/>
                <w:i w:val="0"/>
              </w:rPr>
              <w:t>0</w:t>
            </w:r>
            <w:r w:rsidR="006254DD" w:rsidRPr="00066E60">
              <w:rPr>
                <w:rStyle w:val="af9"/>
                <w:i w:val="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C8515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6254DD" w:rsidRPr="0060765F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</w:tr>
    </w:tbl>
    <w:p w:rsidR="006254DD" w:rsidRDefault="006254DD" w:rsidP="00D23588">
      <w:pPr>
        <w:jc w:val="center"/>
        <w:sectPr w:rsidR="006254DD" w:rsidSect="00973181">
          <w:pgSz w:w="16838" w:h="11906" w:orient="landscape"/>
          <w:pgMar w:top="567" w:right="822" w:bottom="426" w:left="851" w:header="709" w:footer="709" w:gutter="0"/>
          <w:cols w:space="708"/>
          <w:docGrid w:linePitch="360"/>
        </w:sectPr>
      </w:pPr>
    </w:p>
    <w:p w:rsidR="006254DD" w:rsidRDefault="006254DD" w:rsidP="00FF0C33">
      <w:pPr>
        <w:tabs>
          <w:tab w:val="left" w:pos="2250"/>
        </w:tabs>
        <w:jc w:val="right"/>
        <w:rPr>
          <w:b/>
          <w:sz w:val="28"/>
        </w:rPr>
      </w:pPr>
    </w:p>
    <w:sectPr w:rsidR="006254D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75" w:rsidRDefault="00BB7875" w:rsidP="005B64DC">
      <w:r>
        <w:separator/>
      </w:r>
    </w:p>
  </w:endnote>
  <w:endnote w:type="continuationSeparator" w:id="0">
    <w:p w:rsidR="00BB7875" w:rsidRDefault="00BB7875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75" w:rsidRDefault="00BB7875" w:rsidP="005B64DC">
      <w:r>
        <w:separator/>
      </w:r>
    </w:p>
  </w:footnote>
  <w:footnote w:type="continuationSeparator" w:id="0">
    <w:p w:rsidR="00BB7875" w:rsidRDefault="00BB7875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61CE"/>
    <w:rsid w:val="0000716F"/>
    <w:rsid w:val="000136A4"/>
    <w:rsid w:val="00017517"/>
    <w:rsid w:val="000219CC"/>
    <w:rsid w:val="00026368"/>
    <w:rsid w:val="00026489"/>
    <w:rsid w:val="00031814"/>
    <w:rsid w:val="0003229F"/>
    <w:rsid w:val="00036053"/>
    <w:rsid w:val="00037A05"/>
    <w:rsid w:val="00037E9C"/>
    <w:rsid w:val="00041FD5"/>
    <w:rsid w:val="000421E6"/>
    <w:rsid w:val="00043949"/>
    <w:rsid w:val="000452AF"/>
    <w:rsid w:val="00047162"/>
    <w:rsid w:val="00047E09"/>
    <w:rsid w:val="0005084C"/>
    <w:rsid w:val="000528BD"/>
    <w:rsid w:val="000542F3"/>
    <w:rsid w:val="00054524"/>
    <w:rsid w:val="00055225"/>
    <w:rsid w:val="00055EB9"/>
    <w:rsid w:val="000627B2"/>
    <w:rsid w:val="000644BC"/>
    <w:rsid w:val="00065A30"/>
    <w:rsid w:val="00066E60"/>
    <w:rsid w:val="000770C6"/>
    <w:rsid w:val="000803D0"/>
    <w:rsid w:val="00080858"/>
    <w:rsid w:val="00080F5B"/>
    <w:rsid w:val="00084823"/>
    <w:rsid w:val="00087EC8"/>
    <w:rsid w:val="00092C69"/>
    <w:rsid w:val="00093476"/>
    <w:rsid w:val="00096E05"/>
    <w:rsid w:val="000A1901"/>
    <w:rsid w:val="000A2A34"/>
    <w:rsid w:val="000A518B"/>
    <w:rsid w:val="000A6028"/>
    <w:rsid w:val="000C105A"/>
    <w:rsid w:val="000C274F"/>
    <w:rsid w:val="000C2D41"/>
    <w:rsid w:val="000C50E6"/>
    <w:rsid w:val="000D2B90"/>
    <w:rsid w:val="000D5C1B"/>
    <w:rsid w:val="000D601C"/>
    <w:rsid w:val="000E457A"/>
    <w:rsid w:val="000E7F0B"/>
    <w:rsid w:val="000F32B5"/>
    <w:rsid w:val="000F5EF9"/>
    <w:rsid w:val="000F73E1"/>
    <w:rsid w:val="0010082C"/>
    <w:rsid w:val="00101B06"/>
    <w:rsid w:val="001056D7"/>
    <w:rsid w:val="00106442"/>
    <w:rsid w:val="00110093"/>
    <w:rsid w:val="00111C0E"/>
    <w:rsid w:val="00116965"/>
    <w:rsid w:val="001179AF"/>
    <w:rsid w:val="00121488"/>
    <w:rsid w:val="00121E1B"/>
    <w:rsid w:val="00123D12"/>
    <w:rsid w:val="00124A3A"/>
    <w:rsid w:val="00124C35"/>
    <w:rsid w:val="00126E60"/>
    <w:rsid w:val="00132374"/>
    <w:rsid w:val="00133554"/>
    <w:rsid w:val="00136647"/>
    <w:rsid w:val="00136B78"/>
    <w:rsid w:val="00136DDF"/>
    <w:rsid w:val="00136FDA"/>
    <w:rsid w:val="00137384"/>
    <w:rsid w:val="00141924"/>
    <w:rsid w:val="001444BA"/>
    <w:rsid w:val="0014554D"/>
    <w:rsid w:val="0014788E"/>
    <w:rsid w:val="00152967"/>
    <w:rsid w:val="00152FE5"/>
    <w:rsid w:val="00154E6A"/>
    <w:rsid w:val="0015760D"/>
    <w:rsid w:val="00163B69"/>
    <w:rsid w:val="00163D04"/>
    <w:rsid w:val="00165074"/>
    <w:rsid w:val="001657B0"/>
    <w:rsid w:val="00166727"/>
    <w:rsid w:val="00167681"/>
    <w:rsid w:val="001676F8"/>
    <w:rsid w:val="001707DE"/>
    <w:rsid w:val="001716A0"/>
    <w:rsid w:val="00171FB5"/>
    <w:rsid w:val="00174219"/>
    <w:rsid w:val="00174A05"/>
    <w:rsid w:val="00175B26"/>
    <w:rsid w:val="00175EB2"/>
    <w:rsid w:val="0017750F"/>
    <w:rsid w:val="0018260A"/>
    <w:rsid w:val="0018301D"/>
    <w:rsid w:val="00184B0F"/>
    <w:rsid w:val="001855EE"/>
    <w:rsid w:val="00185EFC"/>
    <w:rsid w:val="00190072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3ECB"/>
    <w:rsid w:val="001B7AC6"/>
    <w:rsid w:val="001C0901"/>
    <w:rsid w:val="001C37A2"/>
    <w:rsid w:val="001C4ED2"/>
    <w:rsid w:val="001C53B5"/>
    <w:rsid w:val="001C5A95"/>
    <w:rsid w:val="001C6CA8"/>
    <w:rsid w:val="001C7A55"/>
    <w:rsid w:val="001D0E6C"/>
    <w:rsid w:val="001D13EB"/>
    <w:rsid w:val="001D3A8A"/>
    <w:rsid w:val="001D5FDF"/>
    <w:rsid w:val="001E0696"/>
    <w:rsid w:val="001E170B"/>
    <w:rsid w:val="001E1800"/>
    <w:rsid w:val="001E1F4D"/>
    <w:rsid w:val="001E38BD"/>
    <w:rsid w:val="001E3CFC"/>
    <w:rsid w:val="001E7215"/>
    <w:rsid w:val="001F618D"/>
    <w:rsid w:val="001F736F"/>
    <w:rsid w:val="00202DF9"/>
    <w:rsid w:val="002030CD"/>
    <w:rsid w:val="00203AD7"/>
    <w:rsid w:val="00204575"/>
    <w:rsid w:val="00206BA3"/>
    <w:rsid w:val="00211A25"/>
    <w:rsid w:val="002122C3"/>
    <w:rsid w:val="00216A65"/>
    <w:rsid w:val="002170CB"/>
    <w:rsid w:val="002173AA"/>
    <w:rsid w:val="00217C26"/>
    <w:rsid w:val="0022068D"/>
    <w:rsid w:val="002235EE"/>
    <w:rsid w:val="002318A4"/>
    <w:rsid w:val="0023454D"/>
    <w:rsid w:val="002359F1"/>
    <w:rsid w:val="00235FEF"/>
    <w:rsid w:val="002376B2"/>
    <w:rsid w:val="00242421"/>
    <w:rsid w:val="002431D4"/>
    <w:rsid w:val="00243EA0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2697"/>
    <w:rsid w:val="00273CA1"/>
    <w:rsid w:val="0027404E"/>
    <w:rsid w:val="0027430F"/>
    <w:rsid w:val="00274D65"/>
    <w:rsid w:val="00281E76"/>
    <w:rsid w:val="00291CB7"/>
    <w:rsid w:val="00293CC2"/>
    <w:rsid w:val="002960D9"/>
    <w:rsid w:val="00296F6A"/>
    <w:rsid w:val="00296FF8"/>
    <w:rsid w:val="00297518"/>
    <w:rsid w:val="00297CB9"/>
    <w:rsid w:val="002A061F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475E"/>
    <w:rsid w:val="002C4C12"/>
    <w:rsid w:val="002C51A0"/>
    <w:rsid w:val="002C79E9"/>
    <w:rsid w:val="002D12C7"/>
    <w:rsid w:val="002D1876"/>
    <w:rsid w:val="002D2320"/>
    <w:rsid w:val="002D2F5C"/>
    <w:rsid w:val="002D3961"/>
    <w:rsid w:val="002D3FE8"/>
    <w:rsid w:val="002E175F"/>
    <w:rsid w:val="002E3133"/>
    <w:rsid w:val="002E53AF"/>
    <w:rsid w:val="002E5CE4"/>
    <w:rsid w:val="002F1432"/>
    <w:rsid w:val="002F3805"/>
    <w:rsid w:val="002F6EA7"/>
    <w:rsid w:val="002F72C7"/>
    <w:rsid w:val="002F76D8"/>
    <w:rsid w:val="00300A28"/>
    <w:rsid w:val="0030240E"/>
    <w:rsid w:val="00316E17"/>
    <w:rsid w:val="003173DE"/>
    <w:rsid w:val="0032139C"/>
    <w:rsid w:val="003219EC"/>
    <w:rsid w:val="00322F27"/>
    <w:rsid w:val="003259DF"/>
    <w:rsid w:val="00331373"/>
    <w:rsid w:val="00334D0A"/>
    <w:rsid w:val="00334ECA"/>
    <w:rsid w:val="003358E6"/>
    <w:rsid w:val="003364E5"/>
    <w:rsid w:val="0034484C"/>
    <w:rsid w:val="003456E6"/>
    <w:rsid w:val="00346121"/>
    <w:rsid w:val="00346744"/>
    <w:rsid w:val="0035035D"/>
    <w:rsid w:val="00354EB0"/>
    <w:rsid w:val="003577B3"/>
    <w:rsid w:val="00362622"/>
    <w:rsid w:val="0036404D"/>
    <w:rsid w:val="00364830"/>
    <w:rsid w:val="00371355"/>
    <w:rsid w:val="00372AE6"/>
    <w:rsid w:val="00372CC2"/>
    <w:rsid w:val="003741F5"/>
    <w:rsid w:val="00374907"/>
    <w:rsid w:val="003768F2"/>
    <w:rsid w:val="00381A61"/>
    <w:rsid w:val="00381E72"/>
    <w:rsid w:val="0038330A"/>
    <w:rsid w:val="00384378"/>
    <w:rsid w:val="00386763"/>
    <w:rsid w:val="003871D5"/>
    <w:rsid w:val="00390C26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3342"/>
    <w:rsid w:val="003C4643"/>
    <w:rsid w:val="003C49F3"/>
    <w:rsid w:val="003C53F8"/>
    <w:rsid w:val="003C731C"/>
    <w:rsid w:val="003D07E7"/>
    <w:rsid w:val="003D0CC7"/>
    <w:rsid w:val="003D22D8"/>
    <w:rsid w:val="003D2922"/>
    <w:rsid w:val="003D2C74"/>
    <w:rsid w:val="003D3485"/>
    <w:rsid w:val="003D7336"/>
    <w:rsid w:val="003E145C"/>
    <w:rsid w:val="003E4F9B"/>
    <w:rsid w:val="003E57E8"/>
    <w:rsid w:val="003F13EE"/>
    <w:rsid w:val="003F4A82"/>
    <w:rsid w:val="003F54B2"/>
    <w:rsid w:val="003F5E58"/>
    <w:rsid w:val="003F6090"/>
    <w:rsid w:val="00401C20"/>
    <w:rsid w:val="00402DB8"/>
    <w:rsid w:val="00411111"/>
    <w:rsid w:val="00413485"/>
    <w:rsid w:val="0041496D"/>
    <w:rsid w:val="00420F1D"/>
    <w:rsid w:val="00427C01"/>
    <w:rsid w:val="00430609"/>
    <w:rsid w:val="0043063C"/>
    <w:rsid w:val="00431040"/>
    <w:rsid w:val="004315B3"/>
    <w:rsid w:val="00432036"/>
    <w:rsid w:val="004331D0"/>
    <w:rsid w:val="00433B00"/>
    <w:rsid w:val="004373F8"/>
    <w:rsid w:val="004461FB"/>
    <w:rsid w:val="00450BA8"/>
    <w:rsid w:val="00450ECE"/>
    <w:rsid w:val="0045182A"/>
    <w:rsid w:val="004519C9"/>
    <w:rsid w:val="0045237E"/>
    <w:rsid w:val="00454166"/>
    <w:rsid w:val="004620A4"/>
    <w:rsid w:val="004633A1"/>
    <w:rsid w:val="004643C7"/>
    <w:rsid w:val="00465A74"/>
    <w:rsid w:val="00472438"/>
    <w:rsid w:val="0047261C"/>
    <w:rsid w:val="00472B00"/>
    <w:rsid w:val="00473F5E"/>
    <w:rsid w:val="0047641D"/>
    <w:rsid w:val="00476B14"/>
    <w:rsid w:val="00477B13"/>
    <w:rsid w:val="00481298"/>
    <w:rsid w:val="004813BE"/>
    <w:rsid w:val="00483C9C"/>
    <w:rsid w:val="00492189"/>
    <w:rsid w:val="00495E26"/>
    <w:rsid w:val="004962ED"/>
    <w:rsid w:val="00497FD5"/>
    <w:rsid w:val="004A395B"/>
    <w:rsid w:val="004A41AE"/>
    <w:rsid w:val="004A4B40"/>
    <w:rsid w:val="004B1A78"/>
    <w:rsid w:val="004B4145"/>
    <w:rsid w:val="004B42A6"/>
    <w:rsid w:val="004B6565"/>
    <w:rsid w:val="004C24B7"/>
    <w:rsid w:val="004C673C"/>
    <w:rsid w:val="004D3C28"/>
    <w:rsid w:val="004E35C6"/>
    <w:rsid w:val="004E3797"/>
    <w:rsid w:val="004F0A33"/>
    <w:rsid w:val="004F0B38"/>
    <w:rsid w:val="004F101E"/>
    <w:rsid w:val="004F277F"/>
    <w:rsid w:val="004F439F"/>
    <w:rsid w:val="00505770"/>
    <w:rsid w:val="005071E8"/>
    <w:rsid w:val="00507D22"/>
    <w:rsid w:val="0051109C"/>
    <w:rsid w:val="00514199"/>
    <w:rsid w:val="005161C2"/>
    <w:rsid w:val="00517040"/>
    <w:rsid w:val="00517F24"/>
    <w:rsid w:val="005207BC"/>
    <w:rsid w:val="00521C29"/>
    <w:rsid w:val="00521D6C"/>
    <w:rsid w:val="00523BCB"/>
    <w:rsid w:val="00525198"/>
    <w:rsid w:val="0052681F"/>
    <w:rsid w:val="00527FD8"/>
    <w:rsid w:val="00532BFC"/>
    <w:rsid w:val="005348D6"/>
    <w:rsid w:val="005363FF"/>
    <w:rsid w:val="00536A0A"/>
    <w:rsid w:val="00540488"/>
    <w:rsid w:val="0054487F"/>
    <w:rsid w:val="00545894"/>
    <w:rsid w:val="005468FA"/>
    <w:rsid w:val="00546B37"/>
    <w:rsid w:val="00547E12"/>
    <w:rsid w:val="00551980"/>
    <w:rsid w:val="0055429D"/>
    <w:rsid w:val="00555938"/>
    <w:rsid w:val="00557461"/>
    <w:rsid w:val="00563240"/>
    <w:rsid w:val="00564839"/>
    <w:rsid w:val="005659BD"/>
    <w:rsid w:val="005668A6"/>
    <w:rsid w:val="00572493"/>
    <w:rsid w:val="00577B97"/>
    <w:rsid w:val="005858C7"/>
    <w:rsid w:val="00587CE9"/>
    <w:rsid w:val="0059160D"/>
    <w:rsid w:val="00595609"/>
    <w:rsid w:val="00596A16"/>
    <w:rsid w:val="005A2A41"/>
    <w:rsid w:val="005A56AF"/>
    <w:rsid w:val="005A590C"/>
    <w:rsid w:val="005A5E62"/>
    <w:rsid w:val="005A666F"/>
    <w:rsid w:val="005B11EE"/>
    <w:rsid w:val="005B1CAC"/>
    <w:rsid w:val="005B4E0B"/>
    <w:rsid w:val="005B5C2E"/>
    <w:rsid w:val="005B64DC"/>
    <w:rsid w:val="005B73E3"/>
    <w:rsid w:val="005C035E"/>
    <w:rsid w:val="005C13A5"/>
    <w:rsid w:val="005C14B1"/>
    <w:rsid w:val="005C19C3"/>
    <w:rsid w:val="005C2C8A"/>
    <w:rsid w:val="005C44AF"/>
    <w:rsid w:val="005D0C52"/>
    <w:rsid w:val="005D20C0"/>
    <w:rsid w:val="005E2D00"/>
    <w:rsid w:val="005F0161"/>
    <w:rsid w:val="005F2778"/>
    <w:rsid w:val="005F375F"/>
    <w:rsid w:val="005F4AB9"/>
    <w:rsid w:val="005F5BEB"/>
    <w:rsid w:val="005F7D88"/>
    <w:rsid w:val="00602481"/>
    <w:rsid w:val="00603B6C"/>
    <w:rsid w:val="006069FC"/>
    <w:rsid w:val="0060765F"/>
    <w:rsid w:val="00607F59"/>
    <w:rsid w:val="00610DAF"/>
    <w:rsid w:val="00612DB8"/>
    <w:rsid w:val="006139D8"/>
    <w:rsid w:val="0061696D"/>
    <w:rsid w:val="00620C8F"/>
    <w:rsid w:val="0062131E"/>
    <w:rsid w:val="00622AA0"/>
    <w:rsid w:val="00624572"/>
    <w:rsid w:val="006254DD"/>
    <w:rsid w:val="00626386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1AE9"/>
    <w:rsid w:val="006422D1"/>
    <w:rsid w:val="00642C1E"/>
    <w:rsid w:val="00646CEB"/>
    <w:rsid w:val="006537DF"/>
    <w:rsid w:val="00653D17"/>
    <w:rsid w:val="00655A7B"/>
    <w:rsid w:val="00656BFE"/>
    <w:rsid w:val="00656FA4"/>
    <w:rsid w:val="00663A51"/>
    <w:rsid w:val="00664344"/>
    <w:rsid w:val="00665020"/>
    <w:rsid w:val="00666D24"/>
    <w:rsid w:val="00670527"/>
    <w:rsid w:val="006712AB"/>
    <w:rsid w:val="006723D2"/>
    <w:rsid w:val="0067380B"/>
    <w:rsid w:val="0067589E"/>
    <w:rsid w:val="0067663B"/>
    <w:rsid w:val="00676F86"/>
    <w:rsid w:val="0067723D"/>
    <w:rsid w:val="006774F0"/>
    <w:rsid w:val="006808A2"/>
    <w:rsid w:val="00682CD0"/>
    <w:rsid w:val="00687394"/>
    <w:rsid w:val="00692E0A"/>
    <w:rsid w:val="006A05B6"/>
    <w:rsid w:val="006A1DF1"/>
    <w:rsid w:val="006A2D35"/>
    <w:rsid w:val="006A5FA2"/>
    <w:rsid w:val="006A6114"/>
    <w:rsid w:val="006A6713"/>
    <w:rsid w:val="006A77D4"/>
    <w:rsid w:val="006B074F"/>
    <w:rsid w:val="006B3B20"/>
    <w:rsid w:val="006B463B"/>
    <w:rsid w:val="006B7BB0"/>
    <w:rsid w:val="006C53C7"/>
    <w:rsid w:val="006C6677"/>
    <w:rsid w:val="006D3420"/>
    <w:rsid w:val="006D3469"/>
    <w:rsid w:val="006D36B5"/>
    <w:rsid w:val="006D3F52"/>
    <w:rsid w:val="006D4F39"/>
    <w:rsid w:val="006D60BD"/>
    <w:rsid w:val="006E3A65"/>
    <w:rsid w:val="006F177F"/>
    <w:rsid w:val="006F18FC"/>
    <w:rsid w:val="006F253B"/>
    <w:rsid w:val="006F2C88"/>
    <w:rsid w:val="006F4522"/>
    <w:rsid w:val="006F4C43"/>
    <w:rsid w:val="006F6932"/>
    <w:rsid w:val="00701B14"/>
    <w:rsid w:val="007024F7"/>
    <w:rsid w:val="00702D9F"/>
    <w:rsid w:val="00703DEE"/>
    <w:rsid w:val="0070500A"/>
    <w:rsid w:val="007066D1"/>
    <w:rsid w:val="00712B5D"/>
    <w:rsid w:val="007146BB"/>
    <w:rsid w:val="0071568B"/>
    <w:rsid w:val="00715706"/>
    <w:rsid w:val="0071583A"/>
    <w:rsid w:val="0072178F"/>
    <w:rsid w:val="00724035"/>
    <w:rsid w:val="007244DB"/>
    <w:rsid w:val="0073126B"/>
    <w:rsid w:val="00731803"/>
    <w:rsid w:val="00731947"/>
    <w:rsid w:val="0073408E"/>
    <w:rsid w:val="00736542"/>
    <w:rsid w:val="00736D29"/>
    <w:rsid w:val="00737CB2"/>
    <w:rsid w:val="007420FE"/>
    <w:rsid w:val="00743CC0"/>
    <w:rsid w:val="00743F91"/>
    <w:rsid w:val="0074495E"/>
    <w:rsid w:val="007452B8"/>
    <w:rsid w:val="00746577"/>
    <w:rsid w:val="00746E35"/>
    <w:rsid w:val="007472A1"/>
    <w:rsid w:val="007505A3"/>
    <w:rsid w:val="007545F8"/>
    <w:rsid w:val="00756658"/>
    <w:rsid w:val="00757538"/>
    <w:rsid w:val="007617F0"/>
    <w:rsid w:val="007621AC"/>
    <w:rsid w:val="00762FB9"/>
    <w:rsid w:val="00763D21"/>
    <w:rsid w:val="007642A6"/>
    <w:rsid w:val="007657F0"/>
    <w:rsid w:val="0076628F"/>
    <w:rsid w:val="00767D06"/>
    <w:rsid w:val="007720CC"/>
    <w:rsid w:val="00773D85"/>
    <w:rsid w:val="00775D70"/>
    <w:rsid w:val="00777AAD"/>
    <w:rsid w:val="00777C94"/>
    <w:rsid w:val="00780C2D"/>
    <w:rsid w:val="00780DBA"/>
    <w:rsid w:val="0078215E"/>
    <w:rsid w:val="0078721B"/>
    <w:rsid w:val="0079342B"/>
    <w:rsid w:val="00794E91"/>
    <w:rsid w:val="007A0806"/>
    <w:rsid w:val="007A2BE2"/>
    <w:rsid w:val="007A3B68"/>
    <w:rsid w:val="007A631F"/>
    <w:rsid w:val="007B4E5E"/>
    <w:rsid w:val="007B5044"/>
    <w:rsid w:val="007C0217"/>
    <w:rsid w:val="007C1943"/>
    <w:rsid w:val="007C51CD"/>
    <w:rsid w:val="007C5A80"/>
    <w:rsid w:val="007C7EC7"/>
    <w:rsid w:val="007D0C5B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04694"/>
    <w:rsid w:val="00811003"/>
    <w:rsid w:val="00811E54"/>
    <w:rsid w:val="00814465"/>
    <w:rsid w:val="00815F2C"/>
    <w:rsid w:val="00816F5D"/>
    <w:rsid w:val="00821649"/>
    <w:rsid w:val="00822392"/>
    <w:rsid w:val="00822B14"/>
    <w:rsid w:val="008261E3"/>
    <w:rsid w:val="00827C0C"/>
    <w:rsid w:val="0083231B"/>
    <w:rsid w:val="008329A2"/>
    <w:rsid w:val="008333F0"/>
    <w:rsid w:val="00833B8C"/>
    <w:rsid w:val="00836323"/>
    <w:rsid w:val="008363E9"/>
    <w:rsid w:val="008363FF"/>
    <w:rsid w:val="0083691D"/>
    <w:rsid w:val="00837107"/>
    <w:rsid w:val="008404EC"/>
    <w:rsid w:val="008420D2"/>
    <w:rsid w:val="00845BB2"/>
    <w:rsid w:val="00845E26"/>
    <w:rsid w:val="00845FFC"/>
    <w:rsid w:val="0084638A"/>
    <w:rsid w:val="00851649"/>
    <w:rsid w:val="0085211F"/>
    <w:rsid w:val="0085363A"/>
    <w:rsid w:val="008562B4"/>
    <w:rsid w:val="00856432"/>
    <w:rsid w:val="0086369F"/>
    <w:rsid w:val="00866213"/>
    <w:rsid w:val="00866BAB"/>
    <w:rsid w:val="008678BC"/>
    <w:rsid w:val="0087347C"/>
    <w:rsid w:val="00881CA0"/>
    <w:rsid w:val="00883878"/>
    <w:rsid w:val="00887684"/>
    <w:rsid w:val="00890BE1"/>
    <w:rsid w:val="00896DEA"/>
    <w:rsid w:val="00897C30"/>
    <w:rsid w:val="008A0488"/>
    <w:rsid w:val="008A074F"/>
    <w:rsid w:val="008A0D6F"/>
    <w:rsid w:val="008A137C"/>
    <w:rsid w:val="008A463F"/>
    <w:rsid w:val="008A4BE5"/>
    <w:rsid w:val="008A4BED"/>
    <w:rsid w:val="008B0025"/>
    <w:rsid w:val="008B0D8E"/>
    <w:rsid w:val="008B2FB4"/>
    <w:rsid w:val="008B3928"/>
    <w:rsid w:val="008B39F7"/>
    <w:rsid w:val="008B42F9"/>
    <w:rsid w:val="008B696C"/>
    <w:rsid w:val="008C18C3"/>
    <w:rsid w:val="008C3456"/>
    <w:rsid w:val="008C56E6"/>
    <w:rsid w:val="008C6E24"/>
    <w:rsid w:val="008D0B10"/>
    <w:rsid w:val="008D1EA9"/>
    <w:rsid w:val="008D2F4D"/>
    <w:rsid w:val="008D3527"/>
    <w:rsid w:val="008D48C2"/>
    <w:rsid w:val="008D5FAF"/>
    <w:rsid w:val="008D5FDB"/>
    <w:rsid w:val="008D7E3D"/>
    <w:rsid w:val="008E6854"/>
    <w:rsid w:val="008F047B"/>
    <w:rsid w:val="008F0B10"/>
    <w:rsid w:val="008F103C"/>
    <w:rsid w:val="008F3190"/>
    <w:rsid w:val="008F330D"/>
    <w:rsid w:val="008F4304"/>
    <w:rsid w:val="008F45CC"/>
    <w:rsid w:val="008F68DE"/>
    <w:rsid w:val="008F7F7F"/>
    <w:rsid w:val="009002DD"/>
    <w:rsid w:val="00900439"/>
    <w:rsid w:val="00901C71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FF5"/>
    <w:rsid w:val="00934B09"/>
    <w:rsid w:val="00936E71"/>
    <w:rsid w:val="009411B4"/>
    <w:rsid w:val="0094266A"/>
    <w:rsid w:val="0094379F"/>
    <w:rsid w:val="00947A5B"/>
    <w:rsid w:val="00950A99"/>
    <w:rsid w:val="00951577"/>
    <w:rsid w:val="00951EE6"/>
    <w:rsid w:val="0095425D"/>
    <w:rsid w:val="00955885"/>
    <w:rsid w:val="00956650"/>
    <w:rsid w:val="00956D90"/>
    <w:rsid w:val="00961748"/>
    <w:rsid w:val="00964EBC"/>
    <w:rsid w:val="00972B62"/>
    <w:rsid w:val="00973181"/>
    <w:rsid w:val="00974450"/>
    <w:rsid w:val="00976AA5"/>
    <w:rsid w:val="00976F3F"/>
    <w:rsid w:val="00983348"/>
    <w:rsid w:val="009845A9"/>
    <w:rsid w:val="00986171"/>
    <w:rsid w:val="00990DF8"/>
    <w:rsid w:val="0099182F"/>
    <w:rsid w:val="00991E7B"/>
    <w:rsid w:val="00992B88"/>
    <w:rsid w:val="00993E8B"/>
    <w:rsid w:val="009A1C89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57BA"/>
    <w:rsid w:val="009E1B7B"/>
    <w:rsid w:val="009E2E86"/>
    <w:rsid w:val="009E6064"/>
    <w:rsid w:val="009E7051"/>
    <w:rsid w:val="009F2E7A"/>
    <w:rsid w:val="009F3CF8"/>
    <w:rsid w:val="009F5510"/>
    <w:rsid w:val="009F6917"/>
    <w:rsid w:val="00A000FC"/>
    <w:rsid w:val="00A01F67"/>
    <w:rsid w:val="00A0258C"/>
    <w:rsid w:val="00A04745"/>
    <w:rsid w:val="00A04C1A"/>
    <w:rsid w:val="00A07E1A"/>
    <w:rsid w:val="00A10BDF"/>
    <w:rsid w:val="00A1489A"/>
    <w:rsid w:val="00A15624"/>
    <w:rsid w:val="00A16788"/>
    <w:rsid w:val="00A168A1"/>
    <w:rsid w:val="00A20102"/>
    <w:rsid w:val="00A251BB"/>
    <w:rsid w:val="00A267EB"/>
    <w:rsid w:val="00A32C5F"/>
    <w:rsid w:val="00A32D29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56DA3"/>
    <w:rsid w:val="00A6198E"/>
    <w:rsid w:val="00A65EC8"/>
    <w:rsid w:val="00A6610A"/>
    <w:rsid w:val="00A67062"/>
    <w:rsid w:val="00A67490"/>
    <w:rsid w:val="00A70153"/>
    <w:rsid w:val="00A711EE"/>
    <w:rsid w:val="00A7139D"/>
    <w:rsid w:val="00A714EC"/>
    <w:rsid w:val="00A74512"/>
    <w:rsid w:val="00A7572A"/>
    <w:rsid w:val="00A75A4A"/>
    <w:rsid w:val="00A75D2D"/>
    <w:rsid w:val="00A77E2E"/>
    <w:rsid w:val="00A80FDA"/>
    <w:rsid w:val="00A81C2B"/>
    <w:rsid w:val="00A86218"/>
    <w:rsid w:val="00A901F7"/>
    <w:rsid w:val="00A90E85"/>
    <w:rsid w:val="00A9150F"/>
    <w:rsid w:val="00A91E73"/>
    <w:rsid w:val="00AA0D2B"/>
    <w:rsid w:val="00AA12E3"/>
    <w:rsid w:val="00AA1D68"/>
    <w:rsid w:val="00AA2003"/>
    <w:rsid w:val="00AA30D0"/>
    <w:rsid w:val="00AA346A"/>
    <w:rsid w:val="00AA39DC"/>
    <w:rsid w:val="00AA45E7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4342"/>
    <w:rsid w:val="00AD51AA"/>
    <w:rsid w:val="00AD7282"/>
    <w:rsid w:val="00AE1277"/>
    <w:rsid w:val="00AE355A"/>
    <w:rsid w:val="00AE6F76"/>
    <w:rsid w:val="00AE7BBA"/>
    <w:rsid w:val="00AF02BE"/>
    <w:rsid w:val="00AF0694"/>
    <w:rsid w:val="00AF0BEA"/>
    <w:rsid w:val="00AF2D87"/>
    <w:rsid w:val="00AF4DA8"/>
    <w:rsid w:val="00AF6A2E"/>
    <w:rsid w:val="00AF6C8B"/>
    <w:rsid w:val="00B0118F"/>
    <w:rsid w:val="00B01847"/>
    <w:rsid w:val="00B025EA"/>
    <w:rsid w:val="00B028AA"/>
    <w:rsid w:val="00B02BF6"/>
    <w:rsid w:val="00B0442A"/>
    <w:rsid w:val="00B04804"/>
    <w:rsid w:val="00B05D1B"/>
    <w:rsid w:val="00B06684"/>
    <w:rsid w:val="00B1238E"/>
    <w:rsid w:val="00B12567"/>
    <w:rsid w:val="00B14E56"/>
    <w:rsid w:val="00B17B04"/>
    <w:rsid w:val="00B225A2"/>
    <w:rsid w:val="00B22C32"/>
    <w:rsid w:val="00B23830"/>
    <w:rsid w:val="00B259A8"/>
    <w:rsid w:val="00B2675B"/>
    <w:rsid w:val="00B310D4"/>
    <w:rsid w:val="00B334EA"/>
    <w:rsid w:val="00B336BF"/>
    <w:rsid w:val="00B34A39"/>
    <w:rsid w:val="00B35E23"/>
    <w:rsid w:val="00B37922"/>
    <w:rsid w:val="00B40536"/>
    <w:rsid w:val="00B41709"/>
    <w:rsid w:val="00B41B5F"/>
    <w:rsid w:val="00B41DD8"/>
    <w:rsid w:val="00B42672"/>
    <w:rsid w:val="00B463F4"/>
    <w:rsid w:val="00B46834"/>
    <w:rsid w:val="00B47CAD"/>
    <w:rsid w:val="00B50421"/>
    <w:rsid w:val="00B50DBF"/>
    <w:rsid w:val="00B51467"/>
    <w:rsid w:val="00B51554"/>
    <w:rsid w:val="00B62C35"/>
    <w:rsid w:val="00B6303D"/>
    <w:rsid w:val="00B64255"/>
    <w:rsid w:val="00B660CB"/>
    <w:rsid w:val="00B66306"/>
    <w:rsid w:val="00B70A48"/>
    <w:rsid w:val="00B73A11"/>
    <w:rsid w:val="00B740AA"/>
    <w:rsid w:val="00B74727"/>
    <w:rsid w:val="00B7585B"/>
    <w:rsid w:val="00B8245E"/>
    <w:rsid w:val="00B834AF"/>
    <w:rsid w:val="00B91249"/>
    <w:rsid w:val="00B91934"/>
    <w:rsid w:val="00B92476"/>
    <w:rsid w:val="00B94CF8"/>
    <w:rsid w:val="00BA0A67"/>
    <w:rsid w:val="00BA3D19"/>
    <w:rsid w:val="00BA7FFB"/>
    <w:rsid w:val="00BB15D8"/>
    <w:rsid w:val="00BB311A"/>
    <w:rsid w:val="00BB3272"/>
    <w:rsid w:val="00BB37A4"/>
    <w:rsid w:val="00BB52F0"/>
    <w:rsid w:val="00BB63C5"/>
    <w:rsid w:val="00BB7875"/>
    <w:rsid w:val="00BC28ED"/>
    <w:rsid w:val="00BC62F2"/>
    <w:rsid w:val="00BD0F0F"/>
    <w:rsid w:val="00BD3D3D"/>
    <w:rsid w:val="00BD6C9E"/>
    <w:rsid w:val="00BE336C"/>
    <w:rsid w:val="00BF0AB4"/>
    <w:rsid w:val="00BF212D"/>
    <w:rsid w:val="00BF5CD9"/>
    <w:rsid w:val="00BF7CF7"/>
    <w:rsid w:val="00C0418A"/>
    <w:rsid w:val="00C049EE"/>
    <w:rsid w:val="00C04EFB"/>
    <w:rsid w:val="00C11D0A"/>
    <w:rsid w:val="00C130BB"/>
    <w:rsid w:val="00C14CE3"/>
    <w:rsid w:val="00C14F40"/>
    <w:rsid w:val="00C1752C"/>
    <w:rsid w:val="00C17C73"/>
    <w:rsid w:val="00C21B19"/>
    <w:rsid w:val="00C2354C"/>
    <w:rsid w:val="00C23C95"/>
    <w:rsid w:val="00C25DB8"/>
    <w:rsid w:val="00C311A0"/>
    <w:rsid w:val="00C31F1C"/>
    <w:rsid w:val="00C36E2E"/>
    <w:rsid w:val="00C3736C"/>
    <w:rsid w:val="00C41D44"/>
    <w:rsid w:val="00C43A53"/>
    <w:rsid w:val="00C4502F"/>
    <w:rsid w:val="00C46BB0"/>
    <w:rsid w:val="00C506BC"/>
    <w:rsid w:val="00C50FBA"/>
    <w:rsid w:val="00C51B99"/>
    <w:rsid w:val="00C52254"/>
    <w:rsid w:val="00C563DB"/>
    <w:rsid w:val="00C62BDF"/>
    <w:rsid w:val="00C647BB"/>
    <w:rsid w:val="00C65106"/>
    <w:rsid w:val="00C659B0"/>
    <w:rsid w:val="00C65F11"/>
    <w:rsid w:val="00C6686A"/>
    <w:rsid w:val="00C66ADF"/>
    <w:rsid w:val="00C66EF9"/>
    <w:rsid w:val="00C72683"/>
    <w:rsid w:val="00C74405"/>
    <w:rsid w:val="00C74963"/>
    <w:rsid w:val="00C7651B"/>
    <w:rsid w:val="00C8042E"/>
    <w:rsid w:val="00C83F5D"/>
    <w:rsid w:val="00C84109"/>
    <w:rsid w:val="00C85157"/>
    <w:rsid w:val="00C85F65"/>
    <w:rsid w:val="00C86657"/>
    <w:rsid w:val="00C9199F"/>
    <w:rsid w:val="00C91EF3"/>
    <w:rsid w:val="00CA1DCC"/>
    <w:rsid w:val="00CA42A4"/>
    <w:rsid w:val="00CA7851"/>
    <w:rsid w:val="00CB25FC"/>
    <w:rsid w:val="00CB2C37"/>
    <w:rsid w:val="00CC11A3"/>
    <w:rsid w:val="00CC2B26"/>
    <w:rsid w:val="00CC2B2A"/>
    <w:rsid w:val="00CC459B"/>
    <w:rsid w:val="00CC4941"/>
    <w:rsid w:val="00CC664D"/>
    <w:rsid w:val="00CD1E7D"/>
    <w:rsid w:val="00CD21AE"/>
    <w:rsid w:val="00CD485A"/>
    <w:rsid w:val="00CD56FE"/>
    <w:rsid w:val="00CD6A09"/>
    <w:rsid w:val="00CD7121"/>
    <w:rsid w:val="00CD77B3"/>
    <w:rsid w:val="00CE23E6"/>
    <w:rsid w:val="00CE33BC"/>
    <w:rsid w:val="00CE37AD"/>
    <w:rsid w:val="00CE3B29"/>
    <w:rsid w:val="00CE4B8A"/>
    <w:rsid w:val="00CE651F"/>
    <w:rsid w:val="00CE6711"/>
    <w:rsid w:val="00CF0356"/>
    <w:rsid w:val="00CF0559"/>
    <w:rsid w:val="00CF56DB"/>
    <w:rsid w:val="00CF7528"/>
    <w:rsid w:val="00D019BC"/>
    <w:rsid w:val="00D10AB3"/>
    <w:rsid w:val="00D10DFA"/>
    <w:rsid w:val="00D12E50"/>
    <w:rsid w:val="00D15B75"/>
    <w:rsid w:val="00D23588"/>
    <w:rsid w:val="00D24145"/>
    <w:rsid w:val="00D309BD"/>
    <w:rsid w:val="00D31C7F"/>
    <w:rsid w:val="00D32E11"/>
    <w:rsid w:val="00D3649D"/>
    <w:rsid w:val="00D40475"/>
    <w:rsid w:val="00D420A7"/>
    <w:rsid w:val="00D4320F"/>
    <w:rsid w:val="00D43B60"/>
    <w:rsid w:val="00D44CC9"/>
    <w:rsid w:val="00D475D9"/>
    <w:rsid w:val="00D501D3"/>
    <w:rsid w:val="00D519B7"/>
    <w:rsid w:val="00D53387"/>
    <w:rsid w:val="00D5443B"/>
    <w:rsid w:val="00D56D67"/>
    <w:rsid w:val="00D57162"/>
    <w:rsid w:val="00D638BA"/>
    <w:rsid w:val="00D644A2"/>
    <w:rsid w:val="00D649BD"/>
    <w:rsid w:val="00D65E2F"/>
    <w:rsid w:val="00D71D23"/>
    <w:rsid w:val="00D7511B"/>
    <w:rsid w:val="00D77379"/>
    <w:rsid w:val="00D77743"/>
    <w:rsid w:val="00D778C8"/>
    <w:rsid w:val="00D80788"/>
    <w:rsid w:val="00D80D1B"/>
    <w:rsid w:val="00D82DB5"/>
    <w:rsid w:val="00D83B9B"/>
    <w:rsid w:val="00D845FF"/>
    <w:rsid w:val="00D873ED"/>
    <w:rsid w:val="00D900FF"/>
    <w:rsid w:val="00D90536"/>
    <w:rsid w:val="00D928D7"/>
    <w:rsid w:val="00D9335C"/>
    <w:rsid w:val="00D94E11"/>
    <w:rsid w:val="00D961CC"/>
    <w:rsid w:val="00D975FE"/>
    <w:rsid w:val="00DA1F26"/>
    <w:rsid w:val="00DA256E"/>
    <w:rsid w:val="00DA4108"/>
    <w:rsid w:val="00DA5710"/>
    <w:rsid w:val="00DA611C"/>
    <w:rsid w:val="00DB0F76"/>
    <w:rsid w:val="00DB1FCF"/>
    <w:rsid w:val="00DB390D"/>
    <w:rsid w:val="00DB60B3"/>
    <w:rsid w:val="00DC0922"/>
    <w:rsid w:val="00DC0EAB"/>
    <w:rsid w:val="00DC1E3A"/>
    <w:rsid w:val="00DC21F7"/>
    <w:rsid w:val="00DC28B7"/>
    <w:rsid w:val="00DC3CA5"/>
    <w:rsid w:val="00DC5063"/>
    <w:rsid w:val="00DD2AD8"/>
    <w:rsid w:val="00DD3DA1"/>
    <w:rsid w:val="00DD5580"/>
    <w:rsid w:val="00DD6B3B"/>
    <w:rsid w:val="00DE2161"/>
    <w:rsid w:val="00DE2742"/>
    <w:rsid w:val="00DE2865"/>
    <w:rsid w:val="00DE2F3D"/>
    <w:rsid w:val="00DE3F57"/>
    <w:rsid w:val="00DE61CC"/>
    <w:rsid w:val="00DE6315"/>
    <w:rsid w:val="00DF1096"/>
    <w:rsid w:val="00DF1AEB"/>
    <w:rsid w:val="00DF3C01"/>
    <w:rsid w:val="00DF4F17"/>
    <w:rsid w:val="00DF63E3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20A"/>
    <w:rsid w:val="00E178F4"/>
    <w:rsid w:val="00E2071F"/>
    <w:rsid w:val="00E227DD"/>
    <w:rsid w:val="00E22F68"/>
    <w:rsid w:val="00E2314B"/>
    <w:rsid w:val="00E231FB"/>
    <w:rsid w:val="00E238B3"/>
    <w:rsid w:val="00E2451B"/>
    <w:rsid w:val="00E25082"/>
    <w:rsid w:val="00E25F21"/>
    <w:rsid w:val="00E261D5"/>
    <w:rsid w:val="00E33F04"/>
    <w:rsid w:val="00E34127"/>
    <w:rsid w:val="00E351A3"/>
    <w:rsid w:val="00E362DF"/>
    <w:rsid w:val="00E3742D"/>
    <w:rsid w:val="00E37A41"/>
    <w:rsid w:val="00E47513"/>
    <w:rsid w:val="00E4759F"/>
    <w:rsid w:val="00E478B9"/>
    <w:rsid w:val="00E504B7"/>
    <w:rsid w:val="00E50771"/>
    <w:rsid w:val="00E50E2F"/>
    <w:rsid w:val="00E54ADC"/>
    <w:rsid w:val="00E557AD"/>
    <w:rsid w:val="00E570F0"/>
    <w:rsid w:val="00E57834"/>
    <w:rsid w:val="00E61C72"/>
    <w:rsid w:val="00E679C0"/>
    <w:rsid w:val="00E72A93"/>
    <w:rsid w:val="00E74335"/>
    <w:rsid w:val="00E743FC"/>
    <w:rsid w:val="00E74E13"/>
    <w:rsid w:val="00E771D9"/>
    <w:rsid w:val="00E82B15"/>
    <w:rsid w:val="00E85754"/>
    <w:rsid w:val="00E87964"/>
    <w:rsid w:val="00E9417B"/>
    <w:rsid w:val="00E9428E"/>
    <w:rsid w:val="00EA3E9E"/>
    <w:rsid w:val="00EA41F6"/>
    <w:rsid w:val="00EA4D68"/>
    <w:rsid w:val="00EB0093"/>
    <w:rsid w:val="00EB00B0"/>
    <w:rsid w:val="00EB16A4"/>
    <w:rsid w:val="00EB2DF1"/>
    <w:rsid w:val="00EB32D9"/>
    <w:rsid w:val="00EB4425"/>
    <w:rsid w:val="00EB5D5C"/>
    <w:rsid w:val="00EC05A4"/>
    <w:rsid w:val="00EC44A3"/>
    <w:rsid w:val="00EC6440"/>
    <w:rsid w:val="00EC68DA"/>
    <w:rsid w:val="00ED0B4F"/>
    <w:rsid w:val="00ED1207"/>
    <w:rsid w:val="00ED29DE"/>
    <w:rsid w:val="00ED2EF9"/>
    <w:rsid w:val="00ED43C9"/>
    <w:rsid w:val="00ED52AF"/>
    <w:rsid w:val="00EE069C"/>
    <w:rsid w:val="00EE1A0E"/>
    <w:rsid w:val="00EE23C3"/>
    <w:rsid w:val="00EE4535"/>
    <w:rsid w:val="00EF44AD"/>
    <w:rsid w:val="00F00218"/>
    <w:rsid w:val="00F028DF"/>
    <w:rsid w:val="00F03A54"/>
    <w:rsid w:val="00F06485"/>
    <w:rsid w:val="00F0700E"/>
    <w:rsid w:val="00F07620"/>
    <w:rsid w:val="00F07935"/>
    <w:rsid w:val="00F07DD6"/>
    <w:rsid w:val="00F11A80"/>
    <w:rsid w:val="00F15270"/>
    <w:rsid w:val="00F170D0"/>
    <w:rsid w:val="00F17BEF"/>
    <w:rsid w:val="00F20463"/>
    <w:rsid w:val="00F25A8B"/>
    <w:rsid w:val="00F302D3"/>
    <w:rsid w:val="00F30BEF"/>
    <w:rsid w:val="00F3164A"/>
    <w:rsid w:val="00F3401E"/>
    <w:rsid w:val="00F34A35"/>
    <w:rsid w:val="00F34FD2"/>
    <w:rsid w:val="00F35AFD"/>
    <w:rsid w:val="00F40A99"/>
    <w:rsid w:val="00F4771D"/>
    <w:rsid w:val="00F535B9"/>
    <w:rsid w:val="00F5367E"/>
    <w:rsid w:val="00F53B54"/>
    <w:rsid w:val="00F5443D"/>
    <w:rsid w:val="00F54FF3"/>
    <w:rsid w:val="00F5569D"/>
    <w:rsid w:val="00F61E07"/>
    <w:rsid w:val="00F62948"/>
    <w:rsid w:val="00F64BA6"/>
    <w:rsid w:val="00F65051"/>
    <w:rsid w:val="00F65ADA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8534E"/>
    <w:rsid w:val="00F921B5"/>
    <w:rsid w:val="00F93F5D"/>
    <w:rsid w:val="00FA02F0"/>
    <w:rsid w:val="00FA576B"/>
    <w:rsid w:val="00FB2303"/>
    <w:rsid w:val="00FB352E"/>
    <w:rsid w:val="00FB4496"/>
    <w:rsid w:val="00FB58C1"/>
    <w:rsid w:val="00FB6815"/>
    <w:rsid w:val="00FB6B35"/>
    <w:rsid w:val="00FB723F"/>
    <w:rsid w:val="00FC1CD5"/>
    <w:rsid w:val="00FC4E8F"/>
    <w:rsid w:val="00FC5D6E"/>
    <w:rsid w:val="00FC68E4"/>
    <w:rsid w:val="00FC771F"/>
    <w:rsid w:val="00FD0CD8"/>
    <w:rsid w:val="00FD67CD"/>
    <w:rsid w:val="00FD7F65"/>
    <w:rsid w:val="00FE452E"/>
    <w:rsid w:val="00FE4833"/>
    <w:rsid w:val="00FE6F2A"/>
    <w:rsid w:val="00FE728E"/>
    <w:rsid w:val="00FE7FDC"/>
    <w:rsid w:val="00FF0C33"/>
    <w:rsid w:val="00FF22E5"/>
    <w:rsid w:val="00FF262D"/>
    <w:rsid w:val="00FF37A9"/>
    <w:rsid w:val="00FF5454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743FC"/>
    <w:rPr>
      <w:b/>
      <w:kern w:val="2"/>
      <w:sz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50">
    <w:name w:val="Заголовок 5 Знак"/>
    <w:basedOn w:val="a1"/>
    <w:link w:val="5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60">
    <w:name w:val="Заголовок 6 Знак"/>
    <w:basedOn w:val="a1"/>
    <w:link w:val="6"/>
    <w:uiPriority w:val="99"/>
    <w:locked/>
    <w:rsid w:val="00001006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80">
    <w:name w:val="Заголовок 8 Знак"/>
    <w:basedOn w:val="a1"/>
    <w:link w:val="8"/>
    <w:uiPriority w:val="99"/>
    <w:locked/>
    <w:rsid w:val="00E743FC"/>
    <w:rPr>
      <w:color w:val="000000"/>
      <w:kern w:val="2"/>
      <w:sz w:val="24"/>
      <w:lang w:eastAsia="ar-SA" w:bidi="ar-SA"/>
    </w:rPr>
  </w:style>
  <w:style w:type="paragraph" w:styleId="a0">
    <w:name w:val="Body Text"/>
    <w:basedOn w:val="a"/>
    <w:link w:val="a4"/>
    <w:uiPriority w:val="99"/>
    <w:rsid w:val="00026489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uiPriority w:val="99"/>
    <w:locked/>
    <w:rsid w:val="0067589E"/>
    <w:rPr>
      <w:rFonts w:cs="Times New Roman"/>
      <w:b/>
      <w:kern w:val="2"/>
      <w:sz w:val="32"/>
      <w:lang w:eastAsia="ar-SA" w:bidi="ar-SA"/>
    </w:rPr>
  </w:style>
  <w:style w:type="paragraph" w:styleId="a5">
    <w:name w:val="List"/>
    <w:basedOn w:val="a0"/>
    <w:uiPriority w:val="99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locked/>
    <w:rsid w:val="00E743FC"/>
    <w:rPr>
      <w:b/>
      <w:i/>
      <w:kern w:val="2"/>
      <w:sz w:val="24"/>
      <w:lang w:eastAsia="ar-SA" w:bidi="ar-SA"/>
    </w:rPr>
  </w:style>
  <w:style w:type="paragraph" w:styleId="a8">
    <w:name w:val="Subtitle"/>
    <w:basedOn w:val="a"/>
    <w:next w:val="a0"/>
    <w:link w:val="a9"/>
    <w:uiPriority w:val="9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99"/>
    <w:locked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 w:bidi="ar-SA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E743FC"/>
    <w:rPr>
      <w:kern w:val="2"/>
      <w:lang w:eastAsia="ar-SA" w:bidi="ar-SA"/>
    </w:rPr>
  </w:style>
  <w:style w:type="paragraph" w:customStyle="1" w:styleId="11">
    <w:name w:val="Заголовок1"/>
    <w:basedOn w:val="a"/>
    <w:next w:val="a0"/>
    <w:uiPriority w:val="99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uiPriority w:val="99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uiPriority w:val="99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5">
    <w:name w:val="Стиль2"/>
    <w:basedOn w:val="15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uiPriority w:val="99"/>
    <w:rsid w:val="00026489"/>
    <w:pPr>
      <w:spacing w:after="120" w:line="480" w:lineRule="auto"/>
    </w:pPr>
  </w:style>
  <w:style w:type="paragraph" w:customStyle="1" w:styleId="ConsPlusNonformat">
    <w:name w:val="ConsPlusNonformat"/>
    <w:uiPriority w:val="99"/>
    <w:rsid w:val="00026489"/>
    <w:pPr>
      <w:suppressAutoHyphens/>
      <w:snapToGrid w:val="0"/>
    </w:pPr>
    <w:rPr>
      <w:rFonts w:ascii="Courier New" w:hAnsi="Courier New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ab">
    <w:name w:val="Содержимое врезки"/>
    <w:basedOn w:val="a0"/>
    <w:uiPriority w:val="99"/>
    <w:rsid w:val="00026489"/>
  </w:style>
  <w:style w:type="paragraph" w:customStyle="1" w:styleId="ac">
    <w:name w:val="Содержимое таблицы"/>
    <w:basedOn w:val="a"/>
    <w:uiPriority w:val="99"/>
    <w:rsid w:val="00026489"/>
    <w:pPr>
      <w:suppressLineNumbers/>
    </w:pPr>
  </w:style>
  <w:style w:type="paragraph" w:customStyle="1" w:styleId="ad">
    <w:name w:val="Заголовок таблицы"/>
    <w:basedOn w:val="ac"/>
    <w:uiPriority w:val="99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uiPriority w:val="99"/>
    <w:rsid w:val="00026489"/>
  </w:style>
  <w:style w:type="character" w:customStyle="1" w:styleId="Absatz-Standardschriftart">
    <w:name w:val="Absatz-Standardschriftart"/>
    <w:uiPriority w:val="99"/>
    <w:rsid w:val="00026489"/>
  </w:style>
  <w:style w:type="character" w:customStyle="1" w:styleId="WW-Absatz-Standardschriftart">
    <w:name w:val="WW-Absatz-Standardschriftart"/>
    <w:uiPriority w:val="99"/>
    <w:rsid w:val="00026489"/>
  </w:style>
  <w:style w:type="character" w:customStyle="1" w:styleId="WW-Absatz-Standardschriftart1">
    <w:name w:val="WW-Absatz-Standardschriftart1"/>
    <w:uiPriority w:val="99"/>
    <w:rsid w:val="00026489"/>
  </w:style>
  <w:style w:type="character" w:customStyle="1" w:styleId="WW-Absatz-Standardschriftart11">
    <w:name w:val="WW-Absatz-Standardschriftart11"/>
    <w:uiPriority w:val="99"/>
    <w:rsid w:val="00026489"/>
  </w:style>
  <w:style w:type="character" w:customStyle="1" w:styleId="WW-Absatz-Standardschriftart111">
    <w:name w:val="WW-Absatz-Standardschriftart111"/>
    <w:uiPriority w:val="99"/>
    <w:rsid w:val="00026489"/>
  </w:style>
  <w:style w:type="character" w:customStyle="1" w:styleId="WW-Absatz-Standardschriftart1111">
    <w:name w:val="WW-Absatz-Standardschriftart1111"/>
    <w:uiPriority w:val="99"/>
    <w:rsid w:val="00026489"/>
  </w:style>
  <w:style w:type="character" w:customStyle="1" w:styleId="WW-Absatz-Standardschriftart11111">
    <w:name w:val="WW-Absatz-Standardschriftart11111"/>
    <w:uiPriority w:val="99"/>
    <w:rsid w:val="00026489"/>
  </w:style>
  <w:style w:type="character" w:customStyle="1" w:styleId="WW-Absatz-Standardschriftart111111">
    <w:name w:val="WW-Absatz-Standardschriftart111111"/>
    <w:uiPriority w:val="99"/>
    <w:rsid w:val="00026489"/>
  </w:style>
  <w:style w:type="character" w:customStyle="1" w:styleId="WW-Absatz-Standardschriftart1111111">
    <w:name w:val="WW-Absatz-Standardschriftart1111111"/>
    <w:uiPriority w:val="99"/>
    <w:rsid w:val="00026489"/>
  </w:style>
  <w:style w:type="character" w:customStyle="1" w:styleId="WW-Absatz-Standardschriftart11111111">
    <w:name w:val="WW-Absatz-Standardschriftart11111111"/>
    <w:uiPriority w:val="99"/>
    <w:rsid w:val="00026489"/>
  </w:style>
  <w:style w:type="character" w:customStyle="1" w:styleId="WW-Absatz-Standardschriftart111111111">
    <w:name w:val="WW-Absatz-Standardschriftart111111111"/>
    <w:uiPriority w:val="99"/>
    <w:rsid w:val="00026489"/>
  </w:style>
  <w:style w:type="character" w:customStyle="1" w:styleId="WW-Absatz-Standardschriftart1111111111">
    <w:name w:val="WW-Absatz-Standardschriftart1111111111"/>
    <w:uiPriority w:val="99"/>
    <w:rsid w:val="00026489"/>
  </w:style>
  <w:style w:type="character" w:customStyle="1" w:styleId="17">
    <w:name w:val="Основной шрифт абзаца1"/>
    <w:uiPriority w:val="99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/>
      <w:lang w:val="ru-RU" w:eastAsia="ar-SA" w:bidi="ar-SA"/>
    </w:rPr>
  </w:style>
  <w:style w:type="table" w:styleId="ae">
    <w:name w:val="Table Grid"/>
    <w:basedOn w:val="a2"/>
    <w:uiPriority w:val="99"/>
    <w:rsid w:val="00080F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">
    <w:name w:val="header"/>
    <w:basedOn w:val="a"/>
    <w:link w:val="af0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1">
    <w:name w:val="footer"/>
    <w:basedOn w:val="a"/>
    <w:link w:val="af2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1">
    <w:name w:val="Знак Знак71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uiPriority w:val="99"/>
    <w:rsid w:val="00E743FC"/>
    <w:rPr>
      <w:rFonts w:cs="Times New Roman"/>
    </w:rPr>
  </w:style>
  <w:style w:type="paragraph" w:styleId="af5">
    <w:name w:val="No Spacing"/>
    <w:uiPriority w:val="1"/>
    <w:qFormat/>
    <w:rsid w:val="00E743FC"/>
    <w:rPr>
      <w:sz w:val="20"/>
      <w:szCs w:val="20"/>
    </w:rPr>
  </w:style>
  <w:style w:type="paragraph" w:customStyle="1" w:styleId="ConsPlusTitle">
    <w:name w:val="ConsPlusTitle"/>
    <w:uiPriority w:val="99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f6">
    <w:name w:val="Balloon Text"/>
    <w:basedOn w:val="a"/>
    <w:link w:val="af7"/>
    <w:uiPriority w:val="99"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locked/>
    <w:rsid w:val="00E743FC"/>
    <w:rPr>
      <w:rFonts w:ascii="Tahoma" w:hAnsi="Tahoma" w:cs="Times New Roman"/>
      <w:sz w:val="16"/>
      <w:szCs w:val="16"/>
    </w:rPr>
  </w:style>
  <w:style w:type="character" w:styleId="af8">
    <w:name w:val="Intense Emphasis"/>
    <w:basedOn w:val="a1"/>
    <w:uiPriority w:val="99"/>
    <w:qFormat/>
    <w:rsid w:val="00E743FC"/>
    <w:rPr>
      <w:rFonts w:cs="Times New Roman"/>
      <w:b/>
      <w:bCs/>
      <w:i/>
      <w:iCs/>
      <w:color w:val="4F81BD"/>
    </w:rPr>
  </w:style>
  <w:style w:type="character" w:styleId="af9">
    <w:name w:val="Emphasis"/>
    <w:basedOn w:val="a1"/>
    <w:uiPriority w:val="99"/>
    <w:qFormat/>
    <w:rsid w:val="009C6035"/>
    <w:rPr>
      <w:rFonts w:cs="Times New Roman"/>
      <w:i/>
      <w:iCs/>
    </w:rPr>
  </w:style>
  <w:style w:type="paragraph" w:styleId="afa">
    <w:name w:val="Title"/>
    <w:basedOn w:val="a"/>
    <w:next w:val="a"/>
    <w:link w:val="afb"/>
    <w:uiPriority w:val="99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uiPriority w:val="99"/>
    <w:locked/>
    <w:rsid w:val="009C603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c">
    <w:name w:val="endnote text"/>
    <w:basedOn w:val="a"/>
    <w:link w:val="afd"/>
    <w:uiPriority w:val="99"/>
    <w:rsid w:val="0095425D"/>
  </w:style>
  <w:style w:type="character" w:customStyle="1" w:styleId="afd">
    <w:name w:val="Текст концевой сноски Знак"/>
    <w:basedOn w:val="a1"/>
    <w:link w:val="afc"/>
    <w:uiPriority w:val="99"/>
    <w:locked/>
    <w:rsid w:val="0095425D"/>
    <w:rPr>
      <w:rFonts w:cs="Times New Roman"/>
      <w:kern w:val="2"/>
      <w:lang w:eastAsia="ar-SA" w:bidi="ar-SA"/>
    </w:rPr>
  </w:style>
  <w:style w:type="character" w:styleId="afe">
    <w:name w:val="endnote reference"/>
    <w:basedOn w:val="a1"/>
    <w:uiPriority w:val="99"/>
    <w:rsid w:val="0095425D"/>
    <w:rPr>
      <w:rFonts w:cs="Times New Roman"/>
      <w:vertAlign w:val="superscript"/>
    </w:rPr>
  </w:style>
  <w:style w:type="paragraph" w:styleId="aff">
    <w:name w:val="List Paragraph"/>
    <w:basedOn w:val="a"/>
    <w:uiPriority w:val="99"/>
    <w:qFormat/>
    <w:rsid w:val="00001006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ff0">
    <w:name w:val="Strong"/>
    <w:basedOn w:val="a1"/>
    <w:uiPriority w:val="99"/>
    <w:qFormat/>
    <w:rsid w:val="00DC5063"/>
    <w:rPr>
      <w:rFonts w:cs="Times New Roman"/>
      <w:b/>
      <w:bCs/>
    </w:rPr>
  </w:style>
  <w:style w:type="character" w:customStyle="1" w:styleId="16">
    <w:name w:val="Стиль1 Знак"/>
    <w:link w:val="15"/>
    <w:uiPriority w:val="99"/>
    <w:locked/>
    <w:rsid w:val="00814465"/>
    <w:rPr>
      <w:kern w:val="2"/>
      <w:sz w:val="18"/>
      <w:lang w:eastAsia="ar-SA" w:bidi="ar-SA"/>
    </w:rPr>
  </w:style>
  <w:style w:type="paragraph" w:styleId="aff1">
    <w:name w:val="Normal (Web)"/>
    <w:basedOn w:val="a"/>
    <w:uiPriority w:val="99"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C2206-BDF7-4274-AF44-057CD6D0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33</Pages>
  <Words>12301</Words>
  <Characters>70122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Admin</cp:lastModifiedBy>
  <cp:revision>62</cp:revision>
  <cp:lastPrinted>2025-01-03T06:37:00Z</cp:lastPrinted>
  <dcterms:created xsi:type="dcterms:W3CDTF">2024-10-25T07:30:00Z</dcterms:created>
  <dcterms:modified xsi:type="dcterms:W3CDTF">2025-01-13T13:30:00Z</dcterms:modified>
</cp:coreProperties>
</file>