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61D" w:rsidRDefault="00AC261D"/>
    <w:p w:rsidR="001E3CFC" w:rsidRPr="00804694" w:rsidRDefault="00AC261D" w:rsidP="001E3CFC">
      <w:pPr>
        <w:widowControl w:val="0"/>
        <w:tabs>
          <w:tab w:val="left" w:pos="2625"/>
        </w:tabs>
        <w:jc w:val="center"/>
        <w:rPr>
          <w:sz w:val="36"/>
          <w:szCs w:val="36"/>
        </w:rPr>
      </w:pPr>
      <w:r w:rsidRPr="00804694">
        <w:rPr>
          <w:b/>
        </w:rPr>
        <w:t xml:space="preserve">   </w:t>
      </w:r>
    </w:p>
    <w:p w:rsidR="00AC261D" w:rsidRDefault="00F921B5" w:rsidP="008A074F">
      <w:pPr>
        <w:ind w:left="-426" w:firstLine="426"/>
        <w:jc w:val="both"/>
        <w:rPr>
          <w:spacing w:val="-20"/>
          <w:sz w:val="28"/>
          <w:szCs w:val="28"/>
        </w:rPr>
      </w:pPr>
      <w:r w:rsidRPr="001B315E">
        <w:rPr>
          <w:snapToGrid w:val="0"/>
          <w:sz w:val="26"/>
          <w:szCs w:val="26"/>
        </w:rPr>
        <w:t xml:space="preserve"> </w:t>
      </w: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124CAE" w:rsidP="00822B14">
            <w:pPr>
              <w:jc w:val="center"/>
              <w:rPr>
                <w:b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864B5F" w:rsidRDefault="00864B5F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7269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726933">
              <w:rPr>
                <w:b/>
                <w:sz w:val="28"/>
                <w:szCs w:val="28"/>
              </w:rPr>
              <w:t>ЧЕТВЕРТОГО</w:t>
            </w:r>
            <w:r w:rsidR="0003229F" w:rsidRPr="0003229F">
              <w:rPr>
                <w:b/>
                <w:sz w:val="28"/>
                <w:szCs w:val="28"/>
              </w:rPr>
              <w:t xml:space="preserve">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9F73DF" w:rsidRDefault="009F73DF" w:rsidP="00726933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  <w:lang w:val="en-US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  <w:lang w:val="en-US"/>
                    </w:rPr>
                    <w:t>26</w:t>
                  </w:r>
                  <w:r w:rsidR="00726933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.</w:t>
                  </w:r>
                  <w:r>
                    <w:rPr>
                      <w:rStyle w:val="af9"/>
                      <w:b/>
                      <w:i w:val="0"/>
                      <w:sz w:val="22"/>
                      <w:szCs w:val="22"/>
                      <w:lang w:val="en-US"/>
                    </w:rPr>
                    <w:t>12</w:t>
                  </w:r>
                  <w:r w:rsidR="00726933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.</w:t>
                  </w:r>
                  <w:r>
                    <w:rPr>
                      <w:rStyle w:val="af9"/>
                      <w:b/>
                      <w:i w:val="0"/>
                      <w:sz w:val="22"/>
                      <w:szCs w:val="22"/>
                      <w:lang w:val="en-US"/>
                    </w:rPr>
                    <w:t>2024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116FA0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31-7/4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124CAE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864B5F" w:rsidRDefault="00864B5F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A251BB" w:rsidRPr="00900439">
        <w:rPr>
          <w:sz w:val="24"/>
          <w:szCs w:val="24"/>
        </w:rPr>
        <w:t xml:space="preserve">О бюджете </w:t>
      </w:r>
      <w:proofErr w:type="spellStart"/>
      <w:r w:rsidR="00A251BB" w:rsidRPr="00900439">
        <w:rPr>
          <w:sz w:val="24"/>
          <w:szCs w:val="24"/>
        </w:rPr>
        <w:t>Соловцовского</w:t>
      </w:r>
      <w:proofErr w:type="spellEnd"/>
      <w:r w:rsidR="00A251BB" w:rsidRPr="00900439">
        <w:rPr>
          <w:sz w:val="24"/>
          <w:szCs w:val="24"/>
        </w:rPr>
        <w:t xml:space="preserve"> сельсовета </w:t>
      </w:r>
      <w:proofErr w:type="spellStart"/>
      <w:r w:rsidR="00A251BB" w:rsidRPr="00900439">
        <w:rPr>
          <w:sz w:val="24"/>
          <w:szCs w:val="24"/>
        </w:rPr>
        <w:t>Иссинского</w:t>
      </w:r>
      <w:proofErr w:type="spellEnd"/>
      <w:r w:rsidR="00A251BB" w:rsidRPr="00900439">
        <w:rPr>
          <w:sz w:val="24"/>
          <w:szCs w:val="24"/>
        </w:rPr>
        <w:t xml:space="preserve"> района Пензенской области на </w:t>
      </w:r>
      <w:r w:rsidR="00134DAB">
        <w:rPr>
          <w:sz w:val="24"/>
          <w:szCs w:val="24"/>
        </w:rPr>
        <w:t>2025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</w:t>
      </w:r>
      <w:r w:rsidR="00134DAB">
        <w:rPr>
          <w:b/>
          <w:sz w:val="24"/>
          <w:szCs w:val="24"/>
        </w:rPr>
        <w:t xml:space="preserve">25 </w:t>
      </w:r>
      <w:r w:rsidRPr="00A251BB">
        <w:rPr>
          <w:b/>
          <w:sz w:val="24"/>
          <w:szCs w:val="24"/>
        </w:rPr>
        <w:t>год</w:t>
      </w:r>
      <w:proofErr w:type="gramStart"/>
      <w:r w:rsidRPr="00A251BB">
        <w:rPr>
          <w:b/>
          <w:sz w:val="24"/>
          <w:szCs w:val="24"/>
        </w:rPr>
        <w:t xml:space="preserve"> .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</w:t>
      </w:r>
      <w:r w:rsidR="00822B14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8A7504">
        <w:rPr>
          <w:sz w:val="24"/>
          <w:szCs w:val="24"/>
        </w:rPr>
        <w:t>4992,0</w:t>
      </w:r>
      <w:r w:rsidRPr="00A251BB">
        <w:rPr>
          <w:sz w:val="24"/>
          <w:szCs w:val="24"/>
        </w:rPr>
        <w:t>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 w:rsidR="008A7504">
        <w:rPr>
          <w:sz w:val="24"/>
          <w:szCs w:val="24"/>
        </w:rPr>
        <w:t>5176,</w:t>
      </w:r>
      <w:r w:rsidR="00ED0E9C">
        <w:rPr>
          <w:sz w:val="24"/>
          <w:szCs w:val="24"/>
        </w:rPr>
        <w:t>0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</w:t>
      </w:r>
      <w:proofErr w:type="spellStart"/>
      <w:r w:rsidR="007C7EC7" w:rsidRPr="00A251BB">
        <w:rPr>
          <w:sz w:val="24"/>
          <w:szCs w:val="24"/>
        </w:rPr>
        <w:t>Соловцовского</w:t>
      </w:r>
      <w:proofErr w:type="spellEnd"/>
      <w:r w:rsidR="007C7EC7" w:rsidRPr="00A251BB">
        <w:rPr>
          <w:sz w:val="24"/>
          <w:szCs w:val="24"/>
        </w:rPr>
        <w:t xml:space="preserve"> сельсовета </w:t>
      </w:r>
      <w:proofErr w:type="spellStart"/>
      <w:r w:rsidR="007C7EC7" w:rsidRPr="00A251BB">
        <w:rPr>
          <w:sz w:val="24"/>
          <w:szCs w:val="24"/>
        </w:rPr>
        <w:t>Иссинского</w:t>
      </w:r>
      <w:proofErr w:type="spellEnd"/>
      <w:r w:rsidR="007C7EC7" w:rsidRPr="00A251BB">
        <w:rPr>
          <w:sz w:val="24"/>
          <w:szCs w:val="24"/>
        </w:rPr>
        <w:t xml:space="preserve"> района Пензенской области</w:t>
      </w:r>
      <w:r w:rsidR="00F921B5">
        <w:rPr>
          <w:sz w:val="24"/>
          <w:szCs w:val="24"/>
        </w:rPr>
        <w:t xml:space="preserve"> на 1 января 202</w:t>
      </w:r>
      <w:r w:rsidR="00134DAB">
        <w:rPr>
          <w:sz w:val="24"/>
          <w:szCs w:val="24"/>
        </w:rPr>
        <w:t>5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="007C7EC7"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 w:rsidR="008A7504">
        <w:rPr>
          <w:sz w:val="24"/>
          <w:szCs w:val="24"/>
        </w:rPr>
        <w:t>184,0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472438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</w:t>
      </w:r>
      <w:r w:rsidR="008A7504">
        <w:rPr>
          <w:sz w:val="24"/>
          <w:szCs w:val="24"/>
        </w:rPr>
        <w:t>5062,2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 сумме  </w:t>
      </w:r>
      <w:r w:rsidR="008A7504">
        <w:rPr>
          <w:sz w:val="24"/>
          <w:szCs w:val="24"/>
        </w:rPr>
        <w:t>5166,6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2). общий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 в сумме  </w:t>
      </w:r>
      <w:r w:rsidR="008A7504">
        <w:rPr>
          <w:sz w:val="24"/>
          <w:szCs w:val="24"/>
        </w:rPr>
        <w:t>5228,2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8A7504">
        <w:rPr>
          <w:sz w:val="24"/>
          <w:szCs w:val="24"/>
        </w:rPr>
        <w:t>126,3</w:t>
      </w:r>
      <w:r w:rsidR="00F5569D">
        <w:rPr>
          <w:sz w:val="24"/>
          <w:szCs w:val="24"/>
        </w:rPr>
        <w:t xml:space="preserve"> тыс</w:t>
      </w:r>
      <w:proofErr w:type="gramStart"/>
      <w:r w:rsidR="00F5569D">
        <w:rPr>
          <w:sz w:val="24"/>
          <w:szCs w:val="24"/>
        </w:rPr>
        <w:t>.р</w:t>
      </w:r>
      <w:proofErr w:type="gramEnd"/>
      <w:r w:rsidR="00F5569D">
        <w:rPr>
          <w:sz w:val="24"/>
          <w:szCs w:val="24"/>
        </w:rPr>
        <w:t>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</w:t>
      </w:r>
      <w:r w:rsidR="008A7504">
        <w:rPr>
          <w:sz w:val="24"/>
          <w:szCs w:val="24"/>
        </w:rPr>
        <w:t>5359,6</w:t>
      </w:r>
      <w:r w:rsidR="00116F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8A7504">
        <w:rPr>
          <w:sz w:val="24"/>
          <w:szCs w:val="24"/>
        </w:rPr>
        <w:t>258,9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="00C41D44">
        <w:rPr>
          <w:sz w:val="24"/>
          <w:szCs w:val="24"/>
        </w:rPr>
        <w:t xml:space="preserve">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F5569D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>
        <w:rPr>
          <w:sz w:val="24"/>
          <w:szCs w:val="24"/>
        </w:rPr>
        <w:t xml:space="preserve"> год  в сумме  </w:t>
      </w:r>
      <w:r w:rsidR="008A7504">
        <w:rPr>
          <w:sz w:val="24"/>
          <w:szCs w:val="24"/>
        </w:rPr>
        <w:t>166,0</w:t>
      </w:r>
      <w:r>
        <w:rPr>
          <w:sz w:val="24"/>
          <w:szCs w:val="24"/>
        </w:rPr>
        <w:t xml:space="preserve">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</w:t>
      </w:r>
      <w:r w:rsidR="00F6765E"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год в сумме  </w:t>
      </w:r>
      <w:r w:rsidR="008A7504">
        <w:rPr>
          <w:sz w:val="24"/>
          <w:szCs w:val="24"/>
        </w:rPr>
        <w:t>193,0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</w:t>
      </w:r>
      <w:r w:rsidR="00822B14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="00F6765E">
        <w:rPr>
          <w:sz w:val="24"/>
          <w:szCs w:val="24"/>
        </w:rPr>
        <w:t xml:space="preserve"> и 202</w:t>
      </w:r>
      <w:r w:rsidR="00134DAB">
        <w:rPr>
          <w:sz w:val="24"/>
          <w:szCs w:val="24"/>
        </w:rPr>
        <w:t>7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</w:t>
      </w:r>
      <w:r w:rsidR="00C41D44">
        <w:rPr>
          <w:b/>
          <w:sz w:val="24"/>
          <w:szCs w:val="24"/>
        </w:rPr>
        <w:t xml:space="preserve">дов бюджета </w:t>
      </w:r>
      <w:proofErr w:type="spellStart"/>
      <w:r w:rsidR="00C41D44">
        <w:rPr>
          <w:b/>
          <w:sz w:val="24"/>
          <w:szCs w:val="24"/>
        </w:rPr>
        <w:t>Соловцовского</w:t>
      </w:r>
      <w:proofErr w:type="spellEnd"/>
      <w:r w:rsidR="00C41D44">
        <w:rPr>
          <w:b/>
          <w:sz w:val="24"/>
          <w:szCs w:val="24"/>
        </w:rPr>
        <w:t xml:space="preserve"> </w:t>
      </w:r>
      <w:r w:rsidRPr="00A878A5">
        <w:rPr>
          <w:b/>
          <w:sz w:val="24"/>
          <w:szCs w:val="24"/>
        </w:rPr>
        <w:t xml:space="preserve">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</w:t>
      </w:r>
      <w:r w:rsidR="00A6610A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5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5F7D88">
        <w:rPr>
          <w:b/>
          <w:sz w:val="24"/>
          <w:szCs w:val="24"/>
        </w:rPr>
        <w:t>6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</w:t>
      </w:r>
      <w:proofErr w:type="gramStart"/>
      <w:r w:rsidRPr="00400731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="005F7D88">
        <w:rPr>
          <w:sz w:val="24"/>
          <w:szCs w:val="24"/>
        </w:rPr>
        <w:t>Соловцовского</w:t>
      </w:r>
      <w:proofErr w:type="spellEnd"/>
      <w:r w:rsidR="005F7D88">
        <w:rPr>
          <w:sz w:val="24"/>
          <w:szCs w:val="24"/>
        </w:rPr>
        <w:t xml:space="preserve"> сельсовета № 178</w:t>
      </w:r>
      <w:r w:rsidRPr="00400731">
        <w:rPr>
          <w:sz w:val="24"/>
          <w:szCs w:val="24"/>
        </w:rPr>
        <w:t>-</w:t>
      </w:r>
      <w:r w:rsidR="005F7D88">
        <w:rPr>
          <w:sz w:val="24"/>
          <w:szCs w:val="24"/>
        </w:rPr>
        <w:t>48</w:t>
      </w:r>
      <w:r w:rsidRPr="00400731">
        <w:rPr>
          <w:sz w:val="24"/>
          <w:szCs w:val="24"/>
        </w:rPr>
        <w:t>/</w:t>
      </w:r>
      <w:r w:rsidR="005F7D88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от </w:t>
      </w:r>
      <w:r w:rsidR="005F7D88">
        <w:rPr>
          <w:sz w:val="24"/>
          <w:szCs w:val="24"/>
        </w:rPr>
        <w:t>11</w:t>
      </w:r>
      <w:r w:rsidRPr="00400731">
        <w:rPr>
          <w:sz w:val="24"/>
          <w:szCs w:val="24"/>
        </w:rPr>
        <w:t>.</w:t>
      </w:r>
      <w:r w:rsidR="005F7D88">
        <w:rPr>
          <w:sz w:val="24"/>
          <w:szCs w:val="24"/>
        </w:rPr>
        <w:t>04.2022</w:t>
      </w:r>
      <w:r w:rsidRPr="00400731">
        <w:rPr>
          <w:sz w:val="24"/>
          <w:szCs w:val="24"/>
        </w:rPr>
        <w:t xml:space="preserve"> года «Об утверждении положения о бюджетном процессе 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 на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5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C41D44">
        <w:rPr>
          <w:sz w:val="24"/>
          <w:szCs w:val="24"/>
        </w:rPr>
        <w:t xml:space="preserve"> </w:t>
      </w:r>
      <w:r w:rsidRPr="00400731">
        <w:rPr>
          <w:sz w:val="24"/>
          <w:szCs w:val="24"/>
        </w:rPr>
        <w:t>годов согласно</w:t>
      </w:r>
      <w:proofErr w:type="gramEnd"/>
      <w:r w:rsidRPr="00400731">
        <w:rPr>
          <w:sz w:val="24"/>
          <w:szCs w:val="24"/>
        </w:rPr>
        <w:t xml:space="preserve">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5F7D88">
        <w:rPr>
          <w:sz w:val="24"/>
          <w:szCs w:val="24"/>
        </w:rPr>
        <w:t>4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5F7D88">
        <w:rPr>
          <w:sz w:val="24"/>
          <w:szCs w:val="24"/>
        </w:rPr>
        <w:t>6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 xml:space="preserve">на территории </w:t>
      </w:r>
      <w:proofErr w:type="spellStart"/>
      <w:r w:rsidR="00A6610A">
        <w:rPr>
          <w:sz w:val="24"/>
          <w:szCs w:val="24"/>
        </w:rPr>
        <w:t>Соловцовского</w:t>
      </w:r>
      <w:proofErr w:type="spellEnd"/>
      <w:r w:rsidR="00A6610A">
        <w:rPr>
          <w:sz w:val="24"/>
          <w:szCs w:val="24"/>
        </w:rPr>
        <w:t xml:space="preserve"> сельсовета </w:t>
      </w:r>
      <w:proofErr w:type="spellStart"/>
      <w:r w:rsidR="00A6610A">
        <w:rPr>
          <w:sz w:val="24"/>
          <w:szCs w:val="24"/>
        </w:rPr>
        <w:t>Иссинского</w:t>
      </w:r>
      <w:proofErr w:type="spellEnd"/>
      <w:r w:rsidR="00A6610A">
        <w:rPr>
          <w:sz w:val="24"/>
          <w:szCs w:val="24"/>
        </w:rPr>
        <w:t xml:space="preserve">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</w:t>
      </w:r>
      <w:proofErr w:type="gramEnd"/>
      <w:r w:rsidR="002B5CFF" w:rsidRPr="002B5CFF">
        <w:rPr>
          <w:sz w:val="24"/>
          <w:szCs w:val="24"/>
        </w:rPr>
        <w:t xml:space="preserve"> </w:t>
      </w:r>
      <w:proofErr w:type="gramStart"/>
      <w:r w:rsidR="002B5CFF" w:rsidRPr="002B5CFF">
        <w:rPr>
          <w:sz w:val="24"/>
          <w:szCs w:val="24"/>
        </w:rPr>
        <w:t xml:space="preserve">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="002B5CFF" w:rsidRPr="002B5CFF">
        <w:rPr>
          <w:sz w:val="24"/>
          <w:szCs w:val="24"/>
        </w:rPr>
        <w:t>Соловцовского</w:t>
      </w:r>
      <w:proofErr w:type="spellEnd"/>
      <w:r w:rsidR="002B5CFF" w:rsidRPr="002B5CFF">
        <w:rPr>
          <w:sz w:val="24"/>
          <w:szCs w:val="24"/>
        </w:rPr>
        <w:t xml:space="preserve"> сельсовета </w:t>
      </w:r>
      <w:proofErr w:type="spellStart"/>
      <w:r w:rsidR="002B5CFF" w:rsidRPr="002B5CFF">
        <w:rPr>
          <w:sz w:val="24"/>
          <w:szCs w:val="24"/>
        </w:rPr>
        <w:t>Иссинского</w:t>
      </w:r>
      <w:proofErr w:type="spellEnd"/>
      <w:r w:rsidR="002B5CFF" w:rsidRPr="002B5CFF">
        <w:rPr>
          <w:sz w:val="24"/>
          <w:szCs w:val="24"/>
        </w:rPr>
        <w:t xml:space="preserve">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="002B5CFF" w:rsidRPr="002B5CFF">
        <w:rPr>
          <w:color w:val="000000"/>
          <w:sz w:val="24"/>
          <w:szCs w:val="24"/>
        </w:rPr>
        <w:t>Соловцовского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сельсовета</w:t>
      </w:r>
      <w:proofErr w:type="gramEnd"/>
      <w:r w:rsidR="002B5CFF" w:rsidRPr="002B5CFF">
        <w:rPr>
          <w:color w:val="000000"/>
          <w:sz w:val="24"/>
          <w:szCs w:val="24"/>
        </w:rPr>
        <w:t xml:space="preserve"> </w:t>
      </w:r>
      <w:proofErr w:type="spellStart"/>
      <w:r w:rsidR="002B5CFF" w:rsidRPr="002B5CFF">
        <w:rPr>
          <w:color w:val="000000"/>
          <w:sz w:val="24"/>
          <w:szCs w:val="24"/>
        </w:rPr>
        <w:t>Иссинского</w:t>
      </w:r>
      <w:proofErr w:type="spellEnd"/>
      <w:r w:rsidR="002B5CFF" w:rsidRPr="002B5CFF">
        <w:rPr>
          <w:color w:val="000000"/>
          <w:sz w:val="24"/>
          <w:szCs w:val="24"/>
        </w:rPr>
        <w:t xml:space="preserve">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proofErr w:type="spellStart"/>
      <w:r w:rsidR="00175B26">
        <w:rPr>
          <w:b/>
          <w:sz w:val="24"/>
          <w:szCs w:val="24"/>
        </w:rPr>
        <w:t>Соловцовского</w:t>
      </w:r>
      <w:proofErr w:type="spellEnd"/>
      <w:r w:rsidR="00175B26" w:rsidRPr="00175B26">
        <w:rPr>
          <w:b/>
          <w:sz w:val="24"/>
          <w:szCs w:val="24"/>
        </w:rPr>
        <w:t xml:space="preserve"> сельсовета </w:t>
      </w:r>
      <w:proofErr w:type="spellStart"/>
      <w:r w:rsidR="00175B26" w:rsidRPr="00175B26">
        <w:rPr>
          <w:b/>
          <w:sz w:val="24"/>
          <w:szCs w:val="24"/>
        </w:rPr>
        <w:t>Иссинского</w:t>
      </w:r>
      <w:proofErr w:type="spellEnd"/>
      <w:r w:rsidR="00175B26" w:rsidRPr="00175B26">
        <w:rPr>
          <w:b/>
          <w:sz w:val="24"/>
          <w:szCs w:val="24"/>
        </w:rPr>
        <w:t xml:space="preserve"> района Пензенской области по видам доходов на 202</w:t>
      </w:r>
      <w:r w:rsidR="00134DAB">
        <w:rPr>
          <w:b/>
          <w:sz w:val="24"/>
          <w:szCs w:val="24"/>
        </w:rPr>
        <w:t>5</w:t>
      </w:r>
      <w:r w:rsidR="00175B26" w:rsidRPr="00175B26">
        <w:rPr>
          <w:b/>
          <w:sz w:val="24"/>
          <w:szCs w:val="24"/>
        </w:rPr>
        <w:t xml:space="preserve"> год и на плановый период 202</w:t>
      </w:r>
      <w:r w:rsidR="00134DAB">
        <w:rPr>
          <w:b/>
          <w:sz w:val="24"/>
          <w:szCs w:val="24"/>
        </w:rPr>
        <w:t>6</w:t>
      </w:r>
      <w:r w:rsidR="00175B26" w:rsidRPr="00175B26">
        <w:rPr>
          <w:b/>
          <w:sz w:val="24"/>
          <w:szCs w:val="24"/>
        </w:rPr>
        <w:t xml:space="preserve"> и 202</w:t>
      </w:r>
      <w:r w:rsidR="00134DAB">
        <w:rPr>
          <w:b/>
          <w:sz w:val="24"/>
          <w:szCs w:val="24"/>
        </w:rPr>
        <w:t>7</w:t>
      </w:r>
      <w:r w:rsidR="00175B26" w:rsidRPr="00175B26">
        <w:rPr>
          <w:b/>
          <w:sz w:val="24"/>
          <w:szCs w:val="24"/>
        </w:rPr>
        <w:t xml:space="preserve"> годов</w:t>
      </w:r>
    </w:p>
    <w:p w:rsidR="00175B26" w:rsidRPr="00175B26" w:rsidRDefault="009A79F4" w:rsidP="00175B26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lastRenderedPageBreak/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proofErr w:type="spellStart"/>
      <w:r w:rsidR="00175B26">
        <w:rPr>
          <w:sz w:val="24"/>
          <w:szCs w:val="24"/>
        </w:rPr>
        <w:t>Соловцовского</w:t>
      </w:r>
      <w:proofErr w:type="spellEnd"/>
      <w:r w:rsidR="00175B26" w:rsidRPr="00175B26">
        <w:rPr>
          <w:sz w:val="24"/>
          <w:szCs w:val="24"/>
        </w:rPr>
        <w:t xml:space="preserve"> сельсовета </w:t>
      </w:r>
      <w:proofErr w:type="spellStart"/>
      <w:r w:rsidR="00175B26" w:rsidRPr="00175B26">
        <w:rPr>
          <w:sz w:val="24"/>
          <w:szCs w:val="24"/>
        </w:rPr>
        <w:t>Иссинского</w:t>
      </w:r>
      <w:proofErr w:type="spellEnd"/>
      <w:r w:rsidR="00175B26" w:rsidRPr="00175B26">
        <w:rPr>
          <w:sz w:val="24"/>
          <w:szCs w:val="24"/>
        </w:rPr>
        <w:t xml:space="preserve"> района Пензенской области по видам доходов на 202</w:t>
      </w:r>
      <w:r w:rsidR="00134DAB">
        <w:rPr>
          <w:sz w:val="24"/>
          <w:szCs w:val="24"/>
        </w:rPr>
        <w:t>5</w:t>
      </w:r>
      <w:r w:rsidR="00175B26" w:rsidRPr="00175B26">
        <w:rPr>
          <w:sz w:val="24"/>
          <w:szCs w:val="24"/>
        </w:rPr>
        <w:t xml:space="preserve"> год и на плановый период 202</w:t>
      </w:r>
      <w:r w:rsidR="00134DAB">
        <w:rPr>
          <w:sz w:val="24"/>
          <w:szCs w:val="24"/>
        </w:rPr>
        <w:t>6</w:t>
      </w:r>
      <w:r w:rsidR="00175B26" w:rsidRPr="00175B26">
        <w:rPr>
          <w:sz w:val="24"/>
          <w:szCs w:val="24"/>
        </w:rPr>
        <w:t xml:space="preserve"> и 202</w:t>
      </w:r>
      <w:r w:rsidR="00134DAB">
        <w:rPr>
          <w:sz w:val="24"/>
          <w:szCs w:val="24"/>
        </w:rPr>
        <w:t>7</w:t>
      </w:r>
      <w:r w:rsidR="00175B26" w:rsidRPr="00175B26">
        <w:rPr>
          <w:sz w:val="24"/>
          <w:szCs w:val="24"/>
        </w:rPr>
        <w:t xml:space="preserve"> годов:</w:t>
      </w:r>
    </w:p>
    <w:p w:rsidR="00175B26" w:rsidRDefault="009A79F4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175B26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 </w:t>
      </w:r>
      <w:r w:rsidR="008A7504">
        <w:rPr>
          <w:sz w:val="24"/>
          <w:szCs w:val="24"/>
        </w:rPr>
        <w:t>254,5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 </w:t>
      </w:r>
      <w:r w:rsidR="008A7504">
        <w:rPr>
          <w:sz w:val="24"/>
          <w:szCs w:val="24"/>
        </w:rPr>
        <w:t>224,4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году в сумме  </w:t>
      </w:r>
      <w:r w:rsidR="008A7504">
        <w:rPr>
          <w:sz w:val="24"/>
          <w:szCs w:val="24"/>
        </w:rPr>
        <w:t>224,8</w:t>
      </w:r>
      <w:r w:rsidR="00116FA0">
        <w:rPr>
          <w:sz w:val="24"/>
          <w:szCs w:val="24"/>
        </w:rPr>
        <w:t xml:space="preserve"> </w:t>
      </w:r>
      <w:proofErr w:type="spellStart"/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proofErr w:type="spellEnd"/>
      <w:r w:rsidRPr="008333F0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году в сумме </w:t>
      </w:r>
      <w:r w:rsidR="008A7504">
        <w:rPr>
          <w:sz w:val="24"/>
          <w:szCs w:val="24"/>
        </w:rPr>
        <w:t>893,2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</w:t>
      </w:r>
      <w:r w:rsidR="008A7504">
        <w:rPr>
          <w:sz w:val="24"/>
          <w:szCs w:val="24"/>
        </w:rPr>
        <w:t>927,9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году в сумме </w:t>
      </w:r>
      <w:r w:rsidR="008A7504">
        <w:rPr>
          <w:sz w:val="24"/>
          <w:szCs w:val="24"/>
        </w:rPr>
        <w:t>964,9</w:t>
      </w:r>
      <w:r w:rsidR="00116FA0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тыс.рублей</w:t>
      </w:r>
      <w:r>
        <w:rPr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</w:t>
      </w:r>
      <w:r w:rsidR="00682CD0">
        <w:rPr>
          <w:sz w:val="24"/>
          <w:szCs w:val="24"/>
        </w:rPr>
        <w:t>202</w:t>
      </w:r>
      <w:r w:rsidR="00134DAB">
        <w:rPr>
          <w:sz w:val="24"/>
          <w:szCs w:val="24"/>
        </w:rPr>
        <w:t>5</w:t>
      </w:r>
      <w:r>
        <w:rPr>
          <w:sz w:val="24"/>
          <w:szCs w:val="24"/>
        </w:rPr>
        <w:t xml:space="preserve"> году </w:t>
      </w:r>
      <w:r w:rsidR="008A7504">
        <w:rPr>
          <w:sz w:val="24"/>
          <w:szCs w:val="24"/>
        </w:rPr>
        <w:t>162,4</w:t>
      </w:r>
      <w:r>
        <w:rPr>
          <w:sz w:val="24"/>
          <w:szCs w:val="24"/>
        </w:rPr>
        <w:t xml:space="preserve">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году в сумме  </w:t>
      </w:r>
      <w:r w:rsidR="003349F8">
        <w:rPr>
          <w:sz w:val="24"/>
          <w:szCs w:val="24"/>
        </w:rPr>
        <w:t>177,2</w:t>
      </w:r>
      <w:r w:rsidR="008A7504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году в сумме </w:t>
      </w:r>
      <w:r w:rsidR="003349F8">
        <w:rPr>
          <w:sz w:val="24"/>
          <w:szCs w:val="24"/>
        </w:rPr>
        <w:t>183,4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</w:t>
      </w:r>
      <w:r w:rsidR="00134DAB">
        <w:rPr>
          <w:sz w:val="24"/>
          <w:szCs w:val="24"/>
        </w:rPr>
        <w:t>5</w:t>
      </w:r>
      <w:r>
        <w:rPr>
          <w:sz w:val="24"/>
          <w:szCs w:val="24"/>
        </w:rPr>
        <w:t xml:space="preserve"> году</w:t>
      </w:r>
      <w:r w:rsidRPr="00A251BB">
        <w:rPr>
          <w:sz w:val="24"/>
          <w:szCs w:val="24"/>
        </w:rPr>
        <w:t xml:space="preserve"> </w:t>
      </w:r>
      <w:r w:rsidR="00682CD0">
        <w:rPr>
          <w:sz w:val="24"/>
          <w:szCs w:val="24"/>
        </w:rPr>
        <w:t xml:space="preserve"> в сумме </w:t>
      </w:r>
      <w:r w:rsidR="005A23F1">
        <w:rPr>
          <w:sz w:val="24"/>
          <w:szCs w:val="24"/>
        </w:rPr>
        <w:t xml:space="preserve">0,0 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,в</w:t>
      </w:r>
      <w:r w:rsidRPr="00A251BB">
        <w:rPr>
          <w:sz w:val="24"/>
          <w:szCs w:val="24"/>
        </w:rPr>
        <w:t xml:space="preserve"> 20</w:t>
      </w:r>
      <w:r w:rsidR="00682CD0">
        <w:rPr>
          <w:sz w:val="24"/>
          <w:szCs w:val="24"/>
        </w:rPr>
        <w:t>2</w:t>
      </w:r>
      <w:r w:rsidR="00134DAB">
        <w:rPr>
          <w:sz w:val="24"/>
          <w:szCs w:val="24"/>
        </w:rPr>
        <w:t>6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134DAB">
        <w:rPr>
          <w:sz w:val="24"/>
          <w:szCs w:val="24"/>
        </w:rPr>
        <w:t>7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 w:rsidR="00682CD0"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</w:t>
      </w:r>
      <w:proofErr w:type="spellStart"/>
      <w:r w:rsidR="008333F0" w:rsidRPr="008333F0">
        <w:rPr>
          <w:b/>
          <w:sz w:val="24"/>
          <w:szCs w:val="24"/>
        </w:rPr>
        <w:t>Соловцовского</w:t>
      </w:r>
      <w:proofErr w:type="spellEnd"/>
      <w:r w:rsidR="008333F0" w:rsidRPr="008333F0">
        <w:rPr>
          <w:b/>
          <w:sz w:val="24"/>
          <w:szCs w:val="24"/>
        </w:rPr>
        <w:t xml:space="preserve"> сельсовета </w:t>
      </w:r>
      <w:proofErr w:type="spellStart"/>
      <w:r w:rsidR="008333F0" w:rsidRPr="008333F0">
        <w:rPr>
          <w:b/>
          <w:sz w:val="24"/>
          <w:szCs w:val="24"/>
        </w:rPr>
        <w:t>Иссинского</w:t>
      </w:r>
      <w:proofErr w:type="spellEnd"/>
      <w:r w:rsidR="008333F0" w:rsidRPr="008333F0">
        <w:rPr>
          <w:b/>
          <w:sz w:val="24"/>
          <w:szCs w:val="24"/>
        </w:rPr>
        <w:t xml:space="preserve">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5A23F1">
        <w:rPr>
          <w:b/>
          <w:sz w:val="24"/>
          <w:szCs w:val="24"/>
        </w:rPr>
        <w:t>5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5A23F1">
        <w:rPr>
          <w:b/>
          <w:sz w:val="24"/>
          <w:szCs w:val="24"/>
        </w:rPr>
        <w:t>6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5A23F1">
        <w:rPr>
          <w:b/>
          <w:sz w:val="24"/>
          <w:szCs w:val="24"/>
        </w:rPr>
        <w:t>7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  <w:proofErr w:type="gramEnd"/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5A23F1">
        <w:rPr>
          <w:sz w:val="24"/>
          <w:szCs w:val="24"/>
        </w:rPr>
        <w:t>5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5A23F1"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5A23F1"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год в сумме </w:t>
      </w:r>
      <w:r w:rsidR="00AC7256">
        <w:rPr>
          <w:sz w:val="24"/>
          <w:szCs w:val="24"/>
        </w:rPr>
        <w:t>0,0</w:t>
      </w:r>
      <w:r w:rsidRPr="008333F0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5A23F1">
        <w:rPr>
          <w:szCs w:val="24"/>
        </w:rPr>
        <w:t>5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 w:rsidR="005468FA">
        <w:rPr>
          <w:szCs w:val="24"/>
        </w:rPr>
        <w:t xml:space="preserve"> и 202</w:t>
      </w:r>
      <w:r w:rsidR="005A23F1">
        <w:rPr>
          <w:szCs w:val="24"/>
        </w:rPr>
        <w:t>7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</w:t>
      </w:r>
      <w:proofErr w:type="gramStart"/>
      <w:r w:rsidR="00A251BB" w:rsidRPr="00A251BB">
        <w:rPr>
          <w:szCs w:val="24"/>
        </w:rPr>
        <w:t>.</w:t>
      </w:r>
      <w:proofErr w:type="gramEnd"/>
      <w:r w:rsidR="00A251BB" w:rsidRPr="00A251BB">
        <w:rPr>
          <w:szCs w:val="24"/>
        </w:rPr>
        <w:t xml:space="preserve"> </w:t>
      </w:r>
      <w:proofErr w:type="gramStart"/>
      <w:r w:rsidR="00A251BB" w:rsidRPr="00A251BB">
        <w:rPr>
          <w:szCs w:val="24"/>
        </w:rPr>
        <w:t>в</w:t>
      </w:r>
      <w:proofErr w:type="gramEnd"/>
      <w:r w:rsidR="00A251BB" w:rsidRPr="00A251BB">
        <w:rPr>
          <w:szCs w:val="24"/>
        </w:rPr>
        <w:t xml:space="preserve">едомственную структуру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на 20</w:t>
      </w:r>
      <w:r w:rsidR="002D12C7">
        <w:rPr>
          <w:szCs w:val="24"/>
        </w:rPr>
        <w:t>2</w:t>
      </w:r>
      <w:r w:rsidR="005A23F1">
        <w:rPr>
          <w:szCs w:val="24"/>
        </w:rPr>
        <w:t>5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>
        <w:rPr>
          <w:szCs w:val="24"/>
        </w:rPr>
        <w:t xml:space="preserve"> и 202</w:t>
      </w:r>
      <w:r w:rsidR="005A23F1">
        <w:rPr>
          <w:szCs w:val="24"/>
        </w:rPr>
        <w:t>7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A251BB">
        <w:rPr>
          <w:szCs w:val="24"/>
        </w:rPr>
        <w:t>Соловцовского</w:t>
      </w:r>
      <w:proofErr w:type="spellEnd"/>
      <w:r w:rsidR="00A251BB" w:rsidRPr="00A251BB">
        <w:rPr>
          <w:szCs w:val="24"/>
        </w:rPr>
        <w:t xml:space="preserve"> сельсовета </w:t>
      </w:r>
      <w:proofErr w:type="spellStart"/>
      <w:r w:rsidR="00A251BB" w:rsidRPr="00A251BB">
        <w:rPr>
          <w:szCs w:val="24"/>
        </w:rPr>
        <w:t>Иссинского</w:t>
      </w:r>
      <w:proofErr w:type="spellEnd"/>
      <w:r w:rsidR="00A251BB" w:rsidRPr="00A251BB">
        <w:rPr>
          <w:szCs w:val="24"/>
        </w:rPr>
        <w:t xml:space="preserve"> района Пензенской  на 20</w:t>
      </w:r>
      <w:r w:rsidR="002D12C7">
        <w:rPr>
          <w:szCs w:val="24"/>
        </w:rPr>
        <w:t>2</w:t>
      </w:r>
      <w:r w:rsidR="005A23F1">
        <w:rPr>
          <w:szCs w:val="24"/>
        </w:rPr>
        <w:t>5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>
        <w:rPr>
          <w:szCs w:val="24"/>
        </w:rPr>
        <w:t xml:space="preserve"> и 202</w:t>
      </w:r>
      <w:r w:rsidR="005A23F1">
        <w:rPr>
          <w:szCs w:val="24"/>
        </w:rPr>
        <w:t>7</w:t>
      </w:r>
      <w:r w:rsidR="00AC7256">
        <w:rPr>
          <w:szCs w:val="24"/>
        </w:rPr>
        <w:t xml:space="preserve"> 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5A23F1">
        <w:rPr>
          <w:b w:val="0"/>
          <w:sz w:val="24"/>
          <w:szCs w:val="24"/>
        </w:rPr>
        <w:t>5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5A23F1">
        <w:rPr>
          <w:b w:val="0"/>
          <w:sz w:val="24"/>
          <w:szCs w:val="24"/>
        </w:rPr>
        <w:t>6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5A23F1">
        <w:rPr>
          <w:b w:val="0"/>
          <w:sz w:val="24"/>
          <w:szCs w:val="24"/>
        </w:rPr>
        <w:t>7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8A7504">
        <w:rPr>
          <w:b w:val="0"/>
          <w:sz w:val="24"/>
          <w:szCs w:val="24"/>
        </w:rPr>
        <w:t>37,1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</w:t>
      </w:r>
      <w:r w:rsidR="005A23F1">
        <w:rPr>
          <w:szCs w:val="24"/>
        </w:rPr>
        <w:t>района Пензенской области, на 2025</w:t>
      </w:r>
      <w:r w:rsidRPr="00AE6F76">
        <w:rPr>
          <w:szCs w:val="24"/>
        </w:rPr>
        <w:t>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5A23F1">
        <w:rPr>
          <w:szCs w:val="24"/>
        </w:rPr>
        <w:t>6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5A23F1">
        <w:rPr>
          <w:szCs w:val="24"/>
        </w:rPr>
        <w:t xml:space="preserve">7 </w:t>
      </w:r>
      <w:r w:rsidR="00ED2EF9">
        <w:rPr>
          <w:szCs w:val="24"/>
        </w:rPr>
        <w:t>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lastRenderedPageBreak/>
        <w:t>Статья 8</w:t>
      </w:r>
      <w:r w:rsidR="00AE6F76" w:rsidRPr="00AE6F76">
        <w:rPr>
          <w:i w:val="0"/>
          <w:szCs w:val="24"/>
        </w:rPr>
        <w:t xml:space="preserve">. Бюджетные ассигнования дорожного фонда </w:t>
      </w:r>
      <w:proofErr w:type="spellStart"/>
      <w:r w:rsidR="00AE6F76" w:rsidRPr="00AE6F76">
        <w:rPr>
          <w:i w:val="0"/>
          <w:szCs w:val="24"/>
        </w:rPr>
        <w:t>Соловцовского</w:t>
      </w:r>
      <w:proofErr w:type="spellEnd"/>
      <w:r w:rsidR="00AE6F76" w:rsidRPr="00AE6F76">
        <w:rPr>
          <w:i w:val="0"/>
          <w:szCs w:val="24"/>
        </w:rPr>
        <w:t xml:space="preserve"> сельсовета </w:t>
      </w:r>
      <w:proofErr w:type="spellStart"/>
      <w:r w:rsidR="00AE6F76" w:rsidRPr="00AE6F76">
        <w:rPr>
          <w:i w:val="0"/>
          <w:szCs w:val="24"/>
        </w:rPr>
        <w:t>Иссинского</w:t>
      </w:r>
      <w:proofErr w:type="spellEnd"/>
      <w:r w:rsidR="00AE6F76" w:rsidRPr="00AE6F76">
        <w:rPr>
          <w:i w:val="0"/>
          <w:szCs w:val="24"/>
        </w:rPr>
        <w:t xml:space="preserve"> района Пензенской области на 20</w:t>
      </w:r>
      <w:r w:rsidR="002D12C7">
        <w:rPr>
          <w:i w:val="0"/>
          <w:szCs w:val="24"/>
        </w:rPr>
        <w:t>2</w:t>
      </w:r>
      <w:r w:rsidR="005A23F1">
        <w:rPr>
          <w:i w:val="0"/>
          <w:szCs w:val="24"/>
        </w:rPr>
        <w:t>5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 w:rsidR="005A23F1">
        <w:rPr>
          <w:i w:val="0"/>
          <w:szCs w:val="24"/>
        </w:rPr>
        <w:t>6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 w:rsidR="005A23F1">
        <w:rPr>
          <w:i w:val="0"/>
          <w:szCs w:val="24"/>
        </w:rPr>
        <w:t>7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 xml:space="preserve">№ </w:t>
      </w:r>
      <w:r w:rsidR="00AC7256">
        <w:rPr>
          <w:b w:val="0"/>
          <w:i w:val="0"/>
          <w:szCs w:val="24"/>
        </w:rPr>
        <w:t>178-48/3 от 11.04.2022</w:t>
      </w:r>
      <w:r w:rsidR="00E54ADC" w:rsidRPr="00E54ADC">
        <w:rPr>
          <w:b w:val="0"/>
          <w:i w:val="0"/>
          <w:szCs w:val="24"/>
        </w:rPr>
        <w:t xml:space="preserve">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5A23F1">
        <w:rPr>
          <w:b w:val="0"/>
          <w:i w:val="0"/>
          <w:szCs w:val="24"/>
        </w:rPr>
        <w:t>5</w:t>
      </w:r>
      <w:r w:rsidR="00682CD0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 xml:space="preserve">год в сумме </w:t>
      </w:r>
      <w:r w:rsidR="008A7504">
        <w:rPr>
          <w:b w:val="0"/>
          <w:i w:val="0"/>
          <w:szCs w:val="24"/>
        </w:rPr>
        <w:t>850,8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5A23F1">
        <w:rPr>
          <w:b w:val="0"/>
          <w:i w:val="0"/>
          <w:szCs w:val="24"/>
        </w:rPr>
        <w:t>6</w:t>
      </w:r>
      <w:r w:rsidRPr="00AE6F76">
        <w:rPr>
          <w:b w:val="0"/>
          <w:i w:val="0"/>
          <w:szCs w:val="24"/>
        </w:rPr>
        <w:t xml:space="preserve"> год в сумме </w:t>
      </w:r>
      <w:r w:rsidR="008A7504">
        <w:rPr>
          <w:b w:val="0"/>
          <w:i w:val="0"/>
          <w:szCs w:val="24"/>
        </w:rPr>
        <w:t>872,7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5A23F1">
        <w:rPr>
          <w:b w:val="0"/>
          <w:i w:val="0"/>
          <w:szCs w:val="24"/>
        </w:rPr>
        <w:t>7</w:t>
      </w:r>
      <w:r w:rsidRPr="00AE6F76">
        <w:rPr>
          <w:b w:val="0"/>
          <w:i w:val="0"/>
          <w:szCs w:val="24"/>
        </w:rPr>
        <w:t xml:space="preserve"> год в сумме </w:t>
      </w:r>
      <w:r w:rsidR="008A7504">
        <w:rPr>
          <w:b w:val="0"/>
          <w:i w:val="0"/>
          <w:szCs w:val="24"/>
        </w:rPr>
        <w:t>903,7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="00F17BEF">
        <w:rPr>
          <w:b w:val="0"/>
          <w:i w:val="0"/>
          <w:szCs w:val="24"/>
        </w:rPr>
        <w:t>Соловцовского</w:t>
      </w:r>
      <w:proofErr w:type="spellEnd"/>
      <w:r w:rsidR="00F17BEF" w:rsidRPr="00F17BEF">
        <w:rPr>
          <w:b w:val="0"/>
          <w:i w:val="0"/>
          <w:szCs w:val="24"/>
        </w:rPr>
        <w:t xml:space="preserve"> сельсовета </w:t>
      </w:r>
      <w:proofErr w:type="spellStart"/>
      <w:r w:rsidR="00F17BEF" w:rsidRPr="00F17BEF">
        <w:rPr>
          <w:b w:val="0"/>
          <w:i w:val="0"/>
          <w:szCs w:val="24"/>
        </w:rPr>
        <w:t>Иссинского</w:t>
      </w:r>
      <w:proofErr w:type="spellEnd"/>
      <w:r w:rsidR="00F17BEF" w:rsidRPr="00F17BEF">
        <w:rPr>
          <w:b w:val="0"/>
          <w:i w:val="0"/>
          <w:szCs w:val="24"/>
        </w:rPr>
        <w:t xml:space="preserve">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166727">
        <w:rPr>
          <w:b w:val="0"/>
          <w:i w:val="0"/>
          <w:color w:val="000000" w:themeColor="text1"/>
          <w:szCs w:val="24"/>
        </w:rPr>
        <w:t xml:space="preserve">от </w:t>
      </w:r>
      <w:r w:rsidR="00166727" w:rsidRPr="00AF4C7E">
        <w:rPr>
          <w:b w:val="0"/>
          <w:i w:val="0"/>
          <w:color w:val="000000" w:themeColor="text1"/>
          <w:szCs w:val="24"/>
        </w:rPr>
        <w:t xml:space="preserve">20.03.2013г № 206-44/1 </w:t>
      </w: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proofErr w:type="spellStart"/>
      <w:r w:rsidR="00F25A8B" w:rsidRPr="00F17BEF">
        <w:rPr>
          <w:i w:val="0"/>
          <w:color w:val="000000"/>
        </w:rPr>
        <w:t>Соловцовского</w:t>
      </w:r>
      <w:proofErr w:type="spellEnd"/>
      <w:r w:rsidR="00E54ADC" w:rsidRPr="00F17BEF">
        <w:rPr>
          <w:i w:val="0"/>
          <w:color w:val="000000"/>
        </w:rPr>
        <w:t xml:space="preserve"> сельсовета </w:t>
      </w:r>
      <w:proofErr w:type="spellStart"/>
      <w:r w:rsidR="00E54ADC" w:rsidRPr="00F17BEF">
        <w:rPr>
          <w:i w:val="0"/>
          <w:color w:val="000000"/>
        </w:rPr>
        <w:t>Иссинского</w:t>
      </w:r>
      <w:proofErr w:type="spellEnd"/>
      <w:r w:rsidR="00E54ADC" w:rsidRPr="00F17BEF">
        <w:rPr>
          <w:i w:val="0"/>
          <w:color w:val="000000"/>
        </w:rPr>
        <w:t xml:space="preserve"> района Пензенской области в 20</w:t>
      </w:r>
      <w:r w:rsidR="008F103C" w:rsidRPr="00F17BEF">
        <w:rPr>
          <w:i w:val="0"/>
          <w:color w:val="000000"/>
        </w:rPr>
        <w:t>2</w:t>
      </w:r>
      <w:r w:rsidR="00CC06D8">
        <w:rPr>
          <w:i w:val="0"/>
          <w:color w:val="000000"/>
        </w:rPr>
        <w:t>5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3. </w:t>
      </w:r>
      <w:proofErr w:type="gramStart"/>
      <w:r w:rsidRPr="00E54ADC">
        <w:rPr>
          <w:color w:val="000000"/>
        </w:rPr>
        <w:t>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CC06D8">
        <w:rPr>
          <w:color w:val="000000"/>
        </w:rPr>
        <w:t>4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на 20</w:t>
      </w:r>
      <w:r w:rsidR="008F103C">
        <w:rPr>
          <w:color w:val="000000"/>
        </w:rPr>
        <w:t>2</w:t>
      </w:r>
      <w:r w:rsidR="00CC06D8">
        <w:rPr>
          <w:color w:val="000000"/>
        </w:rPr>
        <w:t>5</w:t>
      </w:r>
      <w:r w:rsidRPr="00E54ADC">
        <w:rPr>
          <w:color w:val="000000"/>
        </w:rPr>
        <w:t xml:space="preserve"> год, связанные с особенностями исполнения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области:</w:t>
      </w:r>
      <w:proofErr w:type="gramEnd"/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Pr="00E54ADC">
        <w:rPr>
          <w:color w:val="000000"/>
        </w:rPr>
        <w:t xml:space="preserve"> сельсовета </w:t>
      </w:r>
      <w:proofErr w:type="spellStart"/>
      <w:r w:rsidRPr="00E54ADC">
        <w:rPr>
          <w:color w:val="000000"/>
        </w:rPr>
        <w:t>Иссинского</w:t>
      </w:r>
      <w:proofErr w:type="spellEnd"/>
      <w:r w:rsidRPr="00E54ADC">
        <w:rPr>
          <w:color w:val="000000"/>
        </w:rPr>
        <w:t xml:space="preserve">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proofErr w:type="gramStart"/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proofErr w:type="spellStart"/>
      <w:r w:rsidR="00F25A8B">
        <w:rPr>
          <w:color w:val="000000"/>
        </w:rPr>
        <w:t>Соловцовского</w:t>
      </w:r>
      <w:proofErr w:type="spellEnd"/>
      <w:r w:rsidR="00F25A8B" w:rsidRPr="00F25A8B">
        <w:rPr>
          <w:color w:val="000000"/>
        </w:rPr>
        <w:t xml:space="preserve"> сельсовета </w:t>
      </w:r>
      <w:proofErr w:type="spellStart"/>
      <w:r w:rsidR="00F25A8B" w:rsidRPr="00F25A8B">
        <w:rPr>
          <w:color w:val="000000"/>
        </w:rPr>
        <w:t>Иссинского</w:t>
      </w:r>
      <w:proofErr w:type="spellEnd"/>
      <w:r w:rsidR="00F25A8B" w:rsidRPr="00F25A8B">
        <w:rPr>
          <w:color w:val="000000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="00F25A8B">
        <w:rPr>
          <w:color w:val="000000"/>
        </w:rPr>
        <w:t>Соловцовского</w:t>
      </w:r>
      <w:proofErr w:type="spellEnd"/>
      <w:r w:rsidR="00F25A8B" w:rsidRPr="00F25A8B">
        <w:rPr>
          <w:color w:val="000000"/>
        </w:rPr>
        <w:t xml:space="preserve"> сельсовета </w:t>
      </w:r>
      <w:proofErr w:type="spellStart"/>
      <w:r w:rsidR="00F25A8B" w:rsidRPr="00F25A8B">
        <w:rPr>
          <w:color w:val="000000"/>
        </w:rPr>
        <w:t>Иссинского</w:t>
      </w:r>
      <w:proofErr w:type="spellEnd"/>
      <w:r w:rsidR="00F25A8B" w:rsidRPr="00F25A8B">
        <w:rPr>
          <w:color w:val="000000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lastRenderedPageBreak/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>
        <w:rPr>
          <w:color w:val="000000"/>
        </w:rPr>
        <w:t>Соловцовского</w:t>
      </w:r>
      <w:proofErr w:type="spellEnd"/>
      <w:r w:rsidRPr="00F25A8B">
        <w:rPr>
          <w:color w:val="000000"/>
        </w:rPr>
        <w:t xml:space="preserve"> сельсовета </w:t>
      </w:r>
      <w:proofErr w:type="spellStart"/>
      <w:r w:rsidRPr="00F25A8B">
        <w:rPr>
          <w:color w:val="000000"/>
        </w:rPr>
        <w:t>Иссинского</w:t>
      </w:r>
      <w:proofErr w:type="spellEnd"/>
      <w:r w:rsidRPr="00F25A8B">
        <w:rPr>
          <w:color w:val="000000"/>
        </w:rPr>
        <w:t xml:space="preserve">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         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 w:rsidR="001179AF">
        <w:rPr>
          <w:b/>
          <w:sz w:val="24"/>
          <w:szCs w:val="24"/>
        </w:rPr>
        <w:t>Соловцовского</w:t>
      </w:r>
      <w:proofErr w:type="spellEnd"/>
      <w:r w:rsidR="001179AF" w:rsidRPr="001179AF">
        <w:rPr>
          <w:b/>
          <w:sz w:val="24"/>
          <w:szCs w:val="24"/>
        </w:rPr>
        <w:t xml:space="preserve"> сельсовета </w:t>
      </w:r>
      <w:proofErr w:type="spellStart"/>
      <w:r w:rsidR="001179AF" w:rsidRPr="001179AF">
        <w:rPr>
          <w:b/>
          <w:sz w:val="24"/>
          <w:szCs w:val="24"/>
        </w:rPr>
        <w:t>Иссинского</w:t>
      </w:r>
      <w:proofErr w:type="spellEnd"/>
      <w:r w:rsidR="001179AF" w:rsidRPr="001179AF">
        <w:rPr>
          <w:b/>
          <w:sz w:val="24"/>
          <w:szCs w:val="24"/>
        </w:rPr>
        <w:t xml:space="preserve">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</w:t>
      </w:r>
      <w:bookmarkStart w:id="0" w:name="_GoBack"/>
      <w:bookmarkEnd w:id="0"/>
      <w:r w:rsidRPr="001179AF">
        <w:rPr>
          <w:sz w:val="24"/>
          <w:szCs w:val="24"/>
        </w:rPr>
        <w:t>ласти на 202</w:t>
      </w:r>
      <w:r w:rsidR="00CC06D8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 и на плановый период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>и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 xml:space="preserve">2. Установить верхний предел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по муниципа</w:t>
      </w:r>
      <w:r w:rsidR="00AC7256">
        <w:rPr>
          <w:sz w:val="24"/>
          <w:szCs w:val="24"/>
        </w:rPr>
        <w:t>льным гарантиям н</w:t>
      </w:r>
      <w:r w:rsidR="00CC06D8">
        <w:rPr>
          <w:sz w:val="24"/>
          <w:szCs w:val="24"/>
        </w:rPr>
        <w:t>а 1 января 2025</w:t>
      </w:r>
      <w:r w:rsidRPr="001179AF">
        <w:rPr>
          <w:sz w:val="24"/>
          <w:szCs w:val="24"/>
        </w:rPr>
        <w:t>года, на 1 января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года и на 1 января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на 202</w:t>
      </w:r>
      <w:r w:rsidR="00CC06D8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 и на плановый период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и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1179AF">
        <w:rPr>
          <w:sz w:val="24"/>
          <w:szCs w:val="24"/>
        </w:rPr>
        <w:t>Соловцовского</w:t>
      </w:r>
      <w:proofErr w:type="spellEnd"/>
      <w:r w:rsidRPr="001179AF">
        <w:rPr>
          <w:sz w:val="24"/>
          <w:szCs w:val="24"/>
        </w:rPr>
        <w:t xml:space="preserve"> сельсовета </w:t>
      </w:r>
      <w:proofErr w:type="spellStart"/>
      <w:r w:rsidRPr="001179AF">
        <w:rPr>
          <w:sz w:val="24"/>
          <w:szCs w:val="24"/>
        </w:rPr>
        <w:t>Иссинского</w:t>
      </w:r>
      <w:proofErr w:type="spellEnd"/>
      <w:r w:rsidRPr="001179AF">
        <w:rPr>
          <w:sz w:val="24"/>
          <w:szCs w:val="24"/>
        </w:rPr>
        <w:t xml:space="preserve"> района Пензенской области в валюте Российской Федерации на 202</w:t>
      </w:r>
      <w:r w:rsidR="00CC06D8">
        <w:rPr>
          <w:sz w:val="24"/>
          <w:szCs w:val="24"/>
        </w:rPr>
        <w:t>5</w:t>
      </w:r>
      <w:r w:rsidRPr="001179AF">
        <w:rPr>
          <w:sz w:val="24"/>
          <w:szCs w:val="24"/>
        </w:rPr>
        <w:t xml:space="preserve"> год и на плановый период 202</w:t>
      </w:r>
      <w:r w:rsidR="00CC06D8">
        <w:rPr>
          <w:sz w:val="24"/>
          <w:szCs w:val="24"/>
        </w:rPr>
        <w:t>6</w:t>
      </w:r>
      <w:r w:rsidRPr="001179AF">
        <w:rPr>
          <w:sz w:val="24"/>
          <w:szCs w:val="24"/>
        </w:rPr>
        <w:t xml:space="preserve"> и 202</w:t>
      </w:r>
      <w:r w:rsidR="00CC06D8">
        <w:rPr>
          <w:sz w:val="24"/>
          <w:szCs w:val="24"/>
        </w:rPr>
        <w:t>7</w:t>
      </w:r>
      <w:r w:rsidRPr="001179AF">
        <w:rPr>
          <w:sz w:val="24"/>
          <w:szCs w:val="24"/>
        </w:rPr>
        <w:t xml:space="preserve">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CC06D8">
        <w:rPr>
          <w:szCs w:val="24"/>
        </w:rPr>
        <w:t>5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</w:t>
      </w:r>
      <w:proofErr w:type="gramStart"/>
      <w:r w:rsidR="00A251BB" w:rsidRPr="00A251BB">
        <w:rPr>
          <w:szCs w:val="24"/>
        </w:rPr>
        <w:t>Контроль за</w:t>
      </w:r>
      <w:proofErr w:type="gramEnd"/>
      <w:r w:rsidR="00A251BB"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EB5D5C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726933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FA512F">
        <w:t xml:space="preserve">          </w:t>
      </w:r>
      <w:r w:rsidR="0067589E">
        <w:t xml:space="preserve">Пензенской области  </w:t>
      </w:r>
      <w:r w:rsidR="00A95F6D">
        <w:t>№31-7/4 от</w:t>
      </w:r>
      <w:r w:rsidR="00F76327">
        <w:t xml:space="preserve"> </w:t>
      </w:r>
      <w:r w:rsidR="009F73DF" w:rsidRPr="00726933">
        <w:t>26/12/2024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5A23F1">
        <w:rPr>
          <w:b/>
          <w:bCs/>
          <w:sz w:val="24"/>
          <w:szCs w:val="24"/>
        </w:rPr>
        <w:t>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C46BB0" w:rsidTr="00CC06D8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CC06D8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6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A23F1">
              <w:rPr>
                <w:sz w:val="24"/>
                <w:szCs w:val="24"/>
              </w:rPr>
              <w:t>7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9D3FA9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</w:t>
            </w:r>
            <w:r w:rsidR="002601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CC06D8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C06D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601D6">
              <w:rPr>
                <w:sz w:val="24"/>
                <w:szCs w:val="24"/>
              </w:rPr>
              <w:t>4992</w:t>
            </w:r>
            <w:r w:rsidR="004425F2">
              <w:rPr>
                <w:sz w:val="24"/>
                <w:szCs w:val="24"/>
              </w:rPr>
              <w:t>,</w:t>
            </w:r>
            <w:r w:rsidR="002601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C06D8">
              <w:rPr>
                <w:sz w:val="24"/>
                <w:szCs w:val="24"/>
              </w:rPr>
              <w:t>5</w:t>
            </w:r>
            <w:r w:rsidR="004425F2">
              <w:rPr>
                <w:sz w:val="24"/>
                <w:szCs w:val="24"/>
              </w:rPr>
              <w:t>062,</w:t>
            </w:r>
            <w:r w:rsidR="002601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425F2">
              <w:rPr>
                <w:sz w:val="24"/>
                <w:szCs w:val="24"/>
              </w:rPr>
              <w:t>5166,</w:t>
            </w:r>
            <w:r w:rsidR="002601D6">
              <w:rPr>
                <w:sz w:val="24"/>
                <w:szCs w:val="24"/>
              </w:rPr>
              <w:t>6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4425F2">
              <w:rPr>
                <w:sz w:val="24"/>
                <w:szCs w:val="24"/>
              </w:rPr>
              <w:t>517</w:t>
            </w:r>
            <w:r w:rsidR="002601D6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CC06D8">
              <w:rPr>
                <w:sz w:val="24"/>
                <w:szCs w:val="24"/>
              </w:rPr>
              <w:t>5</w:t>
            </w:r>
            <w:r w:rsidR="004425F2">
              <w:rPr>
                <w:sz w:val="24"/>
                <w:szCs w:val="24"/>
              </w:rPr>
              <w:t>228,</w:t>
            </w:r>
            <w:r w:rsidR="002601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2601D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4425F2">
              <w:rPr>
                <w:sz w:val="24"/>
                <w:szCs w:val="24"/>
              </w:rPr>
              <w:t>5359,</w:t>
            </w:r>
            <w:r w:rsidR="002601D6">
              <w:rPr>
                <w:sz w:val="24"/>
                <w:szCs w:val="24"/>
              </w:rPr>
              <w:t>6</w:t>
            </w:r>
          </w:p>
        </w:tc>
      </w:tr>
      <w:tr w:rsidR="00C46BB0" w:rsidTr="00CC06D8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9D3FA9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CC06D8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C06D8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</w:t>
      </w:r>
      <w:r w:rsidR="00EB5D5C">
        <w:t xml:space="preserve">к  решению </w:t>
      </w:r>
      <w:r>
        <w:t xml:space="preserve">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2455B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</w:t>
      </w:r>
      <w:r w:rsidR="009F73DF">
        <w:t xml:space="preserve">№31-7/4 от </w:t>
      </w:r>
      <w:r w:rsidR="009F73DF">
        <w:rPr>
          <w:lang w:val="en-US"/>
        </w:rPr>
        <w:t>26/12/2024</w:t>
      </w:r>
    </w:p>
    <w:p w:rsidR="00BB63C5" w:rsidRDefault="00BB63C5" w:rsidP="00BB63C5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CC06D8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CC06D8">
        <w:rPr>
          <w:b/>
          <w:bCs/>
          <w:sz w:val="24"/>
          <w:szCs w:val="24"/>
        </w:rPr>
        <w:t>6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CC06D8">
        <w:rPr>
          <w:b/>
          <w:bCs/>
          <w:sz w:val="24"/>
          <w:szCs w:val="24"/>
        </w:rPr>
        <w:t>7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EB5D5C" w:rsidP="005659BD">
      <w:pPr>
        <w:jc w:val="right"/>
        <w:rPr>
          <w:sz w:val="18"/>
          <w:szCs w:val="18"/>
        </w:rPr>
      </w:pPr>
      <w:r>
        <w:t xml:space="preserve">к  решению </w:t>
      </w:r>
      <w:r w:rsidR="005659BD" w:rsidRPr="00037E9C">
        <w:rPr>
          <w:sz w:val="18"/>
          <w:szCs w:val="18"/>
        </w:rPr>
        <w:t>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</w:t>
      </w:r>
      <w:r w:rsidR="00FA512F">
        <w:rPr>
          <w:sz w:val="18"/>
          <w:szCs w:val="18"/>
        </w:rPr>
        <w:t xml:space="preserve">зенской области </w:t>
      </w:r>
      <w:r w:rsidR="008C3456">
        <w:rPr>
          <w:sz w:val="18"/>
          <w:szCs w:val="18"/>
        </w:rPr>
        <w:t xml:space="preserve"> </w:t>
      </w:r>
      <w:r w:rsidR="009F73DF">
        <w:t xml:space="preserve">№31-7/4 от </w:t>
      </w:r>
      <w:r w:rsidR="009F73DF" w:rsidRPr="00726933">
        <w:t>26/12/2024</w:t>
      </w:r>
      <w:r w:rsidR="008C3456">
        <w:rPr>
          <w:sz w:val="18"/>
          <w:szCs w:val="18"/>
        </w:rPr>
        <w:t xml:space="preserve">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proofErr w:type="spellStart"/>
      <w:r w:rsidR="005659BD">
        <w:rPr>
          <w:b/>
          <w:sz w:val="24"/>
          <w:szCs w:val="24"/>
        </w:rPr>
        <w:t>Соловцовского</w:t>
      </w:r>
      <w:proofErr w:type="spellEnd"/>
      <w:r w:rsidR="005659BD">
        <w:rPr>
          <w:b/>
          <w:sz w:val="24"/>
          <w:szCs w:val="24"/>
        </w:rPr>
        <w:t xml:space="preserve"> </w:t>
      </w:r>
      <w:r w:rsidRPr="00E66302">
        <w:rPr>
          <w:b/>
          <w:sz w:val="24"/>
          <w:szCs w:val="24"/>
        </w:rPr>
        <w:t xml:space="preserve">сельсовета </w:t>
      </w:r>
      <w:proofErr w:type="spellStart"/>
      <w:r w:rsidRPr="00E66302">
        <w:rPr>
          <w:b/>
          <w:sz w:val="24"/>
          <w:szCs w:val="24"/>
        </w:rPr>
        <w:t>Иссинского</w:t>
      </w:r>
      <w:proofErr w:type="spellEnd"/>
      <w:r w:rsidRPr="00E66302">
        <w:rPr>
          <w:b/>
          <w:sz w:val="24"/>
          <w:szCs w:val="24"/>
        </w:rPr>
        <w:t xml:space="preserve">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 w:rsidR="00CC06D8"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 и на плановый период 202</w:t>
      </w:r>
      <w:r w:rsidR="00CC06D8">
        <w:rPr>
          <w:b/>
          <w:sz w:val="24"/>
          <w:szCs w:val="24"/>
        </w:rPr>
        <w:t>6</w:t>
      </w:r>
      <w:r w:rsidRPr="00E66302">
        <w:rPr>
          <w:b/>
          <w:sz w:val="24"/>
          <w:szCs w:val="24"/>
        </w:rPr>
        <w:t xml:space="preserve"> и 202</w:t>
      </w:r>
      <w:r w:rsidR="00CC06D8">
        <w:rPr>
          <w:b/>
          <w:sz w:val="24"/>
          <w:szCs w:val="24"/>
        </w:rPr>
        <w:t>7</w:t>
      </w:r>
      <w:r w:rsidRPr="00E66302">
        <w:rPr>
          <w:b/>
          <w:sz w:val="24"/>
          <w:szCs w:val="24"/>
        </w:rPr>
        <w:t xml:space="preserve">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</w:t>
      </w:r>
      <w:proofErr w:type="gramStart"/>
      <w:r w:rsidRPr="00E91563">
        <w:rPr>
          <w:sz w:val="22"/>
        </w:rPr>
        <w:t>.р</w:t>
      </w:r>
      <w:proofErr w:type="gramEnd"/>
      <w:r w:rsidRPr="00E91563">
        <w:rPr>
          <w:sz w:val="22"/>
        </w:rPr>
        <w:t>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BD0F0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BD0F0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930F40"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930F40">
              <w:rPr>
                <w:b/>
              </w:rPr>
              <w:t>6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BD0F0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F76327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 w:rsidR="00930F40">
              <w:rPr>
                <w:b/>
              </w:rPr>
              <w:t>7</w:t>
            </w:r>
            <w:r w:rsidRPr="00741E18">
              <w:rPr>
                <w:b/>
              </w:rPr>
              <w:t xml:space="preserve"> года</w:t>
            </w:r>
          </w:p>
        </w:tc>
      </w:tr>
      <w:tr w:rsidR="00175B26" w:rsidRPr="00D8183F" w:rsidTr="00BD0F0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BD0F0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225898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3571,8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3612,</w:t>
            </w:r>
            <w:r w:rsidR="002601D6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9F458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3663,</w:t>
            </w:r>
            <w:r w:rsidR="002601D6">
              <w:rPr>
                <w:b/>
              </w:rPr>
              <w:t>5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181,0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181,0</w:t>
            </w:r>
          </w:p>
        </w:tc>
      </w:tr>
      <w:tr w:rsidR="00175B26" w:rsidRPr="00916A9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BD0F0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850,</w:t>
            </w:r>
            <w:r w:rsidR="002601D6"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872,</w:t>
            </w:r>
            <w:r w:rsidR="002601D6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903,</w:t>
            </w:r>
            <w:r w:rsidR="002601D6">
              <w:rPr>
                <w:b/>
              </w:rPr>
              <w:t>7</w:t>
            </w:r>
          </w:p>
        </w:tc>
      </w:tr>
      <w:tr w:rsidR="001C7A55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A55" w:rsidRPr="001C7A55" w:rsidRDefault="001C7A55" w:rsidP="00BD0F0F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 w:rsidRPr="001C7A55">
              <w:rPr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7A55" w:rsidRPr="001C7A55" w:rsidRDefault="001C7A55" w:rsidP="00BD0F0F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1C7A55">
              <w:rPr>
                <w:b/>
              </w:rPr>
              <w:t>Единый сельскохозяйственный нало</w:t>
            </w:r>
            <w:proofErr w:type="gramStart"/>
            <w:r w:rsidRPr="001C7A55">
              <w:rPr>
                <w:b/>
              </w:rPr>
              <w:t>г(</w:t>
            </w:r>
            <w:proofErr w:type="gramEnd"/>
            <w:r w:rsidRPr="001C7A55">
              <w:rPr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930F40" w:rsidP="00BF0AB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7B08F9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A55" w:rsidRPr="001C7A55" w:rsidRDefault="009F4583" w:rsidP="005659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B08F9" w:rsidRDefault="007B08F9" w:rsidP="00A75A4A">
            <w:pPr>
              <w:snapToGrid w:val="0"/>
              <w:jc w:val="center"/>
              <w:rPr>
                <w:b/>
              </w:rPr>
            </w:pPr>
            <w:r w:rsidRPr="007B08F9">
              <w:rPr>
                <w:b/>
              </w:rPr>
              <w:t>2254,1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B08F9" w:rsidRDefault="007B08F9" w:rsidP="00BD0F0F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7B08F9">
              <w:rPr>
                <w:b/>
                <w:color w:val="000000" w:themeColor="text1"/>
              </w:rPr>
              <w:t>2083,0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2088,8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178,0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181,0</w:t>
            </w:r>
          </w:p>
        </w:tc>
      </w:tr>
      <w:tr w:rsidR="00175B26" w:rsidRPr="00D51BD0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BD0F0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1934,0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1655,0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1655,0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1655,0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BD0F0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F4583" w:rsidP="00BD0F0F">
            <w:pPr>
              <w:snapToGrid w:val="0"/>
              <w:jc w:val="center"/>
            </w:pPr>
            <w:r>
              <w:t>279,0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8C3456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30F40">
              <w:rPr>
                <w:b/>
                <w:bCs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B08F9">
              <w:rPr>
                <w:b/>
                <w:bCs/>
              </w:rPr>
              <w:t>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9F4583" w:rsidP="00BD0F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132,2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BD0F0F">
            <w:pPr>
              <w:pStyle w:val="af5"/>
              <w:rPr>
                <w:b/>
              </w:rPr>
            </w:pPr>
            <w:proofErr w:type="gramStart"/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BD0F0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CB2C37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1C7A55" w:rsidP="00BD0F0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A75A4A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BD0F0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D24145" w:rsidP="00BD0F0F">
            <w:pPr>
              <w:jc w:val="center"/>
            </w:pPr>
            <w:r>
              <w:t>6</w:t>
            </w:r>
            <w:r w:rsidR="00930F40"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7B08F9" w:rsidP="00BD0F0F">
            <w:pPr>
              <w:jc w:val="center"/>
            </w:pPr>
            <w:r>
              <w:t>71,9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9F4583" w:rsidP="00BD0F0F">
            <w:pPr>
              <w:jc w:val="center"/>
            </w:pPr>
            <w:r>
              <w:t>76,4</w:t>
            </w:r>
          </w:p>
        </w:tc>
      </w:tr>
      <w:tr w:rsidR="00175B26" w:rsidRPr="00D8183F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BD0F0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7B08F9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F4583">
              <w:rPr>
                <w:b/>
              </w:rPr>
              <w:t>2,6</w:t>
            </w:r>
          </w:p>
        </w:tc>
      </w:tr>
      <w:tr w:rsidR="00175B26" w:rsidRPr="001C4ED2" w:rsidTr="00BD0F0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BD0F0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930F40" w:rsidP="00BD0F0F">
            <w:pPr>
              <w:snapToGrid w:val="0"/>
              <w:jc w:val="center"/>
            </w:pPr>
            <w:r>
              <w:t>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7B08F9" w:rsidP="00BD0F0F">
            <w:pPr>
              <w:snapToGrid w:val="0"/>
              <w:jc w:val="center"/>
            </w:pPr>
            <w: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8B2FB4" w:rsidP="00BD0F0F">
            <w:pPr>
              <w:snapToGrid w:val="0"/>
              <w:jc w:val="center"/>
            </w:pPr>
            <w:r>
              <w:t>2</w:t>
            </w:r>
            <w:r w:rsidR="009F4583">
              <w:t>2,6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EB5D5C" w:rsidP="00C647BB">
      <w:pPr>
        <w:jc w:val="right"/>
        <w:rPr>
          <w:sz w:val="18"/>
          <w:szCs w:val="18"/>
        </w:rPr>
      </w:pPr>
      <w:r>
        <w:t xml:space="preserve">к  решению </w:t>
      </w:r>
      <w:r w:rsidR="00C647BB" w:rsidRPr="00037E9C">
        <w:rPr>
          <w:sz w:val="18"/>
          <w:szCs w:val="18"/>
        </w:rPr>
        <w:t>комитета местного самоуправления</w:t>
      </w:r>
    </w:p>
    <w:p w:rsidR="00C647BB" w:rsidRDefault="003D22D8" w:rsidP="003D22D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="00C647BB" w:rsidRPr="00037E9C">
        <w:rPr>
          <w:sz w:val="18"/>
          <w:szCs w:val="18"/>
        </w:rPr>
        <w:t>Соловцовского</w:t>
      </w:r>
      <w:proofErr w:type="spellEnd"/>
      <w:r w:rsidR="00C647BB" w:rsidRPr="00037E9C">
        <w:rPr>
          <w:sz w:val="18"/>
          <w:szCs w:val="18"/>
        </w:rPr>
        <w:t xml:space="preserve"> сельсовета </w:t>
      </w:r>
      <w:proofErr w:type="spellStart"/>
      <w:r w:rsidR="00C647BB" w:rsidRPr="00037E9C">
        <w:rPr>
          <w:sz w:val="18"/>
          <w:szCs w:val="18"/>
        </w:rPr>
        <w:t>Иссинского</w:t>
      </w:r>
      <w:proofErr w:type="spellEnd"/>
      <w:r w:rsidR="00C647BB" w:rsidRPr="00037E9C">
        <w:rPr>
          <w:sz w:val="18"/>
          <w:szCs w:val="18"/>
        </w:rPr>
        <w:t xml:space="preserve"> района</w:t>
      </w:r>
    </w:p>
    <w:p w:rsidR="003D22D8" w:rsidRDefault="0045182A" w:rsidP="003D22D8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 xml:space="preserve">Пензенской области </w:t>
      </w:r>
      <w:r w:rsidR="009F73DF">
        <w:t xml:space="preserve">№31-7/4 от </w:t>
      </w:r>
      <w:r w:rsidR="009F73DF">
        <w:rPr>
          <w:lang w:val="en-US"/>
        </w:rPr>
        <w:t>26/12/2024</w:t>
      </w:r>
    </w:p>
    <w:p w:rsidR="003D22D8" w:rsidRDefault="003D22D8" w:rsidP="003D22D8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528BD" w:rsidRPr="00C4502F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EE075D">
        <w:rPr>
          <w:b/>
          <w:sz w:val="24"/>
          <w:szCs w:val="24"/>
        </w:rPr>
        <w:t>5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EE075D">
        <w:rPr>
          <w:b/>
          <w:snapToGrid w:val="0"/>
          <w:sz w:val="24"/>
          <w:szCs w:val="24"/>
        </w:rPr>
        <w:t>6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EE075D">
        <w:rPr>
          <w:b/>
          <w:snapToGrid w:val="0"/>
          <w:sz w:val="24"/>
          <w:szCs w:val="24"/>
        </w:rPr>
        <w:t>7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8B2FB4" w:rsidP="002E175F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E075D">
              <w:rPr>
                <w:b/>
              </w:rPr>
              <w:t>5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EE075D">
              <w:rPr>
                <w:b/>
              </w:rPr>
              <w:t>26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EE075D" w:rsidP="000528BD">
            <w:pPr>
              <w:jc w:val="both"/>
              <w:rPr>
                <w:b/>
              </w:rPr>
            </w:pPr>
            <w:r>
              <w:rPr>
                <w:b/>
              </w:rPr>
              <w:t>2027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225898" w:rsidP="00096E05">
            <w:pPr>
              <w:jc w:val="center"/>
              <w:rPr>
                <w:b/>
              </w:rPr>
            </w:pPr>
            <w:r>
              <w:rPr>
                <w:b/>
              </w:rPr>
              <w:t>1420</w:t>
            </w:r>
            <w:r w:rsidR="00EE075D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066" w:type="dxa"/>
          </w:tcPr>
          <w:p w:rsidR="000528BD" w:rsidRPr="00A0258C" w:rsidRDefault="00B34AA4" w:rsidP="00096E05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  <w:r w:rsidR="00225898">
              <w:rPr>
                <w:b/>
              </w:rPr>
              <w:t>9,</w:t>
            </w:r>
            <w:r w:rsidR="002601D6">
              <w:rPr>
                <w:b/>
              </w:rPr>
              <w:t>5</w:t>
            </w:r>
          </w:p>
        </w:tc>
        <w:tc>
          <w:tcPr>
            <w:tcW w:w="1134" w:type="dxa"/>
          </w:tcPr>
          <w:p w:rsidR="000528BD" w:rsidRPr="00A0258C" w:rsidRDefault="00B34AA4" w:rsidP="00096E0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5898">
              <w:rPr>
                <w:b/>
              </w:rPr>
              <w:t>503,</w:t>
            </w:r>
            <w:r w:rsidR="002601D6">
              <w:rPr>
                <w:b/>
              </w:rPr>
              <w:t>1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B34AA4" w:rsidP="00096E05">
            <w:pPr>
              <w:jc w:val="center"/>
            </w:pPr>
            <w:r>
              <w:t>1147,7</w:t>
            </w:r>
          </w:p>
        </w:tc>
        <w:tc>
          <w:tcPr>
            <w:tcW w:w="1066" w:type="dxa"/>
          </w:tcPr>
          <w:p w:rsidR="000528BD" w:rsidRPr="00A0258C" w:rsidRDefault="00B34AA4" w:rsidP="00096E05">
            <w:pPr>
              <w:jc w:val="center"/>
            </w:pPr>
            <w:r>
              <w:t>1152,</w:t>
            </w:r>
            <w:r w:rsidR="002601D6">
              <w:t>3</w:t>
            </w:r>
          </w:p>
        </w:tc>
        <w:tc>
          <w:tcPr>
            <w:tcW w:w="1134" w:type="dxa"/>
          </w:tcPr>
          <w:p w:rsidR="000528BD" w:rsidRPr="00A0258C" w:rsidRDefault="00B34AA4" w:rsidP="00096E05">
            <w:pPr>
              <w:jc w:val="center"/>
            </w:pPr>
            <w:r>
              <w:t>1189,</w:t>
            </w:r>
            <w:r w:rsidR="002601D6">
              <w:t>7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3D22D8" w:rsidP="00B22C32">
            <w:pPr>
              <w:jc w:val="center"/>
            </w:pPr>
            <w:r>
              <w:t>1</w:t>
            </w:r>
            <w:r w:rsidR="00225898">
              <w:t>62,4</w:t>
            </w:r>
          </w:p>
        </w:tc>
        <w:tc>
          <w:tcPr>
            <w:tcW w:w="1066" w:type="dxa"/>
          </w:tcPr>
          <w:p w:rsidR="000528BD" w:rsidRDefault="00B34AA4" w:rsidP="002E175F">
            <w:pPr>
              <w:jc w:val="center"/>
            </w:pPr>
            <w:r>
              <w:t>17</w:t>
            </w:r>
            <w:r w:rsidR="00225898">
              <w:t>7,2</w:t>
            </w:r>
          </w:p>
        </w:tc>
        <w:tc>
          <w:tcPr>
            <w:tcW w:w="1134" w:type="dxa"/>
          </w:tcPr>
          <w:p w:rsidR="000528BD" w:rsidRDefault="003D22D8" w:rsidP="002E175F">
            <w:pPr>
              <w:jc w:val="center"/>
            </w:pPr>
            <w:r>
              <w:t>1</w:t>
            </w:r>
            <w:r w:rsidR="00225898">
              <w:t>83,4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4B42A6" w:rsidP="002E175F">
            <w:pPr>
              <w:pStyle w:val="af5"/>
            </w:pPr>
            <w:r>
              <w:t>000 2 02 49999 10 2</w:t>
            </w:r>
            <w:r w:rsidR="000528BD" w:rsidRPr="00054524">
              <w:t>000 15</w:t>
            </w:r>
            <w:r w:rsidR="000528BD">
              <w:t>0</w:t>
            </w:r>
          </w:p>
        </w:tc>
        <w:tc>
          <w:tcPr>
            <w:tcW w:w="5386" w:type="dxa"/>
          </w:tcPr>
          <w:p w:rsidR="000528BD" w:rsidRPr="00054524" w:rsidRDefault="004B42A6" w:rsidP="004B42A6">
            <w:pPr>
              <w:pStyle w:val="af5"/>
            </w:pPr>
            <w:r>
              <w:t>Иные м</w:t>
            </w:r>
            <w:r w:rsidR="000528BD" w:rsidRPr="00054524">
              <w:t>ежбюджетные трансферты</w:t>
            </w:r>
            <w:r>
              <w:t xml:space="preserve">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0528BD" w:rsidRPr="00A0258C" w:rsidRDefault="00B34AA4" w:rsidP="00B34AA4">
            <w:pPr>
              <w:jc w:val="center"/>
            </w:pPr>
            <w:r>
              <w:t>0</w:t>
            </w:r>
          </w:p>
        </w:tc>
        <w:tc>
          <w:tcPr>
            <w:tcW w:w="1066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528BD" w:rsidRPr="00A0258C" w:rsidRDefault="007617F0" w:rsidP="002E175F">
            <w:pPr>
              <w:jc w:val="center"/>
            </w:pPr>
            <w:r>
              <w:t>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EE075D" w:rsidP="00047E09">
            <w:pPr>
              <w:jc w:val="center"/>
            </w:pPr>
            <w:r>
              <w:t>110</w:t>
            </w:r>
            <w:r w:rsidR="008B2FB4">
              <w:t>,0</w:t>
            </w:r>
          </w:p>
        </w:tc>
        <w:tc>
          <w:tcPr>
            <w:tcW w:w="1066" w:type="dxa"/>
          </w:tcPr>
          <w:p w:rsidR="000528BD" w:rsidRDefault="004B42A6" w:rsidP="00047E09">
            <w:pPr>
              <w:jc w:val="center"/>
            </w:pPr>
            <w:r>
              <w:t>1</w:t>
            </w:r>
            <w:r w:rsidR="00B34AA4">
              <w:t>20,0</w:t>
            </w:r>
          </w:p>
        </w:tc>
        <w:tc>
          <w:tcPr>
            <w:tcW w:w="1134" w:type="dxa"/>
          </w:tcPr>
          <w:p w:rsidR="000528BD" w:rsidRDefault="004B42A6" w:rsidP="00047E09">
            <w:pPr>
              <w:jc w:val="center"/>
            </w:pPr>
            <w:r>
              <w:t>1</w:t>
            </w:r>
            <w:r w:rsidR="00B34AA4">
              <w:t>30,0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225898" w:rsidP="00047E09">
            <w:pPr>
              <w:jc w:val="center"/>
              <w:rPr>
                <w:b/>
              </w:rPr>
            </w:pPr>
            <w:r>
              <w:rPr>
                <w:b/>
              </w:rPr>
              <w:t>1420</w:t>
            </w:r>
            <w:r w:rsidR="00B34AA4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066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34AA4">
              <w:rPr>
                <w:b/>
              </w:rPr>
              <w:t>44</w:t>
            </w:r>
            <w:r w:rsidR="00225898">
              <w:rPr>
                <w:b/>
              </w:rPr>
              <w:t>9,</w:t>
            </w:r>
            <w:r w:rsidR="002601D6">
              <w:rPr>
                <w:b/>
              </w:rPr>
              <w:t>5</w:t>
            </w:r>
          </w:p>
        </w:tc>
        <w:tc>
          <w:tcPr>
            <w:tcW w:w="1134" w:type="dxa"/>
          </w:tcPr>
          <w:p w:rsidR="000528BD" w:rsidRPr="00037E9C" w:rsidRDefault="003D22D8" w:rsidP="00047E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25898">
              <w:rPr>
                <w:b/>
              </w:rPr>
              <w:t>503,</w:t>
            </w:r>
            <w:r w:rsidR="002601D6">
              <w:rPr>
                <w:b/>
              </w:rPr>
              <w:t>1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6808A2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6808A2" w:rsidRDefault="00E178F4" w:rsidP="006808A2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 w:rsidR="009F73DF">
        <w:t xml:space="preserve">№31-7/4 от </w:t>
      </w:r>
      <w:r w:rsidR="009F73DF">
        <w:rPr>
          <w:lang w:val="en-US"/>
        </w:rPr>
        <w:t>26/12/2024</w:t>
      </w:r>
      <w:r w:rsidR="006808A2"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</w:p>
    <w:p w:rsidR="006808A2" w:rsidRDefault="006808A2" w:rsidP="006808A2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E178F4" w:rsidRDefault="00E178F4" w:rsidP="006B3B20">
      <w:pPr>
        <w:ind w:right="-709"/>
        <w:rPr>
          <w:snapToGrid w:val="0"/>
          <w:sz w:val="24"/>
          <w:szCs w:val="24"/>
        </w:rPr>
      </w:pP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B706C">
        <w:rPr>
          <w:b/>
          <w:bCs/>
          <w:sz w:val="22"/>
          <w:szCs w:val="22"/>
        </w:rPr>
        <w:t>5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B706C">
        <w:rPr>
          <w:b/>
          <w:snapToGrid w:val="0"/>
          <w:sz w:val="22"/>
          <w:szCs w:val="22"/>
        </w:rPr>
        <w:t xml:space="preserve">6 </w:t>
      </w:r>
      <w:r w:rsidRPr="00BD3D3D">
        <w:rPr>
          <w:b/>
          <w:snapToGrid w:val="0"/>
          <w:sz w:val="22"/>
          <w:szCs w:val="22"/>
        </w:rPr>
        <w:t>и 202</w:t>
      </w:r>
      <w:r w:rsidR="007B706C">
        <w:rPr>
          <w:b/>
          <w:snapToGrid w:val="0"/>
          <w:sz w:val="22"/>
          <w:szCs w:val="22"/>
        </w:rPr>
        <w:t>7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 w:rsidR="007617F0">
              <w:rPr>
                <w:b/>
              </w:rPr>
              <w:t>на</w:t>
            </w:r>
            <w:proofErr w:type="gramEnd"/>
          </w:p>
          <w:p w:rsidR="00E178F4" w:rsidRPr="003F4A82" w:rsidRDefault="00E178F4" w:rsidP="00E504B7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B706C">
              <w:rPr>
                <w:b/>
              </w:rPr>
              <w:t>5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B706C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04B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B706C">
              <w:rPr>
                <w:b/>
              </w:rPr>
              <w:t>7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BA794B">
        <w:trPr>
          <w:trHeight w:val="355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2C5F42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517</w:t>
            </w:r>
            <w:r w:rsidR="00C8317B">
              <w:rPr>
                <w:b/>
                <w:bCs/>
              </w:rPr>
              <w:t>6,0</w:t>
            </w:r>
          </w:p>
        </w:tc>
        <w:tc>
          <w:tcPr>
            <w:tcW w:w="1469" w:type="dxa"/>
          </w:tcPr>
          <w:p w:rsidR="00E178F4" w:rsidRDefault="00F5273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E0F5F">
              <w:rPr>
                <w:b/>
                <w:bCs/>
              </w:rPr>
              <w:t>10</w:t>
            </w:r>
            <w:r w:rsidR="00C8317B">
              <w:rPr>
                <w:b/>
                <w:bCs/>
              </w:rPr>
              <w:t>2,0</w:t>
            </w:r>
          </w:p>
        </w:tc>
        <w:tc>
          <w:tcPr>
            <w:tcW w:w="1229" w:type="dxa"/>
          </w:tcPr>
          <w:p w:rsidR="00E178F4" w:rsidRDefault="00F5273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E0F5F">
              <w:rPr>
                <w:b/>
                <w:bCs/>
              </w:rPr>
              <w:t>10</w:t>
            </w:r>
            <w:r w:rsidR="00C8317B">
              <w:rPr>
                <w:b/>
                <w:bCs/>
              </w:rPr>
              <w:t>1,0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BA794B" w:rsidRDefault="00396951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71C8E">
              <w:rPr>
                <w:b/>
                <w:bCs/>
              </w:rPr>
              <w:t>160,1</w:t>
            </w:r>
          </w:p>
        </w:tc>
        <w:tc>
          <w:tcPr>
            <w:tcW w:w="1469" w:type="dxa"/>
          </w:tcPr>
          <w:p w:rsidR="002E53AF" w:rsidRPr="00BA794B" w:rsidRDefault="00396951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3391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BA794B" w:rsidRPr="00BA794B" w:rsidRDefault="00147994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3345,2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A794B" w:rsidRPr="00BA794B" w:rsidRDefault="00E71C8E" w:rsidP="00C8317B">
            <w:r>
              <w:rPr>
                <w:b/>
                <w:bCs/>
              </w:rPr>
              <w:t>3149,1</w:t>
            </w:r>
          </w:p>
        </w:tc>
        <w:tc>
          <w:tcPr>
            <w:tcW w:w="1469" w:type="dxa"/>
          </w:tcPr>
          <w:p w:rsidR="005D0C52" w:rsidRPr="00BA794B" w:rsidRDefault="00396951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5D0C52" w:rsidRPr="00BA794B" w:rsidRDefault="00BA794B">
            <w:r w:rsidRPr="00BA794B"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5C44AF" w:rsidRPr="00206BA3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EC6440" w:rsidRDefault="005C44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C44AF" w:rsidRPr="00206BA3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396951" w:rsidP="00A15624">
            <w:r>
              <w:rPr>
                <w:b/>
                <w:bCs/>
              </w:rPr>
              <w:t>3</w:t>
            </w:r>
            <w:r w:rsidR="00E71C8E">
              <w:rPr>
                <w:b/>
                <w:bCs/>
              </w:rPr>
              <w:t>149,1</w:t>
            </w:r>
          </w:p>
        </w:tc>
        <w:tc>
          <w:tcPr>
            <w:tcW w:w="1469" w:type="dxa"/>
          </w:tcPr>
          <w:p w:rsidR="005C44AF" w:rsidRPr="00BA794B" w:rsidRDefault="00396951" w:rsidP="00A15624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5C44AF" w:rsidRPr="00BA794B" w:rsidRDefault="00BA794B" w:rsidP="00A15624">
            <w:r w:rsidRPr="00BA794B"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C44AF" w:rsidRPr="001C4ED2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396951" w:rsidP="00A15624">
            <w:r>
              <w:rPr>
                <w:b/>
                <w:bCs/>
              </w:rPr>
              <w:t>3</w:t>
            </w:r>
            <w:r w:rsidR="00E71C8E">
              <w:rPr>
                <w:b/>
                <w:bCs/>
              </w:rPr>
              <w:t>149,1</w:t>
            </w:r>
          </w:p>
        </w:tc>
        <w:tc>
          <w:tcPr>
            <w:tcW w:w="1469" w:type="dxa"/>
          </w:tcPr>
          <w:p w:rsidR="005C44AF" w:rsidRPr="00BA794B" w:rsidRDefault="00396951" w:rsidP="00A15624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BA794B" w:rsidRPr="00BA794B" w:rsidRDefault="00BA794B" w:rsidP="00A15624">
            <w:r w:rsidRPr="00BA794B"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5C44AF" w:rsidRPr="004962ED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5C44AF" w:rsidRPr="004962ED" w:rsidRDefault="005C44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C44AF" w:rsidRPr="00BA794B" w:rsidRDefault="00E71C8E" w:rsidP="00A15624">
            <w:r>
              <w:rPr>
                <w:b/>
                <w:bCs/>
              </w:rPr>
              <w:t>3149,1</w:t>
            </w:r>
          </w:p>
        </w:tc>
        <w:tc>
          <w:tcPr>
            <w:tcW w:w="1469" w:type="dxa"/>
          </w:tcPr>
          <w:p w:rsidR="005C44AF" w:rsidRPr="00BA794B" w:rsidRDefault="00396951" w:rsidP="00A15624">
            <w:r>
              <w:rPr>
                <w:b/>
                <w:bCs/>
              </w:rPr>
              <w:t>3379</w:t>
            </w:r>
            <w:r w:rsidR="00BA794B" w:rsidRPr="00BA794B">
              <w:rPr>
                <w:b/>
                <w:bCs/>
              </w:rPr>
              <w:t>,1</w:t>
            </w:r>
          </w:p>
        </w:tc>
        <w:tc>
          <w:tcPr>
            <w:tcW w:w="1229" w:type="dxa"/>
          </w:tcPr>
          <w:p w:rsidR="005C44AF" w:rsidRPr="00BA794B" w:rsidRDefault="00083E87" w:rsidP="00A15624">
            <w:r>
              <w:rPr>
                <w:b/>
                <w:bCs/>
              </w:rPr>
              <w:t>3333,</w:t>
            </w:r>
            <w:r w:rsidR="00147994">
              <w:rPr>
                <w:b/>
                <w:bCs/>
              </w:rPr>
              <w:t>2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C91BC8" w:rsidP="00F15270">
            <w:pPr>
              <w:rPr>
                <w:b/>
              </w:rPr>
            </w:pPr>
            <w:r>
              <w:rPr>
                <w:b/>
              </w:rPr>
              <w:t>1382,6</w:t>
            </w:r>
          </w:p>
        </w:tc>
        <w:tc>
          <w:tcPr>
            <w:tcW w:w="1469" w:type="dxa"/>
          </w:tcPr>
          <w:p w:rsidR="00737CB2" w:rsidRPr="00216A65" w:rsidRDefault="00FE0F5F" w:rsidP="00AF0694">
            <w:pPr>
              <w:rPr>
                <w:b/>
              </w:rPr>
            </w:pPr>
            <w:r>
              <w:rPr>
                <w:b/>
              </w:rPr>
              <w:t>1438,</w:t>
            </w:r>
            <w:r w:rsidR="00C8317B">
              <w:rPr>
                <w:b/>
              </w:rPr>
              <w:t>1</w:t>
            </w:r>
          </w:p>
        </w:tc>
        <w:tc>
          <w:tcPr>
            <w:tcW w:w="1229" w:type="dxa"/>
          </w:tcPr>
          <w:p w:rsidR="00737CB2" w:rsidRPr="00216A65" w:rsidRDefault="005C44AF" w:rsidP="00EC05A4">
            <w:pPr>
              <w:rPr>
                <w:b/>
              </w:rPr>
            </w:pPr>
            <w:r>
              <w:rPr>
                <w:b/>
              </w:rPr>
              <w:t>1</w:t>
            </w:r>
            <w:r w:rsidR="00FE0F5F">
              <w:rPr>
                <w:b/>
              </w:rPr>
              <w:t>495,</w:t>
            </w:r>
            <w:r w:rsidR="00147994">
              <w:rPr>
                <w:b/>
              </w:rPr>
              <w:t>8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7D083B" w:rsidP="00F15270">
            <w:r>
              <w:t>1</w:t>
            </w:r>
            <w:r w:rsidR="00C91BC8">
              <w:t>382,6</w:t>
            </w:r>
          </w:p>
        </w:tc>
        <w:tc>
          <w:tcPr>
            <w:tcW w:w="1469" w:type="dxa"/>
          </w:tcPr>
          <w:p w:rsidR="00737CB2" w:rsidRDefault="00F52731" w:rsidP="00AF0694">
            <w:r>
              <w:t>1</w:t>
            </w:r>
            <w:r w:rsidR="00FE0F5F">
              <w:t>438,</w:t>
            </w:r>
            <w:r w:rsidR="00C8317B">
              <w:t>1</w:t>
            </w:r>
          </w:p>
        </w:tc>
        <w:tc>
          <w:tcPr>
            <w:tcW w:w="1229" w:type="dxa"/>
          </w:tcPr>
          <w:p w:rsidR="00737CB2" w:rsidRDefault="00030E6F" w:rsidP="00EC05A4">
            <w:r>
              <w:t>1</w:t>
            </w:r>
            <w:r w:rsidR="00FE0F5F">
              <w:t>495,</w:t>
            </w:r>
            <w:r w:rsidR="00147994">
              <w:t>8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01 1 01 02100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Default="007D083B" w:rsidP="00A15624">
            <w:r>
              <w:t>1</w:t>
            </w:r>
            <w:r w:rsidR="00C91BC8">
              <w:t>382,</w:t>
            </w:r>
            <w:r w:rsidR="00864B5F">
              <w:t>6</w:t>
            </w:r>
          </w:p>
        </w:tc>
        <w:tc>
          <w:tcPr>
            <w:tcW w:w="1469" w:type="dxa"/>
          </w:tcPr>
          <w:p w:rsidR="005C44AF" w:rsidRDefault="00F52731" w:rsidP="00A15624">
            <w:r>
              <w:t>1</w:t>
            </w:r>
            <w:r w:rsidR="00FE0F5F">
              <w:t>438,</w:t>
            </w:r>
            <w:r w:rsidR="00C8317B">
              <w:t>1</w:t>
            </w:r>
          </w:p>
        </w:tc>
        <w:tc>
          <w:tcPr>
            <w:tcW w:w="1229" w:type="dxa"/>
          </w:tcPr>
          <w:p w:rsidR="005C44AF" w:rsidRDefault="00FE0F5F" w:rsidP="00A15624">
            <w:r>
              <w:t>1495,</w:t>
            </w:r>
            <w:r w:rsidR="00147994">
              <w:t>8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D083B" w:rsidRPr="004962ED" w:rsidRDefault="00E71C8E" w:rsidP="00F15270">
            <w:pPr>
              <w:rPr>
                <w:b/>
              </w:rPr>
            </w:pPr>
            <w:r>
              <w:rPr>
                <w:b/>
              </w:rPr>
              <w:t>718,8</w:t>
            </w:r>
          </w:p>
        </w:tc>
        <w:tc>
          <w:tcPr>
            <w:tcW w:w="1469" w:type="dxa"/>
          </w:tcPr>
          <w:p w:rsidR="002E53AF" w:rsidRDefault="00C91BC8" w:rsidP="00AF0694">
            <w:pPr>
              <w:rPr>
                <w:b/>
              </w:rPr>
            </w:pPr>
            <w:r>
              <w:rPr>
                <w:b/>
              </w:rPr>
              <w:t>851,3</w:t>
            </w:r>
          </w:p>
        </w:tc>
        <w:tc>
          <w:tcPr>
            <w:tcW w:w="1229" w:type="dxa"/>
          </w:tcPr>
          <w:p w:rsidR="002E53AF" w:rsidRDefault="00382D6D" w:rsidP="005D0C52">
            <w:pPr>
              <w:rPr>
                <w:b/>
              </w:rPr>
            </w:pPr>
            <w:r>
              <w:rPr>
                <w:b/>
              </w:rPr>
              <w:t>704,</w:t>
            </w:r>
            <w:r w:rsidR="00147994">
              <w:rPr>
                <w:b/>
              </w:rPr>
              <w:t>1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E71C8E" w:rsidP="00F15270">
            <w:pPr>
              <w:ind w:right="175"/>
            </w:pPr>
            <w:r>
              <w:t>673,0</w:t>
            </w:r>
          </w:p>
        </w:tc>
        <w:tc>
          <w:tcPr>
            <w:tcW w:w="1469" w:type="dxa"/>
          </w:tcPr>
          <w:p w:rsidR="00381A61" w:rsidRDefault="00C91BC8" w:rsidP="00AF0694">
            <w:pPr>
              <w:ind w:right="175"/>
            </w:pPr>
            <w:r>
              <w:t>843,3</w:t>
            </w:r>
          </w:p>
        </w:tc>
        <w:tc>
          <w:tcPr>
            <w:tcW w:w="1229" w:type="dxa"/>
          </w:tcPr>
          <w:p w:rsidR="00381A61" w:rsidRDefault="00030E6F" w:rsidP="00381A61">
            <w:pPr>
              <w:ind w:right="175"/>
            </w:pPr>
            <w:r>
              <w:t>6</w:t>
            </w:r>
            <w:r w:rsidR="00C91BC8">
              <w:t>96,</w:t>
            </w:r>
            <w:r w:rsidR="00147994">
              <w:t>1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01 1 01 02200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240</w:t>
            </w:r>
          </w:p>
        </w:tc>
        <w:tc>
          <w:tcPr>
            <w:tcW w:w="1615" w:type="dxa"/>
          </w:tcPr>
          <w:p w:rsidR="005C44AF" w:rsidRPr="000452AF" w:rsidRDefault="00E71C8E" w:rsidP="00A15624">
            <w:pPr>
              <w:ind w:right="175"/>
            </w:pPr>
            <w:r>
              <w:t>673,0</w:t>
            </w:r>
          </w:p>
        </w:tc>
        <w:tc>
          <w:tcPr>
            <w:tcW w:w="1469" w:type="dxa"/>
          </w:tcPr>
          <w:p w:rsidR="005C44AF" w:rsidRDefault="00C91BC8" w:rsidP="00A15624">
            <w:pPr>
              <w:ind w:right="175"/>
            </w:pPr>
            <w:r>
              <w:t>843,</w:t>
            </w:r>
            <w:r w:rsidR="00C8317B">
              <w:t>3</w:t>
            </w:r>
          </w:p>
        </w:tc>
        <w:tc>
          <w:tcPr>
            <w:tcW w:w="1229" w:type="dxa"/>
          </w:tcPr>
          <w:p w:rsidR="005C44AF" w:rsidRDefault="00030E6F" w:rsidP="00A15624">
            <w:pPr>
              <w:ind w:right="175"/>
            </w:pPr>
            <w:r>
              <w:t>6</w:t>
            </w:r>
            <w:r w:rsidR="00C91BC8">
              <w:t>96,</w:t>
            </w:r>
            <w:r w:rsidR="00147994">
              <w:t>1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0C7DF0" w:rsidP="00F15270">
            <w:r>
              <w:t>45,8</w:t>
            </w:r>
          </w:p>
        </w:tc>
        <w:tc>
          <w:tcPr>
            <w:tcW w:w="1469" w:type="dxa"/>
          </w:tcPr>
          <w:p w:rsidR="002E53AF" w:rsidRPr="000452AF" w:rsidRDefault="00F52731" w:rsidP="00C3736C">
            <w:r>
              <w:t>8</w:t>
            </w:r>
            <w:r w:rsidR="0017750F">
              <w:t>,0</w:t>
            </w:r>
          </w:p>
        </w:tc>
        <w:tc>
          <w:tcPr>
            <w:tcW w:w="1229" w:type="dxa"/>
          </w:tcPr>
          <w:p w:rsidR="002E53AF" w:rsidRPr="000452AF" w:rsidRDefault="00030E6F" w:rsidP="00C3736C">
            <w:r>
              <w:t>8,0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0C7DF0" w:rsidP="00F15270">
            <w:r>
              <w:t>45,8</w:t>
            </w:r>
          </w:p>
        </w:tc>
        <w:tc>
          <w:tcPr>
            <w:tcW w:w="1469" w:type="dxa"/>
          </w:tcPr>
          <w:p w:rsidR="002E53AF" w:rsidRPr="000452AF" w:rsidRDefault="00F52731" w:rsidP="00C3736C">
            <w:r>
              <w:t>8</w:t>
            </w:r>
            <w:r w:rsidR="0017750F">
              <w:t>,0</w:t>
            </w:r>
          </w:p>
        </w:tc>
        <w:tc>
          <w:tcPr>
            <w:tcW w:w="1229" w:type="dxa"/>
          </w:tcPr>
          <w:p w:rsidR="002E53AF" w:rsidRPr="000452AF" w:rsidRDefault="00030E6F" w:rsidP="00C3736C">
            <w:r>
              <w:t>8</w:t>
            </w:r>
            <w:r w:rsidR="0017750F">
              <w:t>,0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E71C8E" w:rsidP="00F15270">
            <w:pPr>
              <w:rPr>
                <w:b/>
              </w:rPr>
            </w:pPr>
            <w:r>
              <w:rPr>
                <w:b/>
              </w:rPr>
              <w:t>1047,</w:t>
            </w:r>
            <w:r w:rsidR="00C8317B">
              <w:rPr>
                <w:b/>
              </w:rPr>
              <w:t>7</w:t>
            </w:r>
          </w:p>
        </w:tc>
        <w:tc>
          <w:tcPr>
            <w:tcW w:w="1469" w:type="dxa"/>
          </w:tcPr>
          <w:p w:rsidR="00737CB2" w:rsidRPr="00CE651F" w:rsidRDefault="00F52731" w:rsidP="00986171">
            <w:pPr>
              <w:rPr>
                <w:b/>
              </w:rPr>
            </w:pPr>
            <w:r>
              <w:rPr>
                <w:b/>
              </w:rPr>
              <w:t>10</w:t>
            </w:r>
            <w:r w:rsidR="00AF06E7">
              <w:rPr>
                <w:b/>
              </w:rPr>
              <w:t>89,</w:t>
            </w:r>
            <w:r w:rsidR="00C8317B">
              <w:rPr>
                <w:b/>
              </w:rPr>
              <w:t>7</w:t>
            </w:r>
          </w:p>
        </w:tc>
        <w:tc>
          <w:tcPr>
            <w:tcW w:w="1229" w:type="dxa"/>
          </w:tcPr>
          <w:p w:rsidR="00737CB2" w:rsidRPr="00CE651F" w:rsidRDefault="005C44AF" w:rsidP="00EC05A4">
            <w:pPr>
              <w:rPr>
                <w:b/>
              </w:rPr>
            </w:pPr>
            <w:r>
              <w:rPr>
                <w:b/>
              </w:rPr>
              <w:t>1</w:t>
            </w:r>
            <w:r w:rsidR="00AF06E7">
              <w:rPr>
                <w:b/>
              </w:rPr>
              <w:t>133,3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E71C8E" w:rsidP="00F15270">
            <w:r>
              <w:t>1047,</w:t>
            </w:r>
            <w:r w:rsidR="00C8317B">
              <w:t>7</w:t>
            </w:r>
          </w:p>
        </w:tc>
        <w:tc>
          <w:tcPr>
            <w:tcW w:w="1469" w:type="dxa"/>
          </w:tcPr>
          <w:p w:rsidR="00737CB2" w:rsidRPr="002C2BA8" w:rsidRDefault="00AF06E7" w:rsidP="00986171">
            <w:r>
              <w:t>1089,</w:t>
            </w:r>
            <w:r w:rsidR="00C8317B">
              <w:t>7</w:t>
            </w:r>
          </w:p>
        </w:tc>
        <w:tc>
          <w:tcPr>
            <w:tcW w:w="1229" w:type="dxa"/>
          </w:tcPr>
          <w:p w:rsidR="00737CB2" w:rsidRPr="002C2BA8" w:rsidRDefault="005C44AF" w:rsidP="00EC05A4">
            <w:r>
              <w:t>1</w:t>
            </w:r>
            <w:r w:rsidR="00AF06E7">
              <w:t>133,3</w:t>
            </w:r>
          </w:p>
        </w:tc>
      </w:tr>
      <w:tr w:rsidR="005C44AF" w:rsidRPr="001C4ED2" w:rsidTr="006D60BD">
        <w:trPr>
          <w:trHeight w:val="148"/>
        </w:trPr>
        <w:tc>
          <w:tcPr>
            <w:tcW w:w="7306" w:type="dxa"/>
          </w:tcPr>
          <w:p w:rsidR="005C44AF" w:rsidRPr="00F65051" w:rsidRDefault="005C44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5C44AF" w:rsidRPr="001C4ED2" w:rsidRDefault="005C44AF" w:rsidP="00E178F4">
            <w:r>
              <w:t>01</w:t>
            </w:r>
          </w:p>
        </w:tc>
        <w:tc>
          <w:tcPr>
            <w:tcW w:w="880" w:type="dxa"/>
          </w:tcPr>
          <w:p w:rsidR="005C44AF" w:rsidRPr="001C4ED2" w:rsidRDefault="005C44AF" w:rsidP="00E178F4">
            <w:r>
              <w:t>04</w:t>
            </w:r>
          </w:p>
        </w:tc>
        <w:tc>
          <w:tcPr>
            <w:tcW w:w="1615" w:type="dxa"/>
          </w:tcPr>
          <w:p w:rsidR="005C44AF" w:rsidRPr="001C4ED2" w:rsidRDefault="005C44AF" w:rsidP="00E178F4">
            <w:r>
              <w:t>01 1 01 02300</w:t>
            </w:r>
          </w:p>
        </w:tc>
        <w:tc>
          <w:tcPr>
            <w:tcW w:w="881" w:type="dxa"/>
          </w:tcPr>
          <w:p w:rsidR="005C44AF" w:rsidRPr="001C4ED2" w:rsidRDefault="005C44AF" w:rsidP="00E178F4">
            <w:r w:rsidRPr="001C4ED2">
              <w:t>120</w:t>
            </w:r>
          </w:p>
        </w:tc>
        <w:tc>
          <w:tcPr>
            <w:tcW w:w="1615" w:type="dxa"/>
          </w:tcPr>
          <w:p w:rsidR="005C44AF" w:rsidRPr="002C2BA8" w:rsidRDefault="00E71C8E" w:rsidP="00A15624">
            <w:r>
              <w:t>1047,</w:t>
            </w:r>
            <w:r w:rsidR="00C8317B">
              <w:t>7</w:t>
            </w:r>
          </w:p>
        </w:tc>
        <w:tc>
          <w:tcPr>
            <w:tcW w:w="1469" w:type="dxa"/>
          </w:tcPr>
          <w:p w:rsidR="005C44AF" w:rsidRPr="002C2BA8" w:rsidRDefault="00F52731" w:rsidP="00A15624">
            <w:r>
              <w:t>10</w:t>
            </w:r>
            <w:r w:rsidR="00AF06E7">
              <w:t>89,</w:t>
            </w:r>
            <w:r w:rsidR="00C8317B">
              <w:t>7</w:t>
            </w:r>
          </w:p>
        </w:tc>
        <w:tc>
          <w:tcPr>
            <w:tcW w:w="1229" w:type="dxa"/>
          </w:tcPr>
          <w:p w:rsidR="005C44AF" w:rsidRPr="002C2BA8" w:rsidRDefault="005C44AF" w:rsidP="00A15624">
            <w:r>
              <w:t>1</w:t>
            </w:r>
            <w:r w:rsidR="00AF06E7">
              <w:t>133,3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4643C7">
              <w:rPr>
                <w:b/>
                <w:bCs/>
              </w:rPr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4643C7">
              <w:rPr>
                <w:b/>
                <w:bCs/>
              </w:rPr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 w:rsidR="007D083B">
              <w:rPr>
                <w:b/>
                <w:bCs/>
              </w:rPr>
              <w:t>1,0</w:t>
            </w:r>
          </w:p>
        </w:tc>
        <w:tc>
          <w:tcPr>
            <w:tcW w:w="1469" w:type="dxa"/>
          </w:tcPr>
          <w:p w:rsidR="00CE6711" w:rsidRPr="00A04C1A" w:rsidRDefault="00F5273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A04C1A">
              <w:rPr>
                <w:b/>
                <w:bCs/>
              </w:rPr>
              <w:t>,0</w:t>
            </w:r>
          </w:p>
        </w:tc>
        <w:tc>
          <w:tcPr>
            <w:tcW w:w="1229" w:type="dxa"/>
          </w:tcPr>
          <w:p w:rsidR="00CE6711" w:rsidRPr="00A04C1A" w:rsidRDefault="00030E6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CE6711" w:rsidRPr="00A04C1A">
              <w:rPr>
                <w:b/>
                <w:bCs/>
              </w:rPr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</w:t>
            </w:r>
            <w:r w:rsidR="007D083B">
              <w:t>1,0</w:t>
            </w:r>
          </w:p>
        </w:tc>
        <w:tc>
          <w:tcPr>
            <w:tcW w:w="1469" w:type="dxa"/>
          </w:tcPr>
          <w:p w:rsidR="00CE6711" w:rsidRPr="004643C7" w:rsidRDefault="00F52731" w:rsidP="00E178F4">
            <w:r>
              <w:t>12</w:t>
            </w:r>
            <w:r w:rsidR="00CE6711" w:rsidRPr="004643C7">
              <w:t>,0</w:t>
            </w:r>
          </w:p>
        </w:tc>
        <w:tc>
          <w:tcPr>
            <w:tcW w:w="1229" w:type="dxa"/>
          </w:tcPr>
          <w:p w:rsidR="00CE6711" w:rsidRPr="004643C7" w:rsidRDefault="00030E6F" w:rsidP="00E178F4">
            <w:r>
              <w:t>12</w:t>
            </w:r>
            <w:r w:rsidR="00CE6711" w:rsidRPr="004643C7">
              <w:t>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B05BF8" w:rsidP="0017750F">
            <w:pPr>
              <w:rPr>
                <w:b/>
              </w:rPr>
            </w:pPr>
            <w:r>
              <w:rPr>
                <w:b/>
              </w:rPr>
              <w:t>6</w:t>
            </w:r>
            <w:r w:rsidR="0017750F">
              <w:rPr>
                <w:b/>
              </w:rPr>
              <w:t>,0</w:t>
            </w:r>
          </w:p>
        </w:tc>
        <w:tc>
          <w:tcPr>
            <w:tcW w:w="1469" w:type="dxa"/>
          </w:tcPr>
          <w:p w:rsidR="00EE4535" w:rsidRPr="00665020" w:rsidRDefault="00F52731" w:rsidP="00C919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29" w:type="dxa"/>
          </w:tcPr>
          <w:p w:rsidR="00EE4535" w:rsidRPr="00665020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B05BF8" w:rsidP="00E178F4">
            <w:pPr>
              <w:rPr>
                <w:b/>
              </w:rPr>
            </w:pPr>
            <w:r>
              <w:rPr>
                <w:b/>
              </w:rPr>
              <w:t>6</w:t>
            </w:r>
            <w:r w:rsidR="0017750F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F52731" w:rsidP="00297CB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A87B41" w:rsidP="00E178F4">
            <w:pPr>
              <w:rPr>
                <w:b/>
              </w:rPr>
            </w:pPr>
            <w:r>
              <w:rPr>
                <w:b/>
              </w:rPr>
              <w:t>3</w:t>
            </w:r>
            <w:r w:rsidR="0017750F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F52731" w:rsidP="00C9199F">
            <w:pPr>
              <w:rPr>
                <w:b/>
              </w:rPr>
            </w:pPr>
            <w:r>
              <w:rPr>
                <w:b/>
              </w:rPr>
              <w:t>0,</w:t>
            </w:r>
            <w:r w:rsidR="005C44AF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030E6F" w:rsidP="005D0C5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05BF8" w:rsidP="00E178F4">
            <w:r>
              <w:t>3</w:t>
            </w:r>
            <w:r w:rsidR="0017750F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</w:t>
            </w:r>
            <w:r w:rsidR="005C44AF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7D083B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F52731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7D083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F52731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F5273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030E6F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17750F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17750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7D083B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F52731">
              <w:rPr>
                <w:rStyle w:val="af9"/>
                <w:i w:val="0"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F52731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50F" w:rsidRPr="00F65051" w:rsidRDefault="00030E6F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D649BD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F52731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30E6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D649BD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F52731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030E6F">
            <w:r>
              <w:rPr>
                <w:rStyle w:val="af9"/>
                <w:i w:val="0"/>
              </w:rPr>
              <w:t>0,0</w:t>
            </w:r>
          </w:p>
        </w:tc>
      </w:tr>
      <w:tr w:rsidR="00D649BD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D649BD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Pr="00F65051" w:rsidRDefault="00D649BD" w:rsidP="00E071B3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F52731" w:rsidP="00E071B3">
            <w:r>
              <w:rPr>
                <w:rStyle w:val="af9"/>
                <w:i w:val="0"/>
              </w:rPr>
              <w:t>0</w:t>
            </w:r>
            <w:r w:rsidR="00D649BD">
              <w:rPr>
                <w:rStyle w:val="af9"/>
                <w:i w:val="0"/>
              </w:rPr>
              <w:t>,</w:t>
            </w:r>
            <w:r w:rsidR="00030E6F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BD" w:rsidRDefault="00030E6F" w:rsidP="00E071B3">
            <w:r>
              <w:rPr>
                <w:rStyle w:val="af9"/>
                <w:i w:val="0"/>
              </w:rPr>
              <w:t>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F4DA8" w:rsidP="00F15270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EE4535" w:rsidRDefault="00AF4DA8" w:rsidP="00986171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EE4535" w:rsidRDefault="00AF4DA8" w:rsidP="00F07620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F52731" w:rsidP="00A15624">
            <w:r>
              <w:rPr>
                <w:b/>
                <w:bCs/>
              </w:rPr>
              <w:t>17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1C4ED2" w:rsidTr="006D60BD">
        <w:trPr>
          <w:trHeight w:val="148"/>
        </w:trPr>
        <w:tc>
          <w:tcPr>
            <w:tcW w:w="7306" w:type="dxa"/>
          </w:tcPr>
          <w:p w:rsidR="00AF4DA8" w:rsidRPr="00206BA3" w:rsidRDefault="00AF4DA8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F4DA8" w:rsidRPr="00206BA3" w:rsidRDefault="00AF4DA8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F4DA8" w:rsidRPr="001C4ED2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780C2D" w:rsidTr="006D60BD">
        <w:trPr>
          <w:trHeight w:val="148"/>
        </w:trPr>
        <w:tc>
          <w:tcPr>
            <w:tcW w:w="7306" w:type="dxa"/>
          </w:tcPr>
          <w:p w:rsidR="00AF4DA8" w:rsidRPr="00780C2D" w:rsidRDefault="00AF4DA8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AF4DA8" w:rsidRPr="00780C2D" w:rsidRDefault="00AF4DA8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AF4DA8" w:rsidRPr="00B70A48" w:rsidTr="006D60BD">
        <w:trPr>
          <w:trHeight w:val="148"/>
        </w:trPr>
        <w:tc>
          <w:tcPr>
            <w:tcW w:w="7306" w:type="dxa"/>
          </w:tcPr>
          <w:p w:rsidR="00AF4DA8" w:rsidRPr="00B70A48" w:rsidRDefault="009D57BA" w:rsidP="0091024B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органами местного </w:t>
            </w:r>
            <w:r>
              <w:rPr>
                <w:b/>
              </w:rPr>
              <w:lastRenderedPageBreak/>
              <w:t>самоуправления поселений, муниципальных и городских округов</w:t>
            </w:r>
            <w:r w:rsidR="00AF4DA8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lastRenderedPageBreak/>
              <w:t>02</w:t>
            </w:r>
          </w:p>
        </w:tc>
        <w:tc>
          <w:tcPr>
            <w:tcW w:w="880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AF4DA8" w:rsidRPr="00B70A48" w:rsidRDefault="00AF4DA8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AF4DA8" w:rsidRPr="00B70A48" w:rsidRDefault="00AF4DA8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AF4DA8" w:rsidRDefault="007D083B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62,4</w:t>
            </w:r>
          </w:p>
        </w:tc>
        <w:tc>
          <w:tcPr>
            <w:tcW w:w="1469" w:type="dxa"/>
          </w:tcPr>
          <w:p w:rsidR="00AF4DA8" w:rsidRDefault="00AF4DA8" w:rsidP="00A15624">
            <w:r>
              <w:rPr>
                <w:b/>
                <w:bCs/>
              </w:rPr>
              <w:t>1</w:t>
            </w:r>
            <w:r w:rsidR="00F52731">
              <w:rPr>
                <w:b/>
                <w:bCs/>
              </w:rPr>
              <w:t>7</w:t>
            </w:r>
            <w:r w:rsidR="00AF06E7">
              <w:rPr>
                <w:b/>
                <w:bCs/>
              </w:rPr>
              <w:t>7,2</w:t>
            </w:r>
          </w:p>
        </w:tc>
        <w:tc>
          <w:tcPr>
            <w:tcW w:w="1229" w:type="dxa"/>
          </w:tcPr>
          <w:p w:rsidR="00AF4DA8" w:rsidRDefault="00030E6F" w:rsidP="00A15624">
            <w:r>
              <w:rPr>
                <w:b/>
                <w:bCs/>
              </w:rPr>
              <w:t>1</w:t>
            </w:r>
            <w:r w:rsidR="00AF06E7">
              <w:rPr>
                <w:b/>
                <w:bCs/>
              </w:rPr>
              <w:t>83,4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AF06E7">
              <w:rPr>
                <w:bCs/>
              </w:rPr>
              <w:t>13,</w:t>
            </w:r>
            <w:r w:rsidR="00D94FCB">
              <w:rPr>
                <w:bCs/>
              </w:rPr>
              <w:t>4</w:t>
            </w:r>
          </w:p>
        </w:tc>
        <w:tc>
          <w:tcPr>
            <w:tcW w:w="1469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E44E46">
              <w:rPr>
                <w:bCs/>
              </w:rPr>
              <w:t>2</w:t>
            </w:r>
            <w:r w:rsidR="00AF06E7">
              <w:rPr>
                <w:bCs/>
              </w:rPr>
              <w:t>3,</w:t>
            </w:r>
            <w:r w:rsidR="00C8317B">
              <w:rPr>
                <w:bCs/>
              </w:rPr>
              <w:t>7</w:t>
            </w:r>
          </w:p>
        </w:tc>
        <w:tc>
          <w:tcPr>
            <w:tcW w:w="1229" w:type="dxa"/>
          </w:tcPr>
          <w:p w:rsidR="00FC5D6E" w:rsidRPr="00FC5D6E" w:rsidRDefault="00030E6F" w:rsidP="00E071B3">
            <w:r>
              <w:rPr>
                <w:bCs/>
              </w:rPr>
              <w:t>12</w:t>
            </w:r>
            <w:r w:rsidR="00AF06E7">
              <w:rPr>
                <w:bCs/>
              </w:rPr>
              <w:t>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01 1 02 51180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120</w:t>
            </w:r>
          </w:p>
        </w:tc>
        <w:tc>
          <w:tcPr>
            <w:tcW w:w="1615" w:type="dxa"/>
          </w:tcPr>
          <w:p w:rsidR="00FC5D6E" w:rsidRPr="00FC5D6E" w:rsidRDefault="00AF4DA8" w:rsidP="00E071B3">
            <w:r>
              <w:rPr>
                <w:bCs/>
              </w:rPr>
              <w:t>1</w:t>
            </w:r>
            <w:r w:rsidR="00AF06E7">
              <w:rPr>
                <w:bCs/>
              </w:rPr>
              <w:t>13,</w:t>
            </w:r>
            <w:r w:rsidR="00D94FCB">
              <w:rPr>
                <w:bCs/>
              </w:rPr>
              <w:t>4</w:t>
            </w:r>
          </w:p>
        </w:tc>
        <w:tc>
          <w:tcPr>
            <w:tcW w:w="1469" w:type="dxa"/>
          </w:tcPr>
          <w:p w:rsidR="00FC5D6E" w:rsidRPr="00FC5D6E" w:rsidRDefault="00E44E46" w:rsidP="00E071B3">
            <w:r>
              <w:rPr>
                <w:bCs/>
              </w:rPr>
              <w:t>12</w:t>
            </w:r>
            <w:r w:rsidR="00AF06E7">
              <w:rPr>
                <w:bCs/>
              </w:rPr>
              <w:t>3,</w:t>
            </w:r>
            <w:r w:rsidR="00C8317B">
              <w:rPr>
                <w:bCs/>
              </w:rPr>
              <w:t>7</w:t>
            </w:r>
          </w:p>
        </w:tc>
        <w:tc>
          <w:tcPr>
            <w:tcW w:w="1229" w:type="dxa"/>
          </w:tcPr>
          <w:p w:rsidR="00FC5D6E" w:rsidRPr="00FC5D6E" w:rsidRDefault="00030E6F" w:rsidP="00E071B3">
            <w:r>
              <w:rPr>
                <w:bCs/>
              </w:rPr>
              <w:t>1</w:t>
            </w:r>
            <w:r w:rsidR="00AF06E7">
              <w:rPr>
                <w:bCs/>
              </w:rPr>
              <w:t>28,0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 w:rsidRPr="001C4ED2">
              <w:t>200</w:t>
            </w:r>
          </w:p>
        </w:tc>
        <w:tc>
          <w:tcPr>
            <w:tcW w:w="1615" w:type="dxa"/>
          </w:tcPr>
          <w:p w:rsidR="00FC5D6E" w:rsidRPr="000452AF" w:rsidRDefault="007D083B" w:rsidP="00F15270">
            <w:r>
              <w:t>4</w:t>
            </w:r>
            <w:r w:rsidR="00AF06E7">
              <w:t>9,0</w:t>
            </w:r>
          </w:p>
        </w:tc>
        <w:tc>
          <w:tcPr>
            <w:tcW w:w="1469" w:type="dxa"/>
          </w:tcPr>
          <w:p w:rsidR="00FC5D6E" w:rsidRDefault="00AF06E7">
            <w:r>
              <w:t>53,5</w:t>
            </w:r>
          </w:p>
        </w:tc>
        <w:tc>
          <w:tcPr>
            <w:tcW w:w="1229" w:type="dxa"/>
          </w:tcPr>
          <w:p w:rsidR="00FC5D6E" w:rsidRDefault="00030E6F">
            <w:r>
              <w:t>5</w:t>
            </w:r>
            <w:r w:rsidR="00FE0F5F">
              <w:t>5,</w:t>
            </w:r>
            <w:r w:rsidR="00147994">
              <w:t>4</w:t>
            </w:r>
          </w:p>
        </w:tc>
      </w:tr>
      <w:tr w:rsidR="00FC5D6E" w:rsidRPr="001C4ED2" w:rsidTr="006D60BD">
        <w:trPr>
          <w:trHeight w:val="148"/>
        </w:trPr>
        <w:tc>
          <w:tcPr>
            <w:tcW w:w="7306" w:type="dxa"/>
          </w:tcPr>
          <w:p w:rsidR="00FC5D6E" w:rsidRPr="001C4ED2" w:rsidRDefault="00FC5D6E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02</w:t>
            </w:r>
          </w:p>
        </w:tc>
        <w:tc>
          <w:tcPr>
            <w:tcW w:w="880" w:type="dxa"/>
          </w:tcPr>
          <w:p w:rsidR="00FC5D6E" w:rsidRPr="001C4ED2" w:rsidRDefault="00FC5D6E" w:rsidP="00E178F4">
            <w:r>
              <w:t>03</w:t>
            </w:r>
          </w:p>
        </w:tc>
        <w:tc>
          <w:tcPr>
            <w:tcW w:w="1615" w:type="dxa"/>
          </w:tcPr>
          <w:p w:rsidR="00FC5D6E" w:rsidRPr="001C4ED2" w:rsidRDefault="00FC5D6E" w:rsidP="00E178F4">
            <w:r>
              <w:t>01 1 02 51180</w:t>
            </w:r>
          </w:p>
        </w:tc>
        <w:tc>
          <w:tcPr>
            <w:tcW w:w="881" w:type="dxa"/>
          </w:tcPr>
          <w:p w:rsidR="00FC5D6E" w:rsidRPr="001C4ED2" w:rsidRDefault="00FC5D6E" w:rsidP="00E178F4">
            <w:r>
              <w:t>240</w:t>
            </w:r>
          </w:p>
        </w:tc>
        <w:tc>
          <w:tcPr>
            <w:tcW w:w="1615" w:type="dxa"/>
          </w:tcPr>
          <w:p w:rsidR="00FC5D6E" w:rsidRPr="000452AF" w:rsidRDefault="00AF06E7" w:rsidP="00F15270">
            <w:r>
              <w:t>49,0</w:t>
            </w:r>
          </w:p>
        </w:tc>
        <w:tc>
          <w:tcPr>
            <w:tcW w:w="1469" w:type="dxa"/>
          </w:tcPr>
          <w:p w:rsidR="00FC5D6E" w:rsidRDefault="00E44E46">
            <w:r>
              <w:t>5</w:t>
            </w:r>
            <w:r w:rsidR="00AF06E7">
              <w:t>3,5</w:t>
            </w:r>
          </w:p>
        </w:tc>
        <w:tc>
          <w:tcPr>
            <w:tcW w:w="1229" w:type="dxa"/>
          </w:tcPr>
          <w:p w:rsidR="00FC5D6E" w:rsidRDefault="00030E6F">
            <w:r>
              <w:t>5</w:t>
            </w:r>
            <w:r w:rsidR="00FE0F5F">
              <w:t>5,</w:t>
            </w:r>
            <w:r w:rsidR="00147994">
              <w:t>4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A24759" w:rsidP="00E178F4">
            <w:pPr>
              <w:rPr>
                <w:b/>
              </w:rPr>
            </w:pPr>
            <w:r>
              <w:rPr>
                <w:b/>
              </w:rPr>
              <w:t>2</w:t>
            </w:r>
            <w:r w:rsidR="00E071B3">
              <w:rPr>
                <w:b/>
              </w:rPr>
              <w:t>,0</w:t>
            </w:r>
          </w:p>
        </w:tc>
        <w:tc>
          <w:tcPr>
            <w:tcW w:w="1469" w:type="dxa"/>
          </w:tcPr>
          <w:p w:rsidR="00EE4535" w:rsidRDefault="00E44E46" w:rsidP="00851649">
            <w:r>
              <w:rPr>
                <w:b/>
              </w:rPr>
              <w:t>3,0</w:t>
            </w:r>
          </w:p>
        </w:tc>
        <w:tc>
          <w:tcPr>
            <w:tcW w:w="1229" w:type="dxa"/>
          </w:tcPr>
          <w:p w:rsidR="00EE4535" w:rsidRPr="00B23830" w:rsidRDefault="00083E87" w:rsidP="00C3736C">
            <w:pPr>
              <w:rPr>
                <w:b/>
              </w:rPr>
            </w:pPr>
            <w:r>
              <w:rPr>
                <w:b/>
              </w:rPr>
              <w:t>2</w:t>
            </w:r>
            <w:r w:rsidR="0073034D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9D57BA" w:rsidP="00CE651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Г</w:t>
            </w:r>
            <w:r w:rsidR="00AF4DA8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24759" w:rsidP="00E071B3">
            <w:pPr>
              <w:rPr>
                <w:b/>
              </w:rPr>
            </w:pPr>
            <w:r>
              <w:rPr>
                <w:b/>
              </w:rPr>
              <w:t>2</w:t>
            </w:r>
            <w:r w:rsidR="00AF4DA8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E44E46" w:rsidP="00E071B3"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2</w:t>
            </w:r>
            <w:r w:rsidR="0073034D">
              <w:rPr>
                <w:b/>
              </w:rPr>
              <w:t>,0</w:t>
            </w:r>
          </w:p>
        </w:tc>
      </w:tr>
      <w:tr w:rsidR="00AF4DA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AF4DA8" w:rsidRPr="00F65051" w:rsidRDefault="00AF4DA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F4DA8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B23830" w:rsidRDefault="00A24759" w:rsidP="00E071B3">
            <w:pPr>
              <w:rPr>
                <w:b/>
              </w:rPr>
            </w:pPr>
            <w:r>
              <w:rPr>
                <w:b/>
              </w:rPr>
              <w:t>2</w:t>
            </w:r>
            <w:r w:rsidR="00AF4DA8">
              <w:rPr>
                <w:b/>
              </w:rPr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E44E46" w:rsidP="00E071B3">
            <w:r>
              <w:rPr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2</w:t>
            </w:r>
            <w:r w:rsidR="0073034D">
              <w:rPr>
                <w:b/>
              </w:rPr>
              <w:t>,0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BA794B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665020" w:rsidRDefault="001855EE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BA794B"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Default="00083E87">
            <w:r>
              <w:rPr>
                <w:b/>
              </w:rPr>
              <w:t>1,0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083E87">
            <w:r>
              <w:t>1,0</w:t>
            </w:r>
          </w:p>
        </w:tc>
      </w:tr>
      <w:tr w:rsidR="001855EE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F65051" w:rsidRDefault="001855EE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8B0025" w:rsidRDefault="001855EE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BA794B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EE" w:rsidRPr="001855EE" w:rsidRDefault="00083E87">
            <w:r>
              <w:t>1,</w:t>
            </w:r>
            <w:r w:rsidR="00147994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A794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083E87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AF4DA8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665020" w:rsidRDefault="00AF4DA8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BA794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083E87">
            <w:r>
              <w:rPr>
                <w:b/>
              </w:rP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0219CC">
            <w:r>
              <w:t>2</w:t>
            </w:r>
            <w:r w:rsidR="00AF4DA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083E87">
            <w:r>
              <w:t>1,0</w:t>
            </w:r>
          </w:p>
        </w:tc>
      </w:tr>
      <w:tr w:rsidR="00AF4DA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F65051" w:rsidRDefault="00AF4DA8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66BAB" w:rsidRDefault="00AF4DA8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8B0025" w:rsidRDefault="00AF4DA8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Default="00BA794B" w:rsidP="000219CC">
            <w:r>
              <w:t>2</w:t>
            </w:r>
            <w:r w:rsidR="00AF4DA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DA8" w:rsidRPr="00AF4DA8" w:rsidRDefault="00083E87">
            <w:r>
              <w:t>1,0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A24759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EE4535" w:rsidRPr="00626F73" w:rsidRDefault="001855EE" w:rsidP="00653D17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EE4535" w:rsidRPr="00626F73" w:rsidRDefault="0073034D" w:rsidP="00EE4535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1C4ED2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Default="001855EE" w:rsidP="00E178F4"/>
        </w:tc>
        <w:tc>
          <w:tcPr>
            <w:tcW w:w="881" w:type="dxa"/>
          </w:tcPr>
          <w:p w:rsidR="001855EE" w:rsidRDefault="001855EE" w:rsidP="00E178F4"/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5F5BEB" w:rsidRDefault="001855EE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5F5BEB" w:rsidRDefault="001855EE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5F5BEB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1855EE" w:rsidP="00411111">
            <w:pPr>
              <w:rPr>
                <w:b/>
              </w:rPr>
            </w:pPr>
            <w:r>
              <w:rPr>
                <w:b/>
                <w:bCs/>
              </w:rPr>
              <w:t>8</w:t>
            </w:r>
            <w:r w:rsidR="00E44E46">
              <w:rPr>
                <w:b/>
                <w:bCs/>
              </w:rPr>
              <w:t>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7C5A80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C506BC" w:rsidRDefault="001855EE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C506BC" w:rsidRDefault="001855EE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1855EE" w:rsidRPr="00C506BC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E44E46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C8317B">
              <w:rPr>
                <w:b/>
                <w:bCs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092C69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1855EE" w:rsidRPr="00092C69" w:rsidRDefault="001855EE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1855EE" w:rsidRPr="00092C69" w:rsidRDefault="001855EE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1855EE" w:rsidRPr="00092C69" w:rsidRDefault="001855EE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1855EE" w:rsidRDefault="00A24759" w:rsidP="00411111">
            <w:r>
              <w:rPr>
                <w:b/>
                <w:bCs/>
              </w:rPr>
              <w:t>850,</w:t>
            </w:r>
            <w:r w:rsidR="00D94FCB">
              <w:rPr>
                <w:b/>
                <w:bCs/>
              </w:rPr>
              <w:t>8</w:t>
            </w:r>
          </w:p>
        </w:tc>
        <w:tc>
          <w:tcPr>
            <w:tcW w:w="1469" w:type="dxa"/>
          </w:tcPr>
          <w:p w:rsidR="001855EE" w:rsidRPr="00626F73" w:rsidRDefault="00E44E46" w:rsidP="00411111">
            <w:pPr>
              <w:rPr>
                <w:b/>
              </w:rPr>
            </w:pPr>
            <w:r>
              <w:rPr>
                <w:b/>
              </w:rPr>
              <w:t>872,</w:t>
            </w:r>
            <w:r w:rsidR="00C8317B">
              <w:rPr>
                <w:b/>
              </w:rPr>
              <w:t>7</w:t>
            </w:r>
          </w:p>
        </w:tc>
        <w:tc>
          <w:tcPr>
            <w:tcW w:w="1229" w:type="dxa"/>
          </w:tcPr>
          <w:p w:rsidR="001855EE" w:rsidRPr="00626F73" w:rsidRDefault="0073034D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147994">
              <w:rPr>
                <w:b/>
                <w:bCs/>
              </w:rPr>
              <w:t>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</w:t>
            </w:r>
            <w:r w:rsidRPr="00F65051">
              <w:rPr>
                <w:rStyle w:val="af9"/>
                <w:i w:val="0"/>
              </w:rPr>
              <w:lastRenderedPageBreak/>
              <w:t xml:space="preserve">поселений 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lastRenderedPageBreak/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/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</w:t>
            </w:r>
            <w:r w:rsidR="00D94FCB">
              <w:rPr>
                <w:bCs/>
              </w:rPr>
              <w:t>8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</w:t>
            </w:r>
            <w:r w:rsidR="00C8317B">
              <w:rPr>
                <w:bCs/>
              </w:rPr>
              <w:t>7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</w:t>
            </w:r>
            <w:r w:rsidR="00147994">
              <w:rPr>
                <w:bCs/>
              </w:rPr>
              <w:t>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200</w:t>
            </w:r>
          </w:p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</w:t>
            </w:r>
            <w:r w:rsidR="00D94FCB">
              <w:rPr>
                <w:bCs/>
              </w:rPr>
              <w:t>8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</w:t>
            </w:r>
            <w:r w:rsidR="00C8317B">
              <w:rPr>
                <w:bCs/>
              </w:rPr>
              <w:t>7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</w:t>
            </w:r>
            <w:r w:rsidR="00147994">
              <w:rPr>
                <w:bCs/>
              </w:rPr>
              <w:t>7</w:t>
            </w:r>
          </w:p>
        </w:tc>
      </w:tr>
      <w:tr w:rsidR="001855EE" w:rsidRPr="001D5FDF" w:rsidTr="006D60BD">
        <w:trPr>
          <w:trHeight w:val="148"/>
        </w:trPr>
        <w:tc>
          <w:tcPr>
            <w:tcW w:w="7306" w:type="dxa"/>
          </w:tcPr>
          <w:p w:rsidR="001855EE" w:rsidRPr="00F65051" w:rsidRDefault="001855EE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855EE" w:rsidRPr="001D5FDF" w:rsidRDefault="001855EE" w:rsidP="00E178F4">
            <w:r>
              <w:t>04</w:t>
            </w:r>
          </w:p>
        </w:tc>
        <w:tc>
          <w:tcPr>
            <w:tcW w:w="880" w:type="dxa"/>
          </w:tcPr>
          <w:p w:rsidR="001855EE" w:rsidRPr="001D5FDF" w:rsidRDefault="001855EE" w:rsidP="00E178F4">
            <w:r>
              <w:t>09</w:t>
            </w:r>
          </w:p>
        </w:tc>
        <w:tc>
          <w:tcPr>
            <w:tcW w:w="1615" w:type="dxa"/>
          </w:tcPr>
          <w:p w:rsidR="001855EE" w:rsidRPr="001D5FDF" w:rsidRDefault="001855EE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1855EE" w:rsidRPr="001D5FDF" w:rsidRDefault="001855EE" w:rsidP="00E178F4">
            <w:r w:rsidRPr="001D5FDF">
              <w:t>240</w:t>
            </w:r>
          </w:p>
        </w:tc>
        <w:tc>
          <w:tcPr>
            <w:tcW w:w="1615" w:type="dxa"/>
          </w:tcPr>
          <w:p w:rsidR="001855EE" w:rsidRPr="001855EE" w:rsidRDefault="00A24759" w:rsidP="00411111">
            <w:r>
              <w:rPr>
                <w:bCs/>
              </w:rPr>
              <w:t>850,</w:t>
            </w:r>
            <w:r w:rsidR="00D94FCB">
              <w:rPr>
                <w:bCs/>
              </w:rPr>
              <w:t>8</w:t>
            </w:r>
          </w:p>
        </w:tc>
        <w:tc>
          <w:tcPr>
            <w:tcW w:w="1469" w:type="dxa"/>
          </w:tcPr>
          <w:p w:rsidR="001855EE" w:rsidRPr="001855EE" w:rsidRDefault="001855EE" w:rsidP="00411111">
            <w:r w:rsidRPr="001855EE">
              <w:rPr>
                <w:bCs/>
              </w:rPr>
              <w:t>8</w:t>
            </w:r>
            <w:r w:rsidR="00E44E46">
              <w:rPr>
                <w:bCs/>
              </w:rPr>
              <w:t>72,</w:t>
            </w:r>
            <w:r w:rsidR="00C8317B">
              <w:rPr>
                <w:bCs/>
              </w:rPr>
              <w:t>7</w:t>
            </w:r>
          </w:p>
        </w:tc>
        <w:tc>
          <w:tcPr>
            <w:tcW w:w="1229" w:type="dxa"/>
          </w:tcPr>
          <w:p w:rsidR="001855EE" w:rsidRPr="001855EE" w:rsidRDefault="0073034D" w:rsidP="00411111">
            <w:r>
              <w:rPr>
                <w:bCs/>
              </w:rPr>
              <w:t>903,</w:t>
            </w:r>
            <w:r w:rsidR="00147994">
              <w:rPr>
                <w:bCs/>
              </w:rPr>
              <w:t>7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633043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139,3</w:t>
            </w:r>
          </w:p>
        </w:tc>
        <w:tc>
          <w:tcPr>
            <w:tcW w:w="1469" w:type="dxa"/>
          </w:tcPr>
          <w:p w:rsidR="00EE4535" w:rsidRPr="00626F73" w:rsidRDefault="00E44E46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EE4535" w:rsidRPr="00626F73" w:rsidRDefault="00B36D64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633043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139,3</w:t>
            </w:r>
          </w:p>
        </w:tc>
        <w:tc>
          <w:tcPr>
            <w:tcW w:w="1469" w:type="dxa"/>
          </w:tcPr>
          <w:p w:rsidR="00EE4535" w:rsidRDefault="00E44E46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EE4535" w:rsidRPr="00626F73" w:rsidRDefault="00B36D64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15270" w:rsidRDefault="00633043" w:rsidP="00A15624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139,3</w:t>
            </w:r>
          </w:p>
        </w:tc>
        <w:tc>
          <w:tcPr>
            <w:tcW w:w="1469" w:type="dxa"/>
          </w:tcPr>
          <w:p w:rsidR="002030CD" w:rsidRDefault="00E44E46" w:rsidP="00A15624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626F73" w:rsidRDefault="00B36D64" w:rsidP="00A1562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73034D">
              <w:rPr>
                <w:rStyle w:val="af9"/>
                <w:b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633043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633043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633043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2030CD" w:rsidRPr="002030CD" w:rsidRDefault="00633043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2030CD" w:rsidRPr="00206BA3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2030CD" w:rsidRPr="002030CD" w:rsidRDefault="00633043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69" w:type="dxa"/>
          </w:tcPr>
          <w:p w:rsidR="002030CD" w:rsidRPr="002030CD" w:rsidRDefault="00E44E46" w:rsidP="00A15624">
            <w:pPr>
              <w:rPr>
                <w:i/>
              </w:rPr>
            </w:pPr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29" w:type="dxa"/>
          </w:tcPr>
          <w:p w:rsidR="002030CD" w:rsidRPr="002030CD" w:rsidRDefault="00B36D64" w:rsidP="00A1562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73034D">
              <w:rPr>
                <w:rStyle w:val="af9"/>
                <w:i w:val="0"/>
              </w:rPr>
              <w:t>,3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633043" w:rsidP="00392BC9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69" w:type="dxa"/>
          </w:tcPr>
          <w:p w:rsidR="00EE4535" w:rsidRPr="00653D17" w:rsidRDefault="00AF06E7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EE4535" w:rsidRPr="00EE4535" w:rsidRDefault="0073034D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FE6F2A" w:rsidRDefault="002030CD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1C4ED2" w:rsidRDefault="002030CD" w:rsidP="00E178F4"/>
        </w:tc>
        <w:tc>
          <w:tcPr>
            <w:tcW w:w="881" w:type="dxa"/>
          </w:tcPr>
          <w:p w:rsidR="002030CD" w:rsidRPr="001C4ED2" w:rsidRDefault="002030CD" w:rsidP="00E178F4"/>
        </w:tc>
        <w:tc>
          <w:tcPr>
            <w:tcW w:w="1615" w:type="dxa"/>
          </w:tcPr>
          <w:p w:rsidR="002030CD" w:rsidRPr="00777C94" w:rsidRDefault="00633043" w:rsidP="00A15624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2030CD" w:rsidRPr="00F65051" w:rsidRDefault="002030CD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2030CD" w:rsidRPr="0094379F" w:rsidRDefault="002030CD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2030CD" w:rsidRPr="00C86657" w:rsidRDefault="002030CD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2030CD" w:rsidRPr="0094379F" w:rsidRDefault="002030CD" w:rsidP="00E178F4"/>
        </w:tc>
        <w:tc>
          <w:tcPr>
            <w:tcW w:w="1615" w:type="dxa"/>
          </w:tcPr>
          <w:p w:rsidR="002030CD" w:rsidRPr="00777C94" w:rsidRDefault="00633043" w:rsidP="00A15624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2030CD" w:rsidRPr="001C6CA8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D94FCB" w:rsidP="00A15624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092C69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9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2030CD" w:rsidRPr="00092C69" w:rsidRDefault="002030C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030CD" w:rsidRPr="00777C94" w:rsidRDefault="00633043" w:rsidP="00A15624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69" w:type="dxa"/>
          </w:tcPr>
          <w:p w:rsidR="002030CD" w:rsidRPr="00653D17" w:rsidRDefault="00AF06E7" w:rsidP="00A15624">
            <w:pPr>
              <w:rPr>
                <w:b/>
              </w:rPr>
            </w:pPr>
            <w:r>
              <w:rPr>
                <w:b/>
              </w:rPr>
              <w:t>122</w:t>
            </w:r>
            <w:r w:rsidR="00E44E46">
              <w:rPr>
                <w:b/>
              </w:rPr>
              <w:t>,0</w:t>
            </w:r>
          </w:p>
        </w:tc>
        <w:tc>
          <w:tcPr>
            <w:tcW w:w="1229" w:type="dxa"/>
          </w:tcPr>
          <w:p w:rsidR="002030CD" w:rsidRPr="00EE4535" w:rsidRDefault="002F3DEB" w:rsidP="00A15624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030CD" w:rsidRPr="001C6CA8" w:rsidTr="006D60BD">
        <w:trPr>
          <w:trHeight w:val="116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/>
        </w:tc>
        <w:tc>
          <w:tcPr>
            <w:tcW w:w="1615" w:type="dxa"/>
          </w:tcPr>
          <w:p w:rsidR="002030CD" w:rsidRPr="002030CD" w:rsidRDefault="00633043" w:rsidP="00A15624">
            <w:r>
              <w:t>469,8</w:t>
            </w:r>
          </w:p>
        </w:tc>
        <w:tc>
          <w:tcPr>
            <w:tcW w:w="1469" w:type="dxa"/>
          </w:tcPr>
          <w:p w:rsidR="002030CD" w:rsidRPr="002030CD" w:rsidRDefault="00AF06E7" w:rsidP="00A15624">
            <w:r>
              <w:t>122</w:t>
            </w:r>
            <w:r w:rsidR="00E44E46">
              <w:t>,0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</w:t>
            </w:r>
          </w:p>
        </w:tc>
      </w:tr>
      <w:tr w:rsidR="002030CD" w:rsidRPr="001C6CA8" w:rsidTr="006D60BD">
        <w:trPr>
          <w:trHeight w:val="615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200</w:t>
            </w:r>
          </w:p>
        </w:tc>
        <w:tc>
          <w:tcPr>
            <w:tcW w:w="1615" w:type="dxa"/>
          </w:tcPr>
          <w:p w:rsidR="002030CD" w:rsidRPr="002030CD" w:rsidRDefault="00633043" w:rsidP="00A15624">
            <w:r>
              <w:t>469,8</w:t>
            </w:r>
          </w:p>
        </w:tc>
        <w:tc>
          <w:tcPr>
            <w:tcW w:w="1469" w:type="dxa"/>
          </w:tcPr>
          <w:p w:rsidR="002030CD" w:rsidRPr="002030CD" w:rsidRDefault="00AF06E7" w:rsidP="00A15624">
            <w:r>
              <w:t>122</w:t>
            </w:r>
            <w:r w:rsidR="00E44E46">
              <w:t>,0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</w:t>
            </w:r>
          </w:p>
        </w:tc>
      </w:tr>
      <w:tr w:rsidR="002030CD" w:rsidRPr="001C6CA8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030CD" w:rsidRPr="001C6CA8" w:rsidRDefault="002030CD" w:rsidP="00E178F4">
            <w:r w:rsidRPr="001C6CA8">
              <w:t>08</w:t>
            </w:r>
          </w:p>
        </w:tc>
        <w:tc>
          <w:tcPr>
            <w:tcW w:w="880" w:type="dxa"/>
          </w:tcPr>
          <w:p w:rsidR="002030CD" w:rsidRPr="001C6CA8" w:rsidRDefault="002030CD" w:rsidP="00E178F4">
            <w:r w:rsidRPr="001C6CA8">
              <w:t>01</w:t>
            </w:r>
          </w:p>
        </w:tc>
        <w:tc>
          <w:tcPr>
            <w:tcW w:w="1615" w:type="dxa"/>
          </w:tcPr>
          <w:p w:rsidR="002030CD" w:rsidRPr="001C6CA8" w:rsidRDefault="002030CD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2030CD" w:rsidRPr="001C6CA8" w:rsidRDefault="002030CD" w:rsidP="00E178F4">
            <w:r>
              <w:t>240</w:t>
            </w:r>
          </w:p>
        </w:tc>
        <w:tc>
          <w:tcPr>
            <w:tcW w:w="1615" w:type="dxa"/>
          </w:tcPr>
          <w:p w:rsidR="002030CD" w:rsidRPr="002030CD" w:rsidRDefault="00633043" w:rsidP="00A15624">
            <w:r>
              <w:t>469,8</w:t>
            </w:r>
          </w:p>
        </w:tc>
        <w:tc>
          <w:tcPr>
            <w:tcW w:w="1469" w:type="dxa"/>
          </w:tcPr>
          <w:p w:rsidR="002030CD" w:rsidRPr="002030CD" w:rsidRDefault="00AF06E7" w:rsidP="00A15624">
            <w:r>
              <w:t>122</w:t>
            </w:r>
            <w:r w:rsidR="00E44E46">
              <w:t>,0</w:t>
            </w:r>
          </w:p>
        </w:tc>
        <w:tc>
          <w:tcPr>
            <w:tcW w:w="1229" w:type="dxa"/>
          </w:tcPr>
          <w:p w:rsidR="002030CD" w:rsidRPr="002030CD" w:rsidRDefault="002F3DEB" w:rsidP="00A15624">
            <w:r>
              <w:t>114,0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B7561C">
              <w:rPr>
                <w:b/>
                <w:bCs/>
              </w:rPr>
              <w:t>48,5</w:t>
            </w:r>
          </w:p>
        </w:tc>
        <w:tc>
          <w:tcPr>
            <w:tcW w:w="146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E44E46">
              <w:rPr>
                <w:b/>
                <w:bCs/>
              </w:rPr>
              <w:t>62,5</w:t>
            </w:r>
          </w:p>
        </w:tc>
        <w:tc>
          <w:tcPr>
            <w:tcW w:w="1229" w:type="dxa"/>
          </w:tcPr>
          <w:p w:rsidR="006B463B" w:rsidRDefault="002F3DEB" w:rsidP="00411111">
            <w:r>
              <w:rPr>
                <w:b/>
                <w:bCs/>
              </w:rPr>
              <w:t>377,0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D94FCB">
              <w:rPr>
                <w:b/>
                <w:bCs/>
              </w:rPr>
              <w:t>48,5</w:t>
            </w:r>
          </w:p>
        </w:tc>
        <w:tc>
          <w:tcPr>
            <w:tcW w:w="1469" w:type="dxa"/>
          </w:tcPr>
          <w:p w:rsidR="006B463B" w:rsidRDefault="00E44E46" w:rsidP="00411111">
            <w:r>
              <w:rPr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6B463B" w:rsidRDefault="006B463B" w:rsidP="00411111">
            <w:r>
              <w:rPr>
                <w:b/>
                <w:bCs/>
              </w:rPr>
              <w:t>3</w:t>
            </w:r>
            <w:r w:rsidR="002F3DEB">
              <w:rPr>
                <w:b/>
                <w:bCs/>
              </w:rPr>
              <w:t>77,0</w:t>
            </w:r>
          </w:p>
        </w:tc>
      </w:tr>
      <w:tr w:rsidR="006B463B" w:rsidRPr="00CF56DB" w:rsidTr="006D60BD">
        <w:trPr>
          <w:trHeight w:val="148"/>
        </w:trPr>
        <w:tc>
          <w:tcPr>
            <w:tcW w:w="7306" w:type="dxa"/>
          </w:tcPr>
          <w:p w:rsidR="006B463B" w:rsidRPr="00F65051" w:rsidRDefault="006B463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10</w:t>
            </w:r>
          </w:p>
        </w:tc>
        <w:tc>
          <w:tcPr>
            <w:tcW w:w="880" w:type="dxa"/>
          </w:tcPr>
          <w:p w:rsidR="006B463B" w:rsidRPr="00CF56DB" w:rsidRDefault="006B463B" w:rsidP="00E178F4">
            <w:r w:rsidRPr="00CF56DB">
              <w:t>01</w:t>
            </w:r>
          </w:p>
        </w:tc>
        <w:tc>
          <w:tcPr>
            <w:tcW w:w="1615" w:type="dxa"/>
          </w:tcPr>
          <w:p w:rsidR="006B463B" w:rsidRPr="00CF56DB" w:rsidRDefault="006B463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6B463B" w:rsidRPr="00CF56DB" w:rsidRDefault="006B463B" w:rsidP="00E178F4">
            <w:r w:rsidRPr="00CF56DB">
              <w:t>300</w:t>
            </w:r>
          </w:p>
        </w:tc>
        <w:tc>
          <w:tcPr>
            <w:tcW w:w="1615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B7561C">
              <w:rPr>
                <w:bCs/>
              </w:rPr>
              <w:t>48,5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E44E46">
              <w:rPr>
                <w:bCs/>
              </w:rPr>
              <w:t>62,5</w:t>
            </w:r>
          </w:p>
        </w:tc>
        <w:tc>
          <w:tcPr>
            <w:tcW w:w="122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2F3DEB">
              <w:rPr>
                <w:bCs/>
              </w:rPr>
              <w:t>77,0</w:t>
            </w:r>
          </w:p>
        </w:tc>
      </w:tr>
      <w:tr w:rsidR="006B463B" w:rsidRPr="001C4ED2" w:rsidTr="006D60BD">
        <w:trPr>
          <w:trHeight w:val="148"/>
        </w:trPr>
        <w:tc>
          <w:tcPr>
            <w:tcW w:w="7306" w:type="dxa"/>
          </w:tcPr>
          <w:p w:rsidR="006B463B" w:rsidRPr="004B6565" w:rsidRDefault="006B463B" w:rsidP="00E178F4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6B463B" w:rsidRPr="001C4ED2" w:rsidRDefault="006B463B" w:rsidP="00E178F4">
            <w:r>
              <w:t>10</w:t>
            </w:r>
          </w:p>
        </w:tc>
        <w:tc>
          <w:tcPr>
            <w:tcW w:w="880" w:type="dxa"/>
          </w:tcPr>
          <w:p w:rsidR="006B463B" w:rsidRPr="001C4ED2" w:rsidRDefault="006B463B" w:rsidP="00E178F4">
            <w:r>
              <w:t>01</w:t>
            </w:r>
          </w:p>
        </w:tc>
        <w:tc>
          <w:tcPr>
            <w:tcW w:w="1615" w:type="dxa"/>
          </w:tcPr>
          <w:p w:rsidR="006B463B" w:rsidRPr="001C4ED2" w:rsidRDefault="006B463B" w:rsidP="00E178F4">
            <w:r>
              <w:t>73 0 00 28550</w:t>
            </w:r>
          </w:p>
        </w:tc>
        <w:tc>
          <w:tcPr>
            <w:tcW w:w="881" w:type="dxa"/>
          </w:tcPr>
          <w:p w:rsidR="006B463B" w:rsidRPr="001C4ED2" w:rsidRDefault="006B463B" w:rsidP="004B6565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6B463B" w:rsidRPr="006B463B" w:rsidRDefault="006B463B" w:rsidP="00B7561C">
            <w:r w:rsidRPr="006B463B">
              <w:rPr>
                <w:bCs/>
              </w:rPr>
              <w:t>3</w:t>
            </w:r>
            <w:r w:rsidR="00B7561C">
              <w:rPr>
                <w:bCs/>
              </w:rPr>
              <w:t>48,5</w:t>
            </w:r>
          </w:p>
        </w:tc>
        <w:tc>
          <w:tcPr>
            <w:tcW w:w="1469" w:type="dxa"/>
          </w:tcPr>
          <w:p w:rsidR="006B463B" w:rsidRPr="006B463B" w:rsidRDefault="006B463B" w:rsidP="00411111">
            <w:r w:rsidRPr="006B463B">
              <w:rPr>
                <w:bCs/>
              </w:rPr>
              <w:t>3</w:t>
            </w:r>
            <w:r w:rsidR="00E44E46">
              <w:rPr>
                <w:bCs/>
              </w:rPr>
              <w:t>62,5</w:t>
            </w:r>
          </w:p>
        </w:tc>
        <w:tc>
          <w:tcPr>
            <w:tcW w:w="1229" w:type="dxa"/>
          </w:tcPr>
          <w:p w:rsidR="006B463B" w:rsidRPr="006B463B" w:rsidRDefault="002F3DEB" w:rsidP="00411111">
            <w:r>
              <w:rPr>
                <w:bCs/>
              </w:rPr>
              <w:t>377,</w:t>
            </w:r>
            <w:r w:rsidR="00147994">
              <w:rPr>
                <w:bCs/>
              </w:rPr>
              <w:t>0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6B463B" w:rsidP="00392BC9">
            <w:r>
              <w:rPr>
                <w:rStyle w:val="af9"/>
                <w:b/>
                <w:i w:val="0"/>
              </w:rPr>
              <w:t>3</w:t>
            </w:r>
            <w:r w:rsidR="00D94FCB">
              <w:rPr>
                <w:rStyle w:val="af9"/>
                <w:b/>
                <w:i w:val="0"/>
              </w:rPr>
              <w:t>7,1</w:t>
            </w:r>
          </w:p>
        </w:tc>
        <w:tc>
          <w:tcPr>
            <w:tcW w:w="146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C8317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EE4535" w:rsidRDefault="006B463B" w:rsidP="005D0C52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D94FC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C8317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</w:tr>
      <w:tr w:rsidR="002030CD" w:rsidRPr="001C4ED2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2030CD" w:rsidRPr="00F65051" w:rsidRDefault="002030C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B7561C">
              <w:rPr>
                <w:rStyle w:val="af9"/>
                <w:b/>
                <w:i w:val="0"/>
              </w:rPr>
              <w:t>7,</w:t>
            </w:r>
            <w:r w:rsidR="00D94FC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2030CD" w:rsidRDefault="00B7561C" w:rsidP="00A15624">
            <w:r>
              <w:rPr>
                <w:rStyle w:val="af9"/>
                <w:b/>
                <w:i w:val="0"/>
              </w:rPr>
              <w:t>37,</w:t>
            </w:r>
            <w:r w:rsidR="00C8317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2030CD" w:rsidRDefault="002030CD" w:rsidP="00A15624">
            <w:r>
              <w:rPr>
                <w:rStyle w:val="af9"/>
                <w:b/>
                <w:i w:val="0"/>
              </w:rPr>
              <w:t>3</w:t>
            </w:r>
            <w:r w:rsidR="009E0DAF">
              <w:rPr>
                <w:rStyle w:val="af9"/>
                <w:b/>
                <w:i w:val="0"/>
              </w:rPr>
              <w:t>7,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</w:t>
            </w:r>
            <w:r w:rsidR="00D94FCB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</w:t>
            </w:r>
            <w:r w:rsidR="00C8317B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9E0DAF">
              <w:rPr>
                <w:rStyle w:val="af9"/>
                <w:i w:val="0"/>
              </w:rPr>
              <w:t>7,</w:t>
            </w:r>
            <w:r w:rsidR="00147994">
              <w:rPr>
                <w:rStyle w:val="af9"/>
                <w:i w:val="0"/>
              </w:rPr>
              <w:t>1</w:t>
            </w:r>
          </w:p>
        </w:tc>
      </w:tr>
      <w:tr w:rsidR="002030CD" w:rsidRPr="00CF56DB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2030CD" w:rsidRPr="002030CD" w:rsidRDefault="00B7561C" w:rsidP="00A15624">
            <w:r>
              <w:rPr>
                <w:rStyle w:val="af9"/>
                <w:i w:val="0"/>
              </w:rPr>
              <w:t>37,</w:t>
            </w:r>
            <w:r w:rsidR="00D94FCB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B7561C">
              <w:rPr>
                <w:rStyle w:val="af9"/>
                <w:i w:val="0"/>
              </w:rPr>
              <w:t>7,</w:t>
            </w:r>
            <w:r w:rsidR="00C8317B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2030CD" w:rsidRPr="002030CD" w:rsidRDefault="002030CD" w:rsidP="00A15624">
            <w:r w:rsidRPr="002030CD">
              <w:rPr>
                <w:rStyle w:val="af9"/>
                <w:i w:val="0"/>
              </w:rPr>
              <w:t>3</w:t>
            </w:r>
            <w:r w:rsidR="009E0DAF">
              <w:rPr>
                <w:rStyle w:val="af9"/>
                <w:i w:val="0"/>
              </w:rPr>
              <w:t>7,</w:t>
            </w:r>
            <w:r w:rsidR="00147994">
              <w:rPr>
                <w:rStyle w:val="af9"/>
                <w:i w:val="0"/>
              </w:rPr>
              <w:t>1</w:t>
            </w:r>
          </w:p>
        </w:tc>
      </w:tr>
      <w:tr w:rsidR="002030CD" w:rsidRPr="00291CB7" w:rsidTr="006D60BD">
        <w:trPr>
          <w:trHeight w:val="148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</w:t>
            </w:r>
            <w:r w:rsidR="00B7561C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29" w:type="dxa"/>
          </w:tcPr>
          <w:p w:rsidR="002030CD" w:rsidRDefault="002030CD">
            <w:r w:rsidRPr="00E238B3">
              <w:rPr>
                <w:rStyle w:val="af9"/>
                <w:b/>
                <w:i w:val="0"/>
              </w:rPr>
              <w:t>0,</w:t>
            </w:r>
            <w:r w:rsidR="009E0DAF">
              <w:rPr>
                <w:rStyle w:val="af9"/>
                <w:b/>
                <w:i w:val="0"/>
              </w:rPr>
              <w:t>8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B7561C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C8317B">
              <w:rPr>
                <w:rStyle w:val="af9"/>
                <w:i w:val="0"/>
              </w:rPr>
              <w:t>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8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,8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,8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0,</w:t>
            </w:r>
            <w:r w:rsidR="009E0DAF">
              <w:rPr>
                <w:rStyle w:val="af9"/>
                <w:i w:val="0"/>
              </w:rPr>
              <w:t>8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38676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="00386763"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6B463B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B7561C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B7561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19,9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2030C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9E0DAF">
              <w:rPr>
                <w:rStyle w:val="af9"/>
                <w:b/>
                <w:i w:val="0"/>
              </w:rPr>
              <w:t>9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</w:t>
            </w:r>
            <w:r w:rsidR="00B7561C">
              <w:rPr>
                <w:rStyle w:val="af9"/>
                <w:i w:val="0"/>
              </w:rPr>
              <w:t>9</w:t>
            </w:r>
          </w:p>
        </w:tc>
        <w:tc>
          <w:tcPr>
            <w:tcW w:w="146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B7561C">
              <w:rPr>
                <w:rStyle w:val="af9"/>
                <w:i w:val="0"/>
              </w:rPr>
              <w:t>9,9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19,</w:t>
            </w:r>
            <w:r w:rsidR="009E0DAF">
              <w:rPr>
                <w:rStyle w:val="af9"/>
                <w:i w:val="0"/>
              </w:rPr>
              <w:t>9</w:t>
            </w:r>
          </w:p>
        </w:tc>
      </w:tr>
      <w:tr w:rsidR="002030CD" w:rsidRPr="00291CB7" w:rsidTr="00A15624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B7561C">
            <w:r>
              <w:rPr>
                <w:rStyle w:val="af9"/>
                <w:i w:val="0"/>
              </w:rPr>
              <w:t>19,9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19,9</w:t>
            </w:r>
          </w:p>
        </w:tc>
        <w:tc>
          <w:tcPr>
            <w:tcW w:w="1229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9E0DAF">
              <w:rPr>
                <w:rStyle w:val="af9"/>
                <w:i w:val="0"/>
              </w:rPr>
              <w:t>9,9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2122C3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B7561C">
              <w:rPr>
                <w:rStyle w:val="af9"/>
                <w:b/>
                <w:i w:val="0"/>
              </w:rPr>
              <w:t>1,8</w:t>
            </w:r>
          </w:p>
        </w:tc>
        <w:tc>
          <w:tcPr>
            <w:tcW w:w="1469" w:type="dxa"/>
          </w:tcPr>
          <w:p w:rsidR="00EE4535" w:rsidRPr="00392BC9" w:rsidRDefault="00B7561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11,8</w:t>
            </w:r>
          </w:p>
        </w:tc>
        <w:tc>
          <w:tcPr>
            <w:tcW w:w="1229" w:type="dxa"/>
          </w:tcPr>
          <w:p w:rsidR="00EE4535" w:rsidRPr="00392BC9" w:rsidRDefault="002122C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9E0DAF">
              <w:rPr>
                <w:rStyle w:val="af9"/>
                <w:b/>
                <w:i w:val="0"/>
              </w:rPr>
              <w:t>1,8</w:t>
            </w:r>
          </w:p>
        </w:tc>
      </w:tr>
      <w:tr w:rsidR="002030CD" w:rsidRPr="00291CB7" w:rsidTr="006D60BD">
        <w:trPr>
          <w:trHeight w:val="22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2030CD" w:rsidRDefault="002030CD">
            <w:r w:rsidRPr="002030CD">
              <w:rPr>
                <w:rStyle w:val="af9"/>
                <w:i w:val="0"/>
              </w:rPr>
              <w:t>1</w:t>
            </w:r>
            <w:r w:rsidR="00B7561C">
              <w:rPr>
                <w:rStyle w:val="af9"/>
                <w:i w:val="0"/>
              </w:rPr>
              <w:t>1,8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11,8</w:t>
            </w:r>
          </w:p>
        </w:tc>
        <w:tc>
          <w:tcPr>
            <w:tcW w:w="1229" w:type="dxa"/>
          </w:tcPr>
          <w:p w:rsidR="002030CD" w:rsidRPr="002030CD" w:rsidRDefault="009E0DAF">
            <w:r>
              <w:rPr>
                <w:rStyle w:val="af9"/>
                <w:i w:val="0"/>
              </w:rPr>
              <w:t>11,8</w:t>
            </w:r>
          </w:p>
        </w:tc>
      </w:tr>
      <w:tr w:rsidR="002030CD" w:rsidRPr="00291CB7" w:rsidTr="006D60BD">
        <w:trPr>
          <w:trHeight w:val="291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2030CD" w:rsidRDefault="00B7561C">
            <w:r>
              <w:rPr>
                <w:rStyle w:val="af9"/>
                <w:i w:val="0"/>
              </w:rPr>
              <w:t>11,8</w:t>
            </w:r>
          </w:p>
        </w:tc>
        <w:tc>
          <w:tcPr>
            <w:tcW w:w="1469" w:type="dxa"/>
          </w:tcPr>
          <w:p w:rsidR="002030CD" w:rsidRPr="002030CD" w:rsidRDefault="00B7561C">
            <w:r>
              <w:rPr>
                <w:rStyle w:val="af9"/>
                <w:i w:val="0"/>
              </w:rPr>
              <w:t>11,8</w:t>
            </w:r>
          </w:p>
        </w:tc>
        <w:tc>
          <w:tcPr>
            <w:tcW w:w="1229" w:type="dxa"/>
          </w:tcPr>
          <w:p w:rsidR="002030CD" w:rsidRPr="002030CD" w:rsidRDefault="009E0DAF">
            <w:r>
              <w:rPr>
                <w:rStyle w:val="af9"/>
                <w:i w:val="0"/>
              </w:rPr>
              <w:t>11,8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D94FC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2030CD" w:rsidRPr="00291CB7" w:rsidTr="006D60BD">
        <w:trPr>
          <w:trHeight w:val="232"/>
        </w:trPr>
        <w:tc>
          <w:tcPr>
            <w:tcW w:w="7306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2030CD" w:rsidRPr="00F65051" w:rsidRDefault="002030C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2030CD" w:rsidRPr="00F65051" w:rsidRDefault="002030CD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B7561C">
              <w:rPr>
                <w:rStyle w:val="af9"/>
                <w:i w:val="0"/>
              </w:rPr>
              <w:t>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2030CD" w:rsidRDefault="002030CD">
            <w:r w:rsidRPr="00F5443D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D94FCB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147994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147994">
              <w:rPr>
                <w:rStyle w:val="af9"/>
                <w:b/>
                <w:i w:val="0"/>
              </w:rPr>
              <w:t>8</w:t>
            </w:r>
          </w:p>
        </w:tc>
      </w:tr>
      <w:tr w:rsidR="004F0A33" w:rsidRPr="00291CB7" w:rsidTr="006D60BD">
        <w:trPr>
          <w:trHeight w:val="260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D94FCB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  <w:tc>
          <w:tcPr>
            <w:tcW w:w="122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</w:tr>
      <w:tr w:rsidR="004F0A33" w:rsidRPr="00291CB7" w:rsidTr="006D60BD">
        <w:trPr>
          <w:trHeight w:val="232"/>
        </w:trPr>
        <w:tc>
          <w:tcPr>
            <w:tcW w:w="7306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B7561C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D94FCB">
              <w:rPr>
                <w:rStyle w:val="af9"/>
                <w:i w:val="0"/>
              </w:rPr>
              <w:t>8</w:t>
            </w:r>
          </w:p>
        </w:tc>
        <w:tc>
          <w:tcPr>
            <w:tcW w:w="1469" w:type="dxa"/>
          </w:tcPr>
          <w:p w:rsidR="004F0A33" w:rsidRDefault="004F0A33">
            <w:r w:rsidRPr="00322F27"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  <w:tc>
          <w:tcPr>
            <w:tcW w:w="1229" w:type="dxa"/>
          </w:tcPr>
          <w:p w:rsidR="004F0A33" w:rsidRDefault="009E0DAF">
            <w:r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8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6A6114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D94FC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6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4F0A33" w:rsidRPr="004E35C6" w:rsidTr="006D60BD">
        <w:trPr>
          <w:trHeight w:val="247"/>
        </w:trPr>
        <w:tc>
          <w:tcPr>
            <w:tcW w:w="7306" w:type="dxa"/>
          </w:tcPr>
          <w:p w:rsidR="004F0A33" w:rsidRPr="00BD3D3D" w:rsidRDefault="004F0A33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4F0A33" w:rsidRPr="00F65051" w:rsidRDefault="004F0A33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4F0A33" w:rsidRPr="00F65051" w:rsidRDefault="004F0A33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6</w:t>
            </w:r>
          </w:p>
        </w:tc>
        <w:tc>
          <w:tcPr>
            <w:tcW w:w="146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  <w:tc>
          <w:tcPr>
            <w:tcW w:w="1229" w:type="dxa"/>
          </w:tcPr>
          <w:p w:rsidR="004F0A33" w:rsidRDefault="004F0A33">
            <w:r w:rsidRPr="0027430F"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6</w:t>
            </w:r>
          </w:p>
        </w:tc>
      </w:tr>
      <w:tr w:rsidR="00EE4535" w:rsidRPr="004E35C6" w:rsidTr="004F0A33">
        <w:trPr>
          <w:trHeight w:val="1759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B7561C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147994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9E0DAF">
              <w:rPr>
                <w:rStyle w:val="af9"/>
                <w:b/>
                <w:i w:val="0"/>
              </w:rPr>
              <w:t>1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9E0DAF">
              <w:rPr>
                <w:rStyle w:val="af9"/>
                <w:i w:val="0"/>
              </w:rPr>
              <w:t>1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D94FCB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B7561C">
              <w:rPr>
                <w:rStyle w:val="af9"/>
                <w:i w:val="0"/>
              </w:rPr>
              <w:t>1</w:t>
            </w:r>
          </w:p>
        </w:tc>
        <w:tc>
          <w:tcPr>
            <w:tcW w:w="1229" w:type="dxa"/>
          </w:tcPr>
          <w:p w:rsidR="00EE4535" w:rsidRPr="00F65051" w:rsidRDefault="006A6114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147994">
              <w:rPr>
                <w:rStyle w:val="af9"/>
                <w:i w:val="0"/>
              </w:rPr>
              <w:t>1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6A6114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D94FC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6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712AB" w:rsidRDefault="006A6114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147994">
              <w:rPr>
                <w:rStyle w:val="af9"/>
                <w:b/>
                <w:i w:val="0"/>
              </w:rPr>
              <w:t>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6A6114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6A6114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4FCB">
              <w:rPr>
                <w:rStyle w:val="af9"/>
                <w:i w:val="0"/>
              </w:rPr>
              <w:t>5</w:t>
            </w:r>
          </w:p>
        </w:tc>
        <w:tc>
          <w:tcPr>
            <w:tcW w:w="146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  <w:tc>
          <w:tcPr>
            <w:tcW w:w="1229" w:type="dxa"/>
          </w:tcPr>
          <w:p w:rsidR="0034484C" w:rsidRDefault="006A6114">
            <w:r>
              <w:rPr>
                <w:rStyle w:val="af9"/>
                <w:i w:val="0"/>
              </w:rPr>
              <w:t>0,</w:t>
            </w:r>
            <w:r w:rsidR="00147994">
              <w:rPr>
                <w:rStyle w:val="af9"/>
                <w:i w:val="0"/>
              </w:rPr>
              <w:t>5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6B463B" w:rsidRDefault="006B463B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 w:rsidR="00EB5D5C">
        <w:t xml:space="preserve">к 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E178F4" w:rsidRPr="009F73DF" w:rsidRDefault="00E178F4" w:rsidP="00E178F4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="009F73DF" w:rsidRPr="009F73DF">
        <w:rPr>
          <w:sz w:val="18"/>
          <w:szCs w:val="18"/>
        </w:rPr>
        <w:t xml:space="preserve"> </w:t>
      </w:r>
      <w:r w:rsidR="009F73DF">
        <w:t xml:space="preserve">№31-7/4 от </w:t>
      </w:r>
      <w:r w:rsidR="009F73DF" w:rsidRPr="009F73DF">
        <w:t>26/12/2024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5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6</w:t>
      </w:r>
      <w:r w:rsidR="00E74E1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 202</w:t>
      </w:r>
      <w:r w:rsidR="007B706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557AD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7B706C">
              <w:rPr>
                <w:b/>
              </w:rPr>
              <w:t>5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7B706C">
              <w:rPr>
                <w:b/>
              </w:rPr>
              <w:t>6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557AD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B706C">
              <w:rPr>
                <w:b/>
              </w:rPr>
              <w:t>7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A1562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E6064E">
              <w:rPr>
                <w:b/>
                <w:bCs/>
              </w:rPr>
              <w:t>1</w:t>
            </w:r>
            <w:r w:rsidR="00F711A4">
              <w:rPr>
                <w:b/>
                <w:bCs/>
              </w:rPr>
              <w:t>7</w:t>
            </w:r>
            <w:r w:rsidR="002601D6">
              <w:rPr>
                <w:b/>
                <w:bCs/>
              </w:rPr>
              <w:t>6,0</w:t>
            </w:r>
          </w:p>
        </w:tc>
        <w:tc>
          <w:tcPr>
            <w:tcW w:w="1418" w:type="dxa"/>
          </w:tcPr>
          <w:p w:rsidR="0091722F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2601D6">
              <w:rPr>
                <w:b/>
                <w:bCs/>
              </w:rPr>
              <w:t>102,0</w:t>
            </w:r>
          </w:p>
        </w:tc>
        <w:tc>
          <w:tcPr>
            <w:tcW w:w="1276" w:type="dxa"/>
          </w:tcPr>
          <w:p w:rsidR="0091722F" w:rsidRDefault="004965AB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5101,0</w:t>
            </w:r>
          </w:p>
        </w:tc>
      </w:tr>
      <w:tr w:rsidR="00A15624" w:rsidRPr="002C4C1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9"/>
                <w:b/>
                <w:i w:val="0"/>
              </w:rPr>
              <w:t>Соловцовского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9"/>
                <w:b/>
                <w:i w:val="0"/>
              </w:rPr>
              <w:t>Иссинского</w:t>
            </w:r>
            <w:proofErr w:type="spellEnd"/>
            <w:r>
              <w:rPr>
                <w:rStyle w:val="af9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15624" w:rsidRPr="002C4C1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A15624" w:rsidRPr="002C4C12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C4C12" w:rsidRDefault="00A15624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15624" w:rsidRPr="00ED29DE" w:rsidRDefault="00A1562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711A4">
              <w:rPr>
                <w:b/>
                <w:bCs/>
              </w:rPr>
              <w:t>17</w:t>
            </w:r>
            <w:r w:rsidR="002601D6">
              <w:rPr>
                <w:b/>
                <w:bCs/>
              </w:rPr>
              <w:t>6,0</w:t>
            </w:r>
          </w:p>
        </w:tc>
        <w:tc>
          <w:tcPr>
            <w:tcW w:w="1418" w:type="dxa"/>
          </w:tcPr>
          <w:p w:rsidR="00A15624" w:rsidRDefault="00E6064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965AB">
              <w:rPr>
                <w:b/>
                <w:bCs/>
              </w:rPr>
              <w:t>102,0</w:t>
            </w:r>
          </w:p>
        </w:tc>
        <w:tc>
          <w:tcPr>
            <w:tcW w:w="1276" w:type="dxa"/>
          </w:tcPr>
          <w:p w:rsidR="00A15624" w:rsidRDefault="00E6064E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4965AB">
              <w:rPr>
                <w:b/>
                <w:bCs/>
              </w:rPr>
              <w:t>101,0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5174BB" w:rsidRDefault="00083E87" w:rsidP="005174BB">
            <w:pPr>
              <w:tabs>
                <w:tab w:val="left" w:pos="1182"/>
              </w:tabs>
              <w:rPr>
                <w:b/>
                <w:bCs/>
              </w:rPr>
            </w:pPr>
            <w:r w:rsidRPr="005174BB">
              <w:rPr>
                <w:b/>
                <w:bCs/>
              </w:rPr>
              <w:t>3</w:t>
            </w:r>
            <w:r w:rsidR="005C653C">
              <w:rPr>
                <w:b/>
                <w:bCs/>
              </w:rPr>
              <w:t>160,1</w:t>
            </w:r>
          </w:p>
        </w:tc>
        <w:tc>
          <w:tcPr>
            <w:tcW w:w="1418" w:type="dxa"/>
          </w:tcPr>
          <w:p w:rsidR="0091722F" w:rsidRPr="005174BB" w:rsidRDefault="00F711A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3391,1</w:t>
            </w:r>
          </w:p>
        </w:tc>
        <w:tc>
          <w:tcPr>
            <w:tcW w:w="1276" w:type="dxa"/>
          </w:tcPr>
          <w:p w:rsidR="0091722F" w:rsidRPr="005174BB" w:rsidRDefault="00F711A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3345,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15624" w:rsidRPr="00206BA3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5C653C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206BA3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15624" w:rsidRPr="00EC6440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EC6440" w:rsidRDefault="00A15624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A15624" w:rsidRPr="00206BA3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5C653C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15624" w:rsidRPr="001C4ED2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A15624" w:rsidRPr="001C4ED2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C653C">
              <w:rPr>
                <w:b/>
                <w:bCs/>
              </w:rPr>
              <w:t>149,1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A15624" w:rsidRPr="004962ED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A15624" w:rsidRPr="004962ED" w:rsidRDefault="00A15624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A15624" w:rsidRPr="004962ED" w:rsidRDefault="00A15624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15624" w:rsidRPr="005174BB" w:rsidRDefault="005C653C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A15624" w:rsidRPr="005174BB" w:rsidRDefault="00F711A4" w:rsidP="00A15624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="00083E87" w:rsidRPr="005174BB">
              <w:rPr>
                <w:b/>
                <w:bCs/>
              </w:rPr>
              <w:t>,1</w:t>
            </w:r>
          </w:p>
        </w:tc>
        <w:tc>
          <w:tcPr>
            <w:tcW w:w="1276" w:type="dxa"/>
          </w:tcPr>
          <w:p w:rsidR="00A15624" w:rsidRPr="005174BB" w:rsidRDefault="00083E87" w:rsidP="00A15624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 w:rsidR="004965AB">
              <w:rPr>
                <w:b/>
                <w:bCs/>
              </w:rPr>
              <w:t>2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F711A4" w:rsidP="00F64BA6">
            <w:pPr>
              <w:rPr>
                <w:b/>
              </w:rPr>
            </w:pPr>
            <w:r>
              <w:rPr>
                <w:b/>
              </w:rPr>
              <w:t>1382</w:t>
            </w:r>
            <w:r w:rsidR="00E6064E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8" w:type="dxa"/>
          </w:tcPr>
          <w:p w:rsidR="0091722F" w:rsidRPr="00216A65" w:rsidRDefault="004965AB" w:rsidP="00F64BA6">
            <w:pPr>
              <w:rPr>
                <w:b/>
              </w:rPr>
            </w:pPr>
            <w:r>
              <w:rPr>
                <w:b/>
              </w:rPr>
              <w:t>1438,1</w:t>
            </w:r>
          </w:p>
        </w:tc>
        <w:tc>
          <w:tcPr>
            <w:tcW w:w="1276" w:type="dxa"/>
          </w:tcPr>
          <w:p w:rsidR="0091722F" w:rsidRPr="00216A65" w:rsidRDefault="00A15624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4965AB">
              <w:rPr>
                <w:b/>
              </w:rPr>
              <w:t>495,8</w:t>
            </w:r>
          </w:p>
        </w:tc>
      </w:tr>
      <w:tr w:rsidR="006D36B5" w:rsidRPr="001C4ED2" w:rsidTr="00D519B7">
        <w:trPr>
          <w:trHeight w:val="93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6D36B5" w:rsidRPr="001C4ED2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100</w:t>
            </w:r>
          </w:p>
        </w:tc>
        <w:tc>
          <w:tcPr>
            <w:tcW w:w="1417" w:type="dxa"/>
          </w:tcPr>
          <w:p w:rsidR="006D36B5" w:rsidRPr="006D36B5" w:rsidRDefault="00F711A4" w:rsidP="00411111">
            <w:r>
              <w:t>1382,6</w:t>
            </w:r>
          </w:p>
        </w:tc>
        <w:tc>
          <w:tcPr>
            <w:tcW w:w="1418" w:type="dxa"/>
          </w:tcPr>
          <w:p w:rsidR="006D36B5" w:rsidRPr="006D36B5" w:rsidRDefault="00E6064E" w:rsidP="00411111">
            <w:r>
              <w:t>1</w:t>
            </w:r>
            <w:r w:rsidR="004965AB">
              <w:t>438,1</w:t>
            </w:r>
          </w:p>
        </w:tc>
        <w:tc>
          <w:tcPr>
            <w:tcW w:w="1276" w:type="dxa"/>
          </w:tcPr>
          <w:p w:rsidR="006D36B5" w:rsidRPr="006D36B5" w:rsidRDefault="00E6064E" w:rsidP="00411111">
            <w:r>
              <w:t>1</w:t>
            </w:r>
            <w:r w:rsidR="004965AB">
              <w:t>495,8</w:t>
            </w:r>
          </w:p>
        </w:tc>
      </w:tr>
      <w:tr w:rsidR="00A15624" w:rsidRPr="001C4ED2" w:rsidTr="00D519B7">
        <w:trPr>
          <w:trHeight w:val="148"/>
        </w:trPr>
        <w:tc>
          <w:tcPr>
            <w:tcW w:w="7229" w:type="dxa"/>
          </w:tcPr>
          <w:p w:rsidR="00A15624" w:rsidRPr="00F65051" w:rsidRDefault="00A1562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15624" w:rsidRDefault="00A15624" w:rsidP="00E178F4">
            <w:r>
              <w:t>901</w:t>
            </w:r>
          </w:p>
        </w:tc>
        <w:tc>
          <w:tcPr>
            <w:tcW w:w="850" w:type="dxa"/>
          </w:tcPr>
          <w:p w:rsidR="00A15624" w:rsidRPr="001C4ED2" w:rsidRDefault="00A15624" w:rsidP="009D3076">
            <w:r>
              <w:t>01</w:t>
            </w:r>
          </w:p>
        </w:tc>
        <w:tc>
          <w:tcPr>
            <w:tcW w:w="709" w:type="dxa"/>
          </w:tcPr>
          <w:p w:rsidR="00A15624" w:rsidRPr="001C4ED2" w:rsidRDefault="00A15624" w:rsidP="009D3076">
            <w:r>
              <w:t>04</w:t>
            </w:r>
          </w:p>
        </w:tc>
        <w:tc>
          <w:tcPr>
            <w:tcW w:w="1559" w:type="dxa"/>
          </w:tcPr>
          <w:p w:rsidR="00A15624" w:rsidRPr="001C4ED2" w:rsidRDefault="00A15624" w:rsidP="009D3076">
            <w:r>
              <w:t>01 1 01 02100</w:t>
            </w:r>
          </w:p>
        </w:tc>
        <w:tc>
          <w:tcPr>
            <w:tcW w:w="709" w:type="dxa"/>
          </w:tcPr>
          <w:p w:rsidR="00A15624" w:rsidRPr="001C4ED2" w:rsidRDefault="00A15624" w:rsidP="009D3076">
            <w:r w:rsidRPr="001C4ED2">
              <w:t>120</w:t>
            </w:r>
          </w:p>
        </w:tc>
        <w:tc>
          <w:tcPr>
            <w:tcW w:w="1417" w:type="dxa"/>
          </w:tcPr>
          <w:p w:rsidR="00A15624" w:rsidRPr="006D36B5" w:rsidRDefault="00E6064E" w:rsidP="00A15624">
            <w:r>
              <w:t>1</w:t>
            </w:r>
            <w:r w:rsidR="00F711A4">
              <w:t>382,6</w:t>
            </w:r>
          </w:p>
        </w:tc>
        <w:tc>
          <w:tcPr>
            <w:tcW w:w="1418" w:type="dxa"/>
          </w:tcPr>
          <w:p w:rsidR="00A15624" w:rsidRPr="006D36B5" w:rsidRDefault="00E6064E" w:rsidP="00A15624">
            <w:r>
              <w:t>1</w:t>
            </w:r>
            <w:r w:rsidR="004965AB">
              <w:t>438,1</w:t>
            </w:r>
          </w:p>
        </w:tc>
        <w:tc>
          <w:tcPr>
            <w:tcW w:w="1276" w:type="dxa"/>
          </w:tcPr>
          <w:p w:rsidR="00A15624" w:rsidRPr="006D36B5" w:rsidRDefault="00A15624" w:rsidP="00A15624">
            <w:r>
              <w:t>1</w:t>
            </w:r>
            <w:r w:rsidR="004965AB">
              <w:t>495,8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5C653C" w:rsidP="00F64BA6">
            <w:pPr>
              <w:rPr>
                <w:b/>
              </w:rPr>
            </w:pPr>
            <w:r>
              <w:rPr>
                <w:b/>
              </w:rPr>
              <w:t>718,8</w:t>
            </w:r>
          </w:p>
        </w:tc>
        <w:tc>
          <w:tcPr>
            <w:tcW w:w="1418" w:type="dxa"/>
          </w:tcPr>
          <w:p w:rsidR="0091722F" w:rsidRDefault="00F711A4" w:rsidP="00A15624">
            <w:pPr>
              <w:rPr>
                <w:b/>
              </w:rPr>
            </w:pPr>
            <w:r>
              <w:rPr>
                <w:b/>
              </w:rPr>
              <w:t>851,3</w:t>
            </w:r>
          </w:p>
        </w:tc>
        <w:tc>
          <w:tcPr>
            <w:tcW w:w="1276" w:type="dxa"/>
          </w:tcPr>
          <w:p w:rsidR="0091722F" w:rsidRDefault="00F711A4" w:rsidP="00F64BA6">
            <w:pPr>
              <w:rPr>
                <w:b/>
              </w:rPr>
            </w:pPr>
            <w:r>
              <w:rPr>
                <w:b/>
              </w:rPr>
              <w:t>704,</w:t>
            </w:r>
            <w:r w:rsidR="004965AB">
              <w:rPr>
                <w:b/>
              </w:rPr>
              <w:t>1</w:t>
            </w:r>
          </w:p>
        </w:tc>
      </w:tr>
      <w:tr w:rsidR="006D36B5" w:rsidRPr="001C4ED2" w:rsidTr="00D519B7">
        <w:trPr>
          <w:trHeight w:val="148"/>
        </w:trPr>
        <w:tc>
          <w:tcPr>
            <w:tcW w:w="7229" w:type="dxa"/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6D36B5" w:rsidRDefault="006D36B5" w:rsidP="00E178F4">
            <w:r>
              <w:t>901</w:t>
            </w:r>
          </w:p>
        </w:tc>
        <w:tc>
          <w:tcPr>
            <w:tcW w:w="850" w:type="dxa"/>
          </w:tcPr>
          <w:p w:rsidR="006D36B5" w:rsidRPr="001C4ED2" w:rsidRDefault="006D36B5" w:rsidP="009D3076">
            <w:r w:rsidRPr="001C4ED2">
              <w:t>01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04</w:t>
            </w:r>
          </w:p>
        </w:tc>
        <w:tc>
          <w:tcPr>
            <w:tcW w:w="1559" w:type="dxa"/>
          </w:tcPr>
          <w:p w:rsidR="006D36B5" w:rsidRPr="001C4ED2" w:rsidRDefault="006D36B5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6D36B5" w:rsidRPr="001C4ED2" w:rsidRDefault="006D36B5" w:rsidP="009D3076">
            <w:r w:rsidRPr="001C4ED2">
              <w:t>200</w:t>
            </w:r>
          </w:p>
        </w:tc>
        <w:tc>
          <w:tcPr>
            <w:tcW w:w="1417" w:type="dxa"/>
          </w:tcPr>
          <w:p w:rsidR="006D36B5" w:rsidRPr="000452AF" w:rsidRDefault="005C653C" w:rsidP="00F64BA6">
            <w:pPr>
              <w:ind w:right="175"/>
            </w:pPr>
            <w:r>
              <w:t>673,0</w:t>
            </w:r>
          </w:p>
        </w:tc>
        <w:tc>
          <w:tcPr>
            <w:tcW w:w="1418" w:type="dxa"/>
          </w:tcPr>
          <w:p w:rsidR="006D36B5" w:rsidRPr="006D36B5" w:rsidRDefault="00F711A4">
            <w:r>
              <w:t>843,3</w:t>
            </w:r>
          </w:p>
        </w:tc>
        <w:tc>
          <w:tcPr>
            <w:tcW w:w="1276" w:type="dxa"/>
          </w:tcPr>
          <w:p w:rsidR="006D36B5" w:rsidRPr="006D36B5" w:rsidRDefault="00E6064E">
            <w:r>
              <w:t>6</w:t>
            </w:r>
            <w:r w:rsidR="00F711A4">
              <w:t>96,</w:t>
            </w:r>
            <w:r w:rsidR="004965AB">
              <w:t>1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5A2A41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01 1 01 02200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240</w:t>
            </w:r>
          </w:p>
        </w:tc>
        <w:tc>
          <w:tcPr>
            <w:tcW w:w="1417" w:type="dxa"/>
          </w:tcPr>
          <w:p w:rsidR="005A2A41" w:rsidRPr="000452AF" w:rsidRDefault="005C653C" w:rsidP="000219CC">
            <w:pPr>
              <w:ind w:right="175"/>
            </w:pPr>
            <w:r>
              <w:t>673,0</w:t>
            </w:r>
          </w:p>
        </w:tc>
        <w:tc>
          <w:tcPr>
            <w:tcW w:w="1418" w:type="dxa"/>
          </w:tcPr>
          <w:p w:rsidR="005A2A41" w:rsidRPr="006D36B5" w:rsidRDefault="00F711A4" w:rsidP="00134DAB">
            <w:r>
              <w:t>843,3</w:t>
            </w:r>
          </w:p>
        </w:tc>
        <w:tc>
          <w:tcPr>
            <w:tcW w:w="1276" w:type="dxa"/>
          </w:tcPr>
          <w:p w:rsidR="005A2A41" w:rsidRPr="006D36B5" w:rsidRDefault="00E6064E" w:rsidP="00134DAB">
            <w:r>
              <w:t>6</w:t>
            </w:r>
            <w:r w:rsidR="00F711A4">
              <w:t>96,</w:t>
            </w:r>
            <w:r w:rsidR="004965AB">
              <w:t>1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F711A4" w:rsidP="00F64BA6">
            <w:r>
              <w:t>45,8</w:t>
            </w:r>
          </w:p>
        </w:tc>
        <w:tc>
          <w:tcPr>
            <w:tcW w:w="1418" w:type="dxa"/>
          </w:tcPr>
          <w:p w:rsidR="00B50421" w:rsidRDefault="00E6064E">
            <w:r>
              <w:t>8,0</w:t>
            </w:r>
          </w:p>
        </w:tc>
        <w:tc>
          <w:tcPr>
            <w:tcW w:w="1276" w:type="dxa"/>
          </w:tcPr>
          <w:p w:rsidR="00B50421" w:rsidRDefault="00E6064E">
            <w:r>
              <w:t>8,0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F711A4" w:rsidP="00F64BA6">
            <w:r>
              <w:t>45,8</w:t>
            </w:r>
          </w:p>
        </w:tc>
        <w:tc>
          <w:tcPr>
            <w:tcW w:w="1418" w:type="dxa"/>
          </w:tcPr>
          <w:p w:rsidR="00B50421" w:rsidRDefault="00E6064E">
            <w:r>
              <w:t>8,0</w:t>
            </w:r>
          </w:p>
        </w:tc>
        <w:tc>
          <w:tcPr>
            <w:tcW w:w="1276" w:type="dxa"/>
          </w:tcPr>
          <w:p w:rsidR="00B50421" w:rsidRDefault="00E6064E">
            <w:r>
              <w:t>8,0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5C653C" w:rsidP="00F64BA6">
            <w:pPr>
              <w:rPr>
                <w:b/>
              </w:rPr>
            </w:pPr>
            <w:r>
              <w:rPr>
                <w:b/>
              </w:rPr>
              <w:t>1047,</w:t>
            </w:r>
            <w:r w:rsidR="002601D6">
              <w:rPr>
                <w:b/>
              </w:rPr>
              <w:t>7</w:t>
            </w:r>
          </w:p>
        </w:tc>
        <w:tc>
          <w:tcPr>
            <w:tcW w:w="1418" w:type="dxa"/>
          </w:tcPr>
          <w:p w:rsidR="0091722F" w:rsidRPr="00CE651F" w:rsidRDefault="00E6064E" w:rsidP="00F64BA6">
            <w:pPr>
              <w:rPr>
                <w:b/>
              </w:rPr>
            </w:pPr>
            <w:r>
              <w:rPr>
                <w:b/>
              </w:rPr>
              <w:t>10</w:t>
            </w:r>
            <w:r w:rsidR="00F711A4">
              <w:rPr>
                <w:b/>
              </w:rPr>
              <w:t>89,</w:t>
            </w:r>
            <w:r w:rsidR="004965AB">
              <w:rPr>
                <w:b/>
              </w:rPr>
              <w:t>7</w:t>
            </w:r>
          </w:p>
        </w:tc>
        <w:tc>
          <w:tcPr>
            <w:tcW w:w="1276" w:type="dxa"/>
          </w:tcPr>
          <w:p w:rsidR="0091722F" w:rsidRPr="00CE651F" w:rsidRDefault="00E6064E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F711A4">
              <w:rPr>
                <w:b/>
              </w:rPr>
              <w:t>133,3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5A2A41" w:rsidRPr="001C4ED2" w:rsidRDefault="005A2A41" w:rsidP="00E178F4">
            <w: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100</w:t>
            </w:r>
          </w:p>
        </w:tc>
        <w:tc>
          <w:tcPr>
            <w:tcW w:w="1417" w:type="dxa"/>
          </w:tcPr>
          <w:p w:rsidR="005A2A41" w:rsidRPr="005A2A41" w:rsidRDefault="005C653C" w:rsidP="00134DAB">
            <w:r>
              <w:t>1047,</w:t>
            </w:r>
            <w:r w:rsidR="002601D6">
              <w:t>7</w:t>
            </w:r>
          </w:p>
        </w:tc>
        <w:tc>
          <w:tcPr>
            <w:tcW w:w="1418" w:type="dxa"/>
          </w:tcPr>
          <w:p w:rsidR="005A2A41" w:rsidRPr="005A2A41" w:rsidRDefault="00E6064E" w:rsidP="00134DAB">
            <w:r>
              <w:t>10</w:t>
            </w:r>
            <w:r w:rsidR="00F711A4">
              <w:t>89,</w:t>
            </w:r>
            <w:r w:rsidR="004965AB">
              <w:t>7</w:t>
            </w:r>
          </w:p>
        </w:tc>
        <w:tc>
          <w:tcPr>
            <w:tcW w:w="1276" w:type="dxa"/>
          </w:tcPr>
          <w:p w:rsidR="005A2A41" w:rsidRPr="005A2A41" w:rsidRDefault="005A2A41" w:rsidP="00134DAB">
            <w:r w:rsidRPr="005A2A41">
              <w:t>1</w:t>
            </w:r>
            <w:r w:rsidR="00F711A4">
              <w:t>133,3</w:t>
            </w:r>
          </w:p>
        </w:tc>
      </w:tr>
      <w:tr w:rsidR="005A2A41" w:rsidRPr="001C4ED2" w:rsidTr="00D519B7">
        <w:trPr>
          <w:trHeight w:val="148"/>
        </w:trPr>
        <w:tc>
          <w:tcPr>
            <w:tcW w:w="7229" w:type="dxa"/>
          </w:tcPr>
          <w:p w:rsidR="005A2A41" w:rsidRPr="00F65051" w:rsidRDefault="005A2A4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5A2A41" w:rsidRPr="00001006" w:rsidRDefault="005A2A4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5A2A41" w:rsidRPr="001C4ED2" w:rsidRDefault="005A2A41" w:rsidP="009D3076">
            <w:r>
              <w:t>01</w:t>
            </w:r>
          </w:p>
        </w:tc>
        <w:tc>
          <w:tcPr>
            <w:tcW w:w="709" w:type="dxa"/>
          </w:tcPr>
          <w:p w:rsidR="005A2A41" w:rsidRPr="001C4ED2" w:rsidRDefault="005A2A41" w:rsidP="009D3076">
            <w:r>
              <w:t>04</w:t>
            </w:r>
          </w:p>
        </w:tc>
        <w:tc>
          <w:tcPr>
            <w:tcW w:w="1559" w:type="dxa"/>
          </w:tcPr>
          <w:p w:rsidR="005A2A41" w:rsidRPr="001C4ED2" w:rsidRDefault="005A2A41" w:rsidP="009D3076">
            <w:r>
              <w:t>01 1 01 02300</w:t>
            </w:r>
          </w:p>
        </w:tc>
        <w:tc>
          <w:tcPr>
            <w:tcW w:w="709" w:type="dxa"/>
          </w:tcPr>
          <w:p w:rsidR="005A2A41" w:rsidRPr="001C4ED2" w:rsidRDefault="005A2A41" w:rsidP="009D3076">
            <w:r w:rsidRPr="001C4ED2">
              <w:t>120</w:t>
            </w:r>
          </w:p>
        </w:tc>
        <w:tc>
          <w:tcPr>
            <w:tcW w:w="1417" w:type="dxa"/>
          </w:tcPr>
          <w:p w:rsidR="005A2A41" w:rsidRPr="005A2A41" w:rsidRDefault="005C653C" w:rsidP="00134DAB">
            <w:r>
              <w:t>1047,</w:t>
            </w:r>
            <w:r w:rsidR="002601D6">
              <w:t>7</w:t>
            </w:r>
          </w:p>
        </w:tc>
        <w:tc>
          <w:tcPr>
            <w:tcW w:w="1418" w:type="dxa"/>
          </w:tcPr>
          <w:p w:rsidR="005A2A41" w:rsidRPr="005A2A41" w:rsidRDefault="00E6064E" w:rsidP="00134DAB">
            <w:r>
              <w:t>1</w:t>
            </w:r>
            <w:r w:rsidR="00F711A4">
              <w:t>089,</w:t>
            </w:r>
            <w:r w:rsidR="004965AB">
              <w:t>7</w:t>
            </w:r>
          </w:p>
        </w:tc>
        <w:tc>
          <w:tcPr>
            <w:tcW w:w="1276" w:type="dxa"/>
          </w:tcPr>
          <w:p w:rsidR="005A2A41" w:rsidRPr="005A2A41" w:rsidRDefault="00E6064E" w:rsidP="00134DAB">
            <w:r>
              <w:t>1</w:t>
            </w:r>
            <w:r w:rsidR="00F711A4">
              <w:t>133,3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91722F" w:rsidRPr="004643C7">
              <w:rPr>
                <w:b/>
                <w:bCs/>
              </w:rPr>
              <w:t>,0</w:t>
            </w:r>
          </w:p>
        </w:tc>
        <w:tc>
          <w:tcPr>
            <w:tcW w:w="1418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722F" w:rsidRPr="004643C7">
              <w:rPr>
                <w:b/>
                <w:bCs/>
              </w:rPr>
              <w:t>,0</w:t>
            </w:r>
          </w:p>
        </w:tc>
        <w:tc>
          <w:tcPr>
            <w:tcW w:w="1276" w:type="dxa"/>
          </w:tcPr>
          <w:p w:rsidR="0091722F" w:rsidRPr="004643C7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</w:t>
            </w:r>
            <w:r w:rsidR="00E6064E">
              <w:rPr>
                <w:b/>
                <w:bCs/>
              </w:rPr>
              <w:t>1,</w:t>
            </w:r>
            <w:r w:rsidR="002601D6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91722F" w:rsidRPr="00A04C1A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91722F" w:rsidRPr="00A04C1A">
              <w:rPr>
                <w:b/>
                <w:bCs/>
              </w:rPr>
              <w:t>,0</w:t>
            </w:r>
          </w:p>
        </w:tc>
        <w:tc>
          <w:tcPr>
            <w:tcW w:w="1276" w:type="dxa"/>
          </w:tcPr>
          <w:p w:rsidR="0091722F" w:rsidRPr="00A04C1A" w:rsidRDefault="00E6064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12,0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</w:t>
            </w:r>
            <w:r w:rsidR="00E6064E">
              <w:t>1,0</w:t>
            </w:r>
          </w:p>
        </w:tc>
        <w:tc>
          <w:tcPr>
            <w:tcW w:w="1418" w:type="dxa"/>
          </w:tcPr>
          <w:p w:rsidR="0091722F" w:rsidRPr="004643C7" w:rsidRDefault="00E6064E" w:rsidP="00F64BA6">
            <w:r>
              <w:t>12</w:t>
            </w:r>
            <w:r w:rsidR="0091722F" w:rsidRPr="004643C7">
              <w:t>,0</w:t>
            </w:r>
          </w:p>
        </w:tc>
        <w:tc>
          <w:tcPr>
            <w:tcW w:w="1276" w:type="dxa"/>
          </w:tcPr>
          <w:p w:rsidR="0091722F" w:rsidRPr="004643C7" w:rsidRDefault="00E6064E" w:rsidP="00F64BA6">
            <w:r>
              <w:t>12</w:t>
            </w:r>
            <w:r w:rsidR="0091722F" w:rsidRPr="004643C7"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E6064E" w:rsidP="00F64BA6">
            <w:r>
              <w:t>11</w:t>
            </w:r>
            <w:r w:rsidR="0091722F" w:rsidRPr="004643C7">
              <w:t>,0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</w:t>
            </w:r>
          </w:p>
        </w:tc>
        <w:tc>
          <w:tcPr>
            <w:tcW w:w="1276" w:type="dxa"/>
          </w:tcPr>
          <w:p w:rsidR="0091722F" w:rsidRPr="004643C7" w:rsidRDefault="00E6064E" w:rsidP="00F64BA6">
            <w:r>
              <w:t>12,0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E6064E" w:rsidP="00F64BA6">
            <w:r>
              <w:t>11</w:t>
            </w:r>
            <w:r w:rsidR="0091722F" w:rsidRPr="004643C7">
              <w:t>,0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</w:t>
            </w:r>
            <w:r w:rsidR="00E6064E">
              <w:t>2,0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05BF8" w:rsidP="006D36B5">
            <w:pPr>
              <w:rPr>
                <w:b/>
              </w:rPr>
            </w:pPr>
            <w:r>
              <w:rPr>
                <w:b/>
              </w:rPr>
              <w:t>6</w:t>
            </w:r>
            <w:r w:rsidR="006D36B5">
              <w:rPr>
                <w:b/>
              </w:rPr>
              <w:t>,0</w:t>
            </w:r>
          </w:p>
        </w:tc>
        <w:tc>
          <w:tcPr>
            <w:tcW w:w="1418" w:type="dxa"/>
          </w:tcPr>
          <w:p w:rsidR="0091722F" w:rsidRPr="00665020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91722F" w:rsidRPr="00665020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05BF8" w:rsidP="00F64BA6">
            <w:pPr>
              <w:rPr>
                <w:b/>
              </w:rPr>
            </w:pPr>
            <w:r>
              <w:rPr>
                <w:b/>
              </w:rPr>
              <w:t>6</w:t>
            </w:r>
            <w:r w:rsidR="006D36B5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Default="00376714">
            <w:r>
              <w:rPr>
                <w:b/>
              </w:rPr>
              <w:t>0</w:t>
            </w:r>
            <w:r w:rsidR="006D36B5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Default="00376714">
            <w:r>
              <w:rPr>
                <w:b/>
              </w:rPr>
              <w:t>0</w:t>
            </w:r>
            <w:r w:rsidR="006D36B5">
              <w:rPr>
                <w:b/>
              </w:rPr>
              <w:t>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A87B41" w:rsidP="00F64BA6">
            <w:pPr>
              <w:rPr>
                <w:b/>
              </w:rPr>
            </w:pPr>
            <w:r>
              <w:rPr>
                <w:b/>
              </w:rPr>
              <w:t>3</w:t>
            </w:r>
            <w:r w:rsidR="006D36B5">
              <w:rPr>
                <w:b/>
              </w:rPr>
              <w:t>,0</w:t>
            </w:r>
          </w:p>
        </w:tc>
        <w:tc>
          <w:tcPr>
            <w:tcW w:w="1418" w:type="dxa"/>
          </w:tcPr>
          <w:p w:rsidR="0091722F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91722F" w:rsidRDefault="00376714" w:rsidP="00F64BA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B05BF8" w:rsidP="00F64BA6">
            <w:r>
              <w:t>3</w:t>
            </w:r>
            <w:r w:rsidR="00A40634">
              <w:t>,</w:t>
            </w:r>
            <w:r w:rsidR="00933FF5"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A40634" w:rsidP="00F64BA6">
            <w:r>
              <w:t>3</w:t>
            </w:r>
            <w:r w:rsidR="0091722F" w:rsidRPr="002C2BA8">
              <w:t>,</w:t>
            </w:r>
            <w:r w:rsidR="006D36B5"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</w:t>
            </w:r>
            <w:r w:rsidR="00933FF5">
              <w:t>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A40634" w:rsidP="00F64BA6">
            <w:r>
              <w:t>3,0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A40634" w:rsidP="00F64BA6">
            <w:r>
              <w:t>3,0</w:t>
            </w:r>
          </w:p>
        </w:tc>
        <w:tc>
          <w:tcPr>
            <w:tcW w:w="1418" w:type="dxa"/>
          </w:tcPr>
          <w:p w:rsidR="0091722F" w:rsidRPr="002C2BA8" w:rsidRDefault="00A40634" w:rsidP="00F64BA6">
            <w: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BF5CD9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  <w:tc>
          <w:tcPr>
            <w:tcW w:w="1276" w:type="dxa"/>
          </w:tcPr>
          <w:p w:rsidR="0091722F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</w:p>
        </w:tc>
        <w:tc>
          <w:tcPr>
            <w:tcW w:w="1418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91722F" w:rsidRPr="00F65051" w:rsidRDefault="00A40634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6D36B5">
              <w:rPr>
                <w:rStyle w:val="af9"/>
                <w:i w:val="0"/>
              </w:rPr>
              <w:t>,0</w:t>
            </w:r>
            <w:r w:rsidR="00BF5CD9">
              <w:rPr>
                <w:rStyle w:val="af9"/>
                <w:i w:val="0"/>
              </w:rPr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A4063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418" w:type="dxa"/>
          </w:tcPr>
          <w:p w:rsidR="00B50421" w:rsidRDefault="00A40634">
            <w:r>
              <w:rPr>
                <w:rStyle w:val="af9"/>
                <w:b/>
                <w:i w:val="0"/>
              </w:rPr>
              <w:t>0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  <w:tc>
          <w:tcPr>
            <w:tcW w:w="1276" w:type="dxa"/>
          </w:tcPr>
          <w:p w:rsidR="00B50421" w:rsidRDefault="00A40634">
            <w:r>
              <w:rPr>
                <w:rStyle w:val="af9"/>
                <w:b/>
                <w:i w:val="0"/>
              </w:rPr>
              <w:t>0</w:t>
            </w:r>
            <w:r w:rsidR="006D36B5">
              <w:rPr>
                <w:rStyle w:val="af9"/>
                <w:b/>
                <w:i w:val="0"/>
              </w:rPr>
              <w:t>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6D36B5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</w:tcPr>
          <w:p w:rsidR="00B50421" w:rsidRPr="00B50421" w:rsidRDefault="00A40634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</w:tcPr>
          <w:p w:rsidR="00B50421" w:rsidRPr="00B50421" w:rsidRDefault="00A40634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206BA3" w:rsidRDefault="006D36B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6D36B5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</w:tr>
      <w:tr w:rsidR="006D36B5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001006" w:rsidRDefault="006D36B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F65051" w:rsidRDefault="006D36B5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B50421" w:rsidRDefault="00A40634" w:rsidP="00411111">
            <w:r>
              <w:rPr>
                <w:rStyle w:val="af9"/>
                <w:i w:val="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B5" w:rsidRPr="00A40634" w:rsidRDefault="00A40634" w:rsidP="00411111">
            <w:pPr>
              <w:rPr>
                <w:b/>
                <w:i/>
              </w:rPr>
            </w:pPr>
            <w:r w:rsidRPr="00A40634">
              <w:rPr>
                <w:rStyle w:val="af9"/>
                <w:i w:val="0"/>
              </w:rPr>
              <w:t>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716806" w:rsidP="00F64BA6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A711EE" w:rsidRPr="00206BA3" w:rsidRDefault="00A711EE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FC742C" w:rsidP="00134DAB">
            <w:r>
              <w:rPr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FC742C" w:rsidP="00134DAB">
            <w:r>
              <w:rPr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1C4ED2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780C2D" w:rsidRDefault="00A711EE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716806">
              <w:rPr>
                <w:b/>
                <w:bCs/>
              </w:rPr>
              <w:t>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A711EE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A711EE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133554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A711EE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001006" w:rsidRDefault="00A711EE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Pr="00B70A48" w:rsidRDefault="00A711EE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17</w:t>
            </w:r>
            <w:r w:rsidR="00FC742C">
              <w:rPr>
                <w:b/>
                <w:bCs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EE" w:rsidRDefault="00716806" w:rsidP="00134DAB">
            <w:r>
              <w:rPr>
                <w:b/>
                <w:bCs/>
              </w:rPr>
              <w:t>1</w:t>
            </w:r>
            <w:r w:rsidR="00FC742C">
              <w:rPr>
                <w:b/>
                <w:bCs/>
              </w:rPr>
              <w:t>83,4</w:t>
            </w:r>
          </w:p>
        </w:tc>
      </w:tr>
      <w:tr w:rsidR="00E362D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716806" w:rsidP="00411111">
            <w:r>
              <w:rPr>
                <w:bCs/>
              </w:rPr>
              <w:t>1</w:t>
            </w:r>
            <w:r w:rsidR="00FC742C">
              <w:rPr>
                <w:bCs/>
              </w:rPr>
              <w:t>13,</w:t>
            </w:r>
            <w:r w:rsidR="002601D6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716806" w:rsidP="00411111">
            <w:r>
              <w:rPr>
                <w:bCs/>
              </w:rPr>
              <w:t>12</w:t>
            </w:r>
            <w:r w:rsidR="00FC742C">
              <w:rPr>
                <w:bCs/>
              </w:rPr>
              <w:t>3,</w:t>
            </w:r>
            <w:r w:rsidR="004965AB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2</w:t>
            </w:r>
            <w:r w:rsidR="00FC742C">
              <w:rPr>
                <w:bCs/>
              </w:rPr>
              <w:t>8</w:t>
            </w:r>
            <w:r w:rsidR="00513CCE">
              <w:rPr>
                <w:bCs/>
              </w:rPr>
              <w:t>,0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FC742C">
              <w:rPr>
                <w:bCs/>
              </w:rPr>
              <w:t>13,</w:t>
            </w:r>
            <w:r w:rsidR="002601D6">
              <w:rPr>
                <w:bCs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2</w:t>
            </w:r>
            <w:r w:rsidR="00FC742C">
              <w:rPr>
                <w:bCs/>
              </w:rPr>
              <w:t>3,</w:t>
            </w:r>
            <w:r w:rsidR="004965AB">
              <w:rPr>
                <w:b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E362DF" w:rsidRDefault="005A5E62" w:rsidP="00411111">
            <w:r>
              <w:rPr>
                <w:bCs/>
              </w:rPr>
              <w:t>1</w:t>
            </w:r>
            <w:r w:rsidR="00716806">
              <w:rPr>
                <w:bCs/>
              </w:rPr>
              <w:t>2</w:t>
            </w:r>
            <w:r w:rsidR="00FC742C">
              <w:rPr>
                <w:bCs/>
              </w:rPr>
              <w:t>8,0</w:t>
            </w:r>
          </w:p>
        </w:tc>
      </w:tr>
      <w:tr w:rsidR="00E362D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01006" w:rsidRDefault="00E362D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1C4ED2" w:rsidRDefault="00E362D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Pr="000452AF" w:rsidRDefault="00716806" w:rsidP="00F64BA6">
            <w:r>
              <w:t>4</w:t>
            </w:r>
            <w:r w:rsidR="00FC742C"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716806">
            <w:r>
              <w:t>5</w:t>
            </w:r>
            <w:r w:rsidR="00FC742C"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DF" w:rsidRDefault="00716806">
            <w:r>
              <w:t>5</w:t>
            </w:r>
            <w:r w:rsidR="00FC742C">
              <w:t>3,</w:t>
            </w:r>
            <w:r w:rsidR="00513CCE">
              <w:t>4</w:t>
            </w:r>
          </w:p>
        </w:tc>
      </w:tr>
      <w:tr w:rsidR="005A5E62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01006" w:rsidRDefault="005A5E6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1C4ED2" w:rsidRDefault="005A5E62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Pr="000452AF" w:rsidRDefault="00716806" w:rsidP="00134DAB">
            <w:r>
              <w:t>4</w:t>
            </w:r>
            <w:r w:rsidR="00FC742C">
              <w:t>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716806" w:rsidP="00134DAB">
            <w:r>
              <w:t>5</w:t>
            </w:r>
            <w:r w:rsidR="00FC742C"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2" w:rsidRDefault="00716806" w:rsidP="00134DAB">
            <w:r>
              <w:t>5</w:t>
            </w:r>
            <w:r w:rsidR="00FC742C">
              <w:t>3</w:t>
            </w:r>
            <w:r w:rsidR="00513CCE">
              <w:t>,4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716806" w:rsidP="00F64BA6">
            <w:pPr>
              <w:rPr>
                <w:b/>
              </w:rPr>
            </w:pPr>
            <w:r>
              <w:rPr>
                <w:b/>
              </w:rPr>
              <w:t>2</w:t>
            </w:r>
            <w:r w:rsidR="003871D5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5C247A">
            <w:r>
              <w:rPr>
                <w:b/>
              </w:rPr>
              <w:t>3</w:t>
            </w:r>
            <w:r w:rsidR="004965AB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36D64">
            <w:r>
              <w:rPr>
                <w:b/>
              </w:rPr>
              <w:t>2,0</w:t>
            </w:r>
          </w:p>
        </w:tc>
      </w:tr>
      <w:tr w:rsidR="004633A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126E60" w:rsidP="00BB327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lastRenderedPageBreak/>
              <w:t>Г</w:t>
            </w:r>
            <w:r w:rsidR="004633A1" w:rsidRPr="00F65051">
              <w:rPr>
                <w:rStyle w:val="af9"/>
                <w:b/>
                <w:i w:val="0"/>
              </w:rPr>
              <w:t>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5C247A" w:rsidP="00411111">
            <w:pPr>
              <w:rPr>
                <w:b/>
              </w:rPr>
            </w:pPr>
            <w:r>
              <w:rPr>
                <w:b/>
              </w:rPr>
              <w:t>2</w:t>
            </w:r>
            <w:r w:rsidR="004633A1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5C247A" w:rsidP="00411111">
            <w:r>
              <w:rPr>
                <w:b/>
              </w:rPr>
              <w:t>3</w:t>
            </w:r>
            <w:r w:rsidR="004633A1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B36D64">
            <w:r>
              <w:rPr>
                <w:b/>
              </w:rPr>
              <w:t>2,0</w:t>
            </w:r>
          </w:p>
        </w:tc>
      </w:tr>
      <w:tr w:rsidR="004633A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4633A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4633A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Pr="00B23830" w:rsidRDefault="005C247A" w:rsidP="00411111">
            <w:pPr>
              <w:rPr>
                <w:b/>
              </w:rPr>
            </w:pPr>
            <w:r>
              <w:rPr>
                <w:b/>
              </w:rPr>
              <w:t>2,</w:t>
            </w:r>
            <w:r w:rsidR="005174BB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5C247A" w:rsidP="00411111">
            <w:r>
              <w:rPr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A1" w:rsidRDefault="00B36D64">
            <w:r>
              <w:rPr>
                <w:b/>
              </w:rPr>
              <w:t>2,0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665020" w:rsidRDefault="005174BB" w:rsidP="003871D5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</w:tr>
      <w:tr w:rsidR="003871D5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3871D5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Pr="00092C69" w:rsidRDefault="003871D5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5174BB">
            <w:r>
              <w:rPr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D5" w:rsidRDefault="00B36D64">
            <w:r>
              <w:rPr>
                <w:b/>
              </w:rPr>
              <w:t>1,0</w:t>
            </w:r>
          </w:p>
        </w:tc>
      </w:tr>
      <w:tr w:rsidR="003871D5" w:rsidRPr="00206BA3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3871D5" w:rsidRPr="004962ED" w:rsidRDefault="003871D5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3871D5" w:rsidRPr="00665020" w:rsidRDefault="003871D5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3871D5" w:rsidRPr="00665020" w:rsidRDefault="003871D5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3871D5" w:rsidRDefault="005174BB">
            <w:r>
              <w:rPr>
                <w:b/>
              </w:rPr>
              <w:t>1,0</w:t>
            </w:r>
          </w:p>
        </w:tc>
        <w:tc>
          <w:tcPr>
            <w:tcW w:w="1418" w:type="dxa"/>
          </w:tcPr>
          <w:p w:rsidR="003871D5" w:rsidRDefault="00B36D64">
            <w:r>
              <w:rPr>
                <w:b/>
              </w:rPr>
              <w:t>1,0</w:t>
            </w:r>
          </w:p>
        </w:tc>
        <w:tc>
          <w:tcPr>
            <w:tcW w:w="1276" w:type="dxa"/>
          </w:tcPr>
          <w:p w:rsidR="003871D5" w:rsidRDefault="00B36D64">
            <w:r>
              <w:rPr>
                <w:b/>
              </w:rPr>
              <w:t>1,0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1C4ED2" w:rsidRDefault="003871D5" w:rsidP="00E178F4">
            <w: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200</w:t>
            </w:r>
          </w:p>
        </w:tc>
        <w:tc>
          <w:tcPr>
            <w:tcW w:w="1417" w:type="dxa"/>
          </w:tcPr>
          <w:p w:rsidR="003871D5" w:rsidRPr="003871D5" w:rsidRDefault="005174BB">
            <w:r>
              <w:t>1,0</w:t>
            </w:r>
          </w:p>
        </w:tc>
        <w:tc>
          <w:tcPr>
            <w:tcW w:w="1418" w:type="dxa"/>
          </w:tcPr>
          <w:p w:rsidR="003871D5" w:rsidRPr="003871D5" w:rsidRDefault="00B36D64">
            <w:r>
              <w:t>1,0</w:t>
            </w:r>
          </w:p>
        </w:tc>
        <w:tc>
          <w:tcPr>
            <w:tcW w:w="1276" w:type="dxa"/>
          </w:tcPr>
          <w:p w:rsidR="003871D5" w:rsidRPr="003871D5" w:rsidRDefault="00B36D64">
            <w:r>
              <w:t>1,0</w:t>
            </w:r>
          </w:p>
        </w:tc>
      </w:tr>
      <w:tr w:rsidR="003871D5" w:rsidRPr="001C4ED2" w:rsidTr="00D519B7">
        <w:trPr>
          <w:trHeight w:val="148"/>
        </w:trPr>
        <w:tc>
          <w:tcPr>
            <w:tcW w:w="7229" w:type="dxa"/>
          </w:tcPr>
          <w:p w:rsidR="003871D5" w:rsidRPr="00F65051" w:rsidRDefault="003871D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71D5" w:rsidRPr="00206BA3" w:rsidRDefault="003871D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871D5" w:rsidRPr="008B0025" w:rsidRDefault="003871D5" w:rsidP="009D3076">
            <w:r w:rsidRPr="008B0025">
              <w:t>03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09</w:t>
            </w:r>
          </w:p>
        </w:tc>
        <w:tc>
          <w:tcPr>
            <w:tcW w:w="1559" w:type="dxa"/>
          </w:tcPr>
          <w:p w:rsidR="003871D5" w:rsidRPr="008B0025" w:rsidRDefault="003871D5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3871D5" w:rsidRPr="008B0025" w:rsidRDefault="003871D5" w:rsidP="009D3076">
            <w:r w:rsidRPr="008B0025">
              <w:t>240</w:t>
            </w:r>
          </w:p>
        </w:tc>
        <w:tc>
          <w:tcPr>
            <w:tcW w:w="1417" w:type="dxa"/>
          </w:tcPr>
          <w:p w:rsidR="003871D5" w:rsidRPr="003871D5" w:rsidRDefault="005174BB">
            <w:r>
              <w:t>1,0</w:t>
            </w:r>
          </w:p>
        </w:tc>
        <w:tc>
          <w:tcPr>
            <w:tcW w:w="1418" w:type="dxa"/>
          </w:tcPr>
          <w:p w:rsidR="003871D5" w:rsidRPr="003871D5" w:rsidRDefault="00B36D64">
            <w:r>
              <w:t>1,0</w:t>
            </w:r>
          </w:p>
        </w:tc>
        <w:tc>
          <w:tcPr>
            <w:tcW w:w="1276" w:type="dxa"/>
          </w:tcPr>
          <w:p w:rsidR="003871D5" w:rsidRPr="003871D5" w:rsidRDefault="00B36D64">
            <w: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137384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137384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9"/>
                <w:i w:val="0"/>
              </w:rPr>
              <w:t>Соловцовского</w:t>
            </w:r>
            <w:proofErr w:type="spellEnd"/>
            <w:r w:rsidRPr="00866BAB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9"/>
                <w:i w:val="0"/>
              </w:rPr>
              <w:t>Иссинского</w:t>
            </w:r>
            <w:proofErr w:type="spellEnd"/>
            <w:r w:rsidRPr="00866BAB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5C247A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Pr="00866BAB" w:rsidRDefault="005174B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5C247A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5174BB" w:rsidP="00F64BA6">
            <w:pPr>
              <w:rPr>
                <w:b/>
              </w:rPr>
            </w:pPr>
            <w:r>
              <w:rPr>
                <w:b/>
              </w:rPr>
              <w:t>1</w:t>
            </w:r>
            <w:r w:rsidR="005C247A">
              <w:rPr>
                <w:b/>
              </w:rPr>
              <w:t>,0</w:t>
            </w:r>
          </w:p>
        </w:tc>
        <w:tc>
          <w:tcPr>
            <w:tcW w:w="1418" w:type="dxa"/>
          </w:tcPr>
          <w:p w:rsidR="00B50421" w:rsidRPr="00866BAB" w:rsidRDefault="005174BB" w:rsidP="000219CC">
            <w:pPr>
              <w:rPr>
                <w:b/>
              </w:rPr>
            </w:pPr>
            <w:r>
              <w:rPr>
                <w:b/>
              </w:rPr>
              <w:t>2</w:t>
            </w:r>
            <w:r w:rsidR="005C247A">
              <w:rPr>
                <w:b/>
              </w:rPr>
              <w:t>,0</w:t>
            </w:r>
          </w:p>
        </w:tc>
        <w:tc>
          <w:tcPr>
            <w:tcW w:w="1276" w:type="dxa"/>
          </w:tcPr>
          <w:p w:rsidR="00B50421" w:rsidRPr="00866BAB" w:rsidRDefault="00B36D64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5174BB" w:rsidP="00F64BA6">
            <w:r>
              <w:t>1</w:t>
            </w:r>
            <w:r w:rsidR="005C247A">
              <w:t>,0</w:t>
            </w:r>
          </w:p>
        </w:tc>
        <w:tc>
          <w:tcPr>
            <w:tcW w:w="1418" w:type="dxa"/>
          </w:tcPr>
          <w:p w:rsidR="00B50421" w:rsidRDefault="005174BB" w:rsidP="000219CC">
            <w:r>
              <w:t>2</w:t>
            </w:r>
            <w:r w:rsidR="005C247A">
              <w:t>,0</w:t>
            </w:r>
          </w:p>
        </w:tc>
        <w:tc>
          <w:tcPr>
            <w:tcW w:w="1276" w:type="dxa"/>
          </w:tcPr>
          <w:p w:rsidR="00B50421" w:rsidRDefault="00B36D64" w:rsidP="000219CC">
            <w:r>
              <w:t>1,0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5174BB" w:rsidP="00F64BA6">
            <w:r>
              <w:t>1</w:t>
            </w:r>
            <w:r w:rsidR="005C247A">
              <w:t>,0</w:t>
            </w:r>
          </w:p>
        </w:tc>
        <w:tc>
          <w:tcPr>
            <w:tcW w:w="1418" w:type="dxa"/>
          </w:tcPr>
          <w:p w:rsidR="00B50421" w:rsidRDefault="005174BB" w:rsidP="000219CC">
            <w:r>
              <w:t>2</w:t>
            </w:r>
            <w:r w:rsidR="005C247A">
              <w:t>,0</w:t>
            </w:r>
          </w:p>
        </w:tc>
        <w:tc>
          <w:tcPr>
            <w:tcW w:w="1276" w:type="dxa"/>
          </w:tcPr>
          <w:p w:rsidR="00B50421" w:rsidRDefault="005174BB" w:rsidP="000219CC">
            <w:r>
              <w:t>1,0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5C247A" w:rsidP="00F64BA6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91722F" w:rsidRPr="00626F73" w:rsidRDefault="005C247A" w:rsidP="00F64BA6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91722F" w:rsidRPr="00626F73" w:rsidRDefault="005C247A" w:rsidP="00F64BA6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780C2D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7585B" w:rsidRPr="00EC6440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Default="00B7585B" w:rsidP="009D3076"/>
        </w:tc>
        <w:tc>
          <w:tcPr>
            <w:tcW w:w="709" w:type="dxa"/>
          </w:tcPr>
          <w:p w:rsidR="00B7585B" w:rsidRDefault="00B7585B" w:rsidP="009D3076"/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B70A48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B7585B" w:rsidRPr="001C4ED2" w:rsidRDefault="00B7585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5F5BEB" w:rsidRDefault="00B7585B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5F5BEB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C506BC" w:rsidRDefault="00B7585B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7585B" w:rsidRPr="00C506BC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7585B" w:rsidRPr="00001006" w:rsidRDefault="00B7585B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7585B" w:rsidRPr="00092C69" w:rsidRDefault="00B7585B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7585B" w:rsidRPr="00092C69" w:rsidRDefault="00B7585B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7585B" w:rsidRDefault="005C247A" w:rsidP="00411111">
            <w:r>
              <w:rPr>
                <w:b/>
                <w:bCs/>
              </w:rPr>
              <w:t>850,</w:t>
            </w:r>
            <w:r w:rsidR="002601D6">
              <w:rPr>
                <w:b/>
                <w:bCs/>
              </w:rPr>
              <w:t>8</w:t>
            </w:r>
          </w:p>
        </w:tc>
        <w:tc>
          <w:tcPr>
            <w:tcW w:w="1418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872,</w:t>
            </w:r>
            <w:r w:rsidR="004965AB">
              <w:rPr>
                <w:b/>
                <w:bCs/>
              </w:rPr>
              <w:t>7</w:t>
            </w:r>
          </w:p>
        </w:tc>
        <w:tc>
          <w:tcPr>
            <w:tcW w:w="1276" w:type="dxa"/>
          </w:tcPr>
          <w:p w:rsidR="00B7585B" w:rsidRPr="00626F73" w:rsidRDefault="005C247A" w:rsidP="00411111">
            <w:pPr>
              <w:rPr>
                <w:b/>
              </w:rPr>
            </w:pPr>
            <w:r>
              <w:rPr>
                <w:b/>
                <w:bCs/>
              </w:rPr>
              <w:t>903,</w:t>
            </w:r>
            <w:r w:rsidR="00513CCE">
              <w:rPr>
                <w:b/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7585B" w:rsidRPr="001C4ED2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/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</w:t>
            </w:r>
            <w:r w:rsidR="002601D6">
              <w:rPr>
                <w:bCs/>
              </w:rPr>
              <w:t>8</w:t>
            </w:r>
          </w:p>
        </w:tc>
        <w:tc>
          <w:tcPr>
            <w:tcW w:w="1418" w:type="dxa"/>
          </w:tcPr>
          <w:p w:rsidR="00B7585B" w:rsidRPr="00B7585B" w:rsidRDefault="005C247A" w:rsidP="00411111">
            <w:r>
              <w:rPr>
                <w:bCs/>
              </w:rPr>
              <w:t>872,</w:t>
            </w:r>
            <w:r w:rsidR="004965AB">
              <w:rPr>
                <w:bCs/>
              </w:rPr>
              <w:t>7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</w:t>
            </w:r>
            <w:r w:rsidR="00513CCE">
              <w:rPr>
                <w:bCs/>
              </w:rPr>
              <w:t>7</w:t>
            </w:r>
          </w:p>
        </w:tc>
      </w:tr>
      <w:tr w:rsidR="00B7585B" w:rsidRPr="001C4ED2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Default="00B7585B" w:rsidP="00E178F4">
            <w: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200</w:t>
            </w:r>
          </w:p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</w:t>
            </w:r>
            <w:r w:rsidR="002601D6">
              <w:rPr>
                <w:bCs/>
              </w:rPr>
              <w:t>8</w:t>
            </w:r>
          </w:p>
        </w:tc>
        <w:tc>
          <w:tcPr>
            <w:tcW w:w="1418" w:type="dxa"/>
          </w:tcPr>
          <w:p w:rsidR="00B7585B" w:rsidRPr="00B7585B" w:rsidRDefault="005C247A" w:rsidP="00411111">
            <w:r>
              <w:rPr>
                <w:bCs/>
              </w:rPr>
              <w:t>872,</w:t>
            </w:r>
            <w:r w:rsidR="004965AB">
              <w:rPr>
                <w:bCs/>
              </w:rPr>
              <w:t>7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</w:t>
            </w:r>
            <w:r w:rsidR="00513CCE">
              <w:rPr>
                <w:bCs/>
              </w:rPr>
              <w:t>7</w:t>
            </w:r>
          </w:p>
        </w:tc>
      </w:tr>
      <w:tr w:rsidR="00B7585B" w:rsidRPr="00B23830" w:rsidTr="00D519B7">
        <w:trPr>
          <w:trHeight w:val="148"/>
        </w:trPr>
        <w:tc>
          <w:tcPr>
            <w:tcW w:w="7229" w:type="dxa"/>
          </w:tcPr>
          <w:p w:rsidR="00B7585B" w:rsidRPr="00F65051" w:rsidRDefault="00B7585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7585B" w:rsidRPr="004962ED" w:rsidRDefault="00B7585B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7585B" w:rsidRPr="001D5FDF" w:rsidRDefault="00B7585B" w:rsidP="009D3076">
            <w:r>
              <w:t>04</w:t>
            </w:r>
          </w:p>
        </w:tc>
        <w:tc>
          <w:tcPr>
            <w:tcW w:w="709" w:type="dxa"/>
          </w:tcPr>
          <w:p w:rsidR="00B7585B" w:rsidRPr="001D5FDF" w:rsidRDefault="00B7585B" w:rsidP="009D3076">
            <w:r>
              <w:t>09</w:t>
            </w:r>
          </w:p>
        </w:tc>
        <w:tc>
          <w:tcPr>
            <w:tcW w:w="1559" w:type="dxa"/>
          </w:tcPr>
          <w:p w:rsidR="00B7585B" w:rsidRPr="001D5FDF" w:rsidRDefault="00B7585B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7585B" w:rsidRPr="001D5FDF" w:rsidRDefault="00B7585B" w:rsidP="009D3076">
            <w:r w:rsidRPr="001D5FDF">
              <w:t>240</w:t>
            </w:r>
          </w:p>
        </w:tc>
        <w:tc>
          <w:tcPr>
            <w:tcW w:w="1417" w:type="dxa"/>
          </w:tcPr>
          <w:p w:rsidR="00B7585B" w:rsidRPr="00B7585B" w:rsidRDefault="005C247A" w:rsidP="00411111">
            <w:r>
              <w:rPr>
                <w:bCs/>
              </w:rPr>
              <w:t>850,</w:t>
            </w:r>
            <w:r w:rsidR="002601D6">
              <w:rPr>
                <w:bCs/>
              </w:rPr>
              <w:t>8</w:t>
            </w:r>
          </w:p>
        </w:tc>
        <w:tc>
          <w:tcPr>
            <w:tcW w:w="1418" w:type="dxa"/>
          </w:tcPr>
          <w:p w:rsidR="00B7585B" w:rsidRPr="00B7585B" w:rsidRDefault="00B7585B" w:rsidP="00411111">
            <w:r w:rsidRPr="00B7585B">
              <w:rPr>
                <w:bCs/>
              </w:rPr>
              <w:t>8</w:t>
            </w:r>
            <w:r w:rsidR="005C247A">
              <w:rPr>
                <w:bCs/>
              </w:rPr>
              <w:t>72,</w:t>
            </w:r>
            <w:r w:rsidR="004965AB">
              <w:rPr>
                <w:bCs/>
              </w:rPr>
              <w:t>7</w:t>
            </w:r>
          </w:p>
        </w:tc>
        <w:tc>
          <w:tcPr>
            <w:tcW w:w="1276" w:type="dxa"/>
          </w:tcPr>
          <w:p w:rsidR="00B7585B" w:rsidRPr="00B7585B" w:rsidRDefault="005C247A" w:rsidP="00411111">
            <w:r>
              <w:rPr>
                <w:bCs/>
              </w:rPr>
              <w:t>903,</w:t>
            </w:r>
            <w:r w:rsidR="00513CCE">
              <w:rPr>
                <w:bCs/>
              </w:rPr>
              <w:t>7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5C653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139,3</w:t>
            </w:r>
          </w:p>
        </w:tc>
        <w:tc>
          <w:tcPr>
            <w:tcW w:w="1418" w:type="dxa"/>
          </w:tcPr>
          <w:p w:rsidR="0091722F" w:rsidRPr="00626F73" w:rsidRDefault="00F54B83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91722F" w:rsidRPr="00626F73" w:rsidRDefault="00B36D6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F54B83">
              <w:rPr>
                <w:rStyle w:val="af9"/>
                <w:b/>
                <w:i w:val="0"/>
              </w:rPr>
              <w:t>,3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5C653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139,3</w:t>
            </w:r>
          </w:p>
        </w:tc>
        <w:tc>
          <w:tcPr>
            <w:tcW w:w="1418" w:type="dxa"/>
          </w:tcPr>
          <w:p w:rsidR="0091722F" w:rsidRDefault="00E1103F" w:rsidP="00F64BA6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91722F" w:rsidRPr="00626F73" w:rsidRDefault="00B36D64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E1103F">
              <w:rPr>
                <w:rStyle w:val="af9"/>
                <w:b/>
                <w:i w:val="0"/>
              </w:rPr>
              <w:t>,3</w:t>
            </w:r>
          </w:p>
        </w:tc>
      </w:tr>
      <w:tr w:rsidR="004633A1" w:rsidRPr="007C5A80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</w:t>
            </w:r>
            <w:r w:rsidRPr="00F65051">
              <w:rPr>
                <w:rStyle w:val="af9"/>
                <w:b/>
                <w:i w:val="0"/>
              </w:rPr>
              <w:lastRenderedPageBreak/>
              <w:t xml:space="preserve">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</w:rPr>
            </w:pPr>
            <w:r w:rsidRPr="002B79A9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633A1" w:rsidRPr="00F15270" w:rsidRDefault="005C653C" w:rsidP="00134DAB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139,3</w:t>
            </w:r>
          </w:p>
        </w:tc>
        <w:tc>
          <w:tcPr>
            <w:tcW w:w="1418" w:type="dxa"/>
          </w:tcPr>
          <w:p w:rsidR="004633A1" w:rsidRDefault="00E1103F" w:rsidP="00134DAB">
            <w:r>
              <w:rPr>
                <w:rStyle w:val="af9"/>
                <w:b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626F73" w:rsidRDefault="00B36D64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138</w:t>
            </w:r>
            <w:r w:rsidR="00E1103F">
              <w:rPr>
                <w:rStyle w:val="af9"/>
                <w:b/>
                <w:i w:val="0"/>
              </w:rPr>
              <w:t>,3</w:t>
            </w:r>
          </w:p>
        </w:tc>
      </w:tr>
      <w:tr w:rsidR="004633A1" w:rsidRPr="00092C69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2B79A9" w:rsidRDefault="004633A1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5C653C" w:rsidP="00134DAB"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5C653C" w:rsidP="00134DAB"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633A1" w:rsidRPr="004633A1" w:rsidRDefault="005C653C" w:rsidP="00134DAB"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633A1" w:rsidRPr="00E1103F" w:rsidRDefault="005C653C" w:rsidP="00134DAB">
            <w:pPr>
              <w:rPr>
                <w:i/>
              </w:rPr>
            </w:pPr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4633A1" w:rsidRPr="00F65051" w:rsidRDefault="004633A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633A1" w:rsidRPr="004633A1" w:rsidRDefault="005C653C" w:rsidP="00134DAB">
            <w:r>
              <w:rPr>
                <w:rStyle w:val="af9"/>
                <w:i w:val="0"/>
              </w:rPr>
              <w:t>139,3</w:t>
            </w:r>
          </w:p>
        </w:tc>
        <w:tc>
          <w:tcPr>
            <w:tcW w:w="1418" w:type="dxa"/>
          </w:tcPr>
          <w:p w:rsidR="004633A1" w:rsidRPr="004633A1" w:rsidRDefault="00E1103F" w:rsidP="00134DAB">
            <w:r>
              <w:rPr>
                <w:rStyle w:val="af9"/>
                <w:i w:val="0"/>
              </w:rPr>
              <w:t>136,3</w:t>
            </w:r>
          </w:p>
        </w:tc>
        <w:tc>
          <w:tcPr>
            <w:tcW w:w="1276" w:type="dxa"/>
          </w:tcPr>
          <w:p w:rsidR="004633A1" w:rsidRPr="004633A1" w:rsidRDefault="00B36D64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138</w:t>
            </w:r>
            <w:r w:rsidR="00E1103F">
              <w:rPr>
                <w:rStyle w:val="af9"/>
                <w:i w:val="0"/>
              </w:rPr>
              <w:t>,3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5C653C" w:rsidP="00F64BA6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18" w:type="dxa"/>
          </w:tcPr>
          <w:p w:rsidR="0091722F" w:rsidRPr="00653D17" w:rsidRDefault="00C34E0E" w:rsidP="00F64BA6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91722F" w:rsidRPr="00EE4535" w:rsidRDefault="00E1103F" w:rsidP="00F64BA6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FE6F2A" w:rsidRDefault="004633A1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1C4ED2" w:rsidRDefault="004633A1" w:rsidP="009D3076"/>
        </w:tc>
        <w:tc>
          <w:tcPr>
            <w:tcW w:w="709" w:type="dxa"/>
          </w:tcPr>
          <w:p w:rsidR="004633A1" w:rsidRPr="001C4ED2" w:rsidRDefault="004633A1" w:rsidP="009D3076"/>
        </w:tc>
        <w:tc>
          <w:tcPr>
            <w:tcW w:w="1417" w:type="dxa"/>
          </w:tcPr>
          <w:p w:rsidR="004633A1" w:rsidRPr="00777C94" w:rsidRDefault="005C653C" w:rsidP="00134DAB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633A1" w:rsidRPr="00F65051" w:rsidRDefault="004633A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4633A1" w:rsidRPr="0094379F" w:rsidRDefault="004633A1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4633A1" w:rsidRPr="00C86657" w:rsidRDefault="004633A1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633A1" w:rsidRPr="0094379F" w:rsidRDefault="004633A1" w:rsidP="009D3076"/>
        </w:tc>
        <w:tc>
          <w:tcPr>
            <w:tcW w:w="1417" w:type="dxa"/>
          </w:tcPr>
          <w:p w:rsidR="004633A1" w:rsidRPr="00777C94" w:rsidRDefault="005C653C" w:rsidP="00134DAB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9"/>
                <w:i w:val="0"/>
              </w:rPr>
              <w:t>Соловцовского</w:t>
            </w:r>
            <w:proofErr w:type="spellEnd"/>
            <w:r w:rsidRPr="00CF0356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9"/>
                <w:i w:val="0"/>
              </w:rPr>
              <w:t>Иссинского</w:t>
            </w:r>
            <w:proofErr w:type="spellEnd"/>
            <w:r w:rsidRPr="00CF0356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4633A1" w:rsidRPr="004962ED" w:rsidRDefault="004633A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4633A1" w:rsidRPr="001C6CA8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5C653C" w:rsidP="00134DAB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E1103F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E1103F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9"/>
                <w:i w:val="0"/>
              </w:rPr>
              <w:t>.</w:t>
            </w:r>
            <w:r>
              <w:rPr>
                <w:rStyle w:val="af9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4633A1" w:rsidRPr="001C4ED2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4633A1" w:rsidRPr="00092C69" w:rsidRDefault="004633A1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633A1" w:rsidRPr="00777C94" w:rsidRDefault="005C653C" w:rsidP="00134DAB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418" w:type="dxa"/>
          </w:tcPr>
          <w:p w:rsidR="004633A1" w:rsidRPr="00653D17" w:rsidRDefault="00C34E0E" w:rsidP="00134DAB">
            <w:pPr>
              <w:rPr>
                <w:b/>
              </w:rPr>
            </w:pPr>
            <w:r>
              <w:rPr>
                <w:b/>
              </w:rPr>
              <w:t>122</w:t>
            </w:r>
            <w:r w:rsidR="004179F5">
              <w:rPr>
                <w:b/>
              </w:rPr>
              <w:t>,0</w:t>
            </w:r>
          </w:p>
        </w:tc>
        <w:tc>
          <w:tcPr>
            <w:tcW w:w="1276" w:type="dxa"/>
          </w:tcPr>
          <w:p w:rsidR="004633A1" w:rsidRPr="00EE4535" w:rsidRDefault="004179F5" w:rsidP="00134DAB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4633A1" w:rsidRDefault="004633A1" w:rsidP="00E178F4">
            <w: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/>
        </w:tc>
        <w:tc>
          <w:tcPr>
            <w:tcW w:w="1417" w:type="dxa"/>
          </w:tcPr>
          <w:p w:rsidR="004633A1" w:rsidRPr="004633A1" w:rsidRDefault="005C653C" w:rsidP="00134DAB">
            <w:r>
              <w:t>469,8</w:t>
            </w:r>
          </w:p>
        </w:tc>
        <w:tc>
          <w:tcPr>
            <w:tcW w:w="1418" w:type="dxa"/>
          </w:tcPr>
          <w:p w:rsidR="004633A1" w:rsidRPr="004633A1" w:rsidRDefault="00C34E0E" w:rsidP="00134DAB">
            <w:r>
              <w:t>122</w:t>
            </w:r>
            <w:r w:rsidR="004179F5">
              <w:t>,0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</w:t>
            </w:r>
          </w:p>
        </w:tc>
      </w:tr>
      <w:tr w:rsidR="004633A1" w:rsidRPr="001D5FDF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r w:rsidRPr="00001006"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200</w:t>
            </w:r>
          </w:p>
        </w:tc>
        <w:tc>
          <w:tcPr>
            <w:tcW w:w="1417" w:type="dxa"/>
          </w:tcPr>
          <w:p w:rsidR="004633A1" w:rsidRPr="004633A1" w:rsidRDefault="005C653C" w:rsidP="00134DAB">
            <w:r>
              <w:t>469,8</w:t>
            </w:r>
          </w:p>
        </w:tc>
        <w:tc>
          <w:tcPr>
            <w:tcW w:w="1418" w:type="dxa"/>
          </w:tcPr>
          <w:p w:rsidR="004633A1" w:rsidRPr="004633A1" w:rsidRDefault="00C34E0E" w:rsidP="00134DAB">
            <w:r>
              <w:t>122</w:t>
            </w:r>
            <w:r w:rsidR="004179F5">
              <w:t>,0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</w:t>
            </w:r>
          </w:p>
        </w:tc>
      </w:tr>
      <w:tr w:rsidR="004633A1" w:rsidRPr="00206BA3" w:rsidTr="00D519B7">
        <w:trPr>
          <w:trHeight w:val="148"/>
        </w:trPr>
        <w:tc>
          <w:tcPr>
            <w:tcW w:w="7229" w:type="dxa"/>
          </w:tcPr>
          <w:p w:rsidR="004633A1" w:rsidRPr="00F65051" w:rsidRDefault="004633A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633A1" w:rsidRPr="00001006" w:rsidRDefault="004633A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633A1" w:rsidRPr="001C6CA8" w:rsidRDefault="004633A1" w:rsidP="009D3076">
            <w:r w:rsidRPr="001C6CA8">
              <w:t>08</w:t>
            </w:r>
          </w:p>
        </w:tc>
        <w:tc>
          <w:tcPr>
            <w:tcW w:w="709" w:type="dxa"/>
          </w:tcPr>
          <w:p w:rsidR="004633A1" w:rsidRPr="001C6CA8" w:rsidRDefault="004633A1" w:rsidP="009D3076">
            <w:r w:rsidRPr="001C6CA8">
              <w:t>01</w:t>
            </w:r>
          </w:p>
        </w:tc>
        <w:tc>
          <w:tcPr>
            <w:tcW w:w="1559" w:type="dxa"/>
          </w:tcPr>
          <w:p w:rsidR="004633A1" w:rsidRPr="001C6CA8" w:rsidRDefault="004633A1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633A1" w:rsidRPr="001C6CA8" w:rsidRDefault="004633A1" w:rsidP="009D3076">
            <w:r>
              <w:t>240</w:t>
            </w:r>
          </w:p>
        </w:tc>
        <w:tc>
          <w:tcPr>
            <w:tcW w:w="1417" w:type="dxa"/>
          </w:tcPr>
          <w:p w:rsidR="004633A1" w:rsidRPr="004633A1" w:rsidRDefault="005C653C" w:rsidP="00134DAB">
            <w:r>
              <w:t>469,8</w:t>
            </w:r>
          </w:p>
        </w:tc>
        <w:tc>
          <w:tcPr>
            <w:tcW w:w="1418" w:type="dxa"/>
          </w:tcPr>
          <w:p w:rsidR="004633A1" w:rsidRPr="004633A1" w:rsidRDefault="00C34E0E" w:rsidP="00134DAB">
            <w:r>
              <w:t>122</w:t>
            </w:r>
            <w:r w:rsidR="004179F5">
              <w:t>,0</w:t>
            </w:r>
          </w:p>
        </w:tc>
        <w:tc>
          <w:tcPr>
            <w:tcW w:w="1276" w:type="dxa"/>
          </w:tcPr>
          <w:p w:rsidR="004633A1" w:rsidRPr="004633A1" w:rsidRDefault="004179F5" w:rsidP="00134DAB">
            <w:r>
              <w:t>114,0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4179F5" w:rsidP="00F64BA6">
            <w:r>
              <w:rPr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91722F" w:rsidRDefault="004179F5" w:rsidP="00F64BA6"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91722F" w:rsidRDefault="004179F5" w:rsidP="00F64BA6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C0922" w:rsidRDefault="004179F5" w:rsidP="00136B78">
            <w:r>
              <w:rPr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F65051" w:rsidRDefault="00DC092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DC0922" w:rsidRPr="001C4ED2" w:rsidRDefault="00DC0922" w:rsidP="00E178F4">
            <w:r>
              <w:t>901</w:t>
            </w:r>
          </w:p>
        </w:tc>
        <w:tc>
          <w:tcPr>
            <w:tcW w:w="850" w:type="dxa"/>
          </w:tcPr>
          <w:p w:rsidR="00DC0922" w:rsidRPr="00CF56DB" w:rsidRDefault="00DC0922" w:rsidP="009D3076">
            <w:r w:rsidRPr="00CF56DB">
              <w:t>10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01</w:t>
            </w:r>
          </w:p>
        </w:tc>
        <w:tc>
          <w:tcPr>
            <w:tcW w:w="1559" w:type="dxa"/>
          </w:tcPr>
          <w:p w:rsidR="00DC0922" w:rsidRPr="00CF56DB" w:rsidRDefault="00DC0922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DC0922" w:rsidRPr="00CF56DB" w:rsidRDefault="00DC0922" w:rsidP="009D3076">
            <w:r w:rsidRPr="00CF56DB">
              <w:t>300</w:t>
            </w:r>
          </w:p>
        </w:tc>
        <w:tc>
          <w:tcPr>
            <w:tcW w:w="1417" w:type="dxa"/>
          </w:tcPr>
          <w:p w:rsidR="00DC0922" w:rsidRPr="00DC0922" w:rsidRDefault="004179F5" w:rsidP="00136B78">
            <w:r>
              <w:rPr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Pr="00DC0922" w:rsidRDefault="004179F5" w:rsidP="00136B78">
            <w:r>
              <w:rPr>
                <w:b/>
                <w:bCs/>
              </w:rPr>
              <w:t>377,</w:t>
            </w:r>
            <w:r w:rsidR="00513CCE">
              <w:rPr>
                <w:b/>
                <w:bCs/>
              </w:rPr>
              <w:t>0</w:t>
            </w:r>
          </w:p>
        </w:tc>
      </w:tr>
      <w:tr w:rsidR="00DC0922" w:rsidRPr="00206BA3" w:rsidTr="00D519B7">
        <w:trPr>
          <w:trHeight w:val="148"/>
        </w:trPr>
        <w:tc>
          <w:tcPr>
            <w:tcW w:w="7229" w:type="dxa"/>
          </w:tcPr>
          <w:p w:rsidR="00DC0922" w:rsidRPr="004B6565" w:rsidRDefault="00DC0922" w:rsidP="00BB3272">
            <w:pPr>
              <w:pStyle w:val="af5"/>
              <w:rPr>
                <w:rStyle w:val="af9"/>
                <w:i w:val="0"/>
              </w:rPr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DC0922" w:rsidRPr="00001006" w:rsidRDefault="00DC092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DC0922" w:rsidRPr="001C4ED2" w:rsidRDefault="00DC0922" w:rsidP="009D3076">
            <w:r>
              <w:t>10</w:t>
            </w:r>
          </w:p>
        </w:tc>
        <w:tc>
          <w:tcPr>
            <w:tcW w:w="709" w:type="dxa"/>
          </w:tcPr>
          <w:p w:rsidR="00DC0922" w:rsidRPr="001C4ED2" w:rsidRDefault="00DC0922" w:rsidP="009D3076">
            <w:r>
              <w:t>01</w:t>
            </w:r>
          </w:p>
        </w:tc>
        <w:tc>
          <w:tcPr>
            <w:tcW w:w="1559" w:type="dxa"/>
          </w:tcPr>
          <w:p w:rsidR="00DC0922" w:rsidRPr="001C4ED2" w:rsidRDefault="00DC0922" w:rsidP="009D3076">
            <w:r>
              <w:t>73 0 00 28550</w:t>
            </w:r>
          </w:p>
        </w:tc>
        <w:tc>
          <w:tcPr>
            <w:tcW w:w="709" w:type="dxa"/>
          </w:tcPr>
          <w:p w:rsidR="00DC0922" w:rsidRPr="001C4ED2" w:rsidRDefault="00DC0922" w:rsidP="004B6565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DC0922" w:rsidRPr="00DC0922" w:rsidRDefault="004179F5" w:rsidP="00136B78">
            <w:r>
              <w:rPr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DC0922" w:rsidRPr="004179F5" w:rsidRDefault="004179F5" w:rsidP="00136B78">
            <w:pPr>
              <w:rPr>
                <w:b/>
              </w:rPr>
            </w:pPr>
            <w:r>
              <w:rPr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DC0922" w:rsidRPr="00DC0922" w:rsidRDefault="004179F5" w:rsidP="00136B78">
            <w:r>
              <w:rPr>
                <w:b/>
                <w:bCs/>
              </w:rPr>
              <w:t>377,0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2601D6" w:rsidP="00134DAB">
            <w:r>
              <w:rPr>
                <w:rStyle w:val="af9"/>
                <w:b/>
                <w:i w:val="0"/>
              </w:rPr>
              <w:t>37,1</w:t>
            </w:r>
          </w:p>
        </w:tc>
        <w:tc>
          <w:tcPr>
            <w:tcW w:w="1418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9"/>
                <w:i w:val="0"/>
              </w:rPr>
              <w:t>Соловцовского</w:t>
            </w:r>
            <w:proofErr w:type="spellEnd"/>
            <w:r w:rsidRPr="00F65051">
              <w:rPr>
                <w:rStyle w:val="af9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9"/>
                <w:i w:val="0"/>
              </w:rPr>
              <w:t>Иссинского</w:t>
            </w:r>
            <w:proofErr w:type="spellEnd"/>
            <w:r w:rsidRPr="00F65051">
              <w:rPr>
                <w:rStyle w:val="af9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2601D6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2030CD" w:rsidRDefault="004179F5" w:rsidP="00134DAB">
            <w:r>
              <w:rPr>
                <w:rStyle w:val="af9"/>
                <w:b/>
                <w:i w:val="0"/>
              </w:rPr>
              <w:t>37,</w:t>
            </w:r>
            <w:r w:rsidR="00513CCE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9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4179F5">
              <w:rPr>
                <w:rStyle w:val="af9"/>
                <w:b/>
                <w:i w:val="0"/>
              </w:rPr>
              <w:t>,8</w:t>
            </w:r>
          </w:p>
        </w:tc>
        <w:tc>
          <w:tcPr>
            <w:tcW w:w="1418" w:type="dxa"/>
          </w:tcPr>
          <w:p w:rsidR="003C3342" w:rsidRDefault="003C3342" w:rsidP="00134DAB">
            <w:r w:rsidRPr="00E238B3"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76" w:type="dxa"/>
          </w:tcPr>
          <w:p w:rsidR="003C3342" w:rsidRDefault="003C3342" w:rsidP="00134DAB">
            <w:r w:rsidRPr="00E238B3">
              <w:rPr>
                <w:rStyle w:val="af9"/>
                <w:b/>
                <w:i w:val="0"/>
              </w:rPr>
              <w:t>0,</w:t>
            </w:r>
            <w:r w:rsidR="006C60B6">
              <w:rPr>
                <w:rStyle w:val="af9"/>
                <w:b/>
                <w:i w:val="0"/>
              </w:rPr>
              <w:t>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r w:rsidRPr="00001006"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0,</w:t>
            </w:r>
            <w:r w:rsidR="006C60B6">
              <w:rPr>
                <w:rStyle w:val="af9"/>
                <w:i w:val="0"/>
              </w:rPr>
              <w:t>8</w:t>
            </w:r>
          </w:p>
        </w:tc>
      </w:tr>
      <w:tr w:rsidR="003C3342" w:rsidRPr="00206BA3" w:rsidTr="001C53B5">
        <w:trPr>
          <w:trHeight w:val="148"/>
        </w:trPr>
        <w:tc>
          <w:tcPr>
            <w:tcW w:w="7229" w:type="dxa"/>
          </w:tcPr>
          <w:p w:rsidR="003C3342" w:rsidRPr="00F65051" w:rsidRDefault="0013355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9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9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</w:t>
            </w:r>
            <w:r w:rsidR="006C60B6">
              <w:rPr>
                <w:rStyle w:val="af9"/>
                <w:b/>
                <w:i w:val="0"/>
              </w:rPr>
              <w:t>,9</w:t>
            </w:r>
          </w:p>
        </w:tc>
        <w:tc>
          <w:tcPr>
            <w:tcW w:w="1418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6C60B6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276" w:type="dxa"/>
          </w:tcPr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Default="003C3342" w:rsidP="00134DAB">
            <w:pPr>
              <w:pStyle w:val="af5"/>
              <w:rPr>
                <w:rStyle w:val="af9"/>
                <w:b/>
                <w:i w:val="0"/>
              </w:rPr>
            </w:pPr>
          </w:p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19,</w:t>
            </w:r>
            <w:r w:rsidR="006C60B6">
              <w:rPr>
                <w:rStyle w:val="af9"/>
                <w:b/>
                <w:i w:val="0"/>
              </w:rPr>
              <w:t>9</w:t>
            </w:r>
          </w:p>
        </w:tc>
      </w:tr>
      <w:tr w:rsidR="003C3342" w:rsidRPr="00206BA3" w:rsidTr="00134DAB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</w:tr>
      <w:tr w:rsidR="003C3342" w:rsidRPr="00206BA3" w:rsidTr="000219CC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19,</w:t>
            </w:r>
            <w:r w:rsidR="006C60B6">
              <w:rPr>
                <w:rStyle w:val="af9"/>
                <w:i w:val="0"/>
              </w:rPr>
              <w:t>9</w:t>
            </w:r>
          </w:p>
        </w:tc>
      </w:tr>
      <w:tr w:rsidR="003C3342" w:rsidRPr="00206BA3" w:rsidTr="00D519B7">
        <w:trPr>
          <w:trHeight w:val="1015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</w:t>
            </w:r>
          </w:p>
        </w:tc>
        <w:tc>
          <w:tcPr>
            <w:tcW w:w="1418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</w:t>
            </w:r>
          </w:p>
        </w:tc>
        <w:tc>
          <w:tcPr>
            <w:tcW w:w="1276" w:type="dxa"/>
          </w:tcPr>
          <w:p w:rsidR="003C3342" w:rsidRPr="00392BC9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</w:t>
            </w:r>
            <w:r w:rsidR="006C60B6">
              <w:rPr>
                <w:rStyle w:val="af9"/>
                <w:b/>
                <w:i w:val="0"/>
              </w:rPr>
              <w:t>1,8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513CCE">
              <w:rPr>
                <w:rStyle w:val="af9"/>
                <w:i w:val="0"/>
              </w:rPr>
              <w:t>1,8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418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  <w:tc>
          <w:tcPr>
            <w:tcW w:w="1276" w:type="dxa"/>
          </w:tcPr>
          <w:p w:rsidR="003C3342" w:rsidRPr="002030CD" w:rsidRDefault="003C3342" w:rsidP="00134DAB">
            <w:r w:rsidRPr="002030CD">
              <w:rPr>
                <w:rStyle w:val="af9"/>
                <w:i w:val="0"/>
              </w:rPr>
              <w:t>1</w:t>
            </w:r>
            <w:r w:rsidR="006C60B6">
              <w:rPr>
                <w:rStyle w:val="af9"/>
                <w:i w:val="0"/>
              </w:rPr>
              <w:t>1,8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3C3342" w:rsidRPr="00047162" w:rsidRDefault="003C3342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601D6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965A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513CCE">
              <w:rPr>
                <w:rStyle w:val="af9"/>
                <w:b/>
                <w:i w:val="0"/>
              </w:rPr>
              <w:t>6</w:t>
            </w:r>
          </w:p>
        </w:tc>
      </w:tr>
      <w:tr w:rsidR="003C3342" w:rsidRPr="00206BA3" w:rsidTr="00D519B7">
        <w:trPr>
          <w:trHeight w:val="219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F5443D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206BA3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3C3342" w:rsidRPr="001C4ED2" w:rsidRDefault="003C3342" w:rsidP="00E178F4">
            <w: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2601D6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965AB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513CCE">
              <w:rPr>
                <w:rStyle w:val="af9"/>
                <w:b/>
                <w:i w:val="0"/>
              </w:rPr>
              <w:t>8</w:t>
            </w:r>
          </w:p>
        </w:tc>
      </w:tr>
      <w:tr w:rsidR="003C3342" w:rsidRPr="00206BA3" w:rsidTr="00D519B7">
        <w:trPr>
          <w:trHeight w:val="17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2601D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4965AB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513CCE">
              <w:rPr>
                <w:rStyle w:val="af9"/>
                <w:i w:val="0"/>
              </w:rPr>
              <w:t>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2601D6">
              <w:rPr>
                <w:rStyle w:val="af9"/>
                <w:i w:val="0"/>
              </w:rPr>
              <w:t>8</w:t>
            </w:r>
          </w:p>
        </w:tc>
        <w:tc>
          <w:tcPr>
            <w:tcW w:w="1418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4965AB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</w:tcPr>
          <w:p w:rsidR="003C3342" w:rsidRDefault="003C3342" w:rsidP="00134DAB">
            <w:r w:rsidRPr="00322F27">
              <w:rPr>
                <w:rStyle w:val="af9"/>
                <w:i w:val="0"/>
              </w:rPr>
              <w:t>1,</w:t>
            </w:r>
            <w:r w:rsidR="00513CCE">
              <w:rPr>
                <w:rStyle w:val="af9"/>
                <w:i w:val="0"/>
              </w:rPr>
              <w:t>8</w:t>
            </w:r>
          </w:p>
        </w:tc>
      </w:tr>
      <w:tr w:rsidR="003C3342" w:rsidRPr="001C4ED2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601D6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965AB">
              <w:rPr>
                <w:rStyle w:val="af9"/>
                <w:b/>
                <w:i w:val="0"/>
              </w:rPr>
              <w:t>6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513CCE">
              <w:rPr>
                <w:rStyle w:val="af9"/>
                <w:b/>
                <w:i w:val="0"/>
              </w:rPr>
              <w:t>6</w:t>
            </w:r>
          </w:p>
        </w:tc>
      </w:tr>
      <w:tr w:rsidR="003C3342" w:rsidRPr="001C6CA8" w:rsidTr="00D519B7">
        <w:trPr>
          <w:trHeight w:val="21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3C3342" w:rsidRPr="00F65051" w:rsidRDefault="003C3342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6</w:t>
            </w:r>
          </w:p>
        </w:tc>
        <w:tc>
          <w:tcPr>
            <w:tcW w:w="1418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4965AB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</w:tcPr>
          <w:p w:rsidR="003C3342" w:rsidRDefault="003C3342" w:rsidP="00134DAB">
            <w:r w:rsidRPr="0027430F"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6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</w:t>
            </w:r>
            <w:r w:rsidRPr="008014C2">
              <w:rPr>
                <w:b/>
                <w:sz w:val="19"/>
                <w:szCs w:val="19"/>
              </w:rPr>
              <w:lastRenderedPageBreak/>
              <w:t xml:space="preserve">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4965AB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</w:t>
            </w:r>
            <w:r w:rsidR="00E209A7">
              <w:rPr>
                <w:rStyle w:val="af9"/>
                <w:b/>
                <w:i w:val="0"/>
              </w:rPr>
              <w:t>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106442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  <w:tc>
          <w:tcPr>
            <w:tcW w:w="1276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</w:t>
            </w:r>
            <w:r w:rsidR="00E209A7">
              <w:rPr>
                <w:rStyle w:val="af9"/>
                <w:i w:val="0"/>
              </w:rPr>
              <w:t>1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8014C2" w:rsidRDefault="003C3342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3C3342" w:rsidRPr="003A79D7" w:rsidRDefault="003C3342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3C3342" w:rsidRPr="006712AB" w:rsidRDefault="003C3342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2601D6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418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4965A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3C3342" w:rsidRPr="006712AB" w:rsidRDefault="003C3342" w:rsidP="00134D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</w:t>
            </w:r>
            <w:r w:rsidR="00513CCE">
              <w:rPr>
                <w:rStyle w:val="af9"/>
                <w:b/>
                <w:i w:val="0"/>
              </w:rPr>
              <w:t>5</w:t>
            </w:r>
          </w:p>
        </w:tc>
      </w:tr>
      <w:tr w:rsidR="003C3342" w:rsidRPr="00092C69" w:rsidTr="00D519B7">
        <w:trPr>
          <w:trHeight w:val="148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3C3342" w:rsidRPr="0034484C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276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5</w:t>
            </w:r>
          </w:p>
        </w:tc>
      </w:tr>
      <w:tr w:rsidR="003C3342" w:rsidRPr="00092C69" w:rsidTr="00A7572A">
        <w:trPr>
          <w:trHeight w:val="114"/>
        </w:trPr>
        <w:tc>
          <w:tcPr>
            <w:tcW w:w="7229" w:type="dxa"/>
          </w:tcPr>
          <w:p w:rsidR="003C3342" w:rsidRPr="00F65051" w:rsidRDefault="003C3342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3C3342" w:rsidRPr="00001006" w:rsidRDefault="003C334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3C3342" w:rsidRPr="00F65051" w:rsidRDefault="003C3342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3C3342" w:rsidRPr="00F65051" w:rsidRDefault="003C3342" w:rsidP="00134D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418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2601D6">
              <w:rPr>
                <w:rStyle w:val="af9"/>
                <w:i w:val="0"/>
              </w:rPr>
              <w:t>5</w:t>
            </w:r>
          </w:p>
        </w:tc>
        <w:tc>
          <w:tcPr>
            <w:tcW w:w="1276" w:type="dxa"/>
          </w:tcPr>
          <w:p w:rsidR="003C3342" w:rsidRDefault="003C3342" w:rsidP="00134DAB">
            <w:r>
              <w:rPr>
                <w:rStyle w:val="af9"/>
                <w:i w:val="0"/>
              </w:rPr>
              <w:t>0,</w:t>
            </w:r>
            <w:r w:rsidR="00513CCE">
              <w:rPr>
                <w:rStyle w:val="af9"/>
                <w:i w:val="0"/>
              </w:rPr>
              <w:t>5</w:t>
            </w:r>
          </w:p>
        </w:tc>
      </w:tr>
    </w:tbl>
    <w:p w:rsidR="003C3342" w:rsidRDefault="003C334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EB5D5C" w:rsidP="008014C2">
      <w:pPr>
        <w:ind w:right="140"/>
        <w:jc w:val="right"/>
        <w:rPr>
          <w:sz w:val="18"/>
          <w:szCs w:val="18"/>
        </w:rPr>
      </w:pPr>
      <w:r>
        <w:t xml:space="preserve">к  решению </w:t>
      </w:r>
      <w:r w:rsidR="00E178F4" w:rsidRPr="00866213">
        <w:rPr>
          <w:sz w:val="18"/>
          <w:szCs w:val="18"/>
        </w:rPr>
        <w:t xml:space="preserve">Комитета местного самоуправления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</w:t>
      </w:r>
      <w:r w:rsidR="009F73DF">
        <w:t xml:space="preserve">№31-7/4 от </w:t>
      </w:r>
      <w:r w:rsidR="009F73DF" w:rsidRPr="009F73DF">
        <w:t>26/12/2024</w:t>
      </w:r>
      <w:r w:rsidRPr="00866213">
        <w:rPr>
          <w:bCs/>
          <w:sz w:val="18"/>
          <w:szCs w:val="18"/>
        </w:rPr>
        <w:t xml:space="preserve">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E178F4" w:rsidRPr="00866213" w:rsidRDefault="00EB2DF1" w:rsidP="00EB2DF1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 w:rsidR="00BB3272">
        <w:rPr>
          <w:b/>
          <w:bCs/>
        </w:rPr>
        <w:t>2</w:t>
      </w:r>
      <w:r w:rsidR="007B706C">
        <w:rPr>
          <w:b/>
          <w:bCs/>
        </w:rPr>
        <w:t>5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7B706C">
        <w:rPr>
          <w:b/>
          <w:bCs/>
        </w:rPr>
        <w:t>6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7B706C">
        <w:rPr>
          <w:b/>
          <w:bCs/>
        </w:rPr>
        <w:t>7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7B706C">
              <w:t>5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7B706C">
              <w:t>6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FA02F0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7B706C">
              <w:t>7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702D9F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C12ED">
              <w:rPr>
                <w:b/>
                <w:bCs/>
              </w:rPr>
              <w:t>17</w:t>
            </w:r>
            <w:r w:rsidR="00864B5F">
              <w:rPr>
                <w:b/>
                <w:bCs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030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64B5F">
              <w:rPr>
                <w:b/>
                <w:bCs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A030C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64B5F">
              <w:rPr>
                <w:b/>
                <w:bCs/>
              </w:rPr>
              <w:t>101,0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E1720A" w:rsidP="00881CA0">
            <w:pPr>
              <w:pStyle w:val="af5"/>
              <w:ind w:left="284" w:hanging="284"/>
              <w:rPr>
                <w:b/>
                <w:bCs/>
              </w:rPr>
            </w:pPr>
            <w:r w:rsidRPr="004C10D7">
              <w:rPr>
                <w:b/>
                <w:bCs/>
              </w:rPr>
              <w:t>4</w:t>
            </w:r>
            <w:r w:rsidR="00E603C3">
              <w:rPr>
                <w:b/>
                <w:bCs/>
              </w:rPr>
              <w:t>742,</w:t>
            </w:r>
            <w:r w:rsidR="00864B5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E603C3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4975,</w:t>
            </w:r>
            <w:r w:rsidR="00864B5F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4C10D7" w:rsidRDefault="00E603C3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4993,</w:t>
            </w:r>
            <w:r w:rsidR="00864B5F">
              <w:rPr>
                <w:b/>
                <w:bCs/>
              </w:rPr>
              <w:t>5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603C3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3522,1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603C3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3556,3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4C10D7" w:rsidRDefault="00E603C3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3693,</w:t>
            </w:r>
            <w:r w:rsidR="00864B5F">
              <w:rPr>
                <w:b/>
                <w:bCs/>
              </w:rPr>
              <w:t>5</w:t>
            </w:r>
          </w:p>
        </w:tc>
      </w:tr>
      <w:tr w:rsidR="00FA02F0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2F0" w:rsidRPr="000A2A34" w:rsidRDefault="00FA02F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B36D64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 w:rsidR="00E603C3">
              <w:rPr>
                <w:b/>
                <w:bCs/>
              </w:rPr>
              <w:t>359,7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4C10D7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</w:t>
            </w:r>
            <w:r w:rsidR="00E603C3">
              <w:rPr>
                <w:b/>
                <w:bCs/>
              </w:rPr>
              <w:t>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2F0" w:rsidRPr="004C10D7" w:rsidRDefault="004C10D7" w:rsidP="00136B78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 w:rsidR="00022EB9">
              <w:rPr>
                <w:b/>
                <w:bCs/>
              </w:rPr>
              <w:t>510,</w:t>
            </w:r>
            <w:r w:rsidR="00864B5F">
              <w:rPr>
                <w:b/>
                <w:bCs/>
              </w:rPr>
              <w:t>1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105983" w:rsidP="00F64B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A030C9" w:rsidP="00F64BA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864B5F">
              <w:rPr>
                <w:b/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A030C9" w:rsidRDefault="00E1720A" w:rsidP="00F64BA6">
            <w:pPr>
              <w:rPr>
                <w:b/>
                <w:color w:val="000000" w:themeColor="text1"/>
              </w:rPr>
            </w:pPr>
            <w:r w:rsidRPr="00A030C9">
              <w:rPr>
                <w:b/>
                <w:color w:val="000000" w:themeColor="text1"/>
              </w:rPr>
              <w:t>1</w:t>
            </w:r>
            <w:r w:rsidR="0098728D">
              <w:rPr>
                <w:b/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</w:t>
            </w:r>
            <w:r w:rsidR="00E603C3">
              <w:rPr>
                <w:color w:val="000000" w:themeColor="text1"/>
              </w:rPr>
              <w:t>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A030C9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E603C3" w:rsidP="00134DAB">
            <w:r>
              <w:rPr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105983" w:rsidP="00134DAB">
            <w:r>
              <w:rPr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E1720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20A" w:rsidRPr="000A2A34" w:rsidRDefault="00E1720A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105983">
              <w:rPr>
                <w:color w:val="000000" w:themeColor="text1"/>
              </w:rPr>
              <w:t>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864B5F">
              <w:rPr>
                <w:color w:val="000000" w:themeColor="text1"/>
              </w:rPr>
              <w:t>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720A" w:rsidRPr="00E1720A" w:rsidRDefault="00A030C9" w:rsidP="00134DAB">
            <w:r w:rsidRPr="00A030C9">
              <w:rPr>
                <w:color w:val="000000" w:themeColor="text1"/>
              </w:rPr>
              <w:t>1</w:t>
            </w:r>
            <w:r w:rsidR="0098728D">
              <w:rPr>
                <w:color w:val="000000" w:themeColor="text1"/>
              </w:rPr>
              <w:t>495,8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05983" w:rsidP="00381A61">
            <w:r>
              <w:t>718,8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E603C3" w:rsidP="00381A61">
            <w: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E603C3" w:rsidP="00381A61">
            <w:r>
              <w:t>704,</w:t>
            </w:r>
            <w:r w:rsidR="0098728D">
              <w:t>1</w:t>
            </w:r>
          </w:p>
        </w:tc>
      </w:tr>
      <w:tr w:rsidR="00381A61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452AF" w:rsidRDefault="00105983" w:rsidP="00F64BA6">
            <w: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E603C3" w:rsidP="00F64BA6">
            <w: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Default="00A030C9" w:rsidP="00381A61">
            <w:r>
              <w:t>6</w:t>
            </w:r>
            <w:r w:rsidR="00E603C3">
              <w:t>96</w:t>
            </w:r>
            <w:r w:rsidR="0098728D">
              <w:t>,1</w:t>
            </w:r>
          </w:p>
        </w:tc>
      </w:tr>
      <w:tr w:rsidR="001A4A6A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4A6A" w:rsidRPr="000A2A34" w:rsidRDefault="001A4A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Pr="000452AF" w:rsidRDefault="00105983" w:rsidP="00134DAB">
            <w: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E603C3" w:rsidP="00134DAB">
            <w: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4A6A" w:rsidRDefault="00A030C9" w:rsidP="00134DAB">
            <w:r>
              <w:t>6</w:t>
            </w:r>
            <w:r w:rsidR="00E603C3">
              <w:t>96,</w:t>
            </w:r>
            <w:r w:rsidR="0098728D">
              <w:t>1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0452AF" w:rsidRDefault="00E603C3" w:rsidP="00F64BA6">
            <w: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</w:tr>
      <w:tr w:rsidR="00DC0EAB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0EAB" w:rsidRPr="000A2A34" w:rsidRDefault="00DC0EA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Pr="00C66ADF" w:rsidRDefault="00E603C3" w:rsidP="00381A61">
            <w: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EAB" w:rsidRDefault="00A030C9">
            <w:r>
              <w:t>8,0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105983" w:rsidP="00134DAB">
            <w: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E603C3" w:rsidP="00134DAB">
            <w: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6</w:t>
            </w:r>
            <w:r w:rsidR="00E603C3">
              <w:t>96,</w:t>
            </w:r>
            <w:r w:rsidR="0098728D">
              <w:t>1</w:t>
            </w:r>
          </w:p>
        </w:tc>
      </w:tr>
      <w:tr w:rsidR="00642C1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42C1E" w:rsidRPr="000A2A34" w:rsidRDefault="00642C1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105983" w:rsidP="00134DAB">
            <w: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E603C3" w:rsidP="00134DAB">
            <w: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2C1E" w:rsidRPr="006C5BA6" w:rsidRDefault="006C5BA6" w:rsidP="00134DAB">
            <w:r w:rsidRPr="006C5BA6">
              <w:t>6</w:t>
            </w:r>
            <w:r w:rsidR="00E603C3">
              <w:t>96,</w:t>
            </w:r>
            <w:r w:rsidR="0098728D">
              <w:t>1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05983" w:rsidP="00F64BA6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10</w:t>
            </w:r>
            <w:r w:rsidR="00E603C3">
              <w:t>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A030C9" w:rsidP="00F64BA6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1</w:t>
            </w:r>
            <w:r w:rsidR="00E603C3">
              <w:t>089,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A030C9" w:rsidP="00134DAB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10</w:t>
            </w:r>
            <w:r w:rsidR="00E603C3">
              <w:t>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089,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133,3</w:t>
            </w:r>
          </w:p>
        </w:tc>
      </w:tr>
      <w:tr w:rsidR="007642A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42A6" w:rsidRPr="000A2A34" w:rsidRDefault="007642A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105983" w:rsidP="00134DAB">
            <w:r>
              <w:t>1047,</w:t>
            </w:r>
            <w:r w:rsidR="00864B5F"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E603C3" w:rsidP="00134DAB">
            <w:r>
              <w:t>1089,</w:t>
            </w:r>
            <w:r w:rsidR="00864B5F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42A6" w:rsidRPr="002C2BA8" w:rsidRDefault="0051365F" w:rsidP="00134DAB">
            <w:r>
              <w:t>1</w:t>
            </w:r>
            <w:r w:rsidR="00E603C3">
              <w:t>133,3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51365F" w:rsidP="00F64BA6">
            <w:r>
              <w:rPr>
                <w:b/>
                <w:bCs/>
              </w:rPr>
              <w:t>1</w:t>
            </w:r>
            <w:r w:rsidR="007C12ED">
              <w:rPr>
                <w:b/>
                <w:bCs/>
              </w:rPr>
              <w:t>62,</w:t>
            </w:r>
            <w:r w:rsidR="00864B5F">
              <w:rPr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6345F7" w:rsidP="00F64BA6">
            <w:r>
              <w:rPr>
                <w:b/>
                <w:bCs/>
              </w:rPr>
              <w:t>1</w:t>
            </w:r>
            <w:r w:rsidR="00D952C5">
              <w:rPr>
                <w:b/>
                <w:bCs/>
              </w:rPr>
              <w:t>7</w:t>
            </w:r>
            <w:r w:rsidR="007C12ED">
              <w:rPr>
                <w:b/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D952C5" w:rsidP="00F64BA6">
            <w:r>
              <w:rPr>
                <w:b/>
                <w:bCs/>
              </w:rPr>
              <w:t>1</w:t>
            </w:r>
            <w:r w:rsidR="007C12ED">
              <w:rPr>
                <w:b/>
                <w:bCs/>
              </w:rPr>
              <w:t>83,4</w:t>
            </w:r>
          </w:p>
        </w:tc>
      </w:tr>
      <w:tr w:rsidR="006345F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F7" w:rsidRPr="000A2A34" w:rsidRDefault="00F34A35" w:rsidP="0091024B">
            <w:pPr>
              <w:pStyle w:val="af5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="006345F7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45F7" w:rsidRPr="000A2A34" w:rsidRDefault="006345F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134DAB">
            <w:r w:rsidRPr="006345F7">
              <w:rPr>
                <w:bCs/>
              </w:rPr>
              <w:t>1</w:t>
            </w:r>
            <w:r w:rsidR="007C12ED">
              <w:rPr>
                <w:bCs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6345F7" w:rsidP="00134DAB">
            <w:r w:rsidRPr="006345F7">
              <w:rPr>
                <w:bCs/>
              </w:rPr>
              <w:t>1</w:t>
            </w:r>
            <w:r w:rsidR="00D952C5">
              <w:rPr>
                <w:bCs/>
              </w:rPr>
              <w:t>7</w:t>
            </w:r>
            <w:r w:rsidR="007C12ED">
              <w:rPr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45F7" w:rsidRPr="006345F7" w:rsidRDefault="00D952C5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83,4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7C12ED" w:rsidP="00136B78">
            <w:r>
              <w:rPr>
                <w:bCs/>
              </w:rPr>
              <w:t>113,</w:t>
            </w:r>
            <w:r w:rsidR="00864B5F"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D952C5" w:rsidP="00136B78">
            <w:r>
              <w:rPr>
                <w:bCs/>
              </w:rPr>
              <w:t>12</w:t>
            </w:r>
            <w:r w:rsidR="007C12ED">
              <w:rPr>
                <w:bCs/>
              </w:rPr>
              <w:t>3,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B01847" w:rsidRDefault="009A5CF3" w:rsidP="00136B78">
            <w:r>
              <w:rPr>
                <w:bCs/>
              </w:rPr>
              <w:t>1</w:t>
            </w:r>
            <w:r w:rsidR="00D952C5">
              <w:rPr>
                <w:bCs/>
              </w:rPr>
              <w:t>2</w:t>
            </w:r>
            <w:r w:rsidR="007C12ED">
              <w:rPr>
                <w:bCs/>
              </w:rPr>
              <w:t>8,0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13,</w:t>
            </w:r>
            <w:r w:rsidR="00864B5F"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952C5">
              <w:rPr>
                <w:bCs/>
              </w:rPr>
              <w:t>2</w:t>
            </w:r>
            <w:r w:rsidR="007C12ED">
              <w:rPr>
                <w:bCs/>
              </w:rPr>
              <w:t>3,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B01847" w:rsidRDefault="009A5CF3" w:rsidP="00134DAB">
            <w:r>
              <w:rPr>
                <w:bCs/>
              </w:rPr>
              <w:t>1</w:t>
            </w:r>
            <w:r w:rsidR="00D952C5">
              <w:rPr>
                <w:bCs/>
              </w:rPr>
              <w:t>2</w:t>
            </w:r>
            <w:r w:rsidR="007C12ED">
              <w:rPr>
                <w:bCs/>
              </w:rPr>
              <w:t>8,0</w:t>
            </w:r>
          </w:p>
        </w:tc>
      </w:tr>
      <w:tr w:rsidR="00B01847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01847" w:rsidRPr="000A2A34" w:rsidRDefault="00B0184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Pr="000452AF" w:rsidRDefault="00D952C5" w:rsidP="00F64BA6">
            <w:r>
              <w:t>4</w:t>
            </w:r>
            <w:r w:rsidR="007C12ED"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D952C5">
            <w:r>
              <w:t>5</w:t>
            </w:r>
            <w:r w:rsidR="007C12ED">
              <w:t>3,</w:t>
            </w:r>
            <w:r w:rsidR="00864B5F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1847" w:rsidRDefault="00D952C5">
            <w:r>
              <w:t>5</w:t>
            </w:r>
            <w:r w:rsidR="0098728D">
              <w:t>5,4</w:t>
            </w:r>
          </w:p>
        </w:tc>
      </w:tr>
      <w:tr w:rsidR="009A5CF3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</w:p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0452AF" w:rsidRDefault="00D952C5" w:rsidP="00134DAB">
            <w:r>
              <w:t>4</w:t>
            </w:r>
            <w:r w:rsidR="007C12ED"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D952C5" w:rsidP="00134DAB">
            <w:r>
              <w:t>5</w:t>
            </w:r>
            <w:r w:rsidR="007C12ED"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Default="00D952C5" w:rsidP="00134DAB">
            <w:r>
              <w:t>5</w:t>
            </w:r>
            <w:r w:rsidR="0098728D">
              <w:t>5,4</w:t>
            </w:r>
          </w:p>
        </w:tc>
      </w:tr>
      <w:tr w:rsidR="009A5CF3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D952C5" w:rsidRDefault="00D952C5" w:rsidP="00134DAB">
            <w:r w:rsidRPr="00D952C5">
              <w:rPr>
                <w:bCs/>
              </w:rPr>
              <w:t>1</w:t>
            </w:r>
            <w:r w:rsidR="007C12ED">
              <w:rPr>
                <w:bCs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 w:rsidRPr="006345F7">
              <w:rPr>
                <w:bCs/>
              </w:rPr>
              <w:t>1</w:t>
            </w:r>
            <w:r>
              <w:rPr>
                <w:bCs/>
              </w:rPr>
              <w:t>7</w:t>
            </w:r>
            <w:r w:rsidR="007C12ED">
              <w:rPr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83,4</w:t>
            </w:r>
          </w:p>
        </w:tc>
      </w:tr>
      <w:tr w:rsidR="009A5CF3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A5CF3" w:rsidRPr="000A2A34" w:rsidRDefault="009A5CF3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D952C5" w:rsidRDefault="00D952C5" w:rsidP="00134DAB">
            <w:r w:rsidRPr="00D952C5">
              <w:rPr>
                <w:bCs/>
              </w:rPr>
              <w:t>1</w:t>
            </w:r>
            <w:r w:rsidR="007C12ED">
              <w:rPr>
                <w:bCs/>
              </w:rPr>
              <w:t>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 w:rsidRPr="006345F7">
              <w:rPr>
                <w:bCs/>
              </w:rPr>
              <w:t>1</w:t>
            </w:r>
            <w:r>
              <w:rPr>
                <w:bCs/>
              </w:rPr>
              <w:t>7</w:t>
            </w:r>
            <w:r w:rsidR="007C12ED">
              <w:rPr>
                <w:bCs/>
              </w:rPr>
              <w:t>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A5CF3" w:rsidRPr="006345F7" w:rsidRDefault="00D952C5" w:rsidP="00134DAB">
            <w:r>
              <w:rPr>
                <w:bCs/>
              </w:rPr>
              <w:t>1</w:t>
            </w:r>
            <w:r w:rsidR="007C12ED">
              <w:rPr>
                <w:bCs/>
              </w:rPr>
              <w:t>83,4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1C20" w:rsidP="00F64BA6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98728D">
              <w:rPr>
                <w:rStyle w:val="af9"/>
                <w:b/>
                <w:i w:val="0"/>
              </w:rPr>
              <w:t>1</w:t>
            </w:r>
          </w:p>
        </w:tc>
      </w:tr>
      <w:tr w:rsidR="00401C20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1C20" w:rsidRPr="000A2A34" w:rsidRDefault="00401C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D952C5" w:rsidP="00136B78">
            <w:r>
              <w:rPr>
                <w:rStyle w:val="af9"/>
                <w:b/>
                <w:i w:val="0"/>
              </w:rPr>
              <w:t>37,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864B5F">
              <w:rPr>
                <w:rStyle w:val="af9"/>
                <w:b/>
                <w:i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C20" w:rsidRDefault="00401C20" w:rsidP="00136B78">
            <w:r>
              <w:rPr>
                <w:rStyle w:val="af9"/>
                <w:b/>
                <w:i w:val="0"/>
              </w:rPr>
              <w:t>3</w:t>
            </w:r>
            <w:r w:rsidR="00D952C5">
              <w:rPr>
                <w:rStyle w:val="af9"/>
                <w:b/>
                <w:i w:val="0"/>
              </w:rPr>
              <w:t>7,</w:t>
            </w:r>
            <w:r w:rsidR="0098728D">
              <w:rPr>
                <w:rStyle w:val="af9"/>
                <w:b/>
                <w:i w:val="0"/>
              </w:rPr>
              <w:t>1</w:t>
            </w:r>
          </w:p>
        </w:tc>
      </w:tr>
      <w:tr w:rsidR="005C035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>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Pr="00C66ADF" w:rsidRDefault="005C035E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C035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5E" w:rsidRPr="000A2A34" w:rsidRDefault="005C035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035E" w:rsidRPr="000A2A34" w:rsidRDefault="005C035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87394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035E" w:rsidRDefault="005C035E">
            <w:r w:rsidRPr="00624572">
              <w:rPr>
                <w:rStyle w:val="af9"/>
                <w:i w:val="0"/>
              </w:rPr>
              <w:t>0,</w:t>
            </w:r>
            <w:r w:rsidR="00D952C5">
              <w:rPr>
                <w:rStyle w:val="af9"/>
                <w:i w:val="0"/>
              </w:rPr>
              <w:t>8</w:t>
            </w:r>
          </w:p>
        </w:tc>
      </w:tr>
      <w:tr w:rsidR="005207B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BC" w:rsidRPr="006A05B6" w:rsidRDefault="00F34A35" w:rsidP="006A05B6">
            <w:pPr>
              <w:pStyle w:val="af5"/>
              <w:ind w:left="284" w:hanging="284"/>
              <w:rPr>
                <w:bCs/>
              </w:rPr>
            </w:pPr>
            <w:r w:rsidRPr="006A05B6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07BC" w:rsidRPr="000A2A34" w:rsidRDefault="005207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 w:rsidP="00E178F4"/>
          <w:p w:rsidR="005207BC" w:rsidRDefault="00584235" w:rsidP="00E178F4">
            <w:r>
              <w:t>19,9</w:t>
            </w:r>
          </w:p>
          <w:p w:rsidR="005207BC" w:rsidRDefault="005207BC" w:rsidP="00E178F4"/>
          <w:p w:rsidR="005207BC" w:rsidRDefault="005207BC" w:rsidP="00D9335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2170CB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07BC" w:rsidRDefault="005207BC"/>
          <w:p w:rsidR="005207BC" w:rsidRDefault="005207BC">
            <w:r w:rsidRPr="00384378">
              <w:t>19,</w:t>
            </w:r>
            <w:r w:rsidR="00584235">
              <w:t>9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46834">
              <w:t>19,</w:t>
            </w:r>
            <w:r w:rsidR="00584235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864B5F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84235">
            <w: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5A590C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</w:t>
            </w:r>
            <w:r w:rsidR="00584235">
              <w:t>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5A590C" w:rsidRPr="000A2A34" w:rsidTr="005207BC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A590C" w:rsidRPr="000A2A34" w:rsidRDefault="005A590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736542">
              <w:t>19,</w:t>
            </w:r>
            <w:r w:rsidR="00584235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F170D0">
              <w:t>19,</w:t>
            </w:r>
            <w:r w:rsidR="00584235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90C" w:rsidRDefault="005A590C">
            <w:r w:rsidRPr="00BA0A67">
              <w:t>19,</w:t>
            </w:r>
            <w:r w:rsidR="00584235">
              <w:t>9</w:t>
            </w:r>
          </w:p>
        </w:tc>
      </w:tr>
      <w:tr w:rsidR="00CC4941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4941" w:rsidRPr="000A2A34" w:rsidRDefault="00CC49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C50FBA">
            <w:r>
              <w:t>1</w:t>
            </w:r>
            <w:r w:rsidR="00584235"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4941" w:rsidRDefault="00CC4941"/>
          <w:p w:rsidR="00CC4941" w:rsidRDefault="00CC4941"/>
          <w:p w:rsidR="00CC4941" w:rsidRDefault="00CC4941"/>
          <w:p w:rsidR="00CC4941" w:rsidRDefault="00584235">
            <w:r>
              <w:t>11,8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C50FBA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Pr="00584235" w:rsidRDefault="00584235">
            <w: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11,8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F824B3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864B5F">
            <w: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C50FBA">
            <w:r w:rsidRPr="00B0442A"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C50FBA" w:rsidRPr="000A2A34" w:rsidTr="00C50FBA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0,</w:t>
            </w:r>
            <w:r w:rsidR="0098728D">
              <w:t>6</w:t>
            </w:r>
          </w:p>
        </w:tc>
      </w:tr>
      <w:tr w:rsidR="00430609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609" w:rsidRPr="000A2A34" w:rsidRDefault="00430609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0609" w:rsidRPr="000A2A34" w:rsidRDefault="00430609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C50FBA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609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C50FB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BA" w:rsidRPr="000A2A34" w:rsidRDefault="00C50FBA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0FBA" w:rsidRPr="000A2A34" w:rsidRDefault="00C50FBA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864B5F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0FBA" w:rsidRDefault="00584235">
            <w:r>
              <w:t>1,</w:t>
            </w:r>
            <w:r w:rsidR="0098728D">
              <w:t>8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C7440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C14B1"/>
          <w:p w:rsidR="005C14B1" w:rsidRDefault="005C14B1"/>
          <w:p w:rsidR="005C14B1" w:rsidRDefault="005C14B1"/>
          <w:p w:rsidR="005C14B1" w:rsidRDefault="005C14B1"/>
          <w:p w:rsidR="005C14B1" w:rsidRDefault="00584235">
            <w:r>
              <w:t>0,</w:t>
            </w:r>
            <w:r w:rsidR="0098728D">
              <w:t>6</w:t>
            </w:r>
          </w:p>
        </w:tc>
      </w:tr>
      <w:tr w:rsidR="005C14B1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4B1" w:rsidRPr="000A2A34" w:rsidRDefault="005C14B1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4B1" w:rsidRPr="000A2A34" w:rsidRDefault="005C14B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4B1" w:rsidRDefault="00584235">
            <w:r>
              <w:t>0,</w:t>
            </w:r>
            <w:r w:rsidR="0098728D">
              <w:t>6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98728D">
              <w:t>6</w:t>
            </w:r>
          </w:p>
        </w:tc>
      </w:tr>
      <w:tr w:rsidR="00C7440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98728D">
              <w:t>6</w:t>
            </w:r>
          </w:p>
        </w:tc>
      </w:tr>
      <w:tr w:rsidR="00C74405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5" w:rsidRPr="000A2A34" w:rsidRDefault="00C7440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5" w:rsidRPr="000A2A34" w:rsidRDefault="00C74405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864B5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405" w:rsidRDefault="00584235">
            <w:r>
              <w:t>0,</w:t>
            </w:r>
            <w:r w:rsidR="0098728D">
              <w:t>6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E178F4">
            <w:pPr>
              <w:pStyle w:val="af5"/>
              <w:ind w:left="284" w:hanging="284"/>
            </w:pPr>
            <w:r>
              <w:t>1,</w:t>
            </w:r>
            <w:r w:rsidR="00864B5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1,1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296F6A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296F6A"/>
          <w:p w:rsidR="00296F6A" w:rsidRDefault="00296F6A"/>
          <w:p w:rsidR="00296F6A" w:rsidRDefault="00296F6A"/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296F6A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6A" w:rsidRPr="000A2A34" w:rsidRDefault="00296F6A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F6A" w:rsidRPr="000A2A34" w:rsidRDefault="00296F6A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864B5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6F6A" w:rsidRDefault="00584235">
            <w:r>
              <w:t>0,</w:t>
            </w:r>
            <w:r w:rsidR="0098728D">
              <w:t>5</w:t>
            </w:r>
          </w:p>
        </w:tc>
      </w:tr>
      <w:tr w:rsidR="008C18C3" w:rsidRPr="000A2A34" w:rsidTr="00864B5F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</w:t>
            </w:r>
            <w:r w:rsidRPr="000A2A3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</w:tr>
      <w:tr w:rsidR="008C18C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>
            <w:r>
              <w:rPr>
                <w:b/>
                <w:bCs/>
              </w:rPr>
              <w:t>1,</w:t>
            </w:r>
            <w:r w:rsidR="0098728D">
              <w:rPr>
                <w:b/>
                <w:bCs/>
              </w:rPr>
              <w:t>0</w:t>
            </w:r>
          </w:p>
        </w:tc>
      </w:tr>
      <w:tr w:rsidR="008C18C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6A05B6" w:rsidP="0091024B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="008C18C3"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</w:t>
            </w:r>
            <w:r w:rsidR="008C18C3" w:rsidRPr="008C18C3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C18C3" w:rsidRPr="008C18C3" w:rsidRDefault="006C5BA6">
            <w:r>
              <w:rPr>
                <w:bCs/>
              </w:rPr>
              <w:t>1,0</w:t>
            </w:r>
          </w:p>
        </w:tc>
      </w:tr>
      <w:tr w:rsidR="008C18C3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353A7E" w:rsidRDefault="0010598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</w:t>
            </w:r>
            <w:r w:rsidR="00864B5F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8C18C3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00</w:t>
            </w:r>
            <w:r w:rsidR="00864B5F">
              <w:rPr>
                <w:b/>
                <w:bCs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C18C3" w:rsidRPr="000A2A34" w:rsidRDefault="006C5BA6" w:rsidP="00136B78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  <w:r w:rsidR="0098728D">
              <w:rPr>
                <w:b/>
                <w:bCs/>
              </w:rPr>
              <w:t>2,0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05983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990,</w:t>
            </w:r>
            <w:r w:rsidR="00864B5F">
              <w:rPr>
                <w:b/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00</w:t>
            </w:r>
            <w:r w:rsidR="00864B5F">
              <w:rPr>
                <w:b/>
                <w:bCs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8C18C3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C5BA6">
              <w:rPr>
                <w:b/>
                <w:bCs/>
              </w:rPr>
              <w:t>04</w:t>
            </w:r>
            <w:r w:rsidR="0098728D">
              <w:rPr>
                <w:b/>
                <w:bCs/>
              </w:rPr>
              <w:t>2,0</w:t>
            </w:r>
          </w:p>
        </w:tc>
      </w:tr>
      <w:tr w:rsidR="008C18C3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D3649D" w:rsidRDefault="00105983" w:rsidP="00136B78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6C5BA6" w:rsidP="00136B78">
            <w:r>
              <w:rPr>
                <w:bCs/>
              </w:rPr>
              <w:t>138</w:t>
            </w:r>
            <w:r w:rsidR="002263EA">
              <w:rPr>
                <w:bCs/>
              </w:rPr>
              <w:t>,3</w:t>
            </w:r>
          </w:p>
        </w:tc>
      </w:tr>
      <w:tr w:rsidR="00152967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05983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2263EA" w:rsidP="00134DAB">
            <w:r>
              <w:rPr>
                <w:bCs/>
              </w:rPr>
              <w:t>136,</w:t>
            </w:r>
            <w:r w:rsidR="00864B5F"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05983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2263EA" w:rsidP="00134DAB">
            <w:r>
              <w:rPr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152967" w:rsidP="00134DAB">
            <w:pPr>
              <w:rPr>
                <w:bCs/>
              </w:rPr>
            </w:pPr>
          </w:p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</w:t>
            </w:r>
          </w:p>
        </w:tc>
      </w:tr>
      <w:tr w:rsidR="00152967" w:rsidRPr="000A2A34" w:rsidTr="008C18C3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05983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2263EA" w:rsidP="00134DAB">
            <w:r>
              <w:rPr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</w:t>
            </w:r>
          </w:p>
        </w:tc>
      </w:tr>
      <w:tr w:rsidR="00152967" w:rsidRPr="000A2A34" w:rsidTr="00FE452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52967" w:rsidRPr="000A2A34" w:rsidRDefault="00152967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967" w:rsidRPr="00D3649D" w:rsidRDefault="00105983" w:rsidP="00134DAB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2263EA" w:rsidP="00134DAB">
            <w:r>
              <w:rPr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2967" w:rsidRDefault="006C5BA6" w:rsidP="00134DAB">
            <w:r>
              <w:rPr>
                <w:bCs/>
              </w:rPr>
              <w:t>138</w:t>
            </w:r>
            <w:r w:rsidR="002263EA">
              <w:rPr>
                <w:bCs/>
              </w:rPr>
              <w:t>,3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</w:t>
            </w:r>
            <w:r w:rsidR="00864B5F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</w:t>
            </w:r>
            <w:r w:rsidR="0098728D">
              <w:rPr>
                <w:bCs/>
              </w:rPr>
              <w:t>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</w:t>
            </w:r>
            <w:r w:rsidR="00864B5F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</w:t>
            </w:r>
            <w:r w:rsidR="0098728D">
              <w:rPr>
                <w:bCs/>
              </w:rPr>
              <w:t>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</w:t>
            </w:r>
            <w:r w:rsidR="00864B5F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</w:t>
            </w:r>
            <w:r w:rsidR="0098728D">
              <w:rPr>
                <w:bCs/>
              </w:rPr>
              <w:t>7</w:t>
            </w:r>
          </w:p>
        </w:tc>
      </w:tr>
      <w:tr w:rsidR="008C18C3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18C3" w:rsidRPr="000A2A34" w:rsidRDefault="008C18C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Pr="00ED0B4F" w:rsidRDefault="002263EA" w:rsidP="00136B78">
            <w:r>
              <w:rPr>
                <w:bCs/>
              </w:rPr>
              <w:t>850,</w:t>
            </w:r>
            <w:r w:rsidR="00864B5F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872,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18C3" w:rsidRDefault="002263EA" w:rsidP="00136B78">
            <w:r>
              <w:rPr>
                <w:bCs/>
              </w:rPr>
              <w:t>903,</w:t>
            </w:r>
            <w:r w:rsidR="0098728D">
              <w:rPr>
                <w:bCs/>
              </w:rPr>
              <w:t>7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Pr="00ED0B4F" w:rsidRDefault="002263EA" w:rsidP="00B04804">
            <w:r>
              <w:rPr>
                <w:bCs/>
              </w:rPr>
              <w:t>850,</w:t>
            </w:r>
            <w:r w:rsidR="00864B5F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2263EA">
            <w:r>
              <w:rPr>
                <w:bCs/>
              </w:rPr>
              <w:t>872,</w:t>
            </w:r>
            <w:r w:rsidR="00864B5F"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2263EA">
            <w:r>
              <w:rPr>
                <w:bCs/>
              </w:rPr>
              <w:t>903,</w:t>
            </w:r>
            <w:r w:rsidR="0098728D">
              <w:rPr>
                <w:bCs/>
              </w:rPr>
              <w:t>7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6C5BA6" w:rsidP="001935FC">
            <w:pPr>
              <w:rPr>
                <w:b/>
              </w:rPr>
            </w:pPr>
            <w:r>
              <w:rPr>
                <w:b/>
              </w:rPr>
              <w:t>1</w:t>
            </w:r>
            <w:r w:rsidR="00C14F40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6C5BA6" w:rsidP="00B04804">
            <w:pPr>
              <w:rPr>
                <w:b/>
              </w:rPr>
            </w:pPr>
            <w:r>
              <w:rPr>
                <w:b/>
              </w:rPr>
              <w:t>2</w:t>
            </w:r>
            <w:r w:rsidR="00FE452E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6C5BA6" w:rsidP="00B0480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Pr="00E2071F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9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9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9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6C5BA6" w:rsidP="001935FC">
            <w:pPr>
              <w:rPr>
                <w:b/>
              </w:rPr>
            </w:pPr>
            <w:r>
              <w:rPr>
                <w:b/>
              </w:rPr>
              <w:t>1</w:t>
            </w:r>
            <w:r w:rsidR="002C79E9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763D21" w:rsidRDefault="006C5BA6" w:rsidP="00B04804">
            <w:pPr>
              <w:rPr>
                <w:b/>
              </w:rPr>
            </w:pPr>
            <w:r>
              <w:rPr>
                <w:b/>
              </w:rPr>
              <w:t>2</w:t>
            </w:r>
            <w:r w:rsidR="002C79E9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6C5BA6">
            <w:r>
              <w:rPr>
                <w:b/>
              </w:rPr>
              <w:t>1,0</w:t>
            </w:r>
          </w:p>
        </w:tc>
      </w:tr>
      <w:tr w:rsidR="002C79E9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79E9" w:rsidRDefault="002C79E9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2C79E9" w:rsidRPr="000A2A34" w:rsidRDefault="002C79E9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6C5BA6" w:rsidP="001935FC">
            <w:r>
              <w:t>1</w:t>
            </w:r>
            <w:r w:rsidR="002C79E9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Default="006C5BA6">
            <w:r>
              <w:t>2</w:t>
            </w:r>
            <w:r w:rsidR="002C79E9"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79E9" w:rsidRPr="002C79E9" w:rsidRDefault="006C5BA6">
            <w:r>
              <w:t>1,0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</w:t>
            </w:r>
            <w:r w:rsidR="0098728D">
              <w:t>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F65051" w:rsidRDefault="00CE4B8A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</w:t>
            </w:r>
          </w:p>
        </w:tc>
      </w:tr>
      <w:tr w:rsidR="00CE4B8A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B8A" w:rsidRPr="000A2A34" w:rsidRDefault="00CE4B8A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E4B8A" w:rsidRDefault="00CE4B8A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E4B8A" w:rsidRPr="000A2A34" w:rsidRDefault="00CE4B8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 w:rsidP="001935FC">
            <w:r>
              <w:t>1</w:t>
            </w:r>
            <w:r w:rsidR="00CE4B8A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2</w:t>
            </w:r>
            <w:r w:rsidR="00CE4B8A" w:rsidRPr="00BF212D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4B8A" w:rsidRDefault="006C5BA6">
            <w:r>
              <w:t>1,0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105983" w:rsidP="00ED0B4F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7C12ED" w:rsidP="00763D21">
            <w:pPr>
              <w:rPr>
                <w:b/>
              </w:rPr>
            </w:pPr>
            <w:r>
              <w:rPr>
                <w:b/>
              </w:rPr>
              <w:t>122</w:t>
            </w:r>
            <w:r w:rsidR="0061373B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61373B" w:rsidP="00763D21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105983" w:rsidP="00136B78">
            <w:pPr>
              <w:rPr>
                <w:b/>
              </w:rPr>
            </w:pPr>
            <w:r>
              <w:rPr>
                <w:b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763D21" w:rsidRDefault="007C12ED" w:rsidP="00136B78">
            <w:pPr>
              <w:rPr>
                <w:b/>
              </w:rPr>
            </w:pPr>
            <w:r>
              <w:rPr>
                <w:b/>
              </w:rPr>
              <w:t>122</w:t>
            </w:r>
            <w:r w:rsidR="0061373B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Default="002C79E9" w:rsidP="00136B78">
            <w:pPr>
              <w:rPr>
                <w:b/>
              </w:rPr>
            </w:pPr>
          </w:p>
          <w:p w:rsidR="002C79E9" w:rsidRDefault="002C79E9" w:rsidP="00136B78">
            <w:pPr>
              <w:rPr>
                <w:b/>
              </w:rPr>
            </w:pPr>
          </w:p>
          <w:p w:rsidR="002C79E9" w:rsidRPr="00ED0B4F" w:rsidRDefault="0061373B" w:rsidP="00136B78">
            <w:pPr>
              <w:rPr>
                <w:b/>
              </w:rPr>
            </w:pPr>
            <w:r>
              <w:rPr>
                <w:b/>
              </w:rPr>
              <w:t>114,0</w:t>
            </w:r>
          </w:p>
        </w:tc>
      </w:tr>
      <w:tr w:rsidR="002C79E9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E9" w:rsidRPr="000A2A34" w:rsidRDefault="002C79E9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9E9" w:rsidRPr="000A2A34" w:rsidRDefault="002C79E9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105983" w:rsidP="00136B78">
            <w: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7C12ED" w:rsidP="00136B78">
            <w:r>
              <w:t>122</w:t>
            </w:r>
            <w:r w:rsidR="0061373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79E9" w:rsidRPr="002C79E9" w:rsidRDefault="002C79E9" w:rsidP="00136B78"/>
          <w:p w:rsidR="002C79E9" w:rsidRPr="002C79E9" w:rsidRDefault="0061373B" w:rsidP="00136B78">
            <w:r>
              <w:t>114,0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105983" w:rsidP="00134DAB">
            <w: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7C12ED" w:rsidP="00134DAB">
            <w:r>
              <w:t>122</w:t>
            </w:r>
            <w:r w:rsidR="0061373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105983" w:rsidP="00134DAB">
            <w: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7C12ED" w:rsidP="00134DAB">
            <w:r>
              <w:t>122</w:t>
            </w:r>
            <w:r w:rsidR="0061373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105983" w:rsidP="00134DAB">
            <w: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7C12ED" w:rsidP="00134DAB">
            <w:r>
              <w:t>122</w:t>
            </w:r>
            <w:r w:rsidR="0061373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</w:t>
            </w:r>
          </w:p>
        </w:tc>
      </w:tr>
      <w:tr w:rsidR="009F2E7A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9F2E7A" w:rsidRPr="000A2A34" w:rsidRDefault="009F2E7A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2E7A" w:rsidRPr="000A2A34" w:rsidRDefault="009F2E7A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105983" w:rsidP="007C12ED">
            <w: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7C12ED" w:rsidP="00134DAB">
            <w:r>
              <w:t>122</w:t>
            </w:r>
            <w:r w:rsidR="0061373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2E7A" w:rsidRPr="002C79E9" w:rsidRDefault="009F2E7A" w:rsidP="00134DAB"/>
          <w:p w:rsidR="009F2E7A" w:rsidRPr="002C79E9" w:rsidRDefault="0061373B" w:rsidP="00134DAB">
            <w:r>
              <w:t>114,0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61373B" w:rsidP="00936E71">
            <w:pPr>
              <w:rPr>
                <w:b/>
              </w:rPr>
            </w:pPr>
            <w:r>
              <w:rPr>
                <w:b/>
              </w:rPr>
              <w:t>6</w:t>
            </w:r>
            <w:r w:rsidR="007F5DDB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0338F4" w:rsidP="00763D21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0338F4" w:rsidP="0014788E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</w:p>
        </w:tc>
      </w:tr>
      <w:tr w:rsidR="007F5DD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DDB" w:rsidRPr="000A2A34" w:rsidRDefault="007F5DDB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61373B" w:rsidP="00136B78">
            <w:pPr>
              <w:rPr>
                <w:b/>
              </w:rPr>
            </w:pPr>
            <w:r>
              <w:rPr>
                <w:b/>
              </w:rPr>
              <w:t>6</w:t>
            </w:r>
            <w:r w:rsidR="007F5DDB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0338F4" w:rsidP="00136B78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DDB" w:rsidRPr="00B23830" w:rsidRDefault="000338F4" w:rsidP="00136B78">
            <w:pPr>
              <w:rPr>
                <w:b/>
              </w:rPr>
            </w:pPr>
            <w:r>
              <w:rPr>
                <w:b/>
              </w:rPr>
              <w:t>0</w:t>
            </w:r>
            <w:r w:rsidR="007F5DDB">
              <w:rPr>
                <w:b/>
              </w:rPr>
              <w:t>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61373B" w:rsidP="001935FC">
            <w:pPr>
              <w:rPr>
                <w:b/>
              </w:rPr>
            </w:pPr>
            <w:r>
              <w:rPr>
                <w:b/>
              </w:rPr>
              <w:t>3</w:t>
            </w:r>
            <w:r w:rsidR="00964EBC">
              <w:rPr>
                <w:b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0338F4" w:rsidP="00763D21">
            <w:pPr>
              <w:rPr>
                <w:b/>
              </w:rPr>
            </w:pPr>
            <w:r>
              <w:rPr>
                <w:b/>
              </w:rPr>
              <w:t>0</w:t>
            </w:r>
            <w:r w:rsidR="00703DEE">
              <w:rPr>
                <w:b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0338F4" w:rsidP="0014788E">
            <w:pPr>
              <w:rPr>
                <w:b/>
              </w:rPr>
            </w:pPr>
            <w:r>
              <w:rPr>
                <w:b/>
              </w:rPr>
              <w:t>0</w:t>
            </w:r>
            <w:r w:rsidR="00964EBC">
              <w:rPr>
                <w:b/>
              </w:rPr>
              <w:t>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61373B" w:rsidP="001935FC">
            <w:r>
              <w:t>3</w:t>
            </w:r>
            <w:r w:rsidR="00964EBC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763D21"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4788E">
            <w:r>
              <w:t>0</w:t>
            </w:r>
            <w:r w:rsidR="00964EBC">
              <w:t>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61373B" w:rsidP="001935FC">
            <w:r>
              <w:t>3</w:t>
            </w:r>
            <w:r w:rsidR="00964EBC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763D21"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4788E">
            <w:r>
              <w:t>0</w:t>
            </w:r>
            <w:r w:rsidR="00703DEE" w:rsidRPr="002C2BA8">
              <w:t>,</w:t>
            </w:r>
            <w:r w:rsidR="00964EBC">
              <w:t>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935FC">
            <w:r>
              <w:t>3</w:t>
            </w:r>
            <w:r w:rsidR="00964EBC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763D21"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0338F4" w:rsidP="0014788E">
            <w:r>
              <w:t>0</w:t>
            </w:r>
            <w:r w:rsidR="00964EBC">
              <w:t>,0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0338F4" w:rsidP="00E178F4">
            <w:r>
              <w:t>3</w:t>
            </w:r>
            <w:r w:rsidR="00703DEE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0338F4" w:rsidP="00763D21">
            <w:r>
              <w:t>0</w:t>
            </w:r>
            <w:r w:rsidR="00703DEE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0338F4" w:rsidP="0014788E">
            <w:r>
              <w:t>0</w:t>
            </w:r>
            <w:r w:rsidR="00703DEE">
              <w:t>,0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61373B" w:rsidP="00E178F4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61373B" w:rsidP="00E178F4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61373B" w:rsidP="00E178F4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</w:t>
            </w:r>
            <w:r w:rsidR="0098728D">
              <w:t>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</w:tr>
      <w:tr w:rsidR="00964EB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4EBC" w:rsidRPr="000A2A34" w:rsidRDefault="00964EBC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4EBC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964EBC">
              <w:t>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</w:t>
            </w:r>
            <w:r w:rsidR="0098728D">
              <w:t>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136B78">
            <w:pPr>
              <w:pStyle w:val="af5"/>
              <w:ind w:left="284" w:hanging="284"/>
            </w:pPr>
            <w: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61373B" w:rsidP="00136B78">
            <w:pPr>
              <w:pStyle w:val="af5"/>
              <w:ind w:left="284" w:hanging="284"/>
            </w:pPr>
            <w:r>
              <w:t>0</w:t>
            </w:r>
            <w:r w:rsidR="00756658">
              <w:t>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56658" w:rsidRPr="000A2A34" w:rsidTr="00136B78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6658" w:rsidRPr="000A2A34" w:rsidRDefault="00756658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756658" w:rsidP="00136B78">
            <w:pPr>
              <w:pStyle w:val="af5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6658" w:rsidRPr="00756658" w:rsidRDefault="006C5BA6" w:rsidP="00136B78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0,</w:t>
            </w:r>
            <w:r w:rsidR="0098728D">
              <w:rPr>
                <w:b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56658">
              <w:rPr>
                <w:b/>
                <w:bCs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56658">
              <w:rPr>
                <w:b/>
                <w:bCs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756658">
              <w:rPr>
                <w:b/>
                <w:bCs/>
              </w:rPr>
              <w:t>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  <w:r w:rsidR="00274D6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11</w:t>
            </w:r>
            <w:r w:rsidR="00756658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B05BF8" w:rsidP="00E178F4">
            <w:pPr>
              <w:pStyle w:val="af5"/>
              <w:ind w:left="284" w:hanging="284"/>
            </w:pPr>
            <w:r>
              <w:t>12</w:t>
            </w:r>
            <w:r w:rsidR="00756658">
              <w:t>,0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B05BF8" w:rsidP="00F64BA6">
            <w:r>
              <w:rPr>
                <w:b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B05BF8" w:rsidP="00F64BA6">
            <w:r>
              <w:rPr>
                <w:b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B05BF8" w:rsidP="00F64BA6">
            <w:r>
              <w:rPr>
                <w:b/>
                <w:bCs/>
              </w:rPr>
              <w:t>377,0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B05BF8" w:rsidP="00B04804">
            <w:r>
              <w:rPr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B05BF8" w:rsidP="00B04804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B05BF8" w:rsidP="00B04804">
            <w:r>
              <w:rPr>
                <w:bCs/>
              </w:rPr>
              <w:t>377,0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4B6565" w:rsidRDefault="00D7511B" w:rsidP="00E178F4">
            <w:pPr>
              <w:pStyle w:val="af5"/>
              <w:ind w:left="284" w:hanging="284"/>
            </w:pPr>
            <w:r w:rsidRPr="004B6565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4B6565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</w:t>
            </w:r>
          </w:p>
        </w:tc>
      </w:tr>
      <w:tr w:rsidR="00D7511B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1B" w:rsidRPr="000A2A34" w:rsidRDefault="00D7511B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511B" w:rsidRPr="000A2A34" w:rsidRDefault="00D7511B" w:rsidP="00126E60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11B" w:rsidRPr="000A2A34" w:rsidRDefault="00D7511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11B" w:rsidRPr="00724035" w:rsidRDefault="00B05BF8" w:rsidP="00136B78">
            <w:r>
              <w:rPr>
                <w:bCs/>
              </w:rPr>
              <w:t>377,0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lastRenderedPageBreak/>
        <w:t>Приложение № 8</w:t>
      </w:r>
    </w:p>
    <w:p w:rsidR="00026368" w:rsidRDefault="00EB5D5C" w:rsidP="00026368">
      <w:pPr>
        <w:jc w:val="right"/>
        <w:rPr>
          <w:sz w:val="18"/>
          <w:szCs w:val="18"/>
        </w:rPr>
      </w:pPr>
      <w:r>
        <w:t xml:space="preserve">к  решению </w:t>
      </w:r>
      <w:r w:rsidR="00026368">
        <w:rPr>
          <w:sz w:val="18"/>
          <w:szCs w:val="18"/>
        </w:rPr>
        <w:t>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026368" w:rsidRPr="009F73DF" w:rsidRDefault="00026368" w:rsidP="00026368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  <w:r w:rsidR="009F73DF" w:rsidRPr="009F73DF">
        <w:rPr>
          <w:sz w:val="18"/>
          <w:szCs w:val="18"/>
        </w:rPr>
        <w:t xml:space="preserve">  </w:t>
      </w:r>
      <w:r w:rsidR="009F73DF">
        <w:t xml:space="preserve">№31-7/4 от </w:t>
      </w:r>
      <w:r w:rsidR="009F73DF" w:rsidRPr="009F73DF">
        <w:t>26/12/2024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</w:t>
      </w:r>
      <w:r w:rsidR="00FA512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</w:t>
      </w:r>
      <w:r w:rsidR="00D928D7">
        <w:rPr>
          <w:sz w:val="18"/>
          <w:szCs w:val="18"/>
        </w:rPr>
        <w:t xml:space="preserve">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7B706C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и 202</w:t>
      </w:r>
      <w:r w:rsidR="007B706C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7B706C">
              <w:rPr>
                <w:b/>
                <w:i/>
                <w:sz w:val="24"/>
                <w:szCs w:val="24"/>
              </w:rPr>
              <w:t>25</w:t>
            </w:r>
            <w:r w:rsidRPr="007244DB">
              <w:rPr>
                <w:b/>
                <w:i/>
                <w:sz w:val="24"/>
                <w:szCs w:val="24"/>
              </w:rPr>
              <w:t xml:space="preserve"> г</w:t>
            </w:r>
          </w:p>
        </w:tc>
        <w:tc>
          <w:tcPr>
            <w:tcW w:w="1276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7B706C">
              <w:rPr>
                <w:b/>
                <w:i/>
                <w:sz w:val="24"/>
                <w:szCs w:val="24"/>
              </w:rPr>
              <w:t>6</w:t>
            </w:r>
            <w:r w:rsidR="00D475D9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C8042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7B706C">
              <w:rPr>
                <w:b/>
                <w:i/>
                <w:sz w:val="24"/>
                <w:szCs w:val="24"/>
              </w:rPr>
              <w:t xml:space="preserve">7 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036053" w:rsidRPr="007244DB" w:rsidTr="00E0751B">
        <w:tc>
          <w:tcPr>
            <w:tcW w:w="7164" w:type="dxa"/>
          </w:tcPr>
          <w:p w:rsidR="00036053" w:rsidRPr="009139FE" w:rsidRDefault="00036053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  <w:r>
              <w:t>(86010)</w:t>
            </w:r>
          </w:p>
        </w:tc>
        <w:tc>
          <w:tcPr>
            <w:tcW w:w="1276" w:type="dxa"/>
          </w:tcPr>
          <w:p w:rsidR="00036053" w:rsidRPr="007244DB" w:rsidRDefault="00036053" w:rsidP="00D9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36053" w:rsidRDefault="00036053" w:rsidP="00036053">
            <w:pPr>
              <w:jc w:val="center"/>
            </w:pPr>
            <w:r w:rsidRPr="00005E1F"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36053" w:rsidRDefault="00036053" w:rsidP="00036053">
            <w:pPr>
              <w:jc w:val="center"/>
            </w:pPr>
            <w:r w:rsidRPr="00005E1F">
              <w:rPr>
                <w:sz w:val="24"/>
                <w:szCs w:val="24"/>
              </w:rPr>
              <w:t>0,</w:t>
            </w:r>
            <w:r w:rsidR="000D12B2">
              <w:rPr>
                <w:sz w:val="24"/>
                <w:szCs w:val="24"/>
              </w:rPr>
              <w:t>8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  <w:r w:rsidR="00D475D9">
              <w:rPr>
                <w:bCs/>
              </w:rPr>
              <w:t>(86020)</w:t>
            </w:r>
          </w:p>
        </w:tc>
        <w:tc>
          <w:tcPr>
            <w:tcW w:w="1276" w:type="dxa"/>
          </w:tcPr>
          <w:p w:rsidR="003259DF" w:rsidRDefault="00BF5B5E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8042E" w:rsidRDefault="00BF5B5E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8042E" w:rsidRDefault="00BF5B5E" w:rsidP="00C80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  <w:r w:rsidR="00D475D9">
              <w:t>(86040)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2B2">
              <w:rPr>
                <w:sz w:val="24"/>
                <w:szCs w:val="24"/>
              </w:rPr>
              <w:t>1,8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2B2">
              <w:rPr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2B2">
              <w:rPr>
                <w:sz w:val="24"/>
                <w:szCs w:val="24"/>
              </w:rPr>
              <w:t>1,8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(86060)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(86080)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F5B5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F5B5E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F5B5E">
              <w:rPr>
                <w:sz w:val="24"/>
                <w:szCs w:val="24"/>
              </w:rPr>
              <w:t>8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  <w:r w:rsidR="00D475D9">
              <w:rPr>
                <w:bCs/>
              </w:rPr>
              <w:t>(86100)</w:t>
            </w:r>
          </w:p>
        </w:tc>
        <w:tc>
          <w:tcPr>
            <w:tcW w:w="1276" w:type="dxa"/>
          </w:tcPr>
          <w:p w:rsidR="003259DF" w:rsidRPr="007244DB" w:rsidRDefault="00D475D9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259DF" w:rsidRPr="007244DB" w:rsidRDefault="00036053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6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  <w:r w:rsidR="00D475D9">
              <w:t>(86170)</w:t>
            </w:r>
          </w:p>
        </w:tc>
        <w:tc>
          <w:tcPr>
            <w:tcW w:w="1276" w:type="dxa"/>
          </w:tcPr>
          <w:p w:rsidR="003259DF" w:rsidRDefault="00D475D9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B5E">
              <w:rPr>
                <w:sz w:val="24"/>
                <w:szCs w:val="24"/>
              </w:rPr>
              <w:t>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  <w:r w:rsidR="00D475D9">
              <w:t>(86160)</w:t>
            </w:r>
          </w:p>
        </w:tc>
        <w:tc>
          <w:tcPr>
            <w:tcW w:w="1276" w:type="dxa"/>
          </w:tcPr>
          <w:p w:rsidR="003259DF" w:rsidRDefault="00D475D9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BF5B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9DF" w:rsidRDefault="00D475D9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0D12B2">
              <w:rPr>
                <w:sz w:val="24"/>
                <w:szCs w:val="24"/>
              </w:rPr>
              <w:t>1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C8042E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D12B2">
              <w:rPr>
                <w:b/>
                <w:sz w:val="24"/>
                <w:szCs w:val="24"/>
              </w:rPr>
              <w:t>7,</w:t>
            </w:r>
            <w:r w:rsidR="00BF5B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D12B2">
              <w:rPr>
                <w:b/>
                <w:sz w:val="24"/>
                <w:szCs w:val="24"/>
              </w:rPr>
              <w:t>7,</w:t>
            </w:r>
            <w:r w:rsidR="00BF5B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9DF" w:rsidRPr="007244DB" w:rsidRDefault="00C8042E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D12B2">
              <w:rPr>
                <w:b/>
                <w:sz w:val="24"/>
                <w:szCs w:val="24"/>
              </w:rPr>
              <w:t>7,</w:t>
            </w:r>
            <w:r w:rsidR="00BF5B5E">
              <w:rPr>
                <w:b/>
                <w:sz w:val="24"/>
                <w:szCs w:val="24"/>
              </w:rPr>
              <w:t>1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EB5D5C" w:rsidP="00B740AA">
      <w:pPr>
        <w:jc w:val="right"/>
        <w:rPr>
          <w:sz w:val="18"/>
          <w:szCs w:val="18"/>
        </w:rPr>
      </w:pPr>
      <w:r>
        <w:t xml:space="preserve">к  решению </w:t>
      </w:r>
      <w:r w:rsidR="00B740AA">
        <w:rPr>
          <w:sz w:val="18"/>
          <w:szCs w:val="18"/>
        </w:rPr>
        <w:t>комитета местного</w:t>
      </w:r>
    </w:p>
    <w:p w:rsidR="00B740AA" w:rsidRDefault="00B740AA" w:rsidP="00B740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B740AA" w:rsidRPr="009F73DF" w:rsidRDefault="00B740AA" w:rsidP="00B740AA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  <w:r w:rsidR="009F73DF" w:rsidRPr="009F73DF">
        <w:rPr>
          <w:sz w:val="18"/>
          <w:szCs w:val="18"/>
        </w:rPr>
        <w:t xml:space="preserve"> </w:t>
      </w:r>
      <w:r w:rsidR="009F73DF">
        <w:t xml:space="preserve">№31-7/4 от </w:t>
      </w:r>
      <w:r w:rsidR="009F73DF" w:rsidRPr="009F73DF">
        <w:t>26/12/2024</w:t>
      </w:r>
    </w:p>
    <w:p w:rsidR="00B740AA" w:rsidRDefault="00B740AA" w:rsidP="00B740A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</w:t>
      </w:r>
      <w:r w:rsidR="00FA512F">
        <w:rPr>
          <w:sz w:val="18"/>
          <w:szCs w:val="18"/>
        </w:rPr>
        <w:t xml:space="preserve">               </w:t>
      </w:r>
      <w:r w:rsidR="005C2C8A">
        <w:rPr>
          <w:sz w:val="18"/>
          <w:szCs w:val="18"/>
        </w:rPr>
        <w:t xml:space="preserve">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</w:t>
      </w:r>
      <w:proofErr w:type="spellStart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6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и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B740AA">
        <w:rPr>
          <w:sz w:val="24"/>
          <w:szCs w:val="24"/>
        </w:rPr>
        <w:t>Соловцовского</w:t>
      </w:r>
      <w:proofErr w:type="spellEnd"/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7B706C">
        <w:rPr>
          <w:sz w:val="24"/>
          <w:szCs w:val="24"/>
        </w:rPr>
        <w:t>5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</w:r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gramEnd"/>
            <w:r w:rsidRPr="00E24B4B">
              <w:rPr>
                <w:bCs/>
                <w:sz w:val="24"/>
                <w:szCs w:val="24"/>
              </w:rPr>
              <w:t>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4F277F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>сельсовета</w:t>
            </w:r>
            <w:proofErr w:type="spellEnd"/>
            <w:r w:rsidRPr="00E24B4B">
              <w:rPr>
                <w:sz w:val="24"/>
                <w:szCs w:val="24"/>
              </w:rPr>
              <w:t xml:space="preserve">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proofErr w:type="spellStart"/>
            <w:r w:rsidR="004F277F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proofErr w:type="spellStart"/>
      <w:r w:rsidR="004F277F">
        <w:rPr>
          <w:sz w:val="24"/>
          <w:szCs w:val="24"/>
        </w:rPr>
        <w:t>Соловцовского</w:t>
      </w:r>
      <w:proofErr w:type="spellEnd"/>
      <w:r w:rsidR="004F277F">
        <w:rPr>
          <w:sz w:val="24"/>
          <w:szCs w:val="24"/>
        </w:rPr>
        <w:t xml:space="preserve"> сельсовета </w:t>
      </w:r>
      <w:proofErr w:type="spellStart"/>
      <w:r w:rsidRPr="00E24B4B">
        <w:rPr>
          <w:sz w:val="24"/>
          <w:szCs w:val="24"/>
        </w:rPr>
        <w:t>Иссинского</w:t>
      </w:r>
      <w:proofErr w:type="spellEnd"/>
      <w:r w:rsidRPr="00E24B4B">
        <w:rPr>
          <w:sz w:val="24"/>
          <w:szCs w:val="24"/>
        </w:rPr>
        <w:t xml:space="preserve"> района Пензенской области на 202</w:t>
      </w:r>
      <w:r w:rsidR="007B706C">
        <w:rPr>
          <w:sz w:val="24"/>
          <w:szCs w:val="24"/>
        </w:rPr>
        <w:t>6</w:t>
      </w:r>
      <w:r>
        <w:rPr>
          <w:sz w:val="24"/>
          <w:szCs w:val="24"/>
        </w:rPr>
        <w:t xml:space="preserve"> и 20</w:t>
      </w:r>
      <w:r w:rsidR="007B706C">
        <w:rPr>
          <w:sz w:val="24"/>
          <w:szCs w:val="24"/>
        </w:rPr>
        <w:t>27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E24B4B">
              <w:rPr>
                <w:bCs/>
                <w:sz w:val="24"/>
                <w:szCs w:val="24"/>
              </w:rPr>
              <w:t>п</w:t>
            </w:r>
            <w:proofErr w:type="gramEnd"/>
            <w:r w:rsidRPr="00E24B4B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7B706C">
              <w:rPr>
                <w:bCs/>
                <w:sz w:val="24"/>
                <w:szCs w:val="24"/>
              </w:rPr>
              <w:t>6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="00A46CCB">
              <w:rPr>
                <w:bCs/>
                <w:sz w:val="24"/>
                <w:szCs w:val="24"/>
              </w:rPr>
              <w:t xml:space="preserve"> </w:t>
            </w:r>
            <w:r w:rsidRPr="00E24B4B">
              <w:rPr>
                <w:bCs/>
                <w:sz w:val="24"/>
                <w:szCs w:val="24"/>
              </w:rPr>
              <w:t xml:space="preserve">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C8042E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 w:rsidR="007B706C">
              <w:rPr>
                <w:bCs/>
                <w:sz w:val="24"/>
                <w:szCs w:val="24"/>
              </w:rPr>
              <w:t>7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="00A46CCB">
              <w:rPr>
                <w:bCs/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bCs/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</w:t>
            </w:r>
            <w:proofErr w:type="gramStart"/>
            <w:r w:rsidRPr="00E24B4B">
              <w:rPr>
                <w:sz w:val="24"/>
                <w:szCs w:val="24"/>
              </w:rPr>
              <w:t>с даты заключения</w:t>
            </w:r>
            <w:proofErr w:type="gramEnd"/>
            <w:r w:rsidRPr="00E24B4B">
              <w:rPr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="00A46CCB">
              <w:rPr>
                <w:sz w:val="24"/>
                <w:szCs w:val="24"/>
              </w:rPr>
              <w:t>Соловцовского</w:t>
            </w:r>
            <w:proofErr w:type="spellEnd"/>
            <w:r w:rsidRPr="00E24B4B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E24B4B">
              <w:rPr>
                <w:sz w:val="24"/>
                <w:szCs w:val="24"/>
              </w:rPr>
              <w:t>Иссинского</w:t>
            </w:r>
            <w:proofErr w:type="spellEnd"/>
            <w:r w:rsidRPr="00E24B4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10</w:t>
      </w:r>
    </w:p>
    <w:p w:rsidR="00A46CCB" w:rsidRDefault="00EB5D5C" w:rsidP="00A46CCB">
      <w:pPr>
        <w:jc w:val="right"/>
        <w:rPr>
          <w:sz w:val="18"/>
          <w:szCs w:val="18"/>
        </w:rPr>
      </w:pPr>
      <w:r>
        <w:t xml:space="preserve">к  решению </w:t>
      </w:r>
      <w:r w:rsidR="00A46CCB">
        <w:rPr>
          <w:sz w:val="18"/>
          <w:szCs w:val="18"/>
        </w:rPr>
        <w:t>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A46CCB" w:rsidRPr="009F73DF" w:rsidRDefault="00A46CCB" w:rsidP="00A46CCB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  <w:r w:rsidR="009F73DF" w:rsidRPr="00726933">
        <w:rPr>
          <w:sz w:val="18"/>
          <w:szCs w:val="18"/>
        </w:rPr>
        <w:t xml:space="preserve"> </w:t>
      </w:r>
      <w:r w:rsidR="009F73DF">
        <w:t xml:space="preserve">№31-7/4 от </w:t>
      </w:r>
      <w:r w:rsidR="009F73DF" w:rsidRPr="009F73DF">
        <w:t>26/12/2024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</w:t>
      </w:r>
      <w:r w:rsidR="00FA512F">
        <w:rPr>
          <w:sz w:val="18"/>
          <w:szCs w:val="18"/>
        </w:rPr>
        <w:t xml:space="preserve">               </w:t>
      </w:r>
      <w:r w:rsidR="00ED52AF">
        <w:rPr>
          <w:sz w:val="18"/>
          <w:szCs w:val="18"/>
        </w:rPr>
        <w:t xml:space="preserve">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</w:t>
      </w:r>
      <w:proofErr w:type="spellStart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>Иссинского</w:t>
      </w:r>
      <w:proofErr w:type="spellEnd"/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5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 и на плановый период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 xml:space="preserve">6 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>и 202</w:t>
      </w:r>
      <w:r w:rsidR="007B706C">
        <w:rPr>
          <w:rFonts w:ascii="Times New Roman" w:hAnsi="Times New Roman"/>
          <w:i w:val="0"/>
          <w:color w:val="auto"/>
          <w:sz w:val="24"/>
          <w:szCs w:val="24"/>
        </w:rPr>
        <w:t>7</w:t>
      </w: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в 202</w:t>
      </w:r>
      <w:r w:rsidR="007B706C">
        <w:rPr>
          <w:rFonts w:ascii="Times New Roman" w:hAnsi="Times New Roman"/>
          <w:i w:val="0"/>
          <w:color w:val="auto"/>
        </w:rPr>
        <w:t>5</w:t>
      </w:r>
      <w:r w:rsidRPr="00A46CCB">
        <w:rPr>
          <w:rFonts w:ascii="Times New Roman" w:hAnsi="Times New Roman"/>
          <w:i w:val="0"/>
          <w:color w:val="auto"/>
        </w:rPr>
        <w:t xml:space="preserve">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7B706C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7B706C">
              <w:t>5</w:t>
            </w:r>
            <w:r>
              <w:t xml:space="preserve">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 xml:space="preserve">ципальных гарантий 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возможным гарантийным случаям, в 20</w:t>
      </w:r>
      <w:r w:rsidR="007B706C">
        <w:rPr>
          <w:rFonts w:ascii="Times New Roman" w:hAnsi="Times New Roman"/>
          <w:i w:val="0"/>
          <w:color w:val="auto"/>
        </w:rPr>
        <w:t>25</w:t>
      </w:r>
      <w:r w:rsidRPr="00A46CCB">
        <w:rPr>
          <w:rFonts w:ascii="Times New Roman" w:hAnsi="Times New Roman"/>
          <w:i w:val="0"/>
          <w:color w:val="auto"/>
        </w:rPr>
        <w:t>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proofErr w:type="spellStart"/>
            <w:r w:rsidR="00A46CCB">
              <w:t>Соловцовского</w:t>
            </w:r>
            <w:proofErr w:type="spellEnd"/>
            <w:r w:rsidRPr="00CA65B4">
              <w:t xml:space="preserve"> сельсовета </w:t>
            </w:r>
            <w:proofErr w:type="spellStart"/>
            <w:r w:rsidRPr="00CA65B4">
              <w:t>Иссинского</w:t>
            </w:r>
            <w:proofErr w:type="spellEnd"/>
            <w:r w:rsidRPr="00CA65B4">
              <w:t xml:space="preserve">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proofErr w:type="spellStart"/>
      <w:r w:rsidR="00A46CCB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="00A46CCB">
        <w:rPr>
          <w:rFonts w:ascii="Times New Roman" w:hAnsi="Times New Roman"/>
          <w:i w:val="0"/>
          <w:color w:val="auto"/>
        </w:rPr>
        <w:t xml:space="preserve"> </w:t>
      </w:r>
      <w:r w:rsidRPr="00A46CCB">
        <w:rPr>
          <w:rFonts w:ascii="Times New Roman" w:hAnsi="Times New Roman"/>
          <w:i w:val="0"/>
          <w:color w:val="auto"/>
        </w:rPr>
        <w:t xml:space="preserve">сельсовета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</w:t>
      </w:r>
      <w:r w:rsidR="00F00218">
        <w:rPr>
          <w:rFonts w:ascii="Times New Roman" w:hAnsi="Times New Roman"/>
          <w:i w:val="0"/>
          <w:color w:val="auto"/>
        </w:rPr>
        <w:t>асти в 202</w:t>
      </w:r>
      <w:r w:rsidR="007B706C">
        <w:rPr>
          <w:rFonts w:ascii="Times New Roman" w:hAnsi="Times New Roman"/>
          <w:i w:val="0"/>
          <w:color w:val="auto"/>
        </w:rPr>
        <w:t>6</w:t>
      </w:r>
      <w:r w:rsidR="00F00218">
        <w:rPr>
          <w:rFonts w:ascii="Times New Roman" w:hAnsi="Times New Roman"/>
          <w:i w:val="0"/>
          <w:color w:val="auto"/>
        </w:rPr>
        <w:t>–20</w:t>
      </w:r>
      <w:r w:rsidR="007B706C">
        <w:rPr>
          <w:rFonts w:ascii="Times New Roman" w:hAnsi="Times New Roman"/>
          <w:i w:val="0"/>
          <w:color w:val="auto"/>
        </w:rPr>
        <w:t>27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00218" w:rsidP="00C8042E">
            <w:pPr>
              <w:spacing w:line="240" w:lineRule="exact"/>
              <w:jc w:val="center"/>
              <w:rPr>
                <w:sz w:val="24"/>
              </w:rPr>
            </w:pPr>
            <w:r>
              <w:t>202</w:t>
            </w:r>
            <w:r w:rsidR="007B706C">
              <w:t>6</w:t>
            </w:r>
            <w:r>
              <w:t>-202</w:t>
            </w:r>
            <w:r w:rsidR="007B706C">
              <w:t>7</w:t>
            </w:r>
            <w:r w:rsidR="00FF0C33">
              <w:t xml:space="preserve">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proofErr w:type="spellStart"/>
      <w:r w:rsidR="005348D6">
        <w:rPr>
          <w:rFonts w:ascii="Times New Roman" w:hAnsi="Times New Roman"/>
          <w:i w:val="0"/>
          <w:color w:val="auto"/>
        </w:rPr>
        <w:t>Соловцовского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сельсовета  </w:t>
      </w:r>
      <w:proofErr w:type="spellStart"/>
      <w:r w:rsidRPr="00A46CCB">
        <w:rPr>
          <w:rFonts w:ascii="Times New Roman" w:hAnsi="Times New Roman"/>
          <w:i w:val="0"/>
          <w:color w:val="auto"/>
        </w:rPr>
        <w:t>Иссинского</w:t>
      </w:r>
      <w:proofErr w:type="spellEnd"/>
      <w:r w:rsidRPr="00A46CCB">
        <w:rPr>
          <w:rFonts w:ascii="Times New Roman" w:hAnsi="Times New Roman"/>
          <w:i w:val="0"/>
          <w:color w:val="auto"/>
        </w:rPr>
        <w:t xml:space="preserve"> района Пензенской области по возм</w:t>
      </w:r>
      <w:r w:rsidR="00F00218">
        <w:rPr>
          <w:rFonts w:ascii="Times New Roman" w:hAnsi="Times New Roman"/>
          <w:i w:val="0"/>
          <w:color w:val="auto"/>
        </w:rPr>
        <w:t>ожным гарантийным случаям в 202</w:t>
      </w:r>
      <w:r w:rsidR="007B706C">
        <w:rPr>
          <w:rFonts w:ascii="Times New Roman" w:hAnsi="Times New Roman"/>
          <w:i w:val="0"/>
          <w:color w:val="auto"/>
        </w:rPr>
        <w:t>6</w:t>
      </w:r>
      <w:r w:rsidR="00F00218">
        <w:rPr>
          <w:rFonts w:ascii="Times New Roman" w:hAnsi="Times New Roman"/>
          <w:i w:val="0"/>
          <w:color w:val="auto"/>
        </w:rPr>
        <w:t>–202</w:t>
      </w:r>
      <w:r w:rsidR="007B706C">
        <w:rPr>
          <w:rFonts w:ascii="Times New Roman" w:hAnsi="Times New Roman"/>
          <w:i w:val="0"/>
          <w:color w:val="auto"/>
        </w:rPr>
        <w:t>7</w:t>
      </w:r>
      <w:r w:rsidRPr="00A46CCB">
        <w:rPr>
          <w:rFonts w:ascii="Times New Roman" w:hAnsi="Times New Roman"/>
          <w:i w:val="0"/>
          <w:color w:val="auto"/>
        </w:rPr>
        <w:t xml:space="preserve">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237"/>
        <w:gridCol w:w="1462"/>
        <w:gridCol w:w="1614"/>
        <w:gridCol w:w="758"/>
        <w:gridCol w:w="890"/>
        <w:gridCol w:w="756"/>
        <w:gridCol w:w="755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Наличие права регрессного </w:t>
            </w:r>
            <w:r>
              <w:lastRenderedPageBreak/>
              <w:t>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proofErr w:type="spellStart"/>
            <w:r w:rsidR="005348D6">
              <w:rPr>
                <w:szCs w:val="24"/>
              </w:rPr>
              <w:t>Соловцовского</w:t>
            </w:r>
            <w:proofErr w:type="spellEnd"/>
            <w:r>
              <w:rPr>
                <w:szCs w:val="24"/>
              </w:rPr>
              <w:t xml:space="preserve"> сельсовета </w:t>
            </w:r>
            <w:proofErr w:type="spellStart"/>
            <w:r>
              <w:rPr>
                <w:szCs w:val="24"/>
              </w:rPr>
              <w:t>Иссинского</w:t>
            </w:r>
            <w:proofErr w:type="spellEnd"/>
            <w:r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6</w:t>
            </w:r>
            <w:r w:rsidR="00FF0C33">
              <w:t xml:space="preserve">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7</w:t>
            </w:r>
            <w:r w:rsidR="00FF0C33">
              <w:t>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6</w:t>
            </w:r>
            <w:r w:rsidR="00FF0C33">
              <w:t xml:space="preserve">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00218" w:rsidP="00C8042E">
            <w:pPr>
              <w:jc w:val="center"/>
              <w:rPr>
                <w:sz w:val="24"/>
              </w:rPr>
            </w:pPr>
            <w:r>
              <w:t>202</w:t>
            </w:r>
            <w:r w:rsidR="007B706C">
              <w:t>7</w:t>
            </w:r>
            <w:r w:rsidR="00FF0C33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CAE" w:rsidRDefault="00124CAE" w:rsidP="005B64DC">
      <w:r>
        <w:separator/>
      </w:r>
    </w:p>
  </w:endnote>
  <w:endnote w:type="continuationSeparator" w:id="0">
    <w:p w:rsidR="00124CAE" w:rsidRDefault="00124CAE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CAE" w:rsidRDefault="00124CAE" w:rsidP="005B64DC">
      <w:r>
        <w:separator/>
      </w:r>
    </w:p>
  </w:footnote>
  <w:footnote w:type="continuationSeparator" w:id="0">
    <w:p w:rsidR="00124CAE" w:rsidRDefault="00124CAE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026489"/>
    <w:rsid w:val="00000E62"/>
    <w:rsid w:val="00001006"/>
    <w:rsid w:val="000061CE"/>
    <w:rsid w:val="0000716F"/>
    <w:rsid w:val="00011530"/>
    <w:rsid w:val="00012F63"/>
    <w:rsid w:val="000136A4"/>
    <w:rsid w:val="000219CC"/>
    <w:rsid w:val="00022EB9"/>
    <w:rsid w:val="00026368"/>
    <w:rsid w:val="00026489"/>
    <w:rsid w:val="00030E6F"/>
    <w:rsid w:val="00031814"/>
    <w:rsid w:val="0003229F"/>
    <w:rsid w:val="000338F4"/>
    <w:rsid w:val="00036053"/>
    <w:rsid w:val="00037E9C"/>
    <w:rsid w:val="00041FD5"/>
    <w:rsid w:val="00043949"/>
    <w:rsid w:val="00047E09"/>
    <w:rsid w:val="000528BD"/>
    <w:rsid w:val="000542F3"/>
    <w:rsid w:val="00055EB9"/>
    <w:rsid w:val="000578B4"/>
    <w:rsid w:val="000770C6"/>
    <w:rsid w:val="000803D0"/>
    <w:rsid w:val="00080858"/>
    <w:rsid w:val="00080F5B"/>
    <w:rsid w:val="00083E87"/>
    <w:rsid w:val="00084823"/>
    <w:rsid w:val="00087EC8"/>
    <w:rsid w:val="00093476"/>
    <w:rsid w:val="00096747"/>
    <w:rsid w:val="00096E05"/>
    <w:rsid w:val="000A01AE"/>
    <w:rsid w:val="000A1901"/>
    <w:rsid w:val="000A2F22"/>
    <w:rsid w:val="000A518B"/>
    <w:rsid w:val="000A6028"/>
    <w:rsid w:val="000C1553"/>
    <w:rsid w:val="000C2398"/>
    <w:rsid w:val="000C7DF0"/>
    <w:rsid w:val="000D12B2"/>
    <w:rsid w:val="000D2B90"/>
    <w:rsid w:val="000D5C1B"/>
    <w:rsid w:val="000D6926"/>
    <w:rsid w:val="000E457A"/>
    <w:rsid w:val="000E7F0B"/>
    <w:rsid w:val="000F32B5"/>
    <w:rsid w:val="000F5EF9"/>
    <w:rsid w:val="000F73E1"/>
    <w:rsid w:val="0010082C"/>
    <w:rsid w:val="001056D7"/>
    <w:rsid w:val="00105983"/>
    <w:rsid w:val="00106442"/>
    <w:rsid w:val="00110093"/>
    <w:rsid w:val="001158B7"/>
    <w:rsid w:val="00116965"/>
    <w:rsid w:val="00116FA0"/>
    <w:rsid w:val="001179AF"/>
    <w:rsid w:val="00121E1B"/>
    <w:rsid w:val="00123D12"/>
    <w:rsid w:val="00124C35"/>
    <w:rsid w:val="00124CAE"/>
    <w:rsid w:val="00126E60"/>
    <w:rsid w:val="001277AD"/>
    <w:rsid w:val="00132374"/>
    <w:rsid w:val="00133554"/>
    <w:rsid w:val="00134DAB"/>
    <w:rsid w:val="00136647"/>
    <w:rsid w:val="00136B78"/>
    <w:rsid w:val="00136DDF"/>
    <w:rsid w:val="00136FDA"/>
    <w:rsid w:val="00137384"/>
    <w:rsid w:val="0014024B"/>
    <w:rsid w:val="001444BA"/>
    <w:rsid w:val="0014554D"/>
    <w:rsid w:val="0014788E"/>
    <w:rsid w:val="00147994"/>
    <w:rsid w:val="00152967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1FB5"/>
    <w:rsid w:val="00174219"/>
    <w:rsid w:val="00175B26"/>
    <w:rsid w:val="00175EB2"/>
    <w:rsid w:val="0017750F"/>
    <w:rsid w:val="0018260A"/>
    <w:rsid w:val="0018301D"/>
    <w:rsid w:val="00184B0F"/>
    <w:rsid w:val="001855EE"/>
    <w:rsid w:val="00185C95"/>
    <w:rsid w:val="00185EFC"/>
    <w:rsid w:val="00190E6D"/>
    <w:rsid w:val="001935FC"/>
    <w:rsid w:val="00194B03"/>
    <w:rsid w:val="0019501D"/>
    <w:rsid w:val="001A29B1"/>
    <w:rsid w:val="001A4A6A"/>
    <w:rsid w:val="001A6A09"/>
    <w:rsid w:val="001A7959"/>
    <w:rsid w:val="001B315E"/>
    <w:rsid w:val="001B370E"/>
    <w:rsid w:val="001B470B"/>
    <w:rsid w:val="001C0901"/>
    <w:rsid w:val="001C3042"/>
    <w:rsid w:val="001C37A2"/>
    <w:rsid w:val="001C53B5"/>
    <w:rsid w:val="001C7A55"/>
    <w:rsid w:val="001D0E6C"/>
    <w:rsid w:val="001D13EB"/>
    <w:rsid w:val="001D3277"/>
    <w:rsid w:val="001D3A8A"/>
    <w:rsid w:val="001E106D"/>
    <w:rsid w:val="001E170B"/>
    <w:rsid w:val="001E1800"/>
    <w:rsid w:val="001E1F4D"/>
    <w:rsid w:val="001E38BD"/>
    <w:rsid w:val="001E3CFC"/>
    <w:rsid w:val="001E7215"/>
    <w:rsid w:val="001E7B6D"/>
    <w:rsid w:val="001F618D"/>
    <w:rsid w:val="00202DF9"/>
    <w:rsid w:val="002030CD"/>
    <w:rsid w:val="00203AD7"/>
    <w:rsid w:val="00204575"/>
    <w:rsid w:val="002122C3"/>
    <w:rsid w:val="00216A65"/>
    <w:rsid w:val="002173AA"/>
    <w:rsid w:val="00217C26"/>
    <w:rsid w:val="00225898"/>
    <w:rsid w:val="002263EA"/>
    <w:rsid w:val="002318A4"/>
    <w:rsid w:val="00233137"/>
    <w:rsid w:val="00233741"/>
    <w:rsid w:val="0023454D"/>
    <w:rsid w:val="002359F1"/>
    <w:rsid w:val="002376B2"/>
    <w:rsid w:val="00242421"/>
    <w:rsid w:val="002455B1"/>
    <w:rsid w:val="00250EA5"/>
    <w:rsid w:val="002511C1"/>
    <w:rsid w:val="0025469E"/>
    <w:rsid w:val="002601D6"/>
    <w:rsid w:val="00260867"/>
    <w:rsid w:val="00262F20"/>
    <w:rsid w:val="00265E71"/>
    <w:rsid w:val="00271582"/>
    <w:rsid w:val="00271C00"/>
    <w:rsid w:val="0027404E"/>
    <w:rsid w:val="00274D65"/>
    <w:rsid w:val="002960D9"/>
    <w:rsid w:val="00296F6A"/>
    <w:rsid w:val="00296FF8"/>
    <w:rsid w:val="00297CB9"/>
    <w:rsid w:val="002A280D"/>
    <w:rsid w:val="002B3AEC"/>
    <w:rsid w:val="002B4D1A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C5F42"/>
    <w:rsid w:val="002C79E9"/>
    <w:rsid w:val="002D12C7"/>
    <w:rsid w:val="002D1876"/>
    <w:rsid w:val="002D1ED8"/>
    <w:rsid w:val="002D2320"/>
    <w:rsid w:val="002D3FE8"/>
    <w:rsid w:val="002D6999"/>
    <w:rsid w:val="002E175F"/>
    <w:rsid w:val="002E3133"/>
    <w:rsid w:val="002E53AF"/>
    <w:rsid w:val="002F1432"/>
    <w:rsid w:val="002F3DEB"/>
    <w:rsid w:val="002F76D8"/>
    <w:rsid w:val="00312A63"/>
    <w:rsid w:val="00314FF6"/>
    <w:rsid w:val="003173DE"/>
    <w:rsid w:val="0032139C"/>
    <w:rsid w:val="003219EC"/>
    <w:rsid w:val="003259DF"/>
    <w:rsid w:val="00331F5C"/>
    <w:rsid w:val="00332FEB"/>
    <w:rsid w:val="003349F8"/>
    <w:rsid w:val="00334D0A"/>
    <w:rsid w:val="003358E6"/>
    <w:rsid w:val="0034484C"/>
    <w:rsid w:val="00344FB6"/>
    <w:rsid w:val="00346744"/>
    <w:rsid w:val="0035035D"/>
    <w:rsid w:val="00354EB0"/>
    <w:rsid w:val="003563E0"/>
    <w:rsid w:val="00361CCF"/>
    <w:rsid w:val="00362622"/>
    <w:rsid w:val="0036411D"/>
    <w:rsid w:val="00364830"/>
    <w:rsid w:val="00371355"/>
    <w:rsid w:val="00372CC2"/>
    <w:rsid w:val="00376714"/>
    <w:rsid w:val="003768F2"/>
    <w:rsid w:val="003818B6"/>
    <w:rsid w:val="00381A61"/>
    <w:rsid w:val="00381E72"/>
    <w:rsid w:val="00382D6D"/>
    <w:rsid w:val="0038330A"/>
    <w:rsid w:val="00386763"/>
    <w:rsid w:val="003871D5"/>
    <w:rsid w:val="00390FEB"/>
    <w:rsid w:val="00391FC5"/>
    <w:rsid w:val="00392BC9"/>
    <w:rsid w:val="003956EF"/>
    <w:rsid w:val="00396951"/>
    <w:rsid w:val="00397A59"/>
    <w:rsid w:val="003A0114"/>
    <w:rsid w:val="003A2563"/>
    <w:rsid w:val="003A304A"/>
    <w:rsid w:val="003A56B8"/>
    <w:rsid w:val="003A65E5"/>
    <w:rsid w:val="003A79D7"/>
    <w:rsid w:val="003B0344"/>
    <w:rsid w:val="003B1011"/>
    <w:rsid w:val="003B228C"/>
    <w:rsid w:val="003B30D5"/>
    <w:rsid w:val="003B496D"/>
    <w:rsid w:val="003B4BDD"/>
    <w:rsid w:val="003C3342"/>
    <w:rsid w:val="003C4643"/>
    <w:rsid w:val="003C49F3"/>
    <w:rsid w:val="003C731C"/>
    <w:rsid w:val="003C7B3E"/>
    <w:rsid w:val="003D22D8"/>
    <w:rsid w:val="003D2922"/>
    <w:rsid w:val="003D2C74"/>
    <w:rsid w:val="003D7336"/>
    <w:rsid w:val="003E145C"/>
    <w:rsid w:val="003E4F9B"/>
    <w:rsid w:val="003F13EE"/>
    <w:rsid w:val="003F5E58"/>
    <w:rsid w:val="003F6090"/>
    <w:rsid w:val="00401C20"/>
    <w:rsid w:val="00411111"/>
    <w:rsid w:val="00413485"/>
    <w:rsid w:val="004179F5"/>
    <w:rsid w:val="00420F1D"/>
    <w:rsid w:val="0042212F"/>
    <w:rsid w:val="00427C01"/>
    <w:rsid w:val="00430609"/>
    <w:rsid w:val="0043063C"/>
    <w:rsid w:val="00431040"/>
    <w:rsid w:val="004315B3"/>
    <w:rsid w:val="00433B00"/>
    <w:rsid w:val="004425F2"/>
    <w:rsid w:val="00450ECE"/>
    <w:rsid w:val="0045182A"/>
    <w:rsid w:val="0045237E"/>
    <w:rsid w:val="00454166"/>
    <w:rsid w:val="004633A1"/>
    <w:rsid w:val="00465A74"/>
    <w:rsid w:val="00466730"/>
    <w:rsid w:val="00472438"/>
    <w:rsid w:val="00472B00"/>
    <w:rsid w:val="00473F5E"/>
    <w:rsid w:val="0047641D"/>
    <w:rsid w:val="00477B13"/>
    <w:rsid w:val="00481298"/>
    <w:rsid w:val="004813BE"/>
    <w:rsid w:val="004846FF"/>
    <w:rsid w:val="00495E26"/>
    <w:rsid w:val="004965AB"/>
    <w:rsid w:val="004A03CD"/>
    <w:rsid w:val="004A26D7"/>
    <w:rsid w:val="004A395B"/>
    <w:rsid w:val="004A41AE"/>
    <w:rsid w:val="004A4B40"/>
    <w:rsid w:val="004B42A6"/>
    <w:rsid w:val="004B6565"/>
    <w:rsid w:val="004C10D7"/>
    <w:rsid w:val="004C4A49"/>
    <w:rsid w:val="004C673C"/>
    <w:rsid w:val="004D3C28"/>
    <w:rsid w:val="004E3797"/>
    <w:rsid w:val="004F0A33"/>
    <w:rsid w:val="004F0B38"/>
    <w:rsid w:val="004F101E"/>
    <w:rsid w:val="004F277F"/>
    <w:rsid w:val="004F7341"/>
    <w:rsid w:val="005071E8"/>
    <w:rsid w:val="00507D22"/>
    <w:rsid w:val="0051109C"/>
    <w:rsid w:val="0051365F"/>
    <w:rsid w:val="00513CCE"/>
    <w:rsid w:val="00514199"/>
    <w:rsid w:val="005161C2"/>
    <w:rsid w:val="00517040"/>
    <w:rsid w:val="005174BB"/>
    <w:rsid w:val="005207BC"/>
    <w:rsid w:val="00521C29"/>
    <w:rsid w:val="00523BCB"/>
    <w:rsid w:val="00526B09"/>
    <w:rsid w:val="00527FD8"/>
    <w:rsid w:val="00532BFC"/>
    <w:rsid w:val="005348D6"/>
    <w:rsid w:val="00536A0A"/>
    <w:rsid w:val="00540488"/>
    <w:rsid w:val="0054487F"/>
    <w:rsid w:val="00545894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4CF8"/>
    <w:rsid w:val="00577B97"/>
    <w:rsid w:val="00584235"/>
    <w:rsid w:val="005858C7"/>
    <w:rsid w:val="00595609"/>
    <w:rsid w:val="005956DF"/>
    <w:rsid w:val="00596A16"/>
    <w:rsid w:val="005A23F1"/>
    <w:rsid w:val="005A2A41"/>
    <w:rsid w:val="005A5091"/>
    <w:rsid w:val="005A56AF"/>
    <w:rsid w:val="005A590C"/>
    <w:rsid w:val="005A5E62"/>
    <w:rsid w:val="005B11EE"/>
    <w:rsid w:val="005B1CAC"/>
    <w:rsid w:val="005B4E0B"/>
    <w:rsid w:val="005B5C2E"/>
    <w:rsid w:val="005B64DC"/>
    <w:rsid w:val="005C035E"/>
    <w:rsid w:val="005C13A5"/>
    <w:rsid w:val="005C14B1"/>
    <w:rsid w:val="005C19C3"/>
    <w:rsid w:val="005C247A"/>
    <w:rsid w:val="005C2C8A"/>
    <w:rsid w:val="005C44AF"/>
    <w:rsid w:val="005C653C"/>
    <w:rsid w:val="005D0C52"/>
    <w:rsid w:val="005D20C0"/>
    <w:rsid w:val="005E2D00"/>
    <w:rsid w:val="005E4B28"/>
    <w:rsid w:val="005F0161"/>
    <w:rsid w:val="005F375F"/>
    <w:rsid w:val="005F7B12"/>
    <w:rsid w:val="005F7D88"/>
    <w:rsid w:val="00602481"/>
    <w:rsid w:val="00603B6C"/>
    <w:rsid w:val="006069FC"/>
    <w:rsid w:val="00612DB8"/>
    <w:rsid w:val="0061373B"/>
    <w:rsid w:val="006139D8"/>
    <w:rsid w:val="00620C8F"/>
    <w:rsid w:val="0062131E"/>
    <w:rsid w:val="00626F73"/>
    <w:rsid w:val="00627009"/>
    <w:rsid w:val="006274DA"/>
    <w:rsid w:val="00630647"/>
    <w:rsid w:val="0063253B"/>
    <w:rsid w:val="00633043"/>
    <w:rsid w:val="006342AD"/>
    <w:rsid w:val="006345F7"/>
    <w:rsid w:val="00640AD7"/>
    <w:rsid w:val="00640FFE"/>
    <w:rsid w:val="00642C1E"/>
    <w:rsid w:val="00646CEB"/>
    <w:rsid w:val="006537DF"/>
    <w:rsid w:val="00653D17"/>
    <w:rsid w:val="00655A7B"/>
    <w:rsid w:val="00656BFE"/>
    <w:rsid w:val="00656FA4"/>
    <w:rsid w:val="006625CF"/>
    <w:rsid w:val="00666D24"/>
    <w:rsid w:val="006712AB"/>
    <w:rsid w:val="006723D2"/>
    <w:rsid w:val="0067589E"/>
    <w:rsid w:val="0067663B"/>
    <w:rsid w:val="0067723D"/>
    <w:rsid w:val="006774F0"/>
    <w:rsid w:val="006808A2"/>
    <w:rsid w:val="00682CD0"/>
    <w:rsid w:val="00692E0A"/>
    <w:rsid w:val="00693397"/>
    <w:rsid w:val="006A05B6"/>
    <w:rsid w:val="006A1DF1"/>
    <w:rsid w:val="006A2D35"/>
    <w:rsid w:val="006A6114"/>
    <w:rsid w:val="006A77D4"/>
    <w:rsid w:val="006B074F"/>
    <w:rsid w:val="006B3B20"/>
    <w:rsid w:val="006B463B"/>
    <w:rsid w:val="006B7BB0"/>
    <w:rsid w:val="006C53C7"/>
    <w:rsid w:val="006C5BA6"/>
    <w:rsid w:val="006C60B6"/>
    <w:rsid w:val="006C6677"/>
    <w:rsid w:val="006D3420"/>
    <w:rsid w:val="006D36B5"/>
    <w:rsid w:val="006D3F52"/>
    <w:rsid w:val="006D4F39"/>
    <w:rsid w:val="006D60BD"/>
    <w:rsid w:val="006E7F30"/>
    <w:rsid w:val="006F6932"/>
    <w:rsid w:val="00701B14"/>
    <w:rsid w:val="007024F7"/>
    <w:rsid w:val="00702D9F"/>
    <w:rsid w:val="00703DEE"/>
    <w:rsid w:val="00712B5D"/>
    <w:rsid w:val="0071583A"/>
    <w:rsid w:val="00716806"/>
    <w:rsid w:val="0072178F"/>
    <w:rsid w:val="00721C3A"/>
    <w:rsid w:val="00724035"/>
    <w:rsid w:val="007244DB"/>
    <w:rsid w:val="00726933"/>
    <w:rsid w:val="0073034D"/>
    <w:rsid w:val="0073126B"/>
    <w:rsid w:val="00731803"/>
    <w:rsid w:val="0073408E"/>
    <w:rsid w:val="00736D29"/>
    <w:rsid w:val="00737CB2"/>
    <w:rsid w:val="00743CC0"/>
    <w:rsid w:val="0074495E"/>
    <w:rsid w:val="00746E35"/>
    <w:rsid w:val="007472A1"/>
    <w:rsid w:val="007505A3"/>
    <w:rsid w:val="007545F8"/>
    <w:rsid w:val="00754E64"/>
    <w:rsid w:val="00756658"/>
    <w:rsid w:val="007617F0"/>
    <w:rsid w:val="007621AC"/>
    <w:rsid w:val="00763D21"/>
    <w:rsid w:val="007642A6"/>
    <w:rsid w:val="007657F0"/>
    <w:rsid w:val="007720CC"/>
    <w:rsid w:val="00772D65"/>
    <w:rsid w:val="00773D85"/>
    <w:rsid w:val="00777AAD"/>
    <w:rsid w:val="00777C94"/>
    <w:rsid w:val="00780DBA"/>
    <w:rsid w:val="00782F9B"/>
    <w:rsid w:val="00790972"/>
    <w:rsid w:val="0079342B"/>
    <w:rsid w:val="00794E91"/>
    <w:rsid w:val="00796F40"/>
    <w:rsid w:val="007A0806"/>
    <w:rsid w:val="007A2BE2"/>
    <w:rsid w:val="007A3B68"/>
    <w:rsid w:val="007A57C7"/>
    <w:rsid w:val="007A631F"/>
    <w:rsid w:val="007B08F9"/>
    <w:rsid w:val="007B4E5E"/>
    <w:rsid w:val="007B706C"/>
    <w:rsid w:val="007C0217"/>
    <w:rsid w:val="007C12ED"/>
    <w:rsid w:val="007C7EC7"/>
    <w:rsid w:val="007D083B"/>
    <w:rsid w:val="007D2786"/>
    <w:rsid w:val="007D305F"/>
    <w:rsid w:val="007D7E9E"/>
    <w:rsid w:val="007E0DFB"/>
    <w:rsid w:val="007E3534"/>
    <w:rsid w:val="007E5164"/>
    <w:rsid w:val="007F140B"/>
    <w:rsid w:val="007F5DDB"/>
    <w:rsid w:val="008014C2"/>
    <w:rsid w:val="00801867"/>
    <w:rsid w:val="00802EA1"/>
    <w:rsid w:val="00814465"/>
    <w:rsid w:val="00814F2B"/>
    <w:rsid w:val="00815F2C"/>
    <w:rsid w:val="00816F5D"/>
    <w:rsid w:val="00821649"/>
    <w:rsid w:val="00822392"/>
    <w:rsid w:val="00822B14"/>
    <w:rsid w:val="008261E3"/>
    <w:rsid w:val="0083231B"/>
    <w:rsid w:val="008329A2"/>
    <w:rsid w:val="008333F0"/>
    <w:rsid w:val="00836323"/>
    <w:rsid w:val="008363E9"/>
    <w:rsid w:val="008363FF"/>
    <w:rsid w:val="00837107"/>
    <w:rsid w:val="008374A6"/>
    <w:rsid w:val="008404EC"/>
    <w:rsid w:val="008420D2"/>
    <w:rsid w:val="00845BB2"/>
    <w:rsid w:val="00845FFC"/>
    <w:rsid w:val="0084638A"/>
    <w:rsid w:val="00851649"/>
    <w:rsid w:val="00856432"/>
    <w:rsid w:val="00864B5F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074F"/>
    <w:rsid w:val="008A137C"/>
    <w:rsid w:val="008A463F"/>
    <w:rsid w:val="008A4BED"/>
    <w:rsid w:val="008A7504"/>
    <w:rsid w:val="008B0D8E"/>
    <w:rsid w:val="008B2FB4"/>
    <w:rsid w:val="008B42F9"/>
    <w:rsid w:val="008B696C"/>
    <w:rsid w:val="008C18C3"/>
    <w:rsid w:val="008C3456"/>
    <w:rsid w:val="008C56E6"/>
    <w:rsid w:val="008C6E24"/>
    <w:rsid w:val="008D0B10"/>
    <w:rsid w:val="008D224E"/>
    <w:rsid w:val="008D2F4D"/>
    <w:rsid w:val="008D3527"/>
    <w:rsid w:val="008D48C2"/>
    <w:rsid w:val="008E09E9"/>
    <w:rsid w:val="008E7BC8"/>
    <w:rsid w:val="008F047B"/>
    <w:rsid w:val="008F0B10"/>
    <w:rsid w:val="008F103C"/>
    <w:rsid w:val="008F3190"/>
    <w:rsid w:val="008F3439"/>
    <w:rsid w:val="008F3C81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0F40"/>
    <w:rsid w:val="00931A74"/>
    <w:rsid w:val="00932F73"/>
    <w:rsid w:val="00933FF5"/>
    <w:rsid w:val="00934B09"/>
    <w:rsid w:val="00936E71"/>
    <w:rsid w:val="009411B4"/>
    <w:rsid w:val="0094128A"/>
    <w:rsid w:val="0094266A"/>
    <w:rsid w:val="00947A5B"/>
    <w:rsid w:val="00951EE6"/>
    <w:rsid w:val="0095425D"/>
    <w:rsid w:val="00956650"/>
    <w:rsid w:val="00956D90"/>
    <w:rsid w:val="00961748"/>
    <w:rsid w:val="00964EBC"/>
    <w:rsid w:val="00972B62"/>
    <w:rsid w:val="00972F7F"/>
    <w:rsid w:val="00973298"/>
    <w:rsid w:val="00974450"/>
    <w:rsid w:val="00976AA5"/>
    <w:rsid w:val="00976F3F"/>
    <w:rsid w:val="009845A9"/>
    <w:rsid w:val="00986171"/>
    <w:rsid w:val="0098728D"/>
    <w:rsid w:val="00990DF8"/>
    <w:rsid w:val="0099182F"/>
    <w:rsid w:val="00993E8B"/>
    <w:rsid w:val="009A5CF3"/>
    <w:rsid w:val="009A6152"/>
    <w:rsid w:val="009A79F4"/>
    <w:rsid w:val="009B06E9"/>
    <w:rsid w:val="009B1132"/>
    <w:rsid w:val="009B458A"/>
    <w:rsid w:val="009B7545"/>
    <w:rsid w:val="009C5DA7"/>
    <w:rsid w:val="009C6035"/>
    <w:rsid w:val="009D1067"/>
    <w:rsid w:val="009D12E6"/>
    <w:rsid w:val="009D3076"/>
    <w:rsid w:val="009D3FA9"/>
    <w:rsid w:val="009D57BA"/>
    <w:rsid w:val="009D6673"/>
    <w:rsid w:val="009E0DAF"/>
    <w:rsid w:val="009E2E86"/>
    <w:rsid w:val="009E7051"/>
    <w:rsid w:val="009E7893"/>
    <w:rsid w:val="009F2E7A"/>
    <w:rsid w:val="009F4583"/>
    <w:rsid w:val="009F5510"/>
    <w:rsid w:val="009F73DF"/>
    <w:rsid w:val="00A01F67"/>
    <w:rsid w:val="00A030C9"/>
    <w:rsid w:val="00A04745"/>
    <w:rsid w:val="00A07E1A"/>
    <w:rsid w:val="00A1489A"/>
    <w:rsid w:val="00A14EDA"/>
    <w:rsid w:val="00A15624"/>
    <w:rsid w:val="00A16788"/>
    <w:rsid w:val="00A168A1"/>
    <w:rsid w:val="00A20102"/>
    <w:rsid w:val="00A24759"/>
    <w:rsid w:val="00A251BB"/>
    <w:rsid w:val="00A267EB"/>
    <w:rsid w:val="00A32C5F"/>
    <w:rsid w:val="00A34355"/>
    <w:rsid w:val="00A3459E"/>
    <w:rsid w:val="00A36055"/>
    <w:rsid w:val="00A36A96"/>
    <w:rsid w:val="00A40634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1EE"/>
    <w:rsid w:val="00A714EC"/>
    <w:rsid w:val="00A74512"/>
    <w:rsid w:val="00A7572A"/>
    <w:rsid w:val="00A75A4A"/>
    <w:rsid w:val="00A75D2D"/>
    <w:rsid w:val="00A77E2E"/>
    <w:rsid w:val="00A86218"/>
    <w:rsid w:val="00A87B41"/>
    <w:rsid w:val="00A901F7"/>
    <w:rsid w:val="00A90E85"/>
    <w:rsid w:val="00A9150F"/>
    <w:rsid w:val="00A91E73"/>
    <w:rsid w:val="00A95F6D"/>
    <w:rsid w:val="00AA0D2B"/>
    <w:rsid w:val="00AA1D68"/>
    <w:rsid w:val="00AA2003"/>
    <w:rsid w:val="00AA30D0"/>
    <w:rsid w:val="00AA346A"/>
    <w:rsid w:val="00AA39DC"/>
    <w:rsid w:val="00AA7A68"/>
    <w:rsid w:val="00AB26DB"/>
    <w:rsid w:val="00AB39A5"/>
    <w:rsid w:val="00AB4477"/>
    <w:rsid w:val="00AB75BD"/>
    <w:rsid w:val="00AC1803"/>
    <w:rsid w:val="00AC261D"/>
    <w:rsid w:val="00AC3D68"/>
    <w:rsid w:val="00AC7170"/>
    <w:rsid w:val="00AC7256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06E7"/>
    <w:rsid w:val="00AF4DA8"/>
    <w:rsid w:val="00AF6C8B"/>
    <w:rsid w:val="00B01847"/>
    <w:rsid w:val="00B028AA"/>
    <w:rsid w:val="00B02BF6"/>
    <w:rsid w:val="00B04804"/>
    <w:rsid w:val="00B05BF8"/>
    <w:rsid w:val="00B06684"/>
    <w:rsid w:val="00B12567"/>
    <w:rsid w:val="00B141E0"/>
    <w:rsid w:val="00B17B04"/>
    <w:rsid w:val="00B22C32"/>
    <w:rsid w:val="00B259A8"/>
    <w:rsid w:val="00B2675B"/>
    <w:rsid w:val="00B310D4"/>
    <w:rsid w:val="00B334EA"/>
    <w:rsid w:val="00B336BF"/>
    <w:rsid w:val="00B34A39"/>
    <w:rsid w:val="00B34AA4"/>
    <w:rsid w:val="00B35E23"/>
    <w:rsid w:val="00B36D64"/>
    <w:rsid w:val="00B37922"/>
    <w:rsid w:val="00B41709"/>
    <w:rsid w:val="00B41B5F"/>
    <w:rsid w:val="00B41DD8"/>
    <w:rsid w:val="00B42672"/>
    <w:rsid w:val="00B463F4"/>
    <w:rsid w:val="00B47CAD"/>
    <w:rsid w:val="00B47E5F"/>
    <w:rsid w:val="00B50421"/>
    <w:rsid w:val="00B50DBF"/>
    <w:rsid w:val="00B51467"/>
    <w:rsid w:val="00B51554"/>
    <w:rsid w:val="00B62C35"/>
    <w:rsid w:val="00B6303D"/>
    <w:rsid w:val="00B66306"/>
    <w:rsid w:val="00B73A11"/>
    <w:rsid w:val="00B740AA"/>
    <w:rsid w:val="00B74727"/>
    <w:rsid w:val="00B7561C"/>
    <w:rsid w:val="00B7585B"/>
    <w:rsid w:val="00B80A79"/>
    <w:rsid w:val="00B8245E"/>
    <w:rsid w:val="00B834AF"/>
    <w:rsid w:val="00B91934"/>
    <w:rsid w:val="00B92476"/>
    <w:rsid w:val="00B941BF"/>
    <w:rsid w:val="00B94CF8"/>
    <w:rsid w:val="00B965D6"/>
    <w:rsid w:val="00BA3D19"/>
    <w:rsid w:val="00BA794B"/>
    <w:rsid w:val="00BA7FFB"/>
    <w:rsid w:val="00BB1B08"/>
    <w:rsid w:val="00BB2FA0"/>
    <w:rsid w:val="00BB3272"/>
    <w:rsid w:val="00BB37A4"/>
    <w:rsid w:val="00BB63C5"/>
    <w:rsid w:val="00BC28ED"/>
    <w:rsid w:val="00BC62F2"/>
    <w:rsid w:val="00BD0F0F"/>
    <w:rsid w:val="00BD3D3D"/>
    <w:rsid w:val="00BD6C9E"/>
    <w:rsid w:val="00BF0AB4"/>
    <w:rsid w:val="00BF5042"/>
    <w:rsid w:val="00BF5B5E"/>
    <w:rsid w:val="00BF5CD9"/>
    <w:rsid w:val="00BF7CF7"/>
    <w:rsid w:val="00C049EE"/>
    <w:rsid w:val="00C04EFB"/>
    <w:rsid w:val="00C130BB"/>
    <w:rsid w:val="00C14F40"/>
    <w:rsid w:val="00C17784"/>
    <w:rsid w:val="00C17C73"/>
    <w:rsid w:val="00C21B19"/>
    <w:rsid w:val="00C2354C"/>
    <w:rsid w:val="00C23C95"/>
    <w:rsid w:val="00C311A0"/>
    <w:rsid w:val="00C31F1C"/>
    <w:rsid w:val="00C34E0E"/>
    <w:rsid w:val="00C36E2E"/>
    <w:rsid w:val="00C3736C"/>
    <w:rsid w:val="00C41D44"/>
    <w:rsid w:val="00C43A53"/>
    <w:rsid w:val="00C4502F"/>
    <w:rsid w:val="00C4686B"/>
    <w:rsid w:val="00C46BB0"/>
    <w:rsid w:val="00C50FBA"/>
    <w:rsid w:val="00C51B99"/>
    <w:rsid w:val="00C52254"/>
    <w:rsid w:val="00C62BDF"/>
    <w:rsid w:val="00C63D2E"/>
    <w:rsid w:val="00C647BB"/>
    <w:rsid w:val="00C65F11"/>
    <w:rsid w:val="00C66ADF"/>
    <w:rsid w:val="00C66EF9"/>
    <w:rsid w:val="00C74405"/>
    <w:rsid w:val="00C74963"/>
    <w:rsid w:val="00C7651B"/>
    <w:rsid w:val="00C8042E"/>
    <w:rsid w:val="00C82095"/>
    <w:rsid w:val="00C8317B"/>
    <w:rsid w:val="00C83F5D"/>
    <w:rsid w:val="00C84109"/>
    <w:rsid w:val="00C85F65"/>
    <w:rsid w:val="00C9199F"/>
    <w:rsid w:val="00C91BC8"/>
    <w:rsid w:val="00C91EF3"/>
    <w:rsid w:val="00CA7851"/>
    <w:rsid w:val="00CB25FC"/>
    <w:rsid w:val="00CB2C37"/>
    <w:rsid w:val="00CC06D8"/>
    <w:rsid w:val="00CC11A3"/>
    <w:rsid w:val="00CC2B26"/>
    <w:rsid w:val="00CC2B2A"/>
    <w:rsid w:val="00CC4941"/>
    <w:rsid w:val="00CC664D"/>
    <w:rsid w:val="00CC6C15"/>
    <w:rsid w:val="00CD21AE"/>
    <w:rsid w:val="00CD485A"/>
    <w:rsid w:val="00CD6A09"/>
    <w:rsid w:val="00CD77B3"/>
    <w:rsid w:val="00CE33BC"/>
    <w:rsid w:val="00CE34E6"/>
    <w:rsid w:val="00CE37AD"/>
    <w:rsid w:val="00CE3B29"/>
    <w:rsid w:val="00CE4B8A"/>
    <w:rsid w:val="00CE651F"/>
    <w:rsid w:val="00CE6711"/>
    <w:rsid w:val="00CF0356"/>
    <w:rsid w:val="00CF5698"/>
    <w:rsid w:val="00CF7528"/>
    <w:rsid w:val="00D019BC"/>
    <w:rsid w:val="00D037E4"/>
    <w:rsid w:val="00D10AB3"/>
    <w:rsid w:val="00D2277B"/>
    <w:rsid w:val="00D24145"/>
    <w:rsid w:val="00D31C7F"/>
    <w:rsid w:val="00D334E2"/>
    <w:rsid w:val="00D3649D"/>
    <w:rsid w:val="00D40475"/>
    <w:rsid w:val="00D4320F"/>
    <w:rsid w:val="00D475D9"/>
    <w:rsid w:val="00D519B7"/>
    <w:rsid w:val="00D53DF6"/>
    <w:rsid w:val="00D5443B"/>
    <w:rsid w:val="00D56D67"/>
    <w:rsid w:val="00D5789C"/>
    <w:rsid w:val="00D638BA"/>
    <w:rsid w:val="00D644A2"/>
    <w:rsid w:val="00D649BD"/>
    <w:rsid w:val="00D65E2F"/>
    <w:rsid w:val="00D71D23"/>
    <w:rsid w:val="00D7511B"/>
    <w:rsid w:val="00D778C8"/>
    <w:rsid w:val="00D82DB5"/>
    <w:rsid w:val="00D83B9B"/>
    <w:rsid w:val="00D845FF"/>
    <w:rsid w:val="00D90536"/>
    <w:rsid w:val="00D928D7"/>
    <w:rsid w:val="00D9335C"/>
    <w:rsid w:val="00D94FCB"/>
    <w:rsid w:val="00D952C5"/>
    <w:rsid w:val="00D961CC"/>
    <w:rsid w:val="00DA1F26"/>
    <w:rsid w:val="00DA256E"/>
    <w:rsid w:val="00DA4108"/>
    <w:rsid w:val="00DA5710"/>
    <w:rsid w:val="00DB0F76"/>
    <w:rsid w:val="00DB390D"/>
    <w:rsid w:val="00DB60B3"/>
    <w:rsid w:val="00DC0922"/>
    <w:rsid w:val="00DC0EAB"/>
    <w:rsid w:val="00DC1E3A"/>
    <w:rsid w:val="00DC21F7"/>
    <w:rsid w:val="00DC28B7"/>
    <w:rsid w:val="00DC5063"/>
    <w:rsid w:val="00DD2AD8"/>
    <w:rsid w:val="00DD3DA1"/>
    <w:rsid w:val="00DD5580"/>
    <w:rsid w:val="00DD6B3B"/>
    <w:rsid w:val="00DE1AB2"/>
    <w:rsid w:val="00DE2161"/>
    <w:rsid w:val="00DE2742"/>
    <w:rsid w:val="00DE3F57"/>
    <w:rsid w:val="00DE4EF9"/>
    <w:rsid w:val="00DE61CC"/>
    <w:rsid w:val="00DE6315"/>
    <w:rsid w:val="00DF1096"/>
    <w:rsid w:val="00DF1AEB"/>
    <w:rsid w:val="00DF3C01"/>
    <w:rsid w:val="00DF463D"/>
    <w:rsid w:val="00DF4F17"/>
    <w:rsid w:val="00E03B14"/>
    <w:rsid w:val="00E045D1"/>
    <w:rsid w:val="00E056F1"/>
    <w:rsid w:val="00E071B3"/>
    <w:rsid w:val="00E0751B"/>
    <w:rsid w:val="00E1045D"/>
    <w:rsid w:val="00E107E6"/>
    <w:rsid w:val="00E1103F"/>
    <w:rsid w:val="00E11EFE"/>
    <w:rsid w:val="00E1482C"/>
    <w:rsid w:val="00E14E99"/>
    <w:rsid w:val="00E16CFA"/>
    <w:rsid w:val="00E1720A"/>
    <w:rsid w:val="00E178F4"/>
    <w:rsid w:val="00E2071F"/>
    <w:rsid w:val="00E209A7"/>
    <w:rsid w:val="00E227DD"/>
    <w:rsid w:val="00E2451B"/>
    <w:rsid w:val="00E25082"/>
    <w:rsid w:val="00E25F21"/>
    <w:rsid w:val="00E261D5"/>
    <w:rsid w:val="00E309F5"/>
    <w:rsid w:val="00E33F04"/>
    <w:rsid w:val="00E351A3"/>
    <w:rsid w:val="00E362DF"/>
    <w:rsid w:val="00E3742D"/>
    <w:rsid w:val="00E37A41"/>
    <w:rsid w:val="00E40393"/>
    <w:rsid w:val="00E4300C"/>
    <w:rsid w:val="00E44E46"/>
    <w:rsid w:val="00E4759F"/>
    <w:rsid w:val="00E478B9"/>
    <w:rsid w:val="00E504B7"/>
    <w:rsid w:val="00E50771"/>
    <w:rsid w:val="00E537D5"/>
    <w:rsid w:val="00E54ADC"/>
    <w:rsid w:val="00E557AD"/>
    <w:rsid w:val="00E57834"/>
    <w:rsid w:val="00E603C3"/>
    <w:rsid w:val="00E6064E"/>
    <w:rsid w:val="00E668A6"/>
    <w:rsid w:val="00E71C8E"/>
    <w:rsid w:val="00E72A93"/>
    <w:rsid w:val="00E74335"/>
    <w:rsid w:val="00E743FC"/>
    <w:rsid w:val="00E74E13"/>
    <w:rsid w:val="00E771D9"/>
    <w:rsid w:val="00E82B15"/>
    <w:rsid w:val="00E87964"/>
    <w:rsid w:val="00E9417B"/>
    <w:rsid w:val="00EA3E9E"/>
    <w:rsid w:val="00EA5A47"/>
    <w:rsid w:val="00EB0093"/>
    <w:rsid w:val="00EB00B0"/>
    <w:rsid w:val="00EB2DF1"/>
    <w:rsid w:val="00EB32D9"/>
    <w:rsid w:val="00EB4425"/>
    <w:rsid w:val="00EB5D5C"/>
    <w:rsid w:val="00EC05A4"/>
    <w:rsid w:val="00EC44A3"/>
    <w:rsid w:val="00EC68DA"/>
    <w:rsid w:val="00ED0B4F"/>
    <w:rsid w:val="00ED0E9C"/>
    <w:rsid w:val="00ED1207"/>
    <w:rsid w:val="00ED2EF9"/>
    <w:rsid w:val="00ED43C9"/>
    <w:rsid w:val="00ED52AF"/>
    <w:rsid w:val="00ED7037"/>
    <w:rsid w:val="00EE069C"/>
    <w:rsid w:val="00EE075D"/>
    <w:rsid w:val="00EE1A0E"/>
    <w:rsid w:val="00EE23C3"/>
    <w:rsid w:val="00EE4535"/>
    <w:rsid w:val="00EF2B30"/>
    <w:rsid w:val="00EF44AD"/>
    <w:rsid w:val="00EF6333"/>
    <w:rsid w:val="00F00218"/>
    <w:rsid w:val="00F028DF"/>
    <w:rsid w:val="00F03A54"/>
    <w:rsid w:val="00F07620"/>
    <w:rsid w:val="00F07935"/>
    <w:rsid w:val="00F116E9"/>
    <w:rsid w:val="00F11A80"/>
    <w:rsid w:val="00F15270"/>
    <w:rsid w:val="00F173F2"/>
    <w:rsid w:val="00F17BEF"/>
    <w:rsid w:val="00F20463"/>
    <w:rsid w:val="00F25A8B"/>
    <w:rsid w:val="00F302D3"/>
    <w:rsid w:val="00F30BEF"/>
    <w:rsid w:val="00F3401E"/>
    <w:rsid w:val="00F34A35"/>
    <w:rsid w:val="00F34FD2"/>
    <w:rsid w:val="00F35AFD"/>
    <w:rsid w:val="00F44FC6"/>
    <w:rsid w:val="00F4771D"/>
    <w:rsid w:val="00F52731"/>
    <w:rsid w:val="00F535B9"/>
    <w:rsid w:val="00F5367E"/>
    <w:rsid w:val="00F53B54"/>
    <w:rsid w:val="00F54AF8"/>
    <w:rsid w:val="00F54B83"/>
    <w:rsid w:val="00F54FF3"/>
    <w:rsid w:val="00F5569D"/>
    <w:rsid w:val="00F62948"/>
    <w:rsid w:val="00F64BA6"/>
    <w:rsid w:val="00F6764F"/>
    <w:rsid w:val="00F6765E"/>
    <w:rsid w:val="00F70A10"/>
    <w:rsid w:val="00F711A4"/>
    <w:rsid w:val="00F72F45"/>
    <w:rsid w:val="00F76327"/>
    <w:rsid w:val="00F813EB"/>
    <w:rsid w:val="00F824B3"/>
    <w:rsid w:val="00F844E0"/>
    <w:rsid w:val="00F8519E"/>
    <w:rsid w:val="00F921B5"/>
    <w:rsid w:val="00F94E18"/>
    <w:rsid w:val="00F95C9A"/>
    <w:rsid w:val="00FA02F0"/>
    <w:rsid w:val="00FA512F"/>
    <w:rsid w:val="00FA576B"/>
    <w:rsid w:val="00FB2303"/>
    <w:rsid w:val="00FB352E"/>
    <w:rsid w:val="00FB58C1"/>
    <w:rsid w:val="00FB6815"/>
    <w:rsid w:val="00FB6E1B"/>
    <w:rsid w:val="00FB723F"/>
    <w:rsid w:val="00FC1CD5"/>
    <w:rsid w:val="00FC4E8F"/>
    <w:rsid w:val="00FC5D6E"/>
    <w:rsid w:val="00FC653E"/>
    <w:rsid w:val="00FC68E4"/>
    <w:rsid w:val="00FC742C"/>
    <w:rsid w:val="00FC771F"/>
    <w:rsid w:val="00FD0CD8"/>
    <w:rsid w:val="00FD7F65"/>
    <w:rsid w:val="00FE0F5F"/>
    <w:rsid w:val="00FE452E"/>
    <w:rsid w:val="00FE4833"/>
    <w:rsid w:val="00FE728E"/>
    <w:rsid w:val="00FE731C"/>
    <w:rsid w:val="00FF0C33"/>
    <w:rsid w:val="00FF1AF2"/>
    <w:rsid w:val="00FF22E5"/>
    <w:rsid w:val="00FF262D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96D6-D559-4DF8-9CD0-64369BB6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4738</TotalTime>
  <Pages>1</Pages>
  <Words>12928</Words>
  <Characters>73696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94</cp:revision>
  <cp:lastPrinted>2025-01-03T06:31:00Z</cp:lastPrinted>
  <dcterms:created xsi:type="dcterms:W3CDTF">2018-01-03T09:23:00Z</dcterms:created>
  <dcterms:modified xsi:type="dcterms:W3CDTF">2025-01-03T06:31:00Z</dcterms:modified>
</cp:coreProperties>
</file>